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087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1330"/>
        <w:gridCol w:w="940"/>
        <w:gridCol w:w="1014"/>
        <w:gridCol w:w="35"/>
        <w:gridCol w:w="468"/>
        <w:gridCol w:w="64"/>
        <w:gridCol w:w="657"/>
        <w:gridCol w:w="746"/>
        <w:gridCol w:w="156"/>
        <w:gridCol w:w="1418"/>
        <w:gridCol w:w="43"/>
        <w:gridCol w:w="670"/>
        <w:gridCol w:w="137"/>
        <w:gridCol w:w="484"/>
        <w:gridCol w:w="30"/>
        <w:gridCol w:w="53"/>
        <w:gridCol w:w="639"/>
        <w:gridCol w:w="226"/>
        <w:gridCol w:w="30"/>
        <w:gridCol w:w="595"/>
        <w:gridCol w:w="110"/>
        <w:gridCol w:w="12"/>
        <w:gridCol w:w="587"/>
        <w:gridCol w:w="567"/>
        <w:gridCol w:w="218"/>
        <w:gridCol w:w="6"/>
        <w:gridCol w:w="572"/>
        <w:gridCol w:w="54"/>
        <w:gridCol w:w="788"/>
        <w:gridCol w:w="10"/>
        <w:gridCol w:w="194"/>
        <w:gridCol w:w="639"/>
        <w:gridCol w:w="10"/>
        <w:gridCol w:w="801"/>
        <w:gridCol w:w="10"/>
        <w:gridCol w:w="54"/>
        <w:gridCol w:w="834"/>
        <w:gridCol w:w="15"/>
        <w:gridCol w:w="59"/>
        <w:gridCol w:w="86"/>
        <w:gridCol w:w="15"/>
        <w:gridCol w:w="62"/>
        <w:gridCol w:w="112"/>
        <w:gridCol w:w="11"/>
        <w:gridCol w:w="54"/>
      </w:tblGrid>
      <w:tr w:rsidR="0045503E" w:rsidRPr="0045503E" w14:paraId="678033E0" w14:textId="77777777" w:rsidTr="00766C5B">
        <w:trPr>
          <w:gridAfter w:val="6"/>
          <w:wAfter w:w="340" w:type="dxa"/>
          <w:trHeight w:val="315"/>
        </w:trPr>
        <w:tc>
          <w:tcPr>
            <w:tcW w:w="15747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6CCEB" w14:textId="21EA78B0" w:rsidR="0045503E" w:rsidRPr="008A123B" w:rsidRDefault="0030275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b/>
                <w:bCs/>
                <w:color w:val="000000"/>
                <w:lang w:eastAsia="pl-PL"/>
              </w:rPr>
            </w:pPr>
            <w:r w:rsidRPr="008A123B">
              <w:rPr>
                <w:rFonts w:ascii="Cambria" w:hAnsi="Cambria" w:cs="Calibri"/>
                <w:b/>
                <w:bCs/>
                <w:color w:val="000000"/>
                <w:highlight w:val="yellow"/>
                <w:lang w:eastAsia="pl-PL"/>
              </w:rPr>
              <w:t xml:space="preserve">CZĘŚĆ IV SWZ - </w:t>
            </w:r>
            <w:r w:rsidR="0045503E" w:rsidRPr="008A123B">
              <w:rPr>
                <w:rFonts w:ascii="Cambria" w:hAnsi="Cambria" w:cs="Calibri"/>
                <w:b/>
                <w:bCs/>
                <w:color w:val="000000"/>
                <w:highlight w:val="yellow"/>
                <w:lang w:eastAsia="pl-PL"/>
              </w:rPr>
              <w:t xml:space="preserve">OPIS PRZEDMIOTU ZAMÓWIENIA </w:t>
            </w:r>
            <w:r w:rsidR="008A123B" w:rsidRPr="008A123B">
              <w:rPr>
                <w:rFonts w:ascii="Cambria" w:hAnsi="Cambria" w:cs="Calibri"/>
                <w:b/>
                <w:bCs/>
                <w:color w:val="000000"/>
                <w:lang w:eastAsia="pl-PL"/>
              </w:rPr>
              <w:t>PO ZMIANIE Z DNIA 20.10.2026</w:t>
            </w:r>
          </w:p>
        </w:tc>
      </w:tr>
      <w:tr w:rsidR="0045503E" w:rsidRPr="0045503E" w14:paraId="1BB602F1" w14:textId="77777777" w:rsidTr="0030275E">
        <w:trPr>
          <w:gridAfter w:val="2"/>
          <w:wAfter w:w="65" w:type="dxa"/>
          <w:trHeight w:val="375"/>
        </w:trPr>
        <w:tc>
          <w:tcPr>
            <w:tcW w:w="96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16C8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Przedmiotem zamówienia jest Zakup Energii Elektrycznej do obiektów </w:t>
            </w:r>
            <w:r w:rsidRP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Zamawiającego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DBA8A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A2FB3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4D1A0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ABAAB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82044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AAB24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46722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56224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2A9F1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E3221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3B104E2B" w14:textId="77777777" w:rsidTr="0030275E">
        <w:trPr>
          <w:gridAfter w:val="2"/>
          <w:wAfter w:w="65" w:type="dxa"/>
          <w:trHeight w:val="375"/>
        </w:trPr>
        <w:tc>
          <w:tcPr>
            <w:tcW w:w="96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A10F" w14:textId="31553E89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Poniższa tabela przedstawia obiekty objęte przedmiotem zamówienia na rok</w:t>
            </w:r>
            <w:r w:rsidRP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202</w:t>
            </w:r>
            <w:r w:rsidR="00910674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E7731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F7C39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D865B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7F6E7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7A4FC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11057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CCDAC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B17D4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DD969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A703B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105C8E5B" w14:textId="77777777" w:rsidTr="0030275E">
        <w:trPr>
          <w:gridAfter w:val="2"/>
          <w:wAfter w:w="65" w:type="dxa"/>
          <w:trHeight w:val="42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8D14" w14:textId="77777777" w:rsidR="0045503E" w:rsidRPr="0045503E" w:rsidRDefault="0045503E" w:rsidP="0045503E">
            <w:pPr>
              <w:suppressAutoHyphens w:val="0"/>
              <w:jc w:val="right"/>
              <w:rPr>
                <w:rFonts w:ascii="Cambria" w:hAnsi="Cambria"/>
                <w:b/>
                <w:bCs/>
                <w:color w:val="FFFFFF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b/>
                <w:bCs/>
                <w:color w:val="FFFFFF"/>
                <w:sz w:val="12"/>
                <w:szCs w:val="12"/>
                <w:lang w:eastAsia="pl-PL"/>
              </w:rPr>
              <w:t>1.1.</w:t>
            </w:r>
          </w:p>
        </w:tc>
        <w:tc>
          <w:tcPr>
            <w:tcW w:w="819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20B7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GMINA MIASTO TOMASZÓW MAZOWIECKI</w:t>
            </w:r>
          </w:p>
        </w:tc>
        <w:tc>
          <w:tcPr>
            <w:tcW w:w="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EE6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1B7F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9999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60D7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0547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414C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C58B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  <w:t>PLLZED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4387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90AB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EF6D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vAlign w:val="center"/>
            <w:hideMark/>
          </w:tcPr>
          <w:p w14:paraId="78C3F35F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4761D228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E02DD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13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50AEE6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Rodzaj punktu poboru</w:t>
            </w:r>
          </w:p>
        </w:tc>
        <w:tc>
          <w:tcPr>
            <w:tcW w:w="4080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552ACDB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Adres PPE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BE3EC6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Numer PPE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7B1D61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Nr licznika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22D7D9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Taryfa</w:t>
            </w:r>
          </w:p>
        </w:tc>
        <w:tc>
          <w:tcPr>
            <w:tcW w:w="639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BF6FDC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Moc umowna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br/>
              <w:t>[kW]</w:t>
            </w:r>
          </w:p>
        </w:tc>
        <w:tc>
          <w:tcPr>
            <w:tcW w:w="2977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032FE1A" w14:textId="7F9A7B26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Szacunkowe zapotrzebowanie na energię</w:t>
            </w:r>
            <w:r w:rsidR="00CA5E1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elektryczną [kWh]</w:t>
            </w:r>
            <w:r w:rsidR="00CA5E1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br/>
              <w:t>od 01.01.202</w:t>
            </w:r>
            <w:r w:rsidR="00DD19DB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</w:t>
            </w:r>
            <w:r w:rsidR="00CA5E1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r. do 31.12.202</w:t>
            </w:r>
            <w:r w:rsidR="00DD19DB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r.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4AE13F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Umowa</w:t>
            </w: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AFF166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Dostawca energii</w:t>
            </w: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CCA2C7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Okres </w:t>
            </w:r>
            <w:r w:rsidR="00BD6B36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trwania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umowy</w:t>
            </w: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8DAC7F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OSD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7D1F55CE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362BBF97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5281FCF4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81B41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A547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61760DA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Miejscowość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9EB5C32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Ulica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53CAB34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Nr pos.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380B6D8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Kod pocztowy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BF344DA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Poczta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2481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64362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3A3E6" w14:textId="77777777" w:rsidR="0045503E" w:rsidRPr="0045503E" w:rsidRDefault="0045503E" w:rsidP="00210E89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3893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2977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A40668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68E2F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98914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C7C3D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E6FDF0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1DA8A87F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6A54CE7A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3E183C25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2064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82312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62961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E3EC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B88F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29E23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96AD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4E145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2F720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F3F0D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6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28096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BAA12" w14:textId="77777777" w:rsidR="0045503E" w:rsidRPr="0045503E" w:rsidRDefault="0030275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185B7D" w14:textId="77777777" w:rsidR="007369C2" w:rsidRPr="0045503E" w:rsidRDefault="0030275E" w:rsidP="007369C2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7ABA48" w14:textId="77777777" w:rsidR="0045503E" w:rsidRPr="0045503E" w:rsidRDefault="0030275E" w:rsidP="007369C2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III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4916E6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cała doba 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05EF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88C8B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45D4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BC44A5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22A2101C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3E50D56B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3CA7BB12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81BDA" w14:textId="77777777" w:rsidR="0045503E" w:rsidRPr="0045503E" w:rsidRDefault="0045503E" w:rsidP="0045503E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1.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4DD2" w14:textId="77777777" w:rsidR="0045503E" w:rsidRDefault="00C960B1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Budynek Urzędu Miasta</w:t>
            </w:r>
            <w:r w:rsidR="00211C3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A</w:t>
            </w:r>
          </w:p>
          <w:p w14:paraId="0B7319AE" w14:textId="77777777" w:rsidR="0012277F" w:rsidRPr="0045503E" w:rsidRDefault="0012277F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( panele fotowoltaiczne)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CD804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7E6F2" w14:textId="77777777" w:rsidR="0045503E" w:rsidRPr="0045503E" w:rsidRDefault="00547B54" w:rsidP="0045503E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P.O.W.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3B56C" w14:textId="77777777" w:rsidR="0045503E" w:rsidRPr="0045503E" w:rsidRDefault="00547B54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10/16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3AC1A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E404D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9C5C886" w14:textId="77777777" w:rsid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  <w:p w14:paraId="33AAB4F1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AF0D3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590543540600325616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C498F" w14:textId="77777777" w:rsidR="0045503E" w:rsidRPr="0045503E" w:rsidRDefault="00375EC0" w:rsidP="00AF0D3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02583684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EBBC8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</w:t>
            </w:r>
            <w:r w:rsidR="00375EC0"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21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6B06A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A944D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7ED84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FCCD9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0D2A741" w14:textId="77777777" w:rsidR="0045503E" w:rsidRPr="0045503E" w:rsidRDefault="00233DA3" w:rsidP="00AF0D3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22 552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73D5C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9B69B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F3D64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72DA15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22250650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016FE4C3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1637EDD5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07E28" w14:textId="77777777" w:rsidR="0045503E" w:rsidRPr="0045503E" w:rsidRDefault="0045503E" w:rsidP="0045503E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2.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47097" w14:textId="77777777" w:rsidR="00C960B1" w:rsidRPr="0045503E" w:rsidRDefault="00C960B1" w:rsidP="00C960B1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Budynek Urzędu Miasta </w:t>
            </w:r>
            <w:r w:rsidR="00211C3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02333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34D46" w14:textId="77777777" w:rsidR="0045503E" w:rsidRPr="0045503E" w:rsidRDefault="00547B54" w:rsidP="0045503E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P.O.W.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81FB8" w14:textId="77777777" w:rsidR="0045503E" w:rsidRPr="0045503E" w:rsidRDefault="00547B54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10/16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58C8B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D7AE6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590B18E" w14:textId="77777777" w:rsid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  <w:p w14:paraId="0AF872ED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AF0D3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590543540600354197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D9582" w14:textId="77777777" w:rsidR="00DD4E23" w:rsidRPr="0045503E" w:rsidRDefault="00DD4E23" w:rsidP="00AF0D3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56750475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D8AE5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657F9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9AAB2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5432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8BA5D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34323E1A" w14:textId="77777777" w:rsidR="0045503E" w:rsidRPr="0045503E" w:rsidRDefault="00233DA3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11 594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54DC1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4A494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A95D6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C304F1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24A14EFE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5B603E03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5E1E9FA6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BB7B4" w14:textId="77777777" w:rsidR="0045503E" w:rsidRPr="0045503E" w:rsidRDefault="0045503E" w:rsidP="0045503E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3.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35E7E" w14:textId="07D4D351" w:rsidR="0045503E" w:rsidRPr="0045503E" w:rsidRDefault="00C960B1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Urz</w:t>
            </w:r>
            <w:r w:rsidR="0091067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ąd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Stanu Cywilnego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CC30C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34A79" w14:textId="77777777" w:rsidR="0045503E" w:rsidRPr="0045503E" w:rsidRDefault="00547B54" w:rsidP="0045503E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Św. Antoniego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CD6C1" w14:textId="77777777" w:rsidR="0045503E" w:rsidRPr="0045503E" w:rsidRDefault="00547B54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778F1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76C53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52237D86" w14:textId="77777777" w:rsid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  <w:p w14:paraId="3693618F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590543540600354210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289A8" w14:textId="77777777" w:rsidR="0045503E" w:rsidRPr="0045503E" w:rsidRDefault="00AF0D35" w:rsidP="001E3CF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56315908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E2A7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ED45F" w14:textId="77777777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600BA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6AC99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838EF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5BCEA04" w14:textId="77777777" w:rsidR="0045503E" w:rsidRPr="0045503E" w:rsidRDefault="00233DA3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9 209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A4FFA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B1053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E0636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11917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096C482C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1A197809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A441DC" w:rsidRPr="0045503E" w14:paraId="652E9531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F8DDA" w14:textId="77777777" w:rsidR="00A441DC" w:rsidRPr="0045503E" w:rsidRDefault="00A441DC" w:rsidP="0045503E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4.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1C946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Garaż OSP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35D8A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8728A" w14:textId="77777777" w:rsidR="00A441DC" w:rsidRPr="0045503E" w:rsidRDefault="00A441DC" w:rsidP="0045503E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Opoczyńska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EF844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1/d.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72444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71D31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C57CE7E" w14:textId="77777777" w:rsidR="00A441DC" w:rsidRDefault="00757827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757827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590543540600367708</w:t>
            </w:r>
          </w:p>
          <w:p w14:paraId="7F99B4FA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0C8BD" w14:textId="77777777" w:rsidR="00A441DC" w:rsidRPr="0045503E" w:rsidRDefault="00757827" w:rsidP="00757827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757827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94478478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1E67B" w14:textId="77777777" w:rsidR="00A441DC" w:rsidRPr="0045503E" w:rsidRDefault="00757827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C12b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3E523" w14:textId="77777777" w:rsidR="00A441DC" w:rsidRPr="0045503E" w:rsidRDefault="00757827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A2B48" w14:textId="77777777" w:rsidR="00A441DC" w:rsidRPr="0045503E" w:rsidRDefault="00A441DC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B5282" w14:textId="77777777" w:rsidR="00A441DC" w:rsidRPr="0045503E" w:rsidRDefault="00A441DC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907B0" w14:textId="77777777" w:rsidR="00A441DC" w:rsidRPr="0045503E" w:rsidRDefault="00A441DC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7F8C932" w14:textId="77777777" w:rsidR="00A441DC" w:rsidRPr="0045503E" w:rsidRDefault="00233DA3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2 116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B7055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15FAC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00774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AA8EF" w14:textId="77777777" w:rsidR="00A441DC" w:rsidRPr="0045503E" w:rsidRDefault="00A441D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74FFB0B6" w14:textId="77777777" w:rsidR="00A441DC" w:rsidRPr="0045503E" w:rsidRDefault="00A441DC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102B38CC" w14:textId="77777777" w:rsidR="00A441DC" w:rsidRPr="0045503E" w:rsidRDefault="00A441DC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A441DC" w:rsidRPr="0045503E" w14:paraId="0DBAB652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E63A6" w14:textId="77777777" w:rsidR="00A441DC" w:rsidRPr="0045503E" w:rsidRDefault="00A441DC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5.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1B1E4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Garaż OSP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268D2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E4560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C16D5" w14:textId="77777777" w:rsidR="00A441DC" w:rsidRPr="0045503E" w:rsidRDefault="00A441DC" w:rsidP="00210E89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Nagórzycka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4BB5A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43A97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8BD54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2FD3E668" w14:textId="77777777" w:rsidR="00A441DC" w:rsidRDefault="00757827" w:rsidP="00210E89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757827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590543540600367715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AE1AB" w14:textId="77777777" w:rsidR="00A441DC" w:rsidRPr="0045503E" w:rsidRDefault="00757827" w:rsidP="00757827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757827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02703769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05EAC" w14:textId="77777777" w:rsidR="00A441DC" w:rsidRPr="0045503E" w:rsidRDefault="00757827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CC892" w14:textId="77777777" w:rsidR="00A441DC" w:rsidRPr="0045503E" w:rsidRDefault="00757827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76BF2" w14:textId="77777777" w:rsidR="00A441DC" w:rsidRPr="0045503E" w:rsidRDefault="00A441DC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4F3C3" w14:textId="77777777" w:rsidR="00A441DC" w:rsidRPr="0045503E" w:rsidRDefault="00A441DC" w:rsidP="004971D9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594D" w14:textId="77777777" w:rsidR="00A441DC" w:rsidRPr="0045503E" w:rsidRDefault="00A441DC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1FA6DA88" w14:textId="77777777" w:rsidR="00A441DC" w:rsidRPr="0045503E" w:rsidRDefault="00233DA3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969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A5B1C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63ADC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CBCCD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D3C4C3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523040D6" w14:textId="77777777" w:rsidR="00A441DC" w:rsidRPr="0045503E" w:rsidRDefault="00A441DC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203433FA" w14:textId="77777777" w:rsidR="00A441DC" w:rsidRPr="0045503E" w:rsidRDefault="00A441DC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A441DC" w:rsidRPr="0045503E" w14:paraId="162F27F8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1199E" w14:textId="77777777" w:rsidR="00A441DC" w:rsidRPr="0045503E" w:rsidRDefault="00A441DC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6.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09439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Garaż OSP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30FAD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CFF78" w14:textId="77777777" w:rsidR="00A441DC" w:rsidRPr="0045503E" w:rsidRDefault="00A441DC" w:rsidP="00210E89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Łukasza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16B18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9/11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66305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16E7E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4DC889AD" w14:textId="77777777" w:rsidR="00A441DC" w:rsidRDefault="00757827" w:rsidP="00210E89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757827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590543540600367722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68AA4" w14:textId="77777777" w:rsidR="00A441DC" w:rsidRPr="0045503E" w:rsidRDefault="00757827" w:rsidP="00757827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757827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96722774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1726C" w14:textId="77777777" w:rsidR="00A441DC" w:rsidRPr="0045503E" w:rsidRDefault="00757827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C12b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F5F99" w14:textId="77777777" w:rsidR="00A441DC" w:rsidRPr="0045503E" w:rsidRDefault="00757827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31333" w14:textId="77777777" w:rsidR="00A441DC" w:rsidRPr="0045503E" w:rsidRDefault="00A441DC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46239" w14:textId="77777777" w:rsidR="00A441DC" w:rsidRPr="0045503E" w:rsidRDefault="00A441DC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8DE40" w14:textId="77777777" w:rsidR="00A441DC" w:rsidRPr="0045503E" w:rsidRDefault="00A441DC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6132A45" w14:textId="77777777" w:rsidR="00A441DC" w:rsidRPr="0045503E" w:rsidRDefault="00233DA3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3 421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97DFF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36CCF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44D9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B81837" w14:textId="77777777" w:rsidR="00A441DC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0785D897" w14:textId="77777777" w:rsidR="00A441DC" w:rsidRPr="0045503E" w:rsidRDefault="00A441DC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34D2CDD5" w14:textId="77777777" w:rsidR="00A441DC" w:rsidRPr="0045503E" w:rsidRDefault="00A441DC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0E89" w:rsidRPr="0045503E" w14:paraId="4A31917D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026D" w14:textId="77777777" w:rsidR="00210E89" w:rsidRPr="0045503E" w:rsidRDefault="00210E89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2E551" w14:textId="77777777" w:rsidR="00210E89" w:rsidRPr="0045503E" w:rsidRDefault="001E3CF5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Budynek Gminy - Miasto ,,Przyjaźń’’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42679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4C5D3" w14:textId="77777777" w:rsidR="00210E89" w:rsidRPr="0045503E" w:rsidRDefault="00547B54" w:rsidP="00210E89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Św. Antoniego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60FA3" w14:textId="77777777" w:rsidR="00210E89" w:rsidRPr="0045503E" w:rsidRDefault="00547B54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55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2ADD7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F1D7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63F18BB0" w14:textId="77777777" w:rsidR="00210E89" w:rsidRDefault="00A441DC" w:rsidP="00210E89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A441DC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590543540600082199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8BCD3" w14:textId="77777777" w:rsidR="00210E89" w:rsidRPr="0045503E" w:rsidRDefault="00A441DC" w:rsidP="00A441DC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A441DC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50431419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B4FB" w14:textId="77777777" w:rsidR="00210E89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</w:t>
            </w:r>
            <w:r w:rsidR="00415DC0"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BE238" w14:textId="77777777" w:rsidR="00210E89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23A70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8A817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5462F" w14:textId="77777777" w:rsidR="00210E89" w:rsidRPr="0045503E" w:rsidRDefault="00210E89" w:rsidP="004971D9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D124C04" w14:textId="77777777" w:rsidR="00210E89" w:rsidRPr="0045503E" w:rsidRDefault="00233DA3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14 086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B3894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65ACF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69742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59392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631B24A6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2359E1A1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0E89" w:rsidRPr="0045503E" w14:paraId="170E8201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7447F" w14:textId="77777777" w:rsidR="00210E89" w:rsidRDefault="00210E89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lastRenderedPageBreak/>
              <w:t>8.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B9F0B" w14:textId="77777777" w:rsidR="00210E89" w:rsidRPr="0045503E" w:rsidRDefault="001E3CF5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Budynek Urzędu Miasta</w:t>
            </w:r>
            <w:r w:rsidR="00211C3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C-D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39D8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4ECF0" w14:textId="77777777" w:rsidR="00210E89" w:rsidRPr="0045503E" w:rsidRDefault="00547B54" w:rsidP="00210E89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P.O.W.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26205" w14:textId="77777777" w:rsidR="00210E89" w:rsidRPr="0045503E" w:rsidRDefault="00547B54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10/16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72173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B0521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62F0A059" w14:textId="77777777" w:rsidR="00210E89" w:rsidRDefault="00A441DC" w:rsidP="00210E89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A441DC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590543540600354203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45C9C" w14:textId="77777777" w:rsidR="00210E89" w:rsidRPr="0045503E" w:rsidRDefault="00A441DC" w:rsidP="00A441DC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A441DC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94596883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1A431" w14:textId="77777777" w:rsidR="00210E89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</w:t>
            </w:r>
            <w:r w:rsidR="00375EC0"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4A546" w14:textId="77777777" w:rsidR="00210E89" w:rsidRPr="0045503E" w:rsidRDefault="00A441DC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52E1E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71DDF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1E035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DF3362E" w14:textId="77777777" w:rsidR="00210E89" w:rsidRPr="0045503E" w:rsidRDefault="00233DA3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42 923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27640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F528A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3114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DA7E8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288F36C4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1934BB9F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0E89" w:rsidRPr="0045503E" w14:paraId="32A84C1B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E1F88" w14:textId="77777777" w:rsidR="00210E89" w:rsidRDefault="00415DC0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</w:t>
            </w:r>
            <w:r w:rsidR="00210E89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C5C9B" w14:textId="77777777" w:rsidR="00210E89" w:rsidRPr="0045503E" w:rsidRDefault="001E3CF5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Przystań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962A0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766E" w14:textId="77777777" w:rsidR="00210E89" w:rsidRPr="0045503E" w:rsidRDefault="00547B54" w:rsidP="00210E89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PCK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13FCB" w14:textId="77777777" w:rsidR="00210E89" w:rsidRPr="0045503E" w:rsidRDefault="00547B54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2/8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8FC87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CA036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7F5AF0EF" w14:textId="77777777" w:rsidR="00210E89" w:rsidRDefault="00652914" w:rsidP="00210E89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590543540600089167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F4D" w14:textId="77777777" w:rsidR="00210E89" w:rsidRPr="0045503E" w:rsidRDefault="00652914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56189347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41E30" w14:textId="77777777" w:rsidR="00210E89" w:rsidRPr="0045503E" w:rsidRDefault="00652914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702E3" w14:textId="77777777" w:rsidR="00210E89" w:rsidRPr="0045503E" w:rsidRDefault="00652914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68439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B5CAA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EDD6C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4512EDC" w14:textId="77777777" w:rsidR="00210E89" w:rsidRPr="0045503E" w:rsidRDefault="00233DA3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11 331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F715B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C9C2F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06EAD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28DC8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65160E91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1A39B382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0E89" w:rsidRPr="0045503E" w14:paraId="361E2306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C8564" w14:textId="77777777" w:rsidR="00210E89" w:rsidRDefault="00415DC0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</w:t>
            </w:r>
            <w:r w:rsidR="00210E89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64883" w14:textId="77777777" w:rsidR="00210E89" w:rsidRPr="0045503E" w:rsidRDefault="001B73EA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Lokal usługowy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894BE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F1DFB" w14:textId="77777777" w:rsidR="00210E89" w:rsidRPr="0045503E" w:rsidRDefault="00547B54" w:rsidP="00210E89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Pl. Tadeusza Kościuszki</w:t>
            </w:r>
            <w:r w:rsidR="00233DA3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E01AD" w14:textId="77777777" w:rsidR="00210E89" w:rsidRPr="0045503E" w:rsidRDefault="00233DA3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2F501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E192E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2338D02E" w14:textId="77777777" w:rsidR="00210E89" w:rsidRDefault="00B615CD" w:rsidP="00210E89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590543540600341821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73FB7" w14:textId="77777777" w:rsidR="00210E89" w:rsidRPr="00A578CB" w:rsidRDefault="00A578CB" w:rsidP="00A578CB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A578CB">
              <w:rPr>
                <w:rFonts w:ascii="Cambria" w:hAnsi="Cambria"/>
                <w:sz w:val="12"/>
                <w:szCs w:val="12"/>
              </w:rPr>
              <w:t>56282747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42281" w14:textId="77777777" w:rsidR="00210E89" w:rsidRPr="0045503E" w:rsidRDefault="009E203E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</w:t>
            </w:r>
            <w:r w:rsidR="00415DC0"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C6C3B" w14:textId="77777777" w:rsidR="00210E89" w:rsidRPr="0045503E" w:rsidRDefault="009E203E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0E436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F97C1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D7A10" w14:textId="77777777" w:rsidR="00210E89" w:rsidRPr="0045503E" w:rsidRDefault="00210E89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0A0A56E" w14:textId="77777777" w:rsidR="00210E89" w:rsidRPr="0045503E" w:rsidRDefault="00233DA3" w:rsidP="00210E89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15 812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76332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56747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80122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05663" w14:textId="77777777" w:rsidR="00210E89" w:rsidRPr="0045503E" w:rsidRDefault="00210E89" w:rsidP="00210E89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238ED00F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38D09CDA" w14:textId="77777777" w:rsidR="00210E89" w:rsidRPr="0045503E" w:rsidRDefault="00210E89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7A222B72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7020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11.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4586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Złącze kablowo-pom. Przy słupie nN pompownia wód opadowych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FA2DB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7A40C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Adama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D16D5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759/dz.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C53E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8A98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47AC56E4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590543540601137195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E412B" w14:textId="77777777" w:rsidR="00925D61" w:rsidRPr="0045503E" w:rsidRDefault="00925D61" w:rsidP="0044511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57067403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6EE6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3DE54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4DCE2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AB5ED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20730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A1A77DB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4E7F8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4060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770A9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9FFDA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37691CB9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567FA678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0ECA96F5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9BD29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12.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9467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Straż Miejska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C0A5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553B1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Plac Tadeusza Kościuszki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88DF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AD5FC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FE031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77E881C0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590543540600372207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6ADAB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56282706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149F8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F888E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6AB24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07212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50F41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72C70DF9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11 009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FEFBC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CD6E4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CA944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677A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28386B34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17756C5B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52DC8A2C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DFBD1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13.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226FD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Centrum Usług Wspólnych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E9C3D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CB265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Plac Tadeusza Kościuszki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4852F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65AA1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FA450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53BF5206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590543540600372221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A9C86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56282711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3B38C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BC6DF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17A6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35D0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645BA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B6DD040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16 857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B25BA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41C9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FA78A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B4C1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2C7240F5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3632B87E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391E949F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9000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14.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A3DEC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Obwód administracyjny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64C3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5DC40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Plac Tadeusza Kościuszki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6509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3BF5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7758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46923A8B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590543540600372214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CBC96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96401309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BBB6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05FDE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A8323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5DE76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41B60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A4B08CB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2 307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223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5B8D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03645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2EB0C9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0740DFF2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5EDC00FB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49226EE3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85FC4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15.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ED16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Monitoring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3FED0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3335A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Plac Tadeusza Kościuszki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5C99B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404D9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9B8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410D4157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590543540600372184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08265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56282749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723BA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2518B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EF319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E95C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5621D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9A1B765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31 591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574C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D12DD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980B4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BB39C1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73A37C13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61DBD25F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6C121033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4D547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16.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6E45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Teren Przystań nad rzeką Pilicą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234B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C63C2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PCK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BF42E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2/4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32F00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EE5DE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BD65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49A571CE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590543540600308176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BC4EC" w14:textId="77777777" w:rsidR="00925D61" w:rsidRPr="00D67194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D67194">
              <w:rPr>
                <w:rFonts w:ascii="Cambria" w:hAnsi="Cambria"/>
                <w:sz w:val="12"/>
                <w:szCs w:val="12"/>
              </w:rPr>
              <w:t>44264017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E90D0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657CD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33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1DF5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0E23F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4651B" w14:textId="77777777" w:rsidR="00925D61" w:rsidRPr="0045503E" w:rsidRDefault="00925D61" w:rsidP="0044511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0A76498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40 756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B065D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01465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F1366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B552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725D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5DEF8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A364A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61BA5F96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45F1E604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10424F3A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47230" w14:textId="77777777" w:rsidR="00925D61" w:rsidRDefault="00925D61" w:rsidP="00386246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17.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D4014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Tereny rekreacyjne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0124A" w14:textId="77777777" w:rsidR="00925D61" w:rsidRPr="00BD65FA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E95B1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5E41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PCK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8E05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2/4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B4EAC" w14:textId="77777777" w:rsidR="00925D61" w:rsidRPr="00BD65FA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61C2A" w14:textId="77777777" w:rsidR="00925D61" w:rsidRPr="00BD65FA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09D33E85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590543540600332867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21DD5" w14:textId="77777777" w:rsidR="00925D61" w:rsidRPr="00D67194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D67194">
              <w:rPr>
                <w:rFonts w:ascii="Cambria" w:hAnsi="Cambria"/>
                <w:sz w:val="12"/>
                <w:szCs w:val="12"/>
              </w:rPr>
              <w:t>94595818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F199E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6A6CD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9EF99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9946C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FFD41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2E37092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15 609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24F3C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65B21" w14:textId="77777777" w:rsidR="00925D61" w:rsidRPr="00F1366D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2F2E1" w14:textId="77777777" w:rsidR="00925D61" w:rsidRPr="00A725D8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C7F2C" w14:textId="77777777" w:rsidR="00925D61" w:rsidRPr="00A364A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0A77A83C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2B7DB2D5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019746B1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6203D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lastRenderedPageBreak/>
              <w:t>18.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F9887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Punkt opieki nad dziećmi do lat 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B611D" w14:textId="77777777" w:rsidR="00925D61" w:rsidRPr="00E95B1D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968DB" w14:textId="77777777" w:rsidR="00925D61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Jerozolimska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72CC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E2C3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026D6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052EAAF9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590543540601004015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1D404" w14:textId="77777777" w:rsidR="00925D61" w:rsidRPr="00D67194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sz w:val="12"/>
                <w:szCs w:val="12"/>
              </w:rPr>
            </w:pPr>
            <w:r>
              <w:rPr>
                <w:rFonts w:ascii="Cambria" w:hAnsi="Cambria"/>
                <w:sz w:val="12"/>
                <w:szCs w:val="12"/>
              </w:rPr>
              <w:t>31307482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F9B2F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12BF8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0B764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3931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6D9AE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C99A9A0" w14:textId="77777777" w:rsidR="00925D61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D288F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A9B9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10BC1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3CB42A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11D8B349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4162AD18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60C00899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A708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19.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9042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Park Miejski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61BB7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14B8" w14:textId="77777777" w:rsidR="00925D61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Ligi Morskiej i Rzecznej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1BD7F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240/21 dz.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F8522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33495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6F54F9B0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590543540601134149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BD2AB" w14:textId="77777777" w:rsidR="00925D61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sz w:val="12"/>
                <w:szCs w:val="12"/>
              </w:rPr>
            </w:pPr>
            <w:r>
              <w:rPr>
                <w:rFonts w:ascii="Cambria" w:hAnsi="Cambria"/>
                <w:sz w:val="12"/>
                <w:szCs w:val="12"/>
              </w:rPr>
              <w:t>56952422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DBC2B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937D" w14:textId="77777777" w:rsidR="00925D61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F0265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BAA50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1C628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16BD98E" w14:textId="77777777" w:rsidR="00925D61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3 005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5DB14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2547A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 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F92DD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1215DF" w14:textId="77777777" w:rsidR="00925D61" w:rsidRPr="00547B54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SA</w:t>
            </w:r>
          </w:p>
        </w:tc>
        <w:tc>
          <w:tcPr>
            <w:tcW w:w="160" w:type="dxa"/>
            <w:gridSpan w:val="3"/>
            <w:vAlign w:val="center"/>
          </w:tcPr>
          <w:p w14:paraId="4CDDC542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72E5461F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0D5980" w:rsidRPr="0045503E" w14:paraId="7F23C5A4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E6D68" w14:textId="61B5509B" w:rsidR="000D5980" w:rsidRDefault="000D5980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20.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7F1B2" w14:textId="471CFF0D" w:rsidR="000D5980" w:rsidRDefault="000D5980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Hydrofornia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F502" w14:textId="4CA0D7E1" w:rsidR="000D5980" w:rsidRDefault="000D5980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222B" w14:textId="000DCE84" w:rsidR="000D5980" w:rsidRDefault="000D5980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Luboszewska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6C0A9" w14:textId="3404F28F" w:rsidR="000D5980" w:rsidRDefault="000D5980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9E298" w14:textId="758F67C6" w:rsidR="000D5980" w:rsidRDefault="000D5980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6BAD5" w14:textId="59131D56" w:rsidR="000D5980" w:rsidRDefault="000D5980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393A6083" w14:textId="5EEB35FD" w:rsidR="000D5980" w:rsidRDefault="000D5980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590543540600295315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540FC" w14:textId="77777777" w:rsidR="000D5980" w:rsidRDefault="000D5980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sz w:val="12"/>
                <w:szCs w:val="1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AAA48" w14:textId="7BCACC87" w:rsidR="000D5980" w:rsidRDefault="008A123B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C</w:t>
            </w:r>
            <w:r w:rsidR="00C767E6"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  <w:t>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388D7" w14:textId="54CD6451" w:rsidR="000D5980" w:rsidRDefault="00C767E6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55D2C" w14:textId="77777777" w:rsidR="000D5980" w:rsidRPr="0045503E" w:rsidRDefault="000D5980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43C3F" w14:textId="77777777" w:rsidR="000D5980" w:rsidRPr="0045503E" w:rsidRDefault="000D5980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81FDE" w14:textId="77777777" w:rsidR="000D5980" w:rsidRPr="0045503E" w:rsidRDefault="000D5980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38549EA" w14:textId="77777777" w:rsidR="000D5980" w:rsidRDefault="00C767E6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6000</w:t>
            </w:r>
          </w:p>
          <w:p w14:paraId="7C3B5F76" w14:textId="1517FD87" w:rsidR="00C767E6" w:rsidRDefault="00C767E6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A2D94" w14:textId="7BBDAA19" w:rsidR="000D5980" w:rsidRPr="00547B54" w:rsidRDefault="00C767E6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3360C" w14:textId="139FAEE8" w:rsidR="000D5980" w:rsidRPr="00547B54" w:rsidRDefault="00C767E6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Obrót.SA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D3571" w14:textId="7F9B415A" w:rsidR="000D5980" w:rsidRPr="00547B54" w:rsidRDefault="00C767E6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nieokreślony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7E3AD" w14:textId="26B0C450" w:rsidR="000D5980" w:rsidRPr="00547B54" w:rsidRDefault="00C767E6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PGE Dystrybucja S.A</w:t>
            </w:r>
          </w:p>
        </w:tc>
        <w:tc>
          <w:tcPr>
            <w:tcW w:w="160" w:type="dxa"/>
            <w:gridSpan w:val="3"/>
            <w:vAlign w:val="center"/>
          </w:tcPr>
          <w:p w14:paraId="5C664374" w14:textId="77777777" w:rsidR="000D5980" w:rsidRPr="0045503E" w:rsidRDefault="000D5980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5A36B0A6" w14:textId="77777777" w:rsidR="000D5980" w:rsidRPr="0045503E" w:rsidRDefault="000D5980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4E161BDE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6C0CE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F75E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FB4D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7B7D3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40758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AB82C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85DE7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54C752AA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Ilość łączna  PPE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B253C" w14:textId="570ADA9C" w:rsidR="00925D61" w:rsidRPr="0045503E" w:rsidRDefault="00C767E6" w:rsidP="0044511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07B11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DEFDA" w14:textId="34211F09" w:rsidR="00925D61" w:rsidRPr="004303B4" w:rsidRDefault="00C11967" w:rsidP="00445115">
            <w:pPr>
              <w:suppressAutoHyphens w:val="0"/>
              <w:jc w:val="center"/>
              <w:outlineLvl w:val="0"/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</w:pPr>
            <w:r w:rsidRPr="004303B4"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>S</w:t>
            </w:r>
            <w:r w:rsidR="00925D61" w:rsidRPr="004303B4"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>uma</w:t>
            </w:r>
            <w:r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>: 340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74C45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5D740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F601A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1E6CBF1" w14:textId="5EA15919" w:rsidR="00925D61" w:rsidRPr="004303B4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>2</w:t>
            </w:r>
            <w:r w:rsidR="00C767E6"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>61</w:t>
            </w:r>
            <w:r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 xml:space="preserve"> 297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AB831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8E8E5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B82C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4706C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</w:tcPr>
          <w:p w14:paraId="6E29A331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4E668556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3B3E94B8" w14:textId="77777777" w:rsidTr="00766C5B">
        <w:trPr>
          <w:trHeight w:val="54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F581" w14:textId="77777777" w:rsidR="00925D61" w:rsidRPr="0045503E" w:rsidRDefault="00925D61" w:rsidP="0045503E">
            <w:pPr>
              <w:suppressAutoHyphens w:val="0"/>
              <w:ind w:firstLineChars="100" w:firstLine="120"/>
              <w:jc w:val="right"/>
              <w:rPr>
                <w:rFonts w:ascii="Cambria" w:hAnsi="Cambria" w:cs="Calibri"/>
                <w:b/>
                <w:bCs/>
                <w:color w:val="FFFFFF"/>
                <w:sz w:val="12"/>
                <w:szCs w:val="12"/>
                <w:lang w:eastAsia="pl-PL"/>
              </w:rPr>
            </w:pPr>
          </w:p>
        </w:tc>
        <w:tc>
          <w:tcPr>
            <w:tcW w:w="14367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383F" w14:textId="2D15F3DE" w:rsidR="00925D61" w:rsidRPr="0045503E" w:rsidRDefault="00925D61" w:rsidP="00925D61">
            <w:pPr>
              <w:suppressAutoHyphens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Szacowane zapotrzebowanie na energię elektryczną dla powyższych obiektów w okresie od  </w:t>
            </w: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01.01.202</w:t>
            </w:r>
            <w:r w:rsidR="00DD19D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7</w:t>
            </w: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 r. do 31.12.202</w:t>
            </w:r>
            <w:r w:rsidR="00DD19D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7</w:t>
            </w:r>
            <w:r w:rsidRPr="0045503E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 r. wynosi </w:t>
            </w:r>
            <w:r>
              <w:rPr>
                <w:rFonts w:ascii="Cambria" w:hAnsi="Cambria" w:cs="Calibri"/>
                <w:color w:val="000000"/>
                <w:sz w:val="12"/>
                <w:szCs w:val="12"/>
                <w:highlight w:val="yellow"/>
                <w:lang w:eastAsia="pl-PL"/>
              </w:rPr>
              <w:t>2</w:t>
            </w:r>
            <w:r w:rsidR="00C767E6">
              <w:rPr>
                <w:rFonts w:ascii="Cambria" w:hAnsi="Cambria" w:cs="Calibri"/>
                <w:color w:val="000000"/>
                <w:sz w:val="12"/>
                <w:szCs w:val="12"/>
                <w:highlight w:val="yellow"/>
                <w:lang w:eastAsia="pl-PL"/>
              </w:rPr>
              <w:t>61</w:t>
            </w:r>
            <w:r>
              <w:rPr>
                <w:rFonts w:ascii="Cambria" w:hAnsi="Cambria" w:cs="Calibri"/>
                <w:color w:val="000000"/>
                <w:sz w:val="12"/>
                <w:szCs w:val="12"/>
                <w:highlight w:val="yellow"/>
                <w:lang w:eastAsia="pl-PL"/>
              </w:rPr>
              <w:t xml:space="preserve"> 297 </w:t>
            </w:r>
            <w:r w:rsidRPr="0045503E">
              <w:rPr>
                <w:rFonts w:ascii="Cambria" w:hAnsi="Cambria" w:cs="Calibri"/>
                <w:color w:val="000000"/>
                <w:sz w:val="12"/>
                <w:szCs w:val="12"/>
                <w:highlight w:val="yellow"/>
                <w:lang w:eastAsia="pl-PL"/>
              </w:rPr>
              <w:t xml:space="preserve"> kWh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8F53" w14:textId="77777777" w:rsidR="00925D61" w:rsidRPr="0045503E" w:rsidRDefault="00925D61" w:rsidP="0045503E">
            <w:pPr>
              <w:suppressAutoHyphens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3" w:type="dxa"/>
            <w:gridSpan w:val="3"/>
            <w:vAlign w:val="center"/>
            <w:hideMark/>
          </w:tcPr>
          <w:p w14:paraId="48BB0CBD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7" w:type="dxa"/>
            <w:gridSpan w:val="3"/>
            <w:vAlign w:val="center"/>
            <w:hideMark/>
          </w:tcPr>
          <w:p w14:paraId="4AE4813B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169E5D9D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19FA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826F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A47C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D973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F7A7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AA91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61E8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C3F7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CDE6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AB01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EC8C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B6FC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D29E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AE8C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FEB5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5B65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EC0F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E865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48BB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492EDFD6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264DED89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</w:tbl>
    <w:p w14:paraId="547A1664" w14:textId="77777777" w:rsidR="008A7733" w:rsidRPr="006538C7" w:rsidRDefault="006538C7" w:rsidP="006538C7">
      <w:pPr>
        <w:ind w:left="284"/>
        <w:rPr>
          <w:rFonts w:ascii="Cambria" w:hAnsi="Cambria"/>
          <w:sz w:val="12"/>
          <w:szCs w:val="12"/>
        </w:rPr>
      </w:pPr>
      <w:r w:rsidRPr="006538C7">
        <w:rPr>
          <w:rFonts w:ascii="Cambria" w:hAnsi="Cambria"/>
          <w:b/>
          <w:bCs/>
          <w:sz w:val="12"/>
          <w:szCs w:val="12"/>
        </w:rPr>
        <w:t>Wszystkie strefy czasowe dla każdego punktu poboru energii, są rozliczane całodobowo.</w:t>
      </w:r>
    </w:p>
    <w:p w14:paraId="6AB9E9AB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7946422C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7659842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F8EE2A3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79945B5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6E13F6F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EF61CC7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2BAB6DE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0061B72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557B21E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058EA3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5E1EE89F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62CEFA05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95A7EF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5FC67C5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5C9CD392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76D6A33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B8FD80F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8606D6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651B381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57602059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DC5D0EC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8ECB85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C699E54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AEBCE7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35D6050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0449ACE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52F39E16" w14:textId="77777777" w:rsidR="004416B4" w:rsidRPr="0045503E" w:rsidRDefault="004416B4" w:rsidP="0045503E">
      <w:pPr>
        <w:rPr>
          <w:rFonts w:ascii="Cambria" w:hAnsi="Cambria"/>
          <w:sz w:val="12"/>
          <w:szCs w:val="12"/>
        </w:rPr>
      </w:pPr>
    </w:p>
    <w:sectPr w:rsidR="004416B4" w:rsidRPr="0045503E" w:rsidSect="0045503E">
      <w:headerReference w:type="default" r:id="rId8"/>
      <w:footerReference w:type="default" r:id="rId9"/>
      <w:pgSz w:w="16838" w:h="11906" w:orient="landscape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81569" w14:textId="77777777" w:rsidR="00611864" w:rsidRDefault="00611864" w:rsidP="00D75AE6">
      <w:r>
        <w:separator/>
      </w:r>
    </w:p>
  </w:endnote>
  <w:endnote w:type="continuationSeparator" w:id="0">
    <w:p w14:paraId="215E96B6" w14:textId="77777777" w:rsidR="00611864" w:rsidRDefault="00611864" w:rsidP="00D7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79485911"/>
      <w:docPartObj>
        <w:docPartGallery w:val="Page Numbers (Bottom of Page)"/>
        <w:docPartUnique/>
      </w:docPartObj>
    </w:sdtPr>
    <w:sdtContent>
      <w:p w14:paraId="1E1D7475" w14:textId="77777777" w:rsidR="008D528B" w:rsidRPr="00B35888" w:rsidRDefault="00630C09">
        <w:pPr>
          <w:pStyle w:val="Stopka"/>
          <w:jc w:val="right"/>
          <w:rPr>
            <w:sz w:val="18"/>
            <w:szCs w:val="18"/>
          </w:rPr>
        </w:pPr>
        <w:r w:rsidRPr="00B35888">
          <w:rPr>
            <w:sz w:val="18"/>
            <w:szCs w:val="18"/>
          </w:rPr>
          <w:fldChar w:fldCharType="begin"/>
        </w:r>
        <w:r w:rsidR="008D528B" w:rsidRPr="00B35888">
          <w:rPr>
            <w:sz w:val="18"/>
            <w:szCs w:val="18"/>
          </w:rPr>
          <w:instrText>PAGE   \* MERGEFORMAT</w:instrText>
        </w:r>
        <w:r w:rsidRPr="00B35888">
          <w:rPr>
            <w:sz w:val="18"/>
            <w:szCs w:val="18"/>
          </w:rPr>
          <w:fldChar w:fldCharType="separate"/>
        </w:r>
        <w:r w:rsidR="00714B24">
          <w:rPr>
            <w:noProof/>
            <w:sz w:val="18"/>
            <w:szCs w:val="18"/>
          </w:rPr>
          <w:t>1</w:t>
        </w:r>
        <w:r w:rsidRPr="00B35888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8F68B" w14:textId="77777777" w:rsidR="00611864" w:rsidRDefault="00611864" w:rsidP="00D75AE6">
      <w:r>
        <w:separator/>
      </w:r>
    </w:p>
  </w:footnote>
  <w:footnote w:type="continuationSeparator" w:id="0">
    <w:p w14:paraId="6BE09EEF" w14:textId="77777777" w:rsidR="00611864" w:rsidRDefault="00611864" w:rsidP="00D7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5AC69" w14:textId="77777777" w:rsidR="008D528B" w:rsidRPr="0045503E" w:rsidRDefault="008D528B" w:rsidP="004550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75024E3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0000005"/>
    <w:multiLevelType w:val="multilevel"/>
    <w:tmpl w:val="463E3E80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i w:val="0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644"/>
        </w:tabs>
        <w:ind w:left="624" w:hanging="340"/>
      </w:pPr>
    </w:lvl>
  </w:abstractNum>
  <w:abstractNum w:abstractNumId="7" w15:restartNumberingAfterBreak="0">
    <w:nsid w:val="0000000A"/>
    <w:multiLevelType w:val="singleLevel"/>
    <w:tmpl w:val="0000000A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</w:lvl>
  </w:abstractNum>
  <w:abstractNum w:abstractNumId="8" w15:restartNumberingAfterBreak="0">
    <w:nsid w:val="0000000B"/>
    <w:multiLevelType w:val="singleLevel"/>
    <w:tmpl w:val="0000000B"/>
    <w:lvl w:ilvl="0">
      <w:start w:val="1"/>
      <w:numFmt w:val="lowerLetter"/>
      <w:lvlText w:val="%1."/>
      <w:lvlJc w:val="left"/>
      <w:pPr>
        <w:tabs>
          <w:tab w:val="num" w:pos="785"/>
        </w:tabs>
        <w:ind w:left="765" w:hanging="340"/>
      </w:pPr>
      <w:rPr>
        <w:color w:val="auto"/>
      </w:rPr>
    </w:lvl>
  </w:abstractNum>
  <w:abstractNum w:abstractNumId="9" w15:restartNumberingAfterBreak="0">
    <w:nsid w:val="0000000C"/>
    <w:multiLevelType w:val="multilevel"/>
    <w:tmpl w:val="83409C52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00000010"/>
    <w:multiLevelType w:val="singleLevel"/>
    <w:tmpl w:val="00000010"/>
    <w:lvl w:ilvl="0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</w:lvl>
  </w:abstractNum>
  <w:abstractNum w:abstractNumId="14" w15:restartNumberingAfterBreak="0">
    <w:nsid w:val="00000011"/>
    <w:multiLevelType w:val="singleLevel"/>
    <w:tmpl w:val="68BA3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5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50E11FE"/>
    <w:multiLevelType w:val="hybridMultilevel"/>
    <w:tmpl w:val="537C4C1A"/>
    <w:lvl w:ilvl="0" w:tplc="2E4C9520">
      <w:start w:val="1"/>
      <w:numFmt w:val="decimal"/>
      <w:lvlText w:val="%1."/>
      <w:lvlJc w:val="left"/>
      <w:pPr>
        <w:ind w:left="720" w:hanging="360"/>
      </w:pPr>
      <w:rPr>
        <w:rFonts w:cs="Cambria"/>
        <w:b w:val="0"/>
      </w:rPr>
    </w:lvl>
    <w:lvl w:ilvl="1" w:tplc="FCC6F9AE">
      <w:start w:val="1"/>
      <w:numFmt w:val="decimal"/>
      <w:lvlText w:val="%2)"/>
      <w:lvlJc w:val="left"/>
      <w:pPr>
        <w:ind w:left="1440" w:hanging="360"/>
      </w:pPr>
      <w:rPr>
        <w:rFonts w:cs="Cambria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Cambria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Cambria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Cambria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Cambria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Cambria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Cambria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Cambria"/>
      </w:rPr>
    </w:lvl>
  </w:abstractNum>
  <w:abstractNum w:abstractNumId="17" w15:restartNumberingAfterBreak="0">
    <w:nsid w:val="20C141F9"/>
    <w:multiLevelType w:val="multilevel"/>
    <w:tmpl w:val="ADC61F68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46A2E03"/>
    <w:multiLevelType w:val="hybridMultilevel"/>
    <w:tmpl w:val="E4C8628E"/>
    <w:lvl w:ilvl="0" w:tplc="717AB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322D9A"/>
    <w:multiLevelType w:val="hybridMultilevel"/>
    <w:tmpl w:val="D23A8B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D1A56"/>
    <w:multiLevelType w:val="hybridMultilevel"/>
    <w:tmpl w:val="0672ACE6"/>
    <w:lvl w:ilvl="0" w:tplc="3EEAF7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E03722B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</w:abstractNum>
  <w:abstractNum w:abstractNumId="22" w15:restartNumberingAfterBreak="0">
    <w:nsid w:val="31B6620D"/>
    <w:multiLevelType w:val="hybridMultilevel"/>
    <w:tmpl w:val="9F6A338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1FB2786"/>
    <w:multiLevelType w:val="hybridMultilevel"/>
    <w:tmpl w:val="C32AA3B4"/>
    <w:lvl w:ilvl="0" w:tplc="B8D8CBC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3EB7780"/>
    <w:multiLevelType w:val="hybridMultilevel"/>
    <w:tmpl w:val="881C2408"/>
    <w:lvl w:ilvl="0" w:tplc="610A3D3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6E37F8"/>
    <w:multiLevelType w:val="hybridMultilevel"/>
    <w:tmpl w:val="9F6A338E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D924FD0"/>
    <w:multiLevelType w:val="hybridMultilevel"/>
    <w:tmpl w:val="F74CA7E8"/>
    <w:lvl w:ilvl="0" w:tplc="E8B282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E5E5A42"/>
    <w:multiLevelType w:val="hybridMultilevel"/>
    <w:tmpl w:val="4F9475CC"/>
    <w:lvl w:ilvl="0" w:tplc="9F6EF01E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09C6A58"/>
    <w:multiLevelType w:val="hybridMultilevel"/>
    <w:tmpl w:val="728AB568"/>
    <w:lvl w:ilvl="0" w:tplc="5BA8B9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63BE7"/>
    <w:multiLevelType w:val="hybridMultilevel"/>
    <w:tmpl w:val="A2A2AD8E"/>
    <w:lvl w:ilvl="0" w:tplc="D8C8F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41CBE"/>
    <w:multiLevelType w:val="hybridMultilevel"/>
    <w:tmpl w:val="A9CA5972"/>
    <w:lvl w:ilvl="0" w:tplc="210E882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5C2530C6"/>
    <w:multiLevelType w:val="hybridMultilevel"/>
    <w:tmpl w:val="6CF42722"/>
    <w:lvl w:ilvl="0" w:tplc="3B406C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036305F"/>
    <w:multiLevelType w:val="hybridMultilevel"/>
    <w:tmpl w:val="EFC29F92"/>
    <w:lvl w:ilvl="0" w:tplc="FCC6F9AE">
      <w:start w:val="1"/>
      <w:numFmt w:val="decimal"/>
      <w:lvlText w:val="%1)"/>
      <w:lvlJc w:val="left"/>
      <w:pPr>
        <w:ind w:left="1440" w:hanging="360"/>
      </w:pPr>
      <w:rPr>
        <w:rFonts w:cs="Cambri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914BB"/>
    <w:multiLevelType w:val="hybridMultilevel"/>
    <w:tmpl w:val="D79C0146"/>
    <w:name w:val="WW8Num142"/>
    <w:lvl w:ilvl="0" w:tplc="01509F9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75754"/>
    <w:multiLevelType w:val="hybridMultilevel"/>
    <w:tmpl w:val="F3D4A6BC"/>
    <w:lvl w:ilvl="0" w:tplc="B812196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 w15:restartNumberingAfterBreak="0">
    <w:nsid w:val="7AE14AD8"/>
    <w:multiLevelType w:val="hybridMultilevel"/>
    <w:tmpl w:val="F5BAA1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9910">
    <w:abstractNumId w:val="0"/>
  </w:num>
  <w:num w:numId="2" w16cid:durableId="1438519334">
    <w:abstractNumId w:val="1"/>
  </w:num>
  <w:num w:numId="3" w16cid:durableId="139033924">
    <w:abstractNumId w:val="2"/>
  </w:num>
  <w:num w:numId="4" w16cid:durableId="64036577">
    <w:abstractNumId w:val="3"/>
  </w:num>
  <w:num w:numId="5" w16cid:durableId="1676226439">
    <w:abstractNumId w:val="4"/>
  </w:num>
  <w:num w:numId="6" w16cid:durableId="324482935">
    <w:abstractNumId w:val="5"/>
  </w:num>
  <w:num w:numId="7" w16cid:durableId="617180462">
    <w:abstractNumId w:val="6"/>
  </w:num>
  <w:num w:numId="8" w16cid:durableId="50083579">
    <w:abstractNumId w:val="7"/>
  </w:num>
  <w:num w:numId="9" w16cid:durableId="1184828554">
    <w:abstractNumId w:val="8"/>
  </w:num>
  <w:num w:numId="10" w16cid:durableId="478421473">
    <w:abstractNumId w:val="9"/>
  </w:num>
  <w:num w:numId="11" w16cid:durableId="1705322031">
    <w:abstractNumId w:val="10"/>
  </w:num>
  <w:num w:numId="12" w16cid:durableId="1140460162">
    <w:abstractNumId w:val="11"/>
  </w:num>
  <w:num w:numId="13" w16cid:durableId="518354453">
    <w:abstractNumId w:val="12"/>
  </w:num>
  <w:num w:numId="14" w16cid:durableId="1356813096">
    <w:abstractNumId w:val="13"/>
  </w:num>
  <w:num w:numId="15" w16cid:durableId="623148629">
    <w:abstractNumId w:val="14"/>
  </w:num>
  <w:num w:numId="16" w16cid:durableId="633022483">
    <w:abstractNumId w:val="30"/>
  </w:num>
  <w:num w:numId="17" w16cid:durableId="2086952233">
    <w:abstractNumId w:val="33"/>
  </w:num>
  <w:num w:numId="18" w16cid:durableId="1216429579">
    <w:abstractNumId w:val="15"/>
  </w:num>
  <w:num w:numId="19" w16cid:durableId="1174488311">
    <w:abstractNumId w:val="22"/>
  </w:num>
  <w:num w:numId="20" w16cid:durableId="643317143">
    <w:abstractNumId w:val="21"/>
  </w:num>
  <w:num w:numId="21" w16cid:durableId="1454515009">
    <w:abstractNumId w:val="18"/>
  </w:num>
  <w:num w:numId="22" w16cid:durableId="2076782753">
    <w:abstractNumId w:val="35"/>
  </w:num>
  <w:num w:numId="23" w16cid:durableId="1990934697">
    <w:abstractNumId w:val="28"/>
  </w:num>
  <w:num w:numId="24" w16cid:durableId="119610151">
    <w:abstractNumId w:val="27"/>
  </w:num>
  <w:num w:numId="25" w16cid:durableId="904921235">
    <w:abstractNumId w:val="34"/>
  </w:num>
  <w:num w:numId="26" w16cid:durableId="758020335">
    <w:abstractNumId w:val="16"/>
  </w:num>
  <w:num w:numId="27" w16cid:durableId="1794202879">
    <w:abstractNumId w:val="17"/>
  </w:num>
  <w:num w:numId="28" w16cid:durableId="1976568364">
    <w:abstractNumId w:val="29"/>
  </w:num>
  <w:num w:numId="29" w16cid:durableId="371393208">
    <w:abstractNumId w:val="31"/>
  </w:num>
  <w:num w:numId="30" w16cid:durableId="973412251">
    <w:abstractNumId w:val="23"/>
  </w:num>
  <w:num w:numId="31" w16cid:durableId="2027823911">
    <w:abstractNumId w:val="32"/>
  </w:num>
  <w:num w:numId="32" w16cid:durableId="13306600">
    <w:abstractNumId w:val="25"/>
  </w:num>
  <w:num w:numId="33" w16cid:durableId="760301831">
    <w:abstractNumId w:val="26"/>
  </w:num>
  <w:num w:numId="34" w16cid:durableId="1990592716">
    <w:abstractNumId w:val="20"/>
  </w:num>
  <w:num w:numId="35" w16cid:durableId="1288314871">
    <w:abstractNumId w:val="19"/>
  </w:num>
  <w:num w:numId="36" w16cid:durableId="14902920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E6"/>
    <w:rsid w:val="000008FC"/>
    <w:rsid w:val="000241AE"/>
    <w:rsid w:val="0003036E"/>
    <w:rsid w:val="000408D8"/>
    <w:rsid w:val="00053533"/>
    <w:rsid w:val="00053A30"/>
    <w:rsid w:val="0005558E"/>
    <w:rsid w:val="00065F97"/>
    <w:rsid w:val="00076883"/>
    <w:rsid w:val="00086266"/>
    <w:rsid w:val="00090E98"/>
    <w:rsid w:val="00091B77"/>
    <w:rsid w:val="000957E0"/>
    <w:rsid w:val="00097791"/>
    <w:rsid w:val="000A1DFF"/>
    <w:rsid w:val="000B110D"/>
    <w:rsid w:val="000B7778"/>
    <w:rsid w:val="000D5980"/>
    <w:rsid w:val="000E038C"/>
    <w:rsid w:val="000E0DB0"/>
    <w:rsid w:val="000F15D1"/>
    <w:rsid w:val="000F2CD4"/>
    <w:rsid w:val="00107233"/>
    <w:rsid w:val="001116BD"/>
    <w:rsid w:val="00113E7C"/>
    <w:rsid w:val="0012277F"/>
    <w:rsid w:val="00124AC0"/>
    <w:rsid w:val="00126318"/>
    <w:rsid w:val="001356CB"/>
    <w:rsid w:val="00136ACB"/>
    <w:rsid w:val="001477BF"/>
    <w:rsid w:val="00154EB4"/>
    <w:rsid w:val="00155A42"/>
    <w:rsid w:val="0016489B"/>
    <w:rsid w:val="00164BB5"/>
    <w:rsid w:val="00171488"/>
    <w:rsid w:val="00175E8D"/>
    <w:rsid w:val="0018506B"/>
    <w:rsid w:val="00187775"/>
    <w:rsid w:val="00195C5A"/>
    <w:rsid w:val="001A5512"/>
    <w:rsid w:val="001B0FAC"/>
    <w:rsid w:val="001B73EA"/>
    <w:rsid w:val="001D02D6"/>
    <w:rsid w:val="001D5E44"/>
    <w:rsid w:val="001E3CF5"/>
    <w:rsid w:val="0020239F"/>
    <w:rsid w:val="00210E89"/>
    <w:rsid w:val="00211C3D"/>
    <w:rsid w:val="0022156C"/>
    <w:rsid w:val="00221C50"/>
    <w:rsid w:val="00225BFE"/>
    <w:rsid w:val="002265D1"/>
    <w:rsid w:val="002325A9"/>
    <w:rsid w:val="00233DA3"/>
    <w:rsid w:val="00237103"/>
    <w:rsid w:val="00241917"/>
    <w:rsid w:val="00244F9A"/>
    <w:rsid w:val="002507FD"/>
    <w:rsid w:val="00272A35"/>
    <w:rsid w:val="002850EE"/>
    <w:rsid w:val="00291CAB"/>
    <w:rsid w:val="00291DE0"/>
    <w:rsid w:val="0029438D"/>
    <w:rsid w:val="002B12C7"/>
    <w:rsid w:val="002B51BC"/>
    <w:rsid w:val="002D6199"/>
    <w:rsid w:val="002D629C"/>
    <w:rsid w:val="002E0C10"/>
    <w:rsid w:val="002E0E96"/>
    <w:rsid w:val="002E6B9C"/>
    <w:rsid w:val="00300D72"/>
    <w:rsid w:val="00301C3C"/>
    <w:rsid w:val="0030275E"/>
    <w:rsid w:val="003074F6"/>
    <w:rsid w:val="00307F7C"/>
    <w:rsid w:val="00310182"/>
    <w:rsid w:val="00317409"/>
    <w:rsid w:val="003216F8"/>
    <w:rsid w:val="003615AA"/>
    <w:rsid w:val="003632AB"/>
    <w:rsid w:val="00366153"/>
    <w:rsid w:val="0037384E"/>
    <w:rsid w:val="00375EC0"/>
    <w:rsid w:val="00376147"/>
    <w:rsid w:val="00386246"/>
    <w:rsid w:val="003909AF"/>
    <w:rsid w:val="003A0592"/>
    <w:rsid w:val="003A4E26"/>
    <w:rsid w:val="003D130F"/>
    <w:rsid w:val="003D53C1"/>
    <w:rsid w:val="003D793A"/>
    <w:rsid w:val="004046D7"/>
    <w:rsid w:val="00415DC0"/>
    <w:rsid w:val="00420693"/>
    <w:rsid w:val="0042243B"/>
    <w:rsid w:val="004303B4"/>
    <w:rsid w:val="004416B4"/>
    <w:rsid w:val="004454EB"/>
    <w:rsid w:val="004547F5"/>
    <w:rsid w:val="0045503E"/>
    <w:rsid w:val="0046177F"/>
    <w:rsid w:val="00472EFB"/>
    <w:rsid w:val="00476A96"/>
    <w:rsid w:val="00487096"/>
    <w:rsid w:val="004971D9"/>
    <w:rsid w:val="004A697B"/>
    <w:rsid w:val="004B1ED0"/>
    <w:rsid w:val="004B4425"/>
    <w:rsid w:val="004C7556"/>
    <w:rsid w:val="004D7BA7"/>
    <w:rsid w:val="004E542B"/>
    <w:rsid w:val="00516F7F"/>
    <w:rsid w:val="005306A7"/>
    <w:rsid w:val="00543008"/>
    <w:rsid w:val="00547B54"/>
    <w:rsid w:val="00563AE8"/>
    <w:rsid w:val="005657B5"/>
    <w:rsid w:val="00566D10"/>
    <w:rsid w:val="005806B5"/>
    <w:rsid w:val="005A0459"/>
    <w:rsid w:val="005A6031"/>
    <w:rsid w:val="005A72A4"/>
    <w:rsid w:val="005B1564"/>
    <w:rsid w:val="005E747E"/>
    <w:rsid w:val="005F1F70"/>
    <w:rsid w:val="005F356F"/>
    <w:rsid w:val="006008D3"/>
    <w:rsid w:val="00603940"/>
    <w:rsid w:val="00605546"/>
    <w:rsid w:val="00607AC5"/>
    <w:rsid w:val="006103E2"/>
    <w:rsid w:val="00611864"/>
    <w:rsid w:val="00617D26"/>
    <w:rsid w:val="00622B8A"/>
    <w:rsid w:val="00630C09"/>
    <w:rsid w:val="00643479"/>
    <w:rsid w:val="00644D54"/>
    <w:rsid w:val="00645AB0"/>
    <w:rsid w:val="00652914"/>
    <w:rsid w:val="006538C7"/>
    <w:rsid w:val="00654107"/>
    <w:rsid w:val="00667336"/>
    <w:rsid w:val="00674220"/>
    <w:rsid w:val="00680764"/>
    <w:rsid w:val="00681195"/>
    <w:rsid w:val="00681B1A"/>
    <w:rsid w:val="00684F20"/>
    <w:rsid w:val="00690A87"/>
    <w:rsid w:val="0069360A"/>
    <w:rsid w:val="006978D8"/>
    <w:rsid w:val="006A66C0"/>
    <w:rsid w:val="006B291E"/>
    <w:rsid w:val="006B5830"/>
    <w:rsid w:val="006D1A57"/>
    <w:rsid w:val="00703B01"/>
    <w:rsid w:val="00711C8C"/>
    <w:rsid w:val="00712D7C"/>
    <w:rsid w:val="00714B24"/>
    <w:rsid w:val="007263C9"/>
    <w:rsid w:val="007313D4"/>
    <w:rsid w:val="007320B2"/>
    <w:rsid w:val="007369C2"/>
    <w:rsid w:val="0074103E"/>
    <w:rsid w:val="007527E7"/>
    <w:rsid w:val="00752E26"/>
    <w:rsid w:val="007546E1"/>
    <w:rsid w:val="00757827"/>
    <w:rsid w:val="00766AE3"/>
    <w:rsid w:val="00766C5B"/>
    <w:rsid w:val="00767720"/>
    <w:rsid w:val="00772192"/>
    <w:rsid w:val="00772581"/>
    <w:rsid w:val="0077378E"/>
    <w:rsid w:val="00791123"/>
    <w:rsid w:val="00792835"/>
    <w:rsid w:val="0079628C"/>
    <w:rsid w:val="00796E31"/>
    <w:rsid w:val="007A0146"/>
    <w:rsid w:val="007A4033"/>
    <w:rsid w:val="007A6611"/>
    <w:rsid w:val="007A6763"/>
    <w:rsid w:val="007B0DAF"/>
    <w:rsid w:val="007C6BF1"/>
    <w:rsid w:val="007C71D3"/>
    <w:rsid w:val="007E067B"/>
    <w:rsid w:val="00811554"/>
    <w:rsid w:val="00812B46"/>
    <w:rsid w:val="008139C8"/>
    <w:rsid w:val="00814A6D"/>
    <w:rsid w:val="00817E8E"/>
    <w:rsid w:val="00823E9E"/>
    <w:rsid w:val="00826E8B"/>
    <w:rsid w:val="00855099"/>
    <w:rsid w:val="00857857"/>
    <w:rsid w:val="008658FB"/>
    <w:rsid w:val="00880C1B"/>
    <w:rsid w:val="00882FF8"/>
    <w:rsid w:val="00884F20"/>
    <w:rsid w:val="00892F05"/>
    <w:rsid w:val="008955F0"/>
    <w:rsid w:val="00896AEC"/>
    <w:rsid w:val="00897F25"/>
    <w:rsid w:val="008A123B"/>
    <w:rsid w:val="008A7733"/>
    <w:rsid w:val="008B25FE"/>
    <w:rsid w:val="008C3F22"/>
    <w:rsid w:val="008C45F5"/>
    <w:rsid w:val="008C4B0D"/>
    <w:rsid w:val="008D0E36"/>
    <w:rsid w:val="008D528B"/>
    <w:rsid w:val="008D7DEB"/>
    <w:rsid w:val="008F230B"/>
    <w:rsid w:val="0090625A"/>
    <w:rsid w:val="00910674"/>
    <w:rsid w:val="0091415B"/>
    <w:rsid w:val="00925D61"/>
    <w:rsid w:val="00936073"/>
    <w:rsid w:val="00937C82"/>
    <w:rsid w:val="009510C1"/>
    <w:rsid w:val="0097529F"/>
    <w:rsid w:val="009879ED"/>
    <w:rsid w:val="009A0588"/>
    <w:rsid w:val="009A236E"/>
    <w:rsid w:val="009A6037"/>
    <w:rsid w:val="009A708B"/>
    <w:rsid w:val="009B6E03"/>
    <w:rsid w:val="009B7E53"/>
    <w:rsid w:val="009C2507"/>
    <w:rsid w:val="009C30D4"/>
    <w:rsid w:val="009C3443"/>
    <w:rsid w:val="009D3572"/>
    <w:rsid w:val="009E13EE"/>
    <w:rsid w:val="009E203E"/>
    <w:rsid w:val="009E776A"/>
    <w:rsid w:val="009F72D5"/>
    <w:rsid w:val="00A04F76"/>
    <w:rsid w:val="00A1064D"/>
    <w:rsid w:val="00A11B9F"/>
    <w:rsid w:val="00A12FF5"/>
    <w:rsid w:val="00A23CD0"/>
    <w:rsid w:val="00A24301"/>
    <w:rsid w:val="00A33312"/>
    <w:rsid w:val="00A33CD6"/>
    <w:rsid w:val="00A366D2"/>
    <w:rsid w:val="00A37234"/>
    <w:rsid w:val="00A441DC"/>
    <w:rsid w:val="00A4761B"/>
    <w:rsid w:val="00A54C53"/>
    <w:rsid w:val="00A55CE9"/>
    <w:rsid w:val="00A578CB"/>
    <w:rsid w:val="00A70781"/>
    <w:rsid w:val="00A95A5D"/>
    <w:rsid w:val="00A960E3"/>
    <w:rsid w:val="00AA181D"/>
    <w:rsid w:val="00AB63E6"/>
    <w:rsid w:val="00AD3287"/>
    <w:rsid w:val="00AD4FA8"/>
    <w:rsid w:val="00AF0D35"/>
    <w:rsid w:val="00B14627"/>
    <w:rsid w:val="00B16371"/>
    <w:rsid w:val="00B204C3"/>
    <w:rsid w:val="00B24EF1"/>
    <w:rsid w:val="00B308E6"/>
    <w:rsid w:val="00B35888"/>
    <w:rsid w:val="00B4518E"/>
    <w:rsid w:val="00B61281"/>
    <w:rsid w:val="00B615CD"/>
    <w:rsid w:val="00B72518"/>
    <w:rsid w:val="00B822D9"/>
    <w:rsid w:val="00B923CE"/>
    <w:rsid w:val="00B93864"/>
    <w:rsid w:val="00B95B3A"/>
    <w:rsid w:val="00BA5559"/>
    <w:rsid w:val="00BA7D4C"/>
    <w:rsid w:val="00BB049C"/>
    <w:rsid w:val="00BD45F6"/>
    <w:rsid w:val="00BD65FA"/>
    <w:rsid w:val="00BD6B36"/>
    <w:rsid w:val="00BE675B"/>
    <w:rsid w:val="00C07553"/>
    <w:rsid w:val="00C11967"/>
    <w:rsid w:val="00C12C7D"/>
    <w:rsid w:val="00C14EF0"/>
    <w:rsid w:val="00C35981"/>
    <w:rsid w:val="00C442E2"/>
    <w:rsid w:val="00C46EC1"/>
    <w:rsid w:val="00C560CF"/>
    <w:rsid w:val="00C767E6"/>
    <w:rsid w:val="00C85F39"/>
    <w:rsid w:val="00C9102F"/>
    <w:rsid w:val="00C920DF"/>
    <w:rsid w:val="00C955D5"/>
    <w:rsid w:val="00C960B1"/>
    <w:rsid w:val="00CA5E11"/>
    <w:rsid w:val="00CC4022"/>
    <w:rsid w:val="00CE0A00"/>
    <w:rsid w:val="00CE4C82"/>
    <w:rsid w:val="00CE6B15"/>
    <w:rsid w:val="00CF28E3"/>
    <w:rsid w:val="00CF68C3"/>
    <w:rsid w:val="00D12286"/>
    <w:rsid w:val="00D25ADD"/>
    <w:rsid w:val="00D276A5"/>
    <w:rsid w:val="00D27F19"/>
    <w:rsid w:val="00D30C95"/>
    <w:rsid w:val="00D41B1B"/>
    <w:rsid w:val="00D42D10"/>
    <w:rsid w:val="00D442DF"/>
    <w:rsid w:val="00D446F6"/>
    <w:rsid w:val="00D50000"/>
    <w:rsid w:val="00D51B91"/>
    <w:rsid w:val="00D60C1B"/>
    <w:rsid w:val="00D6622E"/>
    <w:rsid w:val="00D67194"/>
    <w:rsid w:val="00D75AE6"/>
    <w:rsid w:val="00D76AB3"/>
    <w:rsid w:val="00D83150"/>
    <w:rsid w:val="00D9329F"/>
    <w:rsid w:val="00DA12C7"/>
    <w:rsid w:val="00DA1DCE"/>
    <w:rsid w:val="00DC2392"/>
    <w:rsid w:val="00DD19DB"/>
    <w:rsid w:val="00DD4E23"/>
    <w:rsid w:val="00DD6E61"/>
    <w:rsid w:val="00DE30D9"/>
    <w:rsid w:val="00DE5B99"/>
    <w:rsid w:val="00DF65E7"/>
    <w:rsid w:val="00E0265E"/>
    <w:rsid w:val="00E0638F"/>
    <w:rsid w:val="00E23044"/>
    <w:rsid w:val="00E256E6"/>
    <w:rsid w:val="00E26A9E"/>
    <w:rsid w:val="00E3694B"/>
    <w:rsid w:val="00E4189B"/>
    <w:rsid w:val="00E41C6D"/>
    <w:rsid w:val="00E45604"/>
    <w:rsid w:val="00E4739E"/>
    <w:rsid w:val="00E507BA"/>
    <w:rsid w:val="00E56A63"/>
    <w:rsid w:val="00E67A04"/>
    <w:rsid w:val="00E72C13"/>
    <w:rsid w:val="00E77D54"/>
    <w:rsid w:val="00E831A7"/>
    <w:rsid w:val="00E87004"/>
    <w:rsid w:val="00E92739"/>
    <w:rsid w:val="00E95B1D"/>
    <w:rsid w:val="00EA0BAD"/>
    <w:rsid w:val="00EC6548"/>
    <w:rsid w:val="00ED3A08"/>
    <w:rsid w:val="00ED4152"/>
    <w:rsid w:val="00ED55D8"/>
    <w:rsid w:val="00ED6243"/>
    <w:rsid w:val="00ED74FE"/>
    <w:rsid w:val="00EE2CF5"/>
    <w:rsid w:val="00EE394D"/>
    <w:rsid w:val="00EF4223"/>
    <w:rsid w:val="00F02C64"/>
    <w:rsid w:val="00F055CE"/>
    <w:rsid w:val="00F15A87"/>
    <w:rsid w:val="00F15BF0"/>
    <w:rsid w:val="00F63F3E"/>
    <w:rsid w:val="00F653FC"/>
    <w:rsid w:val="00F71EB9"/>
    <w:rsid w:val="00F771BC"/>
    <w:rsid w:val="00F808E8"/>
    <w:rsid w:val="00F86C13"/>
    <w:rsid w:val="00F929FC"/>
    <w:rsid w:val="00F973CB"/>
    <w:rsid w:val="00FA0D67"/>
    <w:rsid w:val="00FA2B7B"/>
    <w:rsid w:val="00FC712C"/>
    <w:rsid w:val="00FE36D0"/>
    <w:rsid w:val="00FF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18DAB"/>
  <w15:docId w15:val="{AD451D48-2A67-4871-A7FA-449B1337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AE6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D75AE6"/>
    <w:pPr>
      <w:overflowPunct w:val="0"/>
      <w:autoSpaceDE w:val="0"/>
      <w:spacing w:before="40" w:after="40"/>
      <w:textAlignment w:val="baseline"/>
    </w:pPr>
    <w:rPr>
      <w:rFonts w:ascii="Times New Roman" w:hAnsi="Times New Roman" w:cs="Times New Roman"/>
      <w:color w:val="0000FF"/>
      <w:sz w:val="20"/>
      <w:szCs w:val="20"/>
    </w:rPr>
  </w:style>
  <w:style w:type="paragraph" w:styleId="Bezodstpw">
    <w:name w:val="No Spacing"/>
    <w:uiPriority w:val="1"/>
    <w:qFormat/>
    <w:rsid w:val="00D75AE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kapitzlist">
    <w:name w:val="List Paragraph"/>
    <w:aliases w:val="L1,Numerowanie,List Paragraph,Podsis rysunku,Akapit z listą numerowaną,maz_wyliczenie,opis dzialania,K-P_odwolanie,A_wyliczenie,Akapit z listą 1,Table of contents numbered,Nagłowek 3,lp1,2 heading,Akapit z listą5,T_SZ_List Paragraph,CP-UC"/>
    <w:basedOn w:val="Normalny"/>
    <w:link w:val="AkapitzlistZnak"/>
    <w:uiPriority w:val="34"/>
    <w:qFormat/>
    <w:rsid w:val="00D75AE6"/>
    <w:pPr>
      <w:ind w:left="708"/>
    </w:pPr>
  </w:style>
  <w:style w:type="paragraph" w:styleId="Zwykytekst">
    <w:name w:val="Plain Text"/>
    <w:basedOn w:val="Normalny"/>
    <w:link w:val="ZwykytekstZnak"/>
    <w:uiPriority w:val="99"/>
    <w:unhideWhenUsed/>
    <w:rsid w:val="00D75AE6"/>
    <w:pPr>
      <w:suppressAutoHyphens w:val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75AE6"/>
    <w:rPr>
      <w:rFonts w:ascii="Consolas" w:eastAsia="Calibri" w:hAnsi="Consolas" w:cs="Times New Roman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D75A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5AE6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75A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5AE6"/>
    <w:rPr>
      <w:rFonts w:ascii="Arial" w:eastAsia="Times New Roman" w:hAnsi="Arial" w:cs="Arial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A12FF5"/>
    <w:pPr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F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FF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L1 Znak,Numerowanie Znak,List Paragraph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rsid w:val="00516F7F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displayonly">
    <w:name w:val="display_only"/>
    <w:basedOn w:val="Domylnaczcionkaakapitu"/>
    <w:rsid w:val="00A95A5D"/>
  </w:style>
  <w:style w:type="paragraph" w:customStyle="1" w:styleId="Default">
    <w:name w:val="Default"/>
    <w:rsid w:val="008578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81B1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4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C2D13-6411-4296-8647-CEAA6980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Peredzyńska</dc:creator>
  <cp:lastModifiedBy>Karolina Czok</cp:lastModifiedBy>
  <cp:revision>6</cp:revision>
  <cp:lastPrinted>2025-09-10T07:19:00Z</cp:lastPrinted>
  <dcterms:created xsi:type="dcterms:W3CDTF">2026-10-05T12:07:00Z</dcterms:created>
  <dcterms:modified xsi:type="dcterms:W3CDTF">2026-10-20T06:59:00Z</dcterms:modified>
</cp:coreProperties>
</file>