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891F2" w14:textId="77777777" w:rsidR="00630143" w:rsidRPr="00630143" w:rsidRDefault="00630143" w:rsidP="00D10340">
      <w:pPr>
        <w:spacing w:before="48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SPECYFIKACJA WARUNKÓW ZAMÓWIENIA (SWZ)</w:t>
      </w:r>
    </w:p>
    <w:p w14:paraId="1433AFA2" w14:textId="77777777" w:rsidR="00D10340" w:rsidRDefault="00630143" w:rsidP="00D1034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Zamawiający:</w:t>
      </w:r>
      <w:r w:rsidRPr="00630143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 xml:space="preserve"> Zespół Szkolno-Przedszkolny nr 7 w </w:t>
      </w:r>
      <w:proofErr w:type="gramStart"/>
      <w:r w:rsidRPr="00630143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 xml:space="preserve">Przemyślu, </w:t>
      </w:r>
      <w:r w:rsidR="00D10340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 xml:space="preserve">  </w:t>
      </w:r>
      <w:proofErr w:type="gramEnd"/>
      <w:r w:rsidR="00D10340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 xml:space="preserve">                                                </w:t>
      </w:r>
      <w:r w:rsidRPr="00630143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 xml:space="preserve">ul. Grunwaldzka </w:t>
      </w:r>
      <w:proofErr w:type="gramStart"/>
      <w:r w:rsidRPr="00630143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 xml:space="preserve">81, </w:t>
      </w:r>
      <w:r w:rsidR="00D10340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 xml:space="preserve"> </w:t>
      </w:r>
      <w:r w:rsidRPr="00630143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>37</w:t>
      </w:r>
      <w:proofErr w:type="gramEnd"/>
      <w:r w:rsidRPr="00630143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>-700 Przemyśl</w:t>
      </w:r>
    </w:p>
    <w:p w14:paraId="1DE58E9A" w14:textId="77777777" w:rsidR="00D10340" w:rsidRDefault="00630143" w:rsidP="00D1034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br/>
        <w:t xml:space="preserve">Tryb postępowania: Tryb podstawowy bez przeprowadzenia negocjacji </w:t>
      </w:r>
      <w:r w:rsidR="00D10340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 xml:space="preserve">                             </w:t>
      </w:r>
      <w:proofErr w:type="gramStart"/>
      <w:r w:rsidR="00D10340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 xml:space="preserve">   </w:t>
      </w:r>
      <w:r w:rsidRPr="00630143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>(</w:t>
      </w:r>
      <w:proofErr w:type="gramEnd"/>
      <w:r w:rsidRPr="00630143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 xml:space="preserve">art. 275 pkt 1 ustawy </w:t>
      </w:r>
      <w:proofErr w:type="spellStart"/>
      <w:r w:rsidRPr="00630143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>Pzp</w:t>
      </w:r>
      <w:proofErr w:type="spellEnd"/>
      <w:r w:rsidRPr="00630143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>)</w:t>
      </w:r>
    </w:p>
    <w:p w14:paraId="0A9C7EFE" w14:textId="77777777" w:rsidR="00630143" w:rsidRPr="00630143" w:rsidRDefault="00630143" w:rsidP="00D1034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br/>
        <w:t xml:space="preserve">Nazwa zadania: Sukcesywna dostawa artykułów spożywczych dla </w:t>
      </w:r>
      <w:r w:rsidR="00D10340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 xml:space="preserve">                                     </w:t>
      </w:r>
      <w:r w:rsidRPr="00630143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>Zespołu Szkolno-Przedszkolnego nr 7 w Przemyślu</w:t>
      </w:r>
    </w:p>
    <w:p w14:paraId="30C08FF8" w14:textId="77777777" w:rsidR="00630143" w:rsidRPr="00630143" w:rsidRDefault="00630143" w:rsidP="00D10340">
      <w:pPr>
        <w:spacing w:before="480" w:after="12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SPIS TREŚCI</w:t>
      </w:r>
    </w:p>
    <w:p w14:paraId="665FF1B0" w14:textId="77777777" w:rsidR="00630143" w:rsidRPr="00630143" w:rsidRDefault="00630143" w:rsidP="00D10340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Postanowienia ogólne i tryb udzielenia zamówienia</w:t>
      </w:r>
    </w:p>
    <w:p w14:paraId="09C7C98D" w14:textId="77777777" w:rsidR="00630143" w:rsidRPr="00630143" w:rsidRDefault="00630143" w:rsidP="00D10340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Klauzula informacyjna dotycząca ochrony danych osobowych (RODO)</w:t>
      </w:r>
    </w:p>
    <w:p w14:paraId="508BED2E" w14:textId="77777777" w:rsidR="00630143" w:rsidRPr="00630143" w:rsidRDefault="00630143" w:rsidP="00D10340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Opis przedmiotu zamówienia</w:t>
      </w:r>
    </w:p>
    <w:p w14:paraId="2316D814" w14:textId="77777777" w:rsidR="00630143" w:rsidRPr="00630143" w:rsidRDefault="00630143" w:rsidP="00D10340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Termin wykonania zamówienia</w:t>
      </w:r>
    </w:p>
    <w:p w14:paraId="3E6C2CFD" w14:textId="77777777" w:rsidR="00630143" w:rsidRPr="00630143" w:rsidRDefault="00630143" w:rsidP="00D10340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Warunki udziału w postępowaniu oraz podstawy wykluczenia</w:t>
      </w:r>
    </w:p>
    <w:p w14:paraId="5706C8D0" w14:textId="77777777" w:rsidR="00630143" w:rsidRPr="00630143" w:rsidRDefault="00630143" w:rsidP="00D10340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Zasady rozliczeń między Zamawiającym a Wykonawcą</w:t>
      </w:r>
    </w:p>
    <w:p w14:paraId="3A52CAC6" w14:textId="77777777" w:rsidR="00630143" w:rsidRPr="00630143" w:rsidRDefault="00630143" w:rsidP="00D10340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Dokumenty i oświadczenia wymagane w postępowaniu</w:t>
      </w:r>
    </w:p>
    <w:p w14:paraId="1539E766" w14:textId="77777777" w:rsidR="00630143" w:rsidRPr="00630143" w:rsidRDefault="00630143" w:rsidP="00D10340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Opis sposobu obliczenia ceny oferty</w:t>
      </w:r>
    </w:p>
    <w:p w14:paraId="696EE2E2" w14:textId="77777777" w:rsidR="00630143" w:rsidRPr="00630143" w:rsidRDefault="00630143" w:rsidP="00D10340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Tryb i zasady wyboru najkorzystniejszej oferty</w:t>
      </w:r>
    </w:p>
    <w:p w14:paraId="5E02E618" w14:textId="77777777" w:rsidR="00630143" w:rsidRPr="00630143" w:rsidRDefault="00630143" w:rsidP="00D10340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Zasady przygotowania oferty</w:t>
      </w:r>
    </w:p>
    <w:p w14:paraId="3042196F" w14:textId="77777777" w:rsidR="00630143" w:rsidRPr="00630143" w:rsidRDefault="00630143" w:rsidP="00D10340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Informacje o trybie składania i otwarcia ofert oraz terminie związania ofertą</w:t>
      </w:r>
    </w:p>
    <w:p w14:paraId="72D694AF" w14:textId="77777777" w:rsidR="00630143" w:rsidRPr="00630143" w:rsidRDefault="00630143" w:rsidP="00D10340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Projektowane postanowienia umowy w sprawie zamówienia publicznego</w:t>
      </w:r>
    </w:p>
    <w:p w14:paraId="2D12E3DA" w14:textId="77777777" w:rsidR="00630143" w:rsidRPr="00630143" w:rsidRDefault="00630143" w:rsidP="00D10340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Postanowienia końcowe oraz informacja o wyniku postępowania</w:t>
      </w:r>
    </w:p>
    <w:p w14:paraId="48BBF9C9" w14:textId="77777777" w:rsidR="00630143" w:rsidRPr="00630143" w:rsidRDefault="00630143" w:rsidP="00D10340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Środki ochrony prawnej</w:t>
      </w:r>
    </w:p>
    <w:p w14:paraId="6E6A7AD2" w14:textId="77777777" w:rsidR="00D10340" w:rsidRPr="00D10340" w:rsidRDefault="00630143" w:rsidP="00D10340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Termin i miejsce podpisania umowy</w:t>
      </w:r>
    </w:p>
    <w:p w14:paraId="05F6AC39" w14:textId="77777777" w:rsidR="00630143" w:rsidRDefault="00D10340" w:rsidP="00D10340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Wykaz załączników do SWZ</w:t>
      </w:r>
      <w:r w:rsidR="00630143"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</w:r>
    </w:p>
    <w:p w14:paraId="6339C9C4" w14:textId="77777777" w:rsidR="00095F7F" w:rsidRDefault="00095F7F" w:rsidP="00095F7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AFE53D9" w14:textId="77777777" w:rsidR="00095F7F" w:rsidRDefault="00095F7F" w:rsidP="00095F7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9E37809" w14:textId="77777777" w:rsidR="00095F7F" w:rsidRPr="00630143" w:rsidRDefault="00095F7F" w:rsidP="00095F7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680C0B2" w14:textId="77777777" w:rsidR="00630143" w:rsidRPr="000658C9" w:rsidRDefault="00630143" w:rsidP="000658C9">
      <w:pPr>
        <w:spacing w:before="48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  <w:r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lastRenderedPageBreak/>
        <w:t>ROZDZIAŁ 1. POSTANOWIENIA OGÓLNE I TRYB UDZIELENIA ZAMÓWIENIA</w:t>
      </w:r>
    </w:p>
    <w:p w14:paraId="046D34D3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1.1. </w:t>
      </w: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Zamawiający: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Zespół Szkolno-Przedszkolny nr 7 w Przemyślu, ul. Grunwaldzka 81, </w:t>
      </w:r>
      <w:r w:rsidR="004371D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37-700 Przemyśl, woj. podkarpackie, tel. (16) 670 29 15, zwany dalej „Zamawiającym", </w:t>
      </w:r>
      <w:r w:rsidR="00095F7F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zaprasza do składania ofert w postępowaniu o udzielenie zamówienia publicznego prowadzonym </w:t>
      </w:r>
      <w:r w:rsidR="00095F7F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w trybie podstawowym bez przeprowadzenia negocjacji </w:t>
      </w:r>
      <w:r w:rsidR="004371D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                                      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pn.: „Sukcesywna dostawa artykułów spożywczych dla Zespołu Szkolno-Przedszkolnego nr 7 w Przemyślu" z przeznaczeniem na potrzeby żywienia dzieci w:</w:t>
      </w:r>
    </w:p>
    <w:p w14:paraId="6C90330E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095F7F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1.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Szkole Podstawowej nr 16 z Oddziałami Integracyjnym</w:t>
      </w:r>
      <w:r w:rsidR="00095F7F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w Przemyślu, ul. Grunwaldzka 81</w:t>
      </w:r>
      <w:r w:rsidR="00095F7F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,</w:t>
      </w:r>
      <w:r w:rsidR="00095F7F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 xml:space="preserve">2.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Przedszkolu nr 12 w Pr</w:t>
      </w:r>
      <w:r w:rsidR="00095F7F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zemyślu, ul. Grunwaldzka 81,</w:t>
      </w:r>
      <w:r w:rsidR="00095F7F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 xml:space="preserve">3.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Przedszkolu nr 11 w Przemyślu, ul. Wybrzeże Ojca Św. Jana Pawła II 68,</w:t>
      </w:r>
    </w:p>
    <w:p w14:paraId="730386F6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5D7457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w okresie od dnia 4 stycznia 2027 r. do dnia 31 grudnia 2027 r.</w:t>
      </w:r>
    </w:p>
    <w:p w14:paraId="414519E1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FE9246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1.2. Ogłoszenie o zamówieniu oraz niniejsza Specyfikacja Warunków Zamówienia (SWZ) wraz z załącznikami zostały zamieszczone na stronie internetowej prowadzonego postępowania: </w:t>
      </w:r>
      <w:hyperlink r:id="rId7" w:history="1">
        <w:r w:rsidRPr="00D1034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pl-PL"/>
          </w:rPr>
          <w:t>https://ezamowienia.gov.pl/</w:t>
        </w:r>
      </w:hyperlink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oraz na stronie internetowej Zamawiającego: www.sp16przemysl.pl.</w:t>
      </w:r>
    </w:p>
    <w:p w14:paraId="4B3E507C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A282B5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1.3. Wykonawca zobowiązany jest do dokładnego zapoznania się ze wszystkimi informacjami i wymogami zawartymi w niniejszej SWZ i złożenia oferty zgodnie z jej postanowieniami.</w:t>
      </w:r>
    </w:p>
    <w:p w14:paraId="657D358A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7BDC88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1.4. Postępowanie prowadzone jest w trybie podstawowym bez przeprowadzenia negocjacji na podstawie art. 275 pkt 1 ustawy z dnia 11 września 2019 r. – Prawo zamówień publicznych (</w:t>
      </w:r>
      <w:proofErr w:type="spellStart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t.j</w:t>
      </w:r>
      <w:proofErr w:type="spellEnd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. Dz.U. z 2024 r. poz. 1320 ze zm.), zwanej dalej „ustawą </w:t>
      </w:r>
      <w:proofErr w:type="spellStart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Pzp</w:t>
      </w:r>
      <w:proofErr w:type="spellEnd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".</w:t>
      </w:r>
    </w:p>
    <w:p w14:paraId="1DC80861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F622D8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1.5. W sprawach nieuregulowanych w niniejszej SWZ oraz przepisach ustawy </w:t>
      </w:r>
      <w:proofErr w:type="spellStart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Pzp</w:t>
      </w:r>
      <w:proofErr w:type="spellEnd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stosuje się przepisy ustawy z dnia 23 kwietnia 1964 r. – Kodeks cywilny (</w:t>
      </w:r>
      <w:proofErr w:type="spellStart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t.j</w:t>
      </w:r>
      <w:proofErr w:type="spellEnd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. Dz.U. z 2024 r. poz. 1061 ze zm.).</w:t>
      </w:r>
    </w:p>
    <w:p w14:paraId="06A37564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DB244A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1.6. Wykonawca ponosi wszelkie koszty związane z przygotowaniem i złożeniem oferty.</w:t>
      </w:r>
    </w:p>
    <w:p w14:paraId="3D0C161B" w14:textId="77777777" w:rsidR="00630143" w:rsidRPr="000658C9" w:rsidRDefault="00630143" w:rsidP="000658C9">
      <w:pPr>
        <w:spacing w:before="48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  <w:r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lastRenderedPageBreak/>
        <w:t xml:space="preserve">ROZDZIAŁ 2. OCHRONA DANYCH OSOBOWYCH </w:t>
      </w:r>
      <w:r w:rsidR="004371DD"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 xml:space="preserve">                                        </w:t>
      </w:r>
      <w:proofErr w:type="gramStart"/>
      <w:r w:rsidR="004371DD"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 xml:space="preserve">   </w:t>
      </w:r>
      <w:r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>(</w:t>
      </w:r>
      <w:proofErr w:type="gramEnd"/>
      <w:r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>KLAUZULA INFORMACYJNA RODO)</w:t>
      </w:r>
    </w:p>
    <w:p w14:paraId="13B8E0E1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„RODO", Zamawiający informuje, że:</w:t>
      </w:r>
    </w:p>
    <w:p w14:paraId="3697CDC3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BD8A41" w14:textId="77777777" w:rsidR="00630143" w:rsidRPr="00630143" w:rsidRDefault="00630143" w:rsidP="00D10340">
      <w:pPr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Administrator danych: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Administratorem Państwa danych osobowych jest Zespół Szkolno-Przedszkolny nr 7 w Przemyślu, ul. Grunwaldzka 81, 37-700 Przemyśl.</w:t>
      </w:r>
    </w:p>
    <w:p w14:paraId="1A6DC658" w14:textId="77777777" w:rsidR="00630143" w:rsidRPr="00630143" w:rsidRDefault="00630143" w:rsidP="00D10340">
      <w:pPr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Inspektor Ochrony Danych: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Kontakt z Inspektorem Ochrony Danych jest możliwy pod numerem telefonu: 511 143 799 lub adresem e-mail: iodedukacja@um.przemysl.pl.</w:t>
      </w:r>
    </w:p>
    <w:p w14:paraId="005ED2A6" w14:textId="77777777" w:rsidR="00630143" w:rsidRPr="00630143" w:rsidRDefault="00630143" w:rsidP="00D10340">
      <w:pPr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Cel i podstawa prawna przetwarzania: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Państwa dane osobowe przetwarzane będą na podstawie art. 6 ust. 1 lit. c RODO w celu związanym z niniejszym postępowaniem o udzielenie zamówienia publicznego oraz w celu zawarcia i realizacji umowy </w:t>
      </w:r>
      <w:r w:rsidR="004371D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              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w sprawie zamówienia publicznego, jak również jej rozliczenia i archiwizacji.</w:t>
      </w:r>
    </w:p>
    <w:p w14:paraId="50C3D204" w14:textId="77777777" w:rsidR="00630143" w:rsidRPr="00630143" w:rsidRDefault="00630143" w:rsidP="00D10340">
      <w:pPr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Odbiorcy danych: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Odbiorcami Państwa danych osobowych będą osoby lub podmioty, którym udostępniona zostanie dokumentacja postępowania w oparciu </w:t>
      </w:r>
      <w:r w:rsidR="00A45760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          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o zasadę jawności (art. 18 oraz art. 74 ustawy </w:t>
      </w:r>
      <w:proofErr w:type="spellStart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Pzp</w:t>
      </w:r>
      <w:proofErr w:type="spellEnd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), upoważnieni pracownicy Administratora, a także podmioty świadczące usługi obsługi prawnej i informatycznej na rzecz Administratora.</w:t>
      </w:r>
    </w:p>
    <w:p w14:paraId="035CC7A3" w14:textId="77777777" w:rsidR="00630143" w:rsidRPr="00630143" w:rsidRDefault="00630143" w:rsidP="00D10340">
      <w:pPr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Okres przechowywania danych: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Dane osobowe będą przechowywane zgodnie z art. 78 ust. 1 ustawy </w:t>
      </w:r>
      <w:proofErr w:type="spellStart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Pzp</w:t>
      </w:r>
      <w:proofErr w:type="spellEnd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przez okres 4 lat od dnia zakończenia postępowania o udzielenie zamówienia, a jeżeli okres trwania umowy przekracza 4 lata – przez cały okres trwania umowy oraz do czasu wygaśnięcia wzajemnych roszczeń i upływu okresu archiwizacji wynikającego z odrębnych przepisów prawa.</w:t>
      </w:r>
    </w:p>
    <w:p w14:paraId="19637476" w14:textId="77777777" w:rsidR="00630143" w:rsidRPr="00630143" w:rsidRDefault="00630143" w:rsidP="00D10340">
      <w:pPr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Prawa osób, których dane dotyczą: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Posiadają Państwo prawo do: dostępu do swoich danych osobowych (art. 15 RODO), sprostowania lub uzupełnienia swoich danych osobowych (art. 16 RODO), żądania ograniczenia przetwarzania danych osobowych (art. 18 RODO).</w:t>
      </w:r>
    </w:p>
    <w:p w14:paraId="177787D8" w14:textId="77777777" w:rsidR="00630143" w:rsidRPr="00630143" w:rsidRDefault="00630143" w:rsidP="00D10340">
      <w:pPr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lastRenderedPageBreak/>
        <w:t>Prawo wniesienia skargi do organu nadzorczego: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Przysługuje Państwu prawo do wniesienia skargi do Prezesa Urzędu Ochrony Danych Osobowych </w:t>
      </w:r>
      <w:r w:rsidR="004371D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                             </w:t>
      </w:r>
      <w:proofErr w:type="gramStart"/>
      <w:r w:rsidR="004371D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(</w:t>
      </w:r>
      <w:proofErr w:type="gramEnd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ul. Stawki 2, 00-193 Warszawa).</w:t>
      </w:r>
    </w:p>
    <w:p w14:paraId="5FA32D0D" w14:textId="77777777" w:rsidR="00630143" w:rsidRPr="00630143" w:rsidRDefault="00630143" w:rsidP="00D10340">
      <w:pPr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Obowiązek podania danych: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Podanie przez Państwa danych osobowych jest wymogiem ustawowym wynikającym z przepisów ustawy </w:t>
      </w:r>
      <w:proofErr w:type="spellStart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Pzp</w:t>
      </w:r>
      <w:proofErr w:type="spellEnd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, powiązanym </w:t>
      </w:r>
      <w:r w:rsidR="00A45760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                   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z udziałem w postępowaniu o udzielenie zamówienia publicznego. </w:t>
      </w:r>
      <w:r w:rsidR="004371D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                               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Brak podania danych osobowych uniemożliwia Zamawiającemu dokonanie oceny oferty oraz zawarcie umowy.</w:t>
      </w:r>
    </w:p>
    <w:p w14:paraId="120445C9" w14:textId="77777777" w:rsidR="00630143" w:rsidRPr="00630143" w:rsidRDefault="00630143" w:rsidP="00D10340">
      <w:pPr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Zautomatyzowane podejmowanie decyzji: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Państwa dane osobowe nie będą przekazywane do państwa trzeciego ani organizacji międzynarodowej i nie będą poddawane zautomatyzowanemu podejmowaniu decyzji, w tym profilowaniu.</w:t>
      </w:r>
    </w:p>
    <w:p w14:paraId="48F5DF60" w14:textId="77777777" w:rsidR="00630143" w:rsidRPr="00630143" w:rsidRDefault="00630143" w:rsidP="000658C9">
      <w:pPr>
        <w:spacing w:before="48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ROZDZIAŁ 3. OPIS PRZEDMIOTU ZAMÓWIENIA</w:t>
      </w:r>
    </w:p>
    <w:p w14:paraId="1B8737ED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3.1. Przedmiotem zamówienia jest sukcesywna dostawa artykułów spożywczych dla potrzeb żywienia dzieci w placówkach Zespołu Szkolno-Przedszkolnego nr 7 w Przemyślu </w:t>
      </w:r>
      <w:r w:rsidR="004371D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          </w:t>
      </w:r>
      <w:proofErr w:type="gramStart"/>
      <w:r w:rsidR="004371D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(</w:t>
      </w:r>
      <w:proofErr w:type="gramEnd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Szkoła Podstawowa nr 16, Przedszkole nr 11</w:t>
      </w:r>
      <w:r w:rsidR="004371D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z Oddziałami Integracyjnymi w Przemyślu,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Przedszkole nr 12</w:t>
      </w:r>
      <w:r w:rsidR="004371D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im Batalionu Strzelców Podhalańskich w Przemyślu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).</w:t>
      </w:r>
    </w:p>
    <w:p w14:paraId="2D792E9B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FDA9EE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3.2. Kod i nazwa według Wspólnego Słownika Zamówień (CPV):</w:t>
      </w:r>
    </w:p>
    <w:p w14:paraId="4A6CDD16" w14:textId="77777777" w:rsidR="00630143" w:rsidRPr="00630143" w:rsidRDefault="00630143" w:rsidP="004371D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Główny kod CPV: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15800000-6 – Różne produkty spożywcze</w:t>
      </w:r>
    </w:p>
    <w:p w14:paraId="4D6A75B9" w14:textId="77777777" w:rsidR="00630143" w:rsidRPr="00630143" w:rsidRDefault="00630143" w:rsidP="00D10340">
      <w:pPr>
        <w:numPr>
          <w:ilvl w:val="0"/>
          <w:numId w:val="4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Dodatkowe / szczegółowe kody CPV:</w:t>
      </w:r>
    </w:p>
    <w:p w14:paraId="08332728" w14:textId="77777777" w:rsidR="00630143" w:rsidRPr="00630143" w:rsidRDefault="00630143" w:rsidP="00D10340">
      <w:pPr>
        <w:numPr>
          <w:ilvl w:val="1"/>
          <w:numId w:val="4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15894200-3 – Gotowe posiłki</w:t>
      </w:r>
    </w:p>
    <w:p w14:paraId="2D71E10E" w14:textId="77777777" w:rsidR="00630143" w:rsidRPr="00630143" w:rsidRDefault="00630143" w:rsidP="00D10340">
      <w:pPr>
        <w:numPr>
          <w:ilvl w:val="1"/>
          <w:numId w:val="4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15850000-1 – Makarony, pierogi i podobne wyroby mączne</w:t>
      </w:r>
    </w:p>
    <w:p w14:paraId="04D3A06B" w14:textId="77777777" w:rsidR="00630143" w:rsidRPr="00630143" w:rsidRDefault="00630143" w:rsidP="00D10340">
      <w:pPr>
        <w:numPr>
          <w:ilvl w:val="1"/>
          <w:numId w:val="4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15810000-9 – Pieczywo, świeże wyroby piekarskie i ciastkarskie</w:t>
      </w:r>
    </w:p>
    <w:p w14:paraId="45BDE38A" w14:textId="77777777" w:rsidR="00630143" w:rsidRPr="00630143" w:rsidRDefault="00630143" w:rsidP="00D10340">
      <w:pPr>
        <w:numPr>
          <w:ilvl w:val="1"/>
          <w:numId w:val="4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15100000-9 – Produkty mięsne</w:t>
      </w:r>
    </w:p>
    <w:p w14:paraId="20CF0797" w14:textId="77777777" w:rsidR="00630143" w:rsidRPr="00630143" w:rsidRDefault="00630143" w:rsidP="00D10340">
      <w:pPr>
        <w:numPr>
          <w:ilvl w:val="1"/>
          <w:numId w:val="4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15500000-3 – Produkty mleczarskie</w:t>
      </w:r>
    </w:p>
    <w:p w14:paraId="4162F942" w14:textId="77777777" w:rsidR="00630143" w:rsidRPr="00630143" w:rsidRDefault="00630143" w:rsidP="00D10340">
      <w:pPr>
        <w:numPr>
          <w:ilvl w:val="1"/>
          <w:numId w:val="4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03220000-9 – Warzywa, owoce i orzechy</w:t>
      </w:r>
    </w:p>
    <w:p w14:paraId="0D0124CF" w14:textId="77777777" w:rsidR="00630143" w:rsidRPr="004371DD" w:rsidRDefault="00630143" w:rsidP="00D10340">
      <w:pPr>
        <w:numPr>
          <w:ilvl w:val="1"/>
          <w:numId w:val="4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15610000-7 – Produkty przemiału ziarna, skrobia i produkty skrobiowe</w:t>
      </w:r>
    </w:p>
    <w:p w14:paraId="7FEDC5C7" w14:textId="77777777" w:rsidR="00A45760" w:rsidRDefault="00A45760" w:rsidP="00D10340">
      <w:pPr>
        <w:spacing w:after="0" w:line="360" w:lineRule="auto"/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</w:pPr>
    </w:p>
    <w:p w14:paraId="5FC9666A" w14:textId="77777777" w:rsidR="00A45760" w:rsidRDefault="00A45760" w:rsidP="00D10340">
      <w:pPr>
        <w:spacing w:after="0" w:line="360" w:lineRule="auto"/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</w:pPr>
    </w:p>
    <w:p w14:paraId="4C6AEBEA" w14:textId="77777777" w:rsidR="00A45760" w:rsidRDefault="00A45760" w:rsidP="00D10340">
      <w:pPr>
        <w:spacing w:after="0" w:line="360" w:lineRule="auto"/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</w:pPr>
    </w:p>
    <w:p w14:paraId="3CE95011" w14:textId="77777777" w:rsidR="00A45760" w:rsidRDefault="00A45760" w:rsidP="00D10340">
      <w:pPr>
        <w:spacing w:after="0" w:line="360" w:lineRule="auto"/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</w:pPr>
    </w:p>
    <w:p w14:paraId="5DB170C5" w14:textId="77777777" w:rsidR="00A45760" w:rsidRDefault="00A45760" w:rsidP="00D10340">
      <w:pPr>
        <w:spacing w:after="0" w:line="360" w:lineRule="auto"/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</w:pPr>
    </w:p>
    <w:p w14:paraId="7B40122D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lastRenderedPageBreak/>
        <w:t xml:space="preserve">3.3. Przedmiot zamówienia został podzielony na </w:t>
      </w: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7 części (Pakietów od nr 1 do nr 7)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. Wykonawca może złożyć ofertę na jedną, kilka lub wszystkie części zamówienia:</w:t>
      </w:r>
    </w:p>
    <w:p w14:paraId="640635AB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7"/>
        <w:gridCol w:w="1589"/>
        <w:gridCol w:w="2777"/>
        <w:gridCol w:w="3929"/>
      </w:tblGrid>
      <w:tr w:rsidR="00A77CFC" w14:paraId="7341A67C" w14:textId="77777777" w:rsidTr="00A77CFC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5D45BB8F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Style w:val="Pogrubienie"/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57394001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Style w:val="Pogrubienie"/>
                <w:rFonts w:ascii="Times New Roman" w:hAnsi="Times New Roman" w:cs="Times New Roman"/>
                <w:sz w:val="24"/>
                <w:szCs w:val="24"/>
              </w:rPr>
              <w:t>Nazwa Pakietu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4A594526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Style w:val="Pogrubienie"/>
                <w:rFonts w:ascii="Times New Roman" w:hAnsi="Times New Roman" w:cs="Times New Roman"/>
                <w:sz w:val="24"/>
                <w:szCs w:val="24"/>
              </w:rPr>
              <w:t>Opis asortymentu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5DBE9407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Style w:val="Pogrubienie"/>
                <w:rFonts w:ascii="Times New Roman" w:hAnsi="Times New Roman" w:cs="Times New Roman"/>
                <w:sz w:val="24"/>
                <w:szCs w:val="24"/>
              </w:rPr>
              <w:t>Klasyfikacja CPV</w:t>
            </w:r>
          </w:p>
        </w:tc>
      </w:tr>
      <w:tr w:rsidR="00A77CFC" w14:paraId="4CBB72BE" w14:textId="77777777" w:rsidTr="00A77CFC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389CCA00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71FE2BA7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Pakiet Nr 1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3EDD94B6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>Mięso, wędliny, drób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559EEB73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15100000-9</w:t>
            </w: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15111100-4</w:t>
            </w: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15112100-7</w:t>
            </w: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15130000-8</w:t>
            </w:r>
          </w:p>
        </w:tc>
      </w:tr>
      <w:tr w:rsidR="00A77CFC" w14:paraId="5FF26AC4" w14:textId="77777777" w:rsidTr="00A77CFC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4E2DC64E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4D1D6BA9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Pakiet Nr 2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7CB81D9D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>Warzywa i owoce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3E550D77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03220000-9</w:t>
            </w: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03221000-6</w:t>
            </w: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03222000-3</w:t>
            </w:r>
          </w:p>
        </w:tc>
      </w:tr>
      <w:tr w:rsidR="00A77CFC" w14:paraId="20175832" w14:textId="77777777" w:rsidTr="00A77CFC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71F6C78D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23527113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Pakiet Nr 3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2CC89B54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>Ryby i mrożonki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26FBAC8D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15200000-0</w:t>
            </w: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15221000-3</w:t>
            </w: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15896000-5</w:t>
            </w:r>
          </w:p>
        </w:tc>
      </w:tr>
      <w:tr w:rsidR="00A77CFC" w14:paraId="46D1415D" w14:textId="77777777" w:rsidTr="00A77CFC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3A9F27C4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06C56D7D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Pakiet Nr 4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5F05FB5F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>Przyprawy i koncentraty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038956BD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15870000-7</w:t>
            </w: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15871000-4</w:t>
            </w: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15871200-6</w:t>
            </w: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15872000-1</w:t>
            </w:r>
          </w:p>
        </w:tc>
      </w:tr>
      <w:tr w:rsidR="00A77CFC" w14:paraId="572411DE" w14:textId="77777777" w:rsidTr="00A77CFC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64C5692B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04609567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Pakiet Nr 5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085050C9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>Pozostałe artykuły żywnościowe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0C37E39F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15800000-6</w:t>
            </w: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15500000-3</w:t>
            </w: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15610000-7</w:t>
            </w: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15400000-2</w:t>
            </w:r>
          </w:p>
        </w:tc>
      </w:tr>
      <w:tr w:rsidR="00A77CFC" w14:paraId="5B81990A" w14:textId="77777777" w:rsidTr="00A77CFC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1DCE59F3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105D9320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Pakiet Nr 6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70E1EFEA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>Pieczywo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26BDD42D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15810000-9</w:t>
            </w: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15811100-7</w:t>
            </w: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15811200-8</w:t>
            </w:r>
          </w:p>
        </w:tc>
      </w:tr>
      <w:tr w:rsidR="00A77CFC" w14:paraId="3AE5D35F" w14:textId="77777777" w:rsidTr="00A77CFC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15D8F48B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3F2A3F27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Pakiet Nr 7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52C5A005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>Wyroby garmażeryjne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0298CC64" w14:textId="77777777" w:rsidR="00A77CFC" w:rsidRPr="005E3FE3" w:rsidRDefault="00A77CFC">
            <w:pPr>
              <w:spacing w:after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15894200-3</w:t>
            </w:r>
            <w:r w:rsidRPr="005E3F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3FE3">
              <w:rPr>
                <w:rStyle w:val="HTML-kod"/>
                <w:rFonts w:ascii="Times New Roman" w:eastAsiaTheme="minorHAnsi" w:hAnsi="Times New Roman" w:cs="Times New Roman"/>
                <w:sz w:val="24"/>
                <w:szCs w:val="24"/>
              </w:rPr>
              <w:t>15850000-1</w:t>
            </w:r>
          </w:p>
        </w:tc>
      </w:tr>
    </w:tbl>
    <w:p w14:paraId="1DEAC273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3.4. Zamawiający dopuszcza składanie ofert częściowych na poszczególne Pakiety od nr 1 </w:t>
      </w:r>
      <w:r w:rsidR="004371D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     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do nr 7.</w:t>
      </w:r>
    </w:p>
    <w:p w14:paraId="52328593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3B4366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3.5. Zamawiający nie dopuszcza składania ofert wariantowych. Przedmiot zamówienia został opisany za pomocą standardowych cech jakościowych i użytkowych.</w:t>
      </w:r>
    </w:p>
    <w:p w14:paraId="37958895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A57E96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lastRenderedPageBreak/>
        <w:t xml:space="preserve">3.6. Przedmiotem zamówienia jest dostawa artykułów spożywczych powszechnie dostępnych o ustalonych standardach jakościowych, spełniających wymogi systemu HACCP </w:t>
      </w:r>
      <w:r w:rsidR="004371D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                 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oraz Rozporządzenia Ministra Zdrowia z dnia 26 lipca 2016 r. w sprawie grup środków spożywczych przeznaczonych do sprzedaży dzieciom i młodzieży w jednostkach systemu oświaty.</w:t>
      </w:r>
    </w:p>
    <w:p w14:paraId="2DF6451E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C656DB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3.7. Szczegółowy opis przedmiotu zamówienia, obejmujący wyszczególnienie asortymentowe oraz szacowane ilości artykułów spożywczych dla poszczególnych Pakietów, zawarty jest </w:t>
      </w:r>
      <w:r w:rsidR="004371D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         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w Formularzu Cenowym stanowiącym Załącznik nr 2 do niniejszej SWZ.</w:t>
      </w:r>
    </w:p>
    <w:p w14:paraId="62FEE9EC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60DED2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3.8. Przedmiot zamówienia będzie realizowany sukcesywnie (partiami), na podstawie bieżących zamówień składanych przez intendentów poszczególnych placówek.</w:t>
      </w:r>
    </w:p>
    <w:p w14:paraId="67510131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A7AC03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3.9. Osobami upoważnionymi przez Zamawiającego do bezpośredniego kontaktowania się </w:t>
      </w:r>
      <w:r w:rsidR="004371D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          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z Wykonawcami są:</w:t>
      </w:r>
    </w:p>
    <w:p w14:paraId="207EC88E" w14:textId="77777777" w:rsidR="00630143" w:rsidRPr="00630143" w:rsidRDefault="00630143" w:rsidP="004371DD">
      <w:pPr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371D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-</w:t>
      </w:r>
      <w:r w:rsidR="004371D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ab/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p. </w:t>
      </w:r>
      <w:proofErr w:type="spellStart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Bernardeta</w:t>
      </w:r>
      <w:proofErr w:type="spellEnd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</w:t>
      </w:r>
      <w:proofErr w:type="spellStart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Sobiecka-Huczko</w:t>
      </w:r>
      <w:proofErr w:type="spellEnd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– Intendent (Szkoła Podstawowa nr 16 z O/I)</w:t>
      </w:r>
    </w:p>
    <w:p w14:paraId="3AE0C4C8" w14:textId="77777777" w:rsidR="00630143" w:rsidRPr="00630143" w:rsidRDefault="004371DD" w:rsidP="004371DD">
      <w:pPr>
        <w:spacing w:after="0" w:line="36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ab/>
      </w:r>
      <w:r w:rsidR="00630143"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p. Agata Ruchaj-Dolecka – Intendent (Przedszkole nr 11)</w:t>
      </w:r>
    </w:p>
    <w:p w14:paraId="5BE9F449" w14:textId="77777777" w:rsidR="00630143" w:rsidRDefault="004371DD" w:rsidP="004371DD">
      <w:pPr>
        <w:spacing w:after="0" w:line="360" w:lineRule="auto"/>
        <w:ind w:firstLine="360"/>
        <w:textAlignment w:val="baseline"/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ab/>
      </w:r>
      <w:r w:rsidR="00630143"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p. Andżelika Łagoda – Intendent (Przedszkole nr 12)</w:t>
      </w:r>
    </w:p>
    <w:p w14:paraId="394D873C" w14:textId="77777777" w:rsidR="00630143" w:rsidRPr="000658C9" w:rsidRDefault="00630143" w:rsidP="000658C9">
      <w:pPr>
        <w:spacing w:before="48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  <w:r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>ROZDZIAŁ 4. TERMIN REALIZACJI ZAMÓWIENIA</w:t>
      </w:r>
    </w:p>
    <w:p w14:paraId="6E49E628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4.1. Wykonawca jest zobowiązany do realizacji zamówienia w terminie:</w:t>
      </w:r>
    </w:p>
    <w:p w14:paraId="240F72CF" w14:textId="77777777" w:rsidR="00630143" w:rsidRPr="00630143" w:rsidRDefault="00630143" w:rsidP="004371DD">
      <w:pPr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371D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-</w:t>
      </w:r>
      <w:r w:rsidR="004371D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ab/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Rozpoczęcie realizacji zamówienia: od dnia 04.01.2027 r.</w:t>
      </w:r>
    </w:p>
    <w:p w14:paraId="7FB446C9" w14:textId="77777777" w:rsidR="00630143" w:rsidRPr="00630143" w:rsidRDefault="004371DD" w:rsidP="004371DD">
      <w:pPr>
        <w:spacing w:after="0" w:line="360" w:lineRule="auto"/>
        <w:ind w:firstLine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ab/>
      </w:r>
      <w:r w:rsidR="00630143"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Zakończenie realizacji zamówienia: do dnia 31.12.2027 r.</w:t>
      </w:r>
    </w:p>
    <w:p w14:paraId="420C9A2F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83DF01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4.2. Szczegółowe terminy, godziny oraz częstotliwość cząstkowych dostaw będą określane przez intendentów poszczególnych placówek w trakcie wykonywania umowy.</w:t>
      </w:r>
    </w:p>
    <w:p w14:paraId="760F12B6" w14:textId="77777777" w:rsidR="00630143" w:rsidRPr="000658C9" w:rsidRDefault="00630143" w:rsidP="000658C9">
      <w:pPr>
        <w:spacing w:before="48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  <w:r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>ROZDZIAŁ 5. WARUNKI UDZIAŁU W POSTĘPOWANIU ORAZ PODSTAWY WYKLUCZENIA</w:t>
      </w:r>
    </w:p>
    <w:p w14:paraId="3B4DB8F1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5.1. O udzielenie zamówienia mogą ubiegać się Wykonawcy, którzy:</w:t>
      </w:r>
    </w:p>
    <w:p w14:paraId="2FBCD3E3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19793D" w14:textId="77777777" w:rsidR="00784F60" w:rsidRPr="00784F60" w:rsidRDefault="00630143" w:rsidP="00D10340">
      <w:pPr>
        <w:numPr>
          <w:ilvl w:val="0"/>
          <w:numId w:val="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lastRenderedPageBreak/>
        <w:t xml:space="preserve">Nie podlegają wykluczeniu na podstawie art. 108 ust. 1 ustawy </w:t>
      </w:r>
      <w:proofErr w:type="spellStart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Pzp</w:t>
      </w:r>
      <w:proofErr w:type="spellEnd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oraz art. 7 ust. 1 ustawy z dnia 13 kwietnia 2022 r. o szczególnych rozwiązaniach w zakresie przeciwdziałania wspieraniu agresji na Ukrainę oraz służących ochron</w:t>
      </w:r>
      <w:r w:rsidR="00784F60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ie bezpieczeństwa narodowego.</w:t>
      </w:r>
    </w:p>
    <w:p w14:paraId="3E4D07D4" w14:textId="77777777" w:rsidR="00630143" w:rsidRPr="00630143" w:rsidRDefault="00784F60" w:rsidP="00D10340">
      <w:pPr>
        <w:numPr>
          <w:ilvl w:val="0"/>
          <w:numId w:val="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</w:t>
      </w:r>
      <w:r w:rsidR="00630143"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Spełniają warunki udziału w postępowaniu dotyczące: zdolności do występowania w obrocie gospodarczym, uprawnień do prowadzenia określonej działalności gospodarczej lub zawodowej (decyzja/zaświadczenie Państwowego Powiatowego Inspektora Sanitarnego o wpisie do rejestru zakładów podlegających kontroli Sanepidu), sytuacji ekonomicznej lub finansowej, zdolności technicznej lub zawodowej.</w:t>
      </w:r>
    </w:p>
    <w:p w14:paraId="2C3234CC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20355A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5.2. Ofertę może złożyć osoba fizyczna, osoba prawna lub jednostka organizacyjna nieposiadająca osobowości prawnej oraz podmioty te występujące wspólnie.</w:t>
      </w:r>
    </w:p>
    <w:p w14:paraId="77AB7CDB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E1E27C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5.3. Każdy Wykonawca może złożyć tylko jedną ofertę na daną część zamówienia.</w:t>
      </w:r>
    </w:p>
    <w:p w14:paraId="5CBA6B83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BB70D4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5.4. Zamawiający wykluczy z postępowania Wykonawcę, który nie spełnia warunków udziału w postępowaniu lub podlega wykluczeniu na podstawie przepisów prawa.</w:t>
      </w:r>
    </w:p>
    <w:p w14:paraId="0FE478F8" w14:textId="77777777" w:rsidR="00630143" w:rsidRPr="000658C9" w:rsidRDefault="00630143" w:rsidP="000658C9">
      <w:pPr>
        <w:spacing w:before="48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  <w:r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>ROZDZIAŁ 6. ZASADY ROZLICZEŃ MIĘDZY ZAMAWIAJĄCYM A WYKONAWCĄ</w:t>
      </w:r>
    </w:p>
    <w:p w14:paraId="4B0170A0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6.1. Rozliczenia pomiędzy Zamawiającym a Wykonawcą będą prowadzone wyłącznie </w:t>
      </w:r>
      <w:r w:rsidR="000658C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             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w walucie polskiej (PLN).</w:t>
      </w:r>
    </w:p>
    <w:p w14:paraId="114A7C40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8D59B8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6.2. Zamawiający nie przewiduje rozliczeń w walutach obcych.</w:t>
      </w:r>
    </w:p>
    <w:p w14:paraId="56B7EA11" w14:textId="77777777" w:rsidR="00630143" w:rsidRPr="000658C9" w:rsidRDefault="00630143" w:rsidP="000658C9">
      <w:pPr>
        <w:spacing w:before="48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  <w:r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 xml:space="preserve">ROZDZIAŁ 7. DOKUMENTY I OŚWIADCZENIA WYMAGANE </w:t>
      </w:r>
      <w:r w:rsidR="000F51D1"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 xml:space="preserve">                                          </w:t>
      </w:r>
      <w:r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>W POSTĘPOWANIU</w:t>
      </w:r>
    </w:p>
    <w:p w14:paraId="689B82B0" w14:textId="77777777" w:rsidR="000F51D1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7.1. Wraz z ofertą Wykonawca zobowiązany jest złożyć za pośrednictwem Platformy </w:t>
      </w:r>
      <w:r w:rsidR="008F5B8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               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e-Zamówienia: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>1) Formularz Oferty – Załącznik nr 1 do SWZ.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>2) Formularz Cenowy (dla poszczególnych Pakietów) – Załącznik nr 2 do SWZ.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lastRenderedPageBreak/>
        <w:t xml:space="preserve">3) Oświadczenie o niepodleganiu wykluczeniu oraz spełnianiu warunków udziału w postępowaniu (składane na podstawie art. 125 ust. 1 ustawy </w:t>
      </w:r>
      <w:proofErr w:type="spellStart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Pzp</w:t>
      </w:r>
      <w:proofErr w:type="spellEnd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) – Załącznik nr 3 do SWZ.</w:t>
      </w:r>
    </w:p>
    <w:p w14:paraId="30F18516" w14:textId="77777777" w:rsidR="004329FE" w:rsidRDefault="000F51D1" w:rsidP="00D1034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4) </w:t>
      </w:r>
      <w:r w:rsidR="004329FE" w:rsidRPr="004329FE">
        <w:rPr>
          <w:rFonts w:ascii="Times New Roman" w:hAnsi="Times New Roman" w:cs="Times New Roman"/>
          <w:sz w:val="24"/>
          <w:szCs w:val="24"/>
        </w:rPr>
        <w:t xml:space="preserve">Odpis lub informacja z Krajowego Rejestru Sądowego lub z Centralnej Ewidencji i Informacji o Działalności Gospodarczej, w zakresie art. 109 ust. 1 pkt 4 ustawy </w:t>
      </w:r>
      <w:proofErr w:type="spellStart"/>
      <w:r w:rsidR="004329FE" w:rsidRPr="004329FE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="004329FE" w:rsidRPr="004329FE">
        <w:rPr>
          <w:rFonts w:ascii="Times New Roman" w:hAnsi="Times New Roman" w:cs="Times New Roman"/>
          <w:sz w:val="24"/>
          <w:szCs w:val="24"/>
        </w:rPr>
        <w:t xml:space="preserve">, sporządzone </w:t>
      </w:r>
      <w:proofErr w:type="gramStart"/>
      <w:r w:rsidR="004329FE" w:rsidRPr="004329FE">
        <w:rPr>
          <w:rFonts w:ascii="Times New Roman" w:hAnsi="Times New Roman" w:cs="Times New Roman"/>
          <w:sz w:val="24"/>
          <w:szCs w:val="24"/>
        </w:rPr>
        <w:t>nie wcześniej</w:t>
      </w:r>
      <w:proofErr w:type="gramEnd"/>
      <w:r w:rsidR="004329FE" w:rsidRPr="004329FE">
        <w:rPr>
          <w:rFonts w:ascii="Times New Roman" w:hAnsi="Times New Roman" w:cs="Times New Roman"/>
          <w:sz w:val="24"/>
          <w:szCs w:val="24"/>
        </w:rPr>
        <w:t xml:space="preserve"> niż 3 miesiące przed ich złożeniem, jeżeli odrębne przepisy wymagają wpisu do rejestru lub ewidencji.</w:t>
      </w:r>
    </w:p>
    <w:p w14:paraId="3C8B6D17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4) Pełnomocnictwo – jeżeli dotyczy.</w:t>
      </w:r>
    </w:p>
    <w:p w14:paraId="4BE4EBDD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395554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7.2. Zamawiający przed wyborem najkorzystniejszej oferty wezwie Wykonawcę, którego oferta została najwyżej oceniona, do złożenia w wyznaczonym terminie (nie krótszym niż 5 dni) podmiotowych środków dowodowych:</w:t>
      </w:r>
    </w:p>
    <w:p w14:paraId="3A8B3B67" w14:textId="77777777" w:rsidR="00630143" w:rsidRPr="00630143" w:rsidRDefault="00630143" w:rsidP="008F5B8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F5B8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1)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Decyzji/zaświadczenia właściwego Państwowego Powiatowego Inspektora Sanitarnego potwierdzającego wpis do rejestru zakładów podlegających kontroli Sanepidu.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>2) Oświadczenia Wykonawcy o aktualności informacji zawartych w oświadczeniu wstępnym.</w:t>
      </w:r>
    </w:p>
    <w:p w14:paraId="0A72A7A0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956A5B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7.3. Dokumenty podmiotów zagranicznych składa się zgodnie z przepisami Rozporządzenia Ministra Rozwoju, Pracy i Technologii z dnia 23 grudnia 2020 r. w sprawie podmiotowych środków dowodowych.</w:t>
      </w:r>
    </w:p>
    <w:p w14:paraId="5E1E1EF7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96D7F3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7.4. Zamawiający nie wzywa do złożenia dokumentów rejestrowych (odpisu z KRS/CEIDG), jeżeli może je uzyskać za pomocą bezpłatnych i ogólnodostępnych baz danych.</w:t>
      </w:r>
    </w:p>
    <w:p w14:paraId="69E76688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5566C4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7.5. Wykonawcy występujący wspólnie (konsorcjum/spółka cywilna) ustanawiają pełnomocnika (Lidera) i ponoszą solidarną odpowiedzialność za wykonanie umowy.</w:t>
      </w:r>
    </w:p>
    <w:p w14:paraId="0054549C" w14:textId="77777777" w:rsidR="00630143" w:rsidRPr="000658C9" w:rsidRDefault="00630143" w:rsidP="000658C9">
      <w:pPr>
        <w:spacing w:before="48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  <w:r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>ROZDZIAŁ 8. OPIS SPOSOBU OBLICZENIA CENY OFERTY</w:t>
      </w:r>
    </w:p>
    <w:p w14:paraId="3E3E8B43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8.1. Wykonawca oblicza cenę oferty dla poszczególnych Pakietów na podstawie Formularza Cenowego (Załącznik nr 2 do SWZ).</w:t>
      </w:r>
    </w:p>
    <w:p w14:paraId="007151BA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58F9E8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8.2. W Formularzu Cenowym należy podać dla każdego asortymentu: cenę jednostkową netto, stawkę podatku VAT (%), wartość netto, kwotę podatku VAT oraz wartość brutto.</w:t>
      </w:r>
    </w:p>
    <w:p w14:paraId="6E77E8A2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2492C4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lastRenderedPageBreak/>
        <w:t>8.3. Cenę oferty stanowi suma wartości brutto wszystkich pozycji wykazanych w Formularzu Cenowym dla danej części zamówienia.</w:t>
      </w:r>
    </w:p>
    <w:p w14:paraId="5B1F2778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39FE42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8.4. Wszystkie ceny muszą być wyrażone w złotych polskich (PLN) i zaokrąglone do dwóch miejsc po przecinku.</w:t>
      </w:r>
    </w:p>
    <w:p w14:paraId="2CDC17BF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87D833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8.5. Ceny jednostkowe określone przez Wykonawcę w Formularzu Cenowym mają charakter stały przez cały okres obowiązywania umowy.</w:t>
      </w:r>
    </w:p>
    <w:p w14:paraId="007DDFE4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02EC9D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8.6. Wykonawca musi uwzględnić w cenie oferty wszelkie koszty niezbędne do prawidłowej realizacji zamówienia (zakup, pakowanie, transport, załadunek, rozładunek i wniesienie).</w:t>
      </w:r>
    </w:p>
    <w:p w14:paraId="233C4B7C" w14:textId="77777777" w:rsidR="00630143" w:rsidRPr="000658C9" w:rsidRDefault="00630143" w:rsidP="000658C9">
      <w:pPr>
        <w:spacing w:before="48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  <w:r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>ROZDZIAŁ 9. TRYB I ZASADY WYBORU NAJKORZYSTNIEJSZEJ OFERTY</w:t>
      </w:r>
    </w:p>
    <w:p w14:paraId="5B288A38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9.1. Badania i oceny ofert dokonuje Komisja Przetargowa powołana przez Zamawiającego.</w:t>
      </w:r>
    </w:p>
    <w:p w14:paraId="3D4B6CB2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95C727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9.2. Przy wyborze najkorzystniejszej oferty dla każdej części zamówienia Zamawiający kieruje się kryterium: Cena oferty brutto (C) – waga: 100% (100 pkt).</w:t>
      </w:r>
    </w:p>
    <w:p w14:paraId="3A05D885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502662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9.3. Ocena w kryterium „Cena oferty brutto" dokonana zostanie według wzoru:</w:t>
      </w:r>
    </w:p>
    <w:p w14:paraId="56DD3CB1" w14:textId="77777777" w:rsidR="00630143" w:rsidRPr="000658C9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6E29E5" w14:textId="77777777" w:rsidR="000658C9" w:rsidRPr="000658C9" w:rsidRDefault="000658C9" w:rsidP="000658C9">
      <w:pPr>
        <w:pStyle w:val="Standard"/>
        <w:spacing w:before="120"/>
        <w:jc w:val="both"/>
      </w:pPr>
      <w:r w:rsidRPr="000658C9">
        <w:tab/>
        <w:t>najniższa cena oferty brutto</w:t>
      </w:r>
    </w:p>
    <w:p w14:paraId="1D49F6A2" w14:textId="77777777" w:rsidR="000658C9" w:rsidRPr="000658C9" w:rsidRDefault="000658C9" w:rsidP="000658C9">
      <w:pPr>
        <w:pStyle w:val="Standard"/>
        <w:jc w:val="both"/>
      </w:pPr>
      <w:proofErr w:type="gramStart"/>
      <w:r w:rsidRPr="000658C9">
        <w:t>C  =</w:t>
      </w:r>
      <w:proofErr w:type="gramEnd"/>
      <w:r w:rsidRPr="000658C9">
        <w:t xml:space="preserve">  </w:t>
      </w:r>
      <w:proofErr w:type="gramStart"/>
      <w:r w:rsidRPr="000658C9">
        <w:t>-------------------------------------------  x</w:t>
      </w:r>
      <w:proofErr w:type="gramEnd"/>
      <w:r w:rsidRPr="000658C9">
        <w:t xml:space="preserve"> 100 pkt x waga kryterium</w:t>
      </w:r>
    </w:p>
    <w:p w14:paraId="3987606C" w14:textId="77777777" w:rsidR="000658C9" w:rsidRPr="000658C9" w:rsidRDefault="000658C9" w:rsidP="000658C9">
      <w:pPr>
        <w:pStyle w:val="Standard"/>
        <w:jc w:val="both"/>
      </w:pPr>
      <w:r w:rsidRPr="000658C9">
        <w:t xml:space="preserve">            cena brutto oferty badanej</w:t>
      </w:r>
    </w:p>
    <w:p w14:paraId="198ADDB9" w14:textId="77777777" w:rsidR="000658C9" w:rsidRPr="000658C9" w:rsidRDefault="000658C9" w:rsidP="000658C9">
      <w:pPr>
        <w:pStyle w:val="Standard"/>
        <w:spacing w:before="120"/>
        <w:jc w:val="both"/>
      </w:pPr>
      <w:r w:rsidRPr="000658C9">
        <w:t>Najniższa cena otrzymuje 100 pkt.</w:t>
      </w:r>
    </w:p>
    <w:p w14:paraId="7F68D320" w14:textId="77777777" w:rsidR="000658C9" w:rsidRPr="000658C9" w:rsidRDefault="000658C9" w:rsidP="000658C9">
      <w:pPr>
        <w:pStyle w:val="Standard"/>
        <w:spacing w:before="120"/>
        <w:jc w:val="both"/>
      </w:pPr>
      <w:r w:rsidRPr="000658C9">
        <w:t>1 pkt = 1 % kryterium.</w:t>
      </w:r>
    </w:p>
    <w:p w14:paraId="7378796B" w14:textId="77777777" w:rsidR="000658C9" w:rsidRPr="000658C9" w:rsidRDefault="000658C9" w:rsidP="000658C9">
      <w:pPr>
        <w:pStyle w:val="Standard"/>
        <w:jc w:val="both"/>
      </w:pPr>
      <w:r w:rsidRPr="000658C9">
        <w:t>Obliczenia dokonywane będą z dokładnością do dwóch miejsc po przecinku.</w:t>
      </w:r>
    </w:p>
    <w:p w14:paraId="6FD6F561" w14:textId="77777777" w:rsidR="000658C9" w:rsidRDefault="000658C9" w:rsidP="000658C9">
      <w:pPr>
        <w:pStyle w:val="Tytu1"/>
        <w:numPr>
          <w:ilvl w:val="0"/>
          <w:numId w:val="0"/>
        </w:numPr>
        <w:spacing w:after="120"/>
        <w:ind w:left="2909"/>
        <w:rPr>
          <w:rFonts w:ascii="Sylfaen" w:hAnsi="Sylfaen"/>
          <w:sz w:val="22"/>
        </w:rPr>
      </w:pPr>
    </w:p>
    <w:p w14:paraId="24907FA7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Za najkorzystniejszą zostanie uznana oferta, która uzyska największą liczbę punktów w danej części zamówienia.</w:t>
      </w:r>
    </w:p>
    <w:p w14:paraId="567DF56B" w14:textId="77777777" w:rsidR="00630143" w:rsidRPr="000658C9" w:rsidRDefault="00630143" w:rsidP="000658C9">
      <w:pPr>
        <w:spacing w:before="48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  <w:r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>ROZDZIAŁ 10. ZASADY PRZYGOTOWANIA OFERTY</w:t>
      </w:r>
    </w:p>
    <w:p w14:paraId="393CFC36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10.1. Oferta musi być sporządzona w języku polskim, w postaci elektronicznej, pod rygorem nieważności, opatrzona kwalifikowanym podpisem elektronicznym, podpisem zaufanym lub podpisem osobistym.</w:t>
      </w:r>
    </w:p>
    <w:p w14:paraId="73A4847F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7BF706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10.2. Ofertę wraz z załącznikami składa się wyłącznie za pośrednictwem Platformy e-Zamówienia (</w:t>
      </w:r>
      <w:hyperlink r:id="rId8" w:history="1">
        <w:r w:rsidRPr="00D1034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pl-PL"/>
          </w:rPr>
          <w:t>https://ezamowienia.gov.pl/</w:t>
        </w:r>
      </w:hyperlink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).</w:t>
      </w:r>
    </w:p>
    <w:p w14:paraId="73C05075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DB89F2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10.3. Wykonawcy ponoszą wszelkie koszty związane z przygotowaniem i złożeniem oferty.</w:t>
      </w:r>
    </w:p>
    <w:p w14:paraId="0847E30E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DE5745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10.4. Informacje stanowiące tajemnicę przedsiębiorstwa muszą zostać zastrzeżone, wykazane oraz wydzielone jako osobne pliki oznaczone zwrotem „TAJEMNICA PRZEDSIĘBIORSTWA".</w:t>
      </w:r>
    </w:p>
    <w:p w14:paraId="14C6BAF9" w14:textId="77777777" w:rsidR="00630143" w:rsidRPr="000658C9" w:rsidRDefault="00630143" w:rsidP="000658C9">
      <w:pPr>
        <w:spacing w:before="48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  <w:r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>ROZDZIAŁ 11. INFORMACJE O TRYBIE SKŁADANIA I OTWARCIA OFERT ORAZ TERMINIE ZWIĄZANIA OFERTĄ</w:t>
      </w:r>
    </w:p>
    <w:p w14:paraId="26FFB22F" w14:textId="14C87F50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11.1. Ofertę należy złożyć na Platformie e-Zamówienia do dnia </w:t>
      </w:r>
      <w:r w:rsidR="00384B36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12.</w:t>
      </w:r>
      <w:proofErr w:type="gramStart"/>
      <w:r w:rsidR="00384B36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11.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.</w:t>
      </w:r>
      <w:proofErr w:type="gramEnd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2026 r. do godziny 1</w:t>
      </w:r>
      <w:r w:rsidR="00384B36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4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:00.</w:t>
      </w:r>
    </w:p>
    <w:p w14:paraId="3A6372BE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35A94F" w14:textId="44AE7465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11.2. Otwarcie ofert nastąpi w dniu </w:t>
      </w: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1</w:t>
      </w:r>
      <w:r w:rsidR="00E07DA1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2</w:t>
      </w: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.1</w:t>
      </w:r>
      <w:r w:rsidR="00E07DA1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1</w:t>
      </w: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 xml:space="preserve">.2026 r. o godzinie </w:t>
      </w:r>
      <w:r w:rsidR="00E07DA1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14:30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poprzez użycie mechanizmu odszyfrowania na Platformie e-Zamówienia.</w:t>
      </w:r>
    </w:p>
    <w:p w14:paraId="69ACFDB5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8E09EF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11.3. Zamawiający udostępni informację z otwarcia ofert na stronie internetowej prowadzonego postępowania nie później niż w terminie 1 dnia od dnia otwarcia ofert.</w:t>
      </w:r>
    </w:p>
    <w:p w14:paraId="601FCEFE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54D6D1" w14:textId="3B99716A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11.4. Wykonawca pozostaje związany złożoną ofertą przez okres 30 dni </w:t>
      </w:r>
      <w:r w:rsidR="008F5B8D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                                           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(od dnia </w:t>
      </w:r>
      <w:r w:rsidR="00384B36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12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.1</w:t>
      </w:r>
      <w:r w:rsidR="00384B36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.2026 r.).</w:t>
      </w:r>
    </w:p>
    <w:p w14:paraId="34C1E306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2F2185" w14:textId="77777777" w:rsid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11.5. Wykonawca może przed upływem terminu składania ofert wycofać lub zmienić złożoną ofertę za pośrednictwem Platformy e-Zamówienia.</w:t>
      </w:r>
    </w:p>
    <w:p w14:paraId="6425919A" w14:textId="77777777" w:rsidR="008F5B8D" w:rsidRPr="00630143" w:rsidRDefault="008F5B8D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4FBA2F" w14:textId="77777777" w:rsidR="00630143" w:rsidRPr="000658C9" w:rsidRDefault="00630143" w:rsidP="000658C9">
      <w:pPr>
        <w:spacing w:before="48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  <w:r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>ROZDZIAŁ 12. PROJEKTOWANE POSTANOWIENIA UMOWY W SPRAWIE ZAMÓWIENIA PUBLICZNEGO</w:t>
      </w:r>
    </w:p>
    <w:p w14:paraId="5DA64C81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12.1. Zapłata wynagrodzenia nastąpi w terminie do 30 dni od dnia doręczenia prawidłowo wystawionej faktury VAT na podstawie podpisanego protokołu odbioru/WZ. Zamawiający nie dopuszcza zaliczek ani przedpłat.</w:t>
      </w:r>
    </w:p>
    <w:p w14:paraId="4FD1C9E1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3A8E7C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12.2. Szczegółowe zasady naliczania, przesłanki oraz wysokość kar umownych zostały określone w Projektowanych Postanowieniach Umowy (Załącznik nr 4 do SWZ).</w:t>
      </w:r>
    </w:p>
    <w:p w14:paraId="67790B67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B75EE3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12.3. Projektowane postanowienia umowy stanowią Załącznik nr 4 do SWZ. Wykonawca akceptuje je poprzez oświadczenie w Formularzu Oferty.</w:t>
      </w:r>
    </w:p>
    <w:p w14:paraId="7ABFF697" w14:textId="77777777" w:rsidR="00630143" w:rsidRPr="000658C9" w:rsidRDefault="00630143" w:rsidP="000658C9">
      <w:pPr>
        <w:spacing w:before="48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  <w:r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>ROZDZIAŁ 13. POSTANOWIENIA KOŃCOWE ORAZ INFORMACJA O WYNIKU POSTĘPOWANIU</w:t>
      </w:r>
    </w:p>
    <w:p w14:paraId="3163EDAD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13.1. Niezwłocznie po wyborze najkorzystniejszej oferty Zamawiający poinformuje Wykonawców o wynikach oraz udostępni informację na stronie internetowej postępowania.</w:t>
      </w:r>
    </w:p>
    <w:p w14:paraId="61A1D233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09CBE4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13.2. W sprawach nieuregulowanych stosuje się przepisy ustawy Prawo zamówień publicznych oraz Kodeksu cywilnego.</w:t>
      </w:r>
    </w:p>
    <w:p w14:paraId="4ADFA9BE" w14:textId="77777777" w:rsidR="00630143" w:rsidRPr="000658C9" w:rsidRDefault="00630143" w:rsidP="000658C9">
      <w:pPr>
        <w:spacing w:before="48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  <w:r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>ROZDZIAŁ 14. ŚRODKI OCHRONY PRAWNEJ</w:t>
      </w:r>
    </w:p>
    <w:p w14:paraId="017FB58B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14.1. Środki ochrony prawnej określone w Dziale IX ustawy </w:t>
      </w:r>
      <w:proofErr w:type="spellStart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Pzp</w:t>
      </w:r>
      <w:proofErr w:type="spellEnd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przysługują Wykonawcy, jeżeli ma lub miał interes w uzyskaniu zamówienia oraz poniósł lub może ponieść szkodę.</w:t>
      </w:r>
    </w:p>
    <w:p w14:paraId="1B644EF8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363FC8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14.2. Odwołanie wnosi się do Prezesa Krajowej Izby Odwoławczej (KIO) w terminie 5 dni od dnia przekazania informacji o czynności Zamawiającego stanowiącej podstawę jego wniesienia.</w:t>
      </w:r>
    </w:p>
    <w:p w14:paraId="2639D022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F27CF3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14.3. Na orzeczenie KIO przysługuje skarga do Sądu Okręgowego w Warszawie – sądu zamówień publicznych w terminie 14 dni od dnia doręczenia orzeczenia.</w:t>
      </w:r>
    </w:p>
    <w:p w14:paraId="7BB02C86" w14:textId="77777777" w:rsidR="00630143" w:rsidRPr="000658C9" w:rsidRDefault="00630143" w:rsidP="000658C9">
      <w:pPr>
        <w:spacing w:before="48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  <w:r w:rsidRPr="000658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>ROZDZIAŁ 15. TERMIN I MIEJSCE PODPISANIA UMOWY</w:t>
      </w:r>
    </w:p>
    <w:p w14:paraId="30A8FE00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15.1. Zamawiający wskaże termin i miejsce podpisania umowy Wykonawcy, którego oferta została wybrana jako najkorzystniejsza.</w:t>
      </w:r>
    </w:p>
    <w:p w14:paraId="5E252070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5A4BBE" w14:textId="77777777" w:rsidR="00630143" w:rsidRPr="00630143" w:rsidRDefault="00630143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lastRenderedPageBreak/>
        <w:t>15.2. Umowa zostaje zawarta w terminie nie krótszym niż 5 dni od dnia przekazania zawiadomienia o wyborze oferty (lub wcześniej, jeżeli w danej części złożono tylko jedną ofertę).</w:t>
      </w:r>
    </w:p>
    <w:p w14:paraId="101896D0" w14:textId="77777777" w:rsidR="00630143" w:rsidRPr="00630143" w:rsidRDefault="00000000" w:rsidP="00D103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04FCB72">
          <v:rect id="_x0000_i1025" style="width:0;height:1.5pt" o:hralign="center" o:hrstd="t" o:hr="t" fillcolor="#a0a0a0" stroked="f"/>
        </w:pict>
      </w:r>
    </w:p>
    <w:p w14:paraId="1A5E546D" w14:textId="77777777" w:rsidR="00630143" w:rsidRPr="00630143" w:rsidRDefault="00630143" w:rsidP="00D10340">
      <w:pPr>
        <w:spacing w:before="360" w:after="8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color w:val="0F172A"/>
          <w:sz w:val="24"/>
          <w:szCs w:val="24"/>
          <w:lang w:eastAsia="pl-PL"/>
        </w:rPr>
        <w:t>WYKAZ ZAŁĄCZNIKÓW DO SWZ:</w:t>
      </w:r>
    </w:p>
    <w:p w14:paraId="2FD9892E" w14:textId="77777777" w:rsidR="00630143" w:rsidRPr="00630143" w:rsidRDefault="00630143" w:rsidP="00A35D4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Załącznik nr 1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– Formularz Oferty (wzór)</w:t>
      </w:r>
    </w:p>
    <w:p w14:paraId="47706A4D" w14:textId="77777777" w:rsidR="00630143" w:rsidRPr="00630143" w:rsidRDefault="00630143" w:rsidP="00A35D4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Załącznik nr 2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– Formularz Cenowy (dla Pakietów od nr 1 do nr 7)</w:t>
      </w:r>
    </w:p>
    <w:p w14:paraId="3EAAD57A" w14:textId="77777777" w:rsidR="00630143" w:rsidRPr="00A35D49" w:rsidRDefault="00630143" w:rsidP="00A35D4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Załącznik nr 3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– Oświadczenie o braku podstaw wykluczenia i spełnianiu warunków udziału w postępowaniu (art. 125 ust. 1 ustawy </w:t>
      </w:r>
      <w:proofErr w:type="spellStart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Pzp</w:t>
      </w:r>
      <w:proofErr w:type="spellEnd"/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)</w:t>
      </w:r>
    </w:p>
    <w:p w14:paraId="3ACC8A6E" w14:textId="77777777" w:rsidR="00A35D49" w:rsidRPr="00A35D49" w:rsidRDefault="00A35D49" w:rsidP="00A35D4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35D49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Załącznik nr 4</w:t>
      </w:r>
      <w:r w:rsidRPr="00A35D4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- </w:t>
      </w:r>
      <w:r w:rsidRPr="00A35D49">
        <w:rPr>
          <w:rFonts w:ascii="Times New Roman" w:hAnsi="Times New Roman" w:cs="Times New Roman"/>
          <w:sz w:val="24"/>
          <w:szCs w:val="24"/>
        </w:rPr>
        <w:t xml:space="preserve">Odpis lub informacja z Krajowego Rejestru Sądowego lub z Centralnej Ewidencji i Informacji o Działalności Gospodarczej, w zakresie art. 109 ust. 1 pkt 4 ustawy </w:t>
      </w:r>
      <w:proofErr w:type="spellStart"/>
      <w:r w:rsidRPr="00A35D49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A35D49">
        <w:rPr>
          <w:rFonts w:ascii="Times New Roman" w:hAnsi="Times New Roman" w:cs="Times New Roman"/>
          <w:sz w:val="24"/>
          <w:szCs w:val="24"/>
        </w:rPr>
        <w:t xml:space="preserve">, sporządzone </w:t>
      </w:r>
      <w:proofErr w:type="gramStart"/>
      <w:r w:rsidRPr="00A35D49">
        <w:rPr>
          <w:rFonts w:ascii="Times New Roman" w:hAnsi="Times New Roman" w:cs="Times New Roman"/>
          <w:sz w:val="24"/>
          <w:szCs w:val="24"/>
        </w:rPr>
        <w:t>nie wcześniej</w:t>
      </w:r>
      <w:proofErr w:type="gramEnd"/>
      <w:r w:rsidRPr="00A35D49">
        <w:rPr>
          <w:rFonts w:ascii="Times New Roman" w:hAnsi="Times New Roman" w:cs="Times New Roman"/>
          <w:sz w:val="24"/>
          <w:szCs w:val="24"/>
        </w:rPr>
        <w:t xml:space="preserve"> niż 3 miesiące przed ich złożeniem, jeżeli odrębne przepisy wymagają wpisu do rejestru lub ewidencji.</w:t>
      </w:r>
    </w:p>
    <w:p w14:paraId="53E76105" w14:textId="77777777" w:rsidR="00630143" w:rsidRPr="00630143" w:rsidRDefault="00630143" w:rsidP="00A35D4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30143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 xml:space="preserve">Załącznik nr </w:t>
      </w:r>
      <w:r w:rsidR="00A35D49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5</w:t>
      </w:r>
      <w:r w:rsidRPr="00630143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– Projektowane postanowienia umowy (Projekt umowy)</w:t>
      </w:r>
    </w:p>
    <w:p w14:paraId="6E81EC75" w14:textId="77777777" w:rsidR="00CC37B0" w:rsidRDefault="00CC37B0" w:rsidP="00D103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593713" w14:textId="77777777" w:rsidR="00095F7F" w:rsidRDefault="00095F7F" w:rsidP="00D103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A27D0A" w14:textId="77777777" w:rsidR="00095F7F" w:rsidRDefault="00095F7F" w:rsidP="00D103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A3B7C1" w14:textId="77777777" w:rsidR="00095F7F" w:rsidRDefault="00095F7F" w:rsidP="00D103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CD601F" w14:textId="77777777" w:rsidR="00095F7F" w:rsidRDefault="00095F7F" w:rsidP="00D103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ED6C96" w14:textId="77777777" w:rsidR="00095F7F" w:rsidRDefault="00095F7F" w:rsidP="00D103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96BA2EA" w14:textId="77777777" w:rsidR="00095F7F" w:rsidRDefault="00095F7F" w:rsidP="00D103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55BE7A" w14:textId="77777777" w:rsidR="000658C9" w:rsidRDefault="000658C9" w:rsidP="00A35D49">
      <w:pPr>
        <w:spacing w:before="48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11793580" w14:textId="77777777" w:rsidR="000658C9" w:rsidRDefault="000658C9" w:rsidP="00A35D49">
      <w:pPr>
        <w:spacing w:before="48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7206278B" w14:textId="77777777" w:rsidR="000658C9" w:rsidRDefault="000658C9" w:rsidP="00A35D49">
      <w:pPr>
        <w:spacing w:before="48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7127FA9A" w14:textId="77777777" w:rsidR="000658C9" w:rsidRDefault="000658C9" w:rsidP="00A35D49">
      <w:pPr>
        <w:spacing w:before="48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25C5D092" w14:textId="77777777" w:rsidR="000658C9" w:rsidRDefault="000658C9" w:rsidP="00A35D49">
      <w:pPr>
        <w:spacing w:before="48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30DF36CC" w14:textId="77777777" w:rsidR="000658C9" w:rsidRDefault="000658C9" w:rsidP="00A35D49">
      <w:pPr>
        <w:spacing w:before="48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7E460E11" w14:textId="77777777" w:rsidR="00095F7F" w:rsidRDefault="00095F7F" w:rsidP="00A35D49">
      <w:pPr>
        <w:spacing w:before="48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A35D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ZAŁĄCZNIK NR 1 DO SWZ – FORMULARZ OFERTY (WZÓR)</w:t>
      </w:r>
    </w:p>
    <w:p w14:paraId="609699D6" w14:textId="77777777" w:rsidR="00A35D49" w:rsidRPr="00A35D49" w:rsidRDefault="00A35D49" w:rsidP="00A35D49">
      <w:pPr>
        <w:spacing w:before="48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0C9883BB" w14:textId="77777777" w:rsidR="00095F7F" w:rsidRPr="00A35D49" w:rsidRDefault="00095F7F" w:rsidP="00A35D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5D49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DANE ZAMAWIAJĄCEGO:</w:t>
      </w: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>Zespół Szkolno-Przedszkolny nr 7 w Przemyślu</w:t>
      </w: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>ul. Grunwaldzka 81, 37-700 Przemyśl</w:t>
      </w:r>
    </w:p>
    <w:p w14:paraId="5202605E" w14:textId="77777777" w:rsidR="00095F7F" w:rsidRPr="00A35D49" w:rsidRDefault="00095F7F" w:rsidP="00A35D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5D49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DANE WYKONAWCY:</w:t>
      </w: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>Nazwa Wykonawcy: ........................................................................................................</w:t>
      </w: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>Siedziba / Adres: ...........................................................................................................</w:t>
      </w: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>NIP: ........................................... REGON: ..................................................................</w:t>
      </w: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>KRS / CEIDG: .................................................................................................................</w:t>
      </w: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>Adres e-mail do korespondencji: .....................................................................................</w:t>
      </w: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>Nr telefonu: ..................................................................................................................</w:t>
      </w:r>
    </w:p>
    <w:p w14:paraId="4037E245" w14:textId="77777777" w:rsidR="00095F7F" w:rsidRPr="00A35D49" w:rsidRDefault="00095F7F" w:rsidP="00A35D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Odpowiadając na ogłoszenie o zamówieniu w trybie podstawowym bez przeprowadzenia negocjacji na podstawie art. 275 pkt 1 ustawy z dnia 11 września 2019 r. – Prawo zamówień publicznych (</w:t>
      </w:r>
      <w:proofErr w:type="spellStart"/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Pzp</w:t>
      </w:r>
      <w:proofErr w:type="spellEnd"/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) pn.:</w:t>
      </w: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 xml:space="preserve">„Sukcesywna dostawa artykułów spożywczych dla Zespołu Szkolno-Przedszkolnego nr 7 </w:t>
      </w:r>
      <w:r w:rsid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          </w:t>
      </w: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w Przemyślu”</w:t>
      </w:r>
    </w:p>
    <w:p w14:paraId="3AF04F07" w14:textId="77777777" w:rsidR="00095F7F" w:rsidRPr="00A35D49" w:rsidRDefault="00095F7F" w:rsidP="00A35D49">
      <w:pPr>
        <w:numPr>
          <w:ilvl w:val="0"/>
          <w:numId w:val="10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</w:pP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Oferujemy realizację przedmiotu zamówienia w zakresie następujących Pakietów / części zamówienia za podane ceny łączne brutto (wyliczone zgodnie z Formularzem Cenowym – Załącznik nr 2):</w:t>
      </w:r>
    </w:p>
    <w:p w14:paraId="301490D7" w14:textId="77777777" w:rsidR="00095F7F" w:rsidRPr="00A35D49" w:rsidRDefault="00095F7F" w:rsidP="00A35D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5D49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 xml:space="preserve">- PAKIET 1: </w:t>
      </w:r>
      <w:r w:rsidR="00A35D49" w:rsidRPr="00A35D49">
        <w:rPr>
          <w:rFonts w:ascii="Times New Roman" w:hAnsi="Times New Roman" w:cs="Times New Roman"/>
          <w:b/>
          <w:sz w:val="24"/>
          <w:szCs w:val="24"/>
        </w:rPr>
        <w:t>Mięso, wędliny, drób</w:t>
      </w: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>Cena łączna netto: .............................. PLN, Kwota podatku VAT: ........................... PLN, Cena łączna brutto: ............................ PLN</w:t>
      </w:r>
    </w:p>
    <w:p w14:paraId="20056505" w14:textId="77777777" w:rsidR="00095F7F" w:rsidRPr="00A35D49" w:rsidRDefault="00095F7F" w:rsidP="00A35D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- </w:t>
      </w:r>
      <w:r w:rsidRPr="00A35D49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 xml:space="preserve">PAKIET 2: </w:t>
      </w:r>
      <w:r w:rsidR="00A35D49" w:rsidRPr="00A35D49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>Warzywa, owoce</w:t>
      </w: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>Cena łączna netto: .............................. PLN, Kwota podatku VAT: ........................... PLN, Cena łączna brutto: ............................ PLN</w:t>
      </w:r>
    </w:p>
    <w:p w14:paraId="0A012D4A" w14:textId="77777777" w:rsidR="00095F7F" w:rsidRPr="00A35D49" w:rsidRDefault="00095F7F" w:rsidP="00A35D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- </w:t>
      </w:r>
      <w:r w:rsidRPr="0050047B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 xml:space="preserve">PAKIET 3: </w:t>
      </w:r>
      <w:r w:rsidR="00A35D49" w:rsidRPr="0050047B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>Ryby i mrożonki</w:t>
      </w: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>Cena łączna netto: .............................. PLN, Kwota podatku VAT: ........................... PLN, Cena łączna brutto: ............................ PLN</w:t>
      </w:r>
    </w:p>
    <w:p w14:paraId="6A331366" w14:textId="77777777" w:rsidR="00095F7F" w:rsidRPr="00A35D49" w:rsidRDefault="00095F7F" w:rsidP="00A35D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lastRenderedPageBreak/>
        <w:t xml:space="preserve">- </w:t>
      </w:r>
      <w:r w:rsidRPr="0050047B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 xml:space="preserve">PAKIET 4: </w:t>
      </w:r>
      <w:r w:rsidR="0050047B" w:rsidRPr="0050047B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>Przyprawy i koncentraty</w:t>
      </w: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>Cena łączna netto: .............................. PLN, Kwota podatku VAT: ........................... PLN, Cena łączna brutto: ............................ PLN</w:t>
      </w:r>
    </w:p>
    <w:p w14:paraId="447C0DA4" w14:textId="77777777" w:rsidR="00095F7F" w:rsidRPr="00A35D49" w:rsidRDefault="00095F7F" w:rsidP="00A35D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- </w:t>
      </w:r>
      <w:r w:rsidRPr="0050047B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 xml:space="preserve">PAKIET 5: </w:t>
      </w:r>
      <w:r w:rsidR="0050047B" w:rsidRPr="0050047B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>Pozostałe artykuły żywnościowe</w:t>
      </w: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>Cena łączna netto: .............................. PLN, Kwota podatku VAT: ........................... PLN, Cena łączna brutto: ............................ PLN</w:t>
      </w:r>
    </w:p>
    <w:p w14:paraId="66242165" w14:textId="77777777" w:rsidR="00095F7F" w:rsidRPr="00A35D49" w:rsidRDefault="00095F7F" w:rsidP="00A35D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- </w:t>
      </w:r>
      <w:r w:rsidRPr="0050047B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 xml:space="preserve">PAKIET 6: </w:t>
      </w:r>
      <w:r w:rsidR="0050047B" w:rsidRPr="0050047B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>Pieczywo</w:t>
      </w: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>Cena łączna netto: .............................. PLN, Kwota podatku VAT: ........................... PLN, Cena łączna brutto: ............................ PLN</w:t>
      </w:r>
    </w:p>
    <w:p w14:paraId="13221136" w14:textId="77777777" w:rsidR="00095F7F" w:rsidRPr="00A35D49" w:rsidRDefault="00095F7F" w:rsidP="00A35D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- </w:t>
      </w:r>
      <w:r w:rsidRPr="0050047B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 xml:space="preserve">PAKIET 7: </w:t>
      </w:r>
      <w:r w:rsidR="0050047B" w:rsidRPr="0050047B">
        <w:rPr>
          <w:rFonts w:ascii="Times New Roman" w:eastAsia="Times New Roman" w:hAnsi="Times New Roman" w:cs="Times New Roman"/>
          <w:b/>
          <w:color w:val="2C3E50"/>
          <w:sz w:val="24"/>
          <w:szCs w:val="24"/>
          <w:lang w:eastAsia="pl-PL"/>
        </w:rPr>
        <w:t>Wyroby garmażeryjne</w:t>
      </w: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  <w:t>Cena łączna netto: .............................. PLN, Kwota podatku VAT: ........................... PLN, Cena łączna brutto: ............................ PLN</w:t>
      </w:r>
    </w:p>
    <w:p w14:paraId="1CFAFF37" w14:textId="77777777" w:rsidR="00095F7F" w:rsidRPr="00A35D49" w:rsidRDefault="00095F7F" w:rsidP="00A35D49">
      <w:pPr>
        <w:numPr>
          <w:ilvl w:val="0"/>
          <w:numId w:val="1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</w:pP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Oświadczamy, że zamówienie zrealizujemy w terminie od 04.01.2027 r. do 31.12.2027 r.</w:t>
      </w:r>
    </w:p>
    <w:p w14:paraId="641D961A" w14:textId="77777777" w:rsidR="00095F7F" w:rsidRPr="00A35D49" w:rsidRDefault="00095F7F" w:rsidP="00A35D49">
      <w:pPr>
        <w:numPr>
          <w:ilvl w:val="0"/>
          <w:numId w:val="1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</w:pP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Oświadczamy, że zapoznaliśmy się ze Specyfikacją Warunków Zamówienia (SWZ) oraz Projektowanymi Postanowieniami Umowy (Załącznik nr 4 do SWZ) i akceptujemy je </w:t>
      </w:r>
      <w:r w:rsidR="0050047B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        </w:t>
      </w:r>
      <w:r w:rsidRPr="00A35D49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w całości bez zastrzeżeń.</w:t>
      </w:r>
    </w:p>
    <w:p w14:paraId="5E145B54" w14:textId="77777777" w:rsidR="0050047B" w:rsidRPr="0050047B" w:rsidRDefault="00095F7F" w:rsidP="0050047B">
      <w:pPr>
        <w:spacing w:before="480" w:after="120" w:line="36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50047B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Oświadczamy, że uważamy się za związanych niniejszą ofertą przez okres 30 dni od dnia upływu terminu składania ofert.</w:t>
      </w:r>
      <w:r w:rsidR="0050047B" w:rsidRPr="0050047B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</w:t>
      </w:r>
      <w:r w:rsidR="008E4040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                                                                                        </w:t>
      </w:r>
      <w:r w:rsidRPr="0050047B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Akceptujemy warunki płatności określone w SWZ – termin zapłaty do 30 dni od dnia doręczenia prawidłowo wystawionej faktury VAT.</w:t>
      </w:r>
      <w:r w:rsidR="0050047B" w:rsidRPr="0050047B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                                                       </w:t>
      </w:r>
      <w:r w:rsidRPr="0050047B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Zamówienie zrealizujemy </w:t>
      </w:r>
      <w:proofErr w:type="gramStart"/>
      <w:r w:rsidRPr="0050047B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samodzielnie </w:t>
      </w:r>
      <w:r w:rsidR="0050047B" w:rsidRPr="0050047B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.</w:t>
      </w:r>
      <w:proofErr w:type="gramEnd"/>
    </w:p>
    <w:p w14:paraId="4E009755" w14:textId="77777777" w:rsidR="0050047B" w:rsidRDefault="0050047B" w:rsidP="0050047B">
      <w:pPr>
        <w:spacing w:before="480" w:after="1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07BA6E5A" w14:textId="77777777" w:rsidR="008E4040" w:rsidRDefault="008E4040" w:rsidP="0050047B">
      <w:pPr>
        <w:spacing w:before="480" w:after="1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16281757" w14:textId="77777777" w:rsidR="008E4040" w:rsidRDefault="008E4040" w:rsidP="0050047B">
      <w:pPr>
        <w:spacing w:before="480" w:after="1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1B141144" w14:textId="77777777" w:rsidR="008E4040" w:rsidRDefault="008E4040" w:rsidP="0050047B">
      <w:pPr>
        <w:spacing w:before="480" w:after="1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6BE71B11" w14:textId="77777777" w:rsidR="008E4040" w:rsidRPr="0050047B" w:rsidRDefault="008E4040" w:rsidP="0050047B">
      <w:pPr>
        <w:spacing w:before="480" w:after="1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1C065250" w14:textId="77777777" w:rsidR="00095F7F" w:rsidRPr="008E4040" w:rsidRDefault="00095F7F" w:rsidP="008E4040">
      <w:pPr>
        <w:spacing w:before="480" w:after="120" w:line="36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8E404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ZAŁĄCZNIK NR 3 DO SWZ – OŚWIADCZENIE O BRAKU PODSTAW WYKLUCZENIA I SPEŁNIANIU WARUNKÓW UDZIAŁU W POSTĘPOWANIU (art. 125 ust. 1 ustawy </w:t>
      </w:r>
      <w:proofErr w:type="spellStart"/>
      <w:r w:rsidRPr="008E404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Pzp</w:t>
      </w:r>
      <w:proofErr w:type="spellEnd"/>
      <w:r w:rsidRPr="008E404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)</w:t>
      </w:r>
    </w:p>
    <w:p w14:paraId="399099B6" w14:textId="77777777" w:rsidR="00095F7F" w:rsidRPr="008E4040" w:rsidRDefault="00095F7F" w:rsidP="008E40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4040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Wykonawca:</w:t>
      </w:r>
      <w:r w:rsidRPr="008E4040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.........................................................................................................</w:t>
      </w:r>
      <w:r w:rsidRPr="008E4040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br/>
      </w:r>
      <w:r w:rsidRPr="008E4040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Siedziba:</w:t>
      </w:r>
      <w:r w:rsidRPr="008E4040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 ..............................................................................................................</w:t>
      </w:r>
    </w:p>
    <w:p w14:paraId="7B659C00" w14:textId="77777777" w:rsidR="00095F7F" w:rsidRPr="008E4040" w:rsidRDefault="00095F7F" w:rsidP="008E40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4040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Na potrzeby postępowania o udzielenie zamówienia publicznego pn.: „Sukcesywna dostawa artykułów spożywczych dla Zespołu Szkolno-Przedszkolnego nr 7 w Przemyślu”, prowadzonego przez Zespół Szkolno-Przedszkolny nr 7 w Przemyślu, oświadczam, co następuje:</w:t>
      </w:r>
    </w:p>
    <w:p w14:paraId="041EB7BF" w14:textId="77777777" w:rsidR="00095F7F" w:rsidRPr="008E4040" w:rsidRDefault="00095F7F" w:rsidP="008E40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4040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I. OŚWIADCZENIE DOTYCZĄCE BRAKU PODSTAW WYKLUCZENIA:</w:t>
      </w:r>
    </w:p>
    <w:p w14:paraId="297BC4B9" w14:textId="77777777" w:rsidR="00095F7F" w:rsidRPr="008E4040" w:rsidRDefault="00095F7F" w:rsidP="008E4040">
      <w:pPr>
        <w:numPr>
          <w:ilvl w:val="0"/>
          <w:numId w:val="16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</w:pPr>
      <w:r w:rsidRPr="008E4040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 xml:space="preserve">Oświadczam, że nie podlegam wykluczeniu z postępowania na podstawie art. 108 ust. 1 ustawy </w:t>
      </w:r>
      <w:proofErr w:type="spellStart"/>
      <w:r w:rsidRPr="008E4040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Pzp</w:t>
      </w:r>
      <w:proofErr w:type="spellEnd"/>
      <w:r w:rsidRPr="008E4040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.</w:t>
      </w:r>
    </w:p>
    <w:p w14:paraId="0C36B8BD" w14:textId="77777777" w:rsidR="00095F7F" w:rsidRPr="008E4040" w:rsidRDefault="00095F7F" w:rsidP="008E4040">
      <w:pPr>
        <w:numPr>
          <w:ilvl w:val="0"/>
          <w:numId w:val="16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</w:pPr>
      <w:r w:rsidRPr="008E4040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Oświadczam, że nie podlegam wykluczeniu z postępowania na podstawie art. 7 ust. 1 ustawy o szczególnych rozwiązaniach w zakresie przeciwdziałania wspieraniu agresji na Ukrainę.</w:t>
      </w:r>
    </w:p>
    <w:p w14:paraId="2A59E1BC" w14:textId="77777777" w:rsidR="00095F7F" w:rsidRPr="008E4040" w:rsidRDefault="00095F7F" w:rsidP="008E40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4040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 xml:space="preserve">II. OŚWIADCZENIE DOTYCZĄCE SPEŁNIANIA WARUNKÓW UDZIAŁU </w:t>
      </w:r>
      <w:r w:rsidR="008E4040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 xml:space="preserve">                      </w:t>
      </w:r>
      <w:r w:rsidRPr="008E4040">
        <w:rPr>
          <w:rFonts w:ascii="Times New Roman" w:eastAsia="Times New Roman" w:hAnsi="Times New Roman" w:cs="Times New Roman"/>
          <w:b/>
          <w:bCs/>
          <w:color w:val="2C3E50"/>
          <w:sz w:val="24"/>
          <w:szCs w:val="24"/>
          <w:lang w:eastAsia="pl-PL"/>
        </w:rPr>
        <w:t>W POSTĘPOWANIU:</w:t>
      </w:r>
    </w:p>
    <w:p w14:paraId="5535B02E" w14:textId="77777777" w:rsidR="00095F7F" w:rsidRPr="008E4040" w:rsidRDefault="00095F7F" w:rsidP="008E40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4040">
        <w:rPr>
          <w:rFonts w:ascii="Times New Roman" w:eastAsia="Times New Roman" w:hAnsi="Times New Roman" w:cs="Times New Roman"/>
          <w:color w:val="2C3E50"/>
          <w:sz w:val="24"/>
          <w:szCs w:val="24"/>
          <w:lang w:eastAsia="pl-PL"/>
        </w:rPr>
        <w:t>Oświadczam, że spełniam warunki udziału w postępowaniu określone przez Zamawiającego w Rozdziale 5 SWZ, w tym posiadam aktualne wpisy/zgłoszenia do właściwego rejestru zakładów podlegających kontroli Państwowej Inspekcji Sanitarnej (Sanepid).</w:t>
      </w:r>
    </w:p>
    <w:p w14:paraId="07B4A81C" w14:textId="77777777" w:rsidR="008E4040" w:rsidRDefault="008E4040" w:rsidP="00095F7F">
      <w:pPr>
        <w:spacing w:before="480" w:after="120" w:line="240" w:lineRule="auto"/>
        <w:outlineLvl w:val="0"/>
        <w:rPr>
          <w:rFonts w:ascii="Arial" w:eastAsia="Times New Roman" w:hAnsi="Arial" w:cs="Arial"/>
          <w:b/>
          <w:bCs/>
          <w:color w:val="1E3A8A"/>
          <w:kern w:val="36"/>
          <w:sz w:val="30"/>
          <w:szCs w:val="30"/>
          <w:lang w:eastAsia="pl-PL"/>
        </w:rPr>
      </w:pPr>
    </w:p>
    <w:p w14:paraId="38A1F404" w14:textId="77777777" w:rsidR="008E4040" w:rsidRDefault="008E4040" w:rsidP="00095F7F">
      <w:pPr>
        <w:spacing w:before="480" w:after="120" w:line="240" w:lineRule="auto"/>
        <w:outlineLvl w:val="0"/>
        <w:rPr>
          <w:rFonts w:ascii="Arial" w:eastAsia="Times New Roman" w:hAnsi="Arial" w:cs="Arial"/>
          <w:b/>
          <w:bCs/>
          <w:color w:val="1E3A8A"/>
          <w:kern w:val="36"/>
          <w:sz w:val="30"/>
          <w:szCs w:val="30"/>
          <w:lang w:eastAsia="pl-PL"/>
        </w:rPr>
      </w:pPr>
    </w:p>
    <w:p w14:paraId="381B1FFC" w14:textId="77777777" w:rsidR="008E4040" w:rsidRDefault="008E4040" w:rsidP="00095F7F">
      <w:pPr>
        <w:spacing w:before="480" w:after="120" w:line="240" w:lineRule="auto"/>
        <w:outlineLvl w:val="0"/>
        <w:rPr>
          <w:rFonts w:ascii="Arial" w:eastAsia="Times New Roman" w:hAnsi="Arial" w:cs="Arial"/>
          <w:b/>
          <w:bCs/>
          <w:color w:val="1E3A8A"/>
          <w:kern w:val="36"/>
          <w:sz w:val="30"/>
          <w:szCs w:val="30"/>
          <w:lang w:eastAsia="pl-PL"/>
        </w:rPr>
      </w:pPr>
    </w:p>
    <w:p w14:paraId="03A6DAEC" w14:textId="77777777" w:rsidR="008E4040" w:rsidRDefault="008E4040" w:rsidP="00095F7F">
      <w:pPr>
        <w:spacing w:before="480" w:after="120" w:line="240" w:lineRule="auto"/>
        <w:outlineLvl w:val="0"/>
        <w:rPr>
          <w:rFonts w:ascii="Arial" w:eastAsia="Times New Roman" w:hAnsi="Arial" w:cs="Arial"/>
          <w:b/>
          <w:bCs/>
          <w:color w:val="1E3A8A"/>
          <w:kern w:val="36"/>
          <w:sz w:val="30"/>
          <w:szCs w:val="30"/>
          <w:lang w:eastAsia="pl-PL"/>
        </w:rPr>
      </w:pPr>
    </w:p>
    <w:p w14:paraId="33293114" w14:textId="77777777" w:rsidR="008E4040" w:rsidRDefault="008E4040" w:rsidP="00095F7F">
      <w:pPr>
        <w:spacing w:before="480" w:after="120" w:line="240" w:lineRule="auto"/>
        <w:outlineLvl w:val="0"/>
        <w:rPr>
          <w:rFonts w:ascii="Arial" w:eastAsia="Times New Roman" w:hAnsi="Arial" w:cs="Arial"/>
          <w:b/>
          <w:bCs/>
          <w:color w:val="1E3A8A"/>
          <w:kern w:val="36"/>
          <w:sz w:val="30"/>
          <w:szCs w:val="30"/>
          <w:lang w:eastAsia="pl-PL"/>
        </w:rPr>
      </w:pPr>
    </w:p>
    <w:p w14:paraId="4E4C9F96" w14:textId="77777777" w:rsidR="008E4040" w:rsidRDefault="008E4040" w:rsidP="00095F7F">
      <w:pPr>
        <w:spacing w:before="480" w:after="120" w:line="240" w:lineRule="auto"/>
        <w:outlineLvl w:val="0"/>
        <w:rPr>
          <w:rFonts w:ascii="Arial" w:eastAsia="Times New Roman" w:hAnsi="Arial" w:cs="Arial"/>
          <w:b/>
          <w:bCs/>
          <w:color w:val="1E3A8A"/>
          <w:kern w:val="36"/>
          <w:sz w:val="30"/>
          <w:szCs w:val="30"/>
          <w:lang w:eastAsia="pl-PL"/>
        </w:rPr>
      </w:pPr>
    </w:p>
    <w:p w14:paraId="6C9316BB" w14:textId="77777777" w:rsidR="00095F7F" w:rsidRPr="008E4040" w:rsidRDefault="008E4040" w:rsidP="008E4040">
      <w:pPr>
        <w:spacing w:before="48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8E404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ZAŁĄCZNIK NR 5</w:t>
      </w:r>
      <w:r w:rsidR="00095F7F" w:rsidRPr="008E404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DO SWZ – PROJEKTOWANE POSTANOWIENIA UMOWY (PROJEKT UMOWY)</w:t>
      </w:r>
    </w:p>
    <w:p w14:paraId="61DBEA95" w14:textId="77777777" w:rsidR="00095F7F" w:rsidRPr="008E4040" w:rsidRDefault="00095F7F" w:rsidP="008E404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40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UMOWA NR ....../2026 (PROJEKT)</w:t>
      </w:r>
    </w:p>
    <w:p w14:paraId="4CC350A3" w14:textId="77777777" w:rsidR="00425092" w:rsidRPr="0009756E" w:rsidRDefault="00425092" w:rsidP="00425092">
      <w:pPr>
        <w:spacing w:after="0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Pomiędzy:</w:t>
      </w:r>
    </w:p>
    <w:p w14:paraId="7BF95660" w14:textId="77777777" w:rsidR="00425092" w:rsidRPr="0009756E" w:rsidRDefault="00425092" w:rsidP="00425092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09756E">
        <w:rPr>
          <w:rFonts w:ascii="Times New Roman" w:hAnsi="Times New Roman"/>
          <w:b/>
          <w:sz w:val="24"/>
          <w:szCs w:val="24"/>
          <w:u w:val="single"/>
        </w:rPr>
        <w:t>Nabywca:</w:t>
      </w:r>
    </w:p>
    <w:p w14:paraId="2773A6EC" w14:textId="77777777" w:rsidR="00425092" w:rsidRPr="0009756E" w:rsidRDefault="00425092" w:rsidP="00425092">
      <w:pPr>
        <w:spacing w:after="0"/>
        <w:rPr>
          <w:rFonts w:ascii="Times New Roman" w:hAnsi="Times New Roman"/>
          <w:b/>
          <w:sz w:val="24"/>
          <w:szCs w:val="24"/>
        </w:rPr>
      </w:pPr>
      <w:r w:rsidRPr="0009756E">
        <w:rPr>
          <w:rFonts w:ascii="Times New Roman" w:hAnsi="Times New Roman"/>
          <w:b/>
          <w:sz w:val="24"/>
          <w:szCs w:val="24"/>
        </w:rPr>
        <w:t>Gmina Miejska Przemyśl</w:t>
      </w:r>
    </w:p>
    <w:p w14:paraId="1AD783ED" w14:textId="77777777" w:rsidR="00425092" w:rsidRPr="0009756E" w:rsidRDefault="00425092" w:rsidP="00425092">
      <w:pPr>
        <w:spacing w:after="0"/>
        <w:rPr>
          <w:rFonts w:ascii="Times New Roman" w:hAnsi="Times New Roman"/>
          <w:b/>
          <w:sz w:val="24"/>
          <w:szCs w:val="24"/>
        </w:rPr>
      </w:pPr>
      <w:r w:rsidRPr="0009756E">
        <w:rPr>
          <w:rFonts w:ascii="Times New Roman" w:hAnsi="Times New Roman"/>
          <w:b/>
          <w:sz w:val="24"/>
          <w:szCs w:val="24"/>
        </w:rPr>
        <w:t>Rynek 1</w:t>
      </w:r>
    </w:p>
    <w:p w14:paraId="58ECECEB" w14:textId="77777777" w:rsidR="00425092" w:rsidRPr="0009756E" w:rsidRDefault="00425092" w:rsidP="00425092">
      <w:pPr>
        <w:spacing w:after="0"/>
        <w:rPr>
          <w:rFonts w:ascii="Times New Roman" w:hAnsi="Times New Roman"/>
          <w:b/>
          <w:sz w:val="24"/>
          <w:szCs w:val="24"/>
        </w:rPr>
      </w:pPr>
      <w:r w:rsidRPr="0009756E">
        <w:rPr>
          <w:rFonts w:ascii="Times New Roman" w:hAnsi="Times New Roman"/>
          <w:b/>
          <w:sz w:val="24"/>
          <w:szCs w:val="24"/>
        </w:rPr>
        <w:t>37-700 Przemyśl</w:t>
      </w:r>
    </w:p>
    <w:p w14:paraId="1449DAB3" w14:textId="77777777" w:rsidR="00425092" w:rsidRPr="0009756E" w:rsidRDefault="00425092" w:rsidP="00425092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09756E">
        <w:rPr>
          <w:rFonts w:ascii="Times New Roman" w:hAnsi="Times New Roman"/>
          <w:b/>
          <w:bCs/>
          <w:sz w:val="24"/>
          <w:szCs w:val="24"/>
        </w:rPr>
        <w:t>NIP: 795 231 95 92</w:t>
      </w:r>
    </w:p>
    <w:p w14:paraId="7057CB02" w14:textId="77777777" w:rsidR="00425092" w:rsidRPr="0009756E" w:rsidRDefault="00425092" w:rsidP="00425092">
      <w:pPr>
        <w:spacing w:after="0" w:line="36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09756E">
        <w:rPr>
          <w:rFonts w:ascii="Times New Roman" w:hAnsi="Times New Roman"/>
          <w:b/>
          <w:bCs/>
          <w:sz w:val="24"/>
          <w:szCs w:val="24"/>
          <w:u w:val="single"/>
        </w:rPr>
        <w:t>Odbiorca:</w:t>
      </w:r>
    </w:p>
    <w:p w14:paraId="7313FE97" w14:textId="77777777" w:rsidR="00425092" w:rsidRDefault="00425092" w:rsidP="00425092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Zespół Szkolno- Przedszkolny Nr 7 w Przemyślu</w:t>
      </w:r>
    </w:p>
    <w:p w14:paraId="611AD23A" w14:textId="77777777" w:rsidR="00425092" w:rsidRDefault="00425092" w:rsidP="00425092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ul. Grunwaldzka 81</w:t>
      </w:r>
    </w:p>
    <w:p w14:paraId="5CFFE026" w14:textId="77777777" w:rsidR="00425092" w:rsidRDefault="00425092" w:rsidP="00425092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37-700 Przemyśl</w:t>
      </w:r>
    </w:p>
    <w:p w14:paraId="5F46ECEA" w14:textId="77777777" w:rsidR="00425092" w:rsidRPr="0009756E" w:rsidRDefault="00425092" w:rsidP="00425092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NIP: ………………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…….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3EFBC86A" w14:textId="77777777" w:rsidR="00425092" w:rsidRPr="0009756E" w:rsidRDefault="00425092" w:rsidP="00425092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 xml:space="preserve">reprezentowanym przez </w:t>
      </w:r>
      <w:r>
        <w:rPr>
          <w:rFonts w:ascii="Times New Roman" w:hAnsi="Times New Roman"/>
          <w:b/>
          <w:bCs/>
          <w:sz w:val="24"/>
          <w:szCs w:val="24"/>
        </w:rPr>
        <w:t>……………………………….</w:t>
      </w:r>
    </w:p>
    <w:p w14:paraId="5C446A91" w14:textId="77777777" w:rsidR="00425092" w:rsidRPr="0009756E" w:rsidRDefault="00425092" w:rsidP="00425092">
      <w:pPr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zwanym w dalszej części umowy „Zamawiającym”</w:t>
      </w:r>
    </w:p>
    <w:p w14:paraId="47B91145" w14:textId="77777777" w:rsidR="00425092" w:rsidRPr="0009756E" w:rsidRDefault="00425092" w:rsidP="00425092">
      <w:pPr>
        <w:spacing w:after="0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a</w:t>
      </w:r>
    </w:p>
    <w:p w14:paraId="21D860AE" w14:textId="77777777" w:rsidR="00425092" w:rsidRDefault="00425092" w:rsidP="0042509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………………………………………………………….</w:t>
      </w:r>
    </w:p>
    <w:p w14:paraId="0501BA2C" w14:textId="77777777" w:rsidR="00425092" w:rsidRDefault="00425092" w:rsidP="0042509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……………………………………………………….</w:t>
      </w:r>
    </w:p>
    <w:p w14:paraId="2E4FDDFC" w14:textId="77777777" w:rsidR="00425092" w:rsidRDefault="00425092" w:rsidP="00425092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REGON: ………………………………………….</w:t>
      </w:r>
    </w:p>
    <w:p w14:paraId="4903E8A2" w14:textId="77777777" w:rsidR="00425092" w:rsidRDefault="00425092" w:rsidP="0042509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NIP…………………………………………………</w:t>
      </w:r>
    </w:p>
    <w:p w14:paraId="360071C2" w14:textId="77777777" w:rsidR="00425092" w:rsidRDefault="00425092" w:rsidP="000658C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reprezentowania: ………………………………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14:paraId="4A18F053" w14:textId="77777777" w:rsidR="00425092" w:rsidRPr="0009756E" w:rsidRDefault="00425092" w:rsidP="000658C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zwanym w dalszej części umowy „Wykonawcą”</w:t>
      </w:r>
    </w:p>
    <w:p w14:paraId="39C8799E" w14:textId="77777777" w:rsidR="00425092" w:rsidRPr="0009756E" w:rsidRDefault="00425092" w:rsidP="000658C9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wyniku postępowania o</w:t>
      </w:r>
      <w:r w:rsidRPr="0009756E">
        <w:rPr>
          <w:rFonts w:ascii="Times New Roman" w:hAnsi="Times New Roman"/>
          <w:sz w:val="24"/>
          <w:szCs w:val="24"/>
        </w:rPr>
        <w:t xml:space="preserve"> udzielenie zamówienia</w:t>
      </w:r>
      <w:r>
        <w:rPr>
          <w:rFonts w:ascii="Times New Roman" w:hAnsi="Times New Roman"/>
          <w:sz w:val="24"/>
          <w:szCs w:val="24"/>
        </w:rPr>
        <w:t xml:space="preserve"> publicznego</w:t>
      </w:r>
      <w:r w:rsidRPr="0009756E">
        <w:rPr>
          <w:rFonts w:ascii="Times New Roman" w:hAnsi="Times New Roman"/>
          <w:sz w:val="24"/>
          <w:szCs w:val="24"/>
        </w:rPr>
        <w:t xml:space="preserve"> przeprowadzonego </w:t>
      </w:r>
      <w:r>
        <w:rPr>
          <w:rFonts w:ascii="Times New Roman" w:hAnsi="Times New Roman"/>
          <w:sz w:val="24"/>
          <w:szCs w:val="24"/>
        </w:rPr>
        <w:t xml:space="preserve">w trybie podstawowym art. 275 pkt 1 </w:t>
      </w:r>
      <w:r w:rsidRPr="0009756E">
        <w:rPr>
          <w:rFonts w:ascii="Times New Roman" w:hAnsi="Times New Roman"/>
          <w:sz w:val="24"/>
          <w:szCs w:val="24"/>
        </w:rPr>
        <w:t>zawiera się umowę następującej treści.</w:t>
      </w:r>
    </w:p>
    <w:p w14:paraId="5AEE7797" w14:textId="77777777" w:rsidR="00425092" w:rsidRPr="0009756E" w:rsidRDefault="00425092" w:rsidP="000658C9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9756E">
        <w:rPr>
          <w:rFonts w:ascii="Times New Roman" w:hAnsi="Times New Roman"/>
          <w:b/>
          <w:bCs/>
          <w:sz w:val="24"/>
          <w:szCs w:val="24"/>
        </w:rPr>
        <w:t>§ 1</w:t>
      </w:r>
    </w:p>
    <w:p w14:paraId="096EC9DB" w14:textId="77777777" w:rsidR="00425092" w:rsidRPr="0009756E" w:rsidRDefault="00425092" w:rsidP="000658C9">
      <w:pPr>
        <w:widowControl w:val="0"/>
        <w:numPr>
          <w:ilvl w:val="0"/>
          <w:numId w:val="23"/>
        </w:numPr>
        <w:tabs>
          <w:tab w:val="left" w:pos="720"/>
        </w:tabs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Wykonawca zobowiązuje się:</w:t>
      </w:r>
    </w:p>
    <w:p w14:paraId="7A427C8B" w14:textId="77777777" w:rsidR="00425092" w:rsidRPr="0009756E" w:rsidRDefault="00425092" w:rsidP="000658C9">
      <w:pPr>
        <w:widowControl w:val="0"/>
        <w:numPr>
          <w:ilvl w:val="0"/>
          <w:numId w:val="23"/>
        </w:numPr>
        <w:tabs>
          <w:tab w:val="left" w:pos="720"/>
        </w:tabs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 xml:space="preserve">Dostarczanie przedmiotu zamówienia będzie następować partiami w okresie od </w:t>
      </w:r>
    </w:p>
    <w:p w14:paraId="63B0E438" w14:textId="77777777" w:rsidR="00425092" w:rsidRPr="0009756E" w:rsidRDefault="00425092" w:rsidP="000658C9">
      <w:pPr>
        <w:spacing w:line="36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04 stycznia 2027 roku do 31 grudnia 2027</w:t>
      </w:r>
      <w:r w:rsidRPr="0009756E">
        <w:rPr>
          <w:rFonts w:ascii="Times New Roman" w:hAnsi="Times New Roman"/>
          <w:b/>
          <w:bCs/>
          <w:sz w:val="24"/>
          <w:szCs w:val="24"/>
        </w:rPr>
        <w:t xml:space="preserve"> roku </w:t>
      </w:r>
      <w:r w:rsidRPr="0009756E">
        <w:rPr>
          <w:rFonts w:ascii="Times New Roman" w:hAnsi="Times New Roman"/>
          <w:sz w:val="24"/>
          <w:szCs w:val="24"/>
        </w:rPr>
        <w:t>określonymi w każdorazowym pisemnym lub telefonicznym zapotrzebowaniu.</w:t>
      </w:r>
    </w:p>
    <w:p w14:paraId="14301EC6" w14:textId="77777777" w:rsidR="00425092" w:rsidRDefault="00425092" w:rsidP="000658C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C55376">
        <w:rPr>
          <w:rFonts w:ascii="Times New Roman" w:hAnsi="Times New Roman" w:cs="Times New Roman"/>
          <w:sz w:val="24"/>
          <w:szCs w:val="24"/>
        </w:rPr>
        <w:lastRenderedPageBreak/>
        <w:t>Wykonawca oświadcza, że dostawy będą realizowane środkami transportu dostosowanymi do przewozu żywności, spełniającymi wymogi sanitarno-higieniczne, zapewniającymi utrzymanie odpowiednich temperatur przewozu (w szczególności łańcucha chłodniczego/</w:t>
      </w:r>
      <w:proofErr w:type="spellStart"/>
      <w:r w:rsidRPr="00C55376">
        <w:rPr>
          <w:rFonts w:ascii="Times New Roman" w:hAnsi="Times New Roman" w:cs="Times New Roman"/>
          <w:sz w:val="24"/>
          <w:szCs w:val="24"/>
        </w:rPr>
        <w:t>mroźniczego</w:t>
      </w:r>
      <w:proofErr w:type="spellEnd"/>
      <w:r w:rsidRPr="00C55376">
        <w:rPr>
          <w:rFonts w:ascii="Times New Roman" w:hAnsi="Times New Roman" w:cs="Times New Roman"/>
          <w:sz w:val="24"/>
          <w:szCs w:val="24"/>
        </w:rPr>
        <w:t>) zgodnie z wymogami przepisów prawa żywnościowego</w:t>
      </w:r>
      <w:r>
        <w:rPr>
          <w:rFonts w:ascii="Times New Roman" w:hAnsi="Times New Roman"/>
          <w:sz w:val="24"/>
          <w:szCs w:val="24"/>
        </w:rPr>
        <w:t>.</w:t>
      </w:r>
    </w:p>
    <w:p w14:paraId="15195106" w14:textId="77777777" w:rsidR="00425092" w:rsidRPr="00C55376" w:rsidRDefault="00425092" w:rsidP="000658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55376">
        <w:rPr>
          <w:rFonts w:ascii="Times New Roman" w:hAnsi="Times New Roman" w:cs="Times New Roman"/>
          <w:sz w:val="24"/>
          <w:szCs w:val="24"/>
        </w:rPr>
        <w:t xml:space="preserve">Artykuły spożywcze muszą być dostarczane w czystych, nienaruszonych opakowaniach jednostkowych/zbiorczych, zabezpieczających towar przed zanieczyszczeniem.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C55376">
        <w:rPr>
          <w:rFonts w:ascii="Times New Roman" w:hAnsi="Times New Roman" w:cs="Times New Roman"/>
          <w:sz w:val="24"/>
          <w:szCs w:val="24"/>
        </w:rPr>
        <w:t>Osoby realizujące dostawę muszą posiadać aktualne badania do celów sanitarno-epidemiologicznych (książeczki zdrowia) oraz odpowiednią odzież roboczą.</w:t>
      </w:r>
    </w:p>
    <w:p w14:paraId="07460469" w14:textId="77777777" w:rsidR="00425092" w:rsidRPr="0009756E" w:rsidRDefault="00425092" w:rsidP="000658C9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 xml:space="preserve">Wykonawca zobowiązuje się dostarczyć artykuły spożywcze własnym transportem i na własny koszt po złożeniu zamówienia </w:t>
      </w:r>
      <w:r>
        <w:rPr>
          <w:rFonts w:ascii="Times New Roman" w:hAnsi="Times New Roman"/>
          <w:sz w:val="24"/>
          <w:szCs w:val="24"/>
        </w:rPr>
        <w:t>telefonicznego w ciągu 1 dnia roboczego w godzinach 06:30 – 8:00.</w:t>
      </w:r>
    </w:p>
    <w:p w14:paraId="2423F096" w14:textId="77777777" w:rsidR="00425092" w:rsidRPr="0009756E" w:rsidRDefault="00425092" w:rsidP="000658C9">
      <w:pPr>
        <w:widowControl w:val="0"/>
        <w:numPr>
          <w:ilvl w:val="0"/>
          <w:numId w:val="23"/>
        </w:numPr>
        <w:tabs>
          <w:tab w:val="left" w:pos="720"/>
        </w:tabs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 xml:space="preserve">W szczególnych przypadkach Wykonawca zobowiązuje się dostarczyć towar w ciągu </w:t>
      </w:r>
    </w:p>
    <w:p w14:paraId="11D16610" w14:textId="77777777" w:rsidR="00425092" w:rsidRPr="0009756E" w:rsidRDefault="00425092" w:rsidP="000658C9">
      <w:pPr>
        <w:spacing w:line="360" w:lineRule="auto"/>
        <w:ind w:left="720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4 godzin po złożeniu telefonicznego zamówienia.</w:t>
      </w:r>
    </w:p>
    <w:p w14:paraId="294536CD" w14:textId="77777777" w:rsidR="00425092" w:rsidRPr="0009756E" w:rsidRDefault="00425092" w:rsidP="000658C9">
      <w:pPr>
        <w:widowControl w:val="0"/>
        <w:numPr>
          <w:ilvl w:val="0"/>
          <w:numId w:val="23"/>
        </w:numPr>
        <w:tabs>
          <w:tab w:val="left" w:pos="720"/>
        </w:tabs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Każdorazowa dostawa artykułów spożywczych będących przedmiotem zamówienia musi być zgodna z następującymi parametrami:</w:t>
      </w:r>
    </w:p>
    <w:p w14:paraId="5F5418C8" w14:textId="77777777" w:rsidR="00425092" w:rsidRPr="0009756E" w:rsidRDefault="00425092" w:rsidP="000658C9">
      <w:pPr>
        <w:spacing w:line="360" w:lineRule="auto"/>
        <w:ind w:left="720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5.1 Jakość oraz opakowanie zgodne z wymogami określonymi przez Polskie Normy</w:t>
      </w:r>
    </w:p>
    <w:p w14:paraId="3847A758" w14:textId="77777777" w:rsidR="00425092" w:rsidRPr="0009756E" w:rsidRDefault="00425092" w:rsidP="000658C9">
      <w:pPr>
        <w:spacing w:line="360" w:lineRule="auto"/>
        <w:ind w:left="720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5.2 Świeżość – odpowiedni dla danego produktu termin ważności</w:t>
      </w:r>
    </w:p>
    <w:p w14:paraId="2FEBAA05" w14:textId="77777777" w:rsidR="00425092" w:rsidRPr="0009756E" w:rsidRDefault="00425092" w:rsidP="000658C9">
      <w:pPr>
        <w:spacing w:line="36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 Odpowiednie cechy</w:t>
      </w:r>
      <w:r w:rsidRPr="0009756E">
        <w:rPr>
          <w:rFonts w:ascii="Times New Roman" w:hAnsi="Times New Roman"/>
          <w:sz w:val="24"/>
          <w:szCs w:val="24"/>
        </w:rPr>
        <w:t xml:space="preserve"> organoleptyczne</w:t>
      </w:r>
    </w:p>
    <w:p w14:paraId="7EE64D7E" w14:textId="77777777" w:rsidR="00425092" w:rsidRPr="0009756E" w:rsidRDefault="00425092" w:rsidP="000658C9">
      <w:pPr>
        <w:spacing w:line="360" w:lineRule="auto"/>
        <w:ind w:left="720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 xml:space="preserve">5.4 Posiadać stosowne atesty lub świadectwa dopuszczające do spożycia zgodnie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Pr="0009756E">
        <w:rPr>
          <w:rFonts w:ascii="Times New Roman" w:hAnsi="Times New Roman"/>
          <w:sz w:val="24"/>
          <w:szCs w:val="24"/>
        </w:rPr>
        <w:t>z obowiązującymi przepisami HACCP.</w:t>
      </w:r>
    </w:p>
    <w:p w14:paraId="6437C625" w14:textId="77777777" w:rsidR="00425092" w:rsidRPr="0009756E" w:rsidRDefault="00425092" w:rsidP="000658C9">
      <w:pPr>
        <w:widowControl w:val="0"/>
        <w:numPr>
          <w:ilvl w:val="0"/>
          <w:numId w:val="23"/>
        </w:numPr>
        <w:tabs>
          <w:tab w:val="left" w:pos="720"/>
        </w:tabs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Wykonawca zobowiązany jest dostarczyć aktualne poświadczenie, że podlega urzędowej kontroli sanitarnej żywności.</w:t>
      </w:r>
    </w:p>
    <w:p w14:paraId="4AB95E85" w14:textId="77777777" w:rsidR="00425092" w:rsidRPr="0009756E" w:rsidRDefault="00425092" w:rsidP="000658C9">
      <w:pPr>
        <w:spacing w:line="360" w:lineRule="auto"/>
        <w:ind w:left="720"/>
        <w:jc w:val="center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b/>
          <w:bCs/>
          <w:sz w:val="24"/>
          <w:szCs w:val="24"/>
        </w:rPr>
        <w:t>§ 2</w:t>
      </w:r>
    </w:p>
    <w:p w14:paraId="446BEF6E" w14:textId="77777777" w:rsidR="00425092" w:rsidRPr="0009756E" w:rsidRDefault="00425092" w:rsidP="000658C9">
      <w:pPr>
        <w:spacing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Zamawiający zastrzega możliwość zwiększenia lub zmniejszenia ilości zamawianego towaru. Zmiana ilości nie powoduje zmiany cen jednostkowych danego asortymentu.</w:t>
      </w:r>
    </w:p>
    <w:p w14:paraId="7BCD2400" w14:textId="77777777" w:rsidR="00425092" w:rsidRPr="0009756E" w:rsidRDefault="00425092" w:rsidP="000658C9">
      <w:pPr>
        <w:widowControl w:val="0"/>
        <w:numPr>
          <w:ilvl w:val="0"/>
          <w:numId w:val="24"/>
        </w:numPr>
        <w:tabs>
          <w:tab w:val="left" w:pos="720"/>
        </w:tabs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Zamawiający nie gwarantuje pobierania artykułów w całości w okresie trwania umowy.</w:t>
      </w:r>
    </w:p>
    <w:p w14:paraId="07EB1A6D" w14:textId="77777777" w:rsidR="00425092" w:rsidRDefault="00425092" w:rsidP="000658C9">
      <w:pPr>
        <w:widowControl w:val="0"/>
        <w:numPr>
          <w:ilvl w:val="0"/>
          <w:numId w:val="24"/>
        </w:numPr>
        <w:tabs>
          <w:tab w:val="left" w:pos="720"/>
        </w:tabs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Zamawiający zastrzega sobie możliwość zmiany asortymentu danego towaru.</w:t>
      </w:r>
    </w:p>
    <w:p w14:paraId="616175FA" w14:textId="77777777" w:rsidR="00425092" w:rsidRPr="0009756E" w:rsidRDefault="00425092" w:rsidP="000658C9">
      <w:pPr>
        <w:widowControl w:val="0"/>
        <w:numPr>
          <w:ilvl w:val="0"/>
          <w:numId w:val="24"/>
        </w:numPr>
        <w:tabs>
          <w:tab w:val="left" w:pos="720"/>
        </w:tabs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Jeżeli Kupujący przy odbiorze artykułów stwierdzi, że jakość i/lub ilość jest niezgodna ze złożonym zamówieniem (artykuł wadliwy) Sprzedający w czasie do 1 </w:t>
      </w:r>
      <w:r>
        <w:rPr>
          <w:rFonts w:ascii="Times New Roman" w:hAnsi="Times New Roman"/>
          <w:sz w:val="24"/>
          <w:szCs w:val="24"/>
        </w:rPr>
        <w:lastRenderedPageBreak/>
        <w:t>godzin od zgłoszenia (pisemnie lub pocztą elektroniczną lub telefonicznie lub osobiście dostarczy artykuł/y właściwy/e.</w:t>
      </w:r>
    </w:p>
    <w:p w14:paraId="72F7E25E" w14:textId="77777777" w:rsidR="00425092" w:rsidRPr="0009756E" w:rsidRDefault="00425092" w:rsidP="000658C9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9756E">
        <w:rPr>
          <w:rFonts w:ascii="Times New Roman" w:hAnsi="Times New Roman"/>
          <w:b/>
          <w:bCs/>
          <w:sz w:val="24"/>
          <w:szCs w:val="24"/>
        </w:rPr>
        <w:t xml:space="preserve">            § 3</w:t>
      </w:r>
    </w:p>
    <w:p w14:paraId="2AB4153A" w14:textId="77777777" w:rsidR="00425092" w:rsidRPr="0009756E" w:rsidRDefault="00425092" w:rsidP="000658C9">
      <w:pPr>
        <w:widowControl w:val="0"/>
        <w:numPr>
          <w:ilvl w:val="0"/>
          <w:numId w:val="25"/>
        </w:numPr>
        <w:tabs>
          <w:tab w:val="left" w:pos="720"/>
        </w:tabs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 xml:space="preserve">Zamawiający zapłaci Wykonawcy za przedmiot umowy określony w </w:t>
      </w:r>
      <w:r w:rsidRPr="0009756E">
        <w:rPr>
          <w:rFonts w:ascii="Times New Roman" w:hAnsi="Times New Roman"/>
          <w:b/>
          <w:bCs/>
          <w:sz w:val="24"/>
          <w:szCs w:val="24"/>
        </w:rPr>
        <w:t xml:space="preserve">§ 1 </w:t>
      </w:r>
      <w:r w:rsidRPr="0009756E">
        <w:rPr>
          <w:rFonts w:ascii="Times New Roman" w:hAnsi="Times New Roman"/>
          <w:sz w:val="24"/>
          <w:szCs w:val="24"/>
        </w:rPr>
        <w:t>wynagrodzenie zgodne z kwotą w formularzu ofertowym stanowiącym załącznik do Umowy.</w:t>
      </w:r>
    </w:p>
    <w:p w14:paraId="599F2D42" w14:textId="77777777" w:rsidR="00425092" w:rsidRPr="0009756E" w:rsidRDefault="00425092" w:rsidP="000658C9">
      <w:pPr>
        <w:widowControl w:val="0"/>
        <w:numPr>
          <w:ilvl w:val="0"/>
          <w:numId w:val="25"/>
        </w:numPr>
        <w:tabs>
          <w:tab w:val="left" w:pos="720"/>
        </w:tabs>
        <w:suppressAutoHyphens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 xml:space="preserve">Wynagrodzenie za przedmiot umowy ustala się na kwotę brutto: </w:t>
      </w:r>
      <w:r>
        <w:rPr>
          <w:rFonts w:ascii="Times New Roman" w:hAnsi="Times New Roman"/>
          <w:b/>
        </w:rPr>
        <w:t>…………………. zł</w:t>
      </w:r>
    </w:p>
    <w:p w14:paraId="4A9818FD" w14:textId="77777777" w:rsidR="00425092" w:rsidRPr="0009756E" w:rsidRDefault="00425092" w:rsidP="000658C9">
      <w:pPr>
        <w:spacing w:line="360" w:lineRule="auto"/>
        <w:ind w:left="720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(słownie</w:t>
      </w:r>
      <w:r>
        <w:rPr>
          <w:rFonts w:ascii="Times New Roman" w:hAnsi="Times New Roman"/>
          <w:sz w:val="24"/>
          <w:szCs w:val="24"/>
        </w:rPr>
        <w:t>: ……………………………………………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09756E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48037DD9" w14:textId="77777777" w:rsidR="00425092" w:rsidRPr="00D67D96" w:rsidRDefault="00425092" w:rsidP="000658C9">
      <w:pPr>
        <w:spacing w:line="360" w:lineRule="auto"/>
        <w:ind w:left="720"/>
        <w:rPr>
          <w:rFonts w:ascii="Times New Roman" w:hAnsi="Times New Roman"/>
          <w:b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 xml:space="preserve">W tym podatek VAT w kwocie </w:t>
      </w:r>
      <w:r>
        <w:rPr>
          <w:rFonts w:ascii="Times New Roman" w:hAnsi="Times New Roman"/>
          <w:b/>
          <w:sz w:val="24"/>
          <w:szCs w:val="24"/>
        </w:rPr>
        <w:t>……………………</w:t>
      </w:r>
      <w:proofErr w:type="gramStart"/>
      <w:r>
        <w:rPr>
          <w:rFonts w:ascii="Times New Roman" w:hAnsi="Times New Roman"/>
          <w:b/>
          <w:sz w:val="24"/>
          <w:szCs w:val="24"/>
        </w:rPr>
        <w:t>…….</w:t>
      </w:r>
      <w:proofErr w:type="gramEnd"/>
      <w:r>
        <w:rPr>
          <w:rFonts w:ascii="Times New Roman" w:hAnsi="Times New Roman"/>
          <w:b/>
          <w:sz w:val="24"/>
          <w:szCs w:val="24"/>
        </w:rPr>
        <w:t>. zł</w:t>
      </w:r>
      <w:r w:rsidRPr="0009756E">
        <w:rPr>
          <w:rFonts w:ascii="Times New Roman" w:hAnsi="Times New Roman"/>
          <w:sz w:val="24"/>
          <w:szCs w:val="24"/>
        </w:rPr>
        <w:t xml:space="preserve"> </w:t>
      </w:r>
      <w:r w:rsidRPr="00D67D96">
        <w:rPr>
          <w:rFonts w:ascii="Times New Roman" w:hAnsi="Times New Roman"/>
          <w:b/>
          <w:sz w:val="24"/>
          <w:szCs w:val="24"/>
        </w:rPr>
        <w:t xml:space="preserve">zgodnie z załączonym Formularzem </w:t>
      </w:r>
      <w:r>
        <w:rPr>
          <w:rFonts w:ascii="Times New Roman" w:hAnsi="Times New Roman"/>
          <w:b/>
          <w:sz w:val="24"/>
          <w:szCs w:val="24"/>
        </w:rPr>
        <w:t>ofertowym</w:t>
      </w:r>
      <w:r w:rsidRPr="00D67D96">
        <w:rPr>
          <w:rFonts w:ascii="Times New Roman" w:hAnsi="Times New Roman"/>
          <w:b/>
          <w:sz w:val="24"/>
          <w:szCs w:val="24"/>
        </w:rPr>
        <w:t>.</w:t>
      </w:r>
    </w:p>
    <w:p w14:paraId="48FFC2CD" w14:textId="77777777" w:rsidR="00425092" w:rsidRPr="0009756E" w:rsidRDefault="00425092" w:rsidP="000658C9">
      <w:pPr>
        <w:widowControl w:val="0"/>
        <w:numPr>
          <w:ilvl w:val="0"/>
          <w:numId w:val="25"/>
        </w:numPr>
        <w:tabs>
          <w:tab w:val="left" w:pos="720"/>
        </w:tabs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Faktyczna wartość dostawy stanowiąca przedmiot niniejszej Umowy, będzie sumą wartości faktur wystawionych przez Wykonawcę i zapłaconych przez Zamawiającego w okresie obowiązywania niniejszej umowy.</w:t>
      </w:r>
    </w:p>
    <w:p w14:paraId="16E10B91" w14:textId="77777777" w:rsidR="00425092" w:rsidRPr="0009756E" w:rsidRDefault="00425092" w:rsidP="000658C9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09756E">
        <w:rPr>
          <w:rFonts w:ascii="Times New Roman" w:hAnsi="Times New Roman"/>
          <w:b/>
          <w:sz w:val="24"/>
          <w:szCs w:val="24"/>
        </w:rPr>
        <w:t xml:space="preserve">   § 4</w:t>
      </w:r>
    </w:p>
    <w:p w14:paraId="52856C07" w14:textId="77777777" w:rsidR="00425092" w:rsidRPr="0009756E" w:rsidRDefault="00425092" w:rsidP="000658C9">
      <w:pPr>
        <w:widowControl w:val="0"/>
        <w:numPr>
          <w:ilvl w:val="0"/>
          <w:numId w:val="26"/>
        </w:numPr>
        <w:tabs>
          <w:tab w:val="left" w:pos="720"/>
        </w:tabs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Zmiana cen przedmiotu dostawy wymaga zgody Zamawiającego i musi być udokumentowana przez Wykonawcę nową ceną w postaci aktualnego cennika podanego przez producenta lub stosowną instytucją uprawnioną do zmian cen.</w:t>
      </w:r>
    </w:p>
    <w:p w14:paraId="638E24C7" w14:textId="77777777" w:rsidR="00425092" w:rsidRPr="0009756E" w:rsidRDefault="00425092" w:rsidP="000658C9">
      <w:pPr>
        <w:widowControl w:val="0"/>
        <w:numPr>
          <w:ilvl w:val="0"/>
          <w:numId w:val="26"/>
        </w:numPr>
        <w:tabs>
          <w:tab w:val="left" w:pos="720"/>
        </w:tabs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 xml:space="preserve">Zmiana cen może nastąpić w ciągu umowy - jeden </w:t>
      </w:r>
      <w:proofErr w:type="gramStart"/>
      <w:r w:rsidRPr="0009756E">
        <w:rPr>
          <w:rFonts w:ascii="Times New Roman" w:hAnsi="Times New Roman"/>
          <w:sz w:val="24"/>
          <w:szCs w:val="24"/>
        </w:rPr>
        <w:t xml:space="preserve">raz </w:t>
      </w:r>
      <w:r>
        <w:rPr>
          <w:rFonts w:ascii="Times New Roman" w:hAnsi="Times New Roman"/>
          <w:sz w:val="24"/>
          <w:szCs w:val="24"/>
        </w:rPr>
        <w:t xml:space="preserve"> i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nie szybciej</w:t>
      </w:r>
      <w:proofErr w:type="gramEnd"/>
      <w:r>
        <w:rPr>
          <w:rFonts w:ascii="Times New Roman" w:hAnsi="Times New Roman"/>
          <w:sz w:val="24"/>
          <w:szCs w:val="24"/>
        </w:rPr>
        <w:t xml:space="preserve"> niż po upływie           3</w:t>
      </w:r>
      <w:r w:rsidRPr="0009756E">
        <w:rPr>
          <w:rFonts w:ascii="Times New Roman" w:hAnsi="Times New Roman"/>
          <w:sz w:val="24"/>
          <w:szCs w:val="24"/>
        </w:rPr>
        <w:t xml:space="preserve"> miesięcy od momentu podpisania umowy.</w:t>
      </w:r>
    </w:p>
    <w:p w14:paraId="5F25D722" w14:textId="77777777" w:rsidR="00425092" w:rsidRPr="0009756E" w:rsidRDefault="00425092" w:rsidP="000658C9">
      <w:pPr>
        <w:widowControl w:val="0"/>
        <w:numPr>
          <w:ilvl w:val="0"/>
          <w:numId w:val="26"/>
        </w:numPr>
        <w:tabs>
          <w:tab w:val="left" w:pos="720"/>
        </w:tabs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 xml:space="preserve">Wykonawca dostarczy dokumenty wymienione w </w:t>
      </w:r>
      <w:r w:rsidRPr="0009756E">
        <w:rPr>
          <w:rFonts w:ascii="Times New Roman" w:hAnsi="Times New Roman"/>
          <w:b/>
          <w:bCs/>
          <w:sz w:val="24"/>
          <w:szCs w:val="24"/>
        </w:rPr>
        <w:t xml:space="preserve">§ 1 ust 1 </w:t>
      </w:r>
      <w:r w:rsidRPr="0009756E">
        <w:rPr>
          <w:rFonts w:ascii="Times New Roman" w:hAnsi="Times New Roman"/>
          <w:sz w:val="24"/>
          <w:szCs w:val="24"/>
        </w:rPr>
        <w:t>wraz z projektem aneksu do niniejszej umowy. W sytuacji podpisania aneksu przez Zamawiającego będzie on obowiązywał od dnia zmiany ceny zakupu przez Wykonawcę.</w:t>
      </w:r>
    </w:p>
    <w:p w14:paraId="49BB2252" w14:textId="77777777" w:rsidR="00425092" w:rsidRPr="0009756E" w:rsidRDefault="00425092" w:rsidP="000658C9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09756E">
        <w:rPr>
          <w:rFonts w:ascii="Times New Roman" w:hAnsi="Times New Roman"/>
          <w:b/>
          <w:sz w:val="24"/>
          <w:szCs w:val="24"/>
        </w:rPr>
        <w:t xml:space="preserve"> § 5</w:t>
      </w:r>
    </w:p>
    <w:p w14:paraId="2B207E01" w14:textId="77777777" w:rsidR="00425092" w:rsidRPr="0009756E" w:rsidRDefault="00425092" w:rsidP="000658C9">
      <w:pPr>
        <w:widowControl w:val="0"/>
        <w:numPr>
          <w:ilvl w:val="0"/>
          <w:numId w:val="27"/>
        </w:numPr>
        <w:tabs>
          <w:tab w:val="left" w:pos="720"/>
        </w:tabs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 xml:space="preserve">Odbiór jakościowy poszczególnych ilości przedmiotu </w:t>
      </w:r>
      <w:proofErr w:type="gramStart"/>
      <w:r w:rsidRPr="0009756E">
        <w:rPr>
          <w:rFonts w:ascii="Times New Roman" w:hAnsi="Times New Roman"/>
          <w:sz w:val="24"/>
          <w:szCs w:val="24"/>
        </w:rPr>
        <w:t>umowy  i</w:t>
      </w:r>
      <w:proofErr w:type="gramEnd"/>
      <w:r w:rsidRPr="0009756E">
        <w:rPr>
          <w:rFonts w:ascii="Times New Roman" w:hAnsi="Times New Roman"/>
          <w:sz w:val="24"/>
          <w:szCs w:val="24"/>
        </w:rPr>
        <w:t xml:space="preserve"> poszczególnych partii artykułów nastąpi w obecności Wykonawcy i Zamawiającego w dniu każdej dostawy.</w:t>
      </w:r>
    </w:p>
    <w:p w14:paraId="188EBA84" w14:textId="77777777" w:rsidR="00425092" w:rsidRPr="0009756E" w:rsidRDefault="00425092" w:rsidP="000658C9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9756E">
        <w:rPr>
          <w:rFonts w:ascii="Times New Roman" w:hAnsi="Times New Roman"/>
          <w:b/>
          <w:bCs/>
          <w:sz w:val="24"/>
          <w:szCs w:val="24"/>
        </w:rPr>
        <w:t xml:space="preserve"> § 6</w:t>
      </w:r>
    </w:p>
    <w:p w14:paraId="36961EBD" w14:textId="77777777" w:rsidR="00425092" w:rsidRPr="0009756E" w:rsidRDefault="00425092" w:rsidP="000658C9">
      <w:pPr>
        <w:widowControl w:val="0"/>
        <w:numPr>
          <w:ilvl w:val="0"/>
          <w:numId w:val="28"/>
        </w:numPr>
        <w:tabs>
          <w:tab w:val="left" w:pos="720"/>
        </w:tabs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 xml:space="preserve">Podstawą do zapłacenia przez Zamawiającego wynagrodzenia określonego w </w:t>
      </w:r>
      <w:r w:rsidRPr="0009756E">
        <w:rPr>
          <w:rFonts w:ascii="Times New Roman" w:hAnsi="Times New Roman"/>
          <w:b/>
          <w:bCs/>
          <w:sz w:val="24"/>
          <w:szCs w:val="24"/>
        </w:rPr>
        <w:t xml:space="preserve">§ 3 ust 2 </w:t>
      </w:r>
      <w:r w:rsidRPr="0009756E">
        <w:rPr>
          <w:rFonts w:ascii="Times New Roman" w:hAnsi="Times New Roman"/>
          <w:sz w:val="24"/>
          <w:szCs w:val="24"/>
        </w:rPr>
        <w:t>będzie prawidłowo wystawiona przez Wykonawcę Faktura VAT.</w:t>
      </w:r>
    </w:p>
    <w:p w14:paraId="382608C2" w14:textId="77777777" w:rsidR="00425092" w:rsidRDefault="00425092" w:rsidP="000658C9">
      <w:pPr>
        <w:widowControl w:val="0"/>
        <w:numPr>
          <w:ilvl w:val="0"/>
          <w:numId w:val="28"/>
        </w:numPr>
        <w:tabs>
          <w:tab w:val="left" w:pos="720"/>
        </w:tabs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 xml:space="preserve">Zamawiający ureguluje należność gotówką lub przelewem według danych na fakturze w ciągu </w:t>
      </w:r>
      <w:r>
        <w:rPr>
          <w:rFonts w:ascii="Times New Roman" w:hAnsi="Times New Roman"/>
          <w:b/>
          <w:bCs/>
          <w:sz w:val="24"/>
          <w:szCs w:val="24"/>
        </w:rPr>
        <w:t>30</w:t>
      </w:r>
      <w:r w:rsidRPr="0009756E">
        <w:rPr>
          <w:rFonts w:ascii="Times New Roman" w:hAnsi="Times New Roman"/>
          <w:b/>
          <w:bCs/>
          <w:sz w:val="24"/>
          <w:szCs w:val="24"/>
        </w:rPr>
        <w:t xml:space="preserve"> dni</w:t>
      </w:r>
      <w:r w:rsidRPr="0009756E">
        <w:rPr>
          <w:rFonts w:ascii="Times New Roman" w:hAnsi="Times New Roman"/>
          <w:sz w:val="24"/>
          <w:szCs w:val="24"/>
        </w:rPr>
        <w:t xml:space="preserve"> od daty złożenia dokumentów dostawy danej partii artykułów.</w:t>
      </w:r>
    </w:p>
    <w:p w14:paraId="262ADAFC" w14:textId="77777777" w:rsidR="00425092" w:rsidRPr="0009756E" w:rsidRDefault="00425092" w:rsidP="000658C9">
      <w:pPr>
        <w:widowControl w:val="0"/>
        <w:suppressAutoHyphens/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</w:p>
    <w:p w14:paraId="551FCD96" w14:textId="77777777" w:rsidR="00425092" w:rsidRPr="00892E6E" w:rsidRDefault="00425092" w:rsidP="000658C9">
      <w:pPr>
        <w:pStyle w:val="Normalny1"/>
        <w:numPr>
          <w:ilvl w:val="0"/>
          <w:numId w:val="28"/>
        </w:numPr>
        <w:spacing w:before="240" w:after="240" w:line="360" w:lineRule="auto"/>
        <w:rPr>
          <w:rFonts w:ascii="Times New Roman" w:hAnsi="Times New Roman" w:cs="Times New Roman"/>
          <w:sz w:val="24"/>
          <w:szCs w:val="24"/>
        </w:rPr>
      </w:pPr>
      <w:r w:rsidRPr="00892E6E">
        <w:rPr>
          <w:rFonts w:ascii="Times New Roman" w:hAnsi="Times New Roman" w:cs="Times New Roman"/>
          <w:sz w:val="24"/>
          <w:szCs w:val="24"/>
        </w:rPr>
        <w:lastRenderedPageBreak/>
        <w:t>Płatności za usługę /towar dokonuje się na rachunek bankowy firmy wskazany na fakturze/ umowie, zgłoszony na „Białą listę podatników VAT”, pod rygorem odmowy zapłaty. W przypadku braku rachunku bankowego wykazanego na fakturze/ umowie na „Białej liście podatników Vat”, zapłata nastąpi na jakikolwiek inny rachunek bankowy firmy zgłoszony do „Białej listy podatników Vat”.</w:t>
      </w:r>
    </w:p>
    <w:p w14:paraId="401EDDBE" w14:textId="77777777" w:rsidR="00425092" w:rsidRPr="00892E6E" w:rsidRDefault="00425092" w:rsidP="000658C9">
      <w:pPr>
        <w:pStyle w:val="Normalny1"/>
        <w:numPr>
          <w:ilvl w:val="0"/>
          <w:numId w:val="28"/>
        </w:numPr>
        <w:spacing w:before="240" w:after="24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92E6E">
        <w:rPr>
          <w:rFonts w:ascii="Times New Roman" w:hAnsi="Times New Roman" w:cs="Times New Roman"/>
          <w:sz w:val="24"/>
          <w:szCs w:val="24"/>
          <w:u w:val="single"/>
        </w:rPr>
        <w:t>Faktury za artykuły spożywcze wystawiane będą na nabywcę:</w:t>
      </w:r>
    </w:p>
    <w:p w14:paraId="7B2D8B3A" w14:textId="77777777" w:rsidR="00425092" w:rsidRPr="0019232D" w:rsidRDefault="00425092" w:rsidP="000658C9">
      <w:pPr>
        <w:pStyle w:val="Akapitzlist"/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19232D">
        <w:rPr>
          <w:rFonts w:ascii="Times New Roman" w:hAnsi="Times New Roman"/>
          <w:b/>
          <w:sz w:val="24"/>
          <w:szCs w:val="24"/>
          <w:u w:val="single"/>
        </w:rPr>
        <w:t>Nabywca:</w:t>
      </w:r>
    </w:p>
    <w:p w14:paraId="1D431BAB" w14:textId="77777777" w:rsidR="00425092" w:rsidRPr="0019232D" w:rsidRDefault="00425092" w:rsidP="000658C9">
      <w:pPr>
        <w:pStyle w:val="Akapitzlist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19232D">
        <w:rPr>
          <w:rFonts w:ascii="Times New Roman" w:hAnsi="Times New Roman"/>
          <w:b/>
          <w:sz w:val="24"/>
          <w:szCs w:val="24"/>
        </w:rPr>
        <w:t>Gmina Miejska Przemyśl</w:t>
      </w:r>
    </w:p>
    <w:p w14:paraId="328942AB" w14:textId="77777777" w:rsidR="00425092" w:rsidRPr="0019232D" w:rsidRDefault="00425092" w:rsidP="000658C9">
      <w:pPr>
        <w:pStyle w:val="Akapitzlist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19232D">
        <w:rPr>
          <w:rFonts w:ascii="Times New Roman" w:hAnsi="Times New Roman"/>
          <w:b/>
          <w:sz w:val="24"/>
          <w:szCs w:val="24"/>
        </w:rPr>
        <w:t>Rynek 1</w:t>
      </w:r>
    </w:p>
    <w:p w14:paraId="56CF61E7" w14:textId="77777777" w:rsidR="00425092" w:rsidRPr="0019232D" w:rsidRDefault="00425092" w:rsidP="000658C9">
      <w:pPr>
        <w:pStyle w:val="Akapitzlist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19232D">
        <w:rPr>
          <w:rFonts w:ascii="Times New Roman" w:hAnsi="Times New Roman"/>
          <w:b/>
          <w:sz w:val="24"/>
          <w:szCs w:val="24"/>
        </w:rPr>
        <w:t>37-700 Przemyśl</w:t>
      </w:r>
    </w:p>
    <w:p w14:paraId="6CEBB534" w14:textId="77777777" w:rsidR="00425092" w:rsidRPr="0019232D" w:rsidRDefault="00425092" w:rsidP="000658C9">
      <w:pPr>
        <w:pStyle w:val="Akapitzlist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19232D">
        <w:rPr>
          <w:rFonts w:ascii="Times New Roman" w:hAnsi="Times New Roman"/>
          <w:b/>
          <w:bCs/>
          <w:sz w:val="24"/>
          <w:szCs w:val="24"/>
        </w:rPr>
        <w:t>NIP: 795 231 95 92</w:t>
      </w:r>
    </w:p>
    <w:p w14:paraId="29938760" w14:textId="77777777" w:rsidR="00425092" w:rsidRPr="0019232D" w:rsidRDefault="00425092" w:rsidP="000658C9">
      <w:pPr>
        <w:pStyle w:val="Akapitzlist"/>
        <w:spacing w:after="0" w:line="36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19232D">
        <w:rPr>
          <w:rFonts w:ascii="Times New Roman" w:hAnsi="Times New Roman"/>
          <w:b/>
          <w:bCs/>
          <w:sz w:val="24"/>
          <w:szCs w:val="24"/>
          <w:u w:val="single"/>
        </w:rPr>
        <w:t>Odbiorca:</w:t>
      </w:r>
    </w:p>
    <w:p w14:paraId="1BBD2E8A" w14:textId="77777777" w:rsidR="00425092" w:rsidRPr="0019232D" w:rsidRDefault="00425092" w:rsidP="000658C9">
      <w:pPr>
        <w:pStyle w:val="Akapitzlist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Zespół Szkolno- Przedszkolny Nr 7 w Przemyślu</w:t>
      </w:r>
    </w:p>
    <w:p w14:paraId="43AF349B" w14:textId="77777777" w:rsidR="00425092" w:rsidRPr="0019232D" w:rsidRDefault="00425092" w:rsidP="000658C9">
      <w:pPr>
        <w:pStyle w:val="Akapitzlist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19232D">
        <w:rPr>
          <w:rFonts w:ascii="Times New Roman" w:hAnsi="Times New Roman"/>
          <w:b/>
          <w:bCs/>
          <w:sz w:val="24"/>
          <w:szCs w:val="24"/>
        </w:rPr>
        <w:t xml:space="preserve">Ul. </w:t>
      </w:r>
      <w:r>
        <w:rPr>
          <w:rFonts w:ascii="Times New Roman" w:hAnsi="Times New Roman"/>
          <w:b/>
          <w:bCs/>
          <w:sz w:val="24"/>
          <w:szCs w:val="24"/>
        </w:rPr>
        <w:t>Grunwaldzka 81</w:t>
      </w:r>
    </w:p>
    <w:p w14:paraId="3381FB4C" w14:textId="77777777" w:rsidR="00425092" w:rsidRDefault="00425092" w:rsidP="000658C9">
      <w:pPr>
        <w:pStyle w:val="Akapitzlist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19232D">
        <w:rPr>
          <w:rFonts w:ascii="Times New Roman" w:hAnsi="Times New Roman"/>
          <w:b/>
          <w:bCs/>
          <w:sz w:val="24"/>
          <w:szCs w:val="24"/>
        </w:rPr>
        <w:t>37-700 Przemyśl</w:t>
      </w:r>
    </w:p>
    <w:p w14:paraId="1C92560C" w14:textId="77777777" w:rsidR="00425092" w:rsidRDefault="00425092" w:rsidP="000658C9">
      <w:pPr>
        <w:pStyle w:val="Akapitzlist"/>
        <w:spacing w:after="0" w:line="36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19232D">
        <w:rPr>
          <w:rFonts w:ascii="Times New Roman" w:hAnsi="Times New Roman"/>
          <w:b/>
          <w:bCs/>
          <w:sz w:val="24"/>
          <w:szCs w:val="24"/>
          <w:u w:val="single"/>
        </w:rPr>
        <w:t xml:space="preserve">Dla faktur z </w:t>
      </w:r>
      <w:proofErr w:type="spellStart"/>
      <w:r w:rsidRPr="0019232D">
        <w:rPr>
          <w:rFonts w:ascii="Times New Roman" w:hAnsi="Times New Roman"/>
          <w:b/>
          <w:bCs/>
          <w:sz w:val="24"/>
          <w:szCs w:val="24"/>
          <w:u w:val="single"/>
        </w:rPr>
        <w:t>Ksef</w:t>
      </w:r>
      <w:proofErr w:type="spellEnd"/>
      <w:r w:rsidRPr="0019232D">
        <w:rPr>
          <w:rFonts w:ascii="Times New Roman" w:hAnsi="Times New Roman"/>
          <w:b/>
          <w:bCs/>
          <w:sz w:val="24"/>
          <w:szCs w:val="24"/>
          <w:u w:val="single"/>
        </w:rPr>
        <w:t xml:space="preserve"> dodatkowo NIP </w:t>
      </w:r>
      <w:proofErr w:type="gramStart"/>
      <w:r w:rsidRPr="0019232D">
        <w:rPr>
          <w:rFonts w:ascii="Times New Roman" w:hAnsi="Times New Roman"/>
          <w:b/>
          <w:bCs/>
          <w:sz w:val="24"/>
          <w:szCs w:val="24"/>
          <w:u w:val="single"/>
        </w:rPr>
        <w:t xml:space="preserve">Odbiorcy: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…</w:t>
      </w:r>
      <w:proofErr w:type="gramEnd"/>
      <w:r>
        <w:rPr>
          <w:rFonts w:ascii="Times New Roman" w:hAnsi="Times New Roman"/>
          <w:b/>
          <w:bCs/>
          <w:sz w:val="24"/>
          <w:szCs w:val="24"/>
          <w:u w:val="single"/>
        </w:rPr>
        <w:t>………………</w:t>
      </w:r>
      <w:proofErr w:type="gramStart"/>
      <w:r>
        <w:rPr>
          <w:rFonts w:ascii="Times New Roman" w:hAnsi="Times New Roman"/>
          <w:b/>
          <w:bCs/>
          <w:sz w:val="24"/>
          <w:szCs w:val="24"/>
          <w:u w:val="single"/>
        </w:rPr>
        <w:t>…….</w:t>
      </w:r>
      <w:proofErr w:type="gramEnd"/>
      <w:r>
        <w:rPr>
          <w:rFonts w:ascii="Times New Roman" w:hAnsi="Times New Roman"/>
          <w:b/>
          <w:bCs/>
          <w:sz w:val="24"/>
          <w:szCs w:val="24"/>
          <w:u w:val="single"/>
        </w:rPr>
        <w:t>.</w:t>
      </w:r>
    </w:p>
    <w:p w14:paraId="34FBD01E" w14:textId="77777777" w:rsidR="00425092" w:rsidRDefault="00425092" w:rsidP="000658C9">
      <w:pPr>
        <w:pStyle w:val="Akapitzlist"/>
        <w:numPr>
          <w:ilvl w:val="0"/>
          <w:numId w:val="28"/>
        </w:numPr>
        <w:spacing w:after="0" w:line="360" w:lineRule="auto"/>
        <w:rPr>
          <w:rFonts w:ascii="Times New Roman" w:hAnsi="Times New Roman"/>
          <w:bCs/>
          <w:sz w:val="24"/>
          <w:szCs w:val="24"/>
        </w:rPr>
      </w:pPr>
      <w:r w:rsidRPr="00AC4711">
        <w:rPr>
          <w:rFonts w:ascii="Times New Roman" w:hAnsi="Times New Roman"/>
          <w:bCs/>
          <w:sz w:val="24"/>
          <w:szCs w:val="24"/>
        </w:rPr>
        <w:t xml:space="preserve">Sprzedawca </w:t>
      </w:r>
      <w:r>
        <w:rPr>
          <w:rFonts w:ascii="Times New Roman" w:hAnsi="Times New Roman"/>
          <w:bCs/>
          <w:sz w:val="24"/>
          <w:szCs w:val="24"/>
        </w:rPr>
        <w:t>ma możliwość przesłania drogą elektroniczną ustrukturyzowanej faktury elektronicznej w rozumieniu ustawy z dnia 09.11. 2018 r. o elektronicznym fakturowaniu w zamówieniach publicznych, koncesjach na roboty budowlane lub usługi oraz partnerstwie publiczno-prawnym.</w:t>
      </w:r>
    </w:p>
    <w:p w14:paraId="3B6BECDC" w14:textId="77777777" w:rsidR="00425092" w:rsidRDefault="00425092" w:rsidP="000658C9">
      <w:pPr>
        <w:pStyle w:val="Akapitzlist"/>
        <w:numPr>
          <w:ilvl w:val="0"/>
          <w:numId w:val="28"/>
        </w:numPr>
        <w:spacing w:after="0"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Kupujący akceptuje wystawianie i przekazywanie przez Sprzedawcę faktur korygujących, duplikatów faktur korygujących, na podstawie przepisów ustawy z dnia 11 marca 2004 r. o podatku od towarów i innych dokumentów wynikających                         z umowy, w formie elektronicznej.</w:t>
      </w:r>
    </w:p>
    <w:p w14:paraId="366A8538" w14:textId="77777777" w:rsidR="00425092" w:rsidRPr="0009756E" w:rsidRDefault="00425092" w:rsidP="000658C9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09756E">
        <w:rPr>
          <w:rFonts w:ascii="Times New Roman" w:hAnsi="Times New Roman"/>
          <w:b/>
          <w:sz w:val="24"/>
          <w:szCs w:val="24"/>
        </w:rPr>
        <w:t>§ 7</w:t>
      </w:r>
    </w:p>
    <w:p w14:paraId="2F859242" w14:textId="77777777" w:rsidR="00425092" w:rsidRPr="0009756E" w:rsidRDefault="00425092" w:rsidP="000658C9">
      <w:pPr>
        <w:widowControl w:val="0"/>
        <w:numPr>
          <w:ilvl w:val="0"/>
          <w:numId w:val="29"/>
        </w:numPr>
        <w:tabs>
          <w:tab w:val="left" w:pos="720"/>
        </w:tabs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Ustala się następujący tryb reklamacji oraz ich załatwiania z tytułu wad ukrytych:</w:t>
      </w:r>
    </w:p>
    <w:p w14:paraId="3248AA72" w14:textId="77777777" w:rsidR="00425092" w:rsidRPr="0009756E" w:rsidRDefault="00425092" w:rsidP="000658C9">
      <w:pPr>
        <w:spacing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W razie stwierdzenia wad ukrytych lub braków ilościowych w dostarczonych artykułów po zgłoszeniu telefonicznym Wykonawca zobowiązuje się w terminie wyznaczonym przez Zamawiającego (do 1 dnia) usunąć wady lub dostarczyć artykuły wolne od wad w celu uzupełnienia brakującej ilości artykułów.</w:t>
      </w:r>
    </w:p>
    <w:p w14:paraId="28BFA14C" w14:textId="77777777" w:rsidR="00425092" w:rsidRPr="0009756E" w:rsidRDefault="00425092" w:rsidP="000658C9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09756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0975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09756E">
        <w:rPr>
          <w:rFonts w:ascii="Times New Roman" w:hAnsi="Times New Roman"/>
          <w:sz w:val="24"/>
          <w:szCs w:val="24"/>
        </w:rPr>
        <w:t xml:space="preserve">Towar wadliwy Wykonawca zobowiązuje się odebrać własnym transportem i na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09756E">
        <w:rPr>
          <w:rFonts w:ascii="Times New Roman" w:hAnsi="Times New Roman"/>
          <w:sz w:val="24"/>
          <w:szCs w:val="24"/>
        </w:rPr>
        <w:t>własny koszt, w takim samym trybie dostarcza towar wolny od wad.</w:t>
      </w:r>
    </w:p>
    <w:p w14:paraId="5A9B97D5" w14:textId="77777777" w:rsidR="00425092" w:rsidRPr="0009756E" w:rsidRDefault="00425092" w:rsidP="000658C9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9756E">
        <w:rPr>
          <w:rFonts w:ascii="Times New Roman" w:hAnsi="Times New Roman"/>
          <w:b/>
          <w:bCs/>
          <w:sz w:val="24"/>
          <w:szCs w:val="24"/>
        </w:rPr>
        <w:lastRenderedPageBreak/>
        <w:t xml:space="preserve">§ 8 </w:t>
      </w:r>
    </w:p>
    <w:p w14:paraId="1E1C9B33" w14:textId="77777777" w:rsidR="00425092" w:rsidRDefault="00425092" w:rsidP="000658C9">
      <w:pPr>
        <w:spacing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Wszelkie zmiany i uzupełnienia umowy mogą być dokonywane wyłącznie pisemnymi aneksami podpisanymi przez Wykonawcę i Zamawiającego.</w:t>
      </w:r>
    </w:p>
    <w:p w14:paraId="4A7ABEAE" w14:textId="77777777" w:rsidR="00425092" w:rsidRDefault="00425092" w:rsidP="000658C9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9756E">
        <w:rPr>
          <w:rFonts w:ascii="Times New Roman" w:hAnsi="Times New Roman"/>
          <w:b/>
          <w:bCs/>
          <w:sz w:val="24"/>
          <w:szCs w:val="24"/>
        </w:rPr>
        <w:t>§ 9</w:t>
      </w:r>
    </w:p>
    <w:p w14:paraId="61F1FA2B" w14:textId="77777777" w:rsidR="00425092" w:rsidRPr="0009756E" w:rsidRDefault="00425092" w:rsidP="000658C9">
      <w:pPr>
        <w:spacing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W przypadku naruszenia przez Wykonawcę istotnych warunków niniejszej umowy, Zamawiający może rozwiązać umowę bez zachowania okresu wypowiedzenia.</w:t>
      </w:r>
    </w:p>
    <w:p w14:paraId="1B171F1C" w14:textId="77777777" w:rsidR="00425092" w:rsidRDefault="00425092" w:rsidP="000658C9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9756E">
        <w:rPr>
          <w:rFonts w:ascii="Times New Roman" w:hAnsi="Times New Roman"/>
          <w:b/>
          <w:bCs/>
          <w:sz w:val="24"/>
          <w:szCs w:val="24"/>
        </w:rPr>
        <w:t>§ 10</w:t>
      </w:r>
    </w:p>
    <w:p w14:paraId="611146B1" w14:textId="77777777" w:rsidR="00425092" w:rsidRDefault="00425092" w:rsidP="000658C9">
      <w:pPr>
        <w:pStyle w:val="NormalnyWeb"/>
        <w:numPr>
          <w:ilvl w:val="1"/>
          <w:numId w:val="29"/>
        </w:numPr>
        <w:spacing w:line="360" w:lineRule="auto"/>
      </w:pPr>
      <w:r>
        <w:t>Wykonawca zapłaci Zamawiającemu kary umowne:</w:t>
      </w:r>
    </w:p>
    <w:p w14:paraId="6ED1E61D" w14:textId="77777777" w:rsidR="00425092" w:rsidRDefault="00425092" w:rsidP="000658C9">
      <w:pPr>
        <w:pStyle w:val="NormalnyWeb"/>
        <w:numPr>
          <w:ilvl w:val="0"/>
          <w:numId w:val="30"/>
        </w:numPr>
        <w:spacing w:line="360" w:lineRule="auto"/>
      </w:pPr>
      <w:r>
        <w:t xml:space="preserve">w wysokości </w:t>
      </w:r>
      <w:r>
        <w:rPr>
          <w:b/>
          <w:bCs/>
        </w:rPr>
        <w:t>0,1%</w:t>
      </w:r>
      <w:r>
        <w:t xml:space="preserve"> wartości brutto niedostarczonej w terminie partii towaru za każdą godzinę opóźnienia w dostawie lub w wymianie towaru wadliwego na wolny od wad,</w:t>
      </w:r>
    </w:p>
    <w:p w14:paraId="0575E35F" w14:textId="77777777" w:rsidR="00425092" w:rsidRDefault="00425092" w:rsidP="000658C9">
      <w:pPr>
        <w:pStyle w:val="NormalnyWeb"/>
        <w:numPr>
          <w:ilvl w:val="0"/>
          <w:numId w:val="30"/>
        </w:numPr>
        <w:spacing w:line="360" w:lineRule="auto"/>
      </w:pPr>
      <w:r>
        <w:t xml:space="preserve">w wysokości </w:t>
      </w:r>
      <w:r>
        <w:rPr>
          <w:b/>
          <w:bCs/>
        </w:rPr>
        <w:t>5%</w:t>
      </w:r>
      <w:r>
        <w:t xml:space="preserve"> łącznego wynagrodzenia brutto, o którym mowa w § 3 ust. </w:t>
      </w:r>
      <w:proofErr w:type="gramStart"/>
      <w:r>
        <w:t xml:space="preserve">2, </w:t>
      </w:r>
      <w:r w:rsidR="000658C9">
        <w:t xml:space="preserve">  </w:t>
      </w:r>
      <w:proofErr w:type="gramEnd"/>
      <w:r w:rsidR="000658C9">
        <w:t xml:space="preserve">               </w:t>
      </w:r>
      <w:r>
        <w:t>w przypadku odstąpienia od umowy przez Zamawiającego z przyczyn leżących po stronie Wykonawcy.</w:t>
      </w:r>
    </w:p>
    <w:p w14:paraId="16A0584E" w14:textId="77777777" w:rsidR="00425092" w:rsidRDefault="00425092" w:rsidP="000658C9">
      <w:pPr>
        <w:pStyle w:val="NormalnyWeb"/>
        <w:numPr>
          <w:ilvl w:val="0"/>
          <w:numId w:val="29"/>
        </w:numPr>
        <w:spacing w:line="360" w:lineRule="auto"/>
      </w:pPr>
      <w:r>
        <w:t xml:space="preserve"> Zamawiający zastrzega sobie prawo do dochodzenia odszkodowania uzupełniającego, przenoszącego wysokość zastrzeżonych kar umownych na zasadach ogólnych Kodeksu Cywilnego.</w:t>
      </w:r>
    </w:p>
    <w:p w14:paraId="206862EF" w14:textId="77777777" w:rsidR="00425092" w:rsidRDefault="00425092" w:rsidP="000658C9">
      <w:pPr>
        <w:pStyle w:val="NormalnyWeb"/>
        <w:numPr>
          <w:ilvl w:val="0"/>
          <w:numId w:val="29"/>
        </w:numPr>
        <w:spacing w:line="360" w:lineRule="auto"/>
      </w:pPr>
      <w:r>
        <w:t xml:space="preserve">Wykonawca wyraża zgodę na potrącenie naliczonych kar umownych bezpośrednio </w:t>
      </w:r>
      <w:r w:rsidR="000658C9">
        <w:t xml:space="preserve">              </w:t>
      </w:r>
      <w:r>
        <w:t>z bieżących faktur wystawianych przez Wykonawcę.</w:t>
      </w:r>
    </w:p>
    <w:p w14:paraId="5FA81FF2" w14:textId="77777777" w:rsidR="00425092" w:rsidRPr="007E0EA1" w:rsidRDefault="00425092" w:rsidP="000658C9">
      <w:pPr>
        <w:spacing w:line="36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12</w:t>
      </w:r>
    </w:p>
    <w:p w14:paraId="4FDE7ECC" w14:textId="77777777" w:rsidR="00425092" w:rsidRPr="0009756E" w:rsidRDefault="00425092" w:rsidP="000658C9">
      <w:pPr>
        <w:spacing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 xml:space="preserve">Spory wynikłe z realizacji niniejszej umowy rozstrzygać będzie Sąd właściwy miejscowo </w:t>
      </w:r>
    </w:p>
    <w:p w14:paraId="25B349ED" w14:textId="77777777" w:rsidR="00425092" w:rsidRPr="0009756E" w:rsidRDefault="00425092" w:rsidP="000658C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i rzeczowo.</w:t>
      </w:r>
    </w:p>
    <w:p w14:paraId="6A27DF90" w14:textId="77777777" w:rsidR="00425092" w:rsidRPr="0009756E" w:rsidRDefault="00425092" w:rsidP="000658C9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9756E">
        <w:rPr>
          <w:rFonts w:ascii="Times New Roman" w:hAnsi="Times New Roman"/>
          <w:b/>
          <w:bCs/>
          <w:sz w:val="24"/>
          <w:szCs w:val="24"/>
        </w:rPr>
        <w:t>§ 11</w:t>
      </w:r>
    </w:p>
    <w:p w14:paraId="16B888AF" w14:textId="77777777" w:rsidR="00425092" w:rsidRPr="0009756E" w:rsidRDefault="00425092" w:rsidP="000658C9">
      <w:pPr>
        <w:spacing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W sprawach nie uregulowanych niniejszą umową mają zastosowanie przepisy Kodeksu Cywilnego</w:t>
      </w:r>
      <w:r>
        <w:rPr>
          <w:rFonts w:ascii="Times New Roman" w:hAnsi="Times New Roman"/>
          <w:sz w:val="24"/>
          <w:szCs w:val="24"/>
        </w:rPr>
        <w:t>.</w:t>
      </w:r>
    </w:p>
    <w:p w14:paraId="40604E3B" w14:textId="77777777" w:rsidR="00425092" w:rsidRPr="0009756E" w:rsidRDefault="00425092" w:rsidP="000658C9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9756E">
        <w:rPr>
          <w:rFonts w:ascii="Times New Roman" w:hAnsi="Times New Roman"/>
          <w:b/>
          <w:bCs/>
          <w:sz w:val="24"/>
          <w:szCs w:val="24"/>
        </w:rPr>
        <w:t>§ 12</w:t>
      </w:r>
    </w:p>
    <w:p w14:paraId="49A6112A" w14:textId="77777777" w:rsidR="00425092" w:rsidRPr="0009756E" w:rsidRDefault="00425092" w:rsidP="000658C9">
      <w:pPr>
        <w:spacing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lastRenderedPageBreak/>
        <w:t xml:space="preserve">Umowę sporządzano w dwóch jednobrzmiących egzemplarzach po jednym dla każdej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09756E">
        <w:rPr>
          <w:rFonts w:ascii="Times New Roman" w:hAnsi="Times New Roman"/>
          <w:sz w:val="24"/>
          <w:szCs w:val="24"/>
        </w:rPr>
        <w:t>ze stron</w:t>
      </w:r>
      <w:r>
        <w:rPr>
          <w:rFonts w:ascii="Times New Roman" w:hAnsi="Times New Roman"/>
          <w:sz w:val="24"/>
          <w:szCs w:val="24"/>
        </w:rPr>
        <w:t>.</w:t>
      </w:r>
    </w:p>
    <w:p w14:paraId="02ED4909" w14:textId="77777777" w:rsidR="00425092" w:rsidRPr="0009756E" w:rsidRDefault="00425092" w:rsidP="000658C9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9756E">
        <w:rPr>
          <w:rFonts w:ascii="Times New Roman" w:hAnsi="Times New Roman"/>
          <w:b/>
          <w:bCs/>
          <w:sz w:val="24"/>
          <w:szCs w:val="24"/>
        </w:rPr>
        <w:t>§ 13</w:t>
      </w:r>
    </w:p>
    <w:p w14:paraId="64178A67" w14:textId="77777777" w:rsidR="00425092" w:rsidRPr="0009756E" w:rsidRDefault="00425092" w:rsidP="000658C9">
      <w:pPr>
        <w:spacing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Integralną częścią umowy jest – Formularz ofertowy</w:t>
      </w:r>
      <w:r>
        <w:rPr>
          <w:rFonts w:ascii="Times New Roman" w:hAnsi="Times New Roman"/>
          <w:sz w:val="24"/>
          <w:szCs w:val="24"/>
        </w:rPr>
        <w:t>.</w:t>
      </w:r>
    </w:p>
    <w:p w14:paraId="76256ABB" w14:textId="77777777" w:rsidR="00425092" w:rsidRPr="0009756E" w:rsidRDefault="00425092" w:rsidP="000658C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47C8C8F" w14:textId="77777777" w:rsidR="00425092" w:rsidRPr="0009756E" w:rsidRDefault="00425092" w:rsidP="000658C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92910E9" w14:textId="77777777" w:rsidR="00425092" w:rsidRPr="0009756E" w:rsidRDefault="00425092" w:rsidP="000658C9">
      <w:pPr>
        <w:spacing w:line="360" w:lineRule="auto"/>
        <w:rPr>
          <w:rFonts w:ascii="Times New Roman" w:hAnsi="Times New Roman"/>
          <w:sz w:val="24"/>
          <w:szCs w:val="24"/>
        </w:rPr>
      </w:pPr>
      <w:r w:rsidRPr="0009756E">
        <w:rPr>
          <w:rFonts w:ascii="Times New Roman" w:hAnsi="Times New Roman"/>
          <w:sz w:val="24"/>
          <w:szCs w:val="24"/>
        </w:rPr>
        <w:t>..........................................</w:t>
      </w:r>
      <w:r w:rsidRPr="0009756E">
        <w:rPr>
          <w:rFonts w:ascii="Times New Roman" w:hAnsi="Times New Roman"/>
          <w:sz w:val="24"/>
          <w:szCs w:val="24"/>
        </w:rPr>
        <w:tab/>
      </w:r>
      <w:r w:rsidRPr="0009756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09756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r w:rsidRPr="0009756E">
        <w:rPr>
          <w:rFonts w:ascii="Times New Roman" w:hAnsi="Times New Roman"/>
          <w:sz w:val="24"/>
          <w:szCs w:val="24"/>
        </w:rPr>
        <w:t>...........................................................</w:t>
      </w:r>
    </w:p>
    <w:p w14:paraId="077A6EA6" w14:textId="77777777" w:rsidR="00425092" w:rsidRPr="00512965" w:rsidRDefault="00425092" w:rsidP="000658C9">
      <w:pPr>
        <w:spacing w:line="360" w:lineRule="auto"/>
        <w:rPr>
          <w:rFonts w:ascii="Times New Roman" w:hAnsi="Times New Roman"/>
        </w:rPr>
      </w:pPr>
      <w:r w:rsidRPr="0009756E">
        <w:rPr>
          <w:rFonts w:ascii="Times New Roman" w:hAnsi="Times New Roman"/>
          <w:sz w:val="24"/>
          <w:szCs w:val="24"/>
        </w:rPr>
        <w:t>Zamawiający</w:t>
      </w:r>
      <w:r w:rsidRPr="0009756E">
        <w:rPr>
          <w:rFonts w:ascii="Times New Roman" w:hAnsi="Times New Roman"/>
          <w:sz w:val="24"/>
          <w:szCs w:val="24"/>
        </w:rPr>
        <w:tab/>
      </w:r>
      <w:r w:rsidRPr="0009756E">
        <w:rPr>
          <w:rFonts w:ascii="Times New Roman" w:hAnsi="Times New Roman"/>
          <w:sz w:val="24"/>
          <w:szCs w:val="24"/>
        </w:rPr>
        <w:tab/>
      </w:r>
      <w:r w:rsidRPr="0009756E">
        <w:rPr>
          <w:rFonts w:ascii="Times New Roman" w:hAnsi="Times New Roman"/>
          <w:sz w:val="24"/>
          <w:szCs w:val="24"/>
        </w:rPr>
        <w:tab/>
      </w:r>
      <w:r w:rsidRPr="0009756E">
        <w:rPr>
          <w:rFonts w:ascii="Times New Roman" w:hAnsi="Times New Roman"/>
          <w:sz w:val="24"/>
          <w:szCs w:val="24"/>
        </w:rPr>
        <w:tab/>
      </w:r>
      <w:r w:rsidRPr="0009756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09756E">
        <w:rPr>
          <w:rFonts w:ascii="Times New Roman" w:hAnsi="Times New Roman"/>
          <w:sz w:val="24"/>
          <w:szCs w:val="24"/>
        </w:rPr>
        <w:t>Wykonawca</w:t>
      </w:r>
    </w:p>
    <w:p w14:paraId="7EF38C06" w14:textId="77777777" w:rsidR="00095F7F" w:rsidRPr="008E4040" w:rsidRDefault="00095F7F" w:rsidP="000658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095F7F" w:rsidRPr="008E4040" w:rsidSect="00CC37B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634F4" w14:textId="77777777" w:rsidR="00290A71" w:rsidRDefault="00290A71" w:rsidP="00322D71">
      <w:pPr>
        <w:spacing w:after="0" w:line="240" w:lineRule="auto"/>
      </w:pPr>
      <w:r>
        <w:separator/>
      </w:r>
    </w:p>
  </w:endnote>
  <w:endnote w:type="continuationSeparator" w:id="0">
    <w:p w14:paraId="1F2A6DC8" w14:textId="77777777" w:rsidR="00290A71" w:rsidRDefault="00290A71" w:rsidP="00322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4828891"/>
      <w:docPartObj>
        <w:docPartGallery w:val="Page Numbers (Bottom of Page)"/>
        <w:docPartUnique/>
      </w:docPartObj>
    </w:sdtPr>
    <w:sdtContent>
      <w:p w14:paraId="2871769F" w14:textId="77777777" w:rsidR="00322D71" w:rsidRDefault="00322D71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23E08C80" w14:textId="77777777" w:rsidR="00322D71" w:rsidRDefault="00322D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CA0E3" w14:textId="77777777" w:rsidR="00290A71" w:rsidRDefault="00290A71" w:rsidP="00322D71">
      <w:pPr>
        <w:spacing w:after="0" w:line="240" w:lineRule="auto"/>
      </w:pPr>
      <w:r>
        <w:separator/>
      </w:r>
    </w:p>
  </w:footnote>
  <w:footnote w:type="continuationSeparator" w:id="0">
    <w:p w14:paraId="4487FBD3" w14:textId="77777777" w:rsidR="00290A71" w:rsidRDefault="00290A71" w:rsidP="00322D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pStyle w:val="Tytu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28"/>
    <w:multiLevelType w:val="multilevel"/>
    <w:tmpl w:val="E87C7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suff w:val="nothing"/>
      <w:lvlText w:val="%2)"/>
      <w:lvlJc w:val="left"/>
      <w:pPr>
        <w:ind w:left="1077" w:hanging="1077"/>
      </w:pPr>
      <w:rPr>
        <w:rFonts w:hint="default"/>
      </w:rPr>
    </w:lvl>
    <w:lvl w:ilvl="2">
      <w:start w:val="1"/>
      <w:numFmt w:val="lowerRoman"/>
      <w:suff w:val="nothing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suff w:val="nothing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suff w:val="nothing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suff w:val="nothing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suff w:val="nothing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4073408"/>
    <w:multiLevelType w:val="multilevel"/>
    <w:tmpl w:val="83CA8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4A55619"/>
    <w:multiLevelType w:val="multilevel"/>
    <w:tmpl w:val="9E72E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364F22"/>
    <w:multiLevelType w:val="multilevel"/>
    <w:tmpl w:val="45F4F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107511"/>
    <w:multiLevelType w:val="multilevel"/>
    <w:tmpl w:val="ADFC50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5204A7"/>
    <w:multiLevelType w:val="multilevel"/>
    <w:tmpl w:val="39000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38641C"/>
    <w:multiLevelType w:val="hybridMultilevel"/>
    <w:tmpl w:val="7FB6D4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880120"/>
    <w:multiLevelType w:val="multilevel"/>
    <w:tmpl w:val="D226A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325483"/>
    <w:multiLevelType w:val="multilevel"/>
    <w:tmpl w:val="B81807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F00B07"/>
    <w:multiLevelType w:val="multilevel"/>
    <w:tmpl w:val="7D30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3277FB"/>
    <w:multiLevelType w:val="multilevel"/>
    <w:tmpl w:val="2F5C4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602559"/>
    <w:multiLevelType w:val="multilevel"/>
    <w:tmpl w:val="16B210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636BF3"/>
    <w:multiLevelType w:val="multilevel"/>
    <w:tmpl w:val="2DA68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DA005C"/>
    <w:multiLevelType w:val="multilevel"/>
    <w:tmpl w:val="E33E7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F03622"/>
    <w:multiLevelType w:val="multilevel"/>
    <w:tmpl w:val="DC820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8B956EF"/>
    <w:multiLevelType w:val="multilevel"/>
    <w:tmpl w:val="B4E2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F67F60"/>
    <w:multiLevelType w:val="multilevel"/>
    <w:tmpl w:val="B2D66D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5F43B9"/>
    <w:multiLevelType w:val="multilevel"/>
    <w:tmpl w:val="B2EEE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C36DB9"/>
    <w:multiLevelType w:val="multilevel"/>
    <w:tmpl w:val="21AE5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1884124">
    <w:abstractNumId w:val="19"/>
  </w:num>
  <w:num w:numId="2" w16cid:durableId="505099390">
    <w:abstractNumId w:val="10"/>
  </w:num>
  <w:num w:numId="3" w16cid:durableId="48261550">
    <w:abstractNumId w:val="21"/>
  </w:num>
  <w:num w:numId="4" w16cid:durableId="979580714">
    <w:abstractNumId w:val="22"/>
  </w:num>
  <w:num w:numId="5" w16cid:durableId="1417438584">
    <w:abstractNumId w:val="17"/>
  </w:num>
  <w:num w:numId="6" w16cid:durableId="318969220">
    <w:abstractNumId w:val="9"/>
  </w:num>
  <w:num w:numId="7" w16cid:durableId="60953615">
    <w:abstractNumId w:val="12"/>
  </w:num>
  <w:num w:numId="8" w16cid:durableId="938878604">
    <w:abstractNumId w:val="24"/>
  </w:num>
  <w:num w:numId="9" w16cid:durableId="541360105">
    <w:abstractNumId w:val="16"/>
  </w:num>
  <w:num w:numId="10" w16cid:durableId="1304390822">
    <w:abstractNumId w:val="8"/>
  </w:num>
  <w:num w:numId="11" w16cid:durableId="244534899">
    <w:abstractNumId w:val="18"/>
    <w:lvlOverride w:ilvl="0">
      <w:lvl w:ilvl="0">
        <w:numFmt w:val="decimal"/>
        <w:lvlText w:val="%1."/>
        <w:lvlJc w:val="left"/>
      </w:lvl>
    </w:lvlOverride>
  </w:num>
  <w:num w:numId="12" w16cid:durableId="349766929">
    <w:abstractNumId w:val="18"/>
    <w:lvlOverride w:ilvl="0">
      <w:lvl w:ilvl="0">
        <w:numFmt w:val="decimal"/>
        <w:lvlText w:val="%1."/>
        <w:lvlJc w:val="left"/>
      </w:lvl>
    </w:lvlOverride>
  </w:num>
  <w:num w:numId="13" w16cid:durableId="1788698983">
    <w:abstractNumId w:val="18"/>
    <w:lvlOverride w:ilvl="0">
      <w:lvl w:ilvl="0">
        <w:numFmt w:val="decimal"/>
        <w:lvlText w:val="%1."/>
        <w:lvlJc w:val="left"/>
      </w:lvl>
    </w:lvlOverride>
  </w:num>
  <w:num w:numId="14" w16cid:durableId="798035378">
    <w:abstractNumId w:val="18"/>
    <w:lvlOverride w:ilvl="0">
      <w:lvl w:ilvl="0">
        <w:numFmt w:val="decimal"/>
        <w:lvlText w:val="%1."/>
        <w:lvlJc w:val="left"/>
      </w:lvl>
    </w:lvlOverride>
  </w:num>
  <w:num w:numId="15" w16cid:durableId="6291797">
    <w:abstractNumId w:val="18"/>
    <w:lvlOverride w:ilvl="0">
      <w:lvl w:ilvl="0">
        <w:numFmt w:val="decimal"/>
        <w:lvlText w:val="%1."/>
        <w:lvlJc w:val="left"/>
      </w:lvl>
    </w:lvlOverride>
  </w:num>
  <w:num w:numId="16" w16cid:durableId="1999070439">
    <w:abstractNumId w:val="20"/>
  </w:num>
  <w:num w:numId="17" w16cid:durableId="575435880">
    <w:abstractNumId w:val="14"/>
  </w:num>
  <w:num w:numId="18" w16cid:durableId="1580363663">
    <w:abstractNumId w:val="23"/>
    <w:lvlOverride w:ilvl="0">
      <w:lvl w:ilvl="0">
        <w:numFmt w:val="decimal"/>
        <w:lvlText w:val="%1."/>
        <w:lvlJc w:val="left"/>
      </w:lvl>
    </w:lvlOverride>
  </w:num>
  <w:num w:numId="19" w16cid:durableId="1961691444">
    <w:abstractNumId w:val="23"/>
    <w:lvlOverride w:ilvl="0">
      <w:lvl w:ilvl="0">
        <w:numFmt w:val="decimal"/>
        <w:lvlText w:val="%1."/>
        <w:lvlJc w:val="left"/>
      </w:lvl>
    </w:lvlOverride>
  </w:num>
  <w:num w:numId="20" w16cid:durableId="1137719375">
    <w:abstractNumId w:val="15"/>
    <w:lvlOverride w:ilvl="0">
      <w:lvl w:ilvl="0">
        <w:numFmt w:val="decimal"/>
        <w:lvlText w:val="%1."/>
        <w:lvlJc w:val="left"/>
      </w:lvl>
    </w:lvlOverride>
  </w:num>
  <w:num w:numId="21" w16cid:durableId="570046353">
    <w:abstractNumId w:val="11"/>
    <w:lvlOverride w:ilvl="0">
      <w:lvl w:ilvl="0">
        <w:numFmt w:val="decimal"/>
        <w:lvlText w:val="%1."/>
        <w:lvlJc w:val="left"/>
      </w:lvl>
    </w:lvlOverride>
  </w:num>
  <w:num w:numId="22" w16cid:durableId="152840660">
    <w:abstractNumId w:val="13"/>
  </w:num>
  <w:num w:numId="23" w16cid:durableId="809060667">
    <w:abstractNumId w:val="0"/>
  </w:num>
  <w:num w:numId="24" w16cid:durableId="1135222225">
    <w:abstractNumId w:val="1"/>
  </w:num>
  <w:num w:numId="25" w16cid:durableId="1435704655">
    <w:abstractNumId w:val="2"/>
  </w:num>
  <w:num w:numId="26" w16cid:durableId="646976889">
    <w:abstractNumId w:val="3"/>
  </w:num>
  <w:num w:numId="27" w16cid:durableId="2068333394">
    <w:abstractNumId w:val="4"/>
  </w:num>
  <w:num w:numId="28" w16cid:durableId="155538579">
    <w:abstractNumId w:val="5"/>
  </w:num>
  <w:num w:numId="29" w16cid:durableId="473445953">
    <w:abstractNumId w:val="6"/>
  </w:num>
  <w:num w:numId="30" w16cid:durableId="1748503446">
    <w:abstractNumId w:val="25"/>
  </w:num>
  <w:num w:numId="31" w16cid:durableId="20412784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143"/>
    <w:rsid w:val="000658C9"/>
    <w:rsid w:val="00095F7F"/>
    <w:rsid w:val="000F51D1"/>
    <w:rsid w:val="001A3823"/>
    <w:rsid w:val="00290A71"/>
    <w:rsid w:val="00307300"/>
    <w:rsid w:val="00322D71"/>
    <w:rsid w:val="003462B7"/>
    <w:rsid w:val="00384B36"/>
    <w:rsid w:val="00425092"/>
    <w:rsid w:val="004329FE"/>
    <w:rsid w:val="004371DD"/>
    <w:rsid w:val="00441437"/>
    <w:rsid w:val="0050047B"/>
    <w:rsid w:val="005E3FE3"/>
    <w:rsid w:val="00630143"/>
    <w:rsid w:val="00784F60"/>
    <w:rsid w:val="007E4DC2"/>
    <w:rsid w:val="008E4040"/>
    <w:rsid w:val="008F5B8D"/>
    <w:rsid w:val="00963AA4"/>
    <w:rsid w:val="00973A98"/>
    <w:rsid w:val="00974087"/>
    <w:rsid w:val="00A35D49"/>
    <w:rsid w:val="00A45760"/>
    <w:rsid w:val="00A77CFC"/>
    <w:rsid w:val="00A86125"/>
    <w:rsid w:val="00C03D70"/>
    <w:rsid w:val="00CA3C21"/>
    <w:rsid w:val="00CC37B0"/>
    <w:rsid w:val="00D10340"/>
    <w:rsid w:val="00E07DA1"/>
    <w:rsid w:val="00FF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51C58"/>
  <w15:docId w15:val="{5AF8DB7F-61E0-4A51-B28E-896866672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37B0"/>
  </w:style>
  <w:style w:type="paragraph" w:styleId="Nagwek1">
    <w:name w:val="heading 1"/>
    <w:basedOn w:val="Normalny"/>
    <w:link w:val="Nagwek1Znak"/>
    <w:uiPriority w:val="9"/>
    <w:qFormat/>
    <w:rsid w:val="006301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6301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7C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014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3014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630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30143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7C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Pogrubienie">
    <w:name w:val="Strong"/>
    <w:basedOn w:val="Domylnaczcionkaakapitu"/>
    <w:uiPriority w:val="22"/>
    <w:qFormat/>
    <w:rsid w:val="00A77CFC"/>
    <w:rPr>
      <w:b/>
      <w:bCs/>
    </w:rPr>
  </w:style>
  <w:style w:type="character" w:styleId="HTML-kod">
    <w:name w:val="HTML Code"/>
    <w:basedOn w:val="Domylnaczcionkaakapitu"/>
    <w:uiPriority w:val="99"/>
    <w:semiHidden/>
    <w:unhideWhenUsed/>
    <w:rsid w:val="00A77CFC"/>
    <w:rPr>
      <w:rFonts w:ascii="Courier New" w:eastAsia="Times New Roman" w:hAnsi="Courier New" w:cs="Courier New"/>
      <w:sz w:val="20"/>
      <w:szCs w:val="20"/>
    </w:rPr>
  </w:style>
  <w:style w:type="paragraph" w:styleId="Akapitzlist">
    <w:name w:val="List Paragraph"/>
    <w:basedOn w:val="Normalny"/>
    <w:uiPriority w:val="34"/>
    <w:qFormat/>
    <w:rsid w:val="00A35D49"/>
    <w:pPr>
      <w:ind w:left="720"/>
      <w:contextualSpacing/>
    </w:pPr>
  </w:style>
  <w:style w:type="paragraph" w:customStyle="1" w:styleId="Normalny1">
    <w:name w:val="Normalny1"/>
    <w:rsid w:val="00425092"/>
    <w:pPr>
      <w:spacing w:after="0"/>
    </w:pPr>
    <w:rPr>
      <w:rFonts w:ascii="Arial" w:eastAsia="Arial" w:hAnsi="Arial" w:cs="Arial"/>
      <w:color w:val="000000"/>
      <w:lang w:eastAsia="pl-PL"/>
    </w:rPr>
  </w:style>
  <w:style w:type="paragraph" w:customStyle="1" w:styleId="Standard">
    <w:name w:val="Standard"/>
    <w:rsid w:val="000658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1">
    <w:name w:val="Tytu? 1"/>
    <w:basedOn w:val="Standard"/>
    <w:next w:val="Standard"/>
    <w:rsid w:val="000658C9"/>
    <w:pPr>
      <w:keepNext/>
      <w:numPr>
        <w:numId w:val="23"/>
      </w:numPr>
      <w:jc w:val="both"/>
      <w:outlineLvl w:val="0"/>
    </w:pPr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322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22D71"/>
  </w:style>
  <w:style w:type="paragraph" w:styleId="Stopka">
    <w:name w:val="footer"/>
    <w:basedOn w:val="Normalny"/>
    <w:link w:val="StopkaZnak"/>
    <w:uiPriority w:val="99"/>
    <w:unhideWhenUsed/>
    <w:rsid w:val="00322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2D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7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1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zamowienia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21</Pages>
  <Words>4372</Words>
  <Characters>26236</Characters>
  <Application>Microsoft Office Word</Application>
  <DocSecurity>0</DocSecurity>
  <Lines>218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</dc:creator>
  <cp:keywords/>
  <dc:description/>
  <cp:lastModifiedBy>szkola nr 16</cp:lastModifiedBy>
  <cp:revision>2</cp:revision>
  <cp:lastPrinted>2026-10-30T09:40:00Z</cp:lastPrinted>
  <dcterms:created xsi:type="dcterms:W3CDTF">2026-10-30T09:46:00Z</dcterms:created>
  <dcterms:modified xsi:type="dcterms:W3CDTF">2026-10-30T09:46:00Z</dcterms:modified>
</cp:coreProperties>
</file>