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37F6D4F" w14:textId="686ABEE7" w:rsidR="005D6730" w:rsidRPr="00171D1E" w:rsidRDefault="00E4559E" w:rsidP="00DD6623">
      <w:pPr>
        <w:spacing w:before="60"/>
        <w:rPr>
          <w:rFonts w:ascii="Calibri" w:hAnsi="Calibri" w:cs="Calibri"/>
          <w:b/>
          <w:sz w:val="20"/>
          <w:szCs w:val="20"/>
        </w:rPr>
      </w:pPr>
      <w:r w:rsidRPr="00AD46EF">
        <w:rPr>
          <w:rFonts w:ascii="Calibri" w:hAnsi="Calibri" w:cs="Calibri"/>
          <w:b/>
          <w:bCs/>
          <w:sz w:val="22"/>
          <w:szCs w:val="22"/>
        </w:rPr>
        <w:t>DOR.2710</w:t>
      </w:r>
      <w:r w:rsidR="00AD46EF" w:rsidRPr="00AD46EF">
        <w:rPr>
          <w:rFonts w:ascii="Calibri" w:hAnsi="Calibri" w:cs="Calibri"/>
          <w:b/>
          <w:bCs/>
          <w:sz w:val="22"/>
          <w:szCs w:val="22"/>
        </w:rPr>
        <w:t>.2</w:t>
      </w:r>
      <w:r w:rsidR="004F65FE" w:rsidRPr="00AD46EF">
        <w:rPr>
          <w:rFonts w:ascii="Calibri" w:hAnsi="Calibri" w:cs="Calibri"/>
          <w:b/>
          <w:bCs/>
          <w:sz w:val="22"/>
          <w:szCs w:val="22"/>
        </w:rPr>
        <w:t>.2</w:t>
      </w:r>
      <w:r w:rsidR="0083637F" w:rsidRPr="00AD46EF">
        <w:rPr>
          <w:rFonts w:ascii="Calibri" w:hAnsi="Calibri" w:cs="Calibri"/>
          <w:b/>
          <w:bCs/>
          <w:sz w:val="22"/>
          <w:szCs w:val="22"/>
        </w:rPr>
        <w:t>02</w:t>
      </w:r>
      <w:r w:rsidR="00FB1CC5" w:rsidRPr="00AD46EF">
        <w:rPr>
          <w:rFonts w:ascii="Calibri" w:hAnsi="Calibri" w:cs="Calibri"/>
          <w:b/>
          <w:bCs/>
          <w:sz w:val="22"/>
          <w:szCs w:val="22"/>
        </w:rPr>
        <w:t>6</w:t>
      </w:r>
      <w:r w:rsidR="005D6730" w:rsidRPr="00171D1E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5D6730" w:rsidRPr="00171D1E">
        <w:rPr>
          <w:rFonts w:ascii="Calibri" w:hAnsi="Calibri" w:cs="Calibri"/>
          <w:b/>
          <w:sz w:val="22"/>
          <w:szCs w:val="22"/>
        </w:rPr>
        <w:tab/>
      </w:r>
      <w:r w:rsidR="005D6730" w:rsidRPr="00171D1E">
        <w:rPr>
          <w:rFonts w:ascii="Calibri" w:hAnsi="Calibri" w:cs="Calibri"/>
          <w:b/>
          <w:sz w:val="22"/>
          <w:szCs w:val="22"/>
        </w:rPr>
        <w:tab/>
      </w:r>
      <w:r w:rsidR="005D6730" w:rsidRPr="00171D1E">
        <w:rPr>
          <w:rFonts w:ascii="Calibri" w:hAnsi="Calibri" w:cs="Calibri"/>
          <w:b/>
          <w:sz w:val="22"/>
          <w:szCs w:val="22"/>
        </w:rPr>
        <w:tab/>
      </w:r>
      <w:r w:rsidR="005D6730" w:rsidRPr="00171D1E">
        <w:rPr>
          <w:rFonts w:ascii="Calibri" w:hAnsi="Calibri" w:cs="Calibri"/>
          <w:b/>
          <w:sz w:val="22"/>
          <w:szCs w:val="22"/>
        </w:rPr>
        <w:tab/>
      </w:r>
      <w:r w:rsidR="005D6730" w:rsidRPr="00171D1E">
        <w:rPr>
          <w:rFonts w:ascii="Calibri" w:hAnsi="Calibri" w:cs="Calibri"/>
          <w:b/>
          <w:sz w:val="22"/>
          <w:szCs w:val="22"/>
        </w:rPr>
        <w:tab/>
      </w:r>
      <w:r w:rsidR="005D6730" w:rsidRPr="00171D1E">
        <w:rPr>
          <w:rFonts w:ascii="Calibri" w:hAnsi="Calibri" w:cs="Calibri"/>
          <w:b/>
          <w:sz w:val="22"/>
          <w:szCs w:val="22"/>
        </w:rPr>
        <w:tab/>
      </w:r>
      <w:r w:rsidR="005D6730" w:rsidRPr="00171D1E">
        <w:rPr>
          <w:rFonts w:ascii="Calibri" w:hAnsi="Calibri" w:cs="Calibri"/>
          <w:b/>
          <w:sz w:val="22"/>
          <w:szCs w:val="22"/>
        </w:rPr>
        <w:tab/>
        <w:t xml:space="preserve">                     Załącznik nr 3 do SWZ</w:t>
      </w:r>
    </w:p>
    <w:p w14:paraId="0A913636" w14:textId="77777777" w:rsidR="005D6730" w:rsidRPr="00171D1E" w:rsidRDefault="005D6730">
      <w:pPr>
        <w:rPr>
          <w:rFonts w:ascii="Calibri" w:hAnsi="Calibri" w:cs="Calibri"/>
          <w:b/>
          <w:sz w:val="20"/>
          <w:szCs w:val="20"/>
        </w:rPr>
      </w:pPr>
    </w:p>
    <w:p w14:paraId="7FD9662B" w14:textId="77777777" w:rsidR="005D6730" w:rsidRPr="00171D1E" w:rsidRDefault="005D6730">
      <w:pPr>
        <w:rPr>
          <w:rFonts w:ascii="Calibri" w:hAnsi="Calibri" w:cs="Calibri"/>
          <w:b/>
          <w:sz w:val="20"/>
          <w:szCs w:val="20"/>
        </w:rPr>
      </w:pPr>
    </w:p>
    <w:p w14:paraId="5231746F" w14:textId="77777777" w:rsidR="005D6730" w:rsidRPr="00171D1E" w:rsidRDefault="005D6730">
      <w:pPr>
        <w:ind w:left="5246" w:firstLine="424"/>
        <w:rPr>
          <w:rFonts w:ascii="Calibri" w:hAnsi="Calibri" w:cs="Calibri"/>
          <w:sz w:val="22"/>
          <w:szCs w:val="22"/>
        </w:rPr>
      </w:pPr>
      <w:r w:rsidRPr="00171D1E">
        <w:rPr>
          <w:rFonts w:ascii="Calibri" w:hAnsi="Calibri" w:cs="Calibri"/>
          <w:b/>
          <w:sz w:val="22"/>
          <w:szCs w:val="22"/>
        </w:rPr>
        <w:t>Zamawiający:</w:t>
      </w:r>
    </w:p>
    <w:p w14:paraId="4E4CA70E" w14:textId="77777777" w:rsidR="005D6730" w:rsidRPr="00171D1E" w:rsidRDefault="00E4559E" w:rsidP="006D684E">
      <w:pPr>
        <w:ind w:left="5670"/>
        <w:rPr>
          <w:rFonts w:ascii="Calibri" w:hAnsi="Calibri" w:cs="Calibri"/>
          <w:sz w:val="22"/>
          <w:szCs w:val="22"/>
        </w:rPr>
      </w:pPr>
      <w:r w:rsidRPr="00171D1E">
        <w:rPr>
          <w:rFonts w:ascii="Calibri" w:hAnsi="Calibri" w:cs="Calibri"/>
          <w:sz w:val="22"/>
          <w:szCs w:val="22"/>
        </w:rPr>
        <w:t xml:space="preserve">Powiatowy Urząd Pracy dla Powiatu Nowosądeckiego , </w:t>
      </w:r>
      <w:r w:rsidRPr="00171D1E">
        <w:rPr>
          <w:rFonts w:ascii="Calibri" w:hAnsi="Calibri" w:cs="Calibri"/>
          <w:sz w:val="22"/>
          <w:szCs w:val="22"/>
        </w:rPr>
        <w:br/>
        <w:t>ul. Nawojowska 118, 33-300 Nowy Sącz</w:t>
      </w:r>
    </w:p>
    <w:p w14:paraId="6DB1B107" w14:textId="77777777" w:rsidR="005D6730" w:rsidRPr="00171D1E" w:rsidRDefault="005D6730">
      <w:pPr>
        <w:rPr>
          <w:rFonts w:ascii="Calibri" w:hAnsi="Calibri" w:cs="Calibri"/>
          <w:b/>
          <w:sz w:val="22"/>
          <w:szCs w:val="22"/>
        </w:rPr>
      </w:pPr>
      <w:r w:rsidRPr="00171D1E">
        <w:rPr>
          <w:rFonts w:ascii="Calibri" w:hAnsi="Calibri" w:cs="Calibri"/>
          <w:b/>
          <w:sz w:val="22"/>
          <w:szCs w:val="22"/>
        </w:rPr>
        <w:t>Wykonawca:</w:t>
      </w:r>
    </w:p>
    <w:p w14:paraId="54E15DCA" w14:textId="77777777" w:rsidR="005D6730" w:rsidRPr="00171D1E" w:rsidRDefault="005D6730">
      <w:pPr>
        <w:rPr>
          <w:rFonts w:ascii="Calibri" w:hAnsi="Calibri" w:cs="Calibri"/>
          <w:b/>
          <w:sz w:val="22"/>
          <w:szCs w:val="22"/>
        </w:rPr>
      </w:pPr>
    </w:p>
    <w:p w14:paraId="64D7FF26" w14:textId="77777777" w:rsidR="005D6730" w:rsidRPr="00171D1E" w:rsidRDefault="005D6730">
      <w:pPr>
        <w:tabs>
          <w:tab w:val="left" w:pos="4678"/>
        </w:tabs>
        <w:spacing w:line="480" w:lineRule="auto"/>
        <w:ind w:right="4534"/>
        <w:rPr>
          <w:rFonts w:ascii="Calibri" w:hAnsi="Calibri" w:cs="Calibri"/>
          <w:sz w:val="20"/>
          <w:szCs w:val="20"/>
        </w:rPr>
      </w:pPr>
      <w:r w:rsidRPr="00171D1E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………………………………………………………………………………………………..</w:t>
      </w:r>
    </w:p>
    <w:p w14:paraId="4D643CCE" w14:textId="77777777" w:rsidR="005D6730" w:rsidRPr="00171D1E" w:rsidRDefault="005D6730">
      <w:pPr>
        <w:tabs>
          <w:tab w:val="left" w:pos="4678"/>
        </w:tabs>
        <w:spacing w:line="480" w:lineRule="auto"/>
        <w:ind w:right="4534"/>
        <w:rPr>
          <w:rFonts w:ascii="Calibri" w:hAnsi="Calibri" w:cs="Calibri"/>
          <w:sz w:val="20"/>
          <w:szCs w:val="20"/>
        </w:rPr>
      </w:pPr>
      <w:r w:rsidRPr="00171D1E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………………………………………………………………………………………..………</w:t>
      </w:r>
    </w:p>
    <w:p w14:paraId="197D892C" w14:textId="77777777" w:rsidR="005D6730" w:rsidRPr="00171D1E" w:rsidRDefault="005D6730">
      <w:pPr>
        <w:tabs>
          <w:tab w:val="left" w:pos="4678"/>
        </w:tabs>
        <w:spacing w:line="480" w:lineRule="auto"/>
        <w:ind w:right="4534"/>
        <w:rPr>
          <w:rFonts w:ascii="Calibri" w:hAnsi="Calibri" w:cs="Calibri"/>
          <w:sz w:val="20"/>
          <w:szCs w:val="20"/>
        </w:rPr>
      </w:pPr>
      <w:r w:rsidRPr="00171D1E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……………………………………………………………………………………………..…</w:t>
      </w:r>
    </w:p>
    <w:p w14:paraId="00042AC4" w14:textId="77777777" w:rsidR="005D6730" w:rsidRPr="00171D1E" w:rsidRDefault="005D6730">
      <w:pPr>
        <w:tabs>
          <w:tab w:val="left" w:pos="4678"/>
        </w:tabs>
        <w:ind w:right="4536"/>
        <w:rPr>
          <w:rFonts w:ascii="Calibri" w:hAnsi="Calibri" w:cs="Calibri"/>
          <w:i/>
          <w:sz w:val="16"/>
          <w:szCs w:val="16"/>
        </w:rPr>
      </w:pPr>
      <w:r w:rsidRPr="00171D1E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…………………………………………………………………………………………..……</w:t>
      </w:r>
    </w:p>
    <w:p w14:paraId="3AE94325" w14:textId="77777777" w:rsidR="005D6730" w:rsidRPr="00171D1E" w:rsidRDefault="005D6730">
      <w:pPr>
        <w:tabs>
          <w:tab w:val="left" w:pos="5103"/>
        </w:tabs>
        <w:ind w:right="4534"/>
        <w:rPr>
          <w:rFonts w:ascii="Calibri" w:hAnsi="Calibri" w:cs="Calibri"/>
          <w:sz w:val="20"/>
          <w:szCs w:val="20"/>
          <w:u w:val="single"/>
        </w:rPr>
      </w:pPr>
      <w:r w:rsidRPr="00171D1E">
        <w:rPr>
          <w:rFonts w:ascii="Calibri" w:hAnsi="Calibri" w:cs="Calibri"/>
          <w:i/>
          <w:sz w:val="16"/>
          <w:szCs w:val="16"/>
        </w:rPr>
        <w:t>(pełna nazwa/firma, adres, w zależności od podmiotu: NIP/PESEL, KRS/</w:t>
      </w:r>
      <w:proofErr w:type="spellStart"/>
      <w:r w:rsidRPr="00171D1E">
        <w:rPr>
          <w:rFonts w:ascii="Calibri" w:hAnsi="Calibri" w:cs="Calibri"/>
          <w:i/>
          <w:sz w:val="16"/>
          <w:szCs w:val="16"/>
        </w:rPr>
        <w:t>CEiDG</w:t>
      </w:r>
      <w:proofErr w:type="spellEnd"/>
      <w:r w:rsidRPr="00171D1E">
        <w:rPr>
          <w:rFonts w:ascii="Calibri" w:hAnsi="Calibri" w:cs="Calibri"/>
          <w:i/>
          <w:sz w:val="16"/>
          <w:szCs w:val="16"/>
        </w:rPr>
        <w:t>)</w:t>
      </w:r>
    </w:p>
    <w:p w14:paraId="21C1C726" w14:textId="77777777" w:rsidR="005D6730" w:rsidRPr="00171D1E" w:rsidRDefault="005D6730">
      <w:pPr>
        <w:rPr>
          <w:rFonts w:ascii="Calibri" w:hAnsi="Calibri" w:cs="Calibri"/>
          <w:sz w:val="20"/>
          <w:szCs w:val="20"/>
          <w:u w:val="single"/>
        </w:rPr>
      </w:pPr>
    </w:p>
    <w:p w14:paraId="2201C2F1" w14:textId="77777777" w:rsidR="005D6730" w:rsidRPr="00171D1E" w:rsidRDefault="005D6730">
      <w:pPr>
        <w:rPr>
          <w:rFonts w:ascii="Calibri" w:hAnsi="Calibri" w:cs="Calibri"/>
          <w:sz w:val="20"/>
          <w:szCs w:val="20"/>
        </w:rPr>
      </w:pPr>
      <w:r w:rsidRPr="00171D1E">
        <w:rPr>
          <w:rFonts w:ascii="Calibri" w:hAnsi="Calibri" w:cs="Calibri"/>
          <w:sz w:val="20"/>
          <w:szCs w:val="20"/>
        </w:rPr>
        <w:t>reprezentowany przez:</w:t>
      </w:r>
    </w:p>
    <w:p w14:paraId="38A04BA0" w14:textId="77777777" w:rsidR="005D6730" w:rsidRPr="00171D1E" w:rsidRDefault="005D6730">
      <w:pPr>
        <w:rPr>
          <w:rFonts w:ascii="Calibri" w:hAnsi="Calibri" w:cs="Calibri"/>
          <w:sz w:val="20"/>
          <w:szCs w:val="20"/>
          <w:u w:val="single"/>
        </w:rPr>
      </w:pPr>
    </w:p>
    <w:p w14:paraId="78821C2D" w14:textId="77777777" w:rsidR="005D6730" w:rsidRPr="00171D1E" w:rsidRDefault="005D6730">
      <w:pPr>
        <w:tabs>
          <w:tab w:val="left" w:pos="4678"/>
        </w:tabs>
        <w:ind w:right="4536"/>
        <w:rPr>
          <w:rFonts w:ascii="Calibri" w:hAnsi="Calibri" w:cs="Calibri"/>
          <w:i/>
          <w:sz w:val="16"/>
          <w:szCs w:val="16"/>
        </w:rPr>
      </w:pPr>
      <w:r w:rsidRPr="00171D1E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………………………………………………………………………………………………..</w:t>
      </w:r>
    </w:p>
    <w:p w14:paraId="327FEF7F" w14:textId="77777777" w:rsidR="005D6730" w:rsidRPr="00171D1E" w:rsidRDefault="005D6730">
      <w:pPr>
        <w:ind w:right="5953"/>
        <w:rPr>
          <w:rFonts w:ascii="Calibri" w:hAnsi="Calibri" w:cs="Calibri"/>
          <w:b/>
        </w:rPr>
      </w:pPr>
      <w:r w:rsidRPr="00171D1E">
        <w:rPr>
          <w:rFonts w:ascii="Calibri" w:hAnsi="Calibri" w:cs="Calibri"/>
          <w:i/>
          <w:sz w:val="16"/>
          <w:szCs w:val="16"/>
        </w:rPr>
        <w:t>(imię, nazwisko, stanowisko/podstawa do reprezentacji)</w:t>
      </w:r>
    </w:p>
    <w:p w14:paraId="7113AC6E" w14:textId="77777777" w:rsidR="005D6730" w:rsidRPr="00171D1E" w:rsidRDefault="005D6730">
      <w:pPr>
        <w:widowControl w:val="0"/>
        <w:suppressAutoHyphens w:val="0"/>
        <w:textAlignment w:val="baseline"/>
        <w:rPr>
          <w:rFonts w:ascii="Calibri" w:hAnsi="Calibri" w:cs="Calibri"/>
          <w:b/>
        </w:rPr>
      </w:pPr>
    </w:p>
    <w:p w14:paraId="1ACAFB3D" w14:textId="77777777" w:rsidR="005D6730" w:rsidRPr="00171D1E" w:rsidRDefault="005D6730">
      <w:pPr>
        <w:widowControl w:val="0"/>
        <w:suppressAutoHyphens w:val="0"/>
        <w:textAlignment w:val="baseline"/>
        <w:rPr>
          <w:rFonts w:ascii="Calibri" w:hAnsi="Calibri" w:cs="Calibri"/>
          <w:b/>
        </w:rPr>
      </w:pPr>
    </w:p>
    <w:p w14:paraId="78150FA0" w14:textId="77777777" w:rsidR="005D6730" w:rsidRPr="00171D1E" w:rsidRDefault="005D6730">
      <w:pPr>
        <w:widowControl w:val="0"/>
        <w:suppressAutoHyphens w:val="0"/>
        <w:jc w:val="center"/>
        <w:textAlignment w:val="baseline"/>
        <w:rPr>
          <w:rFonts w:ascii="Calibri" w:hAnsi="Calibri" w:cs="Calibri"/>
          <w:b/>
        </w:rPr>
      </w:pPr>
      <w:r w:rsidRPr="00171D1E">
        <w:rPr>
          <w:rFonts w:ascii="Calibri" w:hAnsi="Calibri" w:cs="Calibri"/>
          <w:b/>
        </w:rPr>
        <w:t>OŚWIADCZENIE WYKONAWCY</w:t>
      </w:r>
    </w:p>
    <w:p w14:paraId="5B055D5E" w14:textId="44B9747C" w:rsidR="005D6730" w:rsidRPr="00171D1E" w:rsidRDefault="005D6730" w:rsidP="00EF769E">
      <w:pPr>
        <w:widowControl w:val="0"/>
        <w:suppressAutoHyphens w:val="0"/>
        <w:spacing w:before="120"/>
        <w:jc w:val="center"/>
        <w:textAlignment w:val="baseline"/>
        <w:rPr>
          <w:rFonts w:ascii="Calibri" w:hAnsi="Calibri" w:cs="Calibri"/>
          <w:b/>
        </w:rPr>
      </w:pPr>
      <w:r w:rsidRPr="00171D1E">
        <w:rPr>
          <w:rFonts w:ascii="Calibri" w:hAnsi="Calibri" w:cs="Calibri"/>
          <w:b/>
        </w:rPr>
        <w:t>składane w trybie art. 125 ust. 1 ustawy z dnia 11 września 2019 r. Prawo zamówień publicznych (tekst jednolity Dz. U. z 20</w:t>
      </w:r>
      <w:r w:rsidR="00F90E5F" w:rsidRPr="00171D1E">
        <w:rPr>
          <w:rFonts w:ascii="Calibri" w:hAnsi="Calibri" w:cs="Calibri"/>
          <w:b/>
        </w:rPr>
        <w:t>2</w:t>
      </w:r>
      <w:r w:rsidR="00900F75">
        <w:rPr>
          <w:rFonts w:ascii="Calibri" w:hAnsi="Calibri" w:cs="Calibri"/>
          <w:b/>
        </w:rPr>
        <w:t>6</w:t>
      </w:r>
      <w:r w:rsidR="00F90E5F" w:rsidRPr="00171D1E">
        <w:rPr>
          <w:rFonts w:ascii="Calibri" w:hAnsi="Calibri" w:cs="Calibri"/>
          <w:b/>
        </w:rPr>
        <w:t xml:space="preserve"> r. poz. </w:t>
      </w:r>
      <w:r w:rsidR="00900F75">
        <w:rPr>
          <w:rFonts w:ascii="Calibri" w:hAnsi="Calibri" w:cs="Calibri"/>
          <w:b/>
        </w:rPr>
        <w:t>793</w:t>
      </w:r>
      <w:r w:rsidRPr="00171D1E">
        <w:rPr>
          <w:rFonts w:ascii="Calibri" w:hAnsi="Calibri" w:cs="Calibri"/>
          <w:b/>
        </w:rPr>
        <w:t xml:space="preserve">, ze zmianami), zwanej dalej ustawą </w:t>
      </w:r>
      <w:proofErr w:type="spellStart"/>
      <w:r w:rsidRPr="00171D1E">
        <w:rPr>
          <w:rFonts w:ascii="Calibri" w:hAnsi="Calibri" w:cs="Calibri"/>
          <w:b/>
        </w:rPr>
        <w:t>Pzp</w:t>
      </w:r>
      <w:proofErr w:type="spellEnd"/>
    </w:p>
    <w:p w14:paraId="77DBBCE1" w14:textId="77777777" w:rsidR="005D6730" w:rsidRPr="00171D1E" w:rsidRDefault="005D6730">
      <w:pPr>
        <w:widowControl w:val="0"/>
        <w:suppressAutoHyphens w:val="0"/>
        <w:spacing w:before="120"/>
        <w:jc w:val="center"/>
        <w:textAlignment w:val="baseline"/>
        <w:rPr>
          <w:rFonts w:ascii="Calibri" w:hAnsi="Calibri" w:cs="Calibri"/>
          <w:b/>
        </w:rPr>
      </w:pPr>
      <w:r w:rsidRPr="00171D1E">
        <w:rPr>
          <w:rFonts w:ascii="Calibri" w:hAnsi="Calibri" w:cs="Calibri"/>
          <w:b/>
        </w:rPr>
        <w:t>O SPEŁNIANIU WARUNKÓW UDZIAŁU W POSTĘPOWANIU</w:t>
      </w:r>
    </w:p>
    <w:p w14:paraId="43EA0CDB" w14:textId="77777777" w:rsidR="005D6730" w:rsidRPr="00171D1E" w:rsidRDefault="002103BA" w:rsidP="00406AA1">
      <w:pPr>
        <w:widowControl w:val="0"/>
        <w:suppressAutoHyphens w:val="0"/>
        <w:jc w:val="center"/>
        <w:textAlignment w:val="baseline"/>
        <w:rPr>
          <w:rFonts w:ascii="Calibri" w:hAnsi="Calibri" w:cs="Calibri"/>
          <w:b/>
        </w:rPr>
      </w:pPr>
      <w:r w:rsidRPr="00171D1E">
        <w:rPr>
          <w:rFonts w:ascii="Calibri" w:hAnsi="Calibri" w:cs="Calibri"/>
          <w:b/>
        </w:rPr>
        <w:t>ORAZ NIEPO</w:t>
      </w:r>
      <w:r w:rsidR="005D6730" w:rsidRPr="00171D1E">
        <w:rPr>
          <w:rFonts w:ascii="Calibri" w:hAnsi="Calibri" w:cs="Calibri"/>
          <w:b/>
        </w:rPr>
        <w:t>DLEGANIU WYKLUCZENIU</w:t>
      </w:r>
    </w:p>
    <w:p w14:paraId="04FC16FD" w14:textId="77777777" w:rsidR="005D6730" w:rsidRPr="00171D1E" w:rsidRDefault="005D6730" w:rsidP="00406AA1">
      <w:pPr>
        <w:widowControl w:val="0"/>
        <w:suppressAutoHyphens w:val="0"/>
        <w:jc w:val="center"/>
        <w:textAlignment w:val="baseline"/>
        <w:rPr>
          <w:rFonts w:ascii="Calibri" w:hAnsi="Calibri" w:cs="Calibri"/>
          <w:sz w:val="22"/>
          <w:szCs w:val="22"/>
        </w:rPr>
      </w:pPr>
    </w:p>
    <w:p w14:paraId="560A8AD3" w14:textId="55821B70" w:rsidR="005D6730" w:rsidRPr="00171D1E" w:rsidRDefault="005D6730" w:rsidP="0083637F">
      <w:pPr>
        <w:pStyle w:val="Akapitzlist1"/>
        <w:spacing w:after="120"/>
        <w:ind w:left="0"/>
        <w:jc w:val="both"/>
        <w:rPr>
          <w:rFonts w:ascii="Calibri" w:hAnsi="Calibri" w:cs="Calibri"/>
          <w:sz w:val="22"/>
          <w:szCs w:val="22"/>
        </w:rPr>
      </w:pPr>
      <w:r w:rsidRPr="00171D1E">
        <w:rPr>
          <w:rFonts w:ascii="Calibri" w:hAnsi="Calibri" w:cs="Calibri"/>
          <w:sz w:val="22"/>
          <w:szCs w:val="22"/>
        </w:rPr>
        <w:t>Na potrzeby postępowania o udzielenie zamówienia publicznego pn</w:t>
      </w:r>
      <w:r w:rsidRPr="00171D1E">
        <w:rPr>
          <w:rFonts w:asciiTheme="minorHAnsi" w:hAnsiTheme="minorHAnsi" w:cstheme="minorHAnsi"/>
          <w:sz w:val="22"/>
          <w:szCs w:val="22"/>
        </w:rPr>
        <w:t xml:space="preserve">. </w:t>
      </w:r>
      <w:r w:rsidR="0083637F" w:rsidRPr="00171D1E">
        <w:rPr>
          <w:rFonts w:asciiTheme="minorHAnsi" w:hAnsiTheme="minorHAnsi" w:cstheme="minorHAnsi"/>
          <w:b/>
        </w:rPr>
        <w:t>„</w:t>
      </w:r>
      <w:r w:rsidR="0083537E" w:rsidRPr="00171D1E">
        <w:rPr>
          <w:rFonts w:asciiTheme="minorHAnsi" w:hAnsiTheme="minorHAnsi" w:cstheme="minorHAnsi"/>
          <w:b/>
        </w:rPr>
        <w:t>Świadczenie usług pocztowych w zakresie przyjmowania, przemieszczania i doręczania przesyłek listowych i paczek, zwrotu przesyłek niedoręczonych oraz świadczenie usługi odbioru przesyłek</w:t>
      </w:r>
      <w:r w:rsidR="0083637F" w:rsidRPr="00AD46EF">
        <w:rPr>
          <w:rFonts w:asciiTheme="minorHAnsi" w:hAnsiTheme="minorHAnsi" w:cstheme="minorHAnsi"/>
          <w:b/>
        </w:rPr>
        <w:t>”</w:t>
      </w:r>
      <w:r w:rsidR="0083637F" w:rsidRPr="00AD46EF">
        <w:rPr>
          <w:rFonts w:asciiTheme="minorHAnsi" w:hAnsiTheme="minorHAnsi" w:cstheme="minorHAnsi"/>
          <w:b/>
          <w:bCs/>
        </w:rPr>
        <w:t xml:space="preserve">, </w:t>
      </w:r>
      <w:r w:rsidR="00BA5B76" w:rsidRPr="00AD46EF">
        <w:rPr>
          <w:rFonts w:asciiTheme="minorHAnsi" w:hAnsiTheme="minorHAnsi" w:cstheme="minorHAnsi"/>
          <w:b/>
          <w:sz w:val="22"/>
          <w:szCs w:val="22"/>
        </w:rPr>
        <w:t>(</w:t>
      </w:r>
      <w:r w:rsidR="00234760" w:rsidRPr="00AD46EF">
        <w:rPr>
          <w:rFonts w:asciiTheme="minorHAnsi" w:hAnsiTheme="minorHAnsi" w:cstheme="minorHAnsi"/>
          <w:b/>
          <w:sz w:val="22"/>
          <w:szCs w:val="22"/>
        </w:rPr>
        <w:t>DOR.2710</w:t>
      </w:r>
      <w:r w:rsidR="00AD46EF" w:rsidRPr="00AD46EF">
        <w:rPr>
          <w:rFonts w:asciiTheme="minorHAnsi" w:hAnsiTheme="minorHAnsi" w:cstheme="minorHAnsi"/>
          <w:b/>
          <w:sz w:val="22"/>
          <w:szCs w:val="22"/>
        </w:rPr>
        <w:t>.2.</w:t>
      </w:r>
      <w:r w:rsidR="0083537E" w:rsidRPr="00AD46EF">
        <w:rPr>
          <w:rFonts w:asciiTheme="minorHAnsi" w:hAnsiTheme="minorHAnsi" w:cstheme="minorHAnsi"/>
          <w:b/>
          <w:sz w:val="22"/>
          <w:szCs w:val="22"/>
        </w:rPr>
        <w:t>2</w:t>
      </w:r>
      <w:r w:rsidR="00E4559E" w:rsidRPr="00AD46EF">
        <w:rPr>
          <w:rFonts w:asciiTheme="minorHAnsi" w:hAnsiTheme="minorHAnsi" w:cstheme="minorHAnsi"/>
          <w:b/>
          <w:sz w:val="22"/>
          <w:szCs w:val="22"/>
        </w:rPr>
        <w:t>02</w:t>
      </w:r>
      <w:r w:rsidR="00FB1CC5" w:rsidRPr="00AD46EF">
        <w:rPr>
          <w:rFonts w:asciiTheme="minorHAnsi" w:hAnsiTheme="minorHAnsi" w:cstheme="minorHAnsi"/>
          <w:b/>
          <w:sz w:val="22"/>
          <w:szCs w:val="22"/>
        </w:rPr>
        <w:t>6</w:t>
      </w:r>
      <w:r w:rsidRPr="00AD46EF">
        <w:rPr>
          <w:rFonts w:asciiTheme="minorHAnsi" w:hAnsiTheme="minorHAnsi" w:cstheme="minorHAnsi"/>
          <w:b/>
          <w:sz w:val="22"/>
          <w:szCs w:val="22"/>
        </w:rPr>
        <w:t>)</w:t>
      </w:r>
      <w:r w:rsidRPr="00AD46EF">
        <w:rPr>
          <w:rFonts w:asciiTheme="minorHAnsi" w:hAnsiTheme="minorHAnsi" w:cstheme="minorHAnsi"/>
          <w:sz w:val="22"/>
          <w:szCs w:val="22"/>
        </w:rPr>
        <w:t>,</w:t>
      </w:r>
      <w:r w:rsidRPr="00171D1E">
        <w:rPr>
          <w:rFonts w:ascii="Calibri" w:hAnsi="Calibri" w:cs="Calibri"/>
          <w:sz w:val="22"/>
          <w:szCs w:val="22"/>
        </w:rPr>
        <w:t xml:space="preserve"> prowadzonego przez </w:t>
      </w:r>
      <w:r w:rsidRPr="00171D1E">
        <w:rPr>
          <w:rFonts w:ascii="Calibri" w:hAnsi="Calibri" w:cs="Calibri"/>
          <w:bCs/>
          <w:sz w:val="22"/>
          <w:szCs w:val="22"/>
        </w:rPr>
        <w:t>Powiat</w:t>
      </w:r>
      <w:r w:rsidR="00450335" w:rsidRPr="00171D1E">
        <w:rPr>
          <w:rFonts w:ascii="Calibri" w:hAnsi="Calibri" w:cs="Calibri"/>
          <w:bCs/>
          <w:sz w:val="22"/>
          <w:szCs w:val="22"/>
        </w:rPr>
        <w:t>owy urząd Pracy dla P</w:t>
      </w:r>
      <w:r w:rsidR="00E4559E" w:rsidRPr="00171D1E">
        <w:rPr>
          <w:rFonts w:ascii="Calibri" w:hAnsi="Calibri" w:cs="Calibri"/>
          <w:bCs/>
          <w:sz w:val="22"/>
          <w:szCs w:val="22"/>
        </w:rPr>
        <w:t>owiatu Nowosądeckiego</w:t>
      </w:r>
      <w:r w:rsidR="00BA5B76" w:rsidRPr="00171D1E">
        <w:rPr>
          <w:rFonts w:ascii="Calibri" w:hAnsi="Calibri" w:cs="Calibri"/>
          <w:sz w:val="22"/>
          <w:szCs w:val="22"/>
        </w:rPr>
        <w:t xml:space="preserve">, oświadczam,  </w:t>
      </w:r>
      <w:r w:rsidRPr="00171D1E">
        <w:rPr>
          <w:rFonts w:ascii="Calibri" w:hAnsi="Calibri" w:cs="Calibri"/>
          <w:sz w:val="22"/>
          <w:szCs w:val="22"/>
        </w:rPr>
        <w:t>co następuje:</w:t>
      </w:r>
    </w:p>
    <w:p w14:paraId="6D7CB337" w14:textId="77777777" w:rsidR="005D6730" w:rsidRPr="00171D1E" w:rsidRDefault="005D6730" w:rsidP="00E005E0">
      <w:pPr>
        <w:suppressAutoHyphens w:val="0"/>
        <w:spacing w:line="320" w:lineRule="exact"/>
        <w:jc w:val="both"/>
        <w:rPr>
          <w:rFonts w:ascii="Calibri" w:hAnsi="Calibri" w:cs="Calibri"/>
          <w:sz w:val="16"/>
          <w:szCs w:val="16"/>
        </w:rPr>
      </w:pPr>
    </w:p>
    <w:p w14:paraId="63F43AC4" w14:textId="77777777" w:rsidR="005D6730" w:rsidRPr="00171D1E" w:rsidRDefault="005D6730" w:rsidP="002411F8">
      <w:pPr>
        <w:numPr>
          <w:ilvl w:val="2"/>
          <w:numId w:val="4"/>
        </w:numPr>
        <w:suppressAutoHyphens w:val="0"/>
        <w:spacing w:after="120" w:line="320" w:lineRule="exact"/>
        <w:ind w:left="426" w:hanging="426"/>
        <w:rPr>
          <w:rFonts w:ascii="Calibri" w:hAnsi="Calibri" w:cs="Calibri"/>
          <w:sz w:val="16"/>
          <w:szCs w:val="16"/>
        </w:rPr>
      </w:pPr>
      <w:r w:rsidRPr="00171D1E">
        <w:rPr>
          <w:rFonts w:ascii="Calibri" w:hAnsi="Calibri" w:cs="Calibri"/>
          <w:b/>
        </w:rPr>
        <w:t>W ZAKRESIE SPEŁNIANIA WARUNKÓW UDZIAŁU W POSTĘPOWANIU</w:t>
      </w:r>
    </w:p>
    <w:p w14:paraId="2B7F5FB9" w14:textId="77777777" w:rsidR="005D6730" w:rsidRPr="00171D1E" w:rsidRDefault="005D6730" w:rsidP="00E005E0">
      <w:pPr>
        <w:suppressAutoHyphens w:val="0"/>
        <w:spacing w:after="120"/>
        <w:jc w:val="both"/>
        <w:rPr>
          <w:rFonts w:ascii="Calibri" w:hAnsi="Calibri" w:cs="Calibri"/>
          <w:sz w:val="16"/>
          <w:szCs w:val="16"/>
        </w:rPr>
      </w:pPr>
    </w:p>
    <w:p w14:paraId="508812F9" w14:textId="77777777" w:rsidR="005D6730" w:rsidRPr="00171D1E" w:rsidRDefault="005D6730" w:rsidP="00E005E0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</w:rPr>
      </w:pPr>
      <w:r w:rsidRPr="00171D1E">
        <w:rPr>
          <w:rFonts w:ascii="Calibri" w:hAnsi="Calibri" w:cs="Calibri"/>
        </w:rPr>
        <w:t>OŚWIADCZENIE DOTYCZĄCE WYKONAWCY:</w:t>
      </w:r>
    </w:p>
    <w:p w14:paraId="0F4CC156" w14:textId="77777777" w:rsidR="005D6730" w:rsidRPr="00171D1E" w:rsidRDefault="005D6730" w:rsidP="002411F8">
      <w:pPr>
        <w:suppressAutoHyphens w:val="0"/>
        <w:rPr>
          <w:rFonts w:ascii="Calibri" w:hAnsi="Calibri" w:cs="Calibri"/>
          <w:b/>
          <w:sz w:val="22"/>
          <w:szCs w:val="22"/>
        </w:rPr>
      </w:pPr>
      <w:r w:rsidRPr="00171D1E">
        <w:rPr>
          <w:rFonts w:ascii="Calibri" w:hAnsi="Calibri" w:cs="Calibri"/>
          <w:sz w:val="22"/>
          <w:szCs w:val="22"/>
        </w:rPr>
        <w:t xml:space="preserve">Oświadczam, że spełniam warunki udziału w postępowaniu określone przez zamawiającego w </w:t>
      </w:r>
      <w:r w:rsidRPr="00171D1E">
        <w:rPr>
          <w:rFonts w:ascii="Calibri" w:hAnsi="Calibri" w:cs="Calibri"/>
          <w:b/>
          <w:sz w:val="22"/>
          <w:szCs w:val="22"/>
        </w:rPr>
        <w:t>pkt VI.2. specyfikacji warunków zamówienia</w:t>
      </w:r>
    </w:p>
    <w:p w14:paraId="0EA1C2C8" w14:textId="77777777" w:rsidR="005D6730" w:rsidRPr="00171D1E" w:rsidRDefault="005D6730" w:rsidP="002411F8">
      <w:pPr>
        <w:suppressAutoHyphens w:val="0"/>
        <w:rPr>
          <w:rFonts w:ascii="Calibri" w:hAnsi="Calibri" w:cs="Calibri"/>
          <w:i/>
          <w:sz w:val="16"/>
          <w:szCs w:val="16"/>
        </w:rPr>
      </w:pPr>
      <w:r w:rsidRPr="00171D1E">
        <w:rPr>
          <w:rFonts w:ascii="Calibri" w:hAnsi="Calibri" w:cs="Calibri"/>
          <w:i/>
          <w:sz w:val="16"/>
          <w:szCs w:val="16"/>
        </w:rPr>
        <w:t>(wskazać dokument i właściwą jednostkę redakcyjną dokumentu, w której określono warunki udziału w postępowaniu)</w:t>
      </w:r>
    </w:p>
    <w:p w14:paraId="6EBA3185" w14:textId="77777777" w:rsidR="005D6730" w:rsidRPr="00171D1E" w:rsidRDefault="005D6730" w:rsidP="00E005E0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</w:rPr>
      </w:pPr>
    </w:p>
    <w:p w14:paraId="780AA45D" w14:textId="77777777" w:rsidR="005D6730" w:rsidRPr="00171D1E" w:rsidRDefault="005D6730" w:rsidP="00E005E0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</w:rPr>
      </w:pPr>
    </w:p>
    <w:p w14:paraId="4B507719" w14:textId="77777777" w:rsidR="005D6730" w:rsidRPr="00171D1E" w:rsidRDefault="005D6730" w:rsidP="002411F8">
      <w:pPr>
        <w:suppressAutoHyphens w:val="0"/>
        <w:spacing w:after="120"/>
        <w:rPr>
          <w:rFonts w:ascii="Calibri" w:hAnsi="Calibri" w:cs="Calibri"/>
          <w:sz w:val="22"/>
          <w:szCs w:val="22"/>
        </w:rPr>
      </w:pPr>
      <w:r w:rsidRPr="00171D1E">
        <w:rPr>
          <w:rFonts w:ascii="Calibri" w:hAnsi="Calibri" w:cs="Calibri"/>
          <w:sz w:val="22"/>
          <w:szCs w:val="22"/>
        </w:rPr>
        <w:t xml:space="preserve">………………….……..….……. </w:t>
      </w:r>
      <w:r w:rsidRPr="00171D1E">
        <w:rPr>
          <w:rFonts w:ascii="Calibri" w:hAnsi="Calibri" w:cs="Calibri"/>
          <w:i/>
          <w:sz w:val="16"/>
          <w:szCs w:val="16"/>
        </w:rPr>
        <w:t>(miejscowość)</w:t>
      </w:r>
      <w:r w:rsidRPr="00171D1E">
        <w:rPr>
          <w:rFonts w:ascii="Calibri" w:hAnsi="Calibri" w:cs="Calibri"/>
          <w:sz w:val="22"/>
          <w:szCs w:val="22"/>
        </w:rPr>
        <w:t>, dnia …………….….……. r.</w:t>
      </w:r>
    </w:p>
    <w:p w14:paraId="68F5E8E6" w14:textId="77777777" w:rsidR="00074903" w:rsidRPr="00171D1E" w:rsidRDefault="00074903" w:rsidP="002411F8">
      <w:pPr>
        <w:suppressAutoHyphens w:val="0"/>
        <w:spacing w:after="120"/>
        <w:rPr>
          <w:rFonts w:ascii="Calibri" w:hAnsi="Calibri" w:cs="Calibri"/>
          <w:sz w:val="22"/>
          <w:szCs w:val="22"/>
        </w:rPr>
      </w:pPr>
    </w:p>
    <w:p w14:paraId="3CF4B232" w14:textId="77777777" w:rsidR="005D6730" w:rsidRPr="00171D1E" w:rsidRDefault="005D6730" w:rsidP="002411F8">
      <w:pPr>
        <w:suppressAutoHyphens w:val="0"/>
        <w:spacing w:after="120"/>
        <w:ind w:left="5664" w:firstLine="708"/>
        <w:jc w:val="right"/>
        <w:rPr>
          <w:rFonts w:ascii="Calibri" w:hAnsi="Calibri" w:cs="Calibri"/>
          <w:sz w:val="16"/>
          <w:szCs w:val="16"/>
        </w:rPr>
      </w:pPr>
      <w:r w:rsidRPr="00171D1E">
        <w:rPr>
          <w:rFonts w:ascii="Calibri" w:hAnsi="Calibri" w:cs="Calibri"/>
          <w:sz w:val="22"/>
          <w:szCs w:val="22"/>
        </w:rPr>
        <w:t xml:space="preserve">…………………………………………………… </w:t>
      </w:r>
    </w:p>
    <w:p w14:paraId="1264FE8F" w14:textId="77777777" w:rsidR="005D6730" w:rsidRPr="00171D1E" w:rsidRDefault="005D6730" w:rsidP="002411F8">
      <w:pPr>
        <w:suppressAutoHyphens w:val="0"/>
        <w:spacing w:after="120"/>
        <w:ind w:left="7080" w:firstLine="708"/>
        <w:rPr>
          <w:rFonts w:ascii="Calibri" w:hAnsi="Calibri" w:cs="Calibri"/>
        </w:rPr>
      </w:pPr>
      <w:r w:rsidRPr="00171D1E">
        <w:rPr>
          <w:rFonts w:ascii="Calibri" w:hAnsi="Calibri" w:cs="Calibri"/>
          <w:sz w:val="16"/>
          <w:szCs w:val="16"/>
        </w:rPr>
        <w:t>(podpis)</w:t>
      </w:r>
    </w:p>
    <w:p w14:paraId="478677FC" w14:textId="77777777" w:rsidR="005D6730" w:rsidRPr="00171D1E" w:rsidRDefault="005D6730" w:rsidP="00E005E0">
      <w:pPr>
        <w:suppressAutoHyphens w:val="0"/>
        <w:spacing w:after="120"/>
        <w:jc w:val="both"/>
        <w:rPr>
          <w:rFonts w:ascii="Calibri" w:hAnsi="Calibri" w:cs="Calibri"/>
        </w:rPr>
      </w:pPr>
    </w:p>
    <w:p w14:paraId="0CB5D5B1" w14:textId="77777777" w:rsidR="005D6730" w:rsidRPr="00171D1E" w:rsidRDefault="005D6730" w:rsidP="00830BCC">
      <w:pPr>
        <w:suppressAutoHyphens w:val="0"/>
        <w:spacing w:after="120"/>
        <w:jc w:val="both"/>
        <w:rPr>
          <w:rFonts w:ascii="Calibri" w:hAnsi="Calibri" w:cs="Calibri"/>
        </w:rPr>
      </w:pPr>
      <w:r w:rsidRPr="00171D1E">
        <w:rPr>
          <w:rFonts w:ascii="Calibri" w:hAnsi="Calibri" w:cs="Calibri"/>
        </w:rPr>
        <w:lastRenderedPageBreak/>
        <w:t>OŚWIADCZENIA WYMAGANE W ZWIĄZKU Z POLEGANIEM NA ZDOLNOŚCIACH LUB SYTUACJI PODMIOTÓW UDOSTĘPNIAJĄCYCH ZASOBY:</w:t>
      </w:r>
    </w:p>
    <w:p w14:paraId="36D3A44B" w14:textId="77777777" w:rsidR="005D6730" w:rsidRPr="00171D1E" w:rsidRDefault="005D6730" w:rsidP="002411F8">
      <w:pPr>
        <w:rPr>
          <w:rFonts w:ascii="Calibri" w:hAnsi="Calibri" w:cs="Calibri"/>
          <w:i/>
          <w:sz w:val="16"/>
          <w:szCs w:val="16"/>
        </w:rPr>
      </w:pPr>
      <w:r w:rsidRPr="00171D1E">
        <w:rPr>
          <w:rFonts w:ascii="Calibri" w:hAnsi="Calibri" w:cs="Calibri"/>
          <w:sz w:val="22"/>
          <w:szCs w:val="22"/>
        </w:rPr>
        <w:t xml:space="preserve">Oświadczam, że w celu wykazania spełniania warunków udziału w postępowaniu, określonych przez zamawiającego w </w:t>
      </w:r>
      <w:r w:rsidRPr="00171D1E">
        <w:rPr>
          <w:rFonts w:ascii="Calibri" w:hAnsi="Calibri" w:cs="Calibri"/>
          <w:b/>
          <w:sz w:val="22"/>
          <w:szCs w:val="22"/>
        </w:rPr>
        <w:t>pkt VI.2. specyfikacji warunków zamówienia</w:t>
      </w:r>
    </w:p>
    <w:p w14:paraId="7052A58A" w14:textId="77777777" w:rsidR="005D6730" w:rsidRPr="00171D1E" w:rsidRDefault="005D6730" w:rsidP="002411F8">
      <w:pPr>
        <w:rPr>
          <w:rFonts w:ascii="Calibri" w:hAnsi="Calibri" w:cs="Calibri"/>
          <w:i/>
          <w:sz w:val="16"/>
          <w:szCs w:val="16"/>
        </w:rPr>
      </w:pPr>
      <w:r w:rsidRPr="00171D1E">
        <w:rPr>
          <w:rFonts w:ascii="Calibri" w:hAnsi="Calibri" w:cs="Calibri"/>
          <w:i/>
          <w:sz w:val="16"/>
          <w:szCs w:val="16"/>
        </w:rPr>
        <w:t>(wskazać dokument i właściwą jednostkę redakcyjną dokumentu, w której określono warunki udziału w postępowaniu)</w:t>
      </w:r>
    </w:p>
    <w:p w14:paraId="2DA5863C" w14:textId="77777777" w:rsidR="005D6730" w:rsidRPr="00171D1E" w:rsidRDefault="005D6730" w:rsidP="00E005E0">
      <w:pPr>
        <w:suppressAutoHyphens w:val="0"/>
        <w:spacing w:after="120" w:line="320" w:lineRule="exact"/>
        <w:jc w:val="both"/>
        <w:rPr>
          <w:rFonts w:ascii="Calibri" w:hAnsi="Calibri" w:cs="Calibri"/>
          <w:sz w:val="22"/>
          <w:szCs w:val="22"/>
        </w:rPr>
      </w:pPr>
      <w:r w:rsidRPr="00171D1E">
        <w:rPr>
          <w:rFonts w:ascii="Calibri" w:hAnsi="Calibri" w:cs="Calibri"/>
          <w:sz w:val="22"/>
          <w:szCs w:val="22"/>
        </w:rPr>
        <w:t>polegam na zasobach następującego/-</w:t>
      </w:r>
      <w:proofErr w:type="spellStart"/>
      <w:r w:rsidRPr="00171D1E">
        <w:rPr>
          <w:rFonts w:ascii="Calibri" w:hAnsi="Calibri" w:cs="Calibri"/>
          <w:sz w:val="22"/>
          <w:szCs w:val="22"/>
        </w:rPr>
        <w:t>ych</w:t>
      </w:r>
      <w:proofErr w:type="spellEnd"/>
      <w:r w:rsidRPr="00171D1E">
        <w:rPr>
          <w:rFonts w:ascii="Calibri" w:hAnsi="Calibri" w:cs="Calibri"/>
          <w:sz w:val="22"/>
          <w:szCs w:val="22"/>
        </w:rPr>
        <w:t xml:space="preserve"> podmiotu/-ów:</w:t>
      </w:r>
    </w:p>
    <w:p w14:paraId="421B833D" w14:textId="77777777" w:rsidR="00BF014A" w:rsidRPr="00171D1E" w:rsidRDefault="005D6730" w:rsidP="00E005E0">
      <w:pPr>
        <w:suppressAutoHyphens w:val="0"/>
        <w:spacing w:after="120" w:line="320" w:lineRule="exact"/>
        <w:jc w:val="both"/>
        <w:rPr>
          <w:rFonts w:ascii="Calibri" w:hAnsi="Calibri" w:cs="Calibri"/>
          <w:sz w:val="22"/>
          <w:szCs w:val="22"/>
        </w:rPr>
      </w:pPr>
      <w:r w:rsidRPr="00171D1E">
        <w:rPr>
          <w:rFonts w:ascii="Calibri" w:hAnsi="Calibri" w:cs="Calibri"/>
          <w:sz w:val="22"/>
          <w:szCs w:val="22"/>
        </w:rPr>
        <w:t>………………………………………………………</w:t>
      </w:r>
      <w:r w:rsidR="00BF014A" w:rsidRPr="00171D1E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………………………………………………………………………………………………………….</w:t>
      </w:r>
      <w:r w:rsidRPr="00171D1E">
        <w:rPr>
          <w:rFonts w:ascii="Calibri" w:hAnsi="Calibri" w:cs="Calibri"/>
          <w:sz w:val="22"/>
          <w:szCs w:val="22"/>
        </w:rPr>
        <w:t xml:space="preserve">…, w następującym zakresie: </w:t>
      </w:r>
      <w:r w:rsidR="00BF014A" w:rsidRPr="00171D1E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</w:t>
      </w:r>
      <w:r w:rsidRPr="00171D1E">
        <w:rPr>
          <w:rFonts w:ascii="Calibri" w:hAnsi="Calibri" w:cs="Calibri"/>
          <w:sz w:val="22"/>
          <w:szCs w:val="22"/>
        </w:rPr>
        <w:t xml:space="preserve">………………………….….., </w:t>
      </w:r>
    </w:p>
    <w:p w14:paraId="34869407" w14:textId="77777777" w:rsidR="005D6730" w:rsidRPr="00171D1E" w:rsidRDefault="00BF014A" w:rsidP="00E005E0">
      <w:pPr>
        <w:suppressAutoHyphens w:val="0"/>
        <w:spacing w:after="120" w:line="320" w:lineRule="exact"/>
        <w:jc w:val="both"/>
        <w:rPr>
          <w:rFonts w:ascii="Calibri" w:hAnsi="Calibri" w:cs="Calibri"/>
          <w:sz w:val="16"/>
          <w:szCs w:val="16"/>
        </w:rPr>
      </w:pPr>
      <w:r w:rsidRPr="00171D1E">
        <w:rPr>
          <w:rFonts w:ascii="Calibri" w:hAnsi="Calibri" w:cs="Calibri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………………………………………………………………………………………………………………………………………………………………….…, </w:t>
      </w:r>
      <w:r w:rsidR="005D6730" w:rsidRPr="00171D1E">
        <w:rPr>
          <w:rFonts w:ascii="Calibri" w:hAnsi="Calibri" w:cs="Calibri"/>
          <w:sz w:val="22"/>
          <w:szCs w:val="22"/>
        </w:rPr>
        <w:t>w następującym zakresie: …………</w:t>
      </w:r>
      <w:r w:rsidRPr="00171D1E">
        <w:rPr>
          <w:rFonts w:ascii="Calibri" w:hAnsi="Calibri" w:cs="Calibri"/>
          <w:sz w:val="22"/>
          <w:szCs w:val="22"/>
        </w:rPr>
        <w:t>………………………………………………………….</w:t>
      </w:r>
      <w:r w:rsidR="005D6730" w:rsidRPr="00171D1E">
        <w:rPr>
          <w:rFonts w:ascii="Calibri" w:hAnsi="Calibri" w:cs="Calibri"/>
          <w:sz w:val="22"/>
          <w:szCs w:val="22"/>
        </w:rPr>
        <w:t>……..……………………………………………….</w:t>
      </w:r>
    </w:p>
    <w:p w14:paraId="29E9945B" w14:textId="77777777" w:rsidR="005D6730" w:rsidRPr="00171D1E" w:rsidRDefault="005D6730" w:rsidP="00E005E0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</w:rPr>
      </w:pPr>
      <w:r w:rsidRPr="00171D1E">
        <w:rPr>
          <w:rFonts w:ascii="Calibri" w:hAnsi="Calibri" w:cs="Calibri"/>
          <w:sz w:val="16"/>
          <w:szCs w:val="16"/>
        </w:rPr>
        <w:t>(wskazać podmiot/-y i określić odpowiedni zakres dla wskazanego/-</w:t>
      </w:r>
      <w:proofErr w:type="spellStart"/>
      <w:r w:rsidRPr="00171D1E">
        <w:rPr>
          <w:rFonts w:ascii="Calibri" w:hAnsi="Calibri" w:cs="Calibri"/>
          <w:sz w:val="16"/>
          <w:szCs w:val="16"/>
        </w:rPr>
        <w:t>ych</w:t>
      </w:r>
      <w:proofErr w:type="spellEnd"/>
      <w:r w:rsidRPr="00171D1E">
        <w:rPr>
          <w:rFonts w:ascii="Calibri" w:hAnsi="Calibri" w:cs="Calibri"/>
          <w:sz w:val="16"/>
          <w:szCs w:val="16"/>
        </w:rPr>
        <w:t xml:space="preserve"> podmiotu/-ów)</w:t>
      </w:r>
    </w:p>
    <w:p w14:paraId="00ED294D" w14:textId="77777777" w:rsidR="005D6730" w:rsidRPr="00171D1E" w:rsidRDefault="005D6730" w:rsidP="00E005E0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</w:rPr>
      </w:pPr>
      <w:r w:rsidRPr="00171D1E">
        <w:rPr>
          <w:rFonts w:ascii="Calibri" w:hAnsi="Calibri" w:cs="Calibri"/>
          <w:sz w:val="22"/>
          <w:szCs w:val="22"/>
        </w:rPr>
        <w:t>Do oferty dołączam oświadczenie/-a podmiotu/-ów udostępniającego/-</w:t>
      </w:r>
      <w:proofErr w:type="spellStart"/>
      <w:r w:rsidRPr="00171D1E">
        <w:rPr>
          <w:rFonts w:ascii="Calibri" w:hAnsi="Calibri" w:cs="Calibri"/>
          <w:sz w:val="22"/>
          <w:szCs w:val="22"/>
        </w:rPr>
        <w:t>ych</w:t>
      </w:r>
      <w:proofErr w:type="spellEnd"/>
      <w:r w:rsidRPr="00171D1E">
        <w:rPr>
          <w:rFonts w:ascii="Calibri" w:hAnsi="Calibri" w:cs="Calibri"/>
          <w:sz w:val="22"/>
          <w:szCs w:val="22"/>
        </w:rPr>
        <w:t xml:space="preserve"> zasoby, potwierdzające spełnianie warunków udziału w postępowaniu, w zakresie, w jakim powołuję się na jego/ich zasoby oraz potwierdzające brak podstaw wykluczenia tego/tych podmiotu/-ów  (art. 125 ust. 5 ustawy </w:t>
      </w:r>
      <w:proofErr w:type="spellStart"/>
      <w:r w:rsidRPr="00171D1E">
        <w:rPr>
          <w:rFonts w:ascii="Calibri" w:hAnsi="Calibri" w:cs="Calibri"/>
          <w:sz w:val="22"/>
          <w:szCs w:val="22"/>
        </w:rPr>
        <w:t>Pzp</w:t>
      </w:r>
      <w:proofErr w:type="spellEnd"/>
      <w:r w:rsidRPr="00171D1E">
        <w:rPr>
          <w:rFonts w:ascii="Calibri" w:hAnsi="Calibri" w:cs="Calibri"/>
          <w:sz w:val="22"/>
          <w:szCs w:val="22"/>
        </w:rPr>
        <w:t>)</w:t>
      </w:r>
    </w:p>
    <w:p w14:paraId="255611F7" w14:textId="77777777" w:rsidR="005D6730" w:rsidRPr="00171D1E" w:rsidRDefault="005D6730" w:rsidP="00E005E0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</w:rPr>
      </w:pPr>
    </w:p>
    <w:p w14:paraId="71FC03E6" w14:textId="77777777" w:rsidR="005D6730" w:rsidRPr="00171D1E" w:rsidRDefault="005D6730" w:rsidP="00E005E0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</w:rPr>
      </w:pPr>
      <w:r w:rsidRPr="00171D1E">
        <w:rPr>
          <w:rFonts w:ascii="Calibri" w:hAnsi="Calibri" w:cs="Calibri"/>
          <w:sz w:val="22"/>
          <w:szCs w:val="22"/>
        </w:rPr>
        <w:t xml:space="preserve">………………….……..….……. </w:t>
      </w:r>
      <w:r w:rsidRPr="00171D1E">
        <w:rPr>
          <w:rFonts w:ascii="Calibri" w:hAnsi="Calibri" w:cs="Calibri"/>
          <w:i/>
          <w:sz w:val="16"/>
          <w:szCs w:val="16"/>
        </w:rPr>
        <w:t>(miejscowość)</w:t>
      </w:r>
      <w:r w:rsidRPr="00171D1E">
        <w:rPr>
          <w:rFonts w:ascii="Calibri" w:hAnsi="Calibri" w:cs="Calibri"/>
          <w:sz w:val="22"/>
          <w:szCs w:val="22"/>
        </w:rPr>
        <w:t>, dnia …………….….……. r.</w:t>
      </w:r>
    </w:p>
    <w:p w14:paraId="6C2E8BB8" w14:textId="77777777" w:rsidR="005D6730" w:rsidRPr="00171D1E" w:rsidRDefault="005D6730" w:rsidP="00E005E0">
      <w:pPr>
        <w:suppressAutoHyphens w:val="0"/>
        <w:spacing w:after="120"/>
        <w:ind w:left="5664" w:firstLine="708"/>
        <w:jc w:val="both"/>
        <w:rPr>
          <w:rFonts w:ascii="Calibri" w:hAnsi="Calibri" w:cs="Calibri"/>
          <w:sz w:val="16"/>
          <w:szCs w:val="16"/>
        </w:rPr>
      </w:pPr>
      <w:r w:rsidRPr="00171D1E">
        <w:rPr>
          <w:rFonts w:ascii="Calibri" w:hAnsi="Calibri" w:cs="Calibri"/>
          <w:sz w:val="22"/>
          <w:szCs w:val="22"/>
        </w:rPr>
        <w:t xml:space="preserve">…………………………………………………… </w:t>
      </w:r>
    </w:p>
    <w:p w14:paraId="50B30F7F" w14:textId="77777777" w:rsidR="005D6730" w:rsidRPr="00171D1E" w:rsidRDefault="005D6730" w:rsidP="00CA379C">
      <w:pPr>
        <w:suppressAutoHyphens w:val="0"/>
        <w:spacing w:after="120"/>
        <w:ind w:left="7080" w:firstLine="708"/>
        <w:jc w:val="both"/>
        <w:rPr>
          <w:rFonts w:ascii="Calibri" w:hAnsi="Calibri" w:cs="Calibri"/>
          <w:sz w:val="16"/>
          <w:szCs w:val="16"/>
        </w:rPr>
      </w:pPr>
      <w:r w:rsidRPr="00171D1E">
        <w:rPr>
          <w:rFonts w:ascii="Calibri" w:hAnsi="Calibri" w:cs="Calibri"/>
          <w:sz w:val="16"/>
          <w:szCs w:val="16"/>
        </w:rPr>
        <w:t>(podpis)</w:t>
      </w:r>
    </w:p>
    <w:p w14:paraId="00666C82" w14:textId="77777777" w:rsidR="005D6730" w:rsidRPr="00171D1E" w:rsidRDefault="005D6730" w:rsidP="002411F8">
      <w:pPr>
        <w:numPr>
          <w:ilvl w:val="2"/>
          <w:numId w:val="4"/>
        </w:numPr>
        <w:suppressAutoHyphens w:val="0"/>
        <w:spacing w:after="120" w:line="320" w:lineRule="exact"/>
        <w:ind w:left="426" w:hanging="426"/>
        <w:rPr>
          <w:rFonts w:ascii="Calibri" w:hAnsi="Calibri" w:cs="Calibri"/>
        </w:rPr>
      </w:pPr>
      <w:r w:rsidRPr="00171D1E">
        <w:rPr>
          <w:rFonts w:ascii="Calibri" w:hAnsi="Calibri" w:cs="Calibri"/>
          <w:b/>
        </w:rPr>
        <w:t>W ZAKRESIE NIEPODLEGANIA WYKLUCZENIU</w:t>
      </w:r>
    </w:p>
    <w:p w14:paraId="745D63E2" w14:textId="77777777" w:rsidR="005D6730" w:rsidRPr="00171D1E" w:rsidRDefault="005D6730" w:rsidP="00527DD0">
      <w:pPr>
        <w:suppressAutoHyphens w:val="0"/>
        <w:spacing w:after="120"/>
        <w:jc w:val="both"/>
        <w:rPr>
          <w:rFonts w:ascii="Calibri" w:hAnsi="Calibri" w:cs="Calibri"/>
          <w:sz w:val="16"/>
          <w:szCs w:val="16"/>
        </w:rPr>
      </w:pPr>
    </w:p>
    <w:p w14:paraId="3DCDB8D5" w14:textId="77777777" w:rsidR="005D6730" w:rsidRPr="00171D1E" w:rsidRDefault="005D6730" w:rsidP="002411F8">
      <w:pPr>
        <w:suppressAutoHyphens w:val="0"/>
        <w:spacing w:after="120"/>
        <w:rPr>
          <w:rFonts w:ascii="Calibri" w:hAnsi="Calibri" w:cs="Calibri"/>
          <w:sz w:val="22"/>
          <w:szCs w:val="22"/>
        </w:rPr>
      </w:pPr>
      <w:r w:rsidRPr="00171D1E">
        <w:rPr>
          <w:rFonts w:ascii="Calibri" w:hAnsi="Calibri" w:cs="Calibri"/>
        </w:rPr>
        <w:t>OŚWIADCZENIA DOTYCZĄCE WYKONAWCY:</w:t>
      </w:r>
    </w:p>
    <w:p w14:paraId="1838A29E" w14:textId="14F69F5E" w:rsidR="005D6730" w:rsidRPr="00171D1E" w:rsidRDefault="005D6730" w:rsidP="00A70054">
      <w:pPr>
        <w:suppressAutoHyphens w:val="0"/>
        <w:spacing w:after="120"/>
        <w:rPr>
          <w:rFonts w:ascii="Calibri" w:hAnsi="Calibri"/>
          <w:sz w:val="22"/>
          <w:szCs w:val="22"/>
          <w:lang w:eastAsia="pl-PL"/>
        </w:rPr>
      </w:pPr>
      <w:r w:rsidRPr="00171D1E">
        <w:rPr>
          <w:rFonts w:ascii="Calibri" w:hAnsi="Calibri"/>
          <w:sz w:val="22"/>
          <w:szCs w:val="22"/>
          <w:lang w:eastAsia="pl-PL"/>
        </w:rPr>
        <w:t xml:space="preserve">Oświadczam, że nie podlegam wykluczeniu z postępowania na podstawie art. 108 ust. 1 </w:t>
      </w:r>
      <w:r w:rsidR="0083637F" w:rsidRPr="00171D1E">
        <w:rPr>
          <w:rFonts w:ascii="Calibri" w:hAnsi="Calibri"/>
          <w:sz w:val="22"/>
          <w:szCs w:val="22"/>
          <w:lang w:eastAsia="pl-PL"/>
        </w:rPr>
        <w:t xml:space="preserve">ustawy </w:t>
      </w:r>
      <w:proofErr w:type="spellStart"/>
      <w:r w:rsidR="0083637F" w:rsidRPr="00171D1E">
        <w:rPr>
          <w:rFonts w:ascii="Calibri" w:hAnsi="Calibri"/>
          <w:sz w:val="22"/>
          <w:szCs w:val="22"/>
          <w:lang w:eastAsia="pl-PL"/>
        </w:rPr>
        <w:t>Pzp</w:t>
      </w:r>
      <w:proofErr w:type="spellEnd"/>
      <w:r w:rsidR="0083637F" w:rsidRPr="00171D1E">
        <w:rPr>
          <w:rFonts w:ascii="Calibri" w:hAnsi="Calibri"/>
          <w:sz w:val="22"/>
          <w:szCs w:val="22"/>
          <w:lang w:eastAsia="pl-PL"/>
        </w:rPr>
        <w:t>, oraz na podstawie art. 7 ust. 1 ustawy z dnia 13 kwietnia 2022 r. o szczególnych rozwiązaniach w zakresie przeciwdziałania wspieraniu agresji na Ukrainę oraz służących ochronie bezpieczeństwa narodowego (</w:t>
      </w:r>
      <w:proofErr w:type="spellStart"/>
      <w:r w:rsidR="009E6455">
        <w:rPr>
          <w:rFonts w:ascii="Calibri" w:hAnsi="Calibri"/>
          <w:sz w:val="22"/>
          <w:szCs w:val="22"/>
          <w:lang w:eastAsia="pl-PL"/>
        </w:rPr>
        <w:t>t.j.</w:t>
      </w:r>
      <w:r w:rsidR="0083637F" w:rsidRPr="00171D1E">
        <w:rPr>
          <w:rFonts w:ascii="Calibri" w:hAnsi="Calibri"/>
          <w:sz w:val="22"/>
          <w:szCs w:val="22"/>
          <w:lang w:eastAsia="pl-PL"/>
        </w:rPr>
        <w:t>Dz.U</w:t>
      </w:r>
      <w:proofErr w:type="spellEnd"/>
      <w:r w:rsidR="0083637F" w:rsidRPr="00171D1E">
        <w:rPr>
          <w:rFonts w:ascii="Calibri" w:hAnsi="Calibri"/>
          <w:sz w:val="22"/>
          <w:szCs w:val="22"/>
          <w:lang w:eastAsia="pl-PL"/>
        </w:rPr>
        <w:t>. z 202</w:t>
      </w:r>
      <w:r w:rsidR="00F24569">
        <w:rPr>
          <w:rFonts w:ascii="Calibri" w:hAnsi="Calibri"/>
          <w:sz w:val="22"/>
          <w:szCs w:val="22"/>
          <w:lang w:eastAsia="pl-PL"/>
        </w:rPr>
        <w:t>5</w:t>
      </w:r>
      <w:r w:rsidR="0083637F" w:rsidRPr="00171D1E">
        <w:rPr>
          <w:rFonts w:ascii="Calibri" w:hAnsi="Calibri"/>
          <w:sz w:val="22"/>
          <w:szCs w:val="22"/>
          <w:lang w:eastAsia="pl-PL"/>
        </w:rPr>
        <w:t xml:space="preserve"> r. poz. </w:t>
      </w:r>
      <w:r w:rsidR="00963003" w:rsidRPr="00171D1E">
        <w:rPr>
          <w:rFonts w:ascii="Calibri" w:hAnsi="Calibri"/>
          <w:sz w:val="22"/>
          <w:szCs w:val="22"/>
          <w:lang w:eastAsia="pl-PL"/>
        </w:rPr>
        <w:t>5</w:t>
      </w:r>
      <w:r w:rsidR="00F24569">
        <w:rPr>
          <w:rFonts w:ascii="Calibri" w:hAnsi="Calibri"/>
          <w:sz w:val="22"/>
          <w:szCs w:val="22"/>
          <w:lang w:eastAsia="pl-PL"/>
        </w:rPr>
        <w:t>14</w:t>
      </w:r>
      <w:r w:rsidR="0083637F" w:rsidRPr="00171D1E">
        <w:rPr>
          <w:rFonts w:ascii="Calibri" w:hAnsi="Calibri"/>
          <w:sz w:val="22"/>
          <w:szCs w:val="22"/>
          <w:lang w:eastAsia="pl-PL"/>
        </w:rPr>
        <w:t>).</w:t>
      </w:r>
    </w:p>
    <w:p w14:paraId="4FC335B4" w14:textId="77777777" w:rsidR="005D6730" w:rsidRPr="00171D1E" w:rsidRDefault="005D6730" w:rsidP="00E005E0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</w:rPr>
      </w:pPr>
    </w:p>
    <w:p w14:paraId="0EF01DF9" w14:textId="77777777" w:rsidR="005D6730" w:rsidRPr="00171D1E" w:rsidRDefault="005D6730" w:rsidP="000A6583">
      <w:pPr>
        <w:suppressAutoHyphens w:val="0"/>
        <w:spacing w:after="120"/>
        <w:rPr>
          <w:rFonts w:ascii="Calibri" w:hAnsi="Calibri" w:cs="Calibri"/>
          <w:sz w:val="22"/>
          <w:szCs w:val="22"/>
        </w:rPr>
      </w:pPr>
      <w:r w:rsidRPr="00171D1E">
        <w:rPr>
          <w:rFonts w:ascii="Calibri" w:hAnsi="Calibri" w:cs="Calibri"/>
          <w:sz w:val="22"/>
          <w:szCs w:val="22"/>
        </w:rPr>
        <w:t xml:space="preserve">………………….……..….……. </w:t>
      </w:r>
      <w:r w:rsidRPr="00171D1E">
        <w:rPr>
          <w:rFonts w:ascii="Calibri" w:hAnsi="Calibri" w:cs="Calibri"/>
          <w:i/>
          <w:sz w:val="16"/>
          <w:szCs w:val="16"/>
        </w:rPr>
        <w:t>(miejscowość)</w:t>
      </w:r>
      <w:r w:rsidRPr="00171D1E">
        <w:rPr>
          <w:rFonts w:ascii="Calibri" w:hAnsi="Calibri" w:cs="Calibri"/>
          <w:sz w:val="22"/>
          <w:szCs w:val="22"/>
        </w:rPr>
        <w:t>, dnia …………….….……. r.</w:t>
      </w:r>
    </w:p>
    <w:p w14:paraId="2CBA9C4B" w14:textId="77777777" w:rsidR="005D6730" w:rsidRPr="00171D1E" w:rsidRDefault="005D6730" w:rsidP="000A6583">
      <w:pPr>
        <w:suppressAutoHyphens w:val="0"/>
        <w:spacing w:after="120"/>
        <w:ind w:left="5664" w:firstLine="708"/>
        <w:jc w:val="right"/>
        <w:rPr>
          <w:rFonts w:ascii="Calibri" w:hAnsi="Calibri" w:cs="Calibri"/>
          <w:sz w:val="16"/>
          <w:szCs w:val="16"/>
        </w:rPr>
      </w:pPr>
      <w:r w:rsidRPr="00171D1E">
        <w:rPr>
          <w:rFonts w:ascii="Calibri" w:hAnsi="Calibri" w:cs="Calibri"/>
          <w:sz w:val="22"/>
          <w:szCs w:val="22"/>
        </w:rPr>
        <w:t xml:space="preserve">…………………………………………………… </w:t>
      </w:r>
    </w:p>
    <w:p w14:paraId="0E0AC3FD" w14:textId="77777777" w:rsidR="005D6730" w:rsidRPr="00171D1E" w:rsidRDefault="005D6730" w:rsidP="00E005E0">
      <w:pPr>
        <w:suppressAutoHyphens w:val="0"/>
        <w:spacing w:after="120"/>
        <w:ind w:left="7080" w:firstLine="708"/>
        <w:jc w:val="both"/>
        <w:rPr>
          <w:rFonts w:ascii="Calibri" w:hAnsi="Calibri" w:cs="Calibri"/>
          <w:sz w:val="22"/>
          <w:szCs w:val="22"/>
        </w:rPr>
      </w:pPr>
      <w:r w:rsidRPr="00171D1E">
        <w:rPr>
          <w:rFonts w:ascii="Calibri" w:hAnsi="Calibri" w:cs="Calibri"/>
          <w:sz w:val="16"/>
          <w:szCs w:val="16"/>
        </w:rPr>
        <w:t>(podpis)</w:t>
      </w:r>
    </w:p>
    <w:p w14:paraId="4E0D731D" w14:textId="77777777" w:rsidR="005D6730" w:rsidRPr="00171D1E" w:rsidRDefault="005D6730" w:rsidP="000A6583">
      <w:pPr>
        <w:tabs>
          <w:tab w:val="left" w:pos="426"/>
        </w:tabs>
        <w:suppressAutoHyphens w:val="0"/>
        <w:spacing w:after="120" w:line="300" w:lineRule="exact"/>
        <w:rPr>
          <w:rFonts w:ascii="Calibri" w:hAnsi="Calibri" w:cs="Calibri"/>
          <w:sz w:val="22"/>
          <w:szCs w:val="22"/>
        </w:rPr>
      </w:pPr>
      <w:r w:rsidRPr="00171D1E">
        <w:rPr>
          <w:rFonts w:ascii="Calibri" w:hAnsi="Calibri" w:cs="Calibri"/>
          <w:sz w:val="22"/>
          <w:szCs w:val="22"/>
        </w:rPr>
        <w:t xml:space="preserve">Oświadczam, że zachodzą w stosunku do mnie podstawy wykluczenia z postępowania na podstawie art. …………… ustawy </w:t>
      </w:r>
      <w:proofErr w:type="spellStart"/>
      <w:r w:rsidRPr="00171D1E">
        <w:rPr>
          <w:rFonts w:ascii="Calibri" w:hAnsi="Calibri" w:cs="Calibri"/>
          <w:sz w:val="22"/>
          <w:szCs w:val="22"/>
        </w:rPr>
        <w:t>Pzp</w:t>
      </w:r>
      <w:proofErr w:type="spellEnd"/>
      <w:r w:rsidRPr="00171D1E">
        <w:rPr>
          <w:rFonts w:ascii="Calibri" w:hAnsi="Calibri" w:cs="Calibri"/>
          <w:sz w:val="22"/>
          <w:szCs w:val="22"/>
        </w:rPr>
        <w:t xml:space="preserve"> </w:t>
      </w:r>
      <w:r w:rsidRPr="00171D1E">
        <w:rPr>
          <w:rFonts w:ascii="Calibri" w:hAnsi="Calibri" w:cs="Calibri"/>
          <w:i/>
          <w:sz w:val="16"/>
          <w:szCs w:val="16"/>
        </w:rPr>
        <w:t xml:space="preserve"> (podać mającą zastosowanie podstawę wykluczenia spośród wymienionych w art. 108 ust. 1 pkt 1, 2 i 5 lub art. 109 </w:t>
      </w:r>
      <w:r w:rsidRPr="00171D1E">
        <w:rPr>
          <w:rFonts w:ascii="Calibri" w:hAnsi="Calibri" w:cs="Calibri"/>
          <w:i/>
          <w:sz w:val="16"/>
          <w:szCs w:val="16"/>
        </w:rPr>
        <w:br/>
        <w:t xml:space="preserve">ust. 1 pkt 2-5 i 7-10 ustawy </w:t>
      </w:r>
      <w:proofErr w:type="spellStart"/>
      <w:r w:rsidRPr="00171D1E">
        <w:rPr>
          <w:rFonts w:ascii="Calibri" w:hAnsi="Calibri" w:cs="Calibri"/>
          <w:i/>
          <w:sz w:val="16"/>
          <w:szCs w:val="16"/>
        </w:rPr>
        <w:t>Pzp</w:t>
      </w:r>
      <w:proofErr w:type="spellEnd"/>
      <w:r w:rsidRPr="00171D1E">
        <w:rPr>
          <w:rFonts w:ascii="Calibri" w:hAnsi="Calibri" w:cs="Calibri"/>
          <w:i/>
          <w:sz w:val="16"/>
          <w:szCs w:val="16"/>
        </w:rPr>
        <w:t>)</w:t>
      </w:r>
      <w:r w:rsidRPr="00171D1E">
        <w:rPr>
          <w:rFonts w:ascii="Calibri" w:hAnsi="Calibri" w:cs="Calibri"/>
          <w:sz w:val="22"/>
          <w:szCs w:val="22"/>
        </w:rPr>
        <w:t xml:space="preserve">. Jednocześnie w celu wykazania mojej rzetelności oświadczam, że w związku z ww. okolicznością, na podstawie art. 110 ust. 2 ustawy </w:t>
      </w:r>
      <w:proofErr w:type="spellStart"/>
      <w:r w:rsidRPr="00171D1E">
        <w:rPr>
          <w:rFonts w:ascii="Calibri" w:hAnsi="Calibri" w:cs="Calibri"/>
          <w:sz w:val="22"/>
          <w:szCs w:val="22"/>
        </w:rPr>
        <w:t>Pzp</w:t>
      </w:r>
      <w:proofErr w:type="spellEnd"/>
      <w:r w:rsidRPr="00171D1E">
        <w:rPr>
          <w:rFonts w:ascii="Calibri" w:hAnsi="Calibri" w:cs="Calibri"/>
          <w:sz w:val="22"/>
          <w:szCs w:val="22"/>
        </w:rPr>
        <w:t xml:space="preserve"> spełniłem łącznie następujące przesłanki:</w:t>
      </w:r>
    </w:p>
    <w:p w14:paraId="7505EDD5" w14:textId="77777777" w:rsidR="005D6730" w:rsidRPr="00171D1E" w:rsidRDefault="005D6730" w:rsidP="000A6583">
      <w:pPr>
        <w:suppressAutoHyphens w:val="0"/>
        <w:spacing w:after="120"/>
        <w:rPr>
          <w:rFonts w:ascii="Calibri" w:hAnsi="Calibri" w:cs="Calibri"/>
          <w:sz w:val="22"/>
          <w:szCs w:val="22"/>
        </w:rPr>
      </w:pPr>
      <w:r w:rsidRPr="00171D1E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</w:p>
    <w:p w14:paraId="7F81FD76" w14:textId="77777777" w:rsidR="005D6730" w:rsidRPr="00171D1E" w:rsidRDefault="005D6730" w:rsidP="000A6583">
      <w:pPr>
        <w:suppressAutoHyphens w:val="0"/>
        <w:spacing w:after="120"/>
        <w:rPr>
          <w:rFonts w:ascii="Calibri" w:hAnsi="Calibri" w:cs="Calibri"/>
          <w:sz w:val="22"/>
          <w:szCs w:val="22"/>
        </w:rPr>
      </w:pPr>
      <w:r w:rsidRPr="00171D1E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</w:p>
    <w:p w14:paraId="38E58616" w14:textId="77777777" w:rsidR="005D6730" w:rsidRPr="00171D1E" w:rsidRDefault="005D6730" w:rsidP="000A6583">
      <w:pPr>
        <w:suppressAutoHyphens w:val="0"/>
        <w:spacing w:after="120"/>
        <w:rPr>
          <w:rFonts w:ascii="Calibri" w:hAnsi="Calibri" w:cs="Calibri"/>
          <w:sz w:val="22"/>
          <w:szCs w:val="22"/>
        </w:rPr>
      </w:pPr>
      <w:r w:rsidRPr="00171D1E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……………………………………………………………………………………………………………………………………………………………………….</w:t>
      </w:r>
    </w:p>
    <w:p w14:paraId="5855DB53" w14:textId="77777777" w:rsidR="005D6730" w:rsidRPr="00171D1E" w:rsidRDefault="005D6730" w:rsidP="000A6583">
      <w:pPr>
        <w:suppressAutoHyphens w:val="0"/>
        <w:spacing w:after="120"/>
        <w:rPr>
          <w:rFonts w:ascii="Calibri" w:hAnsi="Calibri" w:cs="Calibri"/>
          <w:sz w:val="22"/>
          <w:szCs w:val="22"/>
        </w:rPr>
      </w:pPr>
    </w:p>
    <w:p w14:paraId="70CBD71E" w14:textId="77777777" w:rsidR="005D6730" w:rsidRDefault="005D6730" w:rsidP="007A14F9">
      <w:pPr>
        <w:suppressAutoHyphens w:val="0"/>
        <w:spacing w:after="120"/>
        <w:rPr>
          <w:rFonts w:ascii="Calibri" w:hAnsi="Calibri" w:cs="Calibri"/>
          <w:sz w:val="22"/>
          <w:szCs w:val="22"/>
        </w:rPr>
      </w:pPr>
      <w:r w:rsidRPr="00171D1E">
        <w:rPr>
          <w:rFonts w:ascii="Calibri" w:hAnsi="Calibri" w:cs="Calibri"/>
          <w:sz w:val="22"/>
          <w:szCs w:val="22"/>
        </w:rPr>
        <w:t xml:space="preserve">………………….……..….……. </w:t>
      </w:r>
      <w:r w:rsidRPr="00171D1E">
        <w:rPr>
          <w:rFonts w:ascii="Calibri" w:hAnsi="Calibri" w:cs="Calibri"/>
          <w:i/>
          <w:sz w:val="16"/>
          <w:szCs w:val="16"/>
        </w:rPr>
        <w:t>(miejscowość)</w:t>
      </w:r>
      <w:r w:rsidRPr="00171D1E">
        <w:rPr>
          <w:rFonts w:ascii="Calibri" w:hAnsi="Calibri" w:cs="Calibri"/>
          <w:sz w:val="22"/>
          <w:szCs w:val="22"/>
        </w:rPr>
        <w:t>, dnia …………….….……. r.</w:t>
      </w:r>
    </w:p>
    <w:p w14:paraId="12196FEB" w14:textId="77777777" w:rsidR="00164CD3" w:rsidRPr="00171D1E" w:rsidRDefault="00164CD3" w:rsidP="007A14F9">
      <w:pPr>
        <w:suppressAutoHyphens w:val="0"/>
        <w:spacing w:after="120"/>
        <w:rPr>
          <w:rFonts w:ascii="Calibri" w:hAnsi="Calibri" w:cs="Calibri"/>
          <w:sz w:val="22"/>
          <w:szCs w:val="22"/>
        </w:rPr>
      </w:pPr>
    </w:p>
    <w:p w14:paraId="57087D2D" w14:textId="77777777" w:rsidR="005D6730" w:rsidRPr="00171D1E" w:rsidRDefault="005D6730" w:rsidP="00E005E0">
      <w:pPr>
        <w:suppressAutoHyphens w:val="0"/>
        <w:spacing w:after="120"/>
        <w:ind w:left="5664" w:firstLine="708"/>
        <w:jc w:val="both"/>
        <w:rPr>
          <w:rFonts w:ascii="Calibri" w:hAnsi="Calibri" w:cs="Calibri"/>
          <w:sz w:val="16"/>
          <w:szCs w:val="16"/>
        </w:rPr>
      </w:pPr>
      <w:r w:rsidRPr="00171D1E">
        <w:rPr>
          <w:rFonts w:ascii="Calibri" w:hAnsi="Calibri" w:cs="Calibri"/>
          <w:sz w:val="22"/>
          <w:szCs w:val="22"/>
        </w:rPr>
        <w:t xml:space="preserve">…………………………………………………… </w:t>
      </w:r>
    </w:p>
    <w:p w14:paraId="7BB71B1C" w14:textId="77777777" w:rsidR="005D6730" w:rsidRPr="00171D1E" w:rsidRDefault="007A14F9" w:rsidP="000534C8">
      <w:pPr>
        <w:suppressAutoHyphens w:val="0"/>
        <w:spacing w:after="120"/>
        <w:ind w:left="7080" w:firstLine="708"/>
        <w:jc w:val="both"/>
        <w:rPr>
          <w:rFonts w:ascii="Calibri" w:hAnsi="Calibri" w:cs="Calibri"/>
          <w:sz w:val="22"/>
          <w:szCs w:val="22"/>
        </w:rPr>
      </w:pPr>
      <w:r w:rsidRPr="00171D1E">
        <w:rPr>
          <w:rFonts w:ascii="Calibri" w:hAnsi="Calibri" w:cs="Calibri"/>
          <w:sz w:val="16"/>
          <w:szCs w:val="16"/>
        </w:rPr>
        <w:t>(podpis)</w:t>
      </w:r>
    </w:p>
    <w:p w14:paraId="3A97F35D" w14:textId="77777777" w:rsidR="005D6730" w:rsidRPr="00171D1E" w:rsidRDefault="005D6730" w:rsidP="008B4C76">
      <w:pPr>
        <w:numPr>
          <w:ilvl w:val="2"/>
          <w:numId w:val="4"/>
        </w:numPr>
        <w:suppressAutoHyphens w:val="0"/>
        <w:spacing w:after="120" w:line="320" w:lineRule="exact"/>
        <w:ind w:left="426" w:hanging="426"/>
        <w:rPr>
          <w:rFonts w:ascii="Calibri" w:hAnsi="Calibri" w:cs="Calibri"/>
          <w:b/>
        </w:rPr>
      </w:pPr>
      <w:r w:rsidRPr="00171D1E">
        <w:rPr>
          <w:rFonts w:ascii="Calibri" w:hAnsi="Calibri" w:cs="Calibri"/>
          <w:b/>
        </w:rPr>
        <w:lastRenderedPageBreak/>
        <w:t>W ZAKRESIE AKTUALNOŚCI I ZGODNOŚCI Z PRAWDĄ PODANYCH INFORMACJI:</w:t>
      </w:r>
    </w:p>
    <w:p w14:paraId="726009BA" w14:textId="77777777" w:rsidR="005D6730" w:rsidRPr="00171D1E" w:rsidRDefault="005D6730" w:rsidP="005604A9">
      <w:pPr>
        <w:suppressAutoHyphens w:val="0"/>
        <w:spacing w:line="320" w:lineRule="exact"/>
        <w:rPr>
          <w:rFonts w:ascii="Calibri" w:hAnsi="Calibri" w:cs="Calibri"/>
        </w:rPr>
      </w:pPr>
      <w:r w:rsidRPr="00171D1E">
        <w:rPr>
          <w:rFonts w:ascii="Calibri" w:hAnsi="Calibri" w:cs="Calibri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96227B1" w14:textId="77777777" w:rsidR="005D6730" w:rsidRPr="00171D1E" w:rsidRDefault="005D6730" w:rsidP="00E005E0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</w:rPr>
      </w:pPr>
    </w:p>
    <w:p w14:paraId="7599ACB4" w14:textId="77777777" w:rsidR="005D6730" w:rsidRPr="00171D1E" w:rsidRDefault="005D6730" w:rsidP="005604A9">
      <w:pPr>
        <w:suppressAutoHyphens w:val="0"/>
        <w:spacing w:after="120"/>
        <w:rPr>
          <w:rFonts w:ascii="Calibri" w:hAnsi="Calibri" w:cs="Calibri"/>
          <w:sz w:val="22"/>
          <w:szCs w:val="22"/>
        </w:rPr>
      </w:pPr>
      <w:r w:rsidRPr="00171D1E">
        <w:rPr>
          <w:rFonts w:ascii="Calibri" w:hAnsi="Calibri" w:cs="Calibri"/>
          <w:sz w:val="22"/>
          <w:szCs w:val="22"/>
        </w:rPr>
        <w:t xml:space="preserve">…………………………………… </w:t>
      </w:r>
      <w:r w:rsidRPr="00171D1E">
        <w:rPr>
          <w:rFonts w:ascii="Calibri" w:hAnsi="Calibri" w:cs="Calibri"/>
          <w:i/>
          <w:sz w:val="16"/>
          <w:szCs w:val="16"/>
        </w:rPr>
        <w:t>(miejscowość)</w:t>
      </w:r>
      <w:r w:rsidRPr="00171D1E">
        <w:rPr>
          <w:rFonts w:ascii="Calibri" w:hAnsi="Calibri" w:cs="Calibri"/>
          <w:sz w:val="22"/>
          <w:szCs w:val="22"/>
        </w:rPr>
        <w:t>, dnia …………….….……. r.</w:t>
      </w:r>
    </w:p>
    <w:p w14:paraId="23837BD0" w14:textId="77777777" w:rsidR="005D6730" w:rsidRPr="00171D1E" w:rsidRDefault="005D6730" w:rsidP="005604A9">
      <w:pPr>
        <w:suppressAutoHyphens w:val="0"/>
        <w:spacing w:after="120"/>
        <w:ind w:left="5664" w:firstLine="708"/>
        <w:jc w:val="right"/>
        <w:rPr>
          <w:rFonts w:ascii="Calibri" w:hAnsi="Calibri" w:cs="Calibri"/>
          <w:sz w:val="16"/>
          <w:szCs w:val="16"/>
        </w:rPr>
      </w:pPr>
      <w:r w:rsidRPr="00171D1E">
        <w:rPr>
          <w:rFonts w:ascii="Calibri" w:hAnsi="Calibri" w:cs="Calibri"/>
          <w:sz w:val="22"/>
          <w:szCs w:val="22"/>
        </w:rPr>
        <w:t xml:space="preserve">…………………………………………………… </w:t>
      </w:r>
    </w:p>
    <w:p w14:paraId="0631AF4F" w14:textId="77777777" w:rsidR="005D6730" w:rsidRPr="00171D1E" w:rsidRDefault="005D6730" w:rsidP="005604A9">
      <w:pPr>
        <w:suppressAutoHyphens w:val="0"/>
        <w:spacing w:after="120"/>
        <w:ind w:left="7080" w:firstLine="708"/>
        <w:rPr>
          <w:rFonts w:ascii="Calibri" w:hAnsi="Calibri" w:cs="Calibri"/>
          <w:b/>
          <w:bCs/>
          <w:sz w:val="22"/>
          <w:szCs w:val="22"/>
        </w:rPr>
      </w:pPr>
      <w:r w:rsidRPr="00171D1E">
        <w:rPr>
          <w:rFonts w:ascii="Calibri" w:hAnsi="Calibri" w:cs="Calibri"/>
          <w:sz w:val="16"/>
          <w:szCs w:val="16"/>
        </w:rPr>
        <w:t>(podpis)</w:t>
      </w:r>
      <w:r w:rsidRPr="00171D1E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3B1F2DE2" w14:textId="77777777" w:rsidR="0092291C" w:rsidRPr="00171D1E" w:rsidRDefault="0092291C" w:rsidP="005604A9">
      <w:pPr>
        <w:suppressAutoHyphens w:val="0"/>
        <w:spacing w:after="120"/>
        <w:ind w:left="7080" w:firstLine="708"/>
        <w:rPr>
          <w:rFonts w:ascii="Calibri" w:hAnsi="Calibri" w:cs="Calibri"/>
          <w:b/>
          <w:bCs/>
          <w:sz w:val="22"/>
          <w:szCs w:val="22"/>
        </w:rPr>
      </w:pPr>
    </w:p>
    <w:p w14:paraId="36301C2E" w14:textId="77777777" w:rsidR="0092291C" w:rsidRPr="00171D1E" w:rsidRDefault="0092291C" w:rsidP="005604A9">
      <w:pPr>
        <w:suppressAutoHyphens w:val="0"/>
        <w:spacing w:after="120"/>
        <w:ind w:left="7080" w:firstLine="708"/>
        <w:rPr>
          <w:rFonts w:ascii="Calibri" w:hAnsi="Calibri" w:cs="Calibri"/>
          <w:b/>
          <w:bCs/>
          <w:sz w:val="22"/>
          <w:szCs w:val="22"/>
        </w:rPr>
      </w:pPr>
    </w:p>
    <w:p w14:paraId="6EB5EBD2" w14:textId="77777777" w:rsidR="0092291C" w:rsidRPr="00171D1E" w:rsidRDefault="0092291C" w:rsidP="005604A9">
      <w:pPr>
        <w:suppressAutoHyphens w:val="0"/>
        <w:spacing w:after="120"/>
        <w:ind w:left="7080" w:firstLine="708"/>
        <w:rPr>
          <w:rFonts w:asciiTheme="minorHAnsi" w:hAnsiTheme="minorHAnsi" w:cstheme="minorHAnsi"/>
          <w:b/>
          <w:bCs/>
          <w:sz w:val="26"/>
          <w:szCs w:val="26"/>
          <w:u w:val="single"/>
        </w:rPr>
      </w:pPr>
    </w:p>
    <w:p w14:paraId="5424D2B2" w14:textId="77777777" w:rsidR="0092291C" w:rsidRPr="00171D1E" w:rsidRDefault="0092291C" w:rsidP="0092291C">
      <w:pPr>
        <w:rPr>
          <w:rFonts w:asciiTheme="minorHAnsi" w:hAnsiTheme="minorHAnsi" w:cstheme="minorHAnsi"/>
          <w:b/>
          <w:i/>
          <w:sz w:val="26"/>
          <w:szCs w:val="26"/>
          <w:u w:val="single"/>
        </w:rPr>
      </w:pPr>
      <w:r w:rsidRPr="00171D1E">
        <w:rPr>
          <w:rFonts w:asciiTheme="minorHAnsi" w:hAnsiTheme="minorHAnsi" w:cstheme="minorHAnsi"/>
          <w:b/>
          <w:i/>
          <w:sz w:val="26"/>
          <w:szCs w:val="26"/>
          <w:u w:val="single"/>
        </w:rPr>
        <w:t>PLIKI/ DOKUMENTY NALEŻY PODPISAĆ KWALIFIKOWANYM PODPISEM ELEKTRONICZNYM LUB PODPISEM ZAUFANYM LUB ELEKTRONICZNYM PODPISEM OSOBISTYM</w:t>
      </w:r>
    </w:p>
    <w:p w14:paraId="23B3D6CD" w14:textId="77777777" w:rsidR="0092291C" w:rsidRPr="00171D1E" w:rsidRDefault="0092291C" w:rsidP="005604A9">
      <w:pPr>
        <w:suppressAutoHyphens w:val="0"/>
        <w:spacing w:after="120"/>
        <w:ind w:left="7080" w:firstLine="708"/>
      </w:pPr>
    </w:p>
    <w:sectPr w:rsidR="0092291C" w:rsidRPr="00171D1E" w:rsidSect="00B40D8A">
      <w:headerReference w:type="default" r:id="rId8"/>
      <w:pgSz w:w="11906" w:h="16838"/>
      <w:pgMar w:top="1134" w:right="1134" w:bottom="1134" w:left="1134" w:header="397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35420" w14:textId="77777777" w:rsidR="00D911E5" w:rsidRDefault="00D911E5">
      <w:r>
        <w:separator/>
      </w:r>
    </w:p>
  </w:endnote>
  <w:endnote w:type="continuationSeparator" w:id="0">
    <w:p w14:paraId="098D5F5D" w14:textId="77777777" w:rsidR="00D911E5" w:rsidRDefault="00D91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witzerlandNarrow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D5A95" w14:textId="77777777" w:rsidR="00D911E5" w:rsidRDefault="00D911E5">
      <w:r>
        <w:separator/>
      </w:r>
    </w:p>
  </w:footnote>
  <w:footnote w:type="continuationSeparator" w:id="0">
    <w:p w14:paraId="4B1A6DA3" w14:textId="77777777" w:rsidR="00D911E5" w:rsidRDefault="00D91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5BA2B" w14:textId="77777777" w:rsidR="0083637F" w:rsidRDefault="0083637F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Listapunktowana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905"/>
        </w:tabs>
        <w:ind w:left="3905" w:hanging="360"/>
      </w:pPr>
      <w:rPr>
        <w:rFonts w:ascii="Arial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eastAsia="Times New Roman" w:cs="Times New Roman"/>
        <w:b w:val="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ascii="Calibri" w:hAnsi="Calibri" w:cs="Calibri" w:hint="default"/>
        <w:b w:val="0"/>
        <w:i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643" w:hanging="360"/>
      </w:pPr>
      <w:rPr>
        <w:rFonts w:ascii="Calibri" w:hAnsi="Calibri" w:cs="Calibri" w:hint="default"/>
        <w:b w:val="0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558" w:hanging="555"/>
      </w:pPr>
      <w:rPr>
        <w:rFonts w:ascii="Calibri" w:hAnsi="Calibri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2623" w:hanging="720"/>
      </w:pPr>
      <w:rPr>
        <w:rFonts w:ascii="Calibri" w:hAnsi="Calibri" w:cs="Calibri" w:hint="default"/>
        <w:b w:val="0"/>
        <w:i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590B44A7"/>
    <w:multiLevelType w:val="hybridMultilevel"/>
    <w:tmpl w:val="7A1E75D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40564953">
    <w:abstractNumId w:val="0"/>
  </w:num>
  <w:num w:numId="2" w16cid:durableId="767426571">
    <w:abstractNumId w:val="1"/>
  </w:num>
  <w:num w:numId="3" w16cid:durableId="729156651">
    <w:abstractNumId w:val="2"/>
  </w:num>
  <w:num w:numId="4" w16cid:durableId="68306025">
    <w:abstractNumId w:val="3"/>
  </w:num>
  <w:num w:numId="5" w16cid:durableId="31275939">
    <w:abstractNumId w:val="4"/>
  </w:num>
  <w:num w:numId="6" w16cid:durableId="20991364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784C"/>
    <w:rsid w:val="00017BB5"/>
    <w:rsid w:val="000230D5"/>
    <w:rsid w:val="00024ABA"/>
    <w:rsid w:val="000534C8"/>
    <w:rsid w:val="00064E49"/>
    <w:rsid w:val="00065B26"/>
    <w:rsid w:val="00074903"/>
    <w:rsid w:val="000A14AB"/>
    <w:rsid w:val="000A6583"/>
    <w:rsid w:val="000B5553"/>
    <w:rsid w:val="000C59B3"/>
    <w:rsid w:val="000D6E91"/>
    <w:rsid w:val="000F1E66"/>
    <w:rsid w:val="001235FC"/>
    <w:rsid w:val="00126263"/>
    <w:rsid w:val="0014256F"/>
    <w:rsid w:val="001462D3"/>
    <w:rsid w:val="00164CD3"/>
    <w:rsid w:val="00171D1E"/>
    <w:rsid w:val="001751C5"/>
    <w:rsid w:val="001904D3"/>
    <w:rsid w:val="001A20C4"/>
    <w:rsid w:val="001A238C"/>
    <w:rsid w:val="001B6606"/>
    <w:rsid w:val="001B7891"/>
    <w:rsid w:val="001D17CC"/>
    <w:rsid w:val="001F5C50"/>
    <w:rsid w:val="002103BA"/>
    <w:rsid w:val="002222C7"/>
    <w:rsid w:val="00234760"/>
    <w:rsid w:val="002401D5"/>
    <w:rsid w:val="002411F8"/>
    <w:rsid w:val="00243571"/>
    <w:rsid w:val="00250D3B"/>
    <w:rsid w:val="00253ABB"/>
    <w:rsid w:val="002549F5"/>
    <w:rsid w:val="00255D18"/>
    <w:rsid w:val="002905CB"/>
    <w:rsid w:val="002B477E"/>
    <w:rsid w:val="002E04E7"/>
    <w:rsid w:val="002E0A7E"/>
    <w:rsid w:val="002F2D63"/>
    <w:rsid w:val="0031234D"/>
    <w:rsid w:val="003365BA"/>
    <w:rsid w:val="00336E2B"/>
    <w:rsid w:val="00337226"/>
    <w:rsid w:val="003415F1"/>
    <w:rsid w:val="00345361"/>
    <w:rsid w:val="003478B6"/>
    <w:rsid w:val="0035768D"/>
    <w:rsid w:val="00386D68"/>
    <w:rsid w:val="00386DB3"/>
    <w:rsid w:val="003E2220"/>
    <w:rsid w:val="003E60EE"/>
    <w:rsid w:val="00406AA1"/>
    <w:rsid w:val="00407D1B"/>
    <w:rsid w:val="00450335"/>
    <w:rsid w:val="00455FDF"/>
    <w:rsid w:val="00487BF7"/>
    <w:rsid w:val="00490CAA"/>
    <w:rsid w:val="004B7CA0"/>
    <w:rsid w:val="004C5CAE"/>
    <w:rsid w:val="004C5D77"/>
    <w:rsid w:val="004E58FA"/>
    <w:rsid w:val="004F65FE"/>
    <w:rsid w:val="00527DD0"/>
    <w:rsid w:val="005604A9"/>
    <w:rsid w:val="00582D7B"/>
    <w:rsid w:val="005859D0"/>
    <w:rsid w:val="005B0BEE"/>
    <w:rsid w:val="005D6730"/>
    <w:rsid w:val="005E6781"/>
    <w:rsid w:val="0067286D"/>
    <w:rsid w:val="0069623B"/>
    <w:rsid w:val="006A1424"/>
    <w:rsid w:val="006A409C"/>
    <w:rsid w:val="006A7375"/>
    <w:rsid w:val="006C46D3"/>
    <w:rsid w:val="006D4D1B"/>
    <w:rsid w:val="006D684E"/>
    <w:rsid w:val="0070524F"/>
    <w:rsid w:val="007665CD"/>
    <w:rsid w:val="00772D16"/>
    <w:rsid w:val="007A14F9"/>
    <w:rsid w:val="007B2526"/>
    <w:rsid w:val="007C4B88"/>
    <w:rsid w:val="007E37D3"/>
    <w:rsid w:val="00823AC3"/>
    <w:rsid w:val="008258FE"/>
    <w:rsid w:val="00826971"/>
    <w:rsid w:val="00830BCC"/>
    <w:rsid w:val="00832DA7"/>
    <w:rsid w:val="0083537E"/>
    <w:rsid w:val="0083637F"/>
    <w:rsid w:val="008A1C79"/>
    <w:rsid w:val="008A3C41"/>
    <w:rsid w:val="008B0DC3"/>
    <w:rsid w:val="008B4C76"/>
    <w:rsid w:val="008C7938"/>
    <w:rsid w:val="008F3BCB"/>
    <w:rsid w:val="008F5AB1"/>
    <w:rsid w:val="00900F75"/>
    <w:rsid w:val="00921113"/>
    <w:rsid w:val="0092291C"/>
    <w:rsid w:val="00922A68"/>
    <w:rsid w:val="00930021"/>
    <w:rsid w:val="00963003"/>
    <w:rsid w:val="009803D7"/>
    <w:rsid w:val="00981E75"/>
    <w:rsid w:val="009A705D"/>
    <w:rsid w:val="009A7A48"/>
    <w:rsid w:val="009B11AB"/>
    <w:rsid w:val="009E6455"/>
    <w:rsid w:val="00A23CA5"/>
    <w:rsid w:val="00A33D52"/>
    <w:rsid w:val="00A502A8"/>
    <w:rsid w:val="00A70054"/>
    <w:rsid w:val="00A93419"/>
    <w:rsid w:val="00AA5D72"/>
    <w:rsid w:val="00AA7529"/>
    <w:rsid w:val="00AD46EF"/>
    <w:rsid w:val="00AE64B6"/>
    <w:rsid w:val="00AF403A"/>
    <w:rsid w:val="00B03176"/>
    <w:rsid w:val="00B23EBF"/>
    <w:rsid w:val="00B40D8A"/>
    <w:rsid w:val="00B6232C"/>
    <w:rsid w:val="00B874BC"/>
    <w:rsid w:val="00BA2048"/>
    <w:rsid w:val="00BA5B76"/>
    <w:rsid w:val="00BD1503"/>
    <w:rsid w:val="00BF014A"/>
    <w:rsid w:val="00BF6BA0"/>
    <w:rsid w:val="00C06E1B"/>
    <w:rsid w:val="00C163A0"/>
    <w:rsid w:val="00C24A46"/>
    <w:rsid w:val="00C324DF"/>
    <w:rsid w:val="00C344D2"/>
    <w:rsid w:val="00C50DC3"/>
    <w:rsid w:val="00C51C8A"/>
    <w:rsid w:val="00C814FE"/>
    <w:rsid w:val="00C963E9"/>
    <w:rsid w:val="00CA379C"/>
    <w:rsid w:val="00CA5100"/>
    <w:rsid w:val="00CD3E08"/>
    <w:rsid w:val="00D11DD0"/>
    <w:rsid w:val="00D26FC8"/>
    <w:rsid w:val="00D42B2E"/>
    <w:rsid w:val="00D43885"/>
    <w:rsid w:val="00D911E5"/>
    <w:rsid w:val="00DA6B29"/>
    <w:rsid w:val="00DA7012"/>
    <w:rsid w:val="00DB2E30"/>
    <w:rsid w:val="00DB7651"/>
    <w:rsid w:val="00DD18EF"/>
    <w:rsid w:val="00DD6623"/>
    <w:rsid w:val="00DE6FC3"/>
    <w:rsid w:val="00DF1E1B"/>
    <w:rsid w:val="00DF784C"/>
    <w:rsid w:val="00E005E0"/>
    <w:rsid w:val="00E4559E"/>
    <w:rsid w:val="00EB0837"/>
    <w:rsid w:val="00EB0FFA"/>
    <w:rsid w:val="00ED5DB1"/>
    <w:rsid w:val="00EE6CE5"/>
    <w:rsid w:val="00EF769E"/>
    <w:rsid w:val="00F24569"/>
    <w:rsid w:val="00F2679C"/>
    <w:rsid w:val="00F44B67"/>
    <w:rsid w:val="00F5635E"/>
    <w:rsid w:val="00F61C0F"/>
    <w:rsid w:val="00F90E5F"/>
    <w:rsid w:val="00FB0FEC"/>
    <w:rsid w:val="00FB1CC5"/>
    <w:rsid w:val="00FC2C19"/>
    <w:rsid w:val="00FC3256"/>
    <w:rsid w:val="00FD7F2B"/>
    <w:rsid w:val="00FE5AB6"/>
    <w:rsid w:val="00FF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89FAF7"/>
  <w15:docId w15:val="{E557BB5E-DEE3-462A-B932-005FF9EA8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0837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B08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B083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EB083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EB0837"/>
    <w:pPr>
      <w:keepNext/>
      <w:numPr>
        <w:ilvl w:val="3"/>
        <w:numId w:val="1"/>
      </w:numPr>
      <w:jc w:val="center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1A238C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Nagwek2Znak">
    <w:name w:val="Nagłówek 2 Znak"/>
    <w:link w:val="Nagwek2"/>
    <w:uiPriority w:val="9"/>
    <w:semiHidden/>
    <w:locked/>
    <w:rsid w:val="001A238C"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Nagwek3Znak">
    <w:name w:val="Nagłówek 3 Znak"/>
    <w:link w:val="Nagwek3"/>
    <w:uiPriority w:val="9"/>
    <w:semiHidden/>
    <w:locked/>
    <w:rsid w:val="001A238C"/>
    <w:rPr>
      <w:rFonts w:ascii="Cambria" w:hAnsi="Cambria" w:cs="Times New Roman"/>
      <w:b/>
      <w:bCs/>
      <w:sz w:val="26"/>
      <w:szCs w:val="26"/>
      <w:lang w:eastAsia="ar-SA" w:bidi="ar-SA"/>
    </w:rPr>
  </w:style>
  <w:style w:type="character" w:customStyle="1" w:styleId="Nagwek4Znak">
    <w:name w:val="Nagłówek 4 Znak"/>
    <w:link w:val="Nagwek4"/>
    <w:uiPriority w:val="9"/>
    <w:semiHidden/>
    <w:locked/>
    <w:rsid w:val="001A238C"/>
    <w:rPr>
      <w:rFonts w:ascii="Calibri" w:hAnsi="Calibri" w:cs="Times New Roman"/>
      <w:b/>
      <w:bCs/>
      <w:sz w:val="28"/>
      <w:szCs w:val="28"/>
      <w:lang w:eastAsia="ar-SA" w:bidi="ar-SA"/>
    </w:rPr>
  </w:style>
  <w:style w:type="character" w:customStyle="1" w:styleId="WW8Num1z0">
    <w:name w:val="WW8Num1z0"/>
    <w:rsid w:val="00EB0837"/>
    <w:rPr>
      <w:rFonts w:ascii="Symbol" w:hAnsi="Symbol"/>
    </w:rPr>
  </w:style>
  <w:style w:type="character" w:customStyle="1" w:styleId="WW8Num1z1">
    <w:name w:val="WW8Num1z1"/>
    <w:rsid w:val="00EB0837"/>
  </w:style>
  <w:style w:type="character" w:customStyle="1" w:styleId="WW8Num1z2">
    <w:name w:val="WW8Num1z2"/>
    <w:rsid w:val="00EB0837"/>
  </w:style>
  <w:style w:type="character" w:customStyle="1" w:styleId="WW8Num1z3">
    <w:name w:val="WW8Num1z3"/>
    <w:rsid w:val="00EB0837"/>
  </w:style>
  <w:style w:type="character" w:customStyle="1" w:styleId="WW8Num1z4">
    <w:name w:val="WW8Num1z4"/>
    <w:rsid w:val="00EB0837"/>
  </w:style>
  <w:style w:type="character" w:customStyle="1" w:styleId="WW8Num1z5">
    <w:name w:val="WW8Num1z5"/>
    <w:rsid w:val="00EB0837"/>
  </w:style>
  <w:style w:type="character" w:customStyle="1" w:styleId="WW8Num1z6">
    <w:name w:val="WW8Num1z6"/>
    <w:rsid w:val="00EB0837"/>
  </w:style>
  <w:style w:type="character" w:customStyle="1" w:styleId="WW8Num1z7">
    <w:name w:val="WW8Num1z7"/>
    <w:rsid w:val="00EB0837"/>
  </w:style>
  <w:style w:type="character" w:customStyle="1" w:styleId="WW8Num1z8">
    <w:name w:val="WW8Num1z8"/>
    <w:rsid w:val="00EB0837"/>
  </w:style>
  <w:style w:type="character" w:customStyle="1" w:styleId="WW8Num2z0">
    <w:name w:val="WW8Num2z0"/>
    <w:rsid w:val="00EB0837"/>
  </w:style>
  <w:style w:type="character" w:customStyle="1" w:styleId="WW8Num3z0">
    <w:name w:val="WW8Num3z0"/>
    <w:rsid w:val="00EB0837"/>
    <w:rPr>
      <w:rFonts w:ascii="Arial" w:hAnsi="Arial"/>
      <w:sz w:val="22"/>
    </w:rPr>
  </w:style>
  <w:style w:type="character" w:customStyle="1" w:styleId="WW8Num3z1">
    <w:name w:val="WW8Num3z1"/>
    <w:rsid w:val="00EB0837"/>
    <w:rPr>
      <w:rFonts w:eastAsia="Times New Roman"/>
      <w:sz w:val="22"/>
    </w:rPr>
  </w:style>
  <w:style w:type="character" w:customStyle="1" w:styleId="WW8Num3z2">
    <w:name w:val="WW8Num3z2"/>
    <w:rsid w:val="00EB0837"/>
    <w:rPr>
      <w:rFonts w:ascii="Calibri" w:hAnsi="Calibri"/>
      <w:sz w:val="22"/>
    </w:rPr>
  </w:style>
  <w:style w:type="character" w:customStyle="1" w:styleId="WW8Num3z3">
    <w:name w:val="WW8Num3z3"/>
    <w:rsid w:val="00EB0837"/>
  </w:style>
  <w:style w:type="character" w:customStyle="1" w:styleId="WW8Num3z4">
    <w:name w:val="WW8Num3z4"/>
    <w:rsid w:val="00EB0837"/>
  </w:style>
  <w:style w:type="character" w:customStyle="1" w:styleId="WW8Num3z5">
    <w:name w:val="WW8Num3z5"/>
    <w:rsid w:val="00EB0837"/>
  </w:style>
  <w:style w:type="character" w:customStyle="1" w:styleId="WW8Num3z6">
    <w:name w:val="WW8Num3z6"/>
    <w:rsid w:val="00EB0837"/>
  </w:style>
  <w:style w:type="character" w:customStyle="1" w:styleId="WW8Num3z7">
    <w:name w:val="WW8Num3z7"/>
    <w:rsid w:val="00EB0837"/>
  </w:style>
  <w:style w:type="character" w:customStyle="1" w:styleId="WW8Num3z8">
    <w:name w:val="WW8Num3z8"/>
    <w:rsid w:val="00EB0837"/>
  </w:style>
  <w:style w:type="character" w:customStyle="1" w:styleId="WW8Num4z0">
    <w:name w:val="WW8Num4z0"/>
    <w:rsid w:val="00EB0837"/>
    <w:rPr>
      <w:rFonts w:ascii="Calibri" w:hAnsi="Calibri"/>
      <w:color w:val="auto"/>
      <w:sz w:val="22"/>
    </w:rPr>
  </w:style>
  <w:style w:type="character" w:customStyle="1" w:styleId="WW8Num4z1">
    <w:name w:val="WW8Num4z1"/>
    <w:rsid w:val="00EB0837"/>
    <w:rPr>
      <w:rFonts w:ascii="Calibri" w:hAnsi="Calibri"/>
      <w:color w:val="auto"/>
      <w:sz w:val="24"/>
    </w:rPr>
  </w:style>
  <w:style w:type="character" w:customStyle="1" w:styleId="WW8Num4z2">
    <w:name w:val="WW8Num4z2"/>
    <w:rsid w:val="00EB0837"/>
    <w:rPr>
      <w:rFonts w:ascii="Calibri" w:hAnsi="Calibri"/>
      <w:sz w:val="22"/>
    </w:rPr>
  </w:style>
  <w:style w:type="character" w:customStyle="1" w:styleId="WW8Num4z3">
    <w:name w:val="WW8Num4z3"/>
    <w:rsid w:val="00EB0837"/>
  </w:style>
  <w:style w:type="character" w:customStyle="1" w:styleId="WW8Num4z4">
    <w:name w:val="WW8Num4z4"/>
    <w:rsid w:val="00EB0837"/>
  </w:style>
  <w:style w:type="character" w:customStyle="1" w:styleId="WW8Num4z5">
    <w:name w:val="WW8Num4z5"/>
    <w:rsid w:val="00EB0837"/>
  </w:style>
  <w:style w:type="character" w:customStyle="1" w:styleId="WW8Num4z6">
    <w:name w:val="WW8Num4z6"/>
    <w:rsid w:val="00EB0837"/>
  </w:style>
  <w:style w:type="character" w:customStyle="1" w:styleId="WW8Num4z7">
    <w:name w:val="WW8Num4z7"/>
    <w:rsid w:val="00EB0837"/>
  </w:style>
  <w:style w:type="character" w:customStyle="1" w:styleId="WW8Num4z8">
    <w:name w:val="WW8Num4z8"/>
    <w:rsid w:val="00EB0837"/>
  </w:style>
  <w:style w:type="character" w:customStyle="1" w:styleId="WW8Num5z0">
    <w:name w:val="WW8Num5z0"/>
    <w:rsid w:val="00EB0837"/>
  </w:style>
  <w:style w:type="character" w:customStyle="1" w:styleId="WW8Num5z1">
    <w:name w:val="WW8Num5z1"/>
    <w:rsid w:val="00EB0837"/>
  </w:style>
  <w:style w:type="character" w:customStyle="1" w:styleId="WW8Num5z2">
    <w:name w:val="WW8Num5z2"/>
    <w:rsid w:val="00EB0837"/>
  </w:style>
  <w:style w:type="character" w:customStyle="1" w:styleId="WW8Num5z3">
    <w:name w:val="WW8Num5z3"/>
    <w:rsid w:val="00EB0837"/>
  </w:style>
  <w:style w:type="character" w:customStyle="1" w:styleId="WW8Num5z4">
    <w:name w:val="WW8Num5z4"/>
    <w:rsid w:val="00EB0837"/>
  </w:style>
  <w:style w:type="character" w:customStyle="1" w:styleId="WW8Num5z5">
    <w:name w:val="WW8Num5z5"/>
    <w:rsid w:val="00EB0837"/>
  </w:style>
  <w:style w:type="character" w:customStyle="1" w:styleId="WW8Num5z6">
    <w:name w:val="WW8Num5z6"/>
    <w:rsid w:val="00EB0837"/>
  </w:style>
  <w:style w:type="character" w:customStyle="1" w:styleId="WW8Num5z7">
    <w:name w:val="WW8Num5z7"/>
    <w:rsid w:val="00EB0837"/>
  </w:style>
  <w:style w:type="character" w:customStyle="1" w:styleId="WW8Num5z8">
    <w:name w:val="WW8Num5z8"/>
    <w:rsid w:val="00EB0837"/>
  </w:style>
  <w:style w:type="character" w:customStyle="1" w:styleId="WW8Num2z1">
    <w:name w:val="WW8Num2z1"/>
    <w:rsid w:val="00EB0837"/>
  </w:style>
  <w:style w:type="character" w:customStyle="1" w:styleId="WW8Num2z2">
    <w:name w:val="WW8Num2z2"/>
    <w:rsid w:val="00EB0837"/>
  </w:style>
  <w:style w:type="character" w:customStyle="1" w:styleId="WW8Num2z3">
    <w:name w:val="WW8Num2z3"/>
    <w:rsid w:val="00EB0837"/>
  </w:style>
  <w:style w:type="character" w:customStyle="1" w:styleId="WW8Num2z4">
    <w:name w:val="WW8Num2z4"/>
    <w:rsid w:val="00EB0837"/>
  </w:style>
  <w:style w:type="character" w:customStyle="1" w:styleId="WW8Num2z5">
    <w:name w:val="WW8Num2z5"/>
    <w:rsid w:val="00EB0837"/>
  </w:style>
  <w:style w:type="character" w:customStyle="1" w:styleId="WW8Num2z6">
    <w:name w:val="WW8Num2z6"/>
    <w:rsid w:val="00EB0837"/>
  </w:style>
  <w:style w:type="character" w:customStyle="1" w:styleId="WW8Num2z7">
    <w:name w:val="WW8Num2z7"/>
    <w:rsid w:val="00EB0837"/>
  </w:style>
  <w:style w:type="character" w:customStyle="1" w:styleId="WW8Num2z8">
    <w:name w:val="WW8Num2z8"/>
    <w:rsid w:val="00EB0837"/>
  </w:style>
  <w:style w:type="character" w:customStyle="1" w:styleId="WW8Num6z0">
    <w:name w:val="WW8Num6z0"/>
    <w:rsid w:val="00EB0837"/>
    <w:rPr>
      <w:color w:val="auto"/>
    </w:rPr>
  </w:style>
  <w:style w:type="character" w:customStyle="1" w:styleId="WW8Num6z1">
    <w:name w:val="WW8Num6z1"/>
    <w:rsid w:val="00EB0837"/>
  </w:style>
  <w:style w:type="character" w:customStyle="1" w:styleId="WW8Num6z2">
    <w:name w:val="WW8Num6z2"/>
    <w:rsid w:val="00EB0837"/>
  </w:style>
  <w:style w:type="character" w:customStyle="1" w:styleId="WW8Num6z3">
    <w:name w:val="WW8Num6z3"/>
    <w:rsid w:val="00EB0837"/>
  </w:style>
  <w:style w:type="character" w:customStyle="1" w:styleId="WW8Num6z4">
    <w:name w:val="WW8Num6z4"/>
    <w:rsid w:val="00EB0837"/>
  </w:style>
  <w:style w:type="character" w:customStyle="1" w:styleId="WW8Num6z5">
    <w:name w:val="WW8Num6z5"/>
    <w:rsid w:val="00EB0837"/>
  </w:style>
  <w:style w:type="character" w:customStyle="1" w:styleId="WW8Num6z6">
    <w:name w:val="WW8Num6z6"/>
    <w:rsid w:val="00EB0837"/>
  </w:style>
  <w:style w:type="character" w:customStyle="1" w:styleId="WW8Num6z7">
    <w:name w:val="WW8Num6z7"/>
    <w:rsid w:val="00EB0837"/>
  </w:style>
  <w:style w:type="character" w:customStyle="1" w:styleId="WW8Num6z8">
    <w:name w:val="WW8Num6z8"/>
    <w:rsid w:val="00EB0837"/>
  </w:style>
  <w:style w:type="character" w:customStyle="1" w:styleId="WW8Num7z0">
    <w:name w:val="WW8Num7z0"/>
    <w:rsid w:val="00EB0837"/>
  </w:style>
  <w:style w:type="character" w:customStyle="1" w:styleId="WW8Num7z1">
    <w:name w:val="WW8Num7z1"/>
    <w:rsid w:val="00EB0837"/>
  </w:style>
  <w:style w:type="character" w:customStyle="1" w:styleId="WW8Num7z2">
    <w:name w:val="WW8Num7z2"/>
    <w:rsid w:val="00EB0837"/>
  </w:style>
  <w:style w:type="character" w:customStyle="1" w:styleId="WW8Num7z3">
    <w:name w:val="WW8Num7z3"/>
    <w:rsid w:val="00EB0837"/>
  </w:style>
  <w:style w:type="character" w:customStyle="1" w:styleId="WW8Num7z4">
    <w:name w:val="WW8Num7z4"/>
    <w:rsid w:val="00EB0837"/>
  </w:style>
  <w:style w:type="character" w:customStyle="1" w:styleId="WW8Num7z5">
    <w:name w:val="WW8Num7z5"/>
    <w:rsid w:val="00EB0837"/>
  </w:style>
  <w:style w:type="character" w:customStyle="1" w:styleId="WW8Num7z6">
    <w:name w:val="WW8Num7z6"/>
    <w:rsid w:val="00EB0837"/>
  </w:style>
  <w:style w:type="character" w:customStyle="1" w:styleId="WW8Num7z7">
    <w:name w:val="WW8Num7z7"/>
    <w:rsid w:val="00EB0837"/>
  </w:style>
  <w:style w:type="character" w:customStyle="1" w:styleId="WW8Num7z8">
    <w:name w:val="WW8Num7z8"/>
    <w:rsid w:val="00EB0837"/>
  </w:style>
  <w:style w:type="character" w:customStyle="1" w:styleId="WW8Num8z0">
    <w:name w:val="WW8Num8z0"/>
    <w:rsid w:val="00EB0837"/>
    <w:rPr>
      <w:sz w:val="20"/>
    </w:rPr>
  </w:style>
  <w:style w:type="character" w:customStyle="1" w:styleId="WW8Num8z1">
    <w:name w:val="WW8Num8z1"/>
    <w:rsid w:val="00EB0837"/>
    <w:rPr>
      <w:rFonts w:ascii="Wingdings 2" w:hAnsi="Wingdings 2"/>
      <w:sz w:val="18"/>
    </w:rPr>
  </w:style>
  <w:style w:type="character" w:customStyle="1" w:styleId="WW8Num9z0">
    <w:name w:val="WW8Num9z0"/>
    <w:rsid w:val="00EB0837"/>
    <w:rPr>
      <w:sz w:val="20"/>
    </w:rPr>
  </w:style>
  <w:style w:type="character" w:customStyle="1" w:styleId="WW8Num9z1">
    <w:name w:val="WW8Num9z1"/>
    <w:rsid w:val="00EB0837"/>
    <w:rPr>
      <w:sz w:val="18"/>
    </w:rPr>
  </w:style>
  <w:style w:type="character" w:customStyle="1" w:styleId="WW8Num10z0">
    <w:name w:val="WW8Num10z0"/>
    <w:rsid w:val="00EB0837"/>
    <w:rPr>
      <w:rFonts w:ascii="Symbol" w:hAnsi="Symbol"/>
    </w:rPr>
  </w:style>
  <w:style w:type="character" w:customStyle="1" w:styleId="WW8Num11z0">
    <w:name w:val="WW8Num11z0"/>
    <w:rsid w:val="00EB0837"/>
    <w:rPr>
      <w:rFonts w:ascii="Symbol" w:hAnsi="Symbol"/>
    </w:rPr>
  </w:style>
  <w:style w:type="character" w:customStyle="1" w:styleId="WW8Num11z1">
    <w:name w:val="WW8Num11z1"/>
    <w:rsid w:val="00EB0837"/>
    <w:rPr>
      <w:rFonts w:ascii="Wingdings 2" w:hAnsi="Wingdings 2"/>
      <w:sz w:val="18"/>
    </w:rPr>
  </w:style>
  <w:style w:type="character" w:customStyle="1" w:styleId="WW8Num12z0">
    <w:name w:val="WW8Num12z0"/>
    <w:rsid w:val="00EB0837"/>
    <w:rPr>
      <w:rFonts w:eastAsia="Times New Roman"/>
    </w:rPr>
  </w:style>
  <w:style w:type="character" w:customStyle="1" w:styleId="WW8Num13z0">
    <w:name w:val="WW8Num13z0"/>
    <w:rsid w:val="00EB0837"/>
    <w:rPr>
      <w:rFonts w:eastAsia="Times New Roman"/>
    </w:rPr>
  </w:style>
  <w:style w:type="character" w:customStyle="1" w:styleId="WW8Num14z0">
    <w:name w:val="WW8Num14z0"/>
    <w:rsid w:val="00EB0837"/>
    <w:rPr>
      <w:color w:val="auto"/>
    </w:rPr>
  </w:style>
  <w:style w:type="character" w:customStyle="1" w:styleId="WW8Num14z1">
    <w:name w:val="WW8Num14z1"/>
    <w:rsid w:val="00EB0837"/>
  </w:style>
  <w:style w:type="character" w:customStyle="1" w:styleId="WW8Num14z2">
    <w:name w:val="WW8Num14z2"/>
    <w:rsid w:val="00EB0837"/>
    <w:rPr>
      <w:rFonts w:ascii="Symbol" w:hAnsi="Symbol"/>
      <w:sz w:val="22"/>
    </w:rPr>
  </w:style>
  <w:style w:type="character" w:customStyle="1" w:styleId="WW8Num14z3">
    <w:name w:val="WW8Num14z3"/>
    <w:rsid w:val="00EB0837"/>
  </w:style>
  <w:style w:type="character" w:customStyle="1" w:styleId="WW8Num14z4">
    <w:name w:val="WW8Num14z4"/>
    <w:rsid w:val="00EB0837"/>
  </w:style>
  <w:style w:type="character" w:customStyle="1" w:styleId="WW8Num14z5">
    <w:name w:val="WW8Num14z5"/>
    <w:rsid w:val="00EB0837"/>
  </w:style>
  <w:style w:type="character" w:customStyle="1" w:styleId="WW8Num14z6">
    <w:name w:val="WW8Num14z6"/>
    <w:rsid w:val="00EB0837"/>
  </w:style>
  <w:style w:type="character" w:customStyle="1" w:styleId="WW8Num14z7">
    <w:name w:val="WW8Num14z7"/>
    <w:rsid w:val="00EB0837"/>
  </w:style>
  <w:style w:type="character" w:customStyle="1" w:styleId="WW8Num14z8">
    <w:name w:val="WW8Num14z8"/>
    <w:rsid w:val="00EB0837"/>
  </w:style>
  <w:style w:type="character" w:customStyle="1" w:styleId="WW8Num15z0">
    <w:name w:val="WW8Num15z0"/>
    <w:rsid w:val="00EB0837"/>
    <w:rPr>
      <w:rFonts w:ascii="Symbol" w:hAnsi="Symbol"/>
    </w:rPr>
  </w:style>
  <w:style w:type="character" w:customStyle="1" w:styleId="WW8Num15z1">
    <w:name w:val="WW8Num15z1"/>
    <w:rsid w:val="00EB0837"/>
    <w:rPr>
      <w:rFonts w:ascii="Wingdings 2" w:hAnsi="Wingdings 2"/>
      <w:sz w:val="18"/>
    </w:rPr>
  </w:style>
  <w:style w:type="character" w:customStyle="1" w:styleId="WW8Num15z2">
    <w:name w:val="WW8Num15z2"/>
    <w:rsid w:val="00EB0837"/>
  </w:style>
  <w:style w:type="character" w:customStyle="1" w:styleId="WW8Num15z3">
    <w:name w:val="WW8Num15z3"/>
    <w:rsid w:val="00EB0837"/>
  </w:style>
  <w:style w:type="character" w:customStyle="1" w:styleId="WW8Num15z4">
    <w:name w:val="WW8Num15z4"/>
    <w:rsid w:val="00EB0837"/>
  </w:style>
  <w:style w:type="character" w:customStyle="1" w:styleId="WW8Num15z5">
    <w:name w:val="WW8Num15z5"/>
    <w:rsid w:val="00EB0837"/>
  </w:style>
  <w:style w:type="character" w:customStyle="1" w:styleId="WW8Num15z6">
    <w:name w:val="WW8Num15z6"/>
    <w:rsid w:val="00EB0837"/>
  </w:style>
  <w:style w:type="character" w:customStyle="1" w:styleId="WW8Num15z7">
    <w:name w:val="WW8Num15z7"/>
    <w:rsid w:val="00EB0837"/>
  </w:style>
  <w:style w:type="character" w:customStyle="1" w:styleId="WW8Num15z8">
    <w:name w:val="WW8Num15z8"/>
    <w:rsid w:val="00EB0837"/>
  </w:style>
  <w:style w:type="character" w:customStyle="1" w:styleId="WW8Num16z0">
    <w:name w:val="WW8Num16z0"/>
    <w:rsid w:val="00EB0837"/>
    <w:rPr>
      <w:sz w:val="22"/>
    </w:rPr>
  </w:style>
  <w:style w:type="character" w:customStyle="1" w:styleId="WW8Num16z1">
    <w:name w:val="WW8Num16z1"/>
    <w:rsid w:val="00EB0837"/>
  </w:style>
  <w:style w:type="character" w:customStyle="1" w:styleId="WW8Num16z2">
    <w:name w:val="WW8Num16z2"/>
    <w:rsid w:val="00EB0837"/>
  </w:style>
  <w:style w:type="character" w:customStyle="1" w:styleId="WW8Num16z3">
    <w:name w:val="WW8Num16z3"/>
    <w:rsid w:val="00EB0837"/>
  </w:style>
  <w:style w:type="character" w:customStyle="1" w:styleId="WW8Num16z4">
    <w:name w:val="WW8Num16z4"/>
    <w:rsid w:val="00EB0837"/>
  </w:style>
  <w:style w:type="character" w:customStyle="1" w:styleId="WW8Num16z5">
    <w:name w:val="WW8Num16z5"/>
    <w:rsid w:val="00EB0837"/>
  </w:style>
  <w:style w:type="character" w:customStyle="1" w:styleId="WW8Num16z6">
    <w:name w:val="WW8Num16z6"/>
    <w:rsid w:val="00EB0837"/>
  </w:style>
  <w:style w:type="character" w:customStyle="1" w:styleId="WW8Num16z7">
    <w:name w:val="WW8Num16z7"/>
    <w:rsid w:val="00EB0837"/>
  </w:style>
  <w:style w:type="character" w:customStyle="1" w:styleId="WW8Num16z8">
    <w:name w:val="WW8Num16z8"/>
    <w:rsid w:val="00EB0837"/>
  </w:style>
  <w:style w:type="character" w:customStyle="1" w:styleId="WW8Num17z0">
    <w:name w:val="WW8Num17z0"/>
    <w:rsid w:val="00EB0837"/>
    <w:rPr>
      <w:sz w:val="22"/>
    </w:rPr>
  </w:style>
  <w:style w:type="character" w:customStyle="1" w:styleId="WW8Num17z1">
    <w:name w:val="WW8Num17z1"/>
    <w:rsid w:val="00EB0837"/>
    <w:rPr>
      <w:rFonts w:ascii="Calibri" w:hAnsi="Calibri"/>
      <w:sz w:val="22"/>
    </w:rPr>
  </w:style>
  <w:style w:type="character" w:customStyle="1" w:styleId="WW8Num17z2">
    <w:name w:val="WW8Num17z2"/>
    <w:rsid w:val="00EB0837"/>
    <w:rPr>
      <w:rFonts w:ascii="Symbol" w:hAnsi="Symbol"/>
      <w:sz w:val="22"/>
    </w:rPr>
  </w:style>
  <w:style w:type="character" w:customStyle="1" w:styleId="WW8Num17z3">
    <w:name w:val="WW8Num17z3"/>
    <w:rsid w:val="00EB0837"/>
  </w:style>
  <w:style w:type="character" w:customStyle="1" w:styleId="WW8Num17z4">
    <w:name w:val="WW8Num17z4"/>
    <w:rsid w:val="00EB0837"/>
  </w:style>
  <w:style w:type="character" w:customStyle="1" w:styleId="WW8Num17z5">
    <w:name w:val="WW8Num17z5"/>
    <w:rsid w:val="00EB0837"/>
  </w:style>
  <w:style w:type="character" w:customStyle="1" w:styleId="WW8Num17z6">
    <w:name w:val="WW8Num17z6"/>
    <w:rsid w:val="00EB0837"/>
  </w:style>
  <w:style w:type="character" w:customStyle="1" w:styleId="WW8Num17z7">
    <w:name w:val="WW8Num17z7"/>
    <w:rsid w:val="00EB0837"/>
  </w:style>
  <w:style w:type="character" w:customStyle="1" w:styleId="WW8Num17z8">
    <w:name w:val="WW8Num17z8"/>
    <w:rsid w:val="00EB0837"/>
  </w:style>
  <w:style w:type="character" w:customStyle="1" w:styleId="WW8Num18z0">
    <w:name w:val="WW8Num18z0"/>
    <w:rsid w:val="00EB0837"/>
    <w:rPr>
      <w:sz w:val="22"/>
    </w:rPr>
  </w:style>
  <w:style w:type="character" w:customStyle="1" w:styleId="WW8Num18z1">
    <w:name w:val="WW8Num18z1"/>
    <w:rsid w:val="00EB0837"/>
  </w:style>
  <w:style w:type="character" w:customStyle="1" w:styleId="WW8Num18z2">
    <w:name w:val="WW8Num18z2"/>
    <w:rsid w:val="00EB0837"/>
  </w:style>
  <w:style w:type="character" w:customStyle="1" w:styleId="WW8Num18z3">
    <w:name w:val="WW8Num18z3"/>
    <w:rsid w:val="00EB0837"/>
  </w:style>
  <w:style w:type="character" w:customStyle="1" w:styleId="WW8Num18z4">
    <w:name w:val="WW8Num18z4"/>
    <w:rsid w:val="00EB0837"/>
  </w:style>
  <w:style w:type="character" w:customStyle="1" w:styleId="WW8Num18z5">
    <w:name w:val="WW8Num18z5"/>
    <w:rsid w:val="00EB0837"/>
  </w:style>
  <w:style w:type="character" w:customStyle="1" w:styleId="WW8Num18z6">
    <w:name w:val="WW8Num18z6"/>
    <w:rsid w:val="00EB0837"/>
  </w:style>
  <w:style w:type="character" w:customStyle="1" w:styleId="WW8Num18z7">
    <w:name w:val="WW8Num18z7"/>
    <w:rsid w:val="00EB0837"/>
  </w:style>
  <w:style w:type="character" w:customStyle="1" w:styleId="WW8Num18z8">
    <w:name w:val="WW8Num18z8"/>
    <w:rsid w:val="00EB0837"/>
  </w:style>
  <w:style w:type="character" w:customStyle="1" w:styleId="WW8Num19z0">
    <w:name w:val="WW8Num19z0"/>
    <w:rsid w:val="00EB0837"/>
    <w:rPr>
      <w:color w:val="auto"/>
    </w:rPr>
  </w:style>
  <w:style w:type="character" w:customStyle="1" w:styleId="WW8Num20z0">
    <w:name w:val="WW8Num20z0"/>
    <w:rsid w:val="00EB0837"/>
    <w:rPr>
      <w:color w:val="auto"/>
    </w:rPr>
  </w:style>
  <w:style w:type="character" w:customStyle="1" w:styleId="WW8Num20z2">
    <w:name w:val="WW8Num20z2"/>
    <w:rsid w:val="00EB0837"/>
  </w:style>
  <w:style w:type="character" w:customStyle="1" w:styleId="WW8Num20z3">
    <w:name w:val="WW8Num20z3"/>
    <w:rsid w:val="00EB0837"/>
  </w:style>
  <w:style w:type="character" w:customStyle="1" w:styleId="WW8Num20z4">
    <w:name w:val="WW8Num20z4"/>
    <w:rsid w:val="00EB0837"/>
  </w:style>
  <w:style w:type="character" w:customStyle="1" w:styleId="WW8Num20z5">
    <w:name w:val="WW8Num20z5"/>
    <w:rsid w:val="00EB0837"/>
  </w:style>
  <w:style w:type="character" w:customStyle="1" w:styleId="WW8Num20z6">
    <w:name w:val="WW8Num20z6"/>
    <w:rsid w:val="00EB0837"/>
  </w:style>
  <w:style w:type="character" w:customStyle="1" w:styleId="WW8Num20z7">
    <w:name w:val="WW8Num20z7"/>
    <w:rsid w:val="00EB0837"/>
  </w:style>
  <w:style w:type="character" w:customStyle="1" w:styleId="WW8Num20z8">
    <w:name w:val="WW8Num20z8"/>
    <w:rsid w:val="00EB0837"/>
  </w:style>
  <w:style w:type="character" w:customStyle="1" w:styleId="WW8Num21z0">
    <w:name w:val="WW8Num21z0"/>
    <w:rsid w:val="00EB0837"/>
    <w:rPr>
      <w:color w:val="auto"/>
    </w:rPr>
  </w:style>
  <w:style w:type="character" w:customStyle="1" w:styleId="WW8Num22z0">
    <w:name w:val="WW8Num22z0"/>
    <w:rsid w:val="00EB0837"/>
    <w:rPr>
      <w:rFonts w:ascii="Symbol" w:hAnsi="Symbol"/>
    </w:rPr>
  </w:style>
  <w:style w:type="character" w:customStyle="1" w:styleId="WW8Num22z1">
    <w:name w:val="WW8Num22z1"/>
    <w:rsid w:val="00EB0837"/>
    <w:rPr>
      <w:rFonts w:ascii="Calibri" w:eastAsia="Arial Unicode MS" w:hAnsi="Calibri"/>
    </w:rPr>
  </w:style>
  <w:style w:type="character" w:customStyle="1" w:styleId="WW8Num22z2">
    <w:name w:val="WW8Num22z2"/>
    <w:rsid w:val="00EB0837"/>
  </w:style>
  <w:style w:type="character" w:customStyle="1" w:styleId="WW8Num22z3">
    <w:name w:val="WW8Num22z3"/>
    <w:rsid w:val="00EB0837"/>
  </w:style>
  <w:style w:type="character" w:customStyle="1" w:styleId="WW8Num22z4">
    <w:name w:val="WW8Num22z4"/>
    <w:rsid w:val="00EB0837"/>
  </w:style>
  <w:style w:type="character" w:customStyle="1" w:styleId="WW8Num22z5">
    <w:name w:val="WW8Num22z5"/>
    <w:rsid w:val="00EB0837"/>
  </w:style>
  <w:style w:type="character" w:customStyle="1" w:styleId="WW8Num22z6">
    <w:name w:val="WW8Num22z6"/>
    <w:rsid w:val="00EB0837"/>
  </w:style>
  <w:style w:type="character" w:customStyle="1" w:styleId="WW8Num22z7">
    <w:name w:val="WW8Num22z7"/>
    <w:rsid w:val="00EB0837"/>
  </w:style>
  <w:style w:type="character" w:customStyle="1" w:styleId="WW8Num22z8">
    <w:name w:val="WW8Num22z8"/>
    <w:rsid w:val="00EB0837"/>
  </w:style>
  <w:style w:type="character" w:customStyle="1" w:styleId="WW8Num23z0">
    <w:name w:val="WW8Num23z0"/>
    <w:rsid w:val="00EB0837"/>
    <w:rPr>
      <w:sz w:val="22"/>
    </w:rPr>
  </w:style>
  <w:style w:type="character" w:customStyle="1" w:styleId="WW8Num23z1">
    <w:name w:val="WW8Num23z1"/>
    <w:rsid w:val="00EB0837"/>
  </w:style>
  <w:style w:type="character" w:customStyle="1" w:styleId="WW8Num23z2">
    <w:name w:val="WW8Num23z2"/>
    <w:rsid w:val="00EB0837"/>
    <w:rPr>
      <w:rFonts w:ascii="Symbol" w:hAnsi="Symbol"/>
      <w:sz w:val="22"/>
    </w:rPr>
  </w:style>
  <w:style w:type="character" w:customStyle="1" w:styleId="WW8Num23z3">
    <w:name w:val="WW8Num23z3"/>
    <w:rsid w:val="00EB0837"/>
  </w:style>
  <w:style w:type="character" w:customStyle="1" w:styleId="WW8Num23z4">
    <w:name w:val="WW8Num23z4"/>
    <w:rsid w:val="00EB0837"/>
  </w:style>
  <w:style w:type="character" w:customStyle="1" w:styleId="WW8Num23z5">
    <w:name w:val="WW8Num23z5"/>
    <w:rsid w:val="00EB0837"/>
  </w:style>
  <w:style w:type="character" w:customStyle="1" w:styleId="WW8Num23z6">
    <w:name w:val="WW8Num23z6"/>
    <w:rsid w:val="00EB0837"/>
  </w:style>
  <w:style w:type="character" w:customStyle="1" w:styleId="WW8Num23z7">
    <w:name w:val="WW8Num23z7"/>
    <w:rsid w:val="00EB0837"/>
  </w:style>
  <w:style w:type="character" w:customStyle="1" w:styleId="WW8Num23z8">
    <w:name w:val="WW8Num23z8"/>
    <w:rsid w:val="00EB0837"/>
  </w:style>
  <w:style w:type="character" w:customStyle="1" w:styleId="WW8Num24z0">
    <w:name w:val="WW8Num24z0"/>
    <w:rsid w:val="00EB0837"/>
    <w:rPr>
      <w:sz w:val="22"/>
    </w:rPr>
  </w:style>
  <w:style w:type="character" w:customStyle="1" w:styleId="WW8Num24z2">
    <w:name w:val="WW8Num24z2"/>
    <w:rsid w:val="00EB0837"/>
  </w:style>
  <w:style w:type="character" w:customStyle="1" w:styleId="WW8Num24z3">
    <w:name w:val="WW8Num24z3"/>
    <w:rsid w:val="00EB0837"/>
  </w:style>
  <w:style w:type="character" w:customStyle="1" w:styleId="WW8Num24z4">
    <w:name w:val="WW8Num24z4"/>
    <w:rsid w:val="00EB0837"/>
  </w:style>
  <w:style w:type="character" w:customStyle="1" w:styleId="WW8Num24z5">
    <w:name w:val="WW8Num24z5"/>
    <w:rsid w:val="00EB0837"/>
  </w:style>
  <w:style w:type="character" w:customStyle="1" w:styleId="WW8Num24z6">
    <w:name w:val="WW8Num24z6"/>
    <w:rsid w:val="00EB0837"/>
  </w:style>
  <w:style w:type="character" w:customStyle="1" w:styleId="WW8Num24z7">
    <w:name w:val="WW8Num24z7"/>
    <w:rsid w:val="00EB0837"/>
  </w:style>
  <w:style w:type="character" w:customStyle="1" w:styleId="WW8Num24z8">
    <w:name w:val="WW8Num24z8"/>
    <w:rsid w:val="00EB0837"/>
  </w:style>
  <w:style w:type="character" w:customStyle="1" w:styleId="WW8Num25z0">
    <w:name w:val="WW8Num25z0"/>
    <w:rsid w:val="00EB0837"/>
  </w:style>
  <w:style w:type="character" w:customStyle="1" w:styleId="WW8Num25z1">
    <w:name w:val="WW8Num25z1"/>
    <w:rsid w:val="00EB0837"/>
    <w:rPr>
      <w:rFonts w:ascii="Calibri" w:hAnsi="Calibri"/>
      <w:sz w:val="24"/>
    </w:rPr>
  </w:style>
  <w:style w:type="character" w:customStyle="1" w:styleId="WW8Num25z2">
    <w:name w:val="WW8Num25z2"/>
    <w:rsid w:val="00EB0837"/>
  </w:style>
  <w:style w:type="character" w:customStyle="1" w:styleId="WW8Num25z3">
    <w:name w:val="WW8Num25z3"/>
    <w:rsid w:val="00EB0837"/>
  </w:style>
  <w:style w:type="character" w:customStyle="1" w:styleId="WW8Num25z4">
    <w:name w:val="WW8Num25z4"/>
    <w:rsid w:val="00EB0837"/>
  </w:style>
  <w:style w:type="character" w:customStyle="1" w:styleId="WW8Num25z5">
    <w:name w:val="WW8Num25z5"/>
    <w:rsid w:val="00EB0837"/>
  </w:style>
  <w:style w:type="character" w:customStyle="1" w:styleId="WW8Num25z6">
    <w:name w:val="WW8Num25z6"/>
    <w:rsid w:val="00EB0837"/>
  </w:style>
  <w:style w:type="character" w:customStyle="1" w:styleId="WW8Num25z7">
    <w:name w:val="WW8Num25z7"/>
    <w:rsid w:val="00EB0837"/>
  </w:style>
  <w:style w:type="character" w:customStyle="1" w:styleId="WW8Num25z8">
    <w:name w:val="WW8Num25z8"/>
    <w:rsid w:val="00EB0837"/>
  </w:style>
  <w:style w:type="character" w:customStyle="1" w:styleId="WW8Num26z0">
    <w:name w:val="WW8Num26z0"/>
    <w:rsid w:val="00EB0837"/>
    <w:rPr>
      <w:rFonts w:ascii="Calibri" w:hAnsi="Calibri"/>
      <w:sz w:val="22"/>
    </w:rPr>
  </w:style>
  <w:style w:type="character" w:customStyle="1" w:styleId="WW8Num26z1">
    <w:name w:val="WW8Num26z1"/>
    <w:rsid w:val="00EB0837"/>
  </w:style>
  <w:style w:type="character" w:customStyle="1" w:styleId="WW8Num26z2">
    <w:name w:val="WW8Num26z2"/>
    <w:rsid w:val="00EB0837"/>
  </w:style>
  <w:style w:type="character" w:customStyle="1" w:styleId="WW8Num26z3">
    <w:name w:val="WW8Num26z3"/>
    <w:rsid w:val="00EB0837"/>
  </w:style>
  <w:style w:type="character" w:customStyle="1" w:styleId="WW8Num26z4">
    <w:name w:val="WW8Num26z4"/>
    <w:rsid w:val="00EB0837"/>
  </w:style>
  <w:style w:type="character" w:customStyle="1" w:styleId="WW8Num26z5">
    <w:name w:val="WW8Num26z5"/>
    <w:rsid w:val="00EB0837"/>
  </w:style>
  <w:style w:type="character" w:customStyle="1" w:styleId="WW8Num26z6">
    <w:name w:val="WW8Num26z6"/>
    <w:rsid w:val="00EB0837"/>
  </w:style>
  <w:style w:type="character" w:customStyle="1" w:styleId="WW8Num26z7">
    <w:name w:val="WW8Num26z7"/>
    <w:rsid w:val="00EB0837"/>
  </w:style>
  <w:style w:type="character" w:customStyle="1" w:styleId="WW8Num26z8">
    <w:name w:val="WW8Num26z8"/>
    <w:rsid w:val="00EB0837"/>
  </w:style>
  <w:style w:type="character" w:customStyle="1" w:styleId="WW8Num27z0">
    <w:name w:val="WW8Num27z0"/>
    <w:rsid w:val="00EB0837"/>
    <w:rPr>
      <w:rFonts w:ascii="Calibri" w:hAnsi="Calibri"/>
      <w:sz w:val="24"/>
    </w:rPr>
  </w:style>
  <w:style w:type="character" w:customStyle="1" w:styleId="WW8Num27z1">
    <w:name w:val="WW8Num27z1"/>
    <w:rsid w:val="00EB0837"/>
  </w:style>
  <w:style w:type="character" w:customStyle="1" w:styleId="WW8Num27z2">
    <w:name w:val="WW8Num27z2"/>
    <w:rsid w:val="00EB0837"/>
  </w:style>
  <w:style w:type="character" w:customStyle="1" w:styleId="WW8Num27z3">
    <w:name w:val="WW8Num27z3"/>
    <w:rsid w:val="00EB0837"/>
  </w:style>
  <w:style w:type="character" w:customStyle="1" w:styleId="WW8Num27z4">
    <w:name w:val="WW8Num27z4"/>
    <w:rsid w:val="00EB0837"/>
  </w:style>
  <w:style w:type="character" w:customStyle="1" w:styleId="WW8Num27z5">
    <w:name w:val="WW8Num27z5"/>
    <w:rsid w:val="00EB0837"/>
  </w:style>
  <w:style w:type="character" w:customStyle="1" w:styleId="WW8Num27z6">
    <w:name w:val="WW8Num27z6"/>
    <w:rsid w:val="00EB0837"/>
  </w:style>
  <w:style w:type="character" w:customStyle="1" w:styleId="WW8Num27z7">
    <w:name w:val="WW8Num27z7"/>
    <w:rsid w:val="00EB0837"/>
  </w:style>
  <w:style w:type="character" w:customStyle="1" w:styleId="WW8Num27z8">
    <w:name w:val="WW8Num27z8"/>
    <w:rsid w:val="00EB0837"/>
  </w:style>
  <w:style w:type="character" w:customStyle="1" w:styleId="WW8Num28z0">
    <w:name w:val="WW8Num28z0"/>
    <w:rsid w:val="00EB0837"/>
    <w:rPr>
      <w:rFonts w:ascii="Calibri" w:hAnsi="Calibri"/>
      <w:sz w:val="22"/>
    </w:rPr>
  </w:style>
  <w:style w:type="character" w:customStyle="1" w:styleId="WW8Num28z1">
    <w:name w:val="WW8Num28z1"/>
    <w:rsid w:val="00EB0837"/>
  </w:style>
  <w:style w:type="character" w:customStyle="1" w:styleId="WW8Num28z2">
    <w:name w:val="WW8Num28z2"/>
    <w:rsid w:val="00EB0837"/>
    <w:rPr>
      <w:sz w:val="22"/>
    </w:rPr>
  </w:style>
  <w:style w:type="character" w:customStyle="1" w:styleId="WW8Num28z3">
    <w:name w:val="WW8Num28z3"/>
    <w:rsid w:val="00EB0837"/>
  </w:style>
  <w:style w:type="character" w:customStyle="1" w:styleId="WW8Num28z4">
    <w:name w:val="WW8Num28z4"/>
    <w:rsid w:val="00EB0837"/>
  </w:style>
  <w:style w:type="character" w:customStyle="1" w:styleId="WW8Num28z5">
    <w:name w:val="WW8Num28z5"/>
    <w:rsid w:val="00EB0837"/>
  </w:style>
  <w:style w:type="character" w:customStyle="1" w:styleId="WW8Num28z6">
    <w:name w:val="WW8Num28z6"/>
    <w:rsid w:val="00EB0837"/>
  </w:style>
  <w:style w:type="character" w:customStyle="1" w:styleId="WW8Num28z7">
    <w:name w:val="WW8Num28z7"/>
    <w:rsid w:val="00EB0837"/>
  </w:style>
  <w:style w:type="character" w:customStyle="1" w:styleId="WW8Num28z8">
    <w:name w:val="WW8Num28z8"/>
    <w:rsid w:val="00EB0837"/>
  </w:style>
  <w:style w:type="character" w:customStyle="1" w:styleId="WW8Num29z0">
    <w:name w:val="WW8Num29z0"/>
    <w:rsid w:val="00EB0837"/>
  </w:style>
  <w:style w:type="character" w:customStyle="1" w:styleId="WW8Num29z1">
    <w:name w:val="WW8Num29z1"/>
    <w:rsid w:val="00EB0837"/>
  </w:style>
  <w:style w:type="character" w:customStyle="1" w:styleId="WW8Num29z2">
    <w:name w:val="WW8Num29z2"/>
    <w:rsid w:val="00EB0837"/>
  </w:style>
  <w:style w:type="character" w:customStyle="1" w:styleId="WW8Num29z3">
    <w:name w:val="WW8Num29z3"/>
    <w:rsid w:val="00EB0837"/>
  </w:style>
  <w:style w:type="character" w:customStyle="1" w:styleId="WW8Num29z4">
    <w:name w:val="WW8Num29z4"/>
    <w:rsid w:val="00EB0837"/>
  </w:style>
  <w:style w:type="character" w:customStyle="1" w:styleId="WW8Num29z5">
    <w:name w:val="WW8Num29z5"/>
    <w:rsid w:val="00EB0837"/>
  </w:style>
  <w:style w:type="character" w:customStyle="1" w:styleId="WW8Num29z6">
    <w:name w:val="WW8Num29z6"/>
    <w:rsid w:val="00EB0837"/>
  </w:style>
  <w:style w:type="character" w:customStyle="1" w:styleId="WW8Num29z7">
    <w:name w:val="WW8Num29z7"/>
    <w:rsid w:val="00EB0837"/>
  </w:style>
  <w:style w:type="character" w:customStyle="1" w:styleId="WW8Num29z8">
    <w:name w:val="WW8Num29z8"/>
    <w:rsid w:val="00EB0837"/>
  </w:style>
  <w:style w:type="character" w:customStyle="1" w:styleId="WW8Num30z0">
    <w:name w:val="WW8Num30z0"/>
    <w:rsid w:val="00EB0837"/>
    <w:rPr>
      <w:rFonts w:ascii="Calibri" w:hAnsi="Calibri"/>
      <w:color w:val="auto"/>
      <w:sz w:val="22"/>
    </w:rPr>
  </w:style>
  <w:style w:type="character" w:customStyle="1" w:styleId="WW8Num30z1">
    <w:name w:val="WW8Num30z1"/>
    <w:rsid w:val="00EB0837"/>
  </w:style>
  <w:style w:type="character" w:customStyle="1" w:styleId="WW8Num30z2">
    <w:name w:val="WW8Num30z2"/>
    <w:rsid w:val="00EB0837"/>
  </w:style>
  <w:style w:type="character" w:customStyle="1" w:styleId="WW8Num30z3">
    <w:name w:val="WW8Num30z3"/>
    <w:rsid w:val="00EB0837"/>
  </w:style>
  <w:style w:type="character" w:customStyle="1" w:styleId="WW8Num30z4">
    <w:name w:val="WW8Num30z4"/>
    <w:rsid w:val="00EB0837"/>
  </w:style>
  <w:style w:type="character" w:customStyle="1" w:styleId="WW8Num30z5">
    <w:name w:val="WW8Num30z5"/>
    <w:rsid w:val="00EB0837"/>
  </w:style>
  <w:style w:type="character" w:customStyle="1" w:styleId="WW8Num30z6">
    <w:name w:val="WW8Num30z6"/>
    <w:rsid w:val="00EB0837"/>
  </w:style>
  <w:style w:type="character" w:customStyle="1" w:styleId="WW8Num30z7">
    <w:name w:val="WW8Num30z7"/>
    <w:rsid w:val="00EB0837"/>
  </w:style>
  <w:style w:type="character" w:customStyle="1" w:styleId="WW8Num30z8">
    <w:name w:val="WW8Num30z8"/>
    <w:rsid w:val="00EB0837"/>
  </w:style>
  <w:style w:type="character" w:customStyle="1" w:styleId="WW8Num31z0">
    <w:name w:val="WW8Num31z0"/>
    <w:rsid w:val="00EB0837"/>
    <w:rPr>
      <w:rFonts w:ascii="Calibri" w:hAnsi="Calibri"/>
      <w:color w:val="auto"/>
      <w:sz w:val="22"/>
    </w:rPr>
  </w:style>
  <w:style w:type="character" w:customStyle="1" w:styleId="WW8Num31z1">
    <w:name w:val="WW8Num31z1"/>
    <w:rsid w:val="00EB0837"/>
    <w:rPr>
      <w:rFonts w:ascii="Calibri" w:hAnsi="Calibri"/>
      <w:color w:val="auto"/>
      <w:sz w:val="24"/>
    </w:rPr>
  </w:style>
  <w:style w:type="character" w:customStyle="1" w:styleId="WW8Num31z2">
    <w:name w:val="WW8Num31z2"/>
    <w:rsid w:val="00EB0837"/>
    <w:rPr>
      <w:rFonts w:ascii="Arial" w:hAnsi="Arial"/>
      <w:sz w:val="22"/>
    </w:rPr>
  </w:style>
  <w:style w:type="character" w:customStyle="1" w:styleId="WW8Num31z3">
    <w:name w:val="WW8Num31z3"/>
    <w:rsid w:val="00EB0837"/>
  </w:style>
  <w:style w:type="character" w:customStyle="1" w:styleId="WW8Num32z0">
    <w:name w:val="WW8Num32z0"/>
    <w:rsid w:val="00EB0837"/>
    <w:rPr>
      <w:rFonts w:ascii="Calibri" w:hAnsi="Calibri"/>
      <w:sz w:val="24"/>
    </w:rPr>
  </w:style>
  <w:style w:type="character" w:customStyle="1" w:styleId="WW8Num32z1">
    <w:name w:val="WW8Num32z1"/>
    <w:rsid w:val="00EB0837"/>
  </w:style>
  <w:style w:type="character" w:customStyle="1" w:styleId="WW8Num32z2">
    <w:name w:val="WW8Num32z2"/>
    <w:rsid w:val="00EB0837"/>
  </w:style>
  <w:style w:type="character" w:customStyle="1" w:styleId="WW8Num32z3">
    <w:name w:val="WW8Num32z3"/>
    <w:rsid w:val="00EB0837"/>
  </w:style>
  <w:style w:type="character" w:customStyle="1" w:styleId="WW8Num32z4">
    <w:name w:val="WW8Num32z4"/>
    <w:rsid w:val="00EB0837"/>
  </w:style>
  <w:style w:type="character" w:customStyle="1" w:styleId="WW8Num32z5">
    <w:name w:val="WW8Num32z5"/>
    <w:rsid w:val="00EB0837"/>
  </w:style>
  <w:style w:type="character" w:customStyle="1" w:styleId="WW8Num32z6">
    <w:name w:val="WW8Num32z6"/>
    <w:rsid w:val="00EB0837"/>
  </w:style>
  <w:style w:type="character" w:customStyle="1" w:styleId="WW8Num32z7">
    <w:name w:val="WW8Num32z7"/>
    <w:rsid w:val="00EB0837"/>
  </w:style>
  <w:style w:type="character" w:customStyle="1" w:styleId="WW8Num32z8">
    <w:name w:val="WW8Num32z8"/>
    <w:rsid w:val="00EB0837"/>
  </w:style>
  <w:style w:type="character" w:customStyle="1" w:styleId="WW8Num33z0">
    <w:name w:val="WW8Num33z0"/>
    <w:rsid w:val="00EB0837"/>
  </w:style>
  <w:style w:type="character" w:customStyle="1" w:styleId="WW8Num33z1">
    <w:name w:val="WW8Num33z1"/>
    <w:rsid w:val="00EB0837"/>
    <w:rPr>
      <w:rFonts w:ascii="Courier New" w:hAnsi="Courier New"/>
    </w:rPr>
  </w:style>
  <w:style w:type="character" w:customStyle="1" w:styleId="WW8Num33z2">
    <w:name w:val="WW8Num33z2"/>
    <w:rsid w:val="00EB0837"/>
    <w:rPr>
      <w:rFonts w:ascii="Wingdings" w:hAnsi="Wingdings"/>
    </w:rPr>
  </w:style>
  <w:style w:type="character" w:customStyle="1" w:styleId="WW8Num33z3">
    <w:name w:val="WW8Num33z3"/>
    <w:rsid w:val="00EB0837"/>
    <w:rPr>
      <w:rFonts w:ascii="Symbol" w:hAnsi="Symbol"/>
    </w:rPr>
  </w:style>
  <w:style w:type="character" w:customStyle="1" w:styleId="WW8Num34z0">
    <w:name w:val="WW8Num34z0"/>
    <w:rsid w:val="00EB0837"/>
    <w:rPr>
      <w:rFonts w:ascii="Symbol" w:hAnsi="Symbol"/>
    </w:rPr>
  </w:style>
  <w:style w:type="character" w:customStyle="1" w:styleId="WW8Num34z1">
    <w:name w:val="WW8Num34z1"/>
    <w:rsid w:val="00EB0837"/>
    <w:rPr>
      <w:rFonts w:ascii="Courier New" w:hAnsi="Courier New"/>
    </w:rPr>
  </w:style>
  <w:style w:type="character" w:customStyle="1" w:styleId="WW8Num34z2">
    <w:name w:val="WW8Num34z2"/>
    <w:rsid w:val="00EB0837"/>
    <w:rPr>
      <w:rFonts w:ascii="Wingdings" w:hAnsi="Wingdings"/>
    </w:rPr>
  </w:style>
  <w:style w:type="character" w:customStyle="1" w:styleId="WW8Num35z0">
    <w:name w:val="WW8Num35z0"/>
    <w:rsid w:val="00EB0837"/>
  </w:style>
  <w:style w:type="character" w:customStyle="1" w:styleId="WW8Num35z1">
    <w:name w:val="WW8Num35z1"/>
    <w:rsid w:val="00EB0837"/>
  </w:style>
  <w:style w:type="character" w:customStyle="1" w:styleId="WW8Num35z2">
    <w:name w:val="WW8Num35z2"/>
    <w:rsid w:val="00EB0837"/>
  </w:style>
  <w:style w:type="character" w:customStyle="1" w:styleId="WW8Num35z3">
    <w:name w:val="WW8Num35z3"/>
    <w:rsid w:val="00EB0837"/>
  </w:style>
  <w:style w:type="character" w:customStyle="1" w:styleId="WW8Num35z4">
    <w:name w:val="WW8Num35z4"/>
    <w:rsid w:val="00EB0837"/>
  </w:style>
  <w:style w:type="character" w:customStyle="1" w:styleId="WW8Num35z5">
    <w:name w:val="WW8Num35z5"/>
    <w:rsid w:val="00EB0837"/>
  </w:style>
  <w:style w:type="character" w:customStyle="1" w:styleId="WW8Num35z6">
    <w:name w:val="WW8Num35z6"/>
    <w:rsid w:val="00EB0837"/>
  </w:style>
  <w:style w:type="character" w:customStyle="1" w:styleId="WW8Num35z7">
    <w:name w:val="WW8Num35z7"/>
    <w:rsid w:val="00EB0837"/>
  </w:style>
  <w:style w:type="character" w:customStyle="1" w:styleId="WW8Num35z8">
    <w:name w:val="WW8Num35z8"/>
    <w:rsid w:val="00EB0837"/>
  </w:style>
  <w:style w:type="character" w:customStyle="1" w:styleId="WW8Num36z0">
    <w:name w:val="WW8Num36z0"/>
    <w:rsid w:val="00EB0837"/>
    <w:rPr>
      <w:rFonts w:ascii="Arial" w:hAnsi="Arial"/>
      <w:color w:val="auto"/>
      <w:sz w:val="22"/>
    </w:rPr>
  </w:style>
  <w:style w:type="character" w:customStyle="1" w:styleId="WW8Num36z1">
    <w:name w:val="WW8Num36z1"/>
    <w:rsid w:val="00EB0837"/>
    <w:rPr>
      <w:rFonts w:ascii="Calibri" w:hAnsi="Calibri"/>
      <w:color w:val="auto"/>
      <w:sz w:val="22"/>
    </w:rPr>
  </w:style>
  <w:style w:type="character" w:customStyle="1" w:styleId="WW8Num36z2">
    <w:name w:val="WW8Num36z2"/>
    <w:rsid w:val="00EB0837"/>
    <w:rPr>
      <w:rFonts w:ascii="Arial" w:hAnsi="Arial"/>
      <w:sz w:val="22"/>
    </w:rPr>
  </w:style>
  <w:style w:type="character" w:customStyle="1" w:styleId="WW8Num36z3">
    <w:name w:val="WW8Num36z3"/>
    <w:rsid w:val="00EB0837"/>
  </w:style>
  <w:style w:type="character" w:customStyle="1" w:styleId="WW8Num37z0">
    <w:name w:val="WW8Num37z0"/>
    <w:rsid w:val="00EB0837"/>
  </w:style>
  <w:style w:type="character" w:customStyle="1" w:styleId="WW8Num38z0">
    <w:name w:val="WW8Num38z0"/>
    <w:rsid w:val="00EB0837"/>
    <w:rPr>
      <w:rFonts w:ascii="Calibri" w:hAnsi="Calibri"/>
      <w:sz w:val="22"/>
    </w:rPr>
  </w:style>
  <w:style w:type="character" w:customStyle="1" w:styleId="WW8Num38z1">
    <w:name w:val="WW8Num38z1"/>
    <w:rsid w:val="00EB0837"/>
  </w:style>
  <w:style w:type="character" w:customStyle="1" w:styleId="WW8Num38z2">
    <w:name w:val="WW8Num38z2"/>
    <w:rsid w:val="00EB0837"/>
  </w:style>
  <w:style w:type="character" w:customStyle="1" w:styleId="WW8Num38z3">
    <w:name w:val="WW8Num38z3"/>
    <w:rsid w:val="00EB0837"/>
  </w:style>
  <w:style w:type="character" w:customStyle="1" w:styleId="WW8Num38z4">
    <w:name w:val="WW8Num38z4"/>
    <w:rsid w:val="00EB0837"/>
  </w:style>
  <w:style w:type="character" w:customStyle="1" w:styleId="WW8Num38z5">
    <w:name w:val="WW8Num38z5"/>
    <w:rsid w:val="00EB0837"/>
  </w:style>
  <w:style w:type="character" w:customStyle="1" w:styleId="WW8Num38z6">
    <w:name w:val="WW8Num38z6"/>
    <w:rsid w:val="00EB0837"/>
  </w:style>
  <w:style w:type="character" w:customStyle="1" w:styleId="WW8Num38z7">
    <w:name w:val="WW8Num38z7"/>
    <w:rsid w:val="00EB0837"/>
  </w:style>
  <w:style w:type="character" w:customStyle="1" w:styleId="WW8Num38z8">
    <w:name w:val="WW8Num38z8"/>
    <w:rsid w:val="00EB0837"/>
  </w:style>
  <w:style w:type="character" w:customStyle="1" w:styleId="WW8Num39z0">
    <w:name w:val="WW8Num39z0"/>
    <w:rsid w:val="00EB0837"/>
  </w:style>
  <w:style w:type="character" w:customStyle="1" w:styleId="WW8Num39z1">
    <w:name w:val="WW8Num39z1"/>
    <w:rsid w:val="00EB0837"/>
  </w:style>
  <w:style w:type="character" w:customStyle="1" w:styleId="WW8Num39z2">
    <w:name w:val="WW8Num39z2"/>
    <w:rsid w:val="00EB0837"/>
  </w:style>
  <w:style w:type="character" w:customStyle="1" w:styleId="WW8Num39z3">
    <w:name w:val="WW8Num39z3"/>
    <w:rsid w:val="00EB0837"/>
  </w:style>
  <w:style w:type="character" w:customStyle="1" w:styleId="WW8Num39z4">
    <w:name w:val="WW8Num39z4"/>
    <w:rsid w:val="00EB0837"/>
  </w:style>
  <w:style w:type="character" w:customStyle="1" w:styleId="WW8Num39z5">
    <w:name w:val="WW8Num39z5"/>
    <w:rsid w:val="00EB0837"/>
  </w:style>
  <w:style w:type="character" w:customStyle="1" w:styleId="WW8Num39z6">
    <w:name w:val="WW8Num39z6"/>
    <w:rsid w:val="00EB0837"/>
  </w:style>
  <w:style w:type="character" w:customStyle="1" w:styleId="WW8Num39z7">
    <w:name w:val="WW8Num39z7"/>
    <w:rsid w:val="00EB0837"/>
  </w:style>
  <w:style w:type="character" w:customStyle="1" w:styleId="WW8Num39z8">
    <w:name w:val="WW8Num39z8"/>
    <w:rsid w:val="00EB0837"/>
  </w:style>
  <w:style w:type="character" w:customStyle="1" w:styleId="WW8Num40z0">
    <w:name w:val="WW8Num40z0"/>
    <w:rsid w:val="00EB0837"/>
    <w:rPr>
      <w:rFonts w:ascii="Calibri" w:hAnsi="Calibri"/>
      <w:color w:val="auto"/>
      <w:sz w:val="22"/>
    </w:rPr>
  </w:style>
  <w:style w:type="character" w:customStyle="1" w:styleId="WW8Num40z1">
    <w:name w:val="WW8Num40z1"/>
    <w:rsid w:val="00EB0837"/>
    <w:rPr>
      <w:rFonts w:ascii="Calibri" w:hAnsi="Calibri"/>
      <w:color w:val="auto"/>
      <w:sz w:val="24"/>
    </w:rPr>
  </w:style>
  <w:style w:type="character" w:customStyle="1" w:styleId="WW8Num40z2">
    <w:name w:val="WW8Num40z2"/>
    <w:rsid w:val="00EB0837"/>
    <w:rPr>
      <w:rFonts w:ascii="Arial" w:hAnsi="Arial"/>
      <w:sz w:val="22"/>
    </w:rPr>
  </w:style>
  <w:style w:type="character" w:customStyle="1" w:styleId="WW8Num40z3">
    <w:name w:val="WW8Num40z3"/>
    <w:rsid w:val="00EB0837"/>
  </w:style>
  <w:style w:type="character" w:customStyle="1" w:styleId="WW8Num41z0">
    <w:name w:val="WW8Num41z0"/>
    <w:rsid w:val="00EB0837"/>
  </w:style>
  <w:style w:type="character" w:customStyle="1" w:styleId="WW8Num41z1">
    <w:name w:val="WW8Num41z1"/>
    <w:rsid w:val="00EB0837"/>
  </w:style>
  <w:style w:type="character" w:customStyle="1" w:styleId="WW8Num41z2">
    <w:name w:val="WW8Num41z2"/>
    <w:rsid w:val="00EB0837"/>
  </w:style>
  <w:style w:type="character" w:customStyle="1" w:styleId="WW8Num41z3">
    <w:name w:val="WW8Num41z3"/>
    <w:rsid w:val="00EB0837"/>
  </w:style>
  <w:style w:type="character" w:customStyle="1" w:styleId="WW8Num41z4">
    <w:name w:val="WW8Num41z4"/>
    <w:rsid w:val="00EB0837"/>
  </w:style>
  <w:style w:type="character" w:customStyle="1" w:styleId="WW8Num41z5">
    <w:name w:val="WW8Num41z5"/>
    <w:rsid w:val="00EB0837"/>
  </w:style>
  <w:style w:type="character" w:customStyle="1" w:styleId="WW8Num41z6">
    <w:name w:val="WW8Num41z6"/>
    <w:rsid w:val="00EB0837"/>
  </w:style>
  <w:style w:type="character" w:customStyle="1" w:styleId="WW8Num41z7">
    <w:name w:val="WW8Num41z7"/>
    <w:rsid w:val="00EB0837"/>
  </w:style>
  <w:style w:type="character" w:customStyle="1" w:styleId="WW8Num41z8">
    <w:name w:val="WW8Num41z8"/>
    <w:rsid w:val="00EB0837"/>
  </w:style>
  <w:style w:type="character" w:customStyle="1" w:styleId="WW8Num42z0">
    <w:name w:val="WW8Num42z0"/>
    <w:rsid w:val="00EB0837"/>
    <w:rPr>
      <w:rFonts w:ascii="Calibri" w:hAnsi="Calibri"/>
      <w:sz w:val="22"/>
    </w:rPr>
  </w:style>
  <w:style w:type="character" w:customStyle="1" w:styleId="WW8Num42z1">
    <w:name w:val="WW8Num42z1"/>
    <w:rsid w:val="00EB0837"/>
  </w:style>
  <w:style w:type="character" w:customStyle="1" w:styleId="WW8Num42z2">
    <w:name w:val="WW8Num42z2"/>
    <w:rsid w:val="00EB0837"/>
  </w:style>
  <w:style w:type="character" w:customStyle="1" w:styleId="WW8Num42z3">
    <w:name w:val="WW8Num42z3"/>
    <w:rsid w:val="00EB0837"/>
  </w:style>
  <w:style w:type="character" w:customStyle="1" w:styleId="WW8Num42z4">
    <w:name w:val="WW8Num42z4"/>
    <w:rsid w:val="00EB0837"/>
  </w:style>
  <w:style w:type="character" w:customStyle="1" w:styleId="WW8Num42z5">
    <w:name w:val="WW8Num42z5"/>
    <w:rsid w:val="00EB0837"/>
  </w:style>
  <w:style w:type="character" w:customStyle="1" w:styleId="WW8Num42z6">
    <w:name w:val="WW8Num42z6"/>
    <w:rsid w:val="00EB0837"/>
  </w:style>
  <w:style w:type="character" w:customStyle="1" w:styleId="WW8Num42z7">
    <w:name w:val="WW8Num42z7"/>
    <w:rsid w:val="00EB0837"/>
  </w:style>
  <w:style w:type="character" w:customStyle="1" w:styleId="WW8Num42z8">
    <w:name w:val="WW8Num42z8"/>
    <w:rsid w:val="00EB0837"/>
  </w:style>
  <w:style w:type="character" w:customStyle="1" w:styleId="WW8Num43z0">
    <w:name w:val="WW8Num43z0"/>
    <w:rsid w:val="00EB0837"/>
    <w:rPr>
      <w:rFonts w:ascii="Calibri" w:hAnsi="Calibri"/>
      <w:sz w:val="24"/>
    </w:rPr>
  </w:style>
  <w:style w:type="character" w:customStyle="1" w:styleId="WW8Num43z1">
    <w:name w:val="WW8Num43z1"/>
    <w:rsid w:val="00EB0837"/>
  </w:style>
  <w:style w:type="character" w:customStyle="1" w:styleId="WW8Num43z2">
    <w:name w:val="WW8Num43z2"/>
    <w:rsid w:val="00EB0837"/>
  </w:style>
  <w:style w:type="character" w:customStyle="1" w:styleId="WW8Num43z3">
    <w:name w:val="WW8Num43z3"/>
    <w:rsid w:val="00EB0837"/>
  </w:style>
  <w:style w:type="character" w:customStyle="1" w:styleId="WW8Num43z4">
    <w:name w:val="WW8Num43z4"/>
    <w:rsid w:val="00EB0837"/>
  </w:style>
  <w:style w:type="character" w:customStyle="1" w:styleId="WW8Num43z5">
    <w:name w:val="WW8Num43z5"/>
    <w:rsid w:val="00EB0837"/>
  </w:style>
  <w:style w:type="character" w:customStyle="1" w:styleId="WW8Num43z6">
    <w:name w:val="WW8Num43z6"/>
    <w:rsid w:val="00EB0837"/>
  </w:style>
  <w:style w:type="character" w:customStyle="1" w:styleId="WW8Num43z7">
    <w:name w:val="WW8Num43z7"/>
    <w:rsid w:val="00EB0837"/>
  </w:style>
  <w:style w:type="character" w:customStyle="1" w:styleId="WW8Num43z8">
    <w:name w:val="WW8Num43z8"/>
    <w:rsid w:val="00EB0837"/>
  </w:style>
  <w:style w:type="character" w:customStyle="1" w:styleId="WW8Num44z0">
    <w:name w:val="WW8Num44z0"/>
    <w:rsid w:val="00EB0837"/>
    <w:rPr>
      <w:rFonts w:ascii="Calibri" w:hAnsi="Calibri"/>
      <w:sz w:val="24"/>
    </w:rPr>
  </w:style>
  <w:style w:type="character" w:customStyle="1" w:styleId="WW8Num44z1">
    <w:name w:val="WW8Num44z1"/>
    <w:rsid w:val="00EB0837"/>
  </w:style>
  <w:style w:type="character" w:customStyle="1" w:styleId="WW8Num44z2">
    <w:name w:val="WW8Num44z2"/>
    <w:rsid w:val="00EB0837"/>
  </w:style>
  <w:style w:type="character" w:customStyle="1" w:styleId="WW8Num44z3">
    <w:name w:val="WW8Num44z3"/>
    <w:rsid w:val="00EB0837"/>
  </w:style>
  <w:style w:type="character" w:customStyle="1" w:styleId="WW8Num44z4">
    <w:name w:val="WW8Num44z4"/>
    <w:rsid w:val="00EB0837"/>
  </w:style>
  <w:style w:type="character" w:customStyle="1" w:styleId="WW8Num44z5">
    <w:name w:val="WW8Num44z5"/>
    <w:rsid w:val="00EB0837"/>
  </w:style>
  <w:style w:type="character" w:customStyle="1" w:styleId="WW8Num44z6">
    <w:name w:val="WW8Num44z6"/>
    <w:rsid w:val="00EB0837"/>
  </w:style>
  <w:style w:type="character" w:customStyle="1" w:styleId="WW8Num44z7">
    <w:name w:val="WW8Num44z7"/>
    <w:rsid w:val="00EB0837"/>
  </w:style>
  <w:style w:type="character" w:customStyle="1" w:styleId="WW8Num44z8">
    <w:name w:val="WW8Num44z8"/>
    <w:rsid w:val="00EB0837"/>
  </w:style>
  <w:style w:type="character" w:customStyle="1" w:styleId="WW8Num45z0">
    <w:name w:val="WW8Num45z0"/>
    <w:rsid w:val="00EB0837"/>
    <w:rPr>
      <w:color w:val="auto"/>
    </w:rPr>
  </w:style>
  <w:style w:type="character" w:customStyle="1" w:styleId="WW8Num45z1">
    <w:name w:val="WW8Num45z1"/>
    <w:rsid w:val="00EB0837"/>
  </w:style>
  <w:style w:type="character" w:customStyle="1" w:styleId="WW8Num46z0">
    <w:name w:val="WW8Num46z0"/>
    <w:rsid w:val="00EB0837"/>
  </w:style>
  <w:style w:type="character" w:customStyle="1" w:styleId="WW8Num46z1">
    <w:name w:val="WW8Num46z1"/>
    <w:rsid w:val="00EB0837"/>
  </w:style>
  <w:style w:type="character" w:customStyle="1" w:styleId="WW8Num46z2">
    <w:name w:val="WW8Num46z2"/>
    <w:rsid w:val="00EB0837"/>
  </w:style>
  <w:style w:type="character" w:customStyle="1" w:styleId="WW8Num46z3">
    <w:name w:val="WW8Num46z3"/>
    <w:rsid w:val="00EB0837"/>
  </w:style>
  <w:style w:type="character" w:customStyle="1" w:styleId="WW8Num46z4">
    <w:name w:val="WW8Num46z4"/>
    <w:rsid w:val="00EB0837"/>
  </w:style>
  <w:style w:type="character" w:customStyle="1" w:styleId="WW8Num46z5">
    <w:name w:val="WW8Num46z5"/>
    <w:rsid w:val="00EB0837"/>
  </w:style>
  <w:style w:type="character" w:customStyle="1" w:styleId="WW8Num46z6">
    <w:name w:val="WW8Num46z6"/>
    <w:rsid w:val="00EB0837"/>
  </w:style>
  <w:style w:type="character" w:customStyle="1" w:styleId="WW8Num46z7">
    <w:name w:val="WW8Num46z7"/>
    <w:rsid w:val="00EB0837"/>
  </w:style>
  <w:style w:type="character" w:customStyle="1" w:styleId="WW8Num46z8">
    <w:name w:val="WW8Num46z8"/>
    <w:rsid w:val="00EB0837"/>
  </w:style>
  <w:style w:type="character" w:customStyle="1" w:styleId="WW8Num47z0">
    <w:name w:val="WW8Num47z0"/>
    <w:rsid w:val="00EB0837"/>
    <w:rPr>
      <w:rFonts w:ascii="Symbol" w:hAnsi="Symbol"/>
    </w:rPr>
  </w:style>
  <w:style w:type="character" w:customStyle="1" w:styleId="WW8Num47z1">
    <w:name w:val="WW8Num47z1"/>
    <w:rsid w:val="00EB0837"/>
  </w:style>
  <w:style w:type="character" w:customStyle="1" w:styleId="WW8Num47z2">
    <w:name w:val="WW8Num47z2"/>
    <w:rsid w:val="00EB0837"/>
  </w:style>
  <w:style w:type="character" w:customStyle="1" w:styleId="WW8Num47z3">
    <w:name w:val="WW8Num47z3"/>
    <w:rsid w:val="00EB0837"/>
  </w:style>
  <w:style w:type="character" w:customStyle="1" w:styleId="WW8Num47z4">
    <w:name w:val="WW8Num47z4"/>
    <w:rsid w:val="00EB0837"/>
  </w:style>
  <w:style w:type="character" w:customStyle="1" w:styleId="WW8Num47z5">
    <w:name w:val="WW8Num47z5"/>
    <w:rsid w:val="00EB0837"/>
  </w:style>
  <w:style w:type="character" w:customStyle="1" w:styleId="WW8Num47z6">
    <w:name w:val="WW8Num47z6"/>
    <w:rsid w:val="00EB0837"/>
  </w:style>
  <w:style w:type="character" w:customStyle="1" w:styleId="WW8Num47z7">
    <w:name w:val="WW8Num47z7"/>
    <w:rsid w:val="00EB0837"/>
  </w:style>
  <w:style w:type="character" w:customStyle="1" w:styleId="WW8Num47z8">
    <w:name w:val="WW8Num47z8"/>
    <w:rsid w:val="00EB0837"/>
  </w:style>
  <w:style w:type="character" w:customStyle="1" w:styleId="WW8Num48z0">
    <w:name w:val="WW8Num48z0"/>
    <w:rsid w:val="00EB0837"/>
    <w:rPr>
      <w:rFonts w:ascii="Times New Roman" w:hAnsi="Times New Roman"/>
      <w:sz w:val="24"/>
    </w:rPr>
  </w:style>
  <w:style w:type="character" w:customStyle="1" w:styleId="WW8Num48z1">
    <w:name w:val="WW8Num48z1"/>
    <w:rsid w:val="00EB0837"/>
    <w:rPr>
      <w:rFonts w:ascii="Times New Roman" w:hAnsi="Times New Roman"/>
      <w:color w:val="auto"/>
      <w:sz w:val="24"/>
    </w:rPr>
  </w:style>
  <w:style w:type="character" w:customStyle="1" w:styleId="WW8Num48z2">
    <w:name w:val="WW8Num48z2"/>
    <w:rsid w:val="00EB0837"/>
    <w:rPr>
      <w:rFonts w:eastAsia="Times New Roman"/>
      <w:color w:val="auto"/>
    </w:rPr>
  </w:style>
  <w:style w:type="character" w:customStyle="1" w:styleId="WW8Num48z3">
    <w:name w:val="WW8Num48z3"/>
    <w:rsid w:val="00EB0837"/>
  </w:style>
  <w:style w:type="character" w:customStyle="1" w:styleId="WW8Num48z4">
    <w:name w:val="WW8Num48z4"/>
    <w:rsid w:val="00EB0837"/>
  </w:style>
  <w:style w:type="character" w:customStyle="1" w:styleId="WW8Num48z5">
    <w:name w:val="WW8Num48z5"/>
    <w:rsid w:val="00EB0837"/>
  </w:style>
  <w:style w:type="character" w:customStyle="1" w:styleId="WW8Num48z6">
    <w:name w:val="WW8Num48z6"/>
    <w:rsid w:val="00EB0837"/>
  </w:style>
  <w:style w:type="character" w:customStyle="1" w:styleId="WW8Num48z7">
    <w:name w:val="WW8Num48z7"/>
    <w:rsid w:val="00EB0837"/>
  </w:style>
  <w:style w:type="character" w:customStyle="1" w:styleId="WW8Num48z8">
    <w:name w:val="WW8Num48z8"/>
    <w:rsid w:val="00EB0837"/>
  </w:style>
  <w:style w:type="character" w:customStyle="1" w:styleId="WW8Num49z0">
    <w:name w:val="WW8Num49z0"/>
    <w:rsid w:val="00EB0837"/>
    <w:rPr>
      <w:rFonts w:ascii="Symbol" w:hAnsi="Symbol"/>
    </w:rPr>
  </w:style>
  <w:style w:type="character" w:customStyle="1" w:styleId="WW8Num49z1">
    <w:name w:val="WW8Num49z1"/>
    <w:rsid w:val="00EB0837"/>
    <w:rPr>
      <w:rFonts w:ascii="Courier New" w:hAnsi="Courier New"/>
    </w:rPr>
  </w:style>
  <w:style w:type="character" w:customStyle="1" w:styleId="WW8Num49z2">
    <w:name w:val="WW8Num49z2"/>
    <w:rsid w:val="00EB0837"/>
    <w:rPr>
      <w:rFonts w:ascii="Wingdings" w:hAnsi="Wingdings"/>
    </w:rPr>
  </w:style>
  <w:style w:type="character" w:customStyle="1" w:styleId="WW8Num50z0">
    <w:name w:val="WW8Num50z0"/>
    <w:rsid w:val="00EB0837"/>
    <w:rPr>
      <w:rFonts w:ascii="Arial" w:hAnsi="Arial"/>
      <w:color w:val="auto"/>
      <w:sz w:val="22"/>
    </w:rPr>
  </w:style>
  <w:style w:type="character" w:customStyle="1" w:styleId="WW8Num50z1">
    <w:name w:val="WW8Num50z1"/>
    <w:rsid w:val="00EB0837"/>
    <w:rPr>
      <w:rFonts w:ascii="Calibri" w:hAnsi="Calibri"/>
      <w:color w:val="auto"/>
      <w:sz w:val="22"/>
    </w:rPr>
  </w:style>
  <w:style w:type="character" w:customStyle="1" w:styleId="WW8Num50z2">
    <w:name w:val="WW8Num50z2"/>
    <w:rsid w:val="00EB0837"/>
    <w:rPr>
      <w:rFonts w:ascii="Arial" w:hAnsi="Arial"/>
      <w:sz w:val="22"/>
    </w:rPr>
  </w:style>
  <w:style w:type="character" w:customStyle="1" w:styleId="WW8Num50z3">
    <w:name w:val="WW8Num50z3"/>
    <w:rsid w:val="00EB0837"/>
  </w:style>
  <w:style w:type="character" w:customStyle="1" w:styleId="WW8Num51z0">
    <w:name w:val="WW8Num51z0"/>
    <w:rsid w:val="00EB0837"/>
    <w:rPr>
      <w:rFonts w:ascii="Calibri" w:hAnsi="Calibri"/>
      <w:sz w:val="24"/>
    </w:rPr>
  </w:style>
  <w:style w:type="character" w:customStyle="1" w:styleId="WW8Num51z1">
    <w:name w:val="WW8Num51z1"/>
    <w:rsid w:val="00EB0837"/>
  </w:style>
  <w:style w:type="character" w:customStyle="1" w:styleId="WW8Num51z2">
    <w:name w:val="WW8Num51z2"/>
    <w:rsid w:val="00EB0837"/>
  </w:style>
  <w:style w:type="character" w:customStyle="1" w:styleId="WW8Num51z3">
    <w:name w:val="WW8Num51z3"/>
    <w:rsid w:val="00EB0837"/>
  </w:style>
  <w:style w:type="character" w:customStyle="1" w:styleId="WW8Num51z4">
    <w:name w:val="WW8Num51z4"/>
    <w:rsid w:val="00EB0837"/>
  </w:style>
  <w:style w:type="character" w:customStyle="1" w:styleId="WW8Num51z5">
    <w:name w:val="WW8Num51z5"/>
    <w:rsid w:val="00EB0837"/>
  </w:style>
  <w:style w:type="character" w:customStyle="1" w:styleId="WW8Num51z6">
    <w:name w:val="WW8Num51z6"/>
    <w:rsid w:val="00EB0837"/>
  </w:style>
  <w:style w:type="character" w:customStyle="1" w:styleId="WW8Num51z7">
    <w:name w:val="WW8Num51z7"/>
    <w:rsid w:val="00EB0837"/>
  </w:style>
  <w:style w:type="character" w:customStyle="1" w:styleId="WW8Num51z8">
    <w:name w:val="WW8Num51z8"/>
    <w:rsid w:val="00EB0837"/>
  </w:style>
  <w:style w:type="character" w:customStyle="1" w:styleId="WW8Num52z0">
    <w:name w:val="WW8Num52z0"/>
    <w:rsid w:val="00EB0837"/>
  </w:style>
  <w:style w:type="character" w:customStyle="1" w:styleId="WW8Num52z1">
    <w:name w:val="WW8Num52z1"/>
    <w:rsid w:val="00EB0837"/>
    <w:rPr>
      <w:rFonts w:ascii="Calibri" w:eastAsia="Arial Unicode MS" w:hAnsi="Calibri"/>
    </w:rPr>
  </w:style>
  <w:style w:type="character" w:customStyle="1" w:styleId="WW8Num52z2">
    <w:name w:val="WW8Num52z2"/>
    <w:rsid w:val="00EB0837"/>
  </w:style>
  <w:style w:type="character" w:customStyle="1" w:styleId="WW8Num52z3">
    <w:name w:val="WW8Num52z3"/>
    <w:rsid w:val="00EB0837"/>
  </w:style>
  <w:style w:type="character" w:customStyle="1" w:styleId="WW8Num52z4">
    <w:name w:val="WW8Num52z4"/>
    <w:rsid w:val="00EB0837"/>
  </w:style>
  <w:style w:type="character" w:customStyle="1" w:styleId="WW8Num52z5">
    <w:name w:val="WW8Num52z5"/>
    <w:rsid w:val="00EB0837"/>
  </w:style>
  <w:style w:type="character" w:customStyle="1" w:styleId="WW8Num52z6">
    <w:name w:val="WW8Num52z6"/>
    <w:rsid w:val="00EB0837"/>
  </w:style>
  <w:style w:type="character" w:customStyle="1" w:styleId="WW8Num52z7">
    <w:name w:val="WW8Num52z7"/>
    <w:rsid w:val="00EB0837"/>
  </w:style>
  <w:style w:type="character" w:customStyle="1" w:styleId="WW8Num52z8">
    <w:name w:val="WW8Num52z8"/>
    <w:rsid w:val="00EB0837"/>
  </w:style>
  <w:style w:type="character" w:customStyle="1" w:styleId="WW8Num53z0">
    <w:name w:val="WW8Num53z0"/>
    <w:rsid w:val="00EB0837"/>
  </w:style>
  <w:style w:type="character" w:customStyle="1" w:styleId="WW8Num53z1">
    <w:name w:val="WW8Num53z1"/>
    <w:rsid w:val="00EB0837"/>
  </w:style>
  <w:style w:type="character" w:customStyle="1" w:styleId="WW8Num53z2">
    <w:name w:val="WW8Num53z2"/>
    <w:rsid w:val="00EB0837"/>
  </w:style>
  <w:style w:type="character" w:customStyle="1" w:styleId="WW8Num53z3">
    <w:name w:val="WW8Num53z3"/>
    <w:rsid w:val="00EB0837"/>
  </w:style>
  <w:style w:type="character" w:customStyle="1" w:styleId="WW8Num53z4">
    <w:name w:val="WW8Num53z4"/>
    <w:rsid w:val="00EB0837"/>
  </w:style>
  <w:style w:type="character" w:customStyle="1" w:styleId="WW8Num53z5">
    <w:name w:val="WW8Num53z5"/>
    <w:rsid w:val="00EB0837"/>
  </w:style>
  <w:style w:type="character" w:customStyle="1" w:styleId="WW8Num53z6">
    <w:name w:val="WW8Num53z6"/>
    <w:rsid w:val="00EB0837"/>
  </w:style>
  <w:style w:type="character" w:customStyle="1" w:styleId="WW8Num53z7">
    <w:name w:val="WW8Num53z7"/>
    <w:rsid w:val="00EB0837"/>
  </w:style>
  <w:style w:type="character" w:customStyle="1" w:styleId="WW8Num53z8">
    <w:name w:val="WW8Num53z8"/>
    <w:rsid w:val="00EB0837"/>
  </w:style>
  <w:style w:type="character" w:customStyle="1" w:styleId="WW8Num54z0">
    <w:name w:val="WW8Num54z0"/>
    <w:rsid w:val="00EB0837"/>
    <w:rPr>
      <w:rFonts w:ascii="Calibri" w:hAnsi="Calibri"/>
      <w:color w:val="auto"/>
      <w:sz w:val="22"/>
    </w:rPr>
  </w:style>
  <w:style w:type="character" w:customStyle="1" w:styleId="WW8Num54z1">
    <w:name w:val="WW8Num54z1"/>
    <w:rsid w:val="00EB0837"/>
    <w:rPr>
      <w:rFonts w:ascii="Calibri" w:hAnsi="Calibri"/>
      <w:color w:val="auto"/>
      <w:sz w:val="24"/>
    </w:rPr>
  </w:style>
  <w:style w:type="character" w:customStyle="1" w:styleId="WW8Num54z2">
    <w:name w:val="WW8Num54z2"/>
    <w:rsid w:val="00EB0837"/>
    <w:rPr>
      <w:rFonts w:ascii="Calibri" w:hAnsi="Calibri"/>
      <w:sz w:val="22"/>
    </w:rPr>
  </w:style>
  <w:style w:type="character" w:customStyle="1" w:styleId="WW8Num54z3">
    <w:name w:val="WW8Num54z3"/>
    <w:rsid w:val="00EB0837"/>
  </w:style>
  <w:style w:type="character" w:customStyle="1" w:styleId="WW8Num55z0">
    <w:name w:val="WW8Num55z0"/>
    <w:rsid w:val="00EB0837"/>
    <w:rPr>
      <w:rFonts w:ascii="Symbol" w:hAnsi="Symbol"/>
    </w:rPr>
  </w:style>
  <w:style w:type="character" w:customStyle="1" w:styleId="WW8Num55z1">
    <w:name w:val="WW8Num55z1"/>
    <w:rsid w:val="00EB0837"/>
    <w:rPr>
      <w:rFonts w:ascii="Courier New" w:hAnsi="Courier New"/>
    </w:rPr>
  </w:style>
  <w:style w:type="character" w:customStyle="1" w:styleId="WW8Num55z2">
    <w:name w:val="WW8Num55z2"/>
    <w:rsid w:val="00EB0837"/>
    <w:rPr>
      <w:rFonts w:ascii="Wingdings" w:hAnsi="Wingdings"/>
    </w:rPr>
  </w:style>
  <w:style w:type="character" w:customStyle="1" w:styleId="WW8Num56z0">
    <w:name w:val="WW8Num56z0"/>
    <w:rsid w:val="00EB0837"/>
    <w:rPr>
      <w:rFonts w:ascii="Calibri" w:hAnsi="Calibri"/>
      <w:sz w:val="24"/>
    </w:rPr>
  </w:style>
  <w:style w:type="character" w:customStyle="1" w:styleId="WW8Num56z1">
    <w:name w:val="WW8Num56z1"/>
    <w:rsid w:val="00EB0837"/>
  </w:style>
  <w:style w:type="character" w:customStyle="1" w:styleId="WW8Num56z2">
    <w:name w:val="WW8Num56z2"/>
    <w:rsid w:val="00EB0837"/>
  </w:style>
  <w:style w:type="character" w:customStyle="1" w:styleId="WW8Num56z3">
    <w:name w:val="WW8Num56z3"/>
    <w:rsid w:val="00EB0837"/>
  </w:style>
  <w:style w:type="character" w:customStyle="1" w:styleId="WW8Num56z4">
    <w:name w:val="WW8Num56z4"/>
    <w:rsid w:val="00EB0837"/>
  </w:style>
  <w:style w:type="character" w:customStyle="1" w:styleId="WW8Num56z5">
    <w:name w:val="WW8Num56z5"/>
    <w:rsid w:val="00EB0837"/>
  </w:style>
  <w:style w:type="character" w:customStyle="1" w:styleId="WW8Num56z6">
    <w:name w:val="WW8Num56z6"/>
    <w:rsid w:val="00EB0837"/>
  </w:style>
  <w:style w:type="character" w:customStyle="1" w:styleId="WW8Num56z7">
    <w:name w:val="WW8Num56z7"/>
    <w:rsid w:val="00EB0837"/>
  </w:style>
  <w:style w:type="character" w:customStyle="1" w:styleId="WW8Num56z8">
    <w:name w:val="WW8Num56z8"/>
    <w:rsid w:val="00EB0837"/>
  </w:style>
  <w:style w:type="character" w:customStyle="1" w:styleId="WW8Num57z0">
    <w:name w:val="WW8Num57z0"/>
    <w:rsid w:val="00EB0837"/>
    <w:rPr>
      <w:rFonts w:ascii="Calibri" w:hAnsi="Calibri"/>
      <w:sz w:val="22"/>
    </w:rPr>
  </w:style>
  <w:style w:type="character" w:customStyle="1" w:styleId="WW8Num57z1">
    <w:name w:val="WW8Num57z1"/>
    <w:rsid w:val="00EB0837"/>
  </w:style>
  <w:style w:type="character" w:customStyle="1" w:styleId="WW8Num57z2">
    <w:name w:val="WW8Num57z2"/>
    <w:rsid w:val="00EB0837"/>
  </w:style>
  <w:style w:type="character" w:customStyle="1" w:styleId="WW8Num57z3">
    <w:name w:val="WW8Num57z3"/>
    <w:rsid w:val="00EB0837"/>
  </w:style>
  <w:style w:type="character" w:customStyle="1" w:styleId="WW8Num57z4">
    <w:name w:val="WW8Num57z4"/>
    <w:rsid w:val="00EB0837"/>
  </w:style>
  <w:style w:type="character" w:customStyle="1" w:styleId="WW8Num57z5">
    <w:name w:val="WW8Num57z5"/>
    <w:rsid w:val="00EB0837"/>
  </w:style>
  <w:style w:type="character" w:customStyle="1" w:styleId="WW8Num57z6">
    <w:name w:val="WW8Num57z6"/>
    <w:rsid w:val="00EB0837"/>
  </w:style>
  <w:style w:type="character" w:customStyle="1" w:styleId="WW8Num57z7">
    <w:name w:val="WW8Num57z7"/>
    <w:rsid w:val="00EB0837"/>
  </w:style>
  <w:style w:type="character" w:customStyle="1" w:styleId="WW8Num57z8">
    <w:name w:val="WW8Num57z8"/>
    <w:rsid w:val="00EB0837"/>
  </w:style>
  <w:style w:type="character" w:customStyle="1" w:styleId="WW8Num58z0">
    <w:name w:val="WW8Num58z0"/>
    <w:rsid w:val="00EB0837"/>
    <w:rPr>
      <w:rFonts w:ascii="Symbol" w:hAnsi="Symbol"/>
    </w:rPr>
  </w:style>
  <w:style w:type="character" w:customStyle="1" w:styleId="WW8Num58z1">
    <w:name w:val="WW8Num58z1"/>
    <w:rsid w:val="00EB0837"/>
    <w:rPr>
      <w:rFonts w:ascii="Courier New" w:hAnsi="Courier New"/>
    </w:rPr>
  </w:style>
  <w:style w:type="character" w:customStyle="1" w:styleId="WW8Num58z2">
    <w:name w:val="WW8Num58z2"/>
    <w:rsid w:val="00EB0837"/>
    <w:rPr>
      <w:rFonts w:ascii="Wingdings" w:hAnsi="Wingdings"/>
    </w:rPr>
  </w:style>
  <w:style w:type="character" w:customStyle="1" w:styleId="WW8Num59z0">
    <w:name w:val="WW8Num59z0"/>
    <w:rsid w:val="00EB0837"/>
  </w:style>
  <w:style w:type="character" w:customStyle="1" w:styleId="WW8Num59z1">
    <w:name w:val="WW8Num59z1"/>
    <w:rsid w:val="00EB0837"/>
  </w:style>
  <w:style w:type="character" w:customStyle="1" w:styleId="WW8Num59z2">
    <w:name w:val="WW8Num59z2"/>
    <w:rsid w:val="00EB0837"/>
  </w:style>
  <w:style w:type="character" w:customStyle="1" w:styleId="WW8Num59z3">
    <w:name w:val="WW8Num59z3"/>
    <w:rsid w:val="00EB0837"/>
  </w:style>
  <w:style w:type="character" w:customStyle="1" w:styleId="WW8Num59z4">
    <w:name w:val="WW8Num59z4"/>
    <w:rsid w:val="00EB0837"/>
  </w:style>
  <w:style w:type="character" w:customStyle="1" w:styleId="WW8Num59z5">
    <w:name w:val="WW8Num59z5"/>
    <w:rsid w:val="00EB0837"/>
  </w:style>
  <w:style w:type="character" w:customStyle="1" w:styleId="WW8Num59z6">
    <w:name w:val="WW8Num59z6"/>
    <w:rsid w:val="00EB0837"/>
  </w:style>
  <w:style w:type="character" w:customStyle="1" w:styleId="WW8Num59z7">
    <w:name w:val="WW8Num59z7"/>
    <w:rsid w:val="00EB0837"/>
  </w:style>
  <w:style w:type="character" w:customStyle="1" w:styleId="WW8Num59z8">
    <w:name w:val="WW8Num59z8"/>
    <w:rsid w:val="00EB0837"/>
  </w:style>
  <w:style w:type="character" w:customStyle="1" w:styleId="WW8Num60z0">
    <w:name w:val="WW8Num60z0"/>
    <w:rsid w:val="00EB0837"/>
    <w:rPr>
      <w:rFonts w:ascii="Symbol" w:hAnsi="Symbol"/>
      <w:sz w:val="24"/>
    </w:rPr>
  </w:style>
  <w:style w:type="character" w:customStyle="1" w:styleId="WW8Num60z1">
    <w:name w:val="WW8Num60z1"/>
    <w:rsid w:val="00EB0837"/>
  </w:style>
  <w:style w:type="character" w:customStyle="1" w:styleId="WW8Num60z2">
    <w:name w:val="WW8Num60z2"/>
    <w:rsid w:val="00EB0837"/>
  </w:style>
  <w:style w:type="character" w:customStyle="1" w:styleId="WW8Num60z3">
    <w:name w:val="WW8Num60z3"/>
    <w:rsid w:val="00EB0837"/>
  </w:style>
  <w:style w:type="character" w:customStyle="1" w:styleId="WW8Num60z4">
    <w:name w:val="WW8Num60z4"/>
    <w:rsid w:val="00EB0837"/>
  </w:style>
  <w:style w:type="character" w:customStyle="1" w:styleId="WW8Num60z5">
    <w:name w:val="WW8Num60z5"/>
    <w:rsid w:val="00EB0837"/>
  </w:style>
  <w:style w:type="character" w:customStyle="1" w:styleId="WW8Num60z6">
    <w:name w:val="WW8Num60z6"/>
    <w:rsid w:val="00EB0837"/>
  </w:style>
  <w:style w:type="character" w:customStyle="1" w:styleId="WW8Num60z7">
    <w:name w:val="WW8Num60z7"/>
    <w:rsid w:val="00EB0837"/>
  </w:style>
  <w:style w:type="character" w:customStyle="1" w:styleId="WW8Num60z8">
    <w:name w:val="WW8Num60z8"/>
    <w:rsid w:val="00EB0837"/>
  </w:style>
  <w:style w:type="character" w:customStyle="1" w:styleId="WW8Num61z0">
    <w:name w:val="WW8Num61z0"/>
    <w:rsid w:val="00EB0837"/>
    <w:rPr>
      <w:rFonts w:ascii="Symbol" w:hAnsi="Symbol"/>
    </w:rPr>
  </w:style>
  <w:style w:type="character" w:customStyle="1" w:styleId="WW8Num61z1">
    <w:name w:val="WW8Num61z1"/>
    <w:rsid w:val="00EB0837"/>
    <w:rPr>
      <w:rFonts w:ascii="Courier New" w:hAnsi="Courier New"/>
    </w:rPr>
  </w:style>
  <w:style w:type="character" w:customStyle="1" w:styleId="WW8Num61z2">
    <w:name w:val="WW8Num61z2"/>
    <w:rsid w:val="00EB0837"/>
    <w:rPr>
      <w:rFonts w:ascii="Wingdings" w:hAnsi="Wingdings"/>
    </w:rPr>
  </w:style>
  <w:style w:type="character" w:customStyle="1" w:styleId="WW8Num62z0">
    <w:name w:val="WW8Num62z0"/>
    <w:rsid w:val="00EB0837"/>
    <w:rPr>
      <w:rFonts w:ascii="Calibri" w:hAnsi="Calibri"/>
      <w:sz w:val="24"/>
    </w:rPr>
  </w:style>
  <w:style w:type="character" w:customStyle="1" w:styleId="WW8Num62z1">
    <w:name w:val="WW8Num62z1"/>
    <w:rsid w:val="00EB0837"/>
  </w:style>
  <w:style w:type="character" w:customStyle="1" w:styleId="WW8Num62z2">
    <w:name w:val="WW8Num62z2"/>
    <w:rsid w:val="00EB0837"/>
  </w:style>
  <w:style w:type="character" w:customStyle="1" w:styleId="WW8Num62z3">
    <w:name w:val="WW8Num62z3"/>
    <w:rsid w:val="00EB0837"/>
  </w:style>
  <w:style w:type="character" w:customStyle="1" w:styleId="WW8Num62z4">
    <w:name w:val="WW8Num62z4"/>
    <w:rsid w:val="00EB0837"/>
  </w:style>
  <w:style w:type="character" w:customStyle="1" w:styleId="WW8Num62z5">
    <w:name w:val="WW8Num62z5"/>
    <w:rsid w:val="00EB0837"/>
  </w:style>
  <w:style w:type="character" w:customStyle="1" w:styleId="WW8Num62z6">
    <w:name w:val="WW8Num62z6"/>
    <w:rsid w:val="00EB0837"/>
  </w:style>
  <w:style w:type="character" w:customStyle="1" w:styleId="WW8Num62z7">
    <w:name w:val="WW8Num62z7"/>
    <w:rsid w:val="00EB0837"/>
  </w:style>
  <w:style w:type="character" w:customStyle="1" w:styleId="WW8Num62z8">
    <w:name w:val="WW8Num62z8"/>
    <w:rsid w:val="00EB0837"/>
  </w:style>
  <w:style w:type="character" w:customStyle="1" w:styleId="WW8Num63z0">
    <w:name w:val="WW8Num63z0"/>
    <w:rsid w:val="00EB0837"/>
    <w:rPr>
      <w:rFonts w:ascii="Symbol" w:hAnsi="Symbol"/>
    </w:rPr>
  </w:style>
  <w:style w:type="character" w:customStyle="1" w:styleId="WW8Num63z1">
    <w:name w:val="WW8Num63z1"/>
    <w:rsid w:val="00EB0837"/>
    <w:rPr>
      <w:rFonts w:ascii="Courier New" w:hAnsi="Courier New"/>
    </w:rPr>
  </w:style>
  <w:style w:type="character" w:customStyle="1" w:styleId="WW8Num63z2">
    <w:name w:val="WW8Num63z2"/>
    <w:rsid w:val="00EB0837"/>
    <w:rPr>
      <w:rFonts w:ascii="Wingdings" w:hAnsi="Wingdings"/>
    </w:rPr>
  </w:style>
  <w:style w:type="character" w:customStyle="1" w:styleId="Domylnaczcionkaakapitu2">
    <w:name w:val="Domyślna czcionka akapitu2"/>
    <w:rsid w:val="00EB0837"/>
  </w:style>
  <w:style w:type="character" w:customStyle="1" w:styleId="WW8Num9z2">
    <w:name w:val="WW8Num9z2"/>
    <w:rsid w:val="00EB0837"/>
  </w:style>
  <w:style w:type="character" w:customStyle="1" w:styleId="WW8Num10z1">
    <w:name w:val="WW8Num10z1"/>
    <w:rsid w:val="00EB0837"/>
    <w:rPr>
      <w:rFonts w:ascii="Wingdings 2" w:hAnsi="Wingdings 2"/>
      <w:sz w:val="18"/>
    </w:rPr>
  </w:style>
  <w:style w:type="character" w:customStyle="1" w:styleId="WW8Num13z1">
    <w:name w:val="WW8Num13z1"/>
    <w:rsid w:val="00EB0837"/>
    <w:rPr>
      <w:rFonts w:ascii="Wingdings 2" w:hAnsi="Wingdings 2"/>
      <w:sz w:val="18"/>
    </w:rPr>
  </w:style>
  <w:style w:type="character" w:customStyle="1" w:styleId="WW8Num21z2">
    <w:name w:val="WW8Num21z2"/>
    <w:rsid w:val="00EB0837"/>
  </w:style>
  <w:style w:type="character" w:customStyle="1" w:styleId="Absatz-Standardschriftart">
    <w:name w:val="Absatz-Standardschriftart"/>
    <w:rsid w:val="00EB0837"/>
  </w:style>
  <w:style w:type="character" w:customStyle="1" w:styleId="WW8Num10z2">
    <w:name w:val="WW8Num10z2"/>
    <w:rsid w:val="00EB0837"/>
  </w:style>
  <w:style w:type="character" w:customStyle="1" w:styleId="Domylnaczcionkaakapitu1">
    <w:name w:val="Domyślna czcionka akapitu1"/>
    <w:rsid w:val="00EB0837"/>
  </w:style>
  <w:style w:type="character" w:styleId="Hipercze">
    <w:name w:val="Hyperlink"/>
    <w:uiPriority w:val="99"/>
    <w:rsid w:val="00EB0837"/>
    <w:rPr>
      <w:rFonts w:cs="Times New Roman"/>
      <w:color w:val="0000FF"/>
      <w:u w:val="single"/>
    </w:rPr>
  </w:style>
  <w:style w:type="character" w:customStyle="1" w:styleId="FontStyle49">
    <w:name w:val="Font Style49"/>
    <w:rsid w:val="00EB0837"/>
    <w:rPr>
      <w:rFonts w:ascii="Times New Roman" w:hAnsi="Times New Roman"/>
      <w:color w:val="000000"/>
      <w:sz w:val="22"/>
    </w:rPr>
  </w:style>
  <w:style w:type="character" w:customStyle="1" w:styleId="Odwoaniedokomentarza1">
    <w:name w:val="Odwołanie do komentarza1"/>
    <w:rsid w:val="00EB0837"/>
    <w:rPr>
      <w:sz w:val="16"/>
    </w:rPr>
  </w:style>
  <w:style w:type="character" w:customStyle="1" w:styleId="NagwekZnak">
    <w:name w:val="Nagłówek Znak"/>
    <w:rsid w:val="00EB0837"/>
    <w:rPr>
      <w:sz w:val="24"/>
      <w:lang w:val="pl-PL" w:eastAsia="ar-SA" w:bidi="ar-SA"/>
    </w:rPr>
  </w:style>
  <w:style w:type="character" w:customStyle="1" w:styleId="Znakiprzypiswdolnych">
    <w:name w:val="Znaki przypisów dolnych"/>
    <w:rsid w:val="00EB0837"/>
  </w:style>
  <w:style w:type="character" w:customStyle="1" w:styleId="StopkaZnak">
    <w:name w:val="Stopka Znak"/>
    <w:rsid w:val="00EB0837"/>
    <w:rPr>
      <w:sz w:val="24"/>
    </w:rPr>
  </w:style>
  <w:style w:type="character" w:customStyle="1" w:styleId="ZwykytekstZnak">
    <w:name w:val="Zwykły tekst Znak"/>
    <w:rsid w:val="00EB0837"/>
    <w:rPr>
      <w:rFonts w:ascii="Consolas" w:hAnsi="Consolas"/>
      <w:kern w:val="1"/>
      <w:sz w:val="21"/>
      <w:lang w:val="en-US" w:eastAsia="ar-SA" w:bidi="ar-SA"/>
    </w:rPr>
  </w:style>
  <w:style w:type="character" w:customStyle="1" w:styleId="TekstpodstawowyZnak">
    <w:name w:val="Tekst podstawowy Znak"/>
    <w:rsid w:val="00EB0837"/>
    <w:rPr>
      <w:rFonts w:ascii="Arial" w:hAnsi="Arial"/>
      <w:sz w:val="24"/>
    </w:rPr>
  </w:style>
  <w:style w:type="character" w:customStyle="1" w:styleId="TekstpodstawowywcityZnak">
    <w:name w:val="Tekst podstawowy wcięty Znak"/>
    <w:rsid w:val="00EB0837"/>
    <w:rPr>
      <w:sz w:val="24"/>
    </w:rPr>
  </w:style>
  <w:style w:type="character" w:customStyle="1" w:styleId="TekstkomentarzaZnak">
    <w:name w:val="Tekst komentarza Znak"/>
    <w:rsid w:val="00EB0837"/>
  </w:style>
  <w:style w:type="character" w:customStyle="1" w:styleId="h2">
    <w:name w:val="h2"/>
    <w:rsid w:val="00EB0837"/>
  </w:style>
  <w:style w:type="character" w:customStyle="1" w:styleId="h1">
    <w:name w:val="h1"/>
    <w:rsid w:val="00EB0837"/>
  </w:style>
  <w:style w:type="character" w:customStyle="1" w:styleId="Odwoaniedokomentarza2">
    <w:name w:val="Odwołanie do komentarza2"/>
    <w:rsid w:val="00EB0837"/>
    <w:rPr>
      <w:sz w:val="16"/>
    </w:rPr>
  </w:style>
  <w:style w:type="character" w:customStyle="1" w:styleId="TekstprzypisudolnegoZnak">
    <w:name w:val="Tekst przypisu dolnego Znak"/>
    <w:rsid w:val="00EB0837"/>
  </w:style>
  <w:style w:type="character" w:customStyle="1" w:styleId="Odwoanieprzypisudolnego1">
    <w:name w:val="Odwołanie przypisu dolnego1"/>
    <w:rsid w:val="00EB0837"/>
    <w:rPr>
      <w:vertAlign w:val="superscript"/>
    </w:rPr>
  </w:style>
  <w:style w:type="paragraph" w:customStyle="1" w:styleId="Nagwek20">
    <w:name w:val="Nagłówek2"/>
    <w:basedOn w:val="Normalny"/>
    <w:next w:val="Tekstpodstawowy"/>
    <w:rsid w:val="00EB083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link w:val="TekstpodstawowyZnak1"/>
    <w:uiPriority w:val="99"/>
    <w:rsid w:val="00EB0837"/>
    <w:pPr>
      <w:jc w:val="both"/>
    </w:pPr>
  </w:style>
  <w:style w:type="character" w:customStyle="1" w:styleId="TekstpodstawowyZnak1">
    <w:name w:val="Tekst podstawowy Znak1"/>
    <w:link w:val="Tekstpodstawowy"/>
    <w:uiPriority w:val="99"/>
    <w:semiHidden/>
    <w:locked/>
    <w:rsid w:val="001A238C"/>
    <w:rPr>
      <w:rFonts w:cs="Times New Roman"/>
      <w:sz w:val="24"/>
      <w:szCs w:val="24"/>
      <w:lang w:eastAsia="ar-SA" w:bidi="ar-SA"/>
    </w:rPr>
  </w:style>
  <w:style w:type="paragraph" w:styleId="Lista">
    <w:name w:val="List"/>
    <w:basedOn w:val="Tekstpodstawowy"/>
    <w:uiPriority w:val="99"/>
    <w:rsid w:val="00EB0837"/>
    <w:rPr>
      <w:rFonts w:cs="Tahoma"/>
    </w:rPr>
  </w:style>
  <w:style w:type="paragraph" w:customStyle="1" w:styleId="Podpis2">
    <w:name w:val="Podpis2"/>
    <w:basedOn w:val="Normalny"/>
    <w:rsid w:val="00EB0837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rsid w:val="00EB0837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rsid w:val="00EB083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rsid w:val="00EB0837"/>
    <w:pPr>
      <w:suppressLineNumbers/>
      <w:spacing w:before="120" w:after="120"/>
    </w:pPr>
    <w:rPr>
      <w:rFonts w:cs="Tahoma"/>
      <w:i/>
      <w:iCs/>
    </w:rPr>
  </w:style>
  <w:style w:type="paragraph" w:styleId="Nagwek">
    <w:name w:val="header"/>
    <w:basedOn w:val="Normalny"/>
    <w:link w:val="NagwekZnak1"/>
    <w:uiPriority w:val="99"/>
    <w:rsid w:val="00EB0837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link w:val="Nagwek"/>
    <w:uiPriority w:val="99"/>
    <w:semiHidden/>
    <w:locked/>
    <w:rsid w:val="001A238C"/>
    <w:rPr>
      <w:rFonts w:cs="Times New Roman"/>
      <w:sz w:val="24"/>
      <w:szCs w:val="24"/>
      <w:lang w:eastAsia="ar-SA" w:bidi="ar-SA"/>
    </w:rPr>
  </w:style>
  <w:style w:type="paragraph" w:styleId="Stopka">
    <w:name w:val="footer"/>
    <w:basedOn w:val="Normalny"/>
    <w:link w:val="StopkaZnak1"/>
    <w:uiPriority w:val="99"/>
    <w:rsid w:val="00EB0837"/>
    <w:pPr>
      <w:tabs>
        <w:tab w:val="center" w:pos="4536"/>
        <w:tab w:val="right" w:pos="9072"/>
      </w:tabs>
    </w:pPr>
  </w:style>
  <w:style w:type="character" w:customStyle="1" w:styleId="StopkaZnak1">
    <w:name w:val="Stopka Znak1"/>
    <w:link w:val="Stopka"/>
    <w:uiPriority w:val="99"/>
    <w:semiHidden/>
    <w:locked/>
    <w:rsid w:val="001A238C"/>
    <w:rPr>
      <w:rFonts w:cs="Times New Roman"/>
      <w:sz w:val="24"/>
      <w:szCs w:val="24"/>
      <w:lang w:eastAsia="ar-SA" w:bidi="ar-SA"/>
    </w:rPr>
  </w:style>
  <w:style w:type="paragraph" w:customStyle="1" w:styleId="Tekstpodstawowy31">
    <w:name w:val="Tekst podstawowy 31"/>
    <w:basedOn w:val="Normalny"/>
    <w:rsid w:val="00EB0837"/>
    <w:pPr>
      <w:jc w:val="both"/>
    </w:pPr>
    <w:rPr>
      <w:szCs w:val="20"/>
    </w:rPr>
  </w:style>
  <w:style w:type="paragraph" w:customStyle="1" w:styleId="Akapitzlist1">
    <w:name w:val="Akapit z listą1"/>
    <w:basedOn w:val="Normalny"/>
    <w:uiPriority w:val="99"/>
    <w:qFormat/>
    <w:rsid w:val="00EB0837"/>
    <w:pPr>
      <w:ind w:left="720"/>
    </w:pPr>
  </w:style>
  <w:style w:type="paragraph" w:styleId="NormalnyWeb">
    <w:name w:val="Normal (Web)"/>
    <w:basedOn w:val="Normalny"/>
    <w:uiPriority w:val="99"/>
    <w:rsid w:val="00EB0837"/>
    <w:pPr>
      <w:suppressAutoHyphens w:val="0"/>
      <w:spacing w:before="280" w:after="119"/>
    </w:pPr>
  </w:style>
  <w:style w:type="paragraph" w:customStyle="1" w:styleId="ZnakZnakZnakZnakZnakZnakZnakZnakZnakZnakZnakZnakZnakZnakZnakZnakZnakZnakZnakZnak">
    <w:name w:val="Znak Znak Znak Znak Znak Znak Znak Znak Znak Znak Znak Znak Znak Znak Znak Znak Znak Znak Znak Znak"/>
    <w:basedOn w:val="Normalny"/>
    <w:rsid w:val="00EB0837"/>
    <w:pPr>
      <w:suppressAutoHyphens w:val="0"/>
    </w:pPr>
  </w:style>
  <w:style w:type="paragraph" w:styleId="Tekstpodstawowywcity">
    <w:name w:val="Body Text Indent"/>
    <w:basedOn w:val="Normalny"/>
    <w:link w:val="TekstpodstawowywcityZnak1"/>
    <w:uiPriority w:val="99"/>
    <w:rsid w:val="00EB0837"/>
    <w:pPr>
      <w:spacing w:after="120"/>
      <w:ind w:left="283"/>
    </w:pPr>
  </w:style>
  <w:style w:type="character" w:customStyle="1" w:styleId="TekstpodstawowywcityZnak1">
    <w:name w:val="Tekst podstawowy wcięty Znak1"/>
    <w:link w:val="Tekstpodstawowywcity"/>
    <w:uiPriority w:val="99"/>
    <w:semiHidden/>
    <w:locked/>
    <w:rsid w:val="001A238C"/>
    <w:rPr>
      <w:rFonts w:cs="Times New Roman"/>
      <w:sz w:val="24"/>
      <w:szCs w:val="24"/>
      <w:lang w:eastAsia="ar-SA" w:bidi="ar-SA"/>
    </w:rPr>
  </w:style>
  <w:style w:type="paragraph" w:customStyle="1" w:styleId="Tekstpodstawowy21">
    <w:name w:val="Tekst podstawowy 21"/>
    <w:basedOn w:val="Normalny"/>
    <w:rsid w:val="00EB0837"/>
    <w:pPr>
      <w:jc w:val="both"/>
    </w:pPr>
    <w:rPr>
      <w:rFonts w:ascii="Arial" w:hAnsi="Arial" w:cs="Arial"/>
      <w:b/>
      <w:bCs/>
    </w:rPr>
  </w:style>
  <w:style w:type="paragraph" w:customStyle="1" w:styleId="Style2">
    <w:name w:val="Style 2"/>
    <w:basedOn w:val="Normalny"/>
    <w:rsid w:val="00EB0837"/>
    <w:pPr>
      <w:widowControl w:val="0"/>
      <w:autoSpaceDE w:val="0"/>
      <w:ind w:left="360"/>
      <w:jc w:val="both"/>
    </w:pPr>
  </w:style>
  <w:style w:type="paragraph" w:customStyle="1" w:styleId="Tekstpodstawowy33">
    <w:name w:val="Tekst podstawowy 33"/>
    <w:basedOn w:val="Normalny"/>
    <w:rsid w:val="00EB0837"/>
    <w:pPr>
      <w:jc w:val="both"/>
    </w:pPr>
    <w:rPr>
      <w:szCs w:val="20"/>
    </w:rPr>
  </w:style>
  <w:style w:type="paragraph" w:customStyle="1" w:styleId="Style17">
    <w:name w:val="Style17"/>
    <w:basedOn w:val="Normalny"/>
    <w:rsid w:val="00EB0837"/>
    <w:pPr>
      <w:widowControl w:val="0"/>
      <w:suppressAutoHyphens w:val="0"/>
      <w:autoSpaceDE w:val="0"/>
      <w:spacing w:line="276" w:lineRule="exact"/>
      <w:ind w:hanging="355"/>
      <w:jc w:val="both"/>
    </w:pPr>
  </w:style>
  <w:style w:type="paragraph" w:customStyle="1" w:styleId="Tekstpodstawowywcity21">
    <w:name w:val="Tekst podstawowy wcięty 21"/>
    <w:basedOn w:val="Normalny"/>
    <w:rsid w:val="00EB0837"/>
    <w:pPr>
      <w:spacing w:after="120" w:line="480" w:lineRule="auto"/>
      <w:ind w:left="283"/>
    </w:pPr>
  </w:style>
  <w:style w:type="paragraph" w:styleId="Tekstdymka">
    <w:name w:val="Balloon Text"/>
    <w:basedOn w:val="Normalny"/>
    <w:link w:val="TekstdymkaZnak"/>
    <w:uiPriority w:val="99"/>
    <w:rsid w:val="00EB0837"/>
    <w:rPr>
      <w:sz w:val="2"/>
      <w:szCs w:val="20"/>
    </w:rPr>
  </w:style>
  <w:style w:type="character" w:customStyle="1" w:styleId="TekstdymkaZnak">
    <w:name w:val="Tekst dymka Znak"/>
    <w:link w:val="Tekstdymka"/>
    <w:uiPriority w:val="99"/>
    <w:semiHidden/>
    <w:locked/>
    <w:rsid w:val="001A238C"/>
    <w:rPr>
      <w:rFonts w:cs="Times New Roman"/>
      <w:sz w:val="2"/>
      <w:lang w:eastAsia="ar-SA" w:bidi="ar-SA"/>
    </w:rPr>
  </w:style>
  <w:style w:type="paragraph" w:customStyle="1" w:styleId="Standard">
    <w:name w:val="Standard"/>
    <w:rsid w:val="00EB0837"/>
    <w:pPr>
      <w:widowControl w:val="0"/>
      <w:suppressAutoHyphens/>
      <w:textAlignment w:val="baseline"/>
    </w:pPr>
    <w:rPr>
      <w:rFonts w:cs="Tahoma"/>
      <w:kern w:val="1"/>
      <w:sz w:val="24"/>
      <w:szCs w:val="24"/>
      <w:lang w:eastAsia="ar-SA"/>
    </w:rPr>
  </w:style>
  <w:style w:type="paragraph" w:customStyle="1" w:styleId="Default">
    <w:name w:val="Default"/>
    <w:rsid w:val="00EB0837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Tekstpodstawowy32">
    <w:name w:val="Tekst podstawowy 32"/>
    <w:basedOn w:val="Normalny"/>
    <w:rsid w:val="00EB0837"/>
    <w:pPr>
      <w:widowControl w:val="0"/>
      <w:jc w:val="both"/>
    </w:pPr>
    <w:rPr>
      <w:szCs w:val="20"/>
    </w:rPr>
  </w:style>
  <w:style w:type="paragraph" w:customStyle="1" w:styleId="Textbody">
    <w:name w:val="Text body"/>
    <w:basedOn w:val="Standard"/>
    <w:rsid w:val="00EB0837"/>
    <w:pPr>
      <w:spacing w:after="120"/>
    </w:pPr>
    <w:rPr>
      <w:rFonts w:cs="Times New Roman"/>
    </w:rPr>
  </w:style>
  <w:style w:type="paragraph" w:customStyle="1" w:styleId="Tekstkomentarza1">
    <w:name w:val="Tekst komentarza1"/>
    <w:basedOn w:val="Normalny"/>
    <w:rsid w:val="00EB0837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1A238C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semiHidden/>
    <w:locked/>
    <w:rsid w:val="001A238C"/>
    <w:rPr>
      <w:rFonts w:cs="Times New Roman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EB083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1A238C"/>
    <w:rPr>
      <w:rFonts w:cs="Times New Roman"/>
      <w:b/>
      <w:bCs/>
      <w:lang w:eastAsia="ar-SA" w:bidi="ar-SA"/>
    </w:rPr>
  </w:style>
  <w:style w:type="paragraph" w:customStyle="1" w:styleId="ListParagraph1">
    <w:name w:val="List Paragraph1"/>
    <w:basedOn w:val="Normalny"/>
    <w:rsid w:val="00EB0837"/>
    <w:pPr>
      <w:ind w:left="720"/>
    </w:pPr>
  </w:style>
  <w:style w:type="paragraph" w:customStyle="1" w:styleId="Zawartotabeli">
    <w:name w:val="Zawartość tabeli"/>
    <w:basedOn w:val="Normalny"/>
    <w:rsid w:val="00EB0837"/>
    <w:pPr>
      <w:suppressLineNumbers/>
    </w:pPr>
    <w:rPr>
      <w:rFonts w:eastAsia="Arial Unicode MS" w:cs="Tahoma"/>
      <w:kern w:val="1"/>
    </w:rPr>
  </w:style>
  <w:style w:type="paragraph" w:customStyle="1" w:styleId="ust">
    <w:name w:val="ust"/>
    <w:rsid w:val="00EB0837"/>
    <w:pPr>
      <w:suppressAutoHyphens/>
      <w:spacing w:before="60" w:after="60"/>
      <w:ind w:left="426" w:hanging="284"/>
      <w:jc w:val="both"/>
    </w:pPr>
    <w:rPr>
      <w:sz w:val="24"/>
      <w:lang w:eastAsia="ar-SA"/>
    </w:rPr>
  </w:style>
  <w:style w:type="paragraph" w:customStyle="1" w:styleId="Obszartekstu">
    <w:name w:val="Obszar tekstu"/>
    <w:basedOn w:val="Normalny"/>
    <w:rsid w:val="00EB0837"/>
    <w:pPr>
      <w:widowControl w:val="0"/>
      <w:ind w:right="24"/>
      <w:jc w:val="both"/>
    </w:pPr>
    <w:rPr>
      <w:szCs w:val="20"/>
    </w:rPr>
  </w:style>
  <w:style w:type="paragraph" w:customStyle="1" w:styleId="WW-Domylnie">
    <w:name w:val="WW-Domyślnie"/>
    <w:rsid w:val="00EB0837"/>
    <w:pPr>
      <w:widowControl w:val="0"/>
      <w:suppressAutoHyphens/>
    </w:pPr>
    <w:rPr>
      <w:sz w:val="24"/>
      <w:lang w:eastAsia="ar-SA"/>
    </w:rPr>
  </w:style>
  <w:style w:type="paragraph" w:customStyle="1" w:styleId="WW-Tekstpodstawowy3">
    <w:name w:val="WW-Tekst podstawowy 3"/>
    <w:basedOn w:val="Normalny"/>
    <w:rsid w:val="00EB0837"/>
    <w:rPr>
      <w:rFonts w:ascii="SwitzerlandNarrow" w:hAnsi="SwitzerlandNarrow" w:cs="SwitzerlandNarrow"/>
      <w:b/>
      <w:sz w:val="28"/>
      <w:szCs w:val="20"/>
    </w:rPr>
  </w:style>
  <w:style w:type="paragraph" w:customStyle="1" w:styleId="WW-NormalnyWeb1">
    <w:name w:val="WW-Normalny (Web)1"/>
    <w:basedOn w:val="Normalny"/>
    <w:rsid w:val="00EB0837"/>
    <w:pPr>
      <w:suppressAutoHyphens w:val="0"/>
      <w:spacing w:before="280" w:after="119"/>
    </w:pPr>
    <w:rPr>
      <w:szCs w:val="20"/>
    </w:rPr>
  </w:style>
  <w:style w:type="paragraph" w:customStyle="1" w:styleId="Zwykytekst1">
    <w:name w:val="Zwykły tekst1"/>
    <w:rsid w:val="00EB0837"/>
    <w:pPr>
      <w:suppressAutoHyphens/>
      <w:spacing w:after="200"/>
      <w:textAlignment w:val="baseline"/>
    </w:pPr>
    <w:rPr>
      <w:rFonts w:ascii="Consolas" w:hAnsi="Consolas" w:cs="Consolas"/>
      <w:kern w:val="1"/>
      <w:sz w:val="21"/>
      <w:szCs w:val="21"/>
      <w:lang w:val="en-US" w:eastAsia="ar-SA"/>
    </w:rPr>
  </w:style>
  <w:style w:type="paragraph" w:customStyle="1" w:styleId="Tekstpodstawowywcity22">
    <w:name w:val="Tekst podstawowy wcięty 22"/>
    <w:basedOn w:val="Normalny"/>
    <w:rsid w:val="00EB0837"/>
    <w:pPr>
      <w:spacing w:after="120" w:line="480" w:lineRule="auto"/>
      <w:ind w:left="283"/>
    </w:pPr>
  </w:style>
  <w:style w:type="paragraph" w:customStyle="1" w:styleId="Tekstkomentarza2">
    <w:name w:val="Tekst komentarza2"/>
    <w:basedOn w:val="Normalny"/>
    <w:rsid w:val="00EB0837"/>
    <w:rPr>
      <w:sz w:val="20"/>
      <w:szCs w:val="20"/>
    </w:rPr>
  </w:style>
  <w:style w:type="paragraph" w:customStyle="1" w:styleId="Listapunktowana1">
    <w:name w:val="Lista punktowana1"/>
    <w:basedOn w:val="Normalny"/>
    <w:rsid w:val="00EB0837"/>
    <w:pPr>
      <w:numPr>
        <w:numId w:val="2"/>
      </w:numPr>
    </w:pPr>
  </w:style>
  <w:style w:type="paragraph" w:styleId="Tekstprzypisudolnego">
    <w:name w:val="footnote text"/>
    <w:basedOn w:val="Normalny"/>
    <w:link w:val="TekstprzypisudolnegoZnak1"/>
    <w:uiPriority w:val="99"/>
    <w:rsid w:val="00EB0837"/>
    <w:rPr>
      <w:sz w:val="20"/>
      <w:szCs w:val="20"/>
    </w:rPr>
  </w:style>
  <w:style w:type="character" w:customStyle="1" w:styleId="TekstprzypisudolnegoZnak1">
    <w:name w:val="Tekst przypisu dolnego Znak1"/>
    <w:link w:val="Tekstprzypisudolnego"/>
    <w:uiPriority w:val="99"/>
    <w:semiHidden/>
    <w:locked/>
    <w:rsid w:val="001A238C"/>
    <w:rPr>
      <w:rFonts w:cs="Times New Roman"/>
      <w:lang w:eastAsia="ar-SA" w:bidi="ar-SA"/>
    </w:rPr>
  </w:style>
  <w:style w:type="paragraph" w:customStyle="1" w:styleId="NumPar1">
    <w:name w:val="NumPar 1"/>
    <w:basedOn w:val="Normalny"/>
    <w:next w:val="Normalny"/>
    <w:rsid w:val="00EB0837"/>
    <w:pPr>
      <w:numPr>
        <w:numId w:val="5"/>
      </w:numPr>
      <w:suppressAutoHyphens w:val="0"/>
      <w:spacing w:before="120" w:after="120"/>
      <w:jc w:val="both"/>
    </w:pPr>
    <w:rPr>
      <w:szCs w:val="22"/>
    </w:rPr>
  </w:style>
  <w:style w:type="paragraph" w:customStyle="1" w:styleId="NumPar2">
    <w:name w:val="NumPar 2"/>
    <w:basedOn w:val="Normalny"/>
    <w:next w:val="Normalny"/>
    <w:rsid w:val="00EB0837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szCs w:val="22"/>
    </w:rPr>
  </w:style>
  <w:style w:type="paragraph" w:customStyle="1" w:styleId="NumPar3">
    <w:name w:val="NumPar 3"/>
    <w:basedOn w:val="Normalny"/>
    <w:next w:val="Normalny"/>
    <w:rsid w:val="00EB0837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szCs w:val="22"/>
    </w:rPr>
  </w:style>
  <w:style w:type="paragraph" w:customStyle="1" w:styleId="NumPar4">
    <w:name w:val="NumPar 4"/>
    <w:basedOn w:val="Normalny"/>
    <w:next w:val="Normalny"/>
    <w:rsid w:val="00EB0837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769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6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351DBE-84A5-4470-B61A-8F3B0E77A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640</Words>
  <Characters>3844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Nowy Sącz, ……………………</vt:lpstr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Nowy Sącz, ……………………</dc:title>
  <dc:creator>bziecina</dc:creator>
  <cp:lastModifiedBy>Renata Prościak</cp:lastModifiedBy>
  <cp:revision>27</cp:revision>
  <cp:lastPrinted>2024-10-18T10:15:00Z</cp:lastPrinted>
  <dcterms:created xsi:type="dcterms:W3CDTF">2021-04-02T07:30:00Z</dcterms:created>
  <dcterms:modified xsi:type="dcterms:W3CDTF">2026-11-03T09:08:00Z</dcterms:modified>
</cp:coreProperties>
</file>