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3A61" w14:textId="66E4D40B" w:rsidR="00F13994" w:rsidRPr="00F13994" w:rsidRDefault="005311B8">
      <w:pPr>
        <w:widowControl w:val="0"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Numer </w:t>
      </w:r>
      <w:r w:rsidR="00F13994" w:rsidRPr="00F13994">
        <w:rPr>
          <w:rFonts w:ascii="Times New Roman" w:eastAsia="Times New Roman" w:hAnsi="Times New Roman"/>
          <w:sz w:val="24"/>
          <w:szCs w:val="24"/>
          <w:lang w:eastAsia="pl-PL"/>
        </w:rPr>
        <w:t>referencyjny: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>ZP.</w:t>
      </w:r>
      <w:r w:rsidR="00155E2F"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13994"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>271.</w:t>
      </w:r>
      <w:r w:rsidR="0004090B">
        <w:rPr>
          <w:rFonts w:ascii="Times New Roman" w:eastAsia="Times New Roman" w:hAnsi="Times New Roman"/>
          <w:b/>
          <w:sz w:val="24"/>
          <w:szCs w:val="24"/>
          <w:lang w:eastAsia="pl-PL"/>
        </w:rPr>
        <w:t>8</w:t>
      </w:r>
      <w:r w:rsidR="0062737B"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="00B7532E"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8B73AB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</w:p>
    <w:p w14:paraId="7CFB834F" w14:textId="77777777" w:rsidR="005311B8" w:rsidRPr="00F13994" w:rsidRDefault="005311B8" w:rsidP="00F13994">
      <w:pPr>
        <w:widowControl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Załącznik nr </w:t>
      </w:r>
      <w:r w:rsidR="00DD2E3A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F13994"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do SWZ</w:t>
      </w:r>
    </w:p>
    <w:p w14:paraId="5AD59649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…………………………………………..</w:t>
      </w:r>
    </w:p>
    <w:p w14:paraId="4EF36535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(nazwa/ imię i nazwisko Wykonawcy)</w:t>
      </w:r>
    </w:p>
    <w:p w14:paraId="6A7E714D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0FCD8904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…………………………………………..</w:t>
      </w:r>
    </w:p>
    <w:p w14:paraId="5B0E2376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(adres firmy Wykonawcy/ adres przedsiębiorcy)</w:t>
      </w:r>
    </w:p>
    <w:p w14:paraId="48734ADF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0A0C2129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NIP……………………. REGON………………………</w:t>
      </w:r>
      <w:proofErr w:type="gramStart"/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…….</w:t>
      </w:r>
      <w:proofErr w:type="gramEnd"/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</w:p>
    <w:p w14:paraId="0E60D4B3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33CC9059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dane do korespondencji</w:t>
      </w:r>
    </w:p>
    <w:p w14:paraId="49CA7E73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7861CCA1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e-mail: …………………</w:t>
      </w:r>
      <w:proofErr w:type="gramStart"/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…….</w:t>
      </w:r>
      <w:proofErr w:type="gramEnd"/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>.</w:t>
      </w:r>
    </w:p>
    <w:p w14:paraId="5AF427EF" w14:textId="77777777" w:rsidR="0093106E" w:rsidRPr="0093106E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E0340AB" w14:textId="7B4B0CDF" w:rsidR="006F1581" w:rsidRDefault="0093106E" w:rsidP="0093106E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3106E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tel. …………………………… </w:t>
      </w:r>
      <w:r w:rsidR="006F1581">
        <w:rPr>
          <w:rFonts w:ascii="Times New Roman" w:eastAsia="Times New Roman" w:hAnsi="Times New Roman"/>
          <w:bCs/>
          <w:sz w:val="24"/>
          <w:szCs w:val="24"/>
          <w:lang w:eastAsia="pl-PL"/>
        </w:rPr>
        <w:t>(Województwo)</w:t>
      </w:r>
    </w:p>
    <w:p w14:paraId="4DD4B491" w14:textId="77777777" w:rsidR="00E03BAE" w:rsidRDefault="00E03BAE" w:rsidP="00414B79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741FED59" w14:textId="77777777" w:rsidR="00414B79" w:rsidRDefault="00414B79" w:rsidP="00414B79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Do Zamawiającego</w:t>
      </w:r>
    </w:p>
    <w:p w14:paraId="07E164E6" w14:textId="77777777" w:rsidR="00414B79" w:rsidRDefault="00414B79" w:rsidP="00414B79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Gmina Grabówka</w:t>
      </w:r>
    </w:p>
    <w:p w14:paraId="6CE87EE1" w14:textId="77777777" w:rsidR="00414B79" w:rsidRDefault="00414B79" w:rsidP="00414B79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Zaściankach</w:t>
      </w:r>
    </w:p>
    <w:p w14:paraId="2E5867D7" w14:textId="77777777" w:rsidR="00414B79" w:rsidRDefault="00414B79" w:rsidP="00414B79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0945E61" w14:textId="77777777" w:rsidR="005311B8" w:rsidRDefault="005311B8" w:rsidP="00414B7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>FORMULARZ</w:t>
      </w:r>
      <w:r w:rsidR="00F1399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>OFERT</w:t>
      </w:r>
      <w:r w:rsidR="00F13994" w:rsidRPr="00F13994">
        <w:rPr>
          <w:rFonts w:ascii="Times New Roman" w:eastAsia="Times New Roman" w:hAnsi="Times New Roman"/>
          <w:b/>
          <w:sz w:val="24"/>
          <w:szCs w:val="24"/>
          <w:lang w:eastAsia="pl-PL"/>
        </w:rPr>
        <w:t>OWY</w:t>
      </w:r>
    </w:p>
    <w:p w14:paraId="26F5565A" w14:textId="77777777" w:rsidR="00414B79" w:rsidRDefault="00414B79" w:rsidP="00414B7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CFE8D7E" w14:textId="77777777" w:rsidR="00414B79" w:rsidRPr="00F13994" w:rsidRDefault="00414B79" w:rsidP="00414B79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6BFC831" w14:textId="77777777" w:rsidR="00DC48D5" w:rsidRDefault="00DC48D5" w:rsidP="00DC48D5">
      <w:pPr>
        <w:rPr>
          <w:rFonts w:ascii="Times New Roman" w:hAnsi="Times New Roman"/>
        </w:rPr>
      </w:pPr>
    </w:p>
    <w:p w14:paraId="766FC8B4" w14:textId="77777777" w:rsidR="001F495B" w:rsidRPr="00B953A1" w:rsidRDefault="001F495B" w:rsidP="001F495B">
      <w:pPr>
        <w:widowControl w:val="0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Oświadczamy, że</w:t>
      </w:r>
      <w:r w:rsidRPr="00B953A1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Pr="00C94B9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UWAGA:</w:t>
      </w: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94B9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niewłaściwe skreślić </w:t>
      </w: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>lub</w:t>
      </w:r>
      <w:r w:rsidRPr="00C94B9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usunąć</w:t>
      </w:r>
      <w:r w:rsidR="00F93FCE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 xml:space="preserve"> w przypadku konsorcjum, informacje dotyczą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tylko i wyłącznie</w:t>
      </w: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 xml:space="preserve"> lidera konsorcjum)</w:t>
      </w:r>
    </w:p>
    <w:p w14:paraId="3973977A" w14:textId="77777777" w:rsidR="001F495B" w:rsidRPr="00C94B96" w:rsidRDefault="001F495B" w:rsidP="001F495B">
      <w:pPr>
        <w:pStyle w:val="Akapitzlist"/>
        <w:widowControl w:val="0"/>
        <w:numPr>
          <w:ilvl w:val="0"/>
          <w:numId w:val="16"/>
        </w:numPr>
        <w:spacing w:line="360" w:lineRule="auto"/>
        <w:ind w:left="530"/>
        <w:jc w:val="both"/>
      </w:pPr>
      <w:r>
        <w:t>j</w:t>
      </w:r>
      <w:r w:rsidRPr="00C94B96">
        <w:t>esteś</w:t>
      </w:r>
      <w:r>
        <w:t>my</w:t>
      </w:r>
      <w:r w:rsidRPr="00C94B96">
        <w:t xml:space="preserve"> </w:t>
      </w:r>
      <w:r w:rsidRPr="00C94B96">
        <w:rPr>
          <w:b/>
          <w:bCs/>
        </w:rPr>
        <w:t>mikroprzedsiębiorstwem</w:t>
      </w:r>
      <w:r w:rsidRPr="00C94B96">
        <w:t xml:space="preserve"> (przedsiębiorstwo zatrudnia mniej niż 10 osób, roczny obrót lub roczna suma bilansowa nie przekracza 2 mln EUR)</w:t>
      </w:r>
    </w:p>
    <w:p w14:paraId="2287075A" w14:textId="77777777" w:rsidR="001F495B" w:rsidRPr="00C94B96" w:rsidRDefault="001F495B" w:rsidP="001F495B">
      <w:pPr>
        <w:pStyle w:val="Akapitzlist"/>
        <w:widowControl w:val="0"/>
        <w:numPr>
          <w:ilvl w:val="0"/>
          <w:numId w:val="16"/>
        </w:numPr>
        <w:spacing w:line="360" w:lineRule="auto"/>
        <w:ind w:left="530"/>
        <w:jc w:val="both"/>
      </w:pPr>
      <w:r>
        <w:t>j</w:t>
      </w:r>
      <w:r w:rsidRPr="00C94B96">
        <w:t>este</w:t>
      </w:r>
      <w:r>
        <w:t>śmy</w:t>
      </w:r>
      <w:r w:rsidRPr="00C94B96">
        <w:t xml:space="preserve"> </w:t>
      </w:r>
      <w:r w:rsidRPr="00C94B96">
        <w:rPr>
          <w:b/>
          <w:bCs/>
        </w:rPr>
        <w:t>małym</w:t>
      </w:r>
      <w:r w:rsidRPr="00C94B96">
        <w:t xml:space="preserve"> przedsiębiorstwem (przedsiębiorstwo zatrudnia mniej niż 50 osób, roczny obrót lub roczna suma bilansowa nie przekracza 10 mln EUR)</w:t>
      </w:r>
    </w:p>
    <w:p w14:paraId="3131CDFB" w14:textId="77777777" w:rsidR="001F495B" w:rsidRPr="00C94B96" w:rsidRDefault="001F495B" w:rsidP="001F495B">
      <w:pPr>
        <w:pStyle w:val="Akapitzlist"/>
        <w:widowControl w:val="0"/>
        <w:numPr>
          <w:ilvl w:val="0"/>
          <w:numId w:val="16"/>
        </w:numPr>
        <w:spacing w:line="360" w:lineRule="auto"/>
        <w:ind w:left="530"/>
        <w:jc w:val="both"/>
      </w:pPr>
      <w:r>
        <w:t>j</w:t>
      </w:r>
      <w:r w:rsidRPr="00C94B96">
        <w:t>este</w:t>
      </w:r>
      <w:r>
        <w:t>śmy</w:t>
      </w:r>
      <w:r w:rsidRPr="00C94B96">
        <w:t xml:space="preserve"> </w:t>
      </w:r>
      <w:r w:rsidRPr="00C94B96">
        <w:rPr>
          <w:b/>
          <w:bCs/>
        </w:rPr>
        <w:t>średnim</w:t>
      </w:r>
      <w:r w:rsidRPr="00C94B96">
        <w:t xml:space="preserve"> przedsiębiorstwem (przedsiębiorstwo zatrudnia mniej niż 250 osób, roczny obrót nie przekracza 50 mln EUR lub roczna suma bilansowa nie przekracza 43 mln EUR)</w:t>
      </w:r>
    </w:p>
    <w:p w14:paraId="5EB7D832" w14:textId="77777777" w:rsidR="001F495B" w:rsidRDefault="001F495B" w:rsidP="001F495B">
      <w:pPr>
        <w:pStyle w:val="Akapitzlist"/>
        <w:widowControl w:val="0"/>
        <w:numPr>
          <w:ilvl w:val="0"/>
          <w:numId w:val="16"/>
        </w:numPr>
        <w:spacing w:line="360" w:lineRule="auto"/>
        <w:ind w:left="530"/>
        <w:jc w:val="both"/>
      </w:pPr>
      <w:r>
        <w:t>j</w:t>
      </w:r>
      <w:r w:rsidRPr="00C94B96">
        <w:t>este</w:t>
      </w:r>
      <w:r>
        <w:t>śmy</w:t>
      </w:r>
      <w:r w:rsidRPr="00C94B96">
        <w:t xml:space="preserve"> </w:t>
      </w:r>
      <w:r w:rsidRPr="00C94B96">
        <w:rPr>
          <w:b/>
          <w:bCs/>
        </w:rPr>
        <w:t>dużym</w:t>
      </w:r>
      <w:r w:rsidRPr="00C94B96">
        <w:t xml:space="preserve"> przedsiębiorstwem</w:t>
      </w:r>
      <w:r>
        <w:t xml:space="preserve">, w rozumieniu ustawy z dnia 6 marca 2018 r. – Prawo przedsiębiorców (Dz. U. z 2024 r., poz. 236 z </w:t>
      </w:r>
      <w:proofErr w:type="spellStart"/>
      <w:r>
        <w:t>późn</w:t>
      </w:r>
      <w:proofErr w:type="spellEnd"/>
      <w:r>
        <w:t>. zm.)</w:t>
      </w:r>
    </w:p>
    <w:p w14:paraId="4DEDD0FA" w14:textId="77777777" w:rsidR="001F495B" w:rsidRDefault="001F495B" w:rsidP="001F495B">
      <w:pPr>
        <w:pStyle w:val="Akapitzlist"/>
        <w:widowControl w:val="0"/>
        <w:numPr>
          <w:ilvl w:val="0"/>
          <w:numId w:val="16"/>
        </w:numPr>
        <w:spacing w:line="360" w:lineRule="auto"/>
        <w:ind w:left="530"/>
        <w:jc w:val="both"/>
      </w:pPr>
      <w:r>
        <w:lastRenderedPageBreak/>
        <w:t>prowadzę jednoosobową działalność gospodarczą</w:t>
      </w:r>
    </w:p>
    <w:p w14:paraId="3776E65B" w14:textId="77777777" w:rsidR="001F495B" w:rsidRDefault="001F495B" w:rsidP="001F495B">
      <w:pPr>
        <w:pStyle w:val="Akapitzlist"/>
        <w:widowControl w:val="0"/>
        <w:numPr>
          <w:ilvl w:val="0"/>
          <w:numId w:val="16"/>
        </w:numPr>
        <w:spacing w:line="360" w:lineRule="auto"/>
        <w:ind w:left="530"/>
        <w:jc w:val="both"/>
      </w:pPr>
      <w:r>
        <w:t>jestem osobą fizyczną nieprowadzącą działalności gospodarczej</w:t>
      </w:r>
    </w:p>
    <w:p w14:paraId="676FFB3C" w14:textId="77777777" w:rsidR="001F495B" w:rsidRPr="00C94B96" w:rsidRDefault="001F495B" w:rsidP="001F495B">
      <w:pPr>
        <w:pStyle w:val="Akapitzlist"/>
        <w:widowControl w:val="0"/>
        <w:numPr>
          <w:ilvl w:val="0"/>
          <w:numId w:val="16"/>
        </w:numPr>
        <w:spacing w:line="360" w:lineRule="auto"/>
        <w:ind w:left="530"/>
        <w:jc w:val="both"/>
      </w:pPr>
      <w:r>
        <w:t xml:space="preserve">prowadzę inny rodzaj działalności </w:t>
      </w:r>
    </w:p>
    <w:p w14:paraId="4E062641" w14:textId="77777777" w:rsidR="001F495B" w:rsidRPr="00B953A1" w:rsidRDefault="001F495B" w:rsidP="001F495B">
      <w:pPr>
        <w:pStyle w:val="Akapitzlist"/>
        <w:widowControl w:val="0"/>
        <w:numPr>
          <w:ilvl w:val="0"/>
          <w:numId w:val="12"/>
        </w:numPr>
        <w:spacing w:line="360" w:lineRule="auto"/>
        <w:jc w:val="both"/>
      </w:pPr>
      <w:r>
        <w:t>Oświadczamy, że pochodzimy z innego państwa członkowskiego Unii Europejskiej:</w:t>
      </w:r>
    </w:p>
    <w:p w14:paraId="5CF6764F" w14:textId="77777777" w:rsidR="001F495B" w:rsidRPr="00C94B96" w:rsidRDefault="001F495B" w:rsidP="001F495B">
      <w:pPr>
        <w:pStyle w:val="Akapitzlist"/>
        <w:widowControl w:val="0"/>
        <w:numPr>
          <w:ilvl w:val="0"/>
          <w:numId w:val="17"/>
        </w:numPr>
        <w:spacing w:line="360" w:lineRule="auto"/>
        <w:ind w:left="530"/>
        <w:jc w:val="both"/>
      </w:pPr>
      <w:r w:rsidRPr="00C94B96">
        <w:t xml:space="preserve">TAK </w:t>
      </w:r>
      <w:r w:rsidRPr="00C94B96">
        <w:tab/>
      </w:r>
      <w:r w:rsidRPr="00C94B96">
        <w:tab/>
        <w:t>Skrót literowy Państwa: ……………</w:t>
      </w:r>
    </w:p>
    <w:p w14:paraId="7625A7B6" w14:textId="77777777" w:rsidR="001F495B" w:rsidRDefault="001F495B" w:rsidP="001F495B">
      <w:pPr>
        <w:pStyle w:val="Akapitzlist"/>
        <w:widowControl w:val="0"/>
        <w:numPr>
          <w:ilvl w:val="0"/>
          <w:numId w:val="17"/>
        </w:numPr>
        <w:spacing w:line="360" w:lineRule="auto"/>
        <w:ind w:left="530"/>
        <w:jc w:val="both"/>
      </w:pPr>
      <w:r w:rsidRPr="00C94B96">
        <w:t>NIE</w:t>
      </w:r>
    </w:p>
    <w:p w14:paraId="1D9FEA5B" w14:textId="77777777" w:rsidR="001F495B" w:rsidRPr="00A66B26" w:rsidRDefault="001F495B" w:rsidP="001F495B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Pr="00C94B9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UWAGA:</w:t>
      </w: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niewłaściwe skreślić lub usunąć</w:t>
      </w: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przypadku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zaznaczenia odpowiedzi „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TAK”  -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proszę podać skrót literowy Państwa</w:t>
      </w:r>
      <w:r w:rsidRPr="00C94B96">
        <w:rPr>
          <w:rFonts w:ascii="Times New Roman" w:eastAsia="Times New Roman" w:hAnsi="Times New Roman"/>
          <w:sz w:val="24"/>
          <w:szCs w:val="24"/>
          <w:lang w:eastAsia="pl-PL"/>
        </w:rPr>
        <w:t>)</w:t>
      </w:r>
    </w:p>
    <w:p w14:paraId="1AEE54A4" w14:textId="77777777" w:rsidR="001F495B" w:rsidRPr="00A66B26" w:rsidRDefault="001F495B" w:rsidP="001F495B">
      <w:pPr>
        <w:pStyle w:val="Akapitzlist"/>
        <w:widowControl w:val="0"/>
        <w:numPr>
          <w:ilvl w:val="0"/>
          <w:numId w:val="12"/>
        </w:numPr>
        <w:spacing w:line="360" w:lineRule="auto"/>
        <w:jc w:val="both"/>
      </w:pPr>
      <w:r w:rsidRPr="00A66B26">
        <w:t>Oświadczamy, że pochodzimy z innego państwa niebędącego członkiem Unii Europejskiej:</w:t>
      </w:r>
    </w:p>
    <w:p w14:paraId="4431D82B" w14:textId="77777777" w:rsidR="001F495B" w:rsidRPr="00C94B96" w:rsidRDefault="001F495B" w:rsidP="001F495B">
      <w:pPr>
        <w:pStyle w:val="Akapitzlist"/>
        <w:widowControl w:val="0"/>
        <w:numPr>
          <w:ilvl w:val="0"/>
          <w:numId w:val="18"/>
        </w:numPr>
        <w:spacing w:line="360" w:lineRule="auto"/>
        <w:ind w:left="530"/>
        <w:jc w:val="both"/>
      </w:pPr>
      <w:r w:rsidRPr="00C94B96">
        <w:t>TAK</w:t>
      </w:r>
      <w:r w:rsidRPr="00C94B96">
        <w:tab/>
      </w:r>
      <w:r w:rsidRPr="00C94B96">
        <w:tab/>
        <w:t>Skrót literowy Państwa: …………….</w:t>
      </w:r>
    </w:p>
    <w:p w14:paraId="473EB320" w14:textId="77777777" w:rsidR="001F495B" w:rsidRPr="00C94B96" w:rsidRDefault="001F495B" w:rsidP="001F495B">
      <w:pPr>
        <w:pStyle w:val="Akapitzlist"/>
        <w:widowControl w:val="0"/>
        <w:numPr>
          <w:ilvl w:val="0"/>
          <w:numId w:val="18"/>
        </w:numPr>
        <w:spacing w:line="360" w:lineRule="auto"/>
        <w:ind w:left="530"/>
        <w:jc w:val="both"/>
      </w:pPr>
      <w:r w:rsidRPr="00C94B96">
        <w:t>NIE</w:t>
      </w:r>
    </w:p>
    <w:p w14:paraId="4B6AB3BB" w14:textId="77777777" w:rsidR="001F495B" w:rsidRPr="00726D27" w:rsidRDefault="001F495B" w:rsidP="001F495B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26D27">
        <w:rPr>
          <w:rFonts w:ascii="Times New Roman" w:hAnsi="Times New Roman"/>
          <w:sz w:val="24"/>
          <w:szCs w:val="24"/>
          <w:lang w:eastAsia="pl-PL"/>
        </w:rPr>
        <w:t>(</w:t>
      </w:r>
      <w:r w:rsidRPr="00726D27">
        <w:rPr>
          <w:rFonts w:ascii="Times New Roman" w:hAnsi="Times New Roman"/>
          <w:b/>
          <w:bCs/>
          <w:sz w:val="24"/>
          <w:szCs w:val="24"/>
          <w:lang w:eastAsia="pl-PL"/>
        </w:rPr>
        <w:t>UWAGA:</w:t>
      </w:r>
      <w:r w:rsidRPr="00726D2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726D27">
        <w:rPr>
          <w:rFonts w:ascii="Times New Roman" w:hAnsi="Times New Roman"/>
          <w:b/>
          <w:bCs/>
          <w:sz w:val="24"/>
          <w:szCs w:val="24"/>
          <w:lang w:eastAsia="pl-PL"/>
        </w:rPr>
        <w:t>niewłaściwe skreślić lub usunąć</w:t>
      </w:r>
      <w:r w:rsidRPr="00726D27">
        <w:rPr>
          <w:rFonts w:ascii="Times New Roman" w:hAnsi="Times New Roman"/>
          <w:sz w:val="24"/>
          <w:szCs w:val="24"/>
          <w:lang w:eastAsia="pl-PL"/>
        </w:rPr>
        <w:t xml:space="preserve"> – w przypadku zaznaczenia odpowiedzi „</w:t>
      </w:r>
      <w:proofErr w:type="gramStart"/>
      <w:r w:rsidRPr="00726D27">
        <w:rPr>
          <w:rFonts w:ascii="Times New Roman" w:hAnsi="Times New Roman"/>
          <w:sz w:val="24"/>
          <w:szCs w:val="24"/>
          <w:lang w:eastAsia="pl-PL"/>
        </w:rPr>
        <w:t>TAK”  -</w:t>
      </w:r>
      <w:proofErr w:type="gramEnd"/>
      <w:r w:rsidRPr="00726D27">
        <w:rPr>
          <w:rFonts w:ascii="Times New Roman" w:hAnsi="Times New Roman"/>
          <w:sz w:val="24"/>
          <w:szCs w:val="24"/>
          <w:lang w:eastAsia="pl-PL"/>
        </w:rPr>
        <w:t xml:space="preserve"> proszę podać skrót literowy Państwa)</w:t>
      </w:r>
    </w:p>
    <w:p w14:paraId="577DF65B" w14:textId="77777777" w:rsidR="001F495B" w:rsidRPr="00A66B26" w:rsidRDefault="001F495B" w:rsidP="001F495B">
      <w:pPr>
        <w:widowControl w:val="0"/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C94B96">
        <w:rPr>
          <w:rFonts w:ascii="Times New Roman" w:hAnsi="Times New Roman"/>
          <w:b/>
          <w:bCs/>
          <w:sz w:val="24"/>
          <w:szCs w:val="24"/>
          <w:u w:val="single"/>
        </w:rPr>
        <w:t>Powyższe informacje są wymagane do celów statystycznych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prowadzonych przez Prezesa</w:t>
      </w:r>
      <w:r w:rsidRPr="00C94B96">
        <w:rPr>
          <w:rFonts w:ascii="Times New Roman" w:hAnsi="Times New Roman"/>
          <w:b/>
          <w:bCs/>
          <w:sz w:val="24"/>
          <w:szCs w:val="24"/>
          <w:u w:val="single"/>
        </w:rPr>
        <w:t xml:space="preserve"> Urzędu Zamówień Publicznych</w:t>
      </w:r>
    </w:p>
    <w:p w14:paraId="1660F0B4" w14:textId="5AA384B4" w:rsidR="006E35EE" w:rsidRPr="001F495B" w:rsidRDefault="001F495B" w:rsidP="00D80970">
      <w:pPr>
        <w:widowControl w:val="0"/>
        <w:shd w:val="clear" w:color="auto" w:fill="FFFFFF"/>
        <w:ind w:right="-2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eastAsia="en-US"/>
        </w:rPr>
      </w:pPr>
      <w:r w:rsidRPr="001F495B">
        <w:rPr>
          <w:rFonts w:ascii="Times New Roman" w:eastAsia="Times New Roman" w:hAnsi="Times New Roman"/>
          <w:sz w:val="24"/>
          <w:szCs w:val="24"/>
          <w:lang w:eastAsia="pl-PL"/>
        </w:rPr>
        <w:t>Nawiązując do ogłoszenia zamieszczonego w Biuletynie Zamówień Publicznych o postępowaniu o udzielenie zamówienia publicznego prowadzone w trybie podstawowym na podstawie art. 275 pkt 1 ustawy z dnia 11 września 2019 r. – Prawo zamówień publicznych (Dz. U. 202</w:t>
      </w:r>
      <w:r w:rsidR="000276FE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1F495B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0276FE">
        <w:rPr>
          <w:rFonts w:ascii="Times New Roman" w:eastAsia="Times New Roman" w:hAnsi="Times New Roman"/>
          <w:sz w:val="24"/>
          <w:szCs w:val="24"/>
          <w:lang w:eastAsia="pl-PL"/>
        </w:rPr>
        <w:t>793</w:t>
      </w:r>
      <w:r w:rsidRPr="001F495B">
        <w:rPr>
          <w:rFonts w:ascii="Times New Roman" w:eastAsia="Times New Roman" w:hAnsi="Times New Roman"/>
          <w:sz w:val="24"/>
          <w:szCs w:val="24"/>
          <w:lang w:eastAsia="pl-PL"/>
        </w:rPr>
        <w:t xml:space="preserve"> z </w:t>
      </w:r>
      <w:proofErr w:type="spellStart"/>
      <w:r w:rsidRPr="001F495B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Pr="001F495B">
        <w:rPr>
          <w:rFonts w:ascii="Times New Roman" w:eastAsia="Times New Roman" w:hAnsi="Times New Roman"/>
          <w:sz w:val="24"/>
          <w:szCs w:val="24"/>
          <w:lang w:eastAsia="pl-PL"/>
        </w:rPr>
        <w:t xml:space="preserve">. zm.), dalej „PZP”, pod numerem referencyjnym: </w:t>
      </w:r>
      <w:r w:rsidRPr="001F495B">
        <w:rPr>
          <w:rFonts w:ascii="Times New Roman" w:eastAsia="Times New Roman" w:hAnsi="Times New Roman"/>
          <w:b/>
          <w:sz w:val="24"/>
          <w:szCs w:val="24"/>
          <w:lang w:eastAsia="pl-PL"/>
        </w:rPr>
        <w:t>ZP.271.8.</w:t>
      </w:r>
      <w:r w:rsidR="0093106E" w:rsidRPr="001F495B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93106E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93106E" w:rsidRPr="001F495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–</w:t>
      </w:r>
      <w:r w:rsidRPr="001F495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pn. </w:t>
      </w:r>
      <w:r w:rsidRPr="001F495B">
        <w:rPr>
          <w:rFonts w:ascii="Times New Roman" w:eastAsia="Times New Roman" w:hAnsi="Times New Roman"/>
          <w:b/>
          <w:i/>
          <w:iCs/>
          <w:sz w:val="24"/>
          <w:szCs w:val="24"/>
          <w:lang w:eastAsia="pl-PL"/>
        </w:rPr>
        <w:t>„</w:t>
      </w:r>
      <w:r w:rsidRPr="001F495B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eastAsia="en-US"/>
        </w:rPr>
        <w:t>Zimowe utrzymanie dróg gminnych na terenie Gminy Grabówka w sezonie zimowym 202</w:t>
      </w:r>
      <w:r w:rsidR="0093106E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eastAsia="en-US"/>
        </w:rPr>
        <w:t>6</w:t>
      </w:r>
      <w:r w:rsidRPr="001F495B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eastAsia="en-US"/>
        </w:rPr>
        <w:t>/202</w:t>
      </w:r>
      <w:r w:rsidR="0093106E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eastAsia="en-US"/>
        </w:rPr>
        <w:t>7</w:t>
      </w:r>
      <w:r w:rsidRPr="001F495B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eastAsia="en-US"/>
        </w:rPr>
        <w:t>”</w:t>
      </w:r>
    </w:p>
    <w:p w14:paraId="1FFEF598" w14:textId="77777777" w:rsidR="00D80970" w:rsidRPr="007664DF" w:rsidRDefault="00D80970" w:rsidP="00D80970">
      <w:pPr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13994">
        <w:rPr>
          <w:rFonts w:ascii="Times New Roman" w:eastAsia="Times New Roman" w:hAnsi="Times New Roman"/>
          <w:sz w:val="24"/>
          <w:szCs w:val="24"/>
          <w:lang w:eastAsia="ar-SA"/>
        </w:rPr>
        <w:t>Oferuj</w:t>
      </w:r>
      <w:r w:rsidR="00DD2E3A">
        <w:rPr>
          <w:rFonts w:ascii="Times New Roman" w:eastAsia="Times New Roman" w:hAnsi="Times New Roman"/>
          <w:sz w:val="24"/>
          <w:szCs w:val="24"/>
          <w:lang w:eastAsia="ar-SA"/>
        </w:rPr>
        <w:t>emy</w:t>
      </w:r>
      <w:r w:rsidRPr="00F13994">
        <w:rPr>
          <w:rFonts w:ascii="Times New Roman" w:eastAsia="Times New Roman" w:hAnsi="Times New Roman"/>
          <w:sz w:val="24"/>
          <w:szCs w:val="24"/>
          <w:lang w:eastAsia="ar-SA"/>
        </w:rPr>
        <w:t xml:space="preserve"> wykonanie</w:t>
      </w:r>
      <w:r w:rsidR="00DD2E3A">
        <w:rPr>
          <w:rFonts w:ascii="Times New Roman" w:eastAsia="Times New Roman" w:hAnsi="Times New Roman"/>
          <w:sz w:val="24"/>
          <w:szCs w:val="24"/>
          <w:lang w:eastAsia="ar-SA"/>
        </w:rPr>
        <w:t xml:space="preserve"> całości</w:t>
      </w:r>
      <w:r w:rsidRPr="00F13994">
        <w:rPr>
          <w:rFonts w:ascii="Times New Roman" w:eastAsia="Times New Roman" w:hAnsi="Times New Roman"/>
          <w:sz w:val="24"/>
          <w:szCs w:val="24"/>
          <w:lang w:eastAsia="ar-SA"/>
        </w:rPr>
        <w:t xml:space="preserve"> przedmiotu zamówienia</w:t>
      </w:r>
      <w:r w:rsidR="00DD2E3A">
        <w:rPr>
          <w:rFonts w:ascii="Times New Roman" w:eastAsia="Times New Roman" w:hAnsi="Times New Roman"/>
          <w:sz w:val="24"/>
          <w:szCs w:val="24"/>
          <w:lang w:eastAsia="ar-SA"/>
        </w:rPr>
        <w:t xml:space="preserve"> zgodnie z warunkami określonymi w SWZ w </w:t>
      </w:r>
      <w:r w:rsidR="00DD2E3A" w:rsidRPr="007664D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cenie</w:t>
      </w:r>
      <w:r w:rsidRPr="007664D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:</w:t>
      </w:r>
    </w:p>
    <w:p w14:paraId="0B3727BB" w14:textId="57E1B645" w:rsidR="00746C72" w:rsidRPr="00746C72" w:rsidRDefault="00746C72" w:rsidP="0046637C">
      <w:pPr>
        <w:widowControl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746C72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Zadanie nr 1 – zimowe utrzymanie dróg w Sektorze nr 1 – lewa strona Szosy Baranowickiej</w:t>
      </w:r>
    </w:p>
    <w:p w14:paraId="4109505B" w14:textId="77777777" w:rsidR="000276FE" w:rsidRDefault="007107E0" w:rsidP="0046637C">
      <w:pPr>
        <w:widowControl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KRYTERIUM I </w:t>
      </w:r>
    </w:p>
    <w:p w14:paraId="460E5ED9" w14:textId="4E26C967" w:rsidR="00D80970" w:rsidRPr="007664DF" w:rsidRDefault="00F91F5D" w:rsidP="0046637C">
      <w:pPr>
        <w:widowControl w:val="0"/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Wartość </w:t>
      </w:r>
      <w:r w:rsidR="00D80970" w:rsidRPr="007664D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brutto</w:t>
      </w: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oferty</w:t>
      </w:r>
      <w:r w:rsidR="00D80970" w:rsidRPr="007664D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:</w:t>
      </w:r>
      <w:r w:rsidR="00D80970" w:rsidRPr="007664DF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  <w:t>............................................................zł</w:t>
      </w:r>
    </w:p>
    <w:p w14:paraId="305991B6" w14:textId="77777777" w:rsidR="00D80970" w:rsidRPr="00F91F5D" w:rsidRDefault="00DD2E3A" w:rsidP="0046637C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91F5D">
        <w:rPr>
          <w:rFonts w:ascii="Times New Roman" w:eastAsia="Times New Roman" w:hAnsi="Times New Roman"/>
          <w:sz w:val="24"/>
          <w:szCs w:val="24"/>
          <w:lang w:eastAsia="ar-SA"/>
        </w:rPr>
        <w:t>(</w:t>
      </w:r>
      <w:proofErr w:type="gramStart"/>
      <w:r w:rsidR="00D80970" w:rsidRPr="00F91F5D">
        <w:rPr>
          <w:rFonts w:ascii="Times New Roman" w:eastAsia="Times New Roman" w:hAnsi="Times New Roman"/>
          <w:sz w:val="24"/>
          <w:szCs w:val="24"/>
          <w:lang w:eastAsia="ar-SA"/>
        </w:rPr>
        <w:t>słownie :</w:t>
      </w:r>
      <w:proofErr w:type="gramEnd"/>
      <w:r w:rsidR="00D80970" w:rsidRPr="00F91F5D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gramStart"/>
      <w:r w:rsidR="00D80970" w:rsidRPr="00F91F5D">
        <w:rPr>
          <w:rFonts w:ascii="Times New Roman" w:eastAsia="Times New Roman" w:hAnsi="Times New Roman"/>
          <w:sz w:val="24"/>
          <w:szCs w:val="24"/>
          <w:lang w:eastAsia="ar-SA"/>
        </w:rPr>
        <w:t>brutto:......................................................................................................</w:t>
      </w:r>
      <w:proofErr w:type="gramEnd"/>
      <w:r w:rsidR="00D80970" w:rsidRPr="00F91F5D">
        <w:rPr>
          <w:rFonts w:ascii="Times New Roman" w:eastAsia="Times New Roman" w:hAnsi="Times New Roman"/>
          <w:sz w:val="24"/>
          <w:szCs w:val="24"/>
          <w:lang w:eastAsia="ar-SA"/>
        </w:rPr>
        <w:t>zł</w:t>
      </w:r>
      <w:r w:rsidRPr="00F91F5D">
        <w:rPr>
          <w:rFonts w:ascii="Times New Roman" w:eastAsia="Times New Roman" w:hAnsi="Times New Roman"/>
          <w:sz w:val="24"/>
          <w:szCs w:val="24"/>
          <w:lang w:eastAsia="ar-SA"/>
        </w:rPr>
        <w:t xml:space="preserve"> ………… groszy)</w:t>
      </w:r>
    </w:p>
    <w:p w14:paraId="7737B5A7" w14:textId="24FAB911" w:rsidR="008116D5" w:rsidRPr="00F91F5D" w:rsidRDefault="00F91F5D" w:rsidP="000F2B94">
      <w:pPr>
        <w:spacing w:after="0" w:line="276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F91F5D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podatek VAT według stawki …………%, wynosi:</w:t>
      </w:r>
      <w:r w:rsidRPr="00F91F5D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ab/>
        <w:t>........................................zł</w:t>
      </w:r>
    </w:p>
    <w:p w14:paraId="4EC33D9B" w14:textId="77777777" w:rsidR="00F91F5D" w:rsidRDefault="00F91F5D" w:rsidP="00746C72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2D83130" w14:textId="77777777" w:rsidR="00F91F5D" w:rsidRDefault="00F91F5D" w:rsidP="00746C72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3C73821" w14:textId="77777777" w:rsidR="00F91F5D" w:rsidRDefault="00F91F5D" w:rsidP="00746C72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F40ACE6" w14:textId="4AE3E4A4" w:rsidR="00D020BA" w:rsidRPr="00F91F5D" w:rsidRDefault="00221207" w:rsidP="00746C72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91F5D">
        <w:rPr>
          <w:rFonts w:ascii="Times New Roman" w:hAnsi="Times New Roman"/>
          <w:sz w:val="24"/>
          <w:szCs w:val="24"/>
        </w:rPr>
        <w:lastRenderedPageBreak/>
        <w:t xml:space="preserve">Cena powyższa obliczona została w </w:t>
      </w:r>
      <w:r w:rsidR="00CF1231" w:rsidRPr="00F91F5D">
        <w:rPr>
          <w:rFonts w:ascii="Times New Roman" w:hAnsi="Times New Roman"/>
          <w:sz w:val="24"/>
          <w:szCs w:val="24"/>
        </w:rPr>
        <w:t>następujący</w:t>
      </w:r>
      <w:r w:rsidRPr="00F91F5D">
        <w:rPr>
          <w:rFonts w:ascii="Times New Roman" w:hAnsi="Times New Roman"/>
          <w:sz w:val="24"/>
          <w:szCs w:val="24"/>
        </w:rPr>
        <w:t xml:space="preserve"> </w:t>
      </w:r>
      <w:r w:rsidR="00CF1231" w:rsidRPr="00F91F5D">
        <w:rPr>
          <w:rFonts w:ascii="Times New Roman" w:hAnsi="Times New Roman"/>
          <w:sz w:val="24"/>
          <w:szCs w:val="24"/>
        </w:rPr>
        <w:t>sposób:</w:t>
      </w:r>
    </w:p>
    <w:p w14:paraId="5F35B650" w14:textId="0446E429" w:rsidR="0020474C" w:rsidRPr="00E12EC0" w:rsidRDefault="0020474C" w:rsidP="0020474C">
      <w:pPr>
        <w:suppressAutoHyphens w:val="0"/>
        <w:spacing w:line="278" w:lineRule="auto"/>
        <w:contextualSpacing/>
        <w:jc w:val="both"/>
        <w:rPr>
          <w:rFonts w:ascii="Times New Roman" w:hAnsi="Times New Roman"/>
          <w:b/>
          <w:bCs/>
        </w:rPr>
      </w:pPr>
    </w:p>
    <w:tbl>
      <w:tblPr>
        <w:tblStyle w:val="Tabela-Siatka"/>
        <w:tblW w:w="14654" w:type="dxa"/>
        <w:tblLook w:val="04A0" w:firstRow="1" w:lastRow="0" w:firstColumn="1" w:lastColumn="0" w:noHBand="0" w:noVBand="1"/>
      </w:tblPr>
      <w:tblGrid>
        <w:gridCol w:w="482"/>
        <w:gridCol w:w="1999"/>
        <w:gridCol w:w="676"/>
        <w:gridCol w:w="1346"/>
        <w:gridCol w:w="1390"/>
        <w:gridCol w:w="1197"/>
        <w:gridCol w:w="1240"/>
        <w:gridCol w:w="2580"/>
        <w:gridCol w:w="1867"/>
        <w:gridCol w:w="1877"/>
      </w:tblGrid>
      <w:tr w:rsidR="00C500A4" w14:paraId="78DC525E" w14:textId="77777777" w:rsidTr="00C500A4">
        <w:tc>
          <w:tcPr>
            <w:tcW w:w="482" w:type="dxa"/>
          </w:tcPr>
          <w:p w14:paraId="2AA01532" w14:textId="77777777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99" w:type="dxa"/>
          </w:tcPr>
          <w:p w14:paraId="5A59FBD9" w14:textId="77777777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676" w:type="dxa"/>
          </w:tcPr>
          <w:p w14:paraId="491FA81F" w14:textId="77777777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Jedn. miary</w:t>
            </w:r>
          </w:p>
        </w:tc>
        <w:tc>
          <w:tcPr>
            <w:tcW w:w="1346" w:type="dxa"/>
          </w:tcPr>
          <w:p w14:paraId="5E818381" w14:textId="1A836111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Przewidywana ilość jednostek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zamówienie podstawowe</w:t>
            </w:r>
          </w:p>
        </w:tc>
        <w:tc>
          <w:tcPr>
            <w:tcW w:w="1390" w:type="dxa"/>
          </w:tcPr>
          <w:p w14:paraId="7D337C51" w14:textId="7CC6C61B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>Przewidywana ilość jednostek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5C19E8"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prawo opcji</w:t>
            </w:r>
          </w:p>
        </w:tc>
        <w:tc>
          <w:tcPr>
            <w:tcW w:w="1197" w:type="dxa"/>
          </w:tcPr>
          <w:p w14:paraId="786504F1" w14:textId="77777777" w:rsidR="00C500A4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Cena jednostkowa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brutto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299EC854" w14:textId="772242AE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[zł]</w:t>
            </w:r>
          </w:p>
        </w:tc>
        <w:tc>
          <w:tcPr>
            <w:tcW w:w="1240" w:type="dxa"/>
          </w:tcPr>
          <w:p w14:paraId="7278AB66" w14:textId="7601C919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00A4">
              <w:rPr>
                <w:rFonts w:ascii="Times New Roman" w:hAnsi="Times New Roman"/>
                <w:b/>
                <w:bCs/>
                <w:sz w:val="18"/>
                <w:szCs w:val="18"/>
              </w:rPr>
              <w:t>Przyjęta stawka podatku VAT według stawki</w:t>
            </w:r>
          </w:p>
        </w:tc>
        <w:tc>
          <w:tcPr>
            <w:tcW w:w="2580" w:type="dxa"/>
          </w:tcPr>
          <w:p w14:paraId="3D300AFC" w14:textId="11472C3C" w:rsidR="00C500A4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brutto</w:t>
            </w:r>
            <w:r>
              <w:t xml:space="preserve"> </w:t>
            </w:r>
            <w:r w:rsidRPr="00C500A4"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zamówienie podstawowe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[zł] </w:t>
            </w:r>
          </w:p>
          <w:p w14:paraId="4B77F789" w14:textId="7CD0ED50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35DD6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 xml:space="preserve">(kol. D x kol. </w:t>
            </w:r>
            <w:r w:rsidR="00535DD6" w:rsidRPr="00535DD6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>F</w:t>
            </w:r>
            <w:r w:rsidRPr="00535DD6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867" w:type="dxa"/>
          </w:tcPr>
          <w:p w14:paraId="1D3FCCD1" w14:textId="77777777" w:rsidR="00C500A4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Wartość brutto </w:t>
            </w:r>
          </w:p>
          <w:p w14:paraId="2D26B38D" w14:textId="77777777" w:rsidR="00C500A4" w:rsidRPr="00C500A4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</w:pPr>
            <w:r w:rsidRPr="00C500A4"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 xml:space="preserve">prawo opcji </w:t>
            </w:r>
          </w:p>
          <w:p w14:paraId="09F44739" w14:textId="19675B4F" w:rsidR="00C500A4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[zł] </w:t>
            </w:r>
          </w:p>
          <w:p w14:paraId="51D001DD" w14:textId="710A5320" w:rsidR="00C500A4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(kol.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</w:t>
            </w: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x kol.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</w:t>
            </w: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77" w:type="dxa"/>
          </w:tcPr>
          <w:p w14:paraId="40701B78" w14:textId="77777777" w:rsidR="00C500A4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Wartość brutto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oferty 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[zł] </w:t>
            </w:r>
          </w:p>
          <w:p w14:paraId="54FC9491" w14:textId="5C0214CF" w:rsidR="00C500A4" w:rsidRPr="004A611C" w:rsidRDefault="00C500A4" w:rsidP="004A611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(kol.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H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+ kol.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C500A4" w14:paraId="3B5CA561" w14:textId="77777777" w:rsidTr="00C500A4">
        <w:tc>
          <w:tcPr>
            <w:tcW w:w="482" w:type="dxa"/>
          </w:tcPr>
          <w:p w14:paraId="3750DC3B" w14:textId="77777777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B4AED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A</w:t>
            </w:r>
          </w:p>
        </w:tc>
        <w:tc>
          <w:tcPr>
            <w:tcW w:w="1999" w:type="dxa"/>
          </w:tcPr>
          <w:p w14:paraId="341D957B" w14:textId="77777777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B4AED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676" w:type="dxa"/>
          </w:tcPr>
          <w:p w14:paraId="6DFC658D" w14:textId="77777777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B4AED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C</w:t>
            </w:r>
          </w:p>
        </w:tc>
        <w:tc>
          <w:tcPr>
            <w:tcW w:w="1346" w:type="dxa"/>
          </w:tcPr>
          <w:p w14:paraId="06D0B236" w14:textId="77777777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B4AED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D</w:t>
            </w:r>
          </w:p>
        </w:tc>
        <w:tc>
          <w:tcPr>
            <w:tcW w:w="1390" w:type="dxa"/>
          </w:tcPr>
          <w:p w14:paraId="01AD8E09" w14:textId="567B9BF1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1197" w:type="dxa"/>
          </w:tcPr>
          <w:p w14:paraId="0F5168F5" w14:textId="10DF9B6A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</w:p>
        </w:tc>
        <w:tc>
          <w:tcPr>
            <w:tcW w:w="1240" w:type="dxa"/>
          </w:tcPr>
          <w:p w14:paraId="2EDAEFA5" w14:textId="6D042E04" w:rsidR="00C500A4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2580" w:type="dxa"/>
          </w:tcPr>
          <w:p w14:paraId="41344057" w14:textId="7380B7FC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H</w:t>
            </w:r>
          </w:p>
        </w:tc>
        <w:tc>
          <w:tcPr>
            <w:tcW w:w="1867" w:type="dxa"/>
          </w:tcPr>
          <w:p w14:paraId="5CBBDA9A" w14:textId="41D76A30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1877" w:type="dxa"/>
          </w:tcPr>
          <w:p w14:paraId="25294584" w14:textId="792B9E5D" w:rsidR="00C500A4" w:rsidRPr="000B4AED" w:rsidRDefault="00C500A4" w:rsidP="000B4AED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J</w:t>
            </w:r>
          </w:p>
        </w:tc>
      </w:tr>
      <w:tr w:rsidR="00C500A4" w14:paraId="36EBF4A9" w14:textId="77777777" w:rsidTr="00C500A4">
        <w:tc>
          <w:tcPr>
            <w:tcW w:w="482" w:type="dxa"/>
          </w:tcPr>
          <w:p w14:paraId="6C415E91" w14:textId="77777777" w:rsidR="00C500A4" w:rsidRDefault="00C500A4" w:rsidP="00CF123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99" w:type="dxa"/>
          </w:tcPr>
          <w:p w14:paraId="22D5C2D5" w14:textId="77777777" w:rsidR="00C500A4" w:rsidRDefault="00C500A4" w:rsidP="00CF123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Odśnieżanie dróg gminnych</w:t>
            </w:r>
          </w:p>
        </w:tc>
        <w:tc>
          <w:tcPr>
            <w:tcW w:w="676" w:type="dxa"/>
          </w:tcPr>
          <w:p w14:paraId="7DA03D6B" w14:textId="77777777" w:rsidR="00C500A4" w:rsidRDefault="00C500A4" w:rsidP="002F5684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km</w:t>
            </w:r>
          </w:p>
        </w:tc>
        <w:tc>
          <w:tcPr>
            <w:tcW w:w="1346" w:type="dxa"/>
          </w:tcPr>
          <w:p w14:paraId="07611C20" w14:textId="571E9573" w:rsidR="00C500A4" w:rsidRPr="002F5684" w:rsidRDefault="00C500A4" w:rsidP="00340F10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492</w:t>
            </w:r>
          </w:p>
        </w:tc>
        <w:tc>
          <w:tcPr>
            <w:tcW w:w="1390" w:type="dxa"/>
          </w:tcPr>
          <w:p w14:paraId="67210DD9" w14:textId="49F6AC88" w:rsidR="00C500A4" w:rsidRPr="0016256A" w:rsidRDefault="00A503C9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16256A">
              <w:rPr>
                <w:rFonts w:ascii="Times New Roman" w:hAnsi="Times New Roman"/>
                <w:b/>
                <w:bCs/>
              </w:rPr>
              <w:t>148</w:t>
            </w:r>
          </w:p>
        </w:tc>
        <w:tc>
          <w:tcPr>
            <w:tcW w:w="1197" w:type="dxa"/>
          </w:tcPr>
          <w:p w14:paraId="33809A9E" w14:textId="7A2E8E96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40" w:type="dxa"/>
          </w:tcPr>
          <w:p w14:paraId="46E25083" w14:textId="5CBE514F" w:rsidR="00C500A4" w:rsidRDefault="00C500A4" w:rsidP="00074AC5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…..%</w:t>
            </w:r>
          </w:p>
        </w:tc>
        <w:tc>
          <w:tcPr>
            <w:tcW w:w="2580" w:type="dxa"/>
          </w:tcPr>
          <w:p w14:paraId="67B87291" w14:textId="202858C5" w:rsidR="00C500A4" w:rsidRDefault="00C500A4" w:rsidP="00074AC5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67" w:type="dxa"/>
          </w:tcPr>
          <w:p w14:paraId="73CA5D30" w14:textId="77777777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877" w:type="dxa"/>
          </w:tcPr>
          <w:p w14:paraId="1F3E5FBF" w14:textId="77777777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500A4" w14:paraId="201E4F08" w14:textId="77777777" w:rsidTr="00C500A4">
        <w:tc>
          <w:tcPr>
            <w:tcW w:w="482" w:type="dxa"/>
          </w:tcPr>
          <w:p w14:paraId="1515BBCF" w14:textId="77777777" w:rsidR="00C500A4" w:rsidRDefault="00C500A4" w:rsidP="00CF123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99" w:type="dxa"/>
          </w:tcPr>
          <w:p w14:paraId="7DD2A174" w14:textId="77777777" w:rsidR="00C500A4" w:rsidRDefault="00C500A4" w:rsidP="00CF123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Odśnieżanie z posypywaniem piaskiem  </w:t>
            </w:r>
          </w:p>
        </w:tc>
        <w:tc>
          <w:tcPr>
            <w:tcW w:w="676" w:type="dxa"/>
          </w:tcPr>
          <w:p w14:paraId="1488D442" w14:textId="77777777" w:rsidR="00C500A4" w:rsidRDefault="00C500A4" w:rsidP="002F5684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km</w:t>
            </w:r>
          </w:p>
        </w:tc>
        <w:tc>
          <w:tcPr>
            <w:tcW w:w="1346" w:type="dxa"/>
          </w:tcPr>
          <w:p w14:paraId="604397DB" w14:textId="77777777" w:rsidR="00C500A4" w:rsidRPr="002F5684" w:rsidRDefault="00C500A4" w:rsidP="00340F10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250</w:t>
            </w:r>
          </w:p>
        </w:tc>
        <w:tc>
          <w:tcPr>
            <w:tcW w:w="1390" w:type="dxa"/>
          </w:tcPr>
          <w:p w14:paraId="4BEAD315" w14:textId="407FCC93" w:rsidR="00C500A4" w:rsidRPr="0016256A" w:rsidRDefault="00A503C9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16256A"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1197" w:type="dxa"/>
          </w:tcPr>
          <w:p w14:paraId="1C258906" w14:textId="7A1D2A40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40" w:type="dxa"/>
          </w:tcPr>
          <w:p w14:paraId="355CE797" w14:textId="229AB811" w:rsidR="00C500A4" w:rsidRPr="002C5DFA" w:rsidRDefault="00F91F5D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…..%</w:t>
            </w:r>
          </w:p>
        </w:tc>
        <w:tc>
          <w:tcPr>
            <w:tcW w:w="2580" w:type="dxa"/>
          </w:tcPr>
          <w:p w14:paraId="67066433" w14:textId="73378E59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67" w:type="dxa"/>
          </w:tcPr>
          <w:p w14:paraId="204265E2" w14:textId="77777777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877" w:type="dxa"/>
          </w:tcPr>
          <w:p w14:paraId="2BC783F6" w14:textId="77777777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500A4" w14:paraId="4EFA80A4" w14:textId="77777777" w:rsidTr="00C500A4">
        <w:tc>
          <w:tcPr>
            <w:tcW w:w="482" w:type="dxa"/>
          </w:tcPr>
          <w:p w14:paraId="45CAB781" w14:textId="77777777" w:rsidR="00C500A4" w:rsidRDefault="00C500A4" w:rsidP="00CF123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99" w:type="dxa"/>
          </w:tcPr>
          <w:p w14:paraId="0CEEA24A" w14:textId="77777777" w:rsidR="00C500A4" w:rsidRDefault="00C500A4" w:rsidP="00CF123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Odśnieżanie z posypywaniem mieszanką </w:t>
            </w:r>
            <w:proofErr w:type="spellStart"/>
            <w:r>
              <w:rPr>
                <w:rFonts w:ascii="Times New Roman" w:hAnsi="Times New Roman"/>
              </w:rPr>
              <w:t>solno</w:t>
            </w:r>
            <w:proofErr w:type="spellEnd"/>
            <w:r>
              <w:rPr>
                <w:rFonts w:ascii="Times New Roman" w:hAnsi="Times New Roman"/>
              </w:rPr>
              <w:t xml:space="preserve"> – piaskową </w:t>
            </w:r>
          </w:p>
        </w:tc>
        <w:tc>
          <w:tcPr>
            <w:tcW w:w="676" w:type="dxa"/>
          </w:tcPr>
          <w:p w14:paraId="39D49CDE" w14:textId="77777777" w:rsidR="00C500A4" w:rsidRDefault="00C500A4" w:rsidP="0020474C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km</w:t>
            </w:r>
          </w:p>
        </w:tc>
        <w:tc>
          <w:tcPr>
            <w:tcW w:w="1346" w:type="dxa"/>
          </w:tcPr>
          <w:p w14:paraId="2C92BC07" w14:textId="77777777" w:rsidR="00C500A4" w:rsidRPr="002F5684" w:rsidRDefault="00C500A4" w:rsidP="00340F10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</w:t>
            </w:r>
          </w:p>
        </w:tc>
        <w:tc>
          <w:tcPr>
            <w:tcW w:w="1390" w:type="dxa"/>
          </w:tcPr>
          <w:p w14:paraId="37F483FD" w14:textId="1EBA1D08" w:rsidR="00C500A4" w:rsidRPr="0016256A" w:rsidRDefault="00A503C9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16256A"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1197" w:type="dxa"/>
          </w:tcPr>
          <w:p w14:paraId="1444280B" w14:textId="0AB0B3F5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40" w:type="dxa"/>
          </w:tcPr>
          <w:p w14:paraId="0F7DFC88" w14:textId="249438C6" w:rsidR="00C500A4" w:rsidRDefault="00F91F5D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…..%</w:t>
            </w:r>
          </w:p>
        </w:tc>
        <w:tc>
          <w:tcPr>
            <w:tcW w:w="2580" w:type="dxa"/>
          </w:tcPr>
          <w:p w14:paraId="15C0FD20" w14:textId="482D5E0D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67" w:type="dxa"/>
          </w:tcPr>
          <w:p w14:paraId="1D1CE1B3" w14:textId="77777777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877" w:type="dxa"/>
          </w:tcPr>
          <w:p w14:paraId="36D2C5C9" w14:textId="77777777" w:rsidR="00C500A4" w:rsidRDefault="00C500A4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2C5DFA" w14:paraId="3382D5E7" w14:textId="77777777" w:rsidTr="001117A5">
        <w:tc>
          <w:tcPr>
            <w:tcW w:w="8330" w:type="dxa"/>
            <w:gridSpan w:val="7"/>
          </w:tcPr>
          <w:p w14:paraId="0FD15366" w14:textId="448B74A6" w:rsidR="002C5DFA" w:rsidRDefault="002C5DFA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2F5684">
              <w:rPr>
                <w:rFonts w:ascii="Times New Roman" w:hAnsi="Times New Roman"/>
                <w:b/>
                <w:bCs/>
              </w:rPr>
              <w:t>Ogółem wartość</w:t>
            </w:r>
            <w:r>
              <w:rPr>
                <w:rFonts w:ascii="Times New Roman" w:hAnsi="Times New Roman"/>
                <w:b/>
                <w:bCs/>
              </w:rPr>
              <w:t xml:space="preserve"> [zł]</w:t>
            </w:r>
            <w:r w:rsidRPr="002F5684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2580" w:type="dxa"/>
          </w:tcPr>
          <w:p w14:paraId="7BA1560E" w14:textId="6F4D9EC8" w:rsidR="002C5DFA" w:rsidRPr="002F5684" w:rsidRDefault="002C5DFA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67" w:type="dxa"/>
          </w:tcPr>
          <w:p w14:paraId="67202FE2" w14:textId="7CC62888" w:rsidR="002C5DFA" w:rsidRPr="0020474C" w:rsidRDefault="002C5DFA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  <w:highlight w:val="lightGray"/>
              </w:rPr>
            </w:pPr>
            <w:r w:rsidRPr="002C5DF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77" w:type="dxa"/>
          </w:tcPr>
          <w:p w14:paraId="1B80B3EA" w14:textId="77777777" w:rsidR="002C5DFA" w:rsidRPr="002F5684" w:rsidRDefault="002C5DFA" w:rsidP="002F5684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0,00</w:t>
            </w:r>
          </w:p>
        </w:tc>
      </w:tr>
    </w:tbl>
    <w:p w14:paraId="3D54CABF" w14:textId="77777777" w:rsidR="00CF1231" w:rsidRPr="00CF1231" w:rsidRDefault="00CF1231" w:rsidP="00CF1231">
      <w:pPr>
        <w:suppressAutoHyphens w:val="0"/>
        <w:spacing w:line="278" w:lineRule="auto"/>
        <w:contextualSpacing/>
        <w:jc w:val="both"/>
        <w:rPr>
          <w:rFonts w:ascii="Times New Roman" w:hAnsi="Times New Roman"/>
        </w:rPr>
      </w:pPr>
    </w:p>
    <w:p w14:paraId="01DB4DA3" w14:textId="77777777" w:rsidR="000276FE" w:rsidRDefault="007107E0" w:rsidP="00E12EC0">
      <w:pPr>
        <w:suppressAutoHyphens w:val="0"/>
        <w:spacing w:line="278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KRYTERIUM II </w:t>
      </w:r>
    </w:p>
    <w:p w14:paraId="78F2D454" w14:textId="1D5C8808" w:rsidR="008E6893" w:rsidRPr="006D28CE" w:rsidRDefault="00AC3571" w:rsidP="00E12EC0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D28CE">
        <w:rPr>
          <w:rFonts w:ascii="Times New Roman" w:hAnsi="Times New Roman"/>
          <w:b/>
          <w:bCs/>
          <w:sz w:val="24"/>
          <w:szCs w:val="24"/>
        </w:rPr>
        <w:t xml:space="preserve">Oferujemy termin przystąpienia do realizacji zamówienia: …… </w:t>
      </w:r>
      <w:r w:rsidR="004C7E5F" w:rsidRPr="006D28CE">
        <w:rPr>
          <w:rFonts w:ascii="Times New Roman" w:hAnsi="Times New Roman"/>
          <w:b/>
          <w:bCs/>
          <w:sz w:val="24"/>
          <w:szCs w:val="24"/>
        </w:rPr>
        <w:t>godzina</w:t>
      </w:r>
      <w:r w:rsidR="00E85340" w:rsidRPr="006D28CE">
        <w:rPr>
          <w:rFonts w:ascii="Times New Roman" w:hAnsi="Times New Roman"/>
          <w:b/>
          <w:bCs/>
          <w:sz w:val="24"/>
          <w:szCs w:val="24"/>
        </w:rPr>
        <w:t xml:space="preserve"> /</w:t>
      </w:r>
      <w:r w:rsidR="004C7E5F" w:rsidRPr="006D28CE">
        <w:rPr>
          <w:rFonts w:ascii="Times New Roman" w:hAnsi="Times New Roman"/>
          <w:b/>
          <w:bCs/>
          <w:sz w:val="24"/>
          <w:szCs w:val="24"/>
        </w:rPr>
        <w:t>godziny</w:t>
      </w:r>
      <w:r w:rsidR="008E02F3" w:rsidRPr="006D28CE">
        <w:rPr>
          <w:rFonts w:ascii="Times New Roman" w:hAnsi="Times New Roman"/>
          <w:b/>
          <w:bCs/>
          <w:sz w:val="24"/>
          <w:szCs w:val="24"/>
        </w:rPr>
        <w:t>*</w:t>
      </w:r>
      <w:r w:rsidR="004C281C" w:rsidRPr="006D28C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C281C" w:rsidRPr="006D28CE">
        <w:rPr>
          <w:rFonts w:ascii="Times New Roman" w:hAnsi="Times New Roman"/>
          <w:sz w:val="24"/>
          <w:szCs w:val="24"/>
        </w:rPr>
        <w:t>(</w:t>
      </w:r>
      <w:r w:rsidR="004C281C" w:rsidRPr="006D28CE">
        <w:rPr>
          <w:rFonts w:ascii="Times New Roman" w:hAnsi="Times New Roman"/>
          <w:b/>
          <w:bCs/>
          <w:sz w:val="24"/>
          <w:szCs w:val="24"/>
        </w:rPr>
        <w:t xml:space="preserve">wpisać </w:t>
      </w:r>
      <w:r w:rsidR="004C281C" w:rsidRPr="006D28CE">
        <w:rPr>
          <w:rFonts w:ascii="Times New Roman" w:hAnsi="Times New Roman"/>
          <w:b/>
          <w:bCs/>
          <w:i/>
          <w:iCs/>
          <w:sz w:val="24"/>
          <w:szCs w:val="24"/>
        </w:rPr>
        <w:t xml:space="preserve">1 </w:t>
      </w:r>
      <w:r w:rsidR="004C7E5F" w:rsidRPr="006D28CE">
        <w:rPr>
          <w:rFonts w:ascii="Times New Roman" w:hAnsi="Times New Roman"/>
          <w:b/>
          <w:bCs/>
          <w:i/>
          <w:iCs/>
          <w:sz w:val="24"/>
          <w:szCs w:val="24"/>
        </w:rPr>
        <w:t>godzina</w:t>
      </w:r>
      <w:r w:rsidR="004C281C" w:rsidRPr="006D28CE">
        <w:rPr>
          <w:rFonts w:ascii="Times New Roman" w:hAnsi="Times New Roman"/>
          <w:b/>
          <w:bCs/>
          <w:i/>
          <w:iCs/>
          <w:sz w:val="24"/>
          <w:szCs w:val="24"/>
        </w:rPr>
        <w:t xml:space="preserve">, lub 2 </w:t>
      </w:r>
      <w:r w:rsidR="00461B0D" w:rsidRPr="006D28CE">
        <w:rPr>
          <w:rFonts w:ascii="Times New Roman" w:hAnsi="Times New Roman"/>
          <w:b/>
          <w:bCs/>
          <w:i/>
          <w:iCs/>
          <w:sz w:val="24"/>
          <w:szCs w:val="24"/>
        </w:rPr>
        <w:t>godziny</w:t>
      </w:r>
      <w:r w:rsidR="004C281C" w:rsidRPr="006D28CE">
        <w:rPr>
          <w:rFonts w:ascii="Times New Roman" w:hAnsi="Times New Roman"/>
          <w:b/>
          <w:bCs/>
          <w:i/>
          <w:iCs/>
          <w:sz w:val="24"/>
          <w:szCs w:val="24"/>
        </w:rPr>
        <w:t xml:space="preserve"> lub 3 </w:t>
      </w:r>
      <w:r w:rsidR="004C7E5F" w:rsidRPr="006D28CE">
        <w:rPr>
          <w:rFonts w:ascii="Times New Roman" w:hAnsi="Times New Roman"/>
          <w:b/>
          <w:bCs/>
          <w:i/>
          <w:iCs/>
          <w:sz w:val="24"/>
          <w:szCs w:val="24"/>
        </w:rPr>
        <w:t>godziny</w:t>
      </w:r>
      <w:r w:rsidR="00461B0D" w:rsidRPr="006D28CE">
        <w:rPr>
          <w:rFonts w:ascii="Times New Roman" w:hAnsi="Times New Roman"/>
          <w:b/>
          <w:bCs/>
          <w:i/>
          <w:iCs/>
          <w:sz w:val="24"/>
          <w:szCs w:val="24"/>
        </w:rPr>
        <w:t xml:space="preserve"> itd.</w:t>
      </w:r>
      <w:r w:rsidR="00E85340" w:rsidRPr="006D28CE">
        <w:rPr>
          <w:rFonts w:ascii="Times New Roman" w:hAnsi="Times New Roman"/>
          <w:b/>
          <w:bCs/>
          <w:i/>
          <w:iCs/>
          <w:sz w:val="24"/>
          <w:szCs w:val="24"/>
        </w:rPr>
        <w:t>; niepotrzebne skreślić</w:t>
      </w:r>
      <w:r w:rsidR="008E02F3" w:rsidRPr="006D28CE">
        <w:rPr>
          <w:rFonts w:ascii="Times New Roman" w:hAnsi="Times New Roman"/>
          <w:b/>
          <w:bCs/>
          <w:i/>
          <w:iCs/>
          <w:sz w:val="24"/>
          <w:szCs w:val="24"/>
        </w:rPr>
        <w:t>*</w:t>
      </w:r>
      <w:r w:rsidR="004C281C" w:rsidRPr="006D28CE">
        <w:rPr>
          <w:rFonts w:ascii="Times New Roman" w:hAnsi="Times New Roman"/>
          <w:sz w:val="24"/>
          <w:szCs w:val="24"/>
        </w:rPr>
        <w:t>)</w:t>
      </w:r>
      <w:r w:rsidR="007664DF" w:rsidRPr="006D28CE">
        <w:rPr>
          <w:rFonts w:ascii="Times New Roman" w:hAnsi="Times New Roman"/>
          <w:sz w:val="24"/>
          <w:szCs w:val="24"/>
        </w:rPr>
        <w:t xml:space="preserve">, licząc od </w:t>
      </w:r>
      <w:r w:rsidR="004C7E5F" w:rsidRPr="006D28CE">
        <w:rPr>
          <w:rFonts w:ascii="Times New Roman" w:hAnsi="Times New Roman"/>
          <w:sz w:val="24"/>
          <w:szCs w:val="24"/>
        </w:rPr>
        <w:t>momentu wezwania Zamawiającego</w:t>
      </w:r>
    </w:p>
    <w:p w14:paraId="16C89DA5" w14:textId="77777777" w:rsidR="00A66B26" w:rsidRDefault="00A66B26" w:rsidP="000276FE">
      <w:pPr>
        <w:suppressAutoHyphens w:val="0"/>
        <w:spacing w:line="278" w:lineRule="auto"/>
        <w:contextualSpacing/>
        <w:jc w:val="both"/>
      </w:pPr>
    </w:p>
    <w:p w14:paraId="295471A0" w14:textId="77777777" w:rsidR="007664DF" w:rsidRPr="00EE540B" w:rsidRDefault="007664DF" w:rsidP="007664DF">
      <w:pPr>
        <w:widowControl w:val="0"/>
        <w:spacing w:after="0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EE540B">
        <w:rPr>
          <w:rFonts w:ascii="Times New Roman" w:hAnsi="Times New Roman"/>
          <w:b/>
          <w:bCs/>
          <w:sz w:val="24"/>
          <w:szCs w:val="24"/>
          <w:lang w:eastAsia="pl-PL"/>
        </w:rPr>
        <w:t>UWAGA:</w:t>
      </w:r>
      <w:r w:rsidRPr="00EE540B">
        <w:rPr>
          <w:rFonts w:ascii="Times New Roman" w:hAnsi="Times New Roman"/>
          <w:sz w:val="24"/>
          <w:szCs w:val="24"/>
          <w:lang w:eastAsia="pl-PL"/>
        </w:rPr>
        <w:t xml:space="preserve"> Zamawiający ustal</w:t>
      </w:r>
      <w:r w:rsidR="00AC3571" w:rsidRPr="00EE540B">
        <w:rPr>
          <w:rFonts w:ascii="Times New Roman" w:hAnsi="Times New Roman"/>
          <w:sz w:val="24"/>
          <w:szCs w:val="24"/>
          <w:lang w:eastAsia="pl-PL"/>
        </w:rPr>
        <w:t>ił i opisał</w:t>
      </w:r>
      <w:r w:rsidRPr="00EE540B">
        <w:rPr>
          <w:rFonts w:ascii="Times New Roman" w:hAnsi="Times New Roman"/>
          <w:sz w:val="24"/>
          <w:szCs w:val="24"/>
          <w:lang w:eastAsia="pl-PL"/>
        </w:rPr>
        <w:t xml:space="preserve"> </w:t>
      </w:r>
      <w:bookmarkStart w:id="0" w:name="_Hlk63857663"/>
      <w:r w:rsidR="00AC3571" w:rsidRPr="00EE540B">
        <w:rPr>
          <w:rFonts w:ascii="Times New Roman" w:hAnsi="Times New Roman"/>
          <w:b/>
          <w:sz w:val="24"/>
          <w:szCs w:val="24"/>
          <w:lang w:eastAsia="pl-PL"/>
        </w:rPr>
        <w:t xml:space="preserve">termin przystąpienia do realizacji zamówienia </w:t>
      </w:r>
      <w:r w:rsidR="00AC3571" w:rsidRPr="00EE540B">
        <w:rPr>
          <w:rFonts w:ascii="Times New Roman" w:hAnsi="Times New Roman"/>
          <w:bCs/>
          <w:sz w:val="24"/>
          <w:szCs w:val="24"/>
          <w:lang w:eastAsia="pl-PL"/>
        </w:rPr>
        <w:t xml:space="preserve">w rozdziale </w:t>
      </w:r>
      <w:r w:rsidR="00AC3571" w:rsidRPr="00EE540B">
        <w:rPr>
          <w:rFonts w:ascii="Times New Roman" w:hAnsi="Times New Roman"/>
          <w:b/>
          <w:sz w:val="24"/>
          <w:szCs w:val="24"/>
          <w:lang w:eastAsia="pl-PL"/>
        </w:rPr>
        <w:t xml:space="preserve">XXIV, pkt 2 </w:t>
      </w:r>
      <w:proofErr w:type="spellStart"/>
      <w:r w:rsidR="00AC3571" w:rsidRPr="00EE540B">
        <w:rPr>
          <w:rFonts w:ascii="Times New Roman" w:hAnsi="Times New Roman"/>
          <w:b/>
          <w:sz w:val="24"/>
          <w:szCs w:val="24"/>
          <w:lang w:eastAsia="pl-PL"/>
        </w:rPr>
        <w:t>ppkt</w:t>
      </w:r>
      <w:proofErr w:type="spellEnd"/>
      <w:r w:rsidR="00AC3571" w:rsidRPr="00EE540B">
        <w:rPr>
          <w:rFonts w:ascii="Times New Roman" w:hAnsi="Times New Roman"/>
          <w:b/>
          <w:sz w:val="24"/>
          <w:szCs w:val="24"/>
          <w:lang w:eastAsia="pl-PL"/>
        </w:rPr>
        <w:t xml:space="preserve"> 2 SWZ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 xml:space="preserve"> Jeżeli Wykonawca w Formularzu oferty zaoferuje </w:t>
      </w:r>
      <w:r w:rsidR="00AC3571" w:rsidRPr="00EE540B">
        <w:rPr>
          <w:rFonts w:ascii="Times New Roman" w:hAnsi="Times New Roman"/>
          <w:bCs/>
          <w:sz w:val="24"/>
          <w:szCs w:val="24"/>
          <w:lang w:eastAsia="pl-PL"/>
        </w:rPr>
        <w:t xml:space="preserve">termin przystąpienia do realizacji zamówienia dłuższy niż </w:t>
      </w:r>
      <w:r w:rsidR="00E12EC0">
        <w:rPr>
          <w:rFonts w:ascii="Times New Roman" w:hAnsi="Times New Roman"/>
          <w:bCs/>
          <w:sz w:val="24"/>
          <w:szCs w:val="24"/>
          <w:lang w:eastAsia="pl-PL"/>
        </w:rPr>
        <w:t>5 godzin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 xml:space="preserve">, Zamawiający odrzuci jego ofertę na podstawie art. 226 ust. 1 pkt 5 </w:t>
      </w:r>
      <w:r w:rsidR="00E12EC0">
        <w:rPr>
          <w:rFonts w:ascii="Times New Roman" w:hAnsi="Times New Roman"/>
          <w:bCs/>
          <w:sz w:val="24"/>
          <w:szCs w:val="24"/>
          <w:lang w:eastAsia="pl-PL"/>
        </w:rPr>
        <w:t>u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>stawy</w:t>
      </w:r>
      <w:r w:rsidR="00E12EC0">
        <w:rPr>
          <w:rFonts w:ascii="Times New Roman" w:hAnsi="Times New Roman"/>
          <w:bCs/>
          <w:sz w:val="24"/>
          <w:szCs w:val="24"/>
          <w:lang w:eastAsia="pl-PL"/>
        </w:rPr>
        <w:t xml:space="preserve"> PZP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>.</w:t>
      </w:r>
      <w:bookmarkEnd w:id="0"/>
    </w:p>
    <w:p w14:paraId="2797C0D2" w14:textId="77777777" w:rsidR="007664DF" w:rsidRDefault="007664DF" w:rsidP="007664DF">
      <w:pPr>
        <w:widowControl w:val="0"/>
        <w:spacing w:after="0"/>
        <w:jc w:val="both"/>
        <w:rPr>
          <w:rFonts w:ascii="Times New Roman" w:hAnsi="Times New Roman"/>
          <w:lang w:eastAsia="pl-PL"/>
        </w:rPr>
      </w:pPr>
    </w:p>
    <w:p w14:paraId="03CD0CE3" w14:textId="77777777" w:rsidR="00E12EC0" w:rsidRPr="007664DF" w:rsidRDefault="00E12EC0" w:rsidP="007664DF">
      <w:pPr>
        <w:widowControl w:val="0"/>
        <w:spacing w:after="0"/>
        <w:jc w:val="both"/>
        <w:rPr>
          <w:rFonts w:ascii="Times New Roman" w:hAnsi="Times New Roman"/>
          <w:lang w:eastAsia="pl-PL"/>
        </w:rPr>
      </w:pPr>
    </w:p>
    <w:p w14:paraId="6C7416B6" w14:textId="77777777" w:rsidR="00E12EC0" w:rsidRPr="00746C72" w:rsidRDefault="00E12EC0" w:rsidP="00E12EC0">
      <w:pPr>
        <w:suppressAutoHyphens w:val="0"/>
        <w:spacing w:line="278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746C72">
        <w:rPr>
          <w:rFonts w:ascii="Times New Roman" w:hAnsi="Times New Roman"/>
          <w:b/>
          <w:bCs/>
          <w:sz w:val="24"/>
          <w:szCs w:val="24"/>
        </w:rPr>
        <w:t>Zadanie nr 2 – zimowe utrzymanie dróg w Sektorze nr 2 – prawa strona Szosy Baranowickiej</w:t>
      </w:r>
    </w:p>
    <w:p w14:paraId="3CC1F513" w14:textId="77777777" w:rsidR="000276FE" w:rsidRDefault="007107E0" w:rsidP="007107E0">
      <w:pPr>
        <w:suppressAutoHyphens w:val="0"/>
        <w:spacing w:line="278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KRYTERIUM I </w:t>
      </w:r>
    </w:p>
    <w:p w14:paraId="1A05A869" w14:textId="5F78EA50" w:rsidR="007107E0" w:rsidRPr="007107E0" w:rsidRDefault="007107E0" w:rsidP="007107E0">
      <w:pPr>
        <w:suppressAutoHyphens w:val="0"/>
        <w:spacing w:line="278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7107E0">
        <w:rPr>
          <w:rFonts w:ascii="Times New Roman" w:hAnsi="Times New Roman"/>
          <w:b/>
          <w:bCs/>
          <w:sz w:val="24"/>
          <w:szCs w:val="24"/>
        </w:rPr>
        <w:t>Wartość brutto oferty:</w:t>
      </w:r>
      <w:r w:rsidRPr="007107E0">
        <w:rPr>
          <w:rFonts w:ascii="Times New Roman" w:hAnsi="Times New Roman"/>
          <w:b/>
          <w:bCs/>
          <w:sz w:val="24"/>
          <w:szCs w:val="24"/>
        </w:rPr>
        <w:tab/>
        <w:t>............................................................zł</w:t>
      </w:r>
    </w:p>
    <w:p w14:paraId="661A864E" w14:textId="77777777" w:rsidR="007107E0" w:rsidRPr="007107E0" w:rsidRDefault="007107E0" w:rsidP="007107E0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107E0">
        <w:rPr>
          <w:rFonts w:ascii="Times New Roman" w:hAnsi="Times New Roman"/>
          <w:sz w:val="24"/>
          <w:szCs w:val="24"/>
        </w:rPr>
        <w:t>(</w:t>
      </w:r>
      <w:proofErr w:type="gramStart"/>
      <w:r w:rsidRPr="007107E0">
        <w:rPr>
          <w:rFonts w:ascii="Times New Roman" w:hAnsi="Times New Roman"/>
          <w:sz w:val="24"/>
          <w:szCs w:val="24"/>
        </w:rPr>
        <w:t>słownie :</w:t>
      </w:r>
      <w:proofErr w:type="gramEnd"/>
      <w:r w:rsidRPr="007107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107E0">
        <w:rPr>
          <w:rFonts w:ascii="Times New Roman" w:hAnsi="Times New Roman"/>
          <w:sz w:val="24"/>
          <w:szCs w:val="24"/>
        </w:rPr>
        <w:t>brutto:......................................................................................................</w:t>
      </w:r>
      <w:proofErr w:type="gramEnd"/>
      <w:r w:rsidRPr="007107E0">
        <w:rPr>
          <w:rFonts w:ascii="Times New Roman" w:hAnsi="Times New Roman"/>
          <w:sz w:val="24"/>
          <w:szCs w:val="24"/>
        </w:rPr>
        <w:t>zł ………… groszy)</w:t>
      </w:r>
    </w:p>
    <w:p w14:paraId="229F4716" w14:textId="77777777" w:rsidR="007107E0" w:rsidRPr="007107E0" w:rsidRDefault="007107E0" w:rsidP="007107E0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107E0">
        <w:rPr>
          <w:rFonts w:ascii="Times New Roman" w:hAnsi="Times New Roman"/>
          <w:sz w:val="24"/>
          <w:szCs w:val="24"/>
        </w:rPr>
        <w:t>podatek VAT według stawki …………%, wynosi:</w:t>
      </w:r>
      <w:r w:rsidRPr="007107E0">
        <w:rPr>
          <w:rFonts w:ascii="Times New Roman" w:hAnsi="Times New Roman"/>
          <w:sz w:val="24"/>
          <w:szCs w:val="24"/>
        </w:rPr>
        <w:tab/>
        <w:t>........................................zł</w:t>
      </w:r>
    </w:p>
    <w:p w14:paraId="6095D4D4" w14:textId="77777777" w:rsidR="007107E0" w:rsidRPr="007107E0" w:rsidRDefault="007107E0" w:rsidP="007107E0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F12B0DD" w14:textId="77777777" w:rsidR="007107E0" w:rsidRPr="007107E0" w:rsidRDefault="007107E0" w:rsidP="007107E0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107E0">
        <w:rPr>
          <w:rFonts w:ascii="Times New Roman" w:hAnsi="Times New Roman"/>
          <w:sz w:val="24"/>
          <w:szCs w:val="24"/>
        </w:rPr>
        <w:t>Cena powyższa obliczona została w następujący sposób:</w:t>
      </w:r>
    </w:p>
    <w:tbl>
      <w:tblPr>
        <w:tblStyle w:val="Tabela-Siatka"/>
        <w:tblW w:w="14654" w:type="dxa"/>
        <w:tblLook w:val="04A0" w:firstRow="1" w:lastRow="0" w:firstColumn="1" w:lastColumn="0" w:noHBand="0" w:noVBand="1"/>
      </w:tblPr>
      <w:tblGrid>
        <w:gridCol w:w="482"/>
        <w:gridCol w:w="1999"/>
        <w:gridCol w:w="676"/>
        <w:gridCol w:w="1346"/>
        <w:gridCol w:w="1390"/>
        <w:gridCol w:w="1197"/>
        <w:gridCol w:w="1240"/>
        <w:gridCol w:w="2580"/>
        <w:gridCol w:w="1867"/>
        <w:gridCol w:w="1877"/>
      </w:tblGrid>
      <w:tr w:rsidR="007107E0" w14:paraId="2C6B125E" w14:textId="77777777" w:rsidTr="000012B1">
        <w:tc>
          <w:tcPr>
            <w:tcW w:w="482" w:type="dxa"/>
          </w:tcPr>
          <w:p w14:paraId="50FB50E1" w14:textId="77777777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99" w:type="dxa"/>
          </w:tcPr>
          <w:p w14:paraId="545A9849" w14:textId="77777777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676" w:type="dxa"/>
          </w:tcPr>
          <w:p w14:paraId="32910C7A" w14:textId="77777777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Jedn. miary</w:t>
            </w:r>
          </w:p>
        </w:tc>
        <w:tc>
          <w:tcPr>
            <w:tcW w:w="1346" w:type="dxa"/>
          </w:tcPr>
          <w:p w14:paraId="019863A4" w14:textId="77777777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Przewidywana ilość jednostek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zamówienie podstawowe</w:t>
            </w:r>
          </w:p>
        </w:tc>
        <w:tc>
          <w:tcPr>
            <w:tcW w:w="1390" w:type="dxa"/>
          </w:tcPr>
          <w:p w14:paraId="4E332A59" w14:textId="77777777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>Przewidywana ilość jednostek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5C19E8"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prawo opcji</w:t>
            </w:r>
          </w:p>
        </w:tc>
        <w:tc>
          <w:tcPr>
            <w:tcW w:w="1197" w:type="dxa"/>
          </w:tcPr>
          <w:p w14:paraId="1BEC72C6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Cena jednostkowa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brutto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14:paraId="58FBDE16" w14:textId="77777777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[zł]</w:t>
            </w:r>
          </w:p>
        </w:tc>
        <w:tc>
          <w:tcPr>
            <w:tcW w:w="1240" w:type="dxa"/>
          </w:tcPr>
          <w:p w14:paraId="5183C8C2" w14:textId="77777777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00A4">
              <w:rPr>
                <w:rFonts w:ascii="Times New Roman" w:hAnsi="Times New Roman"/>
                <w:b/>
                <w:bCs/>
                <w:sz w:val="18"/>
                <w:szCs w:val="18"/>
              </w:rPr>
              <w:t>Przyjęta stawka podatku VAT według stawki</w:t>
            </w:r>
          </w:p>
        </w:tc>
        <w:tc>
          <w:tcPr>
            <w:tcW w:w="2580" w:type="dxa"/>
          </w:tcPr>
          <w:p w14:paraId="47B9A15A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brutto</w:t>
            </w:r>
            <w:r>
              <w:t xml:space="preserve"> </w:t>
            </w:r>
            <w:r w:rsidRPr="00C500A4"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>zamówienie podstawowe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[zł] </w:t>
            </w:r>
          </w:p>
          <w:p w14:paraId="376FE299" w14:textId="38898D08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2196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 xml:space="preserve">(kol. D x kol. </w:t>
            </w:r>
            <w:r w:rsidR="00C52196" w:rsidRPr="00C52196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>F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67" w:type="dxa"/>
          </w:tcPr>
          <w:p w14:paraId="5A54C672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Wartość brutto </w:t>
            </w:r>
          </w:p>
          <w:p w14:paraId="014DEC78" w14:textId="77777777" w:rsidR="007107E0" w:rsidRPr="00C500A4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</w:pPr>
            <w:r w:rsidRPr="00C500A4">
              <w:rPr>
                <w:rFonts w:ascii="Times New Roman" w:hAnsi="Times New Roman"/>
                <w:b/>
                <w:bCs/>
                <w:sz w:val="18"/>
                <w:szCs w:val="18"/>
                <w:u w:val="single"/>
              </w:rPr>
              <w:t xml:space="preserve">prawo opcji </w:t>
            </w:r>
          </w:p>
          <w:p w14:paraId="25755E09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[zł] </w:t>
            </w:r>
          </w:p>
          <w:p w14:paraId="22A539B8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(kol.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</w:t>
            </w: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x kol.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</w:t>
            </w:r>
            <w:r w:rsidRPr="0036713E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77" w:type="dxa"/>
          </w:tcPr>
          <w:p w14:paraId="37A3FA89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Wartość brutto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oferty 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[zł] </w:t>
            </w:r>
          </w:p>
          <w:p w14:paraId="28CF1BD2" w14:textId="77777777" w:rsidR="007107E0" w:rsidRPr="004A611C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(kol.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H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+ kol.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</w:t>
            </w:r>
            <w:r w:rsidRPr="004A611C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7107E0" w14:paraId="64CB2C9E" w14:textId="77777777" w:rsidTr="000012B1">
        <w:tc>
          <w:tcPr>
            <w:tcW w:w="482" w:type="dxa"/>
          </w:tcPr>
          <w:p w14:paraId="22AC7A24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B4AED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A</w:t>
            </w:r>
          </w:p>
        </w:tc>
        <w:tc>
          <w:tcPr>
            <w:tcW w:w="1999" w:type="dxa"/>
          </w:tcPr>
          <w:p w14:paraId="4DD67053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B4AED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676" w:type="dxa"/>
          </w:tcPr>
          <w:p w14:paraId="369FF14D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B4AED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C</w:t>
            </w:r>
          </w:p>
        </w:tc>
        <w:tc>
          <w:tcPr>
            <w:tcW w:w="1346" w:type="dxa"/>
          </w:tcPr>
          <w:p w14:paraId="30F8E5F3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0B4AED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D</w:t>
            </w:r>
          </w:p>
        </w:tc>
        <w:tc>
          <w:tcPr>
            <w:tcW w:w="1390" w:type="dxa"/>
          </w:tcPr>
          <w:p w14:paraId="579A5FFC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1197" w:type="dxa"/>
          </w:tcPr>
          <w:p w14:paraId="5861360A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</w:p>
        </w:tc>
        <w:tc>
          <w:tcPr>
            <w:tcW w:w="1240" w:type="dxa"/>
          </w:tcPr>
          <w:p w14:paraId="24630243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2580" w:type="dxa"/>
          </w:tcPr>
          <w:p w14:paraId="055A9C03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H</w:t>
            </w:r>
          </w:p>
        </w:tc>
        <w:tc>
          <w:tcPr>
            <w:tcW w:w="1867" w:type="dxa"/>
          </w:tcPr>
          <w:p w14:paraId="001FC023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I</w:t>
            </w:r>
          </w:p>
        </w:tc>
        <w:tc>
          <w:tcPr>
            <w:tcW w:w="1877" w:type="dxa"/>
          </w:tcPr>
          <w:p w14:paraId="5D1AB629" w14:textId="77777777" w:rsidR="007107E0" w:rsidRPr="000B4AED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J</w:t>
            </w:r>
          </w:p>
        </w:tc>
      </w:tr>
      <w:tr w:rsidR="007107E0" w14:paraId="5C6EC34A" w14:textId="77777777" w:rsidTr="000012B1">
        <w:tc>
          <w:tcPr>
            <w:tcW w:w="482" w:type="dxa"/>
          </w:tcPr>
          <w:p w14:paraId="617B9CF0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99" w:type="dxa"/>
          </w:tcPr>
          <w:p w14:paraId="5E408079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Odśnieżanie dróg gminnych</w:t>
            </w:r>
          </w:p>
        </w:tc>
        <w:tc>
          <w:tcPr>
            <w:tcW w:w="676" w:type="dxa"/>
          </w:tcPr>
          <w:p w14:paraId="6B8D8143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km</w:t>
            </w:r>
          </w:p>
        </w:tc>
        <w:tc>
          <w:tcPr>
            <w:tcW w:w="1346" w:type="dxa"/>
          </w:tcPr>
          <w:p w14:paraId="2EA4E958" w14:textId="7A7A84D8" w:rsidR="007107E0" w:rsidRPr="002F5684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401</w:t>
            </w:r>
          </w:p>
        </w:tc>
        <w:tc>
          <w:tcPr>
            <w:tcW w:w="1390" w:type="dxa"/>
          </w:tcPr>
          <w:p w14:paraId="07988E25" w14:textId="78C91611" w:rsidR="007107E0" w:rsidRPr="00A503C9" w:rsidRDefault="00A503C9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A503C9">
              <w:rPr>
                <w:rFonts w:ascii="Times New Roman" w:hAnsi="Times New Roman"/>
                <w:b/>
                <w:bCs/>
              </w:rPr>
              <w:t>120</w:t>
            </w:r>
          </w:p>
        </w:tc>
        <w:tc>
          <w:tcPr>
            <w:tcW w:w="1197" w:type="dxa"/>
          </w:tcPr>
          <w:p w14:paraId="0291C543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40" w:type="dxa"/>
          </w:tcPr>
          <w:p w14:paraId="2D494813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…..%</w:t>
            </w:r>
          </w:p>
        </w:tc>
        <w:tc>
          <w:tcPr>
            <w:tcW w:w="2580" w:type="dxa"/>
          </w:tcPr>
          <w:p w14:paraId="6F5EC53D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67" w:type="dxa"/>
          </w:tcPr>
          <w:p w14:paraId="21C198D1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877" w:type="dxa"/>
          </w:tcPr>
          <w:p w14:paraId="1B1053E2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7107E0" w14:paraId="5651691C" w14:textId="77777777" w:rsidTr="000012B1">
        <w:tc>
          <w:tcPr>
            <w:tcW w:w="482" w:type="dxa"/>
          </w:tcPr>
          <w:p w14:paraId="2046E4F2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99" w:type="dxa"/>
          </w:tcPr>
          <w:p w14:paraId="5AC9E371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Odśnieżanie z posypywaniem piaskiem  </w:t>
            </w:r>
          </w:p>
        </w:tc>
        <w:tc>
          <w:tcPr>
            <w:tcW w:w="676" w:type="dxa"/>
          </w:tcPr>
          <w:p w14:paraId="0E27437D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km</w:t>
            </w:r>
          </w:p>
        </w:tc>
        <w:tc>
          <w:tcPr>
            <w:tcW w:w="1346" w:type="dxa"/>
          </w:tcPr>
          <w:p w14:paraId="1354D94C" w14:textId="5060C079" w:rsidR="007107E0" w:rsidRPr="002F5684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</w:t>
            </w:r>
          </w:p>
        </w:tc>
        <w:tc>
          <w:tcPr>
            <w:tcW w:w="1390" w:type="dxa"/>
          </w:tcPr>
          <w:p w14:paraId="3920E5A4" w14:textId="70E09D0E" w:rsidR="007107E0" w:rsidRPr="00A503C9" w:rsidRDefault="00A503C9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A503C9">
              <w:rPr>
                <w:rFonts w:ascii="Times New Roman" w:hAnsi="Times New Roman"/>
                <w:b/>
                <w:bCs/>
              </w:rPr>
              <w:t>60</w:t>
            </w:r>
          </w:p>
        </w:tc>
        <w:tc>
          <w:tcPr>
            <w:tcW w:w="1197" w:type="dxa"/>
          </w:tcPr>
          <w:p w14:paraId="3E16A4C9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40" w:type="dxa"/>
          </w:tcPr>
          <w:p w14:paraId="05BC958E" w14:textId="77777777" w:rsidR="007107E0" w:rsidRPr="002C5DFA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…..%</w:t>
            </w:r>
          </w:p>
        </w:tc>
        <w:tc>
          <w:tcPr>
            <w:tcW w:w="2580" w:type="dxa"/>
          </w:tcPr>
          <w:p w14:paraId="2EC21698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67" w:type="dxa"/>
          </w:tcPr>
          <w:p w14:paraId="66E98CEC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877" w:type="dxa"/>
          </w:tcPr>
          <w:p w14:paraId="28D0336B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7107E0" w14:paraId="0B2171DD" w14:textId="77777777" w:rsidTr="000012B1">
        <w:tc>
          <w:tcPr>
            <w:tcW w:w="482" w:type="dxa"/>
          </w:tcPr>
          <w:p w14:paraId="0C3A3DD4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99" w:type="dxa"/>
          </w:tcPr>
          <w:p w14:paraId="31629BA6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Odśnieżanie z posypywaniem mieszanką </w:t>
            </w:r>
            <w:proofErr w:type="spellStart"/>
            <w:r>
              <w:rPr>
                <w:rFonts w:ascii="Times New Roman" w:hAnsi="Times New Roman"/>
              </w:rPr>
              <w:t>solno</w:t>
            </w:r>
            <w:proofErr w:type="spellEnd"/>
            <w:r>
              <w:rPr>
                <w:rFonts w:ascii="Times New Roman" w:hAnsi="Times New Roman"/>
              </w:rPr>
              <w:t xml:space="preserve"> – piaskową </w:t>
            </w:r>
          </w:p>
        </w:tc>
        <w:tc>
          <w:tcPr>
            <w:tcW w:w="676" w:type="dxa"/>
          </w:tcPr>
          <w:p w14:paraId="2EF9FA89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km</w:t>
            </w:r>
          </w:p>
        </w:tc>
        <w:tc>
          <w:tcPr>
            <w:tcW w:w="1346" w:type="dxa"/>
          </w:tcPr>
          <w:p w14:paraId="470D1B55" w14:textId="77777777" w:rsidR="007107E0" w:rsidRPr="002F5684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</w:t>
            </w:r>
          </w:p>
        </w:tc>
        <w:tc>
          <w:tcPr>
            <w:tcW w:w="1390" w:type="dxa"/>
          </w:tcPr>
          <w:p w14:paraId="5CDE633E" w14:textId="3382B088" w:rsidR="007107E0" w:rsidRPr="00A503C9" w:rsidRDefault="00A503C9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A503C9"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1197" w:type="dxa"/>
          </w:tcPr>
          <w:p w14:paraId="5A9239C8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40" w:type="dxa"/>
          </w:tcPr>
          <w:p w14:paraId="36BF9BF4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…..%</w:t>
            </w:r>
          </w:p>
        </w:tc>
        <w:tc>
          <w:tcPr>
            <w:tcW w:w="2580" w:type="dxa"/>
          </w:tcPr>
          <w:p w14:paraId="6FCEA180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67" w:type="dxa"/>
          </w:tcPr>
          <w:p w14:paraId="65169EBD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1877" w:type="dxa"/>
          </w:tcPr>
          <w:p w14:paraId="2FD4A096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7107E0" w14:paraId="0E5A8ACA" w14:textId="77777777" w:rsidTr="000012B1">
        <w:tc>
          <w:tcPr>
            <w:tcW w:w="8330" w:type="dxa"/>
            <w:gridSpan w:val="7"/>
          </w:tcPr>
          <w:p w14:paraId="1D19D6D2" w14:textId="77777777" w:rsid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2F5684">
              <w:rPr>
                <w:rFonts w:ascii="Times New Roman" w:hAnsi="Times New Roman"/>
                <w:b/>
                <w:bCs/>
              </w:rPr>
              <w:t>Ogółem wartość</w:t>
            </w:r>
            <w:r>
              <w:rPr>
                <w:rFonts w:ascii="Times New Roman" w:hAnsi="Times New Roman"/>
                <w:b/>
                <w:bCs/>
              </w:rPr>
              <w:t xml:space="preserve"> [zł]</w:t>
            </w:r>
            <w:r w:rsidRPr="002F5684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2580" w:type="dxa"/>
          </w:tcPr>
          <w:p w14:paraId="0352FE39" w14:textId="77777777" w:rsidR="007107E0" w:rsidRPr="002F5684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67" w:type="dxa"/>
          </w:tcPr>
          <w:p w14:paraId="21EF9292" w14:textId="77777777" w:rsidR="007107E0" w:rsidRPr="007107E0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  <w:highlight w:val="lightGray"/>
              </w:rPr>
            </w:pPr>
            <w:r w:rsidRPr="002C5DF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877" w:type="dxa"/>
          </w:tcPr>
          <w:p w14:paraId="7ED6B7EA" w14:textId="77777777" w:rsidR="007107E0" w:rsidRPr="002F5684" w:rsidRDefault="007107E0" w:rsidP="000012B1">
            <w:pPr>
              <w:suppressAutoHyphens w:val="0"/>
              <w:spacing w:line="278" w:lineRule="auto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0,00</w:t>
            </w:r>
          </w:p>
        </w:tc>
      </w:tr>
    </w:tbl>
    <w:p w14:paraId="57495055" w14:textId="77777777" w:rsidR="00746C72" w:rsidRPr="00E12EC0" w:rsidRDefault="00746C72" w:rsidP="00E12EC0">
      <w:pPr>
        <w:suppressAutoHyphens w:val="0"/>
        <w:spacing w:line="278" w:lineRule="auto"/>
        <w:contextualSpacing/>
        <w:jc w:val="both"/>
        <w:rPr>
          <w:rFonts w:ascii="Times New Roman" w:hAnsi="Times New Roman"/>
          <w:b/>
          <w:bCs/>
        </w:rPr>
      </w:pPr>
    </w:p>
    <w:p w14:paraId="4A38AF18" w14:textId="77777777" w:rsidR="00E12EC0" w:rsidRPr="00CF1231" w:rsidRDefault="00E12EC0" w:rsidP="00E12EC0">
      <w:pPr>
        <w:suppressAutoHyphens w:val="0"/>
        <w:spacing w:line="278" w:lineRule="auto"/>
        <w:contextualSpacing/>
        <w:jc w:val="both"/>
        <w:rPr>
          <w:rFonts w:ascii="Times New Roman" w:hAnsi="Times New Roman"/>
        </w:rPr>
      </w:pPr>
    </w:p>
    <w:p w14:paraId="75EEEC22" w14:textId="77777777" w:rsidR="000276FE" w:rsidRDefault="007107E0" w:rsidP="00E12EC0">
      <w:pPr>
        <w:suppressAutoHyphens w:val="0"/>
        <w:spacing w:line="278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KRYTERIUM II </w:t>
      </w:r>
    </w:p>
    <w:p w14:paraId="7BA200AF" w14:textId="77E3B6F6" w:rsidR="00E12EC0" w:rsidRPr="006D28CE" w:rsidRDefault="00E12EC0" w:rsidP="00E12EC0">
      <w:pPr>
        <w:suppressAutoHyphens w:val="0"/>
        <w:spacing w:line="278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D28CE">
        <w:rPr>
          <w:rFonts w:ascii="Times New Roman" w:hAnsi="Times New Roman"/>
          <w:b/>
          <w:bCs/>
          <w:sz w:val="24"/>
          <w:szCs w:val="24"/>
        </w:rPr>
        <w:t xml:space="preserve">Oferujemy termin przystąpienia do realizacji zamówienia: …… godzina /godziny* </w:t>
      </w:r>
      <w:r w:rsidRPr="006D28CE">
        <w:rPr>
          <w:rFonts w:ascii="Times New Roman" w:hAnsi="Times New Roman"/>
          <w:sz w:val="24"/>
          <w:szCs w:val="24"/>
        </w:rPr>
        <w:t>(</w:t>
      </w:r>
      <w:r w:rsidRPr="006D28CE">
        <w:rPr>
          <w:rFonts w:ascii="Times New Roman" w:hAnsi="Times New Roman"/>
          <w:b/>
          <w:bCs/>
          <w:sz w:val="24"/>
          <w:szCs w:val="24"/>
        </w:rPr>
        <w:t xml:space="preserve">wpisać </w:t>
      </w:r>
      <w:r w:rsidRPr="006D28CE">
        <w:rPr>
          <w:rFonts w:ascii="Times New Roman" w:hAnsi="Times New Roman"/>
          <w:b/>
          <w:bCs/>
          <w:i/>
          <w:iCs/>
          <w:sz w:val="24"/>
          <w:szCs w:val="24"/>
        </w:rPr>
        <w:t xml:space="preserve">1 godzina, lub 2 </w:t>
      </w:r>
      <w:r w:rsidR="00461B0D" w:rsidRPr="006D28CE">
        <w:rPr>
          <w:rFonts w:ascii="Times New Roman" w:hAnsi="Times New Roman"/>
          <w:b/>
          <w:bCs/>
          <w:i/>
          <w:iCs/>
          <w:sz w:val="24"/>
          <w:szCs w:val="24"/>
        </w:rPr>
        <w:t>godziny</w:t>
      </w:r>
      <w:r w:rsidRPr="006D28CE">
        <w:rPr>
          <w:rFonts w:ascii="Times New Roman" w:hAnsi="Times New Roman"/>
          <w:b/>
          <w:bCs/>
          <w:i/>
          <w:iCs/>
          <w:sz w:val="24"/>
          <w:szCs w:val="24"/>
        </w:rPr>
        <w:t xml:space="preserve"> lub 3 godziny</w:t>
      </w:r>
      <w:r w:rsidR="00461B0D" w:rsidRPr="006D28C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61B0D" w:rsidRPr="006D28CE">
        <w:rPr>
          <w:rFonts w:ascii="Times New Roman" w:hAnsi="Times New Roman"/>
          <w:b/>
          <w:bCs/>
          <w:i/>
          <w:iCs/>
          <w:sz w:val="24"/>
          <w:szCs w:val="24"/>
        </w:rPr>
        <w:t>itd</w:t>
      </w:r>
      <w:proofErr w:type="spellEnd"/>
      <w:r w:rsidRPr="006D28CE">
        <w:rPr>
          <w:rFonts w:ascii="Times New Roman" w:hAnsi="Times New Roman"/>
          <w:b/>
          <w:bCs/>
          <w:i/>
          <w:iCs/>
          <w:sz w:val="24"/>
          <w:szCs w:val="24"/>
        </w:rPr>
        <w:t>; niepotrzebne skreślić*</w:t>
      </w:r>
      <w:r w:rsidRPr="006D28CE">
        <w:rPr>
          <w:rFonts w:ascii="Times New Roman" w:hAnsi="Times New Roman"/>
          <w:sz w:val="24"/>
          <w:szCs w:val="24"/>
        </w:rPr>
        <w:t>), licząc od momentu wezwania Zamawiającego</w:t>
      </w:r>
    </w:p>
    <w:p w14:paraId="11013908" w14:textId="77777777" w:rsidR="00E12EC0" w:rsidRDefault="00E12EC0" w:rsidP="00E12EC0">
      <w:pPr>
        <w:suppressAutoHyphens w:val="0"/>
        <w:spacing w:line="278" w:lineRule="auto"/>
        <w:contextualSpacing/>
        <w:jc w:val="both"/>
      </w:pPr>
    </w:p>
    <w:p w14:paraId="76F59A54" w14:textId="77777777" w:rsidR="00E12EC0" w:rsidRDefault="00E12EC0" w:rsidP="00E12EC0">
      <w:pPr>
        <w:widowControl w:val="0"/>
        <w:spacing w:after="0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EE540B">
        <w:rPr>
          <w:rFonts w:ascii="Times New Roman" w:hAnsi="Times New Roman"/>
          <w:b/>
          <w:bCs/>
          <w:sz w:val="24"/>
          <w:szCs w:val="24"/>
          <w:lang w:eastAsia="pl-PL"/>
        </w:rPr>
        <w:t>UWAGA:</w:t>
      </w:r>
      <w:r w:rsidRPr="00EE540B">
        <w:rPr>
          <w:rFonts w:ascii="Times New Roman" w:hAnsi="Times New Roman"/>
          <w:sz w:val="24"/>
          <w:szCs w:val="24"/>
          <w:lang w:eastAsia="pl-PL"/>
        </w:rPr>
        <w:t xml:space="preserve"> Zamawiający ustalił i opisał </w:t>
      </w:r>
      <w:r w:rsidRPr="00EE540B">
        <w:rPr>
          <w:rFonts w:ascii="Times New Roman" w:hAnsi="Times New Roman"/>
          <w:b/>
          <w:sz w:val="24"/>
          <w:szCs w:val="24"/>
          <w:lang w:eastAsia="pl-PL"/>
        </w:rPr>
        <w:t xml:space="preserve">termin przystąpienia do realizacji zamówienia 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 xml:space="preserve">w rozdziale </w:t>
      </w:r>
      <w:r w:rsidRPr="00EE540B">
        <w:rPr>
          <w:rFonts w:ascii="Times New Roman" w:hAnsi="Times New Roman"/>
          <w:b/>
          <w:sz w:val="24"/>
          <w:szCs w:val="24"/>
          <w:lang w:eastAsia="pl-PL"/>
        </w:rPr>
        <w:t xml:space="preserve">XXIV, pkt 2 </w:t>
      </w:r>
      <w:proofErr w:type="spellStart"/>
      <w:r w:rsidRPr="00EE540B">
        <w:rPr>
          <w:rFonts w:ascii="Times New Roman" w:hAnsi="Times New Roman"/>
          <w:b/>
          <w:sz w:val="24"/>
          <w:szCs w:val="24"/>
          <w:lang w:eastAsia="pl-PL"/>
        </w:rPr>
        <w:t>ppkt</w:t>
      </w:r>
      <w:proofErr w:type="spellEnd"/>
      <w:r w:rsidRPr="00EE540B">
        <w:rPr>
          <w:rFonts w:ascii="Times New Roman" w:hAnsi="Times New Roman"/>
          <w:b/>
          <w:sz w:val="24"/>
          <w:szCs w:val="24"/>
          <w:lang w:eastAsia="pl-PL"/>
        </w:rPr>
        <w:t xml:space="preserve"> 2 SWZ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 xml:space="preserve"> Jeżeli Wykonawca w Formularzu oferty zaoferuje termin przystąpienia do realizacji zamówienia dłuższy niż </w:t>
      </w:r>
      <w:r>
        <w:rPr>
          <w:rFonts w:ascii="Times New Roman" w:hAnsi="Times New Roman"/>
          <w:bCs/>
          <w:sz w:val="24"/>
          <w:szCs w:val="24"/>
          <w:lang w:eastAsia="pl-PL"/>
        </w:rPr>
        <w:t>5 godzin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 xml:space="preserve">, Zamawiający odrzuci jego ofertę na podstawie art. 226 ust. 1 pkt 5 </w:t>
      </w:r>
      <w:r>
        <w:rPr>
          <w:rFonts w:ascii="Times New Roman" w:hAnsi="Times New Roman"/>
          <w:bCs/>
          <w:sz w:val="24"/>
          <w:szCs w:val="24"/>
          <w:lang w:eastAsia="pl-PL"/>
        </w:rPr>
        <w:t>u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>stawy</w:t>
      </w:r>
      <w:r>
        <w:rPr>
          <w:rFonts w:ascii="Times New Roman" w:hAnsi="Times New Roman"/>
          <w:bCs/>
          <w:sz w:val="24"/>
          <w:szCs w:val="24"/>
          <w:lang w:eastAsia="pl-PL"/>
        </w:rPr>
        <w:t xml:space="preserve"> PZP</w:t>
      </w:r>
      <w:r w:rsidRPr="00EE540B">
        <w:rPr>
          <w:rFonts w:ascii="Times New Roman" w:hAnsi="Times New Roman"/>
          <w:bCs/>
          <w:sz w:val="24"/>
          <w:szCs w:val="24"/>
          <w:lang w:eastAsia="pl-PL"/>
        </w:rPr>
        <w:t>.</w:t>
      </w:r>
    </w:p>
    <w:p w14:paraId="472E9215" w14:textId="77777777" w:rsidR="00E12EC0" w:rsidRPr="00E12EC0" w:rsidRDefault="00E12EC0" w:rsidP="00E12EC0">
      <w:pPr>
        <w:widowControl w:val="0"/>
        <w:spacing w:after="0"/>
        <w:jc w:val="both"/>
        <w:rPr>
          <w:rFonts w:ascii="Times New Roman" w:hAnsi="Times New Roman"/>
          <w:bCs/>
          <w:sz w:val="24"/>
          <w:szCs w:val="24"/>
          <w:lang w:eastAsia="pl-PL"/>
        </w:rPr>
      </w:pPr>
    </w:p>
    <w:p w14:paraId="60A71C59" w14:textId="77777777" w:rsidR="000740DA" w:rsidRDefault="000740DA" w:rsidP="000740DA">
      <w:pPr>
        <w:pStyle w:val="Akapitzlist"/>
        <w:numPr>
          <w:ilvl w:val="0"/>
          <w:numId w:val="12"/>
        </w:numPr>
        <w:suppressAutoHyphens w:val="0"/>
        <w:spacing w:line="278" w:lineRule="auto"/>
        <w:contextualSpacing/>
        <w:jc w:val="both"/>
      </w:pPr>
      <w:r>
        <w:t xml:space="preserve">Oświadczamy, że wybór oferty </w:t>
      </w:r>
      <w:r w:rsidRPr="00851DDC">
        <w:t>nie prowadzi / prowadzi</w:t>
      </w:r>
      <w:r w:rsidRPr="000740DA">
        <w:rPr>
          <w:b/>
          <w:bCs/>
        </w:rPr>
        <w:t xml:space="preserve"> </w:t>
      </w:r>
      <w:r w:rsidR="007314EC">
        <w:t>(</w:t>
      </w:r>
      <w:r w:rsidR="007314EC" w:rsidRPr="00851DDC">
        <w:rPr>
          <w:b/>
          <w:bCs/>
        </w:rPr>
        <w:t>niewłaściwe skreślić</w:t>
      </w:r>
      <w:r w:rsidR="007314EC">
        <w:t xml:space="preserve">) </w:t>
      </w:r>
      <w:r>
        <w:t>do powstania u Zamawiającego obowiązku podatkowego</w:t>
      </w:r>
      <w:r w:rsidR="004469DA">
        <w:t>, zgodnie z art. 225 ust. 1</w:t>
      </w:r>
      <w:r w:rsidR="009830C3">
        <w:t xml:space="preserve"> i 2</w:t>
      </w:r>
      <w:r w:rsidR="004469DA">
        <w:t xml:space="preserve"> ustawy PZP</w:t>
      </w:r>
      <w:r>
        <w:t xml:space="preserve"> </w:t>
      </w:r>
    </w:p>
    <w:p w14:paraId="05F771AE" w14:textId="77777777" w:rsidR="000740DA" w:rsidRPr="000740DA" w:rsidRDefault="000740DA" w:rsidP="000740DA">
      <w:pPr>
        <w:jc w:val="both"/>
        <w:rPr>
          <w:rFonts w:ascii="Times New Roman" w:hAnsi="Times New Roman"/>
          <w:sz w:val="24"/>
          <w:szCs w:val="24"/>
        </w:rPr>
      </w:pPr>
      <w:r w:rsidRPr="000740DA">
        <w:rPr>
          <w:rFonts w:ascii="Times New Roman" w:hAnsi="Times New Roman"/>
          <w:sz w:val="24"/>
          <w:szCs w:val="24"/>
        </w:rPr>
        <w:t>W związku z tym, że wybór oferty prowadzi do powstania u Zamawiającego obowiązku podatkowego, podajemy:</w:t>
      </w:r>
    </w:p>
    <w:p w14:paraId="00D0D08B" w14:textId="77777777" w:rsidR="000740DA" w:rsidRDefault="000740DA" w:rsidP="00A66B26">
      <w:pPr>
        <w:pStyle w:val="Akapitzlist"/>
        <w:numPr>
          <w:ilvl w:val="0"/>
          <w:numId w:val="14"/>
        </w:numPr>
        <w:suppressAutoHyphens w:val="0"/>
        <w:spacing w:after="160" w:line="278" w:lineRule="auto"/>
        <w:ind w:left="530"/>
        <w:contextualSpacing/>
        <w:jc w:val="both"/>
      </w:pPr>
      <w:r>
        <w:t>nazwę (rodzaj) towaru lub usługi, których dostawa lub świadczenie będą prowadziły do powstania obowiązku podatkowego: ………………………….</w:t>
      </w:r>
    </w:p>
    <w:p w14:paraId="65DD1E0A" w14:textId="77777777" w:rsidR="000740DA" w:rsidRDefault="000740DA" w:rsidP="00A66B26">
      <w:pPr>
        <w:pStyle w:val="Akapitzlist"/>
        <w:numPr>
          <w:ilvl w:val="0"/>
          <w:numId w:val="14"/>
        </w:numPr>
        <w:suppressAutoHyphens w:val="0"/>
        <w:spacing w:after="160" w:line="278" w:lineRule="auto"/>
        <w:ind w:left="530"/>
        <w:contextualSpacing/>
        <w:jc w:val="both"/>
      </w:pPr>
      <w:r>
        <w:lastRenderedPageBreak/>
        <w:t>wartość towaru lub usługi objętego obowiązkiem podatkowym Zamawiającego, bez kwoty podatku: ………………….</w:t>
      </w:r>
    </w:p>
    <w:p w14:paraId="6ED652A7" w14:textId="77777777" w:rsidR="000740DA" w:rsidRDefault="000740DA" w:rsidP="00A66B26">
      <w:pPr>
        <w:pStyle w:val="Akapitzlist"/>
        <w:numPr>
          <w:ilvl w:val="0"/>
          <w:numId w:val="14"/>
        </w:numPr>
        <w:suppressAutoHyphens w:val="0"/>
        <w:spacing w:after="160" w:line="278" w:lineRule="auto"/>
        <w:ind w:left="530"/>
        <w:contextualSpacing/>
        <w:jc w:val="both"/>
      </w:pPr>
      <w:r>
        <w:t>stawkę podatku od towarów i usług, które zgodnie z wiedzą Wykonawcy, będzie miała zastosowanie: ………………………………….</w:t>
      </w:r>
    </w:p>
    <w:p w14:paraId="2F2DC0FD" w14:textId="77777777" w:rsidR="00DC48D5" w:rsidRPr="00EE540B" w:rsidRDefault="00A66B26" w:rsidP="000740DA">
      <w:pPr>
        <w:jc w:val="both"/>
        <w:rPr>
          <w:rFonts w:ascii="Times New Roman" w:hAnsi="Times New Roman"/>
          <w:sz w:val="24"/>
          <w:szCs w:val="24"/>
        </w:rPr>
      </w:pPr>
      <w:r w:rsidRPr="00EE540B">
        <w:rPr>
          <w:rFonts w:ascii="Times New Roman" w:hAnsi="Times New Roman"/>
          <w:b/>
          <w:bCs/>
          <w:sz w:val="24"/>
          <w:szCs w:val="24"/>
        </w:rPr>
        <w:t>(</w:t>
      </w:r>
      <w:r w:rsidR="007314EC" w:rsidRPr="00EE540B">
        <w:rPr>
          <w:rFonts w:ascii="Times New Roman" w:hAnsi="Times New Roman"/>
          <w:b/>
          <w:bCs/>
          <w:sz w:val="24"/>
          <w:szCs w:val="24"/>
        </w:rPr>
        <w:t>UWAGA:</w:t>
      </w:r>
      <w:r w:rsidR="007314EC" w:rsidRPr="00EE540B">
        <w:rPr>
          <w:rFonts w:ascii="Times New Roman" w:hAnsi="Times New Roman"/>
          <w:sz w:val="24"/>
          <w:szCs w:val="24"/>
        </w:rPr>
        <w:t xml:space="preserve"> </w:t>
      </w:r>
      <w:r w:rsidR="000740DA" w:rsidRPr="00EE540B">
        <w:rPr>
          <w:rFonts w:ascii="Times New Roman" w:hAnsi="Times New Roman"/>
          <w:sz w:val="24"/>
          <w:szCs w:val="24"/>
        </w:rPr>
        <w:t xml:space="preserve">Brak informacji, Zamawiający będzie traktował, że wybór oferty Wykonawcy </w:t>
      </w:r>
      <w:r w:rsidR="000740DA" w:rsidRPr="00EE540B">
        <w:rPr>
          <w:rFonts w:ascii="Times New Roman" w:hAnsi="Times New Roman"/>
          <w:sz w:val="24"/>
          <w:szCs w:val="24"/>
          <w:u w:val="single"/>
        </w:rPr>
        <w:t>nie będzie prowadził</w:t>
      </w:r>
      <w:r w:rsidR="000740DA" w:rsidRPr="00EE540B">
        <w:rPr>
          <w:rFonts w:ascii="Times New Roman" w:hAnsi="Times New Roman"/>
          <w:sz w:val="24"/>
          <w:szCs w:val="24"/>
        </w:rPr>
        <w:t xml:space="preserve"> do powstania u Zamawiającego obowiązku podatkowego</w:t>
      </w:r>
      <w:r w:rsidRPr="00EE540B">
        <w:rPr>
          <w:rFonts w:ascii="Times New Roman" w:hAnsi="Times New Roman"/>
          <w:sz w:val="24"/>
          <w:szCs w:val="24"/>
        </w:rPr>
        <w:t>)</w:t>
      </w:r>
      <w:r w:rsidR="00156297" w:rsidRPr="00EE540B">
        <w:rPr>
          <w:rFonts w:ascii="Times New Roman" w:hAnsi="Times New Roman"/>
          <w:sz w:val="24"/>
          <w:szCs w:val="24"/>
        </w:rPr>
        <w:t xml:space="preserve"> </w:t>
      </w:r>
    </w:p>
    <w:p w14:paraId="0951682E" w14:textId="77777777" w:rsidR="00A66B26" w:rsidRPr="00A66B26" w:rsidRDefault="00953E72" w:rsidP="00A66B26">
      <w:pPr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Oświadczamy, że oferowana kwota uwzględnia cenę realizacji zamówienia zgodnie z dokumentacją postępowania, uwzględniając wszystkie koszty związane z realizacją przedmiotu zamówienia, tj. zgodn</w:t>
      </w:r>
      <w:r w:rsidR="00156619"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 z</w:t>
      </w:r>
      <w:r w:rsidR="00156619">
        <w:rPr>
          <w:rFonts w:ascii="Times New Roman" w:hAnsi="Times New Roman"/>
          <w:sz w:val="24"/>
          <w:szCs w:val="24"/>
        </w:rPr>
        <w:t xml:space="preserve"> OPZ (załącznik nr 2 do SWZ),</w:t>
      </w:r>
      <w:r w:rsidR="005C5EFA">
        <w:rPr>
          <w:rFonts w:ascii="Times New Roman" w:hAnsi="Times New Roman"/>
          <w:sz w:val="24"/>
          <w:szCs w:val="24"/>
        </w:rPr>
        <w:t xml:space="preserve"> dokumentacją </w:t>
      </w:r>
      <w:r w:rsidR="00156619">
        <w:rPr>
          <w:rFonts w:ascii="Times New Roman" w:hAnsi="Times New Roman"/>
          <w:sz w:val="24"/>
          <w:szCs w:val="24"/>
        </w:rPr>
        <w:t>Specyfikacji Technicznych (załącznik nr 2a, 2b, 2c do SWZ)</w:t>
      </w:r>
      <w:r w:rsidR="005C5EF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warunkami określonymi w SWZ</w:t>
      </w:r>
      <w:r w:rsidR="0091546A">
        <w:rPr>
          <w:rFonts w:ascii="Times New Roman" w:hAnsi="Times New Roman"/>
          <w:sz w:val="24"/>
          <w:szCs w:val="24"/>
        </w:rPr>
        <w:t xml:space="preserve"> wraz z wprowadzonymi do niej zmianami (w przypadku wprowadzenia ich przez Zamawiającego)</w:t>
      </w:r>
      <w:r>
        <w:rPr>
          <w:rFonts w:ascii="Times New Roman" w:hAnsi="Times New Roman"/>
          <w:sz w:val="24"/>
          <w:szCs w:val="24"/>
        </w:rPr>
        <w:t xml:space="preserve"> i w załączniku nr 1 do SWZ – Wzorze umowy.</w:t>
      </w:r>
    </w:p>
    <w:p w14:paraId="13165E04" w14:textId="77777777" w:rsidR="00A66B26" w:rsidRPr="00A66B26" w:rsidRDefault="005311B8" w:rsidP="00A66B26">
      <w:pPr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Oświadczamy, że </w:t>
      </w:r>
      <w:r w:rsidR="003D6CB0">
        <w:rPr>
          <w:rFonts w:ascii="Times New Roman" w:eastAsia="Times New Roman" w:hAnsi="Times New Roman"/>
          <w:sz w:val="24"/>
          <w:szCs w:val="24"/>
          <w:lang w:eastAsia="pl-PL"/>
        </w:rPr>
        <w:t>wzór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 umowy, stanowiący załącznik </w:t>
      </w:r>
      <w:r w:rsidR="00953E72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r </w:t>
      </w:r>
      <w:r w:rsidR="00283ABD" w:rsidRPr="00F13994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 do SWZ, został przez nas zaakceptowany w całości i bez zastrzeżeń i zobowiązujemy się w przypadku wyboru naszej oferty do zawarcia umowy na zaproponowanych warunkach</w:t>
      </w:r>
      <w:r w:rsidR="00953E72">
        <w:rPr>
          <w:rFonts w:ascii="Times New Roman" w:eastAsia="Times New Roman" w:hAnsi="Times New Roman"/>
          <w:sz w:val="24"/>
          <w:szCs w:val="24"/>
          <w:lang w:eastAsia="pl-PL"/>
        </w:rPr>
        <w:t>, w miejscu i terminie wyznaczonym przez Zamawiającego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C2186DC" w14:textId="77777777" w:rsidR="00A66B26" w:rsidRPr="00A66B26" w:rsidRDefault="005311B8" w:rsidP="00A66B26">
      <w:pPr>
        <w:widowControl w:val="0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Zobowiązujemy się zrealizować przedmiot zamówienia</w:t>
      </w:r>
      <w:r w:rsidR="007314E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1546A">
        <w:rPr>
          <w:rFonts w:ascii="Times New Roman" w:eastAsia="Times New Roman" w:hAnsi="Times New Roman"/>
          <w:sz w:val="24"/>
          <w:szCs w:val="24"/>
          <w:lang w:eastAsia="pl-PL"/>
        </w:rPr>
        <w:t>w terminie</w:t>
      </w:r>
      <w:r w:rsidR="0015661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D28C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do dnia 30 kwietnia 2026r.</w:t>
      </w:r>
      <w:r w:rsidR="0091546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D28CE">
        <w:rPr>
          <w:rFonts w:ascii="Times New Roman" w:eastAsia="Times New Roman" w:hAnsi="Times New Roman"/>
          <w:sz w:val="24"/>
          <w:szCs w:val="24"/>
          <w:lang w:eastAsia="pl-PL"/>
        </w:rPr>
        <w:t>od</w:t>
      </w:r>
      <w:r w:rsidR="0091546A">
        <w:rPr>
          <w:rFonts w:ascii="Times New Roman" w:eastAsia="Times New Roman" w:hAnsi="Times New Roman"/>
          <w:sz w:val="24"/>
          <w:szCs w:val="24"/>
          <w:lang w:eastAsia="pl-PL"/>
        </w:rPr>
        <w:t xml:space="preserve"> dnia</w:t>
      </w:r>
      <w:r w:rsidR="00156619">
        <w:rPr>
          <w:rFonts w:ascii="Times New Roman" w:eastAsia="Times New Roman" w:hAnsi="Times New Roman"/>
          <w:sz w:val="24"/>
          <w:szCs w:val="24"/>
          <w:lang w:eastAsia="pl-PL"/>
        </w:rPr>
        <w:t xml:space="preserve"> podpisania umowy</w:t>
      </w:r>
      <w:r w:rsidR="007314EC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D3F83BC" w14:textId="77777777" w:rsidR="00A66B26" w:rsidRPr="00A66B26" w:rsidRDefault="005311B8" w:rsidP="00A66B26">
      <w:pPr>
        <w:widowControl w:val="0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hAnsi="Times New Roman"/>
          <w:sz w:val="24"/>
          <w:szCs w:val="24"/>
        </w:rPr>
        <w:t xml:space="preserve">Potwierdzamy spełnienie wymaganego przez Zamawiającego terminu płatności, tj. </w:t>
      </w:r>
      <w:r w:rsidR="00156619" w:rsidRPr="00156619">
        <w:rPr>
          <w:rFonts w:ascii="Times New Roman" w:hAnsi="Times New Roman"/>
          <w:b/>
          <w:bCs/>
          <w:sz w:val="24"/>
          <w:szCs w:val="24"/>
        </w:rPr>
        <w:t>14</w:t>
      </w:r>
      <w:r w:rsidRPr="00156619">
        <w:rPr>
          <w:rFonts w:ascii="Times New Roman" w:hAnsi="Times New Roman"/>
          <w:b/>
          <w:bCs/>
          <w:sz w:val="24"/>
          <w:szCs w:val="24"/>
        </w:rPr>
        <w:t xml:space="preserve"> dni</w:t>
      </w:r>
      <w:r w:rsidRPr="00F13994">
        <w:rPr>
          <w:rFonts w:ascii="Times New Roman" w:hAnsi="Times New Roman"/>
          <w:sz w:val="24"/>
          <w:szCs w:val="24"/>
        </w:rPr>
        <w:t xml:space="preserve"> licząc od daty otrzymania przez Zamawiającego prawidłowo wystawionej faktury</w:t>
      </w:r>
      <w:r w:rsidR="00156619">
        <w:rPr>
          <w:rFonts w:ascii="Times New Roman" w:hAnsi="Times New Roman"/>
          <w:sz w:val="24"/>
          <w:szCs w:val="24"/>
        </w:rPr>
        <w:t xml:space="preserve"> wraz z </w:t>
      </w:r>
      <w:r w:rsidR="009545A3">
        <w:rPr>
          <w:rFonts w:ascii="Times New Roman" w:hAnsi="Times New Roman"/>
          <w:sz w:val="24"/>
          <w:szCs w:val="24"/>
        </w:rPr>
        <w:t>Kartą pracy sprzętu, stanowiący załącznik nr 1a do SWZ</w:t>
      </w:r>
      <w:r w:rsidR="003D6CB0">
        <w:rPr>
          <w:rFonts w:ascii="Times New Roman" w:hAnsi="Times New Roman"/>
          <w:sz w:val="24"/>
          <w:szCs w:val="24"/>
        </w:rPr>
        <w:t>.</w:t>
      </w:r>
    </w:p>
    <w:p w14:paraId="58AD86A8" w14:textId="77777777" w:rsidR="005311B8" w:rsidRPr="00B953A1" w:rsidRDefault="005311B8" w:rsidP="00D80970">
      <w:pPr>
        <w:widowControl w:val="0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Oświadczamy, że uważamy się za związanych niniejszą ofertą przez czas wskazany w </w:t>
      </w:r>
      <w:r w:rsidR="003D6CB0">
        <w:rPr>
          <w:rFonts w:ascii="Times New Roman" w:eastAsia="Times New Roman" w:hAnsi="Times New Roman"/>
          <w:sz w:val="24"/>
          <w:szCs w:val="24"/>
          <w:lang w:eastAsia="pl-PL"/>
        </w:rPr>
        <w:t>SWZ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413C030" w14:textId="77777777" w:rsidR="005311B8" w:rsidRPr="00F13994" w:rsidRDefault="005311B8" w:rsidP="00D80970">
      <w:pPr>
        <w:widowControl w:val="0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Oświadczenie dotyczące podwykonawstwa (</w:t>
      </w:r>
      <w:r w:rsidR="003D6CB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nie</w:t>
      </w:r>
      <w:r w:rsidRPr="00F1399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właściw</w:t>
      </w:r>
      <w:r w:rsidR="003D6CB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e</w:t>
      </w:r>
      <w:r w:rsidRPr="00F1399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3D6CB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skreślić</w:t>
      </w:r>
      <w:r w:rsidRPr="00F1399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):</w:t>
      </w:r>
    </w:p>
    <w:p w14:paraId="54C0AD28" w14:textId="77777777" w:rsidR="005311B8" w:rsidRPr="00A345C1" w:rsidRDefault="005311B8" w:rsidP="00A66B26">
      <w:pPr>
        <w:pStyle w:val="Akapitzlist"/>
        <w:widowControl w:val="0"/>
        <w:numPr>
          <w:ilvl w:val="0"/>
          <w:numId w:val="15"/>
        </w:numPr>
        <w:spacing w:line="360" w:lineRule="auto"/>
        <w:ind w:left="700"/>
        <w:jc w:val="both"/>
      </w:pPr>
      <w:r w:rsidRPr="00A345C1">
        <w:rPr>
          <w:bCs/>
          <w:lang w:eastAsia="pl-PL"/>
        </w:rPr>
        <w:t>Nie zamierzam(-</w:t>
      </w:r>
      <w:proofErr w:type="gramStart"/>
      <w:r w:rsidRPr="00A345C1">
        <w:rPr>
          <w:bCs/>
          <w:lang w:eastAsia="pl-PL"/>
        </w:rPr>
        <w:t>y)  powierzyć</w:t>
      </w:r>
      <w:proofErr w:type="gramEnd"/>
      <w:r w:rsidRPr="00A345C1">
        <w:rPr>
          <w:bCs/>
          <w:lang w:eastAsia="pl-PL"/>
        </w:rPr>
        <w:t xml:space="preserve"> podwykonawcom żadnej części zamówienia           </w:t>
      </w:r>
    </w:p>
    <w:p w14:paraId="7EBFA873" w14:textId="77777777" w:rsidR="003D6CB0" w:rsidRPr="00A345C1" w:rsidRDefault="005311B8" w:rsidP="00A66B26">
      <w:pPr>
        <w:pStyle w:val="Akapitzlist"/>
        <w:widowControl w:val="0"/>
        <w:numPr>
          <w:ilvl w:val="0"/>
          <w:numId w:val="15"/>
        </w:numPr>
        <w:spacing w:line="360" w:lineRule="auto"/>
        <w:ind w:left="700"/>
        <w:jc w:val="both"/>
        <w:rPr>
          <w:bCs/>
          <w:iCs/>
          <w:lang w:eastAsia="pl-PL"/>
        </w:rPr>
      </w:pPr>
      <w:r w:rsidRPr="00A345C1">
        <w:rPr>
          <w:bCs/>
          <w:iCs/>
          <w:lang w:eastAsia="pl-PL"/>
        </w:rPr>
        <w:t xml:space="preserve">Zamierzam(-y) następujące części zamówienia powierzyć </w:t>
      </w:r>
      <w:r w:rsidR="000160C2">
        <w:rPr>
          <w:bCs/>
          <w:iCs/>
          <w:lang w:eastAsia="pl-PL"/>
        </w:rPr>
        <w:t>P</w:t>
      </w:r>
      <w:r w:rsidRPr="00A345C1">
        <w:rPr>
          <w:bCs/>
          <w:iCs/>
          <w:lang w:eastAsia="pl-PL"/>
        </w:rPr>
        <w:t>odwykonawcom:</w:t>
      </w:r>
    </w:p>
    <w:p w14:paraId="19AE4A93" w14:textId="77777777" w:rsidR="005311B8" w:rsidRPr="003D6CB0" w:rsidRDefault="005311B8" w:rsidP="003D6CB0">
      <w:pPr>
        <w:widowControl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D6CB0">
        <w:rPr>
          <w:rFonts w:ascii="Times New Roman" w:hAnsi="Times New Roman"/>
          <w:iCs/>
          <w:sz w:val="24"/>
          <w:szCs w:val="24"/>
        </w:rPr>
        <w:t xml:space="preserve"> </w:t>
      </w:r>
      <w:r w:rsidR="003D6CB0" w:rsidRPr="00F13994">
        <w:rPr>
          <w:rFonts w:ascii="Times New Roman" w:eastAsia="Times New Roman" w:hAnsi="Times New Roman"/>
          <w:i/>
          <w:sz w:val="24"/>
          <w:szCs w:val="24"/>
          <w:lang w:eastAsia="pl-PL"/>
        </w:rPr>
        <w:t>(</w:t>
      </w:r>
      <w:r w:rsidR="003D6CB0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należy </w:t>
      </w:r>
      <w:r w:rsidR="003D6CB0" w:rsidRPr="00F13994">
        <w:rPr>
          <w:rFonts w:ascii="Times New Roman" w:eastAsia="Times New Roman" w:hAnsi="Times New Roman"/>
          <w:i/>
          <w:sz w:val="24"/>
          <w:szCs w:val="24"/>
          <w:lang w:eastAsia="pl-PL"/>
        </w:rPr>
        <w:t>wypełnić</w:t>
      </w:r>
      <w:r w:rsidR="007314E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poniższą tabelę</w:t>
      </w:r>
      <w:r w:rsidR="003D6CB0" w:rsidRPr="00F13994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, jeżeli Wykonawca zamierza powierzyć prace </w:t>
      </w:r>
      <w:r w:rsidR="000160C2">
        <w:rPr>
          <w:rFonts w:ascii="Times New Roman" w:eastAsia="Times New Roman" w:hAnsi="Times New Roman"/>
          <w:i/>
          <w:sz w:val="24"/>
          <w:szCs w:val="24"/>
          <w:lang w:eastAsia="pl-PL"/>
        </w:rPr>
        <w:t>P</w:t>
      </w:r>
      <w:r w:rsidR="003D6CB0" w:rsidRPr="00F13994">
        <w:rPr>
          <w:rFonts w:ascii="Times New Roman" w:eastAsia="Times New Roman" w:hAnsi="Times New Roman"/>
          <w:i/>
          <w:sz w:val="24"/>
          <w:szCs w:val="24"/>
          <w:lang w:eastAsia="pl-PL"/>
        </w:rPr>
        <w:t>odwykonawcom)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82"/>
        <w:gridCol w:w="3614"/>
        <w:gridCol w:w="4045"/>
        <w:gridCol w:w="1731"/>
      </w:tblGrid>
      <w:tr w:rsidR="00672CE7" w:rsidRPr="00F13994" w14:paraId="76FF0F82" w14:textId="77777777" w:rsidTr="00AC689A">
        <w:trPr>
          <w:trHeight w:val="56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FBA8D" w14:textId="77777777" w:rsidR="00672CE7" w:rsidRPr="003D6CB0" w:rsidRDefault="00672CE7" w:rsidP="00672CE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 w:rsidRPr="003D6CB0">
              <w:rPr>
                <w:rFonts w:ascii="Times New Roman" w:hAnsi="Times New Roman"/>
                <w:b/>
                <w:lang w:eastAsia="pl-PL"/>
              </w:rPr>
              <w:t>Lp.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48233" w14:textId="77777777" w:rsidR="00672CE7" w:rsidRPr="003D6CB0" w:rsidRDefault="00672CE7" w:rsidP="00AC689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3D6CB0">
              <w:rPr>
                <w:rFonts w:ascii="Times New Roman" w:eastAsia="Times New Roman" w:hAnsi="Times New Roman"/>
                <w:b/>
                <w:lang w:eastAsia="pl-PL"/>
              </w:rPr>
              <w:t xml:space="preserve">Nazwa/firma, adres </w:t>
            </w:r>
            <w:r w:rsidR="005C5EFA">
              <w:rPr>
                <w:rFonts w:ascii="Times New Roman" w:eastAsia="Times New Roman" w:hAnsi="Times New Roman"/>
                <w:b/>
                <w:lang w:eastAsia="pl-PL"/>
              </w:rPr>
              <w:t>P</w:t>
            </w:r>
            <w:r w:rsidRPr="003D6CB0">
              <w:rPr>
                <w:rFonts w:ascii="Times New Roman" w:eastAsia="Times New Roman" w:hAnsi="Times New Roman"/>
                <w:b/>
                <w:lang w:eastAsia="pl-PL"/>
              </w:rPr>
              <w:t>odwykonawcy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3A33C" w14:textId="77777777" w:rsidR="00672CE7" w:rsidRPr="003D6CB0" w:rsidRDefault="00672CE7" w:rsidP="00AC689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3D6CB0">
              <w:rPr>
                <w:rFonts w:ascii="Times New Roman" w:eastAsia="Times New Roman" w:hAnsi="Times New Roman"/>
                <w:b/>
                <w:lang w:eastAsia="pl-PL"/>
              </w:rPr>
              <w:t>Powierzane czynności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244B" w14:textId="77777777" w:rsidR="00672CE7" w:rsidRPr="003D6CB0" w:rsidRDefault="00672CE7" w:rsidP="00AC689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3D6CB0">
              <w:rPr>
                <w:rFonts w:ascii="Times New Roman" w:eastAsia="Times New Roman" w:hAnsi="Times New Roman"/>
                <w:b/>
                <w:lang w:eastAsia="pl-PL"/>
              </w:rPr>
              <w:t>Uwagi</w:t>
            </w:r>
          </w:p>
        </w:tc>
      </w:tr>
      <w:tr w:rsidR="00672CE7" w:rsidRPr="00F13994" w14:paraId="3DC77335" w14:textId="77777777" w:rsidTr="00AC689A">
        <w:trPr>
          <w:trHeight w:val="56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2EC42" w14:textId="77777777" w:rsidR="00672CE7" w:rsidRPr="00F13994" w:rsidRDefault="00672CE7" w:rsidP="00AC689A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E6789" w14:textId="77777777" w:rsidR="00672CE7" w:rsidRPr="00F13994" w:rsidRDefault="00672CE7" w:rsidP="00AC689A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6B827" w14:textId="77777777" w:rsidR="00672CE7" w:rsidRPr="00F13994" w:rsidRDefault="00672CE7" w:rsidP="00AC689A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91A6" w14:textId="77777777" w:rsidR="00672CE7" w:rsidRPr="00F13994" w:rsidRDefault="00672CE7" w:rsidP="00AC689A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672CE7" w:rsidRPr="00F13994" w14:paraId="072BB233" w14:textId="77777777" w:rsidTr="00AC689A">
        <w:trPr>
          <w:trHeight w:val="56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B934B" w14:textId="77777777" w:rsidR="00672CE7" w:rsidRPr="00F13994" w:rsidRDefault="00672CE7" w:rsidP="00AC689A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E7253" w14:textId="77777777" w:rsidR="00672CE7" w:rsidRPr="00F13994" w:rsidRDefault="00672CE7" w:rsidP="00AC689A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497F8" w14:textId="77777777" w:rsidR="00672CE7" w:rsidRPr="00F13994" w:rsidRDefault="00672CE7" w:rsidP="00AC689A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D950" w14:textId="77777777" w:rsidR="00672CE7" w:rsidRPr="00F13994" w:rsidRDefault="00672CE7" w:rsidP="00AC689A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326003BA" w14:textId="77777777" w:rsidR="003D6CB0" w:rsidRDefault="003D6CB0" w:rsidP="003D6CB0">
      <w:pPr>
        <w:widowControl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7BCF10" w14:textId="77777777" w:rsidR="005311B8" w:rsidRPr="003D6CB0" w:rsidRDefault="005311B8" w:rsidP="003D6CB0">
      <w:pPr>
        <w:pStyle w:val="Akapitzlist"/>
        <w:widowControl w:val="0"/>
        <w:numPr>
          <w:ilvl w:val="0"/>
          <w:numId w:val="12"/>
        </w:numPr>
        <w:spacing w:line="360" w:lineRule="auto"/>
        <w:jc w:val="both"/>
      </w:pPr>
      <w:r w:rsidRPr="003D6CB0">
        <w:rPr>
          <w:lang w:eastAsia="pl-PL"/>
        </w:rPr>
        <w:lastRenderedPageBreak/>
        <w:t xml:space="preserve">Zamówienie zrealizujemy </w:t>
      </w:r>
      <w:r w:rsidRPr="003D6CB0">
        <w:rPr>
          <w:b/>
          <w:bCs/>
          <w:lang w:eastAsia="pl-PL"/>
        </w:rPr>
        <w:t>(</w:t>
      </w:r>
      <w:r w:rsidR="003D6CB0">
        <w:rPr>
          <w:b/>
          <w:bCs/>
          <w:lang w:eastAsia="pl-PL"/>
        </w:rPr>
        <w:t>nie</w:t>
      </w:r>
      <w:r w:rsidRPr="003D6CB0">
        <w:rPr>
          <w:b/>
          <w:bCs/>
          <w:lang w:eastAsia="pl-PL"/>
        </w:rPr>
        <w:t>właściw</w:t>
      </w:r>
      <w:r w:rsidR="003D6CB0">
        <w:rPr>
          <w:b/>
          <w:bCs/>
          <w:lang w:eastAsia="pl-PL"/>
        </w:rPr>
        <w:t>e</w:t>
      </w:r>
      <w:r w:rsidRPr="003D6CB0">
        <w:rPr>
          <w:b/>
          <w:bCs/>
          <w:lang w:eastAsia="pl-PL"/>
        </w:rPr>
        <w:t xml:space="preserve"> </w:t>
      </w:r>
      <w:r w:rsidR="003D6CB0">
        <w:rPr>
          <w:b/>
          <w:bCs/>
          <w:lang w:eastAsia="pl-PL"/>
        </w:rPr>
        <w:t>skreślić</w:t>
      </w:r>
      <w:r w:rsidRPr="003D6CB0">
        <w:rPr>
          <w:b/>
          <w:bCs/>
          <w:lang w:eastAsia="pl-PL"/>
        </w:rPr>
        <w:t>):</w:t>
      </w:r>
    </w:p>
    <w:p w14:paraId="30C36025" w14:textId="77777777" w:rsidR="005311B8" w:rsidRPr="00F13994" w:rsidRDefault="005311B8" w:rsidP="00A66B26">
      <w:pPr>
        <w:widowControl w:val="0"/>
        <w:spacing w:after="0" w:line="360" w:lineRule="auto"/>
        <w:ind w:left="340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345C1">
        <w:rPr>
          <w:rFonts w:ascii="Times New Roman" w:eastAsia="Times New Roman" w:hAnsi="Times New Roman"/>
          <w:sz w:val="24"/>
          <w:szCs w:val="24"/>
          <w:lang w:eastAsia="pl-PL"/>
        </w:rPr>
        <w:t>a)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 s</w:t>
      </w:r>
      <w:r w:rsidR="00A345C1">
        <w:rPr>
          <w:rFonts w:ascii="Times New Roman" w:eastAsia="Times New Roman" w:hAnsi="Times New Roman"/>
          <w:sz w:val="24"/>
          <w:szCs w:val="24"/>
          <w:lang w:eastAsia="pl-PL"/>
        </w:rPr>
        <w:t>iłami własnymi</w:t>
      </w:r>
    </w:p>
    <w:p w14:paraId="524C4248" w14:textId="77777777" w:rsidR="005311B8" w:rsidRPr="00F13994" w:rsidRDefault="005311B8" w:rsidP="00A66B26">
      <w:pPr>
        <w:widowControl w:val="0"/>
        <w:spacing w:after="0" w:line="360" w:lineRule="auto"/>
        <w:ind w:left="340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A345C1" w:rsidRPr="00A345C1">
        <w:rPr>
          <w:rFonts w:ascii="Times New Roman" w:eastAsia="Times New Roman" w:hAnsi="Times New Roman"/>
          <w:sz w:val="24"/>
          <w:szCs w:val="24"/>
          <w:lang w:eastAsia="pl-PL"/>
        </w:rPr>
        <w:t>b)</w:t>
      </w:r>
      <w:r w:rsidR="00A345C1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w konsorcjum z</w:t>
      </w:r>
      <w:r w:rsidR="007314EC">
        <w:rPr>
          <w:rFonts w:ascii="Times New Roman" w:eastAsia="Times New Roman" w:hAnsi="Times New Roman"/>
          <w:sz w:val="24"/>
          <w:szCs w:val="24"/>
          <w:lang w:eastAsia="pl-PL"/>
        </w:rPr>
        <w:t xml:space="preserve"> (pełna nazwa/ firma, siedziba, REGON, NIP)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5297B200" w14:textId="77777777" w:rsidR="005311B8" w:rsidRPr="00F13994" w:rsidRDefault="005311B8">
      <w:pPr>
        <w:widowControl w:val="0"/>
        <w:tabs>
          <w:tab w:val="left" w:pos="-1080"/>
        </w:tabs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- ………………………………………………………………………………………</w:t>
      </w:r>
    </w:p>
    <w:p w14:paraId="20948EC8" w14:textId="77777777" w:rsidR="005311B8" w:rsidRPr="00F13994" w:rsidRDefault="005311B8" w:rsidP="003D6CB0">
      <w:pPr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Oświadczamy, że sposób reprezentacji</w:t>
      </w:r>
      <w:r w:rsidR="00850200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Wykonawcy/ Wykonawców wspólnie ubiegających się o zamówienie (</w:t>
      </w:r>
      <w:r w:rsidR="00850200" w:rsidRPr="0085020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niewłaściwe skreślić</w:t>
      </w:r>
      <w:r w:rsidR="00850200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 xml:space="preserve"> dla potrzeb niniejszego zamówienia jest </w:t>
      </w:r>
      <w:proofErr w:type="gramStart"/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następujący</w:t>
      </w:r>
      <w:r w:rsidR="00A345C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345C1" w:rsidRPr="00F139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345C1" w:rsidRPr="00A71373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(</w:t>
      </w:r>
      <w:proofErr w:type="gramEnd"/>
      <w:r w:rsidR="00A345C1" w:rsidRPr="009545A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>Wypełniają</w:t>
      </w:r>
      <w:r w:rsidR="00A345C1" w:rsidRPr="00A71373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 xml:space="preserve"> </w:t>
      </w:r>
      <w:r w:rsidR="00A345C1" w:rsidRPr="009545A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>jedynie</w:t>
      </w:r>
      <w:r w:rsidR="00A345C1" w:rsidRPr="00A71373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 xml:space="preserve"> przedsiębiorcy składający ofertę jako</w:t>
      </w:r>
      <w:r w:rsidR="00850200" w:rsidRPr="00A71373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 xml:space="preserve"> </w:t>
      </w:r>
      <w:r w:rsidR="00850200" w:rsidRPr="009545A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>spółki cywilne,</w:t>
      </w:r>
      <w:r w:rsidR="00A345C1" w:rsidRPr="009545A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konsorcjum</w:t>
      </w:r>
      <w:r w:rsidR="00A345C1" w:rsidRPr="00A71373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)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7E364DE4" w14:textId="77777777" w:rsidR="005311B8" w:rsidRPr="00F13994" w:rsidRDefault="005311B8" w:rsidP="00C404D2">
      <w:pPr>
        <w:widowControl w:val="0"/>
        <w:tabs>
          <w:tab w:val="left" w:pos="-1080"/>
        </w:tabs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</w:t>
      </w:r>
      <w:r w:rsidRPr="00F13994">
        <w:rPr>
          <w:rFonts w:ascii="Times New Roman" w:eastAsia="Times New Roman" w:hAnsi="Times New Roman"/>
          <w:sz w:val="24"/>
          <w:szCs w:val="24"/>
          <w:lang w:eastAsia="pl-PL"/>
        </w:rPr>
        <w:t>..……………………………………………………</w:t>
      </w:r>
      <w:r w:rsidR="00AA1967">
        <w:rPr>
          <w:rFonts w:ascii="Times New Roman" w:eastAsia="Times New Roman" w:hAnsi="Times New Roman"/>
          <w:sz w:val="24"/>
          <w:szCs w:val="24"/>
          <w:lang w:eastAsia="pl-PL"/>
        </w:rPr>
        <w:t>……………………..</w:t>
      </w:r>
    </w:p>
    <w:p w14:paraId="04572FB9" w14:textId="77777777" w:rsidR="00A11BDF" w:rsidRPr="005C5EFA" w:rsidRDefault="00A11BDF" w:rsidP="005C5EFA">
      <w:pPr>
        <w:pStyle w:val="Akapitzlist"/>
        <w:widowControl w:val="0"/>
        <w:numPr>
          <w:ilvl w:val="0"/>
          <w:numId w:val="12"/>
        </w:numPr>
        <w:spacing w:line="360" w:lineRule="auto"/>
        <w:jc w:val="both"/>
      </w:pPr>
      <w:r w:rsidRPr="005C5EFA">
        <w:rPr>
          <w:color w:val="000000"/>
        </w:rPr>
        <w:t>Oświadczenie Wykonawcy potwierdzające znajomość obowiązków wynikających z RODO, w szczególności w zakresie wypełnienia obowiązków informacyjnych przewidzianych w art. 13 lub 14 RODO:</w:t>
      </w:r>
    </w:p>
    <w:p w14:paraId="1FCE847B" w14:textId="77777777" w:rsidR="00914266" w:rsidRDefault="00914266" w:rsidP="00A11BDF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3994">
        <w:rPr>
          <w:rFonts w:ascii="Times New Roman" w:hAnsi="Times New Roman"/>
          <w:color w:val="000000"/>
          <w:sz w:val="24"/>
          <w:szCs w:val="24"/>
        </w:rPr>
        <w:t>Oświadczamy,</w:t>
      </w:r>
      <w:r w:rsidR="00A11BDF">
        <w:rPr>
          <w:rFonts w:ascii="Times New Roman" w:hAnsi="Times New Roman"/>
          <w:color w:val="000000"/>
          <w:sz w:val="24"/>
          <w:szCs w:val="24"/>
        </w:rPr>
        <w:t xml:space="preserve"> że zn</w:t>
      </w:r>
      <w:r w:rsidR="00F83C5C">
        <w:rPr>
          <w:rFonts w:ascii="Times New Roman" w:hAnsi="Times New Roman"/>
          <w:color w:val="000000"/>
          <w:sz w:val="24"/>
          <w:szCs w:val="24"/>
        </w:rPr>
        <w:t>amy</w:t>
      </w:r>
      <w:r w:rsidR="00A11BDF">
        <w:rPr>
          <w:rFonts w:ascii="Times New Roman" w:hAnsi="Times New Roman"/>
          <w:color w:val="000000"/>
          <w:sz w:val="24"/>
          <w:szCs w:val="24"/>
        </w:rPr>
        <w:t xml:space="preserve"> obowiązki </w:t>
      </w:r>
      <w:r w:rsidR="00F83C5C">
        <w:rPr>
          <w:rFonts w:ascii="Times New Roman" w:hAnsi="Times New Roman"/>
          <w:color w:val="000000"/>
          <w:sz w:val="24"/>
          <w:szCs w:val="24"/>
        </w:rPr>
        <w:t>wynikające z Rozporządzenia Parlamentu Europejskiego i Rady (UE) 2016/678 z dnia 27 kwietnia 2016 r. w sprawie ochrony osób fizycznych w związku z przetwarzaniem danych osobowych i w sprawie swobodnego przepływu takich danych oraz uchylenia dyrektywy 95/46/WE (ogólne rozporządzenie o ochronie danych) (Dz. Urz. UE L 119 z 4 maja 2016 r., str. 1), zwanego „RODO” i jednocześnie oświadczamy,</w:t>
      </w:r>
      <w:r w:rsidRPr="00F13994">
        <w:rPr>
          <w:rFonts w:ascii="Times New Roman" w:hAnsi="Times New Roman"/>
          <w:color w:val="000000"/>
          <w:sz w:val="24"/>
          <w:szCs w:val="24"/>
        </w:rPr>
        <w:t xml:space="preserve"> że wypełniliśmy obowiązki informacyjne przewidziane w art. 13 lub art. 14 RODO wobec osób fizycznych, </w:t>
      </w:r>
      <w:r w:rsidRPr="00F13994">
        <w:rPr>
          <w:rFonts w:ascii="Times New Roman" w:hAnsi="Times New Roman"/>
          <w:sz w:val="24"/>
          <w:szCs w:val="24"/>
        </w:rPr>
        <w:t>od których dane osobowe bezpośrednio lub pośrednio pozyskaliśmy</w:t>
      </w:r>
      <w:r w:rsidRPr="00F13994">
        <w:rPr>
          <w:rFonts w:ascii="Times New Roman" w:hAnsi="Times New Roman"/>
          <w:color w:val="000000"/>
          <w:sz w:val="24"/>
          <w:szCs w:val="24"/>
        </w:rPr>
        <w:t xml:space="preserve"> w celu ubiegania się o udzielenie zamówienia publicznego w niniejszym postępowaniu</w:t>
      </w:r>
      <w:r w:rsidRPr="00F13994">
        <w:rPr>
          <w:rFonts w:ascii="Times New Roman" w:hAnsi="Times New Roman"/>
          <w:sz w:val="24"/>
          <w:szCs w:val="24"/>
        </w:rPr>
        <w:t>.</w:t>
      </w:r>
    </w:p>
    <w:p w14:paraId="50BD25F8" w14:textId="77777777" w:rsidR="00F83C5C" w:rsidRDefault="00F83C5C" w:rsidP="00A11BDF">
      <w:pPr>
        <w:widowControl w:val="0"/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83C5C">
        <w:rPr>
          <w:rFonts w:ascii="Times New Roman" w:hAnsi="Times New Roman"/>
          <w:i/>
          <w:iCs/>
          <w:sz w:val="24"/>
          <w:szCs w:val="24"/>
        </w:rPr>
        <w:t xml:space="preserve">(w przypadku, gdy </w:t>
      </w:r>
      <w:r w:rsidR="00086649">
        <w:rPr>
          <w:rFonts w:ascii="Times New Roman" w:hAnsi="Times New Roman"/>
          <w:i/>
          <w:iCs/>
          <w:sz w:val="24"/>
          <w:szCs w:val="24"/>
        </w:rPr>
        <w:t>W</w:t>
      </w:r>
      <w:r w:rsidRPr="00F83C5C">
        <w:rPr>
          <w:rFonts w:ascii="Times New Roman" w:hAnsi="Times New Roman"/>
          <w:i/>
          <w:iCs/>
          <w:sz w:val="24"/>
          <w:szCs w:val="24"/>
        </w:rPr>
        <w:t xml:space="preserve">ykonawca nie przekazuje danych osobowych innych niż bezpośrednio jego dotyczących lub zachodzi wyłącznie </w:t>
      </w:r>
      <w:r>
        <w:rPr>
          <w:rFonts w:ascii="Times New Roman" w:hAnsi="Times New Roman"/>
          <w:i/>
          <w:iCs/>
          <w:sz w:val="24"/>
          <w:szCs w:val="24"/>
        </w:rPr>
        <w:t xml:space="preserve">stosowania obowiązku informacyjnego, stosownie do art. 13 ust 4 lub art. 14 ust 5 RODO treści Wykonawca nie składa </w:t>
      </w:r>
      <w:r w:rsidR="00086649">
        <w:rPr>
          <w:rFonts w:ascii="Times New Roman" w:hAnsi="Times New Roman"/>
          <w:i/>
          <w:iCs/>
          <w:sz w:val="24"/>
          <w:szCs w:val="24"/>
        </w:rPr>
        <w:t>oświadczenia -</w:t>
      </w:r>
      <w:r>
        <w:rPr>
          <w:rFonts w:ascii="Times New Roman" w:hAnsi="Times New Roman"/>
          <w:i/>
          <w:iCs/>
          <w:sz w:val="24"/>
          <w:szCs w:val="24"/>
        </w:rPr>
        <w:t xml:space="preserve"> usu</w:t>
      </w:r>
      <w:r w:rsidR="00086649">
        <w:rPr>
          <w:rFonts w:ascii="Times New Roman" w:hAnsi="Times New Roman"/>
          <w:i/>
          <w:iCs/>
          <w:sz w:val="24"/>
          <w:szCs w:val="24"/>
        </w:rPr>
        <w:t>wa</w:t>
      </w:r>
      <w:r>
        <w:rPr>
          <w:rFonts w:ascii="Times New Roman" w:hAnsi="Times New Roman"/>
          <w:i/>
          <w:iCs/>
          <w:sz w:val="24"/>
          <w:szCs w:val="24"/>
        </w:rPr>
        <w:t xml:space="preserve"> oświadczeni</w:t>
      </w:r>
      <w:r w:rsidR="00086649">
        <w:rPr>
          <w:rFonts w:ascii="Times New Roman" w:hAnsi="Times New Roman"/>
          <w:i/>
          <w:iCs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, np. poprzez jego wykreślenie)</w:t>
      </w:r>
    </w:p>
    <w:p w14:paraId="03667948" w14:textId="77777777" w:rsidR="00086649" w:rsidRPr="00F83C5C" w:rsidRDefault="00086649" w:rsidP="00A11BDF">
      <w:pPr>
        <w:widowControl w:val="0"/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D477F00" w14:textId="77777777" w:rsidR="006F3320" w:rsidRDefault="007D7CA4" w:rsidP="005C5EFA">
      <w:pPr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następujące informacje s</w:t>
      </w:r>
      <w:r w:rsidR="006F3320">
        <w:rPr>
          <w:rFonts w:ascii="Times New Roman" w:hAnsi="Times New Roman"/>
          <w:sz w:val="24"/>
          <w:szCs w:val="24"/>
        </w:rPr>
        <w:t>kładające się na ofertę, zawarte na stronach ……</w:t>
      </w:r>
      <w:proofErr w:type="gramStart"/>
      <w:r w:rsidR="006F3320">
        <w:rPr>
          <w:rFonts w:ascii="Times New Roman" w:hAnsi="Times New Roman"/>
          <w:sz w:val="24"/>
          <w:szCs w:val="24"/>
        </w:rPr>
        <w:t>…….</w:t>
      </w:r>
      <w:proofErr w:type="gramEnd"/>
      <w:r w:rsidR="006F3320">
        <w:rPr>
          <w:rFonts w:ascii="Times New Roman" w:hAnsi="Times New Roman"/>
          <w:sz w:val="24"/>
          <w:szCs w:val="24"/>
        </w:rPr>
        <w:t>. stanowią tajemnicę przedsiębiorstwa w rozumieniu przepisów ustawy o zwalczaniu nieuczciwej konkurencji: ………………………………………………………</w:t>
      </w:r>
    </w:p>
    <w:p w14:paraId="0ADFCD30" w14:textId="77777777" w:rsidR="007D7CA4" w:rsidRDefault="006F3320" w:rsidP="006F3320">
      <w:pPr>
        <w:widowControl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Uzasadnienie zastrzeżenia w/w informacji jako tajemnicy przedsiębiorstwa zostało załączone do mojej oferty. </w:t>
      </w:r>
    </w:p>
    <w:p w14:paraId="46CF6807" w14:textId="77777777" w:rsidR="00C94B96" w:rsidRPr="00A66B26" w:rsidRDefault="005864FD" w:rsidP="00A66B26">
      <w:pPr>
        <w:pStyle w:val="Akapitzlist"/>
        <w:widowControl w:val="0"/>
        <w:numPr>
          <w:ilvl w:val="0"/>
          <w:numId w:val="12"/>
        </w:numPr>
        <w:spacing w:line="360" w:lineRule="auto"/>
        <w:jc w:val="both"/>
        <w:rPr>
          <w:i/>
          <w:iCs/>
        </w:rPr>
      </w:pPr>
      <w:r w:rsidRPr="00CE0EC1">
        <w:t>Wszelką korespondencję w sprawie niniejszego postępowania należy kierować na adres:</w:t>
      </w:r>
      <w:r w:rsidR="00CE0EC1">
        <w:t xml:space="preserve"> ………………………………</w:t>
      </w:r>
      <w:r w:rsidR="003F35FC">
        <w:t xml:space="preserve">………………. </w:t>
      </w:r>
      <w:r w:rsidR="003F35FC" w:rsidRPr="003F35FC">
        <w:rPr>
          <w:i/>
          <w:iCs/>
        </w:rPr>
        <w:t>(należy wypełnić</w:t>
      </w:r>
      <w:r w:rsidR="00ED7DA0">
        <w:rPr>
          <w:i/>
          <w:iCs/>
        </w:rPr>
        <w:t>,</w:t>
      </w:r>
      <w:r w:rsidR="003F35FC" w:rsidRPr="003F35FC">
        <w:rPr>
          <w:i/>
          <w:iCs/>
        </w:rPr>
        <w:t xml:space="preserve"> jeżeli jest inny niż adres siedziby</w:t>
      </w:r>
      <w:r w:rsidR="00C94B96">
        <w:rPr>
          <w:i/>
          <w:iCs/>
        </w:rPr>
        <w:t xml:space="preserve"> Wykonawcy</w:t>
      </w:r>
      <w:r w:rsidR="003F35FC" w:rsidRPr="003F35FC">
        <w:rPr>
          <w:i/>
          <w:iCs/>
        </w:rPr>
        <w:t>)</w:t>
      </w:r>
      <w:r w:rsidR="00CE0EC1">
        <w:t xml:space="preserve"> </w:t>
      </w:r>
      <w:r w:rsidRPr="00CE0EC1">
        <w:t>e-mail: …………</w:t>
      </w:r>
      <w:proofErr w:type="gramStart"/>
      <w:r w:rsidRPr="00CE0EC1">
        <w:t>…….</w:t>
      </w:r>
      <w:proofErr w:type="gramEnd"/>
      <w:r w:rsidRPr="00CE0EC1">
        <w:t>@...............................</w:t>
      </w:r>
      <w:r w:rsidR="003F35FC">
        <w:t xml:space="preserve"> </w:t>
      </w:r>
      <w:r w:rsidR="003F35FC" w:rsidRPr="003F35FC">
        <w:rPr>
          <w:i/>
          <w:iCs/>
        </w:rPr>
        <w:t>(należy wypełnić)</w:t>
      </w:r>
      <w:r w:rsidR="00C94B96">
        <w:rPr>
          <w:i/>
          <w:iCs/>
        </w:rPr>
        <w:t xml:space="preserve"> </w:t>
      </w:r>
    </w:p>
    <w:p w14:paraId="1DD6BA39" w14:textId="77777777" w:rsidR="00086649" w:rsidRPr="00086649" w:rsidRDefault="00086649" w:rsidP="005C5EFA">
      <w:pPr>
        <w:pStyle w:val="Akapitzlist"/>
        <w:widowControl w:val="0"/>
        <w:numPr>
          <w:ilvl w:val="0"/>
          <w:numId w:val="12"/>
        </w:numPr>
        <w:spacing w:line="360" w:lineRule="auto"/>
        <w:jc w:val="both"/>
      </w:pPr>
      <w:r w:rsidRPr="00086649">
        <w:rPr>
          <w:lang w:eastAsia="pl-PL"/>
        </w:rPr>
        <w:lastRenderedPageBreak/>
        <w:t>Załącznikami do niniejszej oferty, stanowiącymi integralną jej część są:</w:t>
      </w:r>
    </w:p>
    <w:p w14:paraId="51B2E2D7" w14:textId="77777777" w:rsidR="00086649" w:rsidRPr="00131EA6" w:rsidRDefault="009915BA" w:rsidP="00086649">
      <w:pPr>
        <w:widowControl w:val="0"/>
        <w:spacing w:after="0" w:line="360" w:lineRule="auto"/>
        <w:ind w:left="360"/>
        <w:jc w:val="both"/>
        <w:rPr>
          <w:rFonts w:ascii="Times New Roman" w:hAnsi="Times New Roman"/>
        </w:rPr>
      </w:pPr>
      <w:r w:rsidRPr="00131EA6">
        <w:rPr>
          <w:rFonts w:ascii="Times New Roman" w:eastAsia="Times New Roman" w:hAnsi="Times New Roman"/>
          <w:b/>
          <w:bCs/>
          <w:lang w:eastAsia="pl-PL"/>
        </w:rPr>
        <w:t>U</w:t>
      </w:r>
      <w:r w:rsidR="00DF47A3" w:rsidRPr="00131EA6">
        <w:rPr>
          <w:rFonts w:ascii="Times New Roman" w:eastAsia="Times New Roman" w:hAnsi="Times New Roman"/>
          <w:b/>
          <w:bCs/>
          <w:lang w:eastAsia="pl-PL"/>
        </w:rPr>
        <w:t>WAGA</w:t>
      </w:r>
      <w:r w:rsidR="00DF47A3" w:rsidRPr="00131EA6">
        <w:rPr>
          <w:rFonts w:ascii="Times New Roman" w:eastAsia="Times New Roman" w:hAnsi="Times New Roman"/>
          <w:lang w:eastAsia="pl-PL"/>
        </w:rPr>
        <w:t>:</w:t>
      </w:r>
      <w:r w:rsidRPr="00131EA6">
        <w:rPr>
          <w:rFonts w:ascii="Times New Roman" w:eastAsia="Times New Roman" w:hAnsi="Times New Roman"/>
          <w:lang w:eastAsia="pl-PL"/>
        </w:rPr>
        <w:t xml:space="preserve"> </w:t>
      </w:r>
      <w:r w:rsidR="00131EA6" w:rsidRPr="00131EA6">
        <w:rPr>
          <w:rFonts w:ascii="Times New Roman" w:eastAsia="Times New Roman" w:hAnsi="Times New Roman"/>
          <w:lang w:eastAsia="pl-PL"/>
        </w:rPr>
        <w:t>K</w:t>
      </w:r>
      <w:r w:rsidRPr="00131EA6">
        <w:rPr>
          <w:rFonts w:ascii="Times New Roman" w:eastAsia="Times New Roman" w:hAnsi="Times New Roman"/>
          <w:lang w:eastAsia="pl-PL"/>
        </w:rPr>
        <w:t xml:space="preserve">ażdy dołączony przez Wykonawcę </w:t>
      </w:r>
      <w:proofErr w:type="gramStart"/>
      <w:r w:rsidRPr="00131EA6">
        <w:rPr>
          <w:rFonts w:ascii="Times New Roman" w:eastAsia="Times New Roman" w:hAnsi="Times New Roman"/>
          <w:lang w:eastAsia="pl-PL"/>
        </w:rPr>
        <w:t>dokument  powinien</w:t>
      </w:r>
      <w:proofErr w:type="gramEnd"/>
      <w:r w:rsidRPr="00131EA6">
        <w:rPr>
          <w:rFonts w:ascii="Times New Roman" w:eastAsia="Times New Roman" w:hAnsi="Times New Roman"/>
          <w:lang w:eastAsia="pl-PL"/>
        </w:rPr>
        <w:t xml:space="preserve"> być wpisany jako oddzielny załącznik</w:t>
      </w:r>
      <w:r w:rsidR="00131EA6">
        <w:rPr>
          <w:rFonts w:ascii="Times New Roman" w:eastAsia="Times New Roman" w:hAnsi="Times New Roman"/>
          <w:lang w:eastAsia="pl-PL"/>
        </w:rPr>
        <w:t>.</w:t>
      </w:r>
    </w:p>
    <w:p w14:paraId="56B52C8B" w14:textId="77777777" w:rsidR="00086649" w:rsidRPr="00F13994" w:rsidRDefault="009915BA" w:rsidP="00086649">
      <w:pPr>
        <w:widowControl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Załącznik nr 1 - </w:t>
      </w:r>
      <w:r w:rsidR="00086649" w:rsidRPr="00F13994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</w:t>
      </w:r>
    </w:p>
    <w:p w14:paraId="7F7AB38C" w14:textId="77777777" w:rsidR="00086649" w:rsidRDefault="009915BA" w:rsidP="00086649">
      <w:pPr>
        <w:widowControl w:val="0"/>
        <w:spacing w:after="0" w:line="36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Załącznik nr 2 - </w:t>
      </w:r>
      <w:r w:rsidR="00086649" w:rsidRPr="00F13994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</w:t>
      </w:r>
    </w:p>
    <w:p w14:paraId="21470702" w14:textId="77777777" w:rsidR="004C281C" w:rsidRPr="00F13994" w:rsidRDefault="004C281C" w:rsidP="00086649">
      <w:pPr>
        <w:widowControl w:val="0"/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Załącznik nr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..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- …………………………………………</w:t>
      </w:r>
    </w:p>
    <w:p w14:paraId="3CE4A906" w14:textId="77777777" w:rsidR="00086649" w:rsidRDefault="00086649" w:rsidP="00086649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B352818" w14:textId="77777777" w:rsidR="007E40BE" w:rsidRDefault="007E40BE" w:rsidP="00CD55AF">
      <w:pPr>
        <w:widowControl w:val="0"/>
        <w:spacing w:line="360" w:lineRule="auto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 w:rsidRPr="00CB7D75">
        <w:rPr>
          <w:rFonts w:ascii="Times New Roman" w:hAnsi="Times New Roman"/>
          <w:b/>
          <w:bCs/>
          <w:sz w:val="20"/>
          <w:szCs w:val="20"/>
          <w:u w:val="single"/>
        </w:rPr>
        <w:t>UWAGA: Plik należy podpisać kwalifikowanym podpisem elektronicznym lub podpisem zaufanym lub podpisem osobistym przez osobę / osoby uprawnioną/</w:t>
      </w:r>
      <w:r w:rsidR="00CB7D75" w:rsidRPr="00CB7D75">
        <w:rPr>
          <w:rFonts w:ascii="Times New Roman" w:hAnsi="Times New Roman"/>
          <w:b/>
          <w:bCs/>
          <w:sz w:val="20"/>
          <w:szCs w:val="20"/>
          <w:u w:val="single"/>
        </w:rPr>
        <w:t xml:space="preserve"> -</w:t>
      </w:r>
      <w:proofErr w:type="spellStart"/>
      <w:r w:rsidR="00CB7D75" w:rsidRPr="00CB7D75">
        <w:rPr>
          <w:rFonts w:ascii="Times New Roman" w:hAnsi="Times New Roman"/>
          <w:b/>
          <w:bCs/>
          <w:sz w:val="20"/>
          <w:szCs w:val="20"/>
          <w:u w:val="single"/>
        </w:rPr>
        <w:t>ne</w:t>
      </w:r>
      <w:proofErr w:type="spellEnd"/>
      <w:r w:rsidR="00CB7D75" w:rsidRPr="00CB7D75">
        <w:rPr>
          <w:rFonts w:ascii="Times New Roman" w:hAnsi="Times New Roman"/>
          <w:b/>
          <w:bCs/>
          <w:sz w:val="20"/>
          <w:szCs w:val="20"/>
          <w:u w:val="single"/>
        </w:rPr>
        <w:t xml:space="preserve"> do składania oświadczeń woli w imieniu Wykonawcy</w:t>
      </w:r>
    </w:p>
    <w:p w14:paraId="314FDD30" w14:textId="77777777" w:rsidR="0010126B" w:rsidRPr="00CB7D75" w:rsidRDefault="0010126B" w:rsidP="00CD55AF">
      <w:pPr>
        <w:widowControl w:val="0"/>
        <w:spacing w:line="360" w:lineRule="auto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5FE54451" w14:textId="77777777" w:rsidR="005311B8" w:rsidRPr="007E40BE" w:rsidRDefault="005311B8" w:rsidP="00BB73A8">
      <w:pPr>
        <w:widowControl w:val="0"/>
        <w:spacing w:before="480"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           ………</w:t>
      </w:r>
      <w:r w:rsidR="00BB73A8">
        <w:rPr>
          <w:rFonts w:ascii="Times New Roman" w:eastAsia="Times New Roman" w:hAnsi="Times New Roman"/>
          <w:sz w:val="24"/>
          <w:szCs w:val="24"/>
          <w:lang w:eastAsia="pl-PL"/>
        </w:rPr>
        <w:t>…</w:t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>…................................................................</w:t>
      </w:r>
    </w:p>
    <w:p w14:paraId="797AB502" w14:textId="77777777" w:rsidR="005311B8" w:rsidRPr="007E40BE" w:rsidRDefault="005311B8" w:rsidP="00BB73A8">
      <w:pPr>
        <w:widowControl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E40BE">
        <w:rPr>
          <w:rFonts w:ascii="Times New Roman" w:hAnsi="Times New Roman"/>
          <w:sz w:val="24"/>
          <w:szCs w:val="24"/>
          <w:lang w:eastAsia="pl-PL"/>
        </w:rPr>
        <w:t xml:space="preserve">  </w:t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7E40BE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    Podpis upoważnionego przedstawiciela Wykonawcy</w:t>
      </w:r>
    </w:p>
    <w:sectPr w:rsidR="005311B8" w:rsidRPr="007E40BE" w:rsidSect="0093106E">
      <w:headerReference w:type="default" r:id="rId8"/>
      <w:footerReference w:type="default" r:id="rId9"/>
      <w:pgSz w:w="16838" w:h="11906" w:orient="landscape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741FF" w14:textId="77777777" w:rsidR="00760CE8" w:rsidRDefault="00760CE8">
      <w:pPr>
        <w:spacing w:after="0" w:line="240" w:lineRule="auto"/>
      </w:pPr>
      <w:r>
        <w:separator/>
      </w:r>
    </w:p>
  </w:endnote>
  <w:endnote w:type="continuationSeparator" w:id="0">
    <w:p w14:paraId="7A05D4FC" w14:textId="77777777" w:rsidR="00760CE8" w:rsidRDefault="0076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umnst777LtEU">
    <w:altName w:val="Arial"/>
    <w:charset w:val="EE"/>
    <w:family w:val="swiss"/>
    <w:pitch w:val="default"/>
  </w:font>
  <w:font w:name="Humnst777EU">
    <w:altName w:val="Arial"/>
    <w:charset w:val="00"/>
    <w:family w:val="swiss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Linotype Univers 420 Condensed">
    <w:altName w:val="Arial"/>
    <w:charset w:val="EE"/>
    <w:family w:val="swiss"/>
    <w:pitch w:val="default"/>
  </w:font>
  <w:font w:name="CommercialP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3039386"/>
      <w:docPartObj>
        <w:docPartGallery w:val="Page Numbers (Bottom of Page)"/>
        <w:docPartUnique/>
      </w:docPartObj>
    </w:sdtPr>
    <w:sdtEndPr/>
    <w:sdtContent>
      <w:p w14:paraId="3D3C548C" w14:textId="77777777" w:rsidR="00F66086" w:rsidRDefault="00915845">
        <w:pPr>
          <w:pStyle w:val="Stopka"/>
          <w:jc w:val="center"/>
        </w:pPr>
        <w:r>
          <w:fldChar w:fldCharType="begin"/>
        </w:r>
        <w:r w:rsidR="00F66086">
          <w:instrText>PAGE   \* MERGEFORMAT</w:instrText>
        </w:r>
        <w:r>
          <w:fldChar w:fldCharType="separate"/>
        </w:r>
        <w:r w:rsidR="00F93FCE">
          <w:rPr>
            <w:noProof/>
          </w:rPr>
          <w:t>2</w:t>
        </w:r>
        <w:r>
          <w:fldChar w:fldCharType="end"/>
        </w:r>
      </w:p>
    </w:sdtContent>
  </w:sdt>
  <w:p w14:paraId="4E845E9E" w14:textId="77777777" w:rsidR="00F66086" w:rsidRDefault="00F660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1CDDB" w14:textId="77777777" w:rsidR="00760CE8" w:rsidRDefault="00760CE8">
      <w:pPr>
        <w:spacing w:after="0" w:line="240" w:lineRule="auto"/>
      </w:pPr>
      <w:r>
        <w:separator/>
      </w:r>
    </w:p>
  </w:footnote>
  <w:footnote w:type="continuationSeparator" w:id="0">
    <w:p w14:paraId="547DEE78" w14:textId="77777777" w:rsidR="00760CE8" w:rsidRDefault="0076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3E5F" w14:textId="77777777" w:rsidR="005311B8" w:rsidRDefault="005311B8">
    <w:pPr>
      <w:pStyle w:val="Nagwek"/>
      <w:tabs>
        <w:tab w:val="left" w:pos="72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pStyle w:val="Nagwek1"/>
      <w:lvlText w:val="%1."/>
      <w:lvlJc w:val="righ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91607C5A"/>
    <w:name w:val="WW8Num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bCs/>
        <w:lang w:eastAsia="pl-P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504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D7A46850"/>
    <w:name w:val="WW8Num45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504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lang w:eastAsia="pl-PL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504" w:hanging="180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BE1AA114"/>
    <w:name w:val="WW8Num8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Calibri" w:hint="default"/>
        <w:b w:val="0"/>
        <w:lang w:eastAsia="pl-PL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504" w:hanging="180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lvl w:ilvl="0">
      <w:numFmt w:val="bullet"/>
      <w:pStyle w:val="Listapunktowana2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</w:abstractNum>
  <w:abstractNum w:abstractNumId="6" w15:restartNumberingAfterBreak="0">
    <w:nsid w:val="19F7459D"/>
    <w:multiLevelType w:val="hybridMultilevel"/>
    <w:tmpl w:val="37F2B16C"/>
    <w:lvl w:ilvl="0" w:tplc="0CECF406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42B59"/>
    <w:multiLevelType w:val="hybridMultilevel"/>
    <w:tmpl w:val="7D06EB6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E03B49"/>
    <w:multiLevelType w:val="hybridMultilevel"/>
    <w:tmpl w:val="416C2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EBAACD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A9010C6">
      <w:start w:val="13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E4E26"/>
    <w:multiLevelType w:val="hybridMultilevel"/>
    <w:tmpl w:val="6C00B25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803D66"/>
    <w:multiLevelType w:val="hybridMultilevel"/>
    <w:tmpl w:val="5F3A9D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6E46CB"/>
    <w:multiLevelType w:val="hybridMultilevel"/>
    <w:tmpl w:val="964081E6"/>
    <w:lvl w:ilvl="0" w:tplc="A9AEF070">
      <w:start w:val="1"/>
      <w:numFmt w:val="lowerLetter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67814AD"/>
    <w:multiLevelType w:val="hybridMultilevel"/>
    <w:tmpl w:val="681ED7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abstractNum w:abstractNumId="13" w15:restartNumberingAfterBreak="0">
    <w:nsid w:val="5B145963"/>
    <w:multiLevelType w:val="hybridMultilevel"/>
    <w:tmpl w:val="FC2A896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E6540E"/>
    <w:multiLevelType w:val="hybridMultilevel"/>
    <w:tmpl w:val="B644E93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777D02"/>
    <w:multiLevelType w:val="hybridMultilevel"/>
    <w:tmpl w:val="3656F4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051B94"/>
    <w:multiLevelType w:val="multilevel"/>
    <w:tmpl w:val="CE02DD60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AA3C4C"/>
    <w:multiLevelType w:val="hybridMultilevel"/>
    <w:tmpl w:val="707A736A"/>
    <w:lvl w:ilvl="0" w:tplc="54D01B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FF6B34"/>
    <w:multiLevelType w:val="hybridMultilevel"/>
    <w:tmpl w:val="5364A42E"/>
    <w:lvl w:ilvl="0" w:tplc="9F9461A4">
      <w:start w:val="1"/>
      <w:numFmt w:val="lowerLetter"/>
      <w:lvlText w:val="%1)"/>
      <w:lvlJc w:val="left"/>
      <w:pPr>
        <w:ind w:left="3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0" w:hanging="360"/>
      </w:pPr>
    </w:lvl>
    <w:lvl w:ilvl="2" w:tplc="0415001B" w:tentative="1">
      <w:start w:val="1"/>
      <w:numFmt w:val="lowerRoman"/>
      <w:lvlText w:val="%3."/>
      <w:lvlJc w:val="right"/>
      <w:pPr>
        <w:ind w:left="1770" w:hanging="180"/>
      </w:pPr>
    </w:lvl>
    <w:lvl w:ilvl="3" w:tplc="0415000F" w:tentative="1">
      <w:start w:val="1"/>
      <w:numFmt w:val="decimal"/>
      <w:lvlText w:val="%4."/>
      <w:lvlJc w:val="left"/>
      <w:pPr>
        <w:ind w:left="2490" w:hanging="360"/>
      </w:pPr>
    </w:lvl>
    <w:lvl w:ilvl="4" w:tplc="04150019" w:tentative="1">
      <w:start w:val="1"/>
      <w:numFmt w:val="lowerLetter"/>
      <w:lvlText w:val="%5."/>
      <w:lvlJc w:val="left"/>
      <w:pPr>
        <w:ind w:left="3210" w:hanging="360"/>
      </w:pPr>
    </w:lvl>
    <w:lvl w:ilvl="5" w:tplc="0415001B" w:tentative="1">
      <w:start w:val="1"/>
      <w:numFmt w:val="lowerRoman"/>
      <w:lvlText w:val="%6."/>
      <w:lvlJc w:val="right"/>
      <w:pPr>
        <w:ind w:left="3930" w:hanging="180"/>
      </w:pPr>
    </w:lvl>
    <w:lvl w:ilvl="6" w:tplc="0415000F" w:tentative="1">
      <w:start w:val="1"/>
      <w:numFmt w:val="decimal"/>
      <w:lvlText w:val="%7."/>
      <w:lvlJc w:val="left"/>
      <w:pPr>
        <w:ind w:left="4650" w:hanging="360"/>
      </w:pPr>
    </w:lvl>
    <w:lvl w:ilvl="7" w:tplc="04150019" w:tentative="1">
      <w:start w:val="1"/>
      <w:numFmt w:val="lowerLetter"/>
      <w:lvlText w:val="%8."/>
      <w:lvlJc w:val="left"/>
      <w:pPr>
        <w:ind w:left="5370" w:hanging="360"/>
      </w:pPr>
    </w:lvl>
    <w:lvl w:ilvl="8" w:tplc="0415001B" w:tentative="1">
      <w:start w:val="1"/>
      <w:numFmt w:val="lowerRoman"/>
      <w:lvlText w:val="%9."/>
      <w:lvlJc w:val="right"/>
      <w:pPr>
        <w:ind w:left="6090" w:hanging="180"/>
      </w:pPr>
    </w:lvl>
  </w:abstractNum>
  <w:num w:numId="1" w16cid:durableId="28258945">
    <w:abstractNumId w:val="0"/>
  </w:num>
  <w:num w:numId="2" w16cid:durableId="595134589">
    <w:abstractNumId w:val="1"/>
  </w:num>
  <w:num w:numId="3" w16cid:durableId="149369083">
    <w:abstractNumId w:val="2"/>
  </w:num>
  <w:num w:numId="4" w16cid:durableId="973487833">
    <w:abstractNumId w:val="3"/>
  </w:num>
  <w:num w:numId="5" w16cid:durableId="850921747">
    <w:abstractNumId w:val="4"/>
  </w:num>
  <w:num w:numId="6" w16cid:durableId="1699086864">
    <w:abstractNumId w:val="5"/>
  </w:num>
  <w:num w:numId="7" w16cid:durableId="372465152">
    <w:abstractNumId w:val="16"/>
  </w:num>
  <w:num w:numId="8" w16cid:durableId="1943419699">
    <w:abstractNumId w:val="12"/>
  </w:num>
  <w:num w:numId="9" w16cid:durableId="906648327">
    <w:abstractNumId w:val="8"/>
  </w:num>
  <w:num w:numId="10" w16cid:durableId="1726635197">
    <w:abstractNumId w:val="18"/>
  </w:num>
  <w:num w:numId="11" w16cid:durableId="1280919808">
    <w:abstractNumId w:val="6"/>
  </w:num>
  <w:num w:numId="12" w16cid:durableId="1626159827">
    <w:abstractNumId w:val="10"/>
  </w:num>
  <w:num w:numId="13" w16cid:durableId="628709281">
    <w:abstractNumId w:val="15"/>
  </w:num>
  <w:num w:numId="14" w16cid:durableId="1459491994">
    <w:abstractNumId w:val="9"/>
  </w:num>
  <w:num w:numId="15" w16cid:durableId="438183216">
    <w:abstractNumId w:val="11"/>
  </w:num>
  <w:num w:numId="16" w16cid:durableId="1534073959">
    <w:abstractNumId w:val="13"/>
  </w:num>
  <w:num w:numId="17" w16cid:durableId="1745682638">
    <w:abstractNumId w:val="14"/>
  </w:num>
  <w:num w:numId="18" w16cid:durableId="547031600">
    <w:abstractNumId w:val="7"/>
  </w:num>
  <w:num w:numId="19" w16cid:durableId="13186507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97"/>
    <w:rsid w:val="000129EC"/>
    <w:rsid w:val="000160C2"/>
    <w:rsid w:val="0001722E"/>
    <w:rsid w:val="000276FE"/>
    <w:rsid w:val="0004090B"/>
    <w:rsid w:val="0005773B"/>
    <w:rsid w:val="000740DA"/>
    <w:rsid w:val="00074AC5"/>
    <w:rsid w:val="00086649"/>
    <w:rsid w:val="000869A9"/>
    <w:rsid w:val="000A67BE"/>
    <w:rsid w:val="000B4AED"/>
    <w:rsid w:val="000D38BC"/>
    <w:rsid w:val="000E6E93"/>
    <w:rsid w:val="000F2109"/>
    <w:rsid w:val="000F2B94"/>
    <w:rsid w:val="000F5F3F"/>
    <w:rsid w:val="000F75DD"/>
    <w:rsid w:val="0010126B"/>
    <w:rsid w:val="001015D8"/>
    <w:rsid w:val="00121341"/>
    <w:rsid w:val="00130404"/>
    <w:rsid w:val="0013183F"/>
    <w:rsid w:val="00131EA6"/>
    <w:rsid w:val="00155E2F"/>
    <w:rsid w:val="00156297"/>
    <w:rsid w:val="00156619"/>
    <w:rsid w:val="0016256A"/>
    <w:rsid w:val="00182527"/>
    <w:rsid w:val="001F495B"/>
    <w:rsid w:val="001F680A"/>
    <w:rsid w:val="0020474C"/>
    <w:rsid w:val="00221207"/>
    <w:rsid w:val="00230C77"/>
    <w:rsid w:val="00253EE3"/>
    <w:rsid w:val="0025654C"/>
    <w:rsid w:val="00283ABD"/>
    <w:rsid w:val="002A16BC"/>
    <w:rsid w:val="002C5DFA"/>
    <w:rsid w:val="002E6C62"/>
    <w:rsid w:val="002F3DA3"/>
    <w:rsid w:val="002F5076"/>
    <w:rsid w:val="002F5684"/>
    <w:rsid w:val="00340F10"/>
    <w:rsid w:val="00346F97"/>
    <w:rsid w:val="003547A4"/>
    <w:rsid w:val="0036713E"/>
    <w:rsid w:val="0038374E"/>
    <w:rsid w:val="00391D26"/>
    <w:rsid w:val="003C3233"/>
    <w:rsid w:val="003D6CB0"/>
    <w:rsid w:val="003F35FC"/>
    <w:rsid w:val="00403322"/>
    <w:rsid w:val="004037B6"/>
    <w:rsid w:val="0040554A"/>
    <w:rsid w:val="0041224C"/>
    <w:rsid w:val="00414B79"/>
    <w:rsid w:val="004211C9"/>
    <w:rsid w:val="004469DA"/>
    <w:rsid w:val="00461B0D"/>
    <w:rsid w:val="00463A6E"/>
    <w:rsid w:val="0046637C"/>
    <w:rsid w:val="0047613D"/>
    <w:rsid w:val="004809B4"/>
    <w:rsid w:val="004A611C"/>
    <w:rsid w:val="004C281C"/>
    <w:rsid w:val="004C5BB8"/>
    <w:rsid w:val="004C7E5F"/>
    <w:rsid w:val="004C7FDC"/>
    <w:rsid w:val="004E00F8"/>
    <w:rsid w:val="004F7161"/>
    <w:rsid w:val="004F7796"/>
    <w:rsid w:val="005261D8"/>
    <w:rsid w:val="005311B8"/>
    <w:rsid w:val="00535DD6"/>
    <w:rsid w:val="005566EC"/>
    <w:rsid w:val="005650EF"/>
    <w:rsid w:val="00572F04"/>
    <w:rsid w:val="00574246"/>
    <w:rsid w:val="005864FD"/>
    <w:rsid w:val="005B784F"/>
    <w:rsid w:val="005C19E8"/>
    <w:rsid w:val="005C3907"/>
    <w:rsid w:val="005C5EFA"/>
    <w:rsid w:val="005D3882"/>
    <w:rsid w:val="006258F0"/>
    <w:rsid w:val="0062737B"/>
    <w:rsid w:val="00652663"/>
    <w:rsid w:val="00672CE7"/>
    <w:rsid w:val="00690FCE"/>
    <w:rsid w:val="006956E5"/>
    <w:rsid w:val="006A5838"/>
    <w:rsid w:val="006D28CE"/>
    <w:rsid w:val="006D31D6"/>
    <w:rsid w:val="006E248C"/>
    <w:rsid w:val="006E35EE"/>
    <w:rsid w:val="006F1581"/>
    <w:rsid w:val="006F3320"/>
    <w:rsid w:val="006F5D45"/>
    <w:rsid w:val="00702F9C"/>
    <w:rsid w:val="007107E0"/>
    <w:rsid w:val="00716C16"/>
    <w:rsid w:val="00726D27"/>
    <w:rsid w:val="007314EC"/>
    <w:rsid w:val="00746C72"/>
    <w:rsid w:val="00750891"/>
    <w:rsid w:val="00760CE8"/>
    <w:rsid w:val="007664DF"/>
    <w:rsid w:val="007666B0"/>
    <w:rsid w:val="007673BD"/>
    <w:rsid w:val="00794D46"/>
    <w:rsid w:val="007A7A04"/>
    <w:rsid w:val="007C489F"/>
    <w:rsid w:val="007D7CA4"/>
    <w:rsid w:val="007E40BE"/>
    <w:rsid w:val="007F4D88"/>
    <w:rsid w:val="00805696"/>
    <w:rsid w:val="0080639B"/>
    <w:rsid w:val="008116D5"/>
    <w:rsid w:val="008201DC"/>
    <w:rsid w:val="00850200"/>
    <w:rsid w:val="00851DDC"/>
    <w:rsid w:val="008757FD"/>
    <w:rsid w:val="008B01B2"/>
    <w:rsid w:val="008B73AB"/>
    <w:rsid w:val="008C369C"/>
    <w:rsid w:val="008C50A4"/>
    <w:rsid w:val="008E02F3"/>
    <w:rsid w:val="008E43B0"/>
    <w:rsid w:val="008E6893"/>
    <w:rsid w:val="00914266"/>
    <w:rsid w:val="0091546A"/>
    <w:rsid w:val="00915845"/>
    <w:rsid w:val="0093106E"/>
    <w:rsid w:val="00946CC3"/>
    <w:rsid w:val="00953E72"/>
    <w:rsid w:val="009545A3"/>
    <w:rsid w:val="009830C3"/>
    <w:rsid w:val="009915BA"/>
    <w:rsid w:val="00997991"/>
    <w:rsid w:val="009A631C"/>
    <w:rsid w:val="009F4C9E"/>
    <w:rsid w:val="00A03714"/>
    <w:rsid w:val="00A11BDF"/>
    <w:rsid w:val="00A1659D"/>
    <w:rsid w:val="00A1667F"/>
    <w:rsid w:val="00A345C1"/>
    <w:rsid w:val="00A4027E"/>
    <w:rsid w:val="00A503C9"/>
    <w:rsid w:val="00A54046"/>
    <w:rsid w:val="00A66B26"/>
    <w:rsid w:val="00A71373"/>
    <w:rsid w:val="00A86582"/>
    <w:rsid w:val="00AA1967"/>
    <w:rsid w:val="00AC3571"/>
    <w:rsid w:val="00B2639A"/>
    <w:rsid w:val="00B3181B"/>
    <w:rsid w:val="00B34C85"/>
    <w:rsid w:val="00B44A24"/>
    <w:rsid w:val="00B57D17"/>
    <w:rsid w:val="00B752DC"/>
    <w:rsid w:val="00B7532E"/>
    <w:rsid w:val="00B953A1"/>
    <w:rsid w:val="00BB1AD5"/>
    <w:rsid w:val="00BB73A8"/>
    <w:rsid w:val="00BC0698"/>
    <w:rsid w:val="00BC17FD"/>
    <w:rsid w:val="00BD01DC"/>
    <w:rsid w:val="00BD3766"/>
    <w:rsid w:val="00C21A35"/>
    <w:rsid w:val="00C270DB"/>
    <w:rsid w:val="00C27CC7"/>
    <w:rsid w:val="00C404D2"/>
    <w:rsid w:val="00C500A4"/>
    <w:rsid w:val="00C52196"/>
    <w:rsid w:val="00C55632"/>
    <w:rsid w:val="00C81E72"/>
    <w:rsid w:val="00C94B96"/>
    <w:rsid w:val="00CB0EAD"/>
    <w:rsid w:val="00CB7D75"/>
    <w:rsid w:val="00CD3552"/>
    <w:rsid w:val="00CD55AF"/>
    <w:rsid w:val="00CE0EC1"/>
    <w:rsid w:val="00CF1231"/>
    <w:rsid w:val="00D020BA"/>
    <w:rsid w:val="00D11B59"/>
    <w:rsid w:val="00D13CA7"/>
    <w:rsid w:val="00D25204"/>
    <w:rsid w:val="00D56555"/>
    <w:rsid w:val="00D71120"/>
    <w:rsid w:val="00D80970"/>
    <w:rsid w:val="00DA74ED"/>
    <w:rsid w:val="00DC48D5"/>
    <w:rsid w:val="00DD2E3A"/>
    <w:rsid w:val="00DF2E8C"/>
    <w:rsid w:val="00DF47A3"/>
    <w:rsid w:val="00E03BAE"/>
    <w:rsid w:val="00E12EC0"/>
    <w:rsid w:val="00E21233"/>
    <w:rsid w:val="00E22E4C"/>
    <w:rsid w:val="00E4777A"/>
    <w:rsid w:val="00E5031F"/>
    <w:rsid w:val="00E85340"/>
    <w:rsid w:val="00E96188"/>
    <w:rsid w:val="00ED1043"/>
    <w:rsid w:val="00ED5AD0"/>
    <w:rsid w:val="00ED7494"/>
    <w:rsid w:val="00ED7DA0"/>
    <w:rsid w:val="00EE540B"/>
    <w:rsid w:val="00F06002"/>
    <w:rsid w:val="00F061CE"/>
    <w:rsid w:val="00F13994"/>
    <w:rsid w:val="00F224B1"/>
    <w:rsid w:val="00F249D4"/>
    <w:rsid w:val="00F322F5"/>
    <w:rsid w:val="00F51E6F"/>
    <w:rsid w:val="00F54100"/>
    <w:rsid w:val="00F66086"/>
    <w:rsid w:val="00F727DD"/>
    <w:rsid w:val="00F83C5C"/>
    <w:rsid w:val="00F91F5D"/>
    <w:rsid w:val="00F93FCE"/>
    <w:rsid w:val="00F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376DEE"/>
  <w15:docId w15:val="{98E08A6C-BEA0-4918-B64B-EF286B34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7E0"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915845"/>
    <w:pPr>
      <w:widowControl w:val="0"/>
      <w:numPr>
        <w:numId w:val="1"/>
      </w:numPr>
      <w:spacing w:before="240" w:after="240" w:line="360" w:lineRule="auto"/>
      <w:outlineLvl w:val="0"/>
    </w:pPr>
    <w:rPr>
      <w:b/>
      <w:caps/>
    </w:rPr>
  </w:style>
  <w:style w:type="paragraph" w:styleId="Nagwek2">
    <w:name w:val="heading 2"/>
    <w:basedOn w:val="Normalny"/>
    <w:next w:val="Normalny"/>
    <w:qFormat/>
    <w:rsid w:val="00915845"/>
    <w:pPr>
      <w:keepNext/>
      <w:spacing w:before="120" w:after="0" w:line="260" w:lineRule="atLeast"/>
      <w:outlineLvl w:val="1"/>
    </w:pPr>
    <w:rPr>
      <w:rFonts w:ascii="Tahoma" w:eastAsia="Times New Roman" w:hAnsi="Tahoma" w:cs="Tahoma"/>
      <w:b/>
      <w:sz w:val="20"/>
      <w:szCs w:val="20"/>
    </w:rPr>
  </w:style>
  <w:style w:type="paragraph" w:styleId="Nagwek3">
    <w:name w:val="heading 3"/>
    <w:basedOn w:val="Normalny"/>
    <w:next w:val="Normalny"/>
    <w:qFormat/>
    <w:rsid w:val="00915845"/>
    <w:pPr>
      <w:keepNext/>
      <w:spacing w:after="0" w:line="360" w:lineRule="auto"/>
      <w:ind w:left="5664" w:firstLine="708"/>
      <w:jc w:val="center"/>
      <w:outlineLvl w:val="2"/>
    </w:pPr>
    <w:rPr>
      <w:rFonts w:ascii="Times New Roman" w:eastAsia="Times New Roman" w:hAnsi="Times New Roman"/>
      <w:sz w:val="24"/>
      <w:szCs w:val="20"/>
    </w:rPr>
  </w:style>
  <w:style w:type="paragraph" w:styleId="Nagwek4">
    <w:name w:val="heading 4"/>
    <w:basedOn w:val="Normalny"/>
    <w:next w:val="Normalny"/>
    <w:qFormat/>
    <w:rsid w:val="00915845"/>
    <w:pPr>
      <w:keepNext/>
      <w:spacing w:after="0" w:line="240" w:lineRule="auto"/>
      <w:jc w:val="both"/>
      <w:outlineLvl w:val="3"/>
    </w:pPr>
    <w:rPr>
      <w:rFonts w:ascii="Tahoma" w:eastAsia="Times New Roman" w:hAnsi="Tahoma" w:cs="Tahoma"/>
      <w:b/>
      <w:sz w:val="20"/>
      <w:szCs w:val="20"/>
    </w:rPr>
  </w:style>
  <w:style w:type="paragraph" w:styleId="Nagwek5">
    <w:name w:val="heading 5"/>
    <w:basedOn w:val="Normalny"/>
    <w:next w:val="Normalny"/>
    <w:qFormat/>
    <w:rsid w:val="00915845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/>
      <w:b/>
      <w:sz w:val="32"/>
      <w:szCs w:val="20"/>
    </w:rPr>
  </w:style>
  <w:style w:type="paragraph" w:styleId="Nagwek6">
    <w:name w:val="heading 6"/>
    <w:basedOn w:val="Normalny"/>
    <w:next w:val="Normalny"/>
    <w:qFormat/>
    <w:rsid w:val="00915845"/>
    <w:pPr>
      <w:keepNext/>
      <w:spacing w:after="0" w:line="240" w:lineRule="auto"/>
      <w:jc w:val="center"/>
      <w:outlineLvl w:val="5"/>
    </w:pPr>
    <w:rPr>
      <w:rFonts w:ascii="Arial" w:eastAsia="Times New Roman" w:hAnsi="Arial" w:cs="Arial"/>
      <w:b/>
      <w:sz w:val="20"/>
      <w:szCs w:val="20"/>
    </w:rPr>
  </w:style>
  <w:style w:type="paragraph" w:styleId="Nagwek7">
    <w:name w:val="heading 7"/>
    <w:basedOn w:val="Normalny"/>
    <w:next w:val="Normalny"/>
    <w:qFormat/>
    <w:rsid w:val="00915845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i/>
      <w:smallCaps/>
      <w:sz w:val="32"/>
      <w:szCs w:val="20"/>
    </w:rPr>
  </w:style>
  <w:style w:type="paragraph" w:styleId="Nagwek9">
    <w:name w:val="heading 9"/>
    <w:basedOn w:val="Normalny"/>
    <w:next w:val="Normalny"/>
    <w:qFormat/>
    <w:rsid w:val="00915845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mallCaps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915845"/>
  </w:style>
  <w:style w:type="character" w:customStyle="1" w:styleId="WW8Num2z0">
    <w:name w:val="WW8Num2z0"/>
    <w:rsid w:val="00915845"/>
    <w:rPr>
      <w:rFonts w:cs="Calibri"/>
      <w:u w:val="none"/>
    </w:rPr>
  </w:style>
  <w:style w:type="character" w:customStyle="1" w:styleId="WW8Num3z0">
    <w:name w:val="WW8Num3z0"/>
    <w:rsid w:val="00915845"/>
  </w:style>
  <w:style w:type="character" w:customStyle="1" w:styleId="WW8Num3z1">
    <w:name w:val="WW8Num3z1"/>
    <w:rsid w:val="00915845"/>
  </w:style>
  <w:style w:type="character" w:customStyle="1" w:styleId="WW8Num3z2">
    <w:name w:val="WW8Num3z2"/>
    <w:rsid w:val="00915845"/>
    <w:rPr>
      <w:rFonts w:ascii="Times New Roman" w:hAnsi="Times New Roman" w:cs="Times New Roman"/>
    </w:rPr>
  </w:style>
  <w:style w:type="character" w:customStyle="1" w:styleId="WW8Num3z3">
    <w:name w:val="WW8Num3z3"/>
    <w:rsid w:val="00915845"/>
    <w:rPr>
      <w:b w:val="0"/>
    </w:rPr>
  </w:style>
  <w:style w:type="character" w:customStyle="1" w:styleId="WW8Num3z4">
    <w:name w:val="WW8Num3z4"/>
    <w:rsid w:val="00915845"/>
  </w:style>
  <w:style w:type="character" w:customStyle="1" w:styleId="WW8Num3z5">
    <w:name w:val="WW8Num3z5"/>
    <w:rsid w:val="00915845"/>
  </w:style>
  <w:style w:type="character" w:customStyle="1" w:styleId="WW8Num3z6">
    <w:name w:val="WW8Num3z6"/>
    <w:rsid w:val="00915845"/>
  </w:style>
  <w:style w:type="character" w:customStyle="1" w:styleId="WW8Num3z7">
    <w:name w:val="WW8Num3z7"/>
    <w:rsid w:val="00915845"/>
  </w:style>
  <w:style w:type="character" w:customStyle="1" w:styleId="WW8Num3z8">
    <w:name w:val="WW8Num3z8"/>
    <w:rsid w:val="00915845"/>
  </w:style>
  <w:style w:type="character" w:customStyle="1" w:styleId="WW8Num4z0">
    <w:name w:val="WW8Num4z0"/>
    <w:rsid w:val="00915845"/>
    <w:rPr>
      <w:rFonts w:ascii="Tahoma" w:hAnsi="Tahoma" w:cs="Tahoma" w:hint="default"/>
    </w:rPr>
  </w:style>
  <w:style w:type="character" w:customStyle="1" w:styleId="WW8Num4z1">
    <w:name w:val="WW8Num4z1"/>
    <w:rsid w:val="00915845"/>
  </w:style>
  <w:style w:type="character" w:customStyle="1" w:styleId="WW8Num4z2">
    <w:name w:val="WW8Num4z2"/>
    <w:rsid w:val="00915845"/>
  </w:style>
  <w:style w:type="character" w:customStyle="1" w:styleId="WW8Num4z3">
    <w:name w:val="WW8Num4z3"/>
    <w:rsid w:val="00915845"/>
  </w:style>
  <w:style w:type="character" w:customStyle="1" w:styleId="WW8Num4z4">
    <w:name w:val="WW8Num4z4"/>
    <w:rsid w:val="00915845"/>
  </w:style>
  <w:style w:type="character" w:customStyle="1" w:styleId="WW8Num4z5">
    <w:name w:val="WW8Num4z5"/>
    <w:rsid w:val="00915845"/>
  </w:style>
  <w:style w:type="character" w:customStyle="1" w:styleId="WW8Num4z6">
    <w:name w:val="WW8Num4z6"/>
    <w:rsid w:val="00915845"/>
  </w:style>
  <w:style w:type="character" w:customStyle="1" w:styleId="WW8Num4z7">
    <w:name w:val="WW8Num4z7"/>
    <w:rsid w:val="00915845"/>
  </w:style>
  <w:style w:type="character" w:customStyle="1" w:styleId="WW8Num4z8">
    <w:name w:val="WW8Num4z8"/>
    <w:rsid w:val="00915845"/>
  </w:style>
  <w:style w:type="character" w:customStyle="1" w:styleId="WW8Num5z0">
    <w:name w:val="WW8Num5z0"/>
    <w:rsid w:val="00915845"/>
    <w:rPr>
      <w:rFonts w:hint="default"/>
    </w:rPr>
  </w:style>
  <w:style w:type="character" w:customStyle="1" w:styleId="WW8Num5z1">
    <w:name w:val="WW8Num5z1"/>
    <w:rsid w:val="00915845"/>
  </w:style>
  <w:style w:type="character" w:customStyle="1" w:styleId="WW8Num5z2">
    <w:name w:val="WW8Num5z2"/>
    <w:rsid w:val="00915845"/>
  </w:style>
  <w:style w:type="character" w:customStyle="1" w:styleId="WW8Num5z3">
    <w:name w:val="WW8Num5z3"/>
    <w:rsid w:val="00915845"/>
  </w:style>
  <w:style w:type="character" w:customStyle="1" w:styleId="WW8Num5z4">
    <w:name w:val="WW8Num5z4"/>
    <w:rsid w:val="00915845"/>
  </w:style>
  <w:style w:type="character" w:customStyle="1" w:styleId="WW8Num5z5">
    <w:name w:val="WW8Num5z5"/>
    <w:rsid w:val="00915845"/>
  </w:style>
  <w:style w:type="character" w:customStyle="1" w:styleId="WW8Num5z6">
    <w:name w:val="WW8Num5z6"/>
    <w:rsid w:val="00915845"/>
  </w:style>
  <w:style w:type="character" w:customStyle="1" w:styleId="WW8Num5z7">
    <w:name w:val="WW8Num5z7"/>
    <w:rsid w:val="00915845"/>
  </w:style>
  <w:style w:type="character" w:customStyle="1" w:styleId="WW8Num5z8">
    <w:name w:val="WW8Num5z8"/>
    <w:rsid w:val="00915845"/>
  </w:style>
  <w:style w:type="character" w:customStyle="1" w:styleId="WW8Num6z0">
    <w:name w:val="WW8Num6z0"/>
    <w:rsid w:val="00915845"/>
  </w:style>
  <w:style w:type="character" w:customStyle="1" w:styleId="WW8Num6z1">
    <w:name w:val="WW8Num6z1"/>
    <w:rsid w:val="00915845"/>
  </w:style>
  <w:style w:type="character" w:customStyle="1" w:styleId="WW8Num6z2">
    <w:name w:val="WW8Num6z2"/>
    <w:rsid w:val="00915845"/>
  </w:style>
  <w:style w:type="character" w:customStyle="1" w:styleId="WW8Num6z3">
    <w:name w:val="WW8Num6z3"/>
    <w:rsid w:val="00915845"/>
  </w:style>
  <w:style w:type="character" w:customStyle="1" w:styleId="WW8Num6z4">
    <w:name w:val="WW8Num6z4"/>
    <w:rsid w:val="00915845"/>
  </w:style>
  <w:style w:type="character" w:customStyle="1" w:styleId="WW8Num6z5">
    <w:name w:val="WW8Num6z5"/>
    <w:rsid w:val="00915845"/>
  </w:style>
  <w:style w:type="character" w:customStyle="1" w:styleId="WW8Num6z6">
    <w:name w:val="WW8Num6z6"/>
    <w:rsid w:val="00915845"/>
  </w:style>
  <w:style w:type="character" w:customStyle="1" w:styleId="WW8Num6z7">
    <w:name w:val="WW8Num6z7"/>
    <w:rsid w:val="00915845"/>
  </w:style>
  <w:style w:type="character" w:customStyle="1" w:styleId="WW8Num6z8">
    <w:name w:val="WW8Num6z8"/>
    <w:rsid w:val="00915845"/>
  </w:style>
  <w:style w:type="character" w:customStyle="1" w:styleId="WW8Num7z0">
    <w:name w:val="WW8Num7z0"/>
    <w:rsid w:val="00915845"/>
  </w:style>
  <w:style w:type="character" w:customStyle="1" w:styleId="WW8Num7z1">
    <w:name w:val="WW8Num7z1"/>
    <w:rsid w:val="00915845"/>
  </w:style>
  <w:style w:type="character" w:customStyle="1" w:styleId="WW8Num7z2">
    <w:name w:val="WW8Num7z2"/>
    <w:rsid w:val="00915845"/>
  </w:style>
  <w:style w:type="character" w:customStyle="1" w:styleId="WW8Num7z3">
    <w:name w:val="WW8Num7z3"/>
    <w:rsid w:val="00915845"/>
  </w:style>
  <w:style w:type="character" w:customStyle="1" w:styleId="WW8Num7z4">
    <w:name w:val="WW8Num7z4"/>
    <w:rsid w:val="00915845"/>
  </w:style>
  <w:style w:type="character" w:customStyle="1" w:styleId="WW8Num7z5">
    <w:name w:val="WW8Num7z5"/>
    <w:rsid w:val="00915845"/>
  </w:style>
  <w:style w:type="character" w:customStyle="1" w:styleId="WW8Num7z6">
    <w:name w:val="WW8Num7z6"/>
    <w:rsid w:val="00915845"/>
  </w:style>
  <w:style w:type="character" w:customStyle="1" w:styleId="WW8Num7z7">
    <w:name w:val="WW8Num7z7"/>
    <w:rsid w:val="00915845"/>
  </w:style>
  <w:style w:type="character" w:customStyle="1" w:styleId="WW8Num7z8">
    <w:name w:val="WW8Num7z8"/>
    <w:rsid w:val="00915845"/>
  </w:style>
  <w:style w:type="character" w:customStyle="1" w:styleId="WW8Num8z0">
    <w:name w:val="WW8Num8z0"/>
    <w:rsid w:val="00915845"/>
    <w:rPr>
      <w:rFonts w:hint="default"/>
      <w:b w:val="0"/>
    </w:rPr>
  </w:style>
  <w:style w:type="character" w:customStyle="1" w:styleId="WW8Num8z1">
    <w:name w:val="WW8Num8z1"/>
    <w:rsid w:val="00915845"/>
  </w:style>
  <w:style w:type="character" w:customStyle="1" w:styleId="WW8Num8z2">
    <w:name w:val="WW8Num8z2"/>
    <w:rsid w:val="00915845"/>
  </w:style>
  <w:style w:type="character" w:customStyle="1" w:styleId="WW8Num8z3">
    <w:name w:val="WW8Num8z3"/>
    <w:rsid w:val="00915845"/>
  </w:style>
  <w:style w:type="character" w:customStyle="1" w:styleId="WW8Num8z4">
    <w:name w:val="WW8Num8z4"/>
    <w:rsid w:val="00915845"/>
  </w:style>
  <w:style w:type="character" w:customStyle="1" w:styleId="WW8Num8z5">
    <w:name w:val="WW8Num8z5"/>
    <w:rsid w:val="00915845"/>
  </w:style>
  <w:style w:type="character" w:customStyle="1" w:styleId="WW8Num8z6">
    <w:name w:val="WW8Num8z6"/>
    <w:rsid w:val="00915845"/>
  </w:style>
  <w:style w:type="character" w:customStyle="1" w:styleId="WW8Num8z7">
    <w:name w:val="WW8Num8z7"/>
    <w:rsid w:val="00915845"/>
  </w:style>
  <w:style w:type="character" w:customStyle="1" w:styleId="WW8Num8z8">
    <w:name w:val="WW8Num8z8"/>
    <w:rsid w:val="00915845"/>
  </w:style>
  <w:style w:type="character" w:customStyle="1" w:styleId="WW8Num9z0">
    <w:name w:val="WW8Num9z0"/>
    <w:rsid w:val="00915845"/>
    <w:rPr>
      <w:rFonts w:hint="default"/>
    </w:rPr>
  </w:style>
  <w:style w:type="character" w:customStyle="1" w:styleId="WW8Num9z1">
    <w:name w:val="WW8Num9z1"/>
    <w:rsid w:val="00915845"/>
  </w:style>
  <w:style w:type="character" w:customStyle="1" w:styleId="WW8Num9z2">
    <w:name w:val="WW8Num9z2"/>
    <w:rsid w:val="00915845"/>
    <w:rPr>
      <w:rFonts w:ascii="Tahoma" w:eastAsia="Calibri" w:hAnsi="Tahoma" w:cs="Tahoma" w:hint="default"/>
    </w:rPr>
  </w:style>
  <w:style w:type="character" w:customStyle="1" w:styleId="WW8Num9z3">
    <w:name w:val="WW8Num9z3"/>
    <w:rsid w:val="00915845"/>
  </w:style>
  <w:style w:type="character" w:customStyle="1" w:styleId="WW8Num9z4">
    <w:name w:val="WW8Num9z4"/>
    <w:rsid w:val="00915845"/>
  </w:style>
  <w:style w:type="character" w:customStyle="1" w:styleId="WW8Num9z5">
    <w:name w:val="WW8Num9z5"/>
    <w:rsid w:val="00915845"/>
  </w:style>
  <w:style w:type="character" w:customStyle="1" w:styleId="WW8Num9z6">
    <w:name w:val="WW8Num9z6"/>
    <w:rsid w:val="00915845"/>
  </w:style>
  <w:style w:type="character" w:customStyle="1" w:styleId="WW8Num9z7">
    <w:name w:val="WW8Num9z7"/>
    <w:rsid w:val="00915845"/>
  </w:style>
  <w:style w:type="character" w:customStyle="1" w:styleId="WW8Num9z8">
    <w:name w:val="WW8Num9z8"/>
    <w:rsid w:val="00915845"/>
  </w:style>
  <w:style w:type="character" w:customStyle="1" w:styleId="WW8Num10z0">
    <w:name w:val="WW8Num10z0"/>
    <w:rsid w:val="00915845"/>
    <w:rPr>
      <w:rFonts w:eastAsia="Times New Roman" w:cs="Calibri" w:hint="default"/>
      <w:b w:val="0"/>
      <w:bCs/>
      <w:lang w:eastAsia="pl-PL"/>
    </w:rPr>
  </w:style>
  <w:style w:type="character" w:customStyle="1" w:styleId="WW8Num10z1">
    <w:name w:val="WW8Num10z1"/>
    <w:rsid w:val="00915845"/>
    <w:rPr>
      <w:rFonts w:hint="default"/>
    </w:rPr>
  </w:style>
  <w:style w:type="character" w:customStyle="1" w:styleId="WW8Num11z0">
    <w:name w:val="WW8Num11z0"/>
    <w:rsid w:val="00915845"/>
    <w:rPr>
      <w:rFonts w:ascii="Calibri" w:hAnsi="Calibri" w:cs="Calibri" w:hint="default"/>
      <w:sz w:val="22"/>
      <w:szCs w:val="22"/>
    </w:rPr>
  </w:style>
  <w:style w:type="character" w:customStyle="1" w:styleId="WW8Num11z1">
    <w:name w:val="WW8Num11z1"/>
    <w:rsid w:val="00915845"/>
  </w:style>
  <w:style w:type="character" w:customStyle="1" w:styleId="WW8Num11z2">
    <w:name w:val="WW8Num11z2"/>
    <w:rsid w:val="00915845"/>
  </w:style>
  <w:style w:type="character" w:customStyle="1" w:styleId="WW8Num11z3">
    <w:name w:val="WW8Num11z3"/>
    <w:rsid w:val="00915845"/>
  </w:style>
  <w:style w:type="character" w:customStyle="1" w:styleId="WW8Num11z4">
    <w:name w:val="WW8Num11z4"/>
    <w:rsid w:val="00915845"/>
  </w:style>
  <w:style w:type="character" w:customStyle="1" w:styleId="WW8Num11z5">
    <w:name w:val="WW8Num11z5"/>
    <w:rsid w:val="00915845"/>
  </w:style>
  <w:style w:type="character" w:customStyle="1" w:styleId="WW8Num11z6">
    <w:name w:val="WW8Num11z6"/>
    <w:rsid w:val="00915845"/>
  </w:style>
  <w:style w:type="character" w:customStyle="1" w:styleId="WW8Num11z7">
    <w:name w:val="WW8Num11z7"/>
    <w:rsid w:val="00915845"/>
  </w:style>
  <w:style w:type="character" w:customStyle="1" w:styleId="WW8Num11z8">
    <w:name w:val="WW8Num11z8"/>
    <w:rsid w:val="00915845"/>
  </w:style>
  <w:style w:type="character" w:customStyle="1" w:styleId="WW8Num12z0">
    <w:name w:val="WW8Num12z0"/>
    <w:rsid w:val="00915845"/>
    <w:rPr>
      <w:rFonts w:ascii="Tahoma" w:eastAsia="Times New Roman" w:hAnsi="Tahoma" w:cs="Tahoma"/>
      <w:b w:val="0"/>
      <w:i w:val="0"/>
      <w:sz w:val="20"/>
    </w:rPr>
  </w:style>
  <w:style w:type="character" w:customStyle="1" w:styleId="WW8Num13z0">
    <w:name w:val="WW8Num13z0"/>
    <w:rsid w:val="00915845"/>
    <w:rPr>
      <w:rFonts w:ascii="Tahoma" w:hAnsi="Tahoma" w:cs="Tahoma" w:hint="default"/>
      <w:sz w:val="20"/>
      <w:szCs w:val="20"/>
    </w:rPr>
  </w:style>
  <w:style w:type="character" w:customStyle="1" w:styleId="WW8Num13z1">
    <w:name w:val="WW8Num13z1"/>
    <w:rsid w:val="00915845"/>
  </w:style>
  <w:style w:type="character" w:customStyle="1" w:styleId="WW8Num13z2">
    <w:name w:val="WW8Num13z2"/>
    <w:rsid w:val="00915845"/>
  </w:style>
  <w:style w:type="character" w:customStyle="1" w:styleId="WW8Num13z3">
    <w:name w:val="WW8Num13z3"/>
    <w:rsid w:val="00915845"/>
  </w:style>
  <w:style w:type="character" w:customStyle="1" w:styleId="WW8Num13z4">
    <w:name w:val="WW8Num13z4"/>
    <w:rsid w:val="00915845"/>
  </w:style>
  <w:style w:type="character" w:customStyle="1" w:styleId="WW8Num13z5">
    <w:name w:val="WW8Num13z5"/>
    <w:rsid w:val="00915845"/>
  </w:style>
  <w:style w:type="character" w:customStyle="1" w:styleId="WW8Num13z6">
    <w:name w:val="WW8Num13z6"/>
    <w:rsid w:val="00915845"/>
  </w:style>
  <w:style w:type="character" w:customStyle="1" w:styleId="WW8Num13z7">
    <w:name w:val="WW8Num13z7"/>
    <w:rsid w:val="00915845"/>
  </w:style>
  <w:style w:type="character" w:customStyle="1" w:styleId="WW8Num13z8">
    <w:name w:val="WW8Num13z8"/>
    <w:rsid w:val="00915845"/>
  </w:style>
  <w:style w:type="character" w:customStyle="1" w:styleId="WW8Num14z0">
    <w:name w:val="WW8Num14z0"/>
    <w:rsid w:val="00915845"/>
    <w:rPr>
      <w:rFonts w:cs="Times New Roman" w:hint="default"/>
    </w:rPr>
  </w:style>
  <w:style w:type="character" w:customStyle="1" w:styleId="WW8Num14z2">
    <w:name w:val="WW8Num14z2"/>
    <w:rsid w:val="00915845"/>
    <w:rPr>
      <w:rFonts w:cs="Times New Roman"/>
    </w:rPr>
  </w:style>
  <w:style w:type="character" w:customStyle="1" w:styleId="WW8Num14z3">
    <w:name w:val="WW8Num14z3"/>
    <w:rsid w:val="00915845"/>
    <w:rPr>
      <w:rFonts w:cs="Times New Roman"/>
      <w:b w:val="0"/>
      <w:bCs w:val="0"/>
    </w:rPr>
  </w:style>
  <w:style w:type="character" w:customStyle="1" w:styleId="WW8Num15z0">
    <w:name w:val="WW8Num15z0"/>
    <w:rsid w:val="00915845"/>
  </w:style>
  <w:style w:type="character" w:customStyle="1" w:styleId="WW8Num15z1">
    <w:name w:val="WW8Num15z1"/>
    <w:rsid w:val="00915845"/>
  </w:style>
  <w:style w:type="character" w:customStyle="1" w:styleId="WW8Num15z2">
    <w:name w:val="WW8Num15z2"/>
    <w:rsid w:val="00915845"/>
  </w:style>
  <w:style w:type="character" w:customStyle="1" w:styleId="WW8Num15z3">
    <w:name w:val="WW8Num15z3"/>
    <w:rsid w:val="00915845"/>
  </w:style>
  <w:style w:type="character" w:customStyle="1" w:styleId="WW8Num15z4">
    <w:name w:val="WW8Num15z4"/>
    <w:rsid w:val="00915845"/>
  </w:style>
  <w:style w:type="character" w:customStyle="1" w:styleId="WW8Num15z5">
    <w:name w:val="WW8Num15z5"/>
    <w:rsid w:val="00915845"/>
  </w:style>
  <w:style w:type="character" w:customStyle="1" w:styleId="WW8Num15z6">
    <w:name w:val="WW8Num15z6"/>
    <w:rsid w:val="00915845"/>
  </w:style>
  <w:style w:type="character" w:customStyle="1" w:styleId="WW8Num15z7">
    <w:name w:val="WW8Num15z7"/>
    <w:rsid w:val="00915845"/>
  </w:style>
  <w:style w:type="character" w:customStyle="1" w:styleId="WW8Num15z8">
    <w:name w:val="WW8Num15z8"/>
    <w:rsid w:val="00915845"/>
  </w:style>
  <w:style w:type="character" w:customStyle="1" w:styleId="WW8Num16z0">
    <w:name w:val="WW8Num16z0"/>
    <w:rsid w:val="00915845"/>
    <w:rPr>
      <w:rFonts w:hint="default"/>
      <w:b w:val="0"/>
      <w:color w:val="000000"/>
      <w:sz w:val="22"/>
      <w:szCs w:val="22"/>
    </w:rPr>
  </w:style>
  <w:style w:type="character" w:customStyle="1" w:styleId="WW8Num16z1">
    <w:name w:val="WW8Num16z1"/>
    <w:rsid w:val="00915845"/>
    <w:rPr>
      <w:rFonts w:hint="default"/>
      <w:b w:val="0"/>
    </w:rPr>
  </w:style>
  <w:style w:type="character" w:customStyle="1" w:styleId="WW8Num16z3">
    <w:name w:val="WW8Num16z3"/>
    <w:rsid w:val="00915845"/>
    <w:rPr>
      <w:rFonts w:hint="default"/>
    </w:rPr>
  </w:style>
  <w:style w:type="character" w:customStyle="1" w:styleId="WW8Num17z0">
    <w:name w:val="WW8Num17z0"/>
    <w:rsid w:val="00915845"/>
  </w:style>
  <w:style w:type="character" w:customStyle="1" w:styleId="WW8Num17z1">
    <w:name w:val="WW8Num17z1"/>
    <w:rsid w:val="00915845"/>
  </w:style>
  <w:style w:type="character" w:customStyle="1" w:styleId="WW8Num17z2">
    <w:name w:val="WW8Num17z2"/>
    <w:rsid w:val="00915845"/>
  </w:style>
  <w:style w:type="character" w:customStyle="1" w:styleId="WW8Num17z3">
    <w:name w:val="WW8Num17z3"/>
    <w:rsid w:val="00915845"/>
  </w:style>
  <w:style w:type="character" w:customStyle="1" w:styleId="WW8Num17z4">
    <w:name w:val="WW8Num17z4"/>
    <w:rsid w:val="00915845"/>
  </w:style>
  <w:style w:type="character" w:customStyle="1" w:styleId="WW8Num17z5">
    <w:name w:val="WW8Num17z5"/>
    <w:rsid w:val="00915845"/>
  </w:style>
  <w:style w:type="character" w:customStyle="1" w:styleId="WW8Num17z6">
    <w:name w:val="WW8Num17z6"/>
    <w:rsid w:val="00915845"/>
  </w:style>
  <w:style w:type="character" w:customStyle="1" w:styleId="WW8Num17z7">
    <w:name w:val="WW8Num17z7"/>
    <w:rsid w:val="00915845"/>
  </w:style>
  <w:style w:type="character" w:customStyle="1" w:styleId="WW8Num17z8">
    <w:name w:val="WW8Num17z8"/>
    <w:rsid w:val="00915845"/>
  </w:style>
  <w:style w:type="character" w:customStyle="1" w:styleId="WW8Num18z0">
    <w:name w:val="WW8Num18z0"/>
    <w:rsid w:val="00915845"/>
    <w:rPr>
      <w:rFonts w:ascii="Wingdings" w:hAnsi="Wingdings" w:cs="Wingdings" w:hint="default"/>
      <w:sz w:val="20"/>
      <w:szCs w:val="20"/>
    </w:rPr>
  </w:style>
  <w:style w:type="character" w:customStyle="1" w:styleId="WW8Num18z1">
    <w:name w:val="WW8Num18z1"/>
    <w:rsid w:val="00915845"/>
    <w:rPr>
      <w:rFonts w:ascii="Courier New" w:hAnsi="Courier New" w:cs="Courier New" w:hint="default"/>
    </w:rPr>
  </w:style>
  <w:style w:type="character" w:customStyle="1" w:styleId="WW8Num18z2">
    <w:name w:val="WW8Num18z2"/>
    <w:rsid w:val="00915845"/>
    <w:rPr>
      <w:rFonts w:ascii="Wingdings" w:hAnsi="Wingdings" w:cs="Wingdings" w:hint="default"/>
    </w:rPr>
  </w:style>
  <w:style w:type="character" w:customStyle="1" w:styleId="WW8Num18z3">
    <w:name w:val="WW8Num18z3"/>
    <w:rsid w:val="00915845"/>
    <w:rPr>
      <w:rFonts w:ascii="Symbol" w:hAnsi="Symbol" w:cs="Symbol" w:hint="default"/>
    </w:rPr>
  </w:style>
  <w:style w:type="character" w:customStyle="1" w:styleId="WW8Num19z0">
    <w:name w:val="WW8Num19z0"/>
    <w:rsid w:val="00915845"/>
    <w:rPr>
      <w:rFonts w:ascii="Calibri" w:hAnsi="Calibri" w:cs="Calibri" w:hint="default"/>
      <w:sz w:val="22"/>
      <w:szCs w:val="22"/>
    </w:rPr>
  </w:style>
  <w:style w:type="character" w:customStyle="1" w:styleId="WW8Num19z1">
    <w:name w:val="WW8Num19z1"/>
    <w:rsid w:val="00915845"/>
  </w:style>
  <w:style w:type="character" w:customStyle="1" w:styleId="WW8Num19z2">
    <w:name w:val="WW8Num19z2"/>
    <w:rsid w:val="00915845"/>
  </w:style>
  <w:style w:type="character" w:customStyle="1" w:styleId="WW8Num19z3">
    <w:name w:val="WW8Num19z3"/>
    <w:rsid w:val="00915845"/>
  </w:style>
  <w:style w:type="character" w:customStyle="1" w:styleId="WW8Num19z4">
    <w:name w:val="WW8Num19z4"/>
    <w:rsid w:val="00915845"/>
  </w:style>
  <w:style w:type="character" w:customStyle="1" w:styleId="WW8Num19z5">
    <w:name w:val="WW8Num19z5"/>
    <w:rsid w:val="00915845"/>
  </w:style>
  <w:style w:type="character" w:customStyle="1" w:styleId="WW8Num19z6">
    <w:name w:val="WW8Num19z6"/>
    <w:rsid w:val="00915845"/>
  </w:style>
  <w:style w:type="character" w:customStyle="1" w:styleId="WW8Num19z7">
    <w:name w:val="WW8Num19z7"/>
    <w:rsid w:val="00915845"/>
  </w:style>
  <w:style w:type="character" w:customStyle="1" w:styleId="WW8Num19z8">
    <w:name w:val="WW8Num19z8"/>
    <w:rsid w:val="00915845"/>
  </w:style>
  <w:style w:type="character" w:customStyle="1" w:styleId="WW8Num20z0">
    <w:name w:val="WW8Num20z0"/>
    <w:rsid w:val="00915845"/>
  </w:style>
  <w:style w:type="character" w:customStyle="1" w:styleId="WW8Num20z1">
    <w:name w:val="WW8Num20z1"/>
    <w:rsid w:val="00915845"/>
  </w:style>
  <w:style w:type="character" w:customStyle="1" w:styleId="WW8Num20z2">
    <w:name w:val="WW8Num20z2"/>
    <w:rsid w:val="00915845"/>
  </w:style>
  <w:style w:type="character" w:customStyle="1" w:styleId="WW8Num20z3">
    <w:name w:val="WW8Num20z3"/>
    <w:rsid w:val="00915845"/>
  </w:style>
  <w:style w:type="character" w:customStyle="1" w:styleId="WW8Num20z4">
    <w:name w:val="WW8Num20z4"/>
    <w:rsid w:val="00915845"/>
  </w:style>
  <w:style w:type="character" w:customStyle="1" w:styleId="WW8Num20z5">
    <w:name w:val="WW8Num20z5"/>
    <w:rsid w:val="00915845"/>
  </w:style>
  <w:style w:type="character" w:customStyle="1" w:styleId="WW8Num20z6">
    <w:name w:val="WW8Num20z6"/>
    <w:rsid w:val="00915845"/>
  </w:style>
  <w:style w:type="character" w:customStyle="1" w:styleId="WW8Num20z7">
    <w:name w:val="WW8Num20z7"/>
    <w:rsid w:val="00915845"/>
  </w:style>
  <w:style w:type="character" w:customStyle="1" w:styleId="WW8Num20z8">
    <w:name w:val="WW8Num20z8"/>
    <w:rsid w:val="00915845"/>
  </w:style>
  <w:style w:type="character" w:customStyle="1" w:styleId="WW8Num21z0">
    <w:name w:val="WW8Num21z0"/>
    <w:rsid w:val="00915845"/>
    <w:rPr>
      <w:rFonts w:ascii="Tahoma" w:hAnsi="Tahoma" w:cs="Tahoma" w:hint="default"/>
      <w:sz w:val="20"/>
      <w:szCs w:val="20"/>
    </w:rPr>
  </w:style>
  <w:style w:type="character" w:customStyle="1" w:styleId="WW8Num21z1">
    <w:name w:val="WW8Num21z1"/>
    <w:rsid w:val="00915845"/>
  </w:style>
  <w:style w:type="character" w:customStyle="1" w:styleId="WW8Num21z2">
    <w:name w:val="WW8Num21z2"/>
    <w:rsid w:val="00915845"/>
  </w:style>
  <w:style w:type="character" w:customStyle="1" w:styleId="WW8Num21z3">
    <w:name w:val="WW8Num21z3"/>
    <w:rsid w:val="00915845"/>
  </w:style>
  <w:style w:type="character" w:customStyle="1" w:styleId="WW8Num21z4">
    <w:name w:val="WW8Num21z4"/>
    <w:rsid w:val="00915845"/>
  </w:style>
  <w:style w:type="character" w:customStyle="1" w:styleId="WW8Num21z5">
    <w:name w:val="WW8Num21z5"/>
    <w:rsid w:val="00915845"/>
  </w:style>
  <w:style w:type="character" w:customStyle="1" w:styleId="WW8Num21z6">
    <w:name w:val="WW8Num21z6"/>
    <w:rsid w:val="00915845"/>
  </w:style>
  <w:style w:type="character" w:customStyle="1" w:styleId="WW8Num21z7">
    <w:name w:val="WW8Num21z7"/>
    <w:rsid w:val="00915845"/>
  </w:style>
  <w:style w:type="character" w:customStyle="1" w:styleId="WW8Num21z8">
    <w:name w:val="WW8Num21z8"/>
    <w:rsid w:val="00915845"/>
  </w:style>
  <w:style w:type="character" w:customStyle="1" w:styleId="WW8Num22z0">
    <w:name w:val="WW8Num22z0"/>
    <w:rsid w:val="00915845"/>
    <w:rPr>
      <w:sz w:val="22"/>
      <w:szCs w:val="22"/>
    </w:rPr>
  </w:style>
  <w:style w:type="character" w:customStyle="1" w:styleId="WW8Num22z1">
    <w:name w:val="WW8Num22z1"/>
    <w:rsid w:val="00915845"/>
    <w:rPr>
      <w:rFonts w:ascii="Symbol" w:eastAsia="Calibri" w:hAnsi="Symbol" w:cs="Times New Roman" w:hint="default"/>
    </w:rPr>
  </w:style>
  <w:style w:type="character" w:customStyle="1" w:styleId="WW8Num22z2">
    <w:name w:val="WW8Num22z2"/>
    <w:rsid w:val="00915845"/>
  </w:style>
  <w:style w:type="character" w:customStyle="1" w:styleId="WW8Num22z3">
    <w:name w:val="WW8Num22z3"/>
    <w:rsid w:val="00915845"/>
  </w:style>
  <w:style w:type="character" w:customStyle="1" w:styleId="WW8Num22z4">
    <w:name w:val="WW8Num22z4"/>
    <w:rsid w:val="00915845"/>
  </w:style>
  <w:style w:type="character" w:customStyle="1" w:styleId="WW8Num22z5">
    <w:name w:val="WW8Num22z5"/>
    <w:rsid w:val="00915845"/>
  </w:style>
  <w:style w:type="character" w:customStyle="1" w:styleId="WW8Num22z6">
    <w:name w:val="WW8Num22z6"/>
    <w:rsid w:val="00915845"/>
  </w:style>
  <w:style w:type="character" w:customStyle="1" w:styleId="WW8Num22z7">
    <w:name w:val="WW8Num22z7"/>
    <w:rsid w:val="00915845"/>
  </w:style>
  <w:style w:type="character" w:customStyle="1" w:styleId="WW8Num22z8">
    <w:name w:val="WW8Num22z8"/>
    <w:rsid w:val="00915845"/>
  </w:style>
  <w:style w:type="character" w:customStyle="1" w:styleId="WW8Num23z0">
    <w:name w:val="WW8Num23z0"/>
    <w:rsid w:val="00915845"/>
    <w:rPr>
      <w:rFonts w:hint="default"/>
      <w:b w:val="0"/>
      <w:sz w:val="22"/>
      <w:szCs w:val="22"/>
    </w:rPr>
  </w:style>
  <w:style w:type="character" w:customStyle="1" w:styleId="WW8Num23z1">
    <w:name w:val="WW8Num23z1"/>
    <w:rsid w:val="00915845"/>
    <w:rPr>
      <w:rFonts w:hint="default"/>
      <w:b w:val="0"/>
    </w:rPr>
  </w:style>
  <w:style w:type="character" w:customStyle="1" w:styleId="WW8Num23z2">
    <w:name w:val="WW8Num23z2"/>
    <w:rsid w:val="00915845"/>
    <w:rPr>
      <w:rFonts w:hint="default"/>
    </w:rPr>
  </w:style>
  <w:style w:type="character" w:customStyle="1" w:styleId="WW8Num24z0">
    <w:name w:val="WW8Num24z0"/>
    <w:rsid w:val="00915845"/>
    <w:rPr>
      <w:rFonts w:hint="default"/>
    </w:rPr>
  </w:style>
  <w:style w:type="character" w:customStyle="1" w:styleId="WW8Num24z1">
    <w:name w:val="WW8Num24z1"/>
    <w:rsid w:val="00915845"/>
  </w:style>
  <w:style w:type="character" w:customStyle="1" w:styleId="WW8Num24z2">
    <w:name w:val="WW8Num24z2"/>
    <w:rsid w:val="00915845"/>
    <w:rPr>
      <w:rFonts w:ascii="Tahoma" w:eastAsia="Calibri" w:hAnsi="Tahoma" w:cs="Tahoma" w:hint="default"/>
    </w:rPr>
  </w:style>
  <w:style w:type="character" w:customStyle="1" w:styleId="WW8Num24z3">
    <w:name w:val="WW8Num24z3"/>
    <w:rsid w:val="00915845"/>
  </w:style>
  <w:style w:type="character" w:customStyle="1" w:styleId="WW8Num24z4">
    <w:name w:val="WW8Num24z4"/>
    <w:rsid w:val="00915845"/>
  </w:style>
  <w:style w:type="character" w:customStyle="1" w:styleId="WW8Num24z5">
    <w:name w:val="WW8Num24z5"/>
    <w:rsid w:val="00915845"/>
  </w:style>
  <w:style w:type="character" w:customStyle="1" w:styleId="WW8Num24z6">
    <w:name w:val="WW8Num24z6"/>
    <w:rsid w:val="00915845"/>
  </w:style>
  <w:style w:type="character" w:customStyle="1" w:styleId="WW8Num24z7">
    <w:name w:val="WW8Num24z7"/>
    <w:rsid w:val="00915845"/>
  </w:style>
  <w:style w:type="character" w:customStyle="1" w:styleId="WW8Num24z8">
    <w:name w:val="WW8Num24z8"/>
    <w:rsid w:val="00915845"/>
  </w:style>
  <w:style w:type="character" w:customStyle="1" w:styleId="WW8Num25z0">
    <w:name w:val="WW8Num25z0"/>
    <w:rsid w:val="00915845"/>
  </w:style>
  <w:style w:type="character" w:customStyle="1" w:styleId="WW8Num25z1">
    <w:name w:val="WW8Num25z1"/>
    <w:rsid w:val="00915845"/>
  </w:style>
  <w:style w:type="character" w:customStyle="1" w:styleId="WW8Num25z2">
    <w:name w:val="WW8Num25z2"/>
    <w:rsid w:val="00915845"/>
  </w:style>
  <w:style w:type="character" w:customStyle="1" w:styleId="WW8Num25z3">
    <w:name w:val="WW8Num25z3"/>
    <w:rsid w:val="00915845"/>
  </w:style>
  <w:style w:type="character" w:customStyle="1" w:styleId="WW8Num25z4">
    <w:name w:val="WW8Num25z4"/>
    <w:rsid w:val="00915845"/>
  </w:style>
  <w:style w:type="character" w:customStyle="1" w:styleId="WW8Num25z5">
    <w:name w:val="WW8Num25z5"/>
    <w:rsid w:val="00915845"/>
  </w:style>
  <w:style w:type="character" w:customStyle="1" w:styleId="WW8Num25z6">
    <w:name w:val="WW8Num25z6"/>
    <w:rsid w:val="00915845"/>
  </w:style>
  <w:style w:type="character" w:customStyle="1" w:styleId="WW8Num25z7">
    <w:name w:val="WW8Num25z7"/>
    <w:rsid w:val="00915845"/>
  </w:style>
  <w:style w:type="character" w:customStyle="1" w:styleId="WW8Num25z8">
    <w:name w:val="WW8Num25z8"/>
    <w:rsid w:val="00915845"/>
  </w:style>
  <w:style w:type="character" w:customStyle="1" w:styleId="WW8Num26z0">
    <w:name w:val="WW8Num26z0"/>
    <w:rsid w:val="00915845"/>
    <w:rPr>
      <w:rFonts w:hint="default"/>
    </w:rPr>
  </w:style>
  <w:style w:type="character" w:customStyle="1" w:styleId="WW8Num26z1">
    <w:name w:val="WW8Num26z1"/>
    <w:rsid w:val="00915845"/>
  </w:style>
  <w:style w:type="character" w:customStyle="1" w:styleId="WW8Num26z2">
    <w:name w:val="WW8Num26z2"/>
    <w:rsid w:val="00915845"/>
  </w:style>
  <w:style w:type="character" w:customStyle="1" w:styleId="WW8Num26z3">
    <w:name w:val="WW8Num26z3"/>
    <w:rsid w:val="00915845"/>
  </w:style>
  <w:style w:type="character" w:customStyle="1" w:styleId="WW8Num26z4">
    <w:name w:val="WW8Num26z4"/>
    <w:rsid w:val="00915845"/>
  </w:style>
  <w:style w:type="character" w:customStyle="1" w:styleId="WW8Num26z5">
    <w:name w:val="WW8Num26z5"/>
    <w:rsid w:val="00915845"/>
  </w:style>
  <w:style w:type="character" w:customStyle="1" w:styleId="WW8Num26z6">
    <w:name w:val="WW8Num26z6"/>
    <w:rsid w:val="00915845"/>
  </w:style>
  <w:style w:type="character" w:customStyle="1" w:styleId="WW8Num26z7">
    <w:name w:val="WW8Num26z7"/>
    <w:rsid w:val="00915845"/>
  </w:style>
  <w:style w:type="character" w:customStyle="1" w:styleId="WW8Num26z8">
    <w:name w:val="WW8Num26z8"/>
    <w:rsid w:val="00915845"/>
  </w:style>
  <w:style w:type="character" w:customStyle="1" w:styleId="WW8Num27z0">
    <w:name w:val="WW8Num27z0"/>
    <w:rsid w:val="00915845"/>
    <w:rPr>
      <w:rFonts w:ascii="Symbol" w:hAnsi="Symbol" w:cs="Symbol" w:hint="default"/>
    </w:rPr>
  </w:style>
  <w:style w:type="character" w:customStyle="1" w:styleId="WW8Num27z1">
    <w:name w:val="WW8Num27z1"/>
    <w:rsid w:val="00915845"/>
    <w:rPr>
      <w:rFonts w:ascii="Courier New" w:hAnsi="Courier New" w:cs="Courier New" w:hint="default"/>
    </w:rPr>
  </w:style>
  <w:style w:type="character" w:customStyle="1" w:styleId="WW8Num27z2">
    <w:name w:val="WW8Num27z2"/>
    <w:rsid w:val="00915845"/>
    <w:rPr>
      <w:rFonts w:ascii="Wingdings" w:hAnsi="Wingdings" w:cs="Wingdings" w:hint="default"/>
    </w:rPr>
  </w:style>
  <w:style w:type="character" w:customStyle="1" w:styleId="WW8Num28z0">
    <w:name w:val="WW8Num28z0"/>
    <w:rsid w:val="00915845"/>
    <w:rPr>
      <w:rFonts w:ascii="Calibri" w:hAnsi="Calibri" w:cs="Calibri" w:hint="default"/>
      <w:sz w:val="22"/>
      <w:szCs w:val="22"/>
    </w:rPr>
  </w:style>
  <w:style w:type="character" w:customStyle="1" w:styleId="WW8Num28z1">
    <w:name w:val="WW8Num28z1"/>
    <w:rsid w:val="00915845"/>
  </w:style>
  <w:style w:type="character" w:customStyle="1" w:styleId="WW8Num28z2">
    <w:name w:val="WW8Num28z2"/>
    <w:rsid w:val="00915845"/>
  </w:style>
  <w:style w:type="character" w:customStyle="1" w:styleId="WW8Num28z3">
    <w:name w:val="WW8Num28z3"/>
    <w:rsid w:val="00915845"/>
  </w:style>
  <w:style w:type="character" w:customStyle="1" w:styleId="WW8Num28z4">
    <w:name w:val="WW8Num28z4"/>
    <w:rsid w:val="00915845"/>
  </w:style>
  <w:style w:type="character" w:customStyle="1" w:styleId="WW8Num28z5">
    <w:name w:val="WW8Num28z5"/>
    <w:rsid w:val="00915845"/>
  </w:style>
  <w:style w:type="character" w:customStyle="1" w:styleId="WW8Num28z6">
    <w:name w:val="WW8Num28z6"/>
    <w:rsid w:val="00915845"/>
  </w:style>
  <w:style w:type="character" w:customStyle="1" w:styleId="WW8Num28z7">
    <w:name w:val="WW8Num28z7"/>
    <w:rsid w:val="00915845"/>
  </w:style>
  <w:style w:type="character" w:customStyle="1" w:styleId="WW8Num28z8">
    <w:name w:val="WW8Num28z8"/>
    <w:rsid w:val="00915845"/>
  </w:style>
  <w:style w:type="character" w:customStyle="1" w:styleId="WW8Num29z0">
    <w:name w:val="WW8Num29z0"/>
    <w:rsid w:val="00915845"/>
  </w:style>
  <w:style w:type="character" w:customStyle="1" w:styleId="WW8Num29z1">
    <w:name w:val="WW8Num29z1"/>
    <w:rsid w:val="00915845"/>
  </w:style>
  <w:style w:type="character" w:customStyle="1" w:styleId="WW8Num29z2">
    <w:name w:val="WW8Num29z2"/>
    <w:rsid w:val="00915845"/>
  </w:style>
  <w:style w:type="character" w:customStyle="1" w:styleId="WW8Num29z3">
    <w:name w:val="WW8Num29z3"/>
    <w:rsid w:val="00915845"/>
  </w:style>
  <w:style w:type="character" w:customStyle="1" w:styleId="WW8Num29z4">
    <w:name w:val="WW8Num29z4"/>
    <w:rsid w:val="00915845"/>
  </w:style>
  <w:style w:type="character" w:customStyle="1" w:styleId="WW8Num29z5">
    <w:name w:val="WW8Num29z5"/>
    <w:rsid w:val="00915845"/>
  </w:style>
  <w:style w:type="character" w:customStyle="1" w:styleId="WW8Num29z6">
    <w:name w:val="WW8Num29z6"/>
    <w:rsid w:val="00915845"/>
  </w:style>
  <w:style w:type="character" w:customStyle="1" w:styleId="WW8Num29z7">
    <w:name w:val="WW8Num29z7"/>
    <w:rsid w:val="00915845"/>
  </w:style>
  <w:style w:type="character" w:customStyle="1" w:styleId="WW8Num29z8">
    <w:name w:val="WW8Num29z8"/>
    <w:rsid w:val="00915845"/>
  </w:style>
  <w:style w:type="character" w:customStyle="1" w:styleId="WW8Num30z0">
    <w:name w:val="WW8Num30z0"/>
    <w:rsid w:val="00915845"/>
  </w:style>
  <w:style w:type="character" w:customStyle="1" w:styleId="WW8Num30z1">
    <w:name w:val="WW8Num30z1"/>
    <w:rsid w:val="00915845"/>
  </w:style>
  <w:style w:type="character" w:customStyle="1" w:styleId="WW8Num30z2">
    <w:name w:val="WW8Num30z2"/>
    <w:rsid w:val="00915845"/>
  </w:style>
  <w:style w:type="character" w:customStyle="1" w:styleId="WW8Num30z3">
    <w:name w:val="WW8Num30z3"/>
    <w:rsid w:val="00915845"/>
  </w:style>
  <w:style w:type="character" w:customStyle="1" w:styleId="WW8Num30z4">
    <w:name w:val="WW8Num30z4"/>
    <w:rsid w:val="00915845"/>
  </w:style>
  <w:style w:type="character" w:customStyle="1" w:styleId="WW8Num30z5">
    <w:name w:val="WW8Num30z5"/>
    <w:rsid w:val="00915845"/>
  </w:style>
  <w:style w:type="character" w:customStyle="1" w:styleId="WW8Num30z6">
    <w:name w:val="WW8Num30z6"/>
    <w:rsid w:val="00915845"/>
  </w:style>
  <w:style w:type="character" w:customStyle="1" w:styleId="WW8Num30z7">
    <w:name w:val="WW8Num30z7"/>
    <w:rsid w:val="00915845"/>
  </w:style>
  <w:style w:type="character" w:customStyle="1" w:styleId="WW8Num30z8">
    <w:name w:val="WW8Num30z8"/>
    <w:rsid w:val="00915845"/>
  </w:style>
  <w:style w:type="character" w:customStyle="1" w:styleId="WW8Num31z0">
    <w:name w:val="WW8Num31z0"/>
    <w:rsid w:val="00915845"/>
    <w:rPr>
      <w:rFonts w:ascii="Times New Roman" w:hAnsi="Times New Roman" w:cs="Times New Roman" w:hint="default"/>
      <w:color w:val="auto"/>
    </w:rPr>
  </w:style>
  <w:style w:type="character" w:customStyle="1" w:styleId="WW8Num31z1">
    <w:name w:val="WW8Num31z1"/>
    <w:rsid w:val="00915845"/>
    <w:rPr>
      <w:rFonts w:ascii="Courier New" w:hAnsi="Courier New" w:cs="Courier New" w:hint="default"/>
    </w:rPr>
  </w:style>
  <w:style w:type="character" w:customStyle="1" w:styleId="WW8Num31z2">
    <w:name w:val="WW8Num31z2"/>
    <w:rsid w:val="00915845"/>
    <w:rPr>
      <w:rFonts w:ascii="Wingdings" w:hAnsi="Wingdings" w:cs="Wingdings" w:hint="default"/>
    </w:rPr>
  </w:style>
  <w:style w:type="character" w:customStyle="1" w:styleId="WW8Num31z3">
    <w:name w:val="WW8Num31z3"/>
    <w:rsid w:val="00915845"/>
    <w:rPr>
      <w:rFonts w:ascii="Symbol" w:hAnsi="Symbol" w:cs="Symbol" w:hint="default"/>
    </w:rPr>
  </w:style>
  <w:style w:type="character" w:customStyle="1" w:styleId="WW8Num32z0">
    <w:name w:val="WW8Num32z0"/>
    <w:rsid w:val="00915845"/>
    <w:rPr>
      <w:rFonts w:hint="default"/>
      <w:b w:val="0"/>
      <w:sz w:val="22"/>
      <w:szCs w:val="22"/>
    </w:rPr>
  </w:style>
  <w:style w:type="character" w:customStyle="1" w:styleId="WW8Num32z1">
    <w:name w:val="WW8Num32z1"/>
    <w:rsid w:val="00915845"/>
  </w:style>
  <w:style w:type="character" w:customStyle="1" w:styleId="WW8Num32z2">
    <w:name w:val="WW8Num32z2"/>
    <w:rsid w:val="00915845"/>
  </w:style>
  <w:style w:type="character" w:customStyle="1" w:styleId="WW8Num32z3">
    <w:name w:val="WW8Num32z3"/>
    <w:rsid w:val="00915845"/>
  </w:style>
  <w:style w:type="character" w:customStyle="1" w:styleId="WW8Num32z4">
    <w:name w:val="WW8Num32z4"/>
    <w:rsid w:val="00915845"/>
  </w:style>
  <w:style w:type="character" w:customStyle="1" w:styleId="WW8Num32z5">
    <w:name w:val="WW8Num32z5"/>
    <w:rsid w:val="00915845"/>
  </w:style>
  <w:style w:type="character" w:customStyle="1" w:styleId="WW8Num32z6">
    <w:name w:val="WW8Num32z6"/>
    <w:rsid w:val="00915845"/>
  </w:style>
  <w:style w:type="character" w:customStyle="1" w:styleId="WW8Num32z7">
    <w:name w:val="WW8Num32z7"/>
    <w:rsid w:val="00915845"/>
  </w:style>
  <w:style w:type="character" w:customStyle="1" w:styleId="WW8Num32z8">
    <w:name w:val="WW8Num32z8"/>
    <w:rsid w:val="00915845"/>
  </w:style>
  <w:style w:type="character" w:customStyle="1" w:styleId="WW8Num33z0">
    <w:name w:val="WW8Num33z0"/>
    <w:rsid w:val="00915845"/>
  </w:style>
  <w:style w:type="character" w:customStyle="1" w:styleId="WW8Num33z1">
    <w:name w:val="WW8Num33z1"/>
    <w:rsid w:val="00915845"/>
  </w:style>
  <w:style w:type="character" w:customStyle="1" w:styleId="WW8Num33z2">
    <w:name w:val="WW8Num33z2"/>
    <w:rsid w:val="00915845"/>
  </w:style>
  <w:style w:type="character" w:customStyle="1" w:styleId="WW8Num33z3">
    <w:name w:val="WW8Num33z3"/>
    <w:rsid w:val="00915845"/>
  </w:style>
  <w:style w:type="character" w:customStyle="1" w:styleId="WW8Num33z4">
    <w:name w:val="WW8Num33z4"/>
    <w:rsid w:val="00915845"/>
  </w:style>
  <w:style w:type="character" w:customStyle="1" w:styleId="WW8Num33z5">
    <w:name w:val="WW8Num33z5"/>
    <w:rsid w:val="00915845"/>
  </w:style>
  <w:style w:type="character" w:customStyle="1" w:styleId="WW8Num33z6">
    <w:name w:val="WW8Num33z6"/>
    <w:rsid w:val="00915845"/>
  </w:style>
  <w:style w:type="character" w:customStyle="1" w:styleId="WW8Num33z7">
    <w:name w:val="WW8Num33z7"/>
    <w:rsid w:val="00915845"/>
  </w:style>
  <w:style w:type="character" w:customStyle="1" w:styleId="WW8Num33z8">
    <w:name w:val="WW8Num33z8"/>
    <w:rsid w:val="00915845"/>
  </w:style>
  <w:style w:type="character" w:customStyle="1" w:styleId="WW8Num34z0">
    <w:name w:val="WW8Num34z0"/>
    <w:rsid w:val="00915845"/>
    <w:rPr>
      <w:rFonts w:hint="default"/>
      <w:b w:val="0"/>
      <w:sz w:val="22"/>
      <w:szCs w:val="22"/>
    </w:rPr>
  </w:style>
  <w:style w:type="character" w:customStyle="1" w:styleId="WW8Num34z1">
    <w:name w:val="WW8Num34z1"/>
    <w:rsid w:val="00915845"/>
    <w:rPr>
      <w:rFonts w:hint="default"/>
      <w:b w:val="0"/>
    </w:rPr>
  </w:style>
  <w:style w:type="character" w:customStyle="1" w:styleId="WW8Num34z2">
    <w:name w:val="WW8Num34z2"/>
    <w:rsid w:val="00915845"/>
    <w:rPr>
      <w:rFonts w:hint="default"/>
    </w:rPr>
  </w:style>
  <w:style w:type="character" w:customStyle="1" w:styleId="WW8Num35z0">
    <w:name w:val="WW8Num35z0"/>
    <w:rsid w:val="00915845"/>
    <w:rPr>
      <w:rFonts w:hint="default"/>
    </w:rPr>
  </w:style>
  <w:style w:type="character" w:customStyle="1" w:styleId="WW8Num35z1">
    <w:name w:val="WW8Num35z1"/>
    <w:rsid w:val="00915845"/>
  </w:style>
  <w:style w:type="character" w:customStyle="1" w:styleId="WW8Num35z2">
    <w:name w:val="WW8Num35z2"/>
    <w:rsid w:val="00915845"/>
  </w:style>
  <w:style w:type="character" w:customStyle="1" w:styleId="WW8Num35z3">
    <w:name w:val="WW8Num35z3"/>
    <w:rsid w:val="00915845"/>
  </w:style>
  <w:style w:type="character" w:customStyle="1" w:styleId="WW8Num35z4">
    <w:name w:val="WW8Num35z4"/>
    <w:rsid w:val="00915845"/>
  </w:style>
  <w:style w:type="character" w:customStyle="1" w:styleId="WW8Num35z5">
    <w:name w:val="WW8Num35z5"/>
    <w:rsid w:val="00915845"/>
  </w:style>
  <w:style w:type="character" w:customStyle="1" w:styleId="WW8Num35z6">
    <w:name w:val="WW8Num35z6"/>
    <w:rsid w:val="00915845"/>
  </w:style>
  <w:style w:type="character" w:customStyle="1" w:styleId="WW8Num35z7">
    <w:name w:val="WW8Num35z7"/>
    <w:rsid w:val="00915845"/>
  </w:style>
  <w:style w:type="character" w:customStyle="1" w:styleId="WW8Num35z8">
    <w:name w:val="WW8Num35z8"/>
    <w:rsid w:val="00915845"/>
  </w:style>
  <w:style w:type="character" w:customStyle="1" w:styleId="WW8Num36z0">
    <w:name w:val="WW8Num36z0"/>
    <w:rsid w:val="00915845"/>
    <w:rPr>
      <w:sz w:val="20"/>
      <w:szCs w:val="20"/>
    </w:rPr>
  </w:style>
  <w:style w:type="character" w:customStyle="1" w:styleId="WW8Num36z1">
    <w:name w:val="WW8Num36z1"/>
    <w:rsid w:val="00915845"/>
  </w:style>
  <w:style w:type="character" w:customStyle="1" w:styleId="WW8Num36z2">
    <w:name w:val="WW8Num36z2"/>
    <w:rsid w:val="00915845"/>
  </w:style>
  <w:style w:type="character" w:customStyle="1" w:styleId="WW8Num36z3">
    <w:name w:val="WW8Num36z3"/>
    <w:rsid w:val="00915845"/>
  </w:style>
  <w:style w:type="character" w:customStyle="1" w:styleId="WW8Num36z4">
    <w:name w:val="WW8Num36z4"/>
    <w:rsid w:val="00915845"/>
  </w:style>
  <w:style w:type="character" w:customStyle="1" w:styleId="WW8Num36z5">
    <w:name w:val="WW8Num36z5"/>
    <w:rsid w:val="00915845"/>
  </w:style>
  <w:style w:type="character" w:customStyle="1" w:styleId="WW8Num36z6">
    <w:name w:val="WW8Num36z6"/>
    <w:rsid w:val="00915845"/>
  </w:style>
  <w:style w:type="character" w:customStyle="1" w:styleId="WW8Num36z7">
    <w:name w:val="WW8Num36z7"/>
    <w:rsid w:val="00915845"/>
  </w:style>
  <w:style w:type="character" w:customStyle="1" w:styleId="WW8Num36z8">
    <w:name w:val="WW8Num36z8"/>
    <w:rsid w:val="00915845"/>
  </w:style>
  <w:style w:type="character" w:customStyle="1" w:styleId="WW8Num37z0">
    <w:name w:val="WW8Num37z0"/>
    <w:rsid w:val="00915845"/>
    <w:rPr>
      <w:i w:val="0"/>
      <w:color w:val="auto"/>
    </w:rPr>
  </w:style>
  <w:style w:type="character" w:customStyle="1" w:styleId="WW8Num37z1">
    <w:name w:val="WW8Num37z1"/>
    <w:rsid w:val="00915845"/>
  </w:style>
  <w:style w:type="character" w:customStyle="1" w:styleId="WW8Num37z2">
    <w:name w:val="WW8Num37z2"/>
    <w:rsid w:val="00915845"/>
  </w:style>
  <w:style w:type="character" w:customStyle="1" w:styleId="WW8Num37z3">
    <w:name w:val="WW8Num37z3"/>
    <w:rsid w:val="00915845"/>
  </w:style>
  <w:style w:type="character" w:customStyle="1" w:styleId="WW8Num37z4">
    <w:name w:val="WW8Num37z4"/>
    <w:rsid w:val="00915845"/>
  </w:style>
  <w:style w:type="character" w:customStyle="1" w:styleId="WW8Num37z5">
    <w:name w:val="WW8Num37z5"/>
    <w:rsid w:val="00915845"/>
  </w:style>
  <w:style w:type="character" w:customStyle="1" w:styleId="WW8Num37z6">
    <w:name w:val="WW8Num37z6"/>
    <w:rsid w:val="00915845"/>
  </w:style>
  <w:style w:type="character" w:customStyle="1" w:styleId="WW8Num37z7">
    <w:name w:val="WW8Num37z7"/>
    <w:rsid w:val="00915845"/>
  </w:style>
  <w:style w:type="character" w:customStyle="1" w:styleId="WW8Num37z8">
    <w:name w:val="WW8Num37z8"/>
    <w:rsid w:val="00915845"/>
  </w:style>
  <w:style w:type="character" w:customStyle="1" w:styleId="WW8Num38z0">
    <w:name w:val="WW8Num38z0"/>
    <w:rsid w:val="00915845"/>
    <w:rPr>
      <w:rFonts w:ascii="Symbol" w:hAnsi="Symbol" w:cs="Symbol" w:hint="default"/>
    </w:rPr>
  </w:style>
  <w:style w:type="character" w:customStyle="1" w:styleId="WW8Num38z1">
    <w:name w:val="WW8Num38z1"/>
    <w:rsid w:val="00915845"/>
    <w:rPr>
      <w:rFonts w:ascii="Courier New" w:hAnsi="Courier New" w:cs="Courier New" w:hint="default"/>
    </w:rPr>
  </w:style>
  <w:style w:type="character" w:customStyle="1" w:styleId="WW8Num38z2">
    <w:name w:val="WW8Num38z2"/>
    <w:rsid w:val="00915845"/>
    <w:rPr>
      <w:rFonts w:ascii="Wingdings" w:hAnsi="Wingdings" w:cs="Wingdings" w:hint="default"/>
    </w:rPr>
  </w:style>
  <w:style w:type="character" w:customStyle="1" w:styleId="WW8Num39z0">
    <w:name w:val="WW8Num39z0"/>
    <w:rsid w:val="00915845"/>
    <w:rPr>
      <w:rFonts w:hint="default"/>
    </w:rPr>
  </w:style>
  <w:style w:type="character" w:customStyle="1" w:styleId="WW8Num39z1">
    <w:name w:val="WW8Num39z1"/>
    <w:rsid w:val="00915845"/>
  </w:style>
  <w:style w:type="character" w:customStyle="1" w:styleId="WW8Num39z2">
    <w:name w:val="WW8Num39z2"/>
    <w:rsid w:val="00915845"/>
  </w:style>
  <w:style w:type="character" w:customStyle="1" w:styleId="WW8Num39z3">
    <w:name w:val="WW8Num39z3"/>
    <w:rsid w:val="00915845"/>
  </w:style>
  <w:style w:type="character" w:customStyle="1" w:styleId="WW8Num39z4">
    <w:name w:val="WW8Num39z4"/>
    <w:rsid w:val="00915845"/>
  </w:style>
  <w:style w:type="character" w:customStyle="1" w:styleId="WW8Num39z5">
    <w:name w:val="WW8Num39z5"/>
    <w:rsid w:val="00915845"/>
  </w:style>
  <w:style w:type="character" w:customStyle="1" w:styleId="WW8Num39z6">
    <w:name w:val="WW8Num39z6"/>
    <w:rsid w:val="00915845"/>
  </w:style>
  <w:style w:type="character" w:customStyle="1" w:styleId="WW8Num39z7">
    <w:name w:val="WW8Num39z7"/>
    <w:rsid w:val="00915845"/>
  </w:style>
  <w:style w:type="character" w:customStyle="1" w:styleId="WW8Num39z8">
    <w:name w:val="WW8Num39z8"/>
    <w:rsid w:val="00915845"/>
  </w:style>
  <w:style w:type="character" w:customStyle="1" w:styleId="WW8Num40z0">
    <w:name w:val="WW8Num40z0"/>
    <w:rsid w:val="00915845"/>
  </w:style>
  <w:style w:type="character" w:customStyle="1" w:styleId="WW8Num40z1">
    <w:name w:val="WW8Num40z1"/>
    <w:rsid w:val="00915845"/>
  </w:style>
  <w:style w:type="character" w:customStyle="1" w:styleId="WW8Num40z2">
    <w:name w:val="WW8Num40z2"/>
    <w:rsid w:val="00915845"/>
  </w:style>
  <w:style w:type="character" w:customStyle="1" w:styleId="WW8Num40z3">
    <w:name w:val="WW8Num40z3"/>
    <w:rsid w:val="00915845"/>
  </w:style>
  <w:style w:type="character" w:customStyle="1" w:styleId="WW8Num40z4">
    <w:name w:val="WW8Num40z4"/>
    <w:rsid w:val="00915845"/>
  </w:style>
  <w:style w:type="character" w:customStyle="1" w:styleId="WW8Num40z5">
    <w:name w:val="WW8Num40z5"/>
    <w:rsid w:val="00915845"/>
  </w:style>
  <w:style w:type="character" w:customStyle="1" w:styleId="WW8Num40z6">
    <w:name w:val="WW8Num40z6"/>
    <w:rsid w:val="00915845"/>
  </w:style>
  <w:style w:type="character" w:customStyle="1" w:styleId="WW8Num40z7">
    <w:name w:val="WW8Num40z7"/>
    <w:rsid w:val="00915845"/>
  </w:style>
  <w:style w:type="character" w:customStyle="1" w:styleId="WW8Num40z8">
    <w:name w:val="WW8Num40z8"/>
    <w:rsid w:val="00915845"/>
  </w:style>
  <w:style w:type="character" w:customStyle="1" w:styleId="WW8Num41z0">
    <w:name w:val="WW8Num41z0"/>
    <w:rsid w:val="00915845"/>
  </w:style>
  <w:style w:type="character" w:customStyle="1" w:styleId="WW8Num41z1">
    <w:name w:val="WW8Num41z1"/>
    <w:rsid w:val="00915845"/>
  </w:style>
  <w:style w:type="character" w:customStyle="1" w:styleId="WW8Num41z2">
    <w:name w:val="WW8Num41z2"/>
    <w:rsid w:val="00915845"/>
  </w:style>
  <w:style w:type="character" w:customStyle="1" w:styleId="WW8Num41z3">
    <w:name w:val="WW8Num41z3"/>
    <w:rsid w:val="00915845"/>
  </w:style>
  <w:style w:type="character" w:customStyle="1" w:styleId="WW8Num41z4">
    <w:name w:val="WW8Num41z4"/>
    <w:rsid w:val="00915845"/>
  </w:style>
  <w:style w:type="character" w:customStyle="1" w:styleId="WW8Num41z5">
    <w:name w:val="WW8Num41z5"/>
    <w:rsid w:val="00915845"/>
  </w:style>
  <w:style w:type="character" w:customStyle="1" w:styleId="WW8Num41z6">
    <w:name w:val="WW8Num41z6"/>
    <w:rsid w:val="00915845"/>
  </w:style>
  <w:style w:type="character" w:customStyle="1" w:styleId="WW8Num41z7">
    <w:name w:val="WW8Num41z7"/>
    <w:rsid w:val="00915845"/>
  </w:style>
  <w:style w:type="character" w:customStyle="1" w:styleId="WW8Num41z8">
    <w:name w:val="WW8Num41z8"/>
    <w:rsid w:val="00915845"/>
  </w:style>
  <w:style w:type="character" w:customStyle="1" w:styleId="WW8Num42z0">
    <w:name w:val="WW8Num42z0"/>
    <w:rsid w:val="00915845"/>
  </w:style>
  <w:style w:type="character" w:customStyle="1" w:styleId="WW8Num42z1">
    <w:name w:val="WW8Num42z1"/>
    <w:rsid w:val="00915845"/>
  </w:style>
  <w:style w:type="character" w:customStyle="1" w:styleId="WW8Num42z2">
    <w:name w:val="WW8Num42z2"/>
    <w:rsid w:val="00915845"/>
  </w:style>
  <w:style w:type="character" w:customStyle="1" w:styleId="WW8Num42z3">
    <w:name w:val="WW8Num42z3"/>
    <w:rsid w:val="00915845"/>
  </w:style>
  <w:style w:type="character" w:customStyle="1" w:styleId="WW8Num42z4">
    <w:name w:val="WW8Num42z4"/>
    <w:rsid w:val="00915845"/>
  </w:style>
  <w:style w:type="character" w:customStyle="1" w:styleId="WW8Num42z5">
    <w:name w:val="WW8Num42z5"/>
    <w:rsid w:val="00915845"/>
  </w:style>
  <w:style w:type="character" w:customStyle="1" w:styleId="WW8Num42z6">
    <w:name w:val="WW8Num42z6"/>
    <w:rsid w:val="00915845"/>
  </w:style>
  <w:style w:type="character" w:customStyle="1" w:styleId="WW8Num42z7">
    <w:name w:val="WW8Num42z7"/>
    <w:rsid w:val="00915845"/>
  </w:style>
  <w:style w:type="character" w:customStyle="1" w:styleId="WW8Num42z8">
    <w:name w:val="WW8Num42z8"/>
    <w:rsid w:val="00915845"/>
  </w:style>
  <w:style w:type="character" w:customStyle="1" w:styleId="WW8Num43z0">
    <w:name w:val="WW8Num43z0"/>
    <w:rsid w:val="00915845"/>
    <w:rPr>
      <w:rFonts w:cs="Times New Roman" w:hint="default"/>
    </w:rPr>
  </w:style>
  <w:style w:type="character" w:customStyle="1" w:styleId="WW8Num43z1">
    <w:name w:val="WW8Num43z1"/>
    <w:rsid w:val="00915845"/>
    <w:rPr>
      <w:rFonts w:cs="Times New Roman"/>
    </w:rPr>
  </w:style>
  <w:style w:type="character" w:customStyle="1" w:styleId="WW8Num44z0">
    <w:name w:val="WW8Num44z0"/>
    <w:rsid w:val="00915845"/>
    <w:rPr>
      <w:rFonts w:ascii="Calibri" w:hAnsi="Calibri" w:cs="Calibri" w:hint="default"/>
      <w:b w:val="0"/>
      <w:sz w:val="22"/>
      <w:szCs w:val="22"/>
    </w:rPr>
  </w:style>
  <w:style w:type="character" w:customStyle="1" w:styleId="WW8Num44z1">
    <w:name w:val="WW8Num44z1"/>
    <w:rsid w:val="00915845"/>
  </w:style>
  <w:style w:type="character" w:customStyle="1" w:styleId="WW8Num44z2">
    <w:name w:val="WW8Num44z2"/>
    <w:rsid w:val="00915845"/>
  </w:style>
  <w:style w:type="character" w:customStyle="1" w:styleId="WW8Num44z3">
    <w:name w:val="WW8Num44z3"/>
    <w:rsid w:val="00915845"/>
  </w:style>
  <w:style w:type="character" w:customStyle="1" w:styleId="WW8Num44z4">
    <w:name w:val="WW8Num44z4"/>
    <w:rsid w:val="00915845"/>
  </w:style>
  <w:style w:type="character" w:customStyle="1" w:styleId="WW8Num44z5">
    <w:name w:val="WW8Num44z5"/>
    <w:rsid w:val="00915845"/>
  </w:style>
  <w:style w:type="character" w:customStyle="1" w:styleId="WW8Num44z6">
    <w:name w:val="WW8Num44z6"/>
    <w:rsid w:val="00915845"/>
  </w:style>
  <w:style w:type="character" w:customStyle="1" w:styleId="WW8Num44z7">
    <w:name w:val="WW8Num44z7"/>
    <w:rsid w:val="00915845"/>
  </w:style>
  <w:style w:type="character" w:customStyle="1" w:styleId="WW8Num44z8">
    <w:name w:val="WW8Num44z8"/>
    <w:rsid w:val="00915845"/>
  </w:style>
  <w:style w:type="character" w:customStyle="1" w:styleId="WW8Num45z0">
    <w:name w:val="WW8Num45z0"/>
    <w:rsid w:val="00915845"/>
    <w:rPr>
      <w:rFonts w:cs="Calibri" w:hint="default"/>
      <w:b w:val="0"/>
    </w:rPr>
  </w:style>
  <w:style w:type="character" w:customStyle="1" w:styleId="WW8Num45z1">
    <w:name w:val="WW8Num45z1"/>
    <w:rsid w:val="00915845"/>
    <w:rPr>
      <w:rFonts w:hint="default"/>
    </w:rPr>
  </w:style>
  <w:style w:type="character" w:customStyle="1" w:styleId="WW8Num46z0">
    <w:name w:val="WW8Num46z0"/>
    <w:rsid w:val="00915845"/>
    <w:rPr>
      <w:rFonts w:ascii="Symbol" w:hAnsi="Symbol" w:cs="Symbol" w:hint="default"/>
    </w:rPr>
  </w:style>
  <w:style w:type="character" w:customStyle="1" w:styleId="WW8Num46z1">
    <w:name w:val="WW8Num46z1"/>
    <w:rsid w:val="00915845"/>
    <w:rPr>
      <w:rFonts w:ascii="Courier New" w:hAnsi="Courier New" w:cs="Courier New" w:hint="default"/>
    </w:rPr>
  </w:style>
  <w:style w:type="character" w:customStyle="1" w:styleId="WW8Num46z2">
    <w:name w:val="WW8Num46z2"/>
    <w:rsid w:val="00915845"/>
    <w:rPr>
      <w:rFonts w:ascii="Wingdings" w:hAnsi="Wingdings" w:cs="Wingdings" w:hint="default"/>
    </w:rPr>
  </w:style>
  <w:style w:type="character" w:customStyle="1" w:styleId="WW8Num47z0">
    <w:name w:val="WW8Num47z0"/>
    <w:rsid w:val="00915845"/>
    <w:rPr>
      <w:rFonts w:ascii="Symbol" w:hAnsi="Symbol" w:cs="Symbol" w:hint="default"/>
    </w:rPr>
  </w:style>
  <w:style w:type="character" w:customStyle="1" w:styleId="WW8Num47z1">
    <w:name w:val="WW8Num47z1"/>
    <w:rsid w:val="00915845"/>
    <w:rPr>
      <w:rFonts w:ascii="Courier New" w:hAnsi="Courier New" w:cs="Courier New" w:hint="default"/>
    </w:rPr>
  </w:style>
  <w:style w:type="character" w:customStyle="1" w:styleId="WW8Num47z2">
    <w:name w:val="WW8Num47z2"/>
    <w:rsid w:val="00915845"/>
    <w:rPr>
      <w:rFonts w:ascii="Wingdings" w:hAnsi="Wingdings" w:cs="Wingdings" w:hint="default"/>
    </w:rPr>
  </w:style>
  <w:style w:type="character" w:customStyle="1" w:styleId="WW8Num48z0">
    <w:name w:val="WW8Num48z0"/>
    <w:rsid w:val="00915845"/>
    <w:rPr>
      <w:b w:val="0"/>
    </w:rPr>
  </w:style>
  <w:style w:type="character" w:customStyle="1" w:styleId="WW8Num48z1">
    <w:name w:val="WW8Num48z1"/>
    <w:rsid w:val="00915845"/>
  </w:style>
  <w:style w:type="character" w:customStyle="1" w:styleId="WW8Num48z2">
    <w:name w:val="WW8Num48z2"/>
    <w:rsid w:val="00915845"/>
  </w:style>
  <w:style w:type="character" w:customStyle="1" w:styleId="WW8Num48z3">
    <w:name w:val="WW8Num48z3"/>
    <w:rsid w:val="00915845"/>
  </w:style>
  <w:style w:type="character" w:customStyle="1" w:styleId="WW8Num48z4">
    <w:name w:val="WW8Num48z4"/>
    <w:rsid w:val="00915845"/>
  </w:style>
  <w:style w:type="character" w:customStyle="1" w:styleId="WW8Num48z5">
    <w:name w:val="WW8Num48z5"/>
    <w:rsid w:val="00915845"/>
  </w:style>
  <w:style w:type="character" w:customStyle="1" w:styleId="WW8Num48z6">
    <w:name w:val="WW8Num48z6"/>
    <w:rsid w:val="00915845"/>
  </w:style>
  <w:style w:type="character" w:customStyle="1" w:styleId="WW8Num48z7">
    <w:name w:val="WW8Num48z7"/>
    <w:rsid w:val="00915845"/>
  </w:style>
  <w:style w:type="character" w:customStyle="1" w:styleId="WW8Num48z8">
    <w:name w:val="WW8Num48z8"/>
    <w:rsid w:val="00915845"/>
  </w:style>
  <w:style w:type="character" w:customStyle="1" w:styleId="WW8Num49z0">
    <w:name w:val="WW8Num49z0"/>
    <w:rsid w:val="00915845"/>
  </w:style>
  <w:style w:type="character" w:customStyle="1" w:styleId="WW8Num49z1">
    <w:name w:val="WW8Num49z1"/>
    <w:rsid w:val="00915845"/>
  </w:style>
  <w:style w:type="character" w:customStyle="1" w:styleId="WW8Num49z2">
    <w:name w:val="WW8Num49z2"/>
    <w:rsid w:val="00915845"/>
  </w:style>
  <w:style w:type="character" w:customStyle="1" w:styleId="WW8Num49z3">
    <w:name w:val="WW8Num49z3"/>
    <w:rsid w:val="00915845"/>
  </w:style>
  <w:style w:type="character" w:customStyle="1" w:styleId="WW8Num49z4">
    <w:name w:val="WW8Num49z4"/>
    <w:rsid w:val="00915845"/>
  </w:style>
  <w:style w:type="character" w:customStyle="1" w:styleId="WW8Num49z5">
    <w:name w:val="WW8Num49z5"/>
    <w:rsid w:val="00915845"/>
  </w:style>
  <w:style w:type="character" w:customStyle="1" w:styleId="WW8Num49z6">
    <w:name w:val="WW8Num49z6"/>
    <w:rsid w:val="00915845"/>
  </w:style>
  <w:style w:type="character" w:customStyle="1" w:styleId="WW8Num49z7">
    <w:name w:val="WW8Num49z7"/>
    <w:rsid w:val="00915845"/>
  </w:style>
  <w:style w:type="character" w:customStyle="1" w:styleId="WW8Num49z8">
    <w:name w:val="WW8Num49z8"/>
    <w:rsid w:val="00915845"/>
  </w:style>
  <w:style w:type="character" w:customStyle="1" w:styleId="WW8Num50z0">
    <w:name w:val="WW8Num50z0"/>
    <w:rsid w:val="00915845"/>
    <w:rPr>
      <w:rFonts w:ascii="Times New Roman" w:hAnsi="Times New Roman" w:cs="Times New Roman" w:hint="default"/>
      <w:color w:val="auto"/>
    </w:rPr>
  </w:style>
  <w:style w:type="character" w:customStyle="1" w:styleId="WW8Num50z1">
    <w:name w:val="WW8Num50z1"/>
    <w:rsid w:val="00915845"/>
    <w:rPr>
      <w:rFonts w:ascii="Courier New" w:hAnsi="Courier New" w:cs="Courier New" w:hint="default"/>
    </w:rPr>
  </w:style>
  <w:style w:type="character" w:customStyle="1" w:styleId="WW8Num50z2">
    <w:name w:val="WW8Num50z2"/>
    <w:rsid w:val="00915845"/>
    <w:rPr>
      <w:rFonts w:ascii="Wingdings" w:hAnsi="Wingdings" w:cs="Wingdings" w:hint="default"/>
    </w:rPr>
  </w:style>
  <w:style w:type="character" w:customStyle="1" w:styleId="WW8Num50z3">
    <w:name w:val="WW8Num50z3"/>
    <w:rsid w:val="00915845"/>
    <w:rPr>
      <w:rFonts w:ascii="Symbol" w:hAnsi="Symbol" w:cs="Symbol" w:hint="default"/>
    </w:rPr>
  </w:style>
  <w:style w:type="character" w:customStyle="1" w:styleId="WW8Num51z0">
    <w:name w:val="WW8Num51z0"/>
    <w:rsid w:val="00915845"/>
  </w:style>
  <w:style w:type="character" w:customStyle="1" w:styleId="WW8Num51z1">
    <w:name w:val="WW8Num51z1"/>
    <w:rsid w:val="00915845"/>
  </w:style>
  <w:style w:type="character" w:customStyle="1" w:styleId="WW8Num51z2">
    <w:name w:val="WW8Num51z2"/>
    <w:rsid w:val="00915845"/>
  </w:style>
  <w:style w:type="character" w:customStyle="1" w:styleId="WW8Num51z3">
    <w:name w:val="WW8Num51z3"/>
    <w:rsid w:val="00915845"/>
  </w:style>
  <w:style w:type="character" w:customStyle="1" w:styleId="WW8Num51z4">
    <w:name w:val="WW8Num51z4"/>
    <w:rsid w:val="00915845"/>
  </w:style>
  <w:style w:type="character" w:customStyle="1" w:styleId="WW8Num51z5">
    <w:name w:val="WW8Num51z5"/>
    <w:rsid w:val="00915845"/>
  </w:style>
  <w:style w:type="character" w:customStyle="1" w:styleId="WW8Num51z6">
    <w:name w:val="WW8Num51z6"/>
    <w:rsid w:val="00915845"/>
  </w:style>
  <w:style w:type="character" w:customStyle="1" w:styleId="WW8Num51z7">
    <w:name w:val="WW8Num51z7"/>
    <w:rsid w:val="00915845"/>
  </w:style>
  <w:style w:type="character" w:customStyle="1" w:styleId="WW8Num51z8">
    <w:name w:val="WW8Num51z8"/>
    <w:rsid w:val="00915845"/>
  </w:style>
  <w:style w:type="character" w:customStyle="1" w:styleId="WW8Num52z0">
    <w:name w:val="WW8Num52z0"/>
    <w:rsid w:val="00915845"/>
    <w:rPr>
      <w:rFonts w:hint="default"/>
    </w:rPr>
  </w:style>
  <w:style w:type="character" w:customStyle="1" w:styleId="WW8Num52z1">
    <w:name w:val="WW8Num52z1"/>
    <w:rsid w:val="00915845"/>
  </w:style>
  <w:style w:type="character" w:customStyle="1" w:styleId="WW8Num52z2">
    <w:name w:val="WW8Num52z2"/>
    <w:rsid w:val="00915845"/>
  </w:style>
  <w:style w:type="character" w:customStyle="1" w:styleId="WW8Num52z3">
    <w:name w:val="WW8Num52z3"/>
    <w:rsid w:val="00915845"/>
  </w:style>
  <w:style w:type="character" w:customStyle="1" w:styleId="WW8Num52z4">
    <w:name w:val="WW8Num52z4"/>
    <w:rsid w:val="00915845"/>
  </w:style>
  <w:style w:type="character" w:customStyle="1" w:styleId="WW8Num52z5">
    <w:name w:val="WW8Num52z5"/>
    <w:rsid w:val="00915845"/>
  </w:style>
  <w:style w:type="character" w:customStyle="1" w:styleId="WW8Num52z6">
    <w:name w:val="WW8Num52z6"/>
    <w:rsid w:val="00915845"/>
  </w:style>
  <w:style w:type="character" w:customStyle="1" w:styleId="WW8Num52z7">
    <w:name w:val="WW8Num52z7"/>
    <w:rsid w:val="00915845"/>
  </w:style>
  <w:style w:type="character" w:customStyle="1" w:styleId="WW8Num52z8">
    <w:name w:val="WW8Num52z8"/>
    <w:rsid w:val="00915845"/>
  </w:style>
  <w:style w:type="character" w:customStyle="1" w:styleId="WW8Num53z0">
    <w:name w:val="WW8Num53z0"/>
    <w:rsid w:val="00915845"/>
    <w:rPr>
      <w:rFonts w:hint="default"/>
    </w:rPr>
  </w:style>
  <w:style w:type="character" w:customStyle="1" w:styleId="WW8Num53z1">
    <w:name w:val="WW8Num53z1"/>
    <w:rsid w:val="00915845"/>
    <w:rPr>
      <w:rFonts w:hint="default"/>
      <w:b w:val="0"/>
    </w:rPr>
  </w:style>
  <w:style w:type="character" w:customStyle="1" w:styleId="WW8Num53z3">
    <w:name w:val="WW8Num53z3"/>
    <w:rsid w:val="00915845"/>
  </w:style>
  <w:style w:type="character" w:customStyle="1" w:styleId="WW8Num53z4">
    <w:name w:val="WW8Num53z4"/>
    <w:rsid w:val="00915845"/>
    <w:rPr>
      <w:rFonts w:hint="default"/>
      <w:b/>
    </w:rPr>
  </w:style>
  <w:style w:type="character" w:customStyle="1" w:styleId="WW8Num53z5">
    <w:name w:val="WW8Num53z5"/>
    <w:rsid w:val="00915845"/>
  </w:style>
  <w:style w:type="character" w:customStyle="1" w:styleId="WW8Num53z6">
    <w:name w:val="WW8Num53z6"/>
    <w:rsid w:val="00915845"/>
  </w:style>
  <w:style w:type="character" w:customStyle="1" w:styleId="WW8Num53z7">
    <w:name w:val="WW8Num53z7"/>
    <w:rsid w:val="00915845"/>
  </w:style>
  <w:style w:type="character" w:customStyle="1" w:styleId="WW8Num53z8">
    <w:name w:val="WW8Num53z8"/>
    <w:rsid w:val="00915845"/>
  </w:style>
  <w:style w:type="character" w:customStyle="1" w:styleId="WW8Num54z0">
    <w:name w:val="WW8Num54z0"/>
    <w:rsid w:val="00915845"/>
    <w:rPr>
      <w:rFonts w:hint="default"/>
      <w:b w:val="0"/>
    </w:rPr>
  </w:style>
  <w:style w:type="character" w:customStyle="1" w:styleId="WW8Num54z1">
    <w:name w:val="WW8Num54z1"/>
    <w:rsid w:val="00915845"/>
    <w:rPr>
      <w:rFonts w:hint="default"/>
      <w:b w:val="0"/>
      <w:i w:val="0"/>
      <w:sz w:val="22"/>
    </w:rPr>
  </w:style>
  <w:style w:type="character" w:customStyle="1" w:styleId="WW8Num54z2">
    <w:name w:val="WW8Num54z2"/>
    <w:rsid w:val="00915845"/>
    <w:rPr>
      <w:rFonts w:hint="default"/>
      <w:b w:val="0"/>
      <w:sz w:val="22"/>
    </w:rPr>
  </w:style>
  <w:style w:type="character" w:customStyle="1" w:styleId="WW8Num54z3">
    <w:name w:val="WW8Num54z3"/>
    <w:rsid w:val="00915845"/>
    <w:rPr>
      <w:rFonts w:hint="default"/>
    </w:rPr>
  </w:style>
  <w:style w:type="character" w:customStyle="1" w:styleId="WW8Num55z0">
    <w:name w:val="WW8Num55z0"/>
    <w:rsid w:val="00915845"/>
  </w:style>
  <w:style w:type="character" w:customStyle="1" w:styleId="WW8Num55z1">
    <w:name w:val="WW8Num55z1"/>
    <w:rsid w:val="00915845"/>
  </w:style>
  <w:style w:type="character" w:customStyle="1" w:styleId="WW8Num55z2">
    <w:name w:val="WW8Num55z2"/>
    <w:rsid w:val="00915845"/>
  </w:style>
  <w:style w:type="character" w:customStyle="1" w:styleId="WW8Num55z3">
    <w:name w:val="WW8Num55z3"/>
    <w:rsid w:val="00915845"/>
  </w:style>
  <w:style w:type="character" w:customStyle="1" w:styleId="WW8Num55z4">
    <w:name w:val="WW8Num55z4"/>
    <w:rsid w:val="00915845"/>
  </w:style>
  <w:style w:type="character" w:customStyle="1" w:styleId="WW8Num55z5">
    <w:name w:val="WW8Num55z5"/>
    <w:rsid w:val="00915845"/>
  </w:style>
  <w:style w:type="character" w:customStyle="1" w:styleId="WW8Num55z6">
    <w:name w:val="WW8Num55z6"/>
    <w:rsid w:val="00915845"/>
  </w:style>
  <w:style w:type="character" w:customStyle="1" w:styleId="WW8Num55z7">
    <w:name w:val="WW8Num55z7"/>
    <w:rsid w:val="00915845"/>
  </w:style>
  <w:style w:type="character" w:customStyle="1" w:styleId="WW8Num55z8">
    <w:name w:val="WW8Num55z8"/>
    <w:rsid w:val="00915845"/>
  </w:style>
  <w:style w:type="character" w:customStyle="1" w:styleId="WW8Num56z0">
    <w:name w:val="WW8Num56z0"/>
    <w:rsid w:val="00915845"/>
    <w:rPr>
      <w:rFonts w:ascii="Symbol" w:hAnsi="Symbol" w:cs="Symbol" w:hint="default"/>
    </w:rPr>
  </w:style>
  <w:style w:type="character" w:customStyle="1" w:styleId="WW8Num56z1">
    <w:name w:val="WW8Num56z1"/>
    <w:rsid w:val="00915845"/>
  </w:style>
  <w:style w:type="character" w:customStyle="1" w:styleId="WW8Num56z2">
    <w:name w:val="WW8Num56z2"/>
    <w:rsid w:val="00915845"/>
  </w:style>
  <w:style w:type="character" w:customStyle="1" w:styleId="WW8Num56z3">
    <w:name w:val="WW8Num56z3"/>
    <w:rsid w:val="00915845"/>
  </w:style>
  <w:style w:type="character" w:customStyle="1" w:styleId="WW8Num56z4">
    <w:name w:val="WW8Num56z4"/>
    <w:rsid w:val="00915845"/>
  </w:style>
  <w:style w:type="character" w:customStyle="1" w:styleId="WW8Num56z5">
    <w:name w:val="WW8Num56z5"/>
    <w:rsid w:val="00915845"/>
  </w:style>
  <w:style w:type="character" w:customStyle="1" w:styleId="WW8Num56z6">
    <w:name w:val="WW8Num56z6"/>
    <w:rsid w:val="00915845"/>
  </w:style>
  <w:style w:type="character" w:customStyle="1" w:styleId="WW8Num56z7">
    <w:name w:val="WW8Num56z7"/>
    <w:rsid w:val="00915845"/>
  </w:style>
  <w:style w:type="character" w:customStyle="1" w:styleId="WW8Num56z8">
    <w:name w:val="WW8Num56z8"/>
    <w:rsid w:val="00915845"/>
  </w:style>
  <w:style w:type="character" w:customStyle="1" w:styleId="WW8Num57z0">
    <w:name w:val="WW8Num57z0"/>
    <w:rsid w:val="00915845"/>
  </w:style>
  <w:style w:type="character" w:customStyle="1" w:styleId="WW8Num57z1">
    <w:name w:val="WW8Num57z1"/>
    <w:rsid w:val="00915845"/>
  </w:style>
  <w:style w:type="character" w:customStyle="1" w:styleId="WW8Num57z2">
    <w:name w:val="WW8Num57z2"/>
    <w:rsid w:val="00915845"/>
  </w:style>
  <w:style w:type="character" w:customStyle="1" w:styleId="WW8Num57z3">
    <w:name w:val="WW8Num57z3"/>
    <w:rsid w:val="00915845"/>
  </w:style>
  <w:style w:type="character" w:customStyle="1" w:styleId="WW8Num57z4">
    <w:name w:val="WW8Num57z4"/>
    <w:rsid w:val="00915845"/>
  </w:style>
  <w:style w:type="character" w:customStyle="1" w:styleId="WW8Num57z5">
    <w:name w:val="WW8Num57z5"/>
    <w:rsid w:val="00915845"/>
  </w:style>
  <w:style w:type="character" w:customStyle="1" w:styleId="WW8Num57z6">
    <w:name w:val="WW8Num57z6"/>
    <w:rsid w:val="00915845"/>
  </w:style>
  <w:style w:type="character" w:customStyle="1" w:styleId="WW8Num57z7">
    <w:name w:val="WW8Num57z7"/>
    <w:rsid w:val="00915845"/>
  </w:style>
  <w:style w:type="character" w:customStyle="1" w:styleId="WW8Num57z8">
    <w:name w:val="WW8Num57z8"/>
    <w:rsid w:val="00915845"/>
  </w:style>
  <w:style w:type="character" w:customStyle="1" w:styleId="WW8Num58z0">
    <w:name w:val="WW8Num58z0"/>
    <w:rsid w:val="00915845"/>
  </w:style>
  <w:style w:type="character" w:customStyle="1" w:styleId="WW8Num58z1">
    <w:name w:val="WW8Num58z1"/>
    <w:rsid w:val="00915845"/>
  </w:style>
  <w:style w:type="character" w:customStyle="1" w:styleId="WW8Num58z2">
    <w:name w:val="WW8Num58z2"/>
    <w:rsid w:val="00915845"/>
  </w:style>
  <w:style w:type="character" w:customStyle="1" w:styleId="WW8Num58z3">
    <w:name w:val="WW8Num58z3"/>
    <w:rsid w:val="00915845"/>
  </w:style>
  <w:style w:type="character" w:customStyle="1" w:styleId="WW8Num58z4">
    <w:name w:val="WW8Num58z4"/>
    <w:rsid w:val="00915845"/>
  </w:style>
  <w:style w:type="character" w:customStyle="1" w:styleId="WW8Num58z5">
    <w:name w:val="WW8Num58z5"/>
    <w:rsid w:val="00915845"/>
  </w:style>
  <w:style w:type="character" w:customStyle="1" w:styleId="WW8Num58z6">
    <w:name w:val="WW8Num58z6"/>
    <w:rsid w:val="00915845"/>
  </w:style>
  <w:style w:type="character" w:customStyle="1" w:styleId="WW8Num58z7">
    <w:name w:val="WW8Num58z7"/>
    <w:rsid w:val="00915845"/>
  </w:style>
  <w:style w:type="character" w:customStyle="1" w:styleId="WW8Num58z8">
    <w:name w:val="WW8Num58z8"/>
    <w:rsid w:val="00915845"/>
  </w:style>
  <w:style w:type="character" w:customStyle="1" w:styleId="WW8Num59z0">
    <w:name w:val="WW8Num59z0"/>
    <w:rsid w:val="00915845"/>
    <w:rPr>
      <w:rFonts w:hint="default"/>
      <w:b w:val="0"/>
      <w:sz w:val="22"/>
      <w:szCs w:val="22"/>
    </w:rPr>
  </w:style>
  <w:style w:type="character" w:customStyle="1" w:styleId="WW8Num59z1">
    <w:name w:val="WW8Num59z1"/>
    <w:rsid w:val="00915845"/>
    <w:rPr>
      <w:rFonts w:hint="default"/>
      <w:b w:val="0"/>
    </w:rPr>
  </w:style>
  <w:style w:type="character" w:customStyle="1" w:styleId="WW8Num59z2">
    <w:name w:val="WW8Num59z2"/>
    <w:rsid w:val="00915845"/>
    <w:rPr>
      <w:rFonts w:hint="default"/>
    </w:rPr>
  </w:style>
  <w:style w:type="character" w:customStyle="1" w:styleId="WW8Num60z0">
    <w:name w:val="WW8Num60z0"/>
    <w:rsid w:val="00915845"/>
  </w:style>
  <w:style w:type="character" w:customStyle="1" w:styleId="WW8Num60z1">
    <w:name w:val="WW8Num60z1"/>
    <w:rsid w:val="00915845"/>
  </w:style>
  <w:style w:type="character" w:customStyle="1" w:styleId="WW8Num60z2">
    <w:name w:val="WW8Num60z2"/>
    <w:rsid w:val="00915845"/>
  </w:style>
  <w:style w:type="character" w:customStyle="1" w:styleId="WW8Num60z3">
    <w:name w:val="WW8Num60z3"/>
    <w:rsid w:val="00915845"/>
  </w:style>
  <w:style w:type="character" w:customStyle="1" w:styleId="WW8Num60z4">
    <w:name w:val="WW8Num60z4"/>
    <w:rsid w:val="00915845"/>
  </w:style>
  <w:style w:type="character" w:customStyle="1" w:styleId="WW8Num60z5">
    <w:name w:val="WW8Num60z5"/>
    <w:rsid w:val="00915845"/>
  </w:style>
  <w:style w:type="character" w:customStyle="1" w:styleId="WW8Num60z6">
    <w:name w:val="WW8Num60z6"/>
    <w:rsid w:val="00915845"/>
  </w:style>
  <w:style w:type="character" w:customStyle="1" w:styleId="WW8Num60z7">
    <w:name w:val="WW8Num60z7"/>
    <w:rsid w:val="00915845"/>
  </w:style>
  <w:style w:type="character" w:customStyle="1" w:styleId="WW8Num60z8">
    <w:name w:val="WW8Num60z8"/>
    <w:rsid w:val="00915845"/>
  </w:style>
  <w:style w:type="character" w:customStyle="1" w:styleId="WW8Num61z0">
    <w:name w:val="WW8Num61z0"/>
    <w:rsid w:val="00915845"/>
  </w:style>
  <w:style w:type="character" w:customStyle="1" w:styleId="WW8Num61z1">
    <w:name w:val="WW8Num61z1"/>
    <w:rsid w:val="00915845"/>
  </w:style>
  <w:style w:type="character" w:customStyle="1" w:styleId="WW8Num61z2">
    <w:name w:val="WW8Num61z2"/>
    <w:rsid w:val="00915845"/>
  </w:style>
  <w:style w:type="character" w:customStyle="1" w:styleId="WW8Num61z3">
    <w:name w:val="WW8Num61z3"/>
    <w:rsid w:val="00915845"/>
  </w:style>
  <w:style w:type="character" w:customStyle="1" w:styleId="WW8Num61z4">
    <w:name w:val="WW8Num61z4"/>
    <w:rsid w:val="00915845"/>
  </w:style>
  <w:style w:type="character" w:customStyle="1" w:styleId="WW8Num61z5">
    <w:name w:val="WW8Num61z5"/>
    <w:rsid w:val="00915845"/>
  </w:style>
  <w:style w:type="character" w:customStyle="1" w:styleId="WW8Num61z6">
    <w:name w:val="WW8Num61z6"/>
    <w:rsid w:val="00915845"/>
  </w:style>
  <w:style w:type="character" w:customStyle="1" w:styleId="WW8Num61z7">
    <w:name w:val="WW8Num61z7"/>
    <w:rsid w:val="00915845"/>
  </w:style>
  <w:style w:type="character" w:customStyle="1" w:styleId="WW8Num61z8">
    <w:name w:val="WW8Num61z8"/>
    <w:rsid w:val="00915845"/>
  </w:style>
  <w:style w:type="character" w:customStyle="1" w:styleId="WW8Num62z0">
    <w:name w:val="WW8Num62z0"/>
    <w:rsid w:val="00915845"/>
    <w:rPr>
      <w:rFonts w:eastAsia="Times New Roman" w:cs="Calibri" w:hint="default"/>
      <w:b w:val="0"/>
      <w:lang w:eastAsia="pl-PL"/>
    </w:rPr>
  </w:style>
  <w:style w:type="character" w:customStyle="1" w:styleId="WW8Num62z1">
    <w:name w:val="WW8Num62z1"/>
    <w:rsid w:val="00915845"/>
    <w:rPr>
      <w:rFonts w:hint="default"/>
    </w:rPr>
  </w:style>
  <w:style w:type="character" w:customStyle="1" w:styleId="WW8Num63z0">
    <w:name w:val="WW8Num63z0"/>
    <w:rsid w:val="00915845"/>
  </w:style>
  <w:style w:type="character" w:customStyle="1" w:styleId="WW8Num63z1">
    <w:name w:val="WW8Num63z1"/>
    <w:rsid w:val="00915845"/>
  </w:style>
  <w:style w:type="character" w:customStyle="1" w:styleId="WW8Num63z2">
    <w:name w:val="WW8Num63z2"/>
    <w:rsid w:val="00915845"/>
  </w:style>
  <w:style w:type="character" w:customStyle="1" w:styleId="WW8Num63z3">
    <w:name w:val="WW8Num63z3"/>
    <w:rsid w:val="00915845"/>
  </w:style>
  <w:style w:type="character" w:customStyle="1" w:styleId="WW8Num63z4">
    <w:name w:val="WW8Num63z4"/>
    <w:rsid w:val="00915845"/>
  </w:style>
  <w:style w:type="character" w:customStyle="1" w:styleId="WW8Num63z5">
    <w:name w:val="WW8Num63z5"/>
    <w:rsid w:val="00915845"/>
  </w:style>
  <w:style w:type="character" w:customStyle="1" w:styleId="WW8Num63z6">
    <w:name w:val="WW8Num63z6"/>
    <w:rsid w:val="00915845"/>
  </w:style>
  <w:style w:type="character" w:customStyle="1" w:styleId="WW8Num63z7">
    <w:name w:val="WW8Num63z7"/>
    <w:rsid w:val="00915845"/>
  </w:style>
  <w:style w:type="character" w:customStyle="1" w:styleId="WW8Num63z8">
    <w:name w:val="WW8Num63z8"/>
    <w:rsid w:val="00915845"/>
  </w:style>
  <w:style w:type="character" w:customStyle="1" w:styleId="WW8Num64z0">
    <w:name w:val="WW8Num64z0"/>
    <w:rsid w:val="00915845"/>
  </w:style>
  <w:style w:type="character" w:customStyle="1" w:styleId="WW8Num64z1">
    <w:name w:val="WW8Num64z1"/>
    <w:rsid w:val="00915845"/>
  </w:style>
  <w:style w:type="character" w:customStyle="1" w:styleId="WW8Num64z2">
    <w:name w:val="WW8Num64z2"/>
    <w:rsid w:val="00915845"/>
  </w:style>
  <w:style w:type="character" w:customStyle="1" w:styleId="WW8Num64z3">
    <w:name w:val="WW8Num64z3"/>
    <w:rsid w:val="00915845"/>
  </w:style>
  <w:style w:type="character" w:customStyle="1" w:styleId="WW8Num64z4">
    <w:name w:val="WW8Num64z4"/>
    <w:rsid w:val="00915845"/>
  </w:style>
  <w:style w:type="character" w:customStyle="1" w:styleId="WW8Num64z5">
    <w:name w:val="WW8Num64z5"/>
    <w:rsid w:val="00915845"/>
  </w:style>
  <w:style w:type="character" w:customStyle="1" w:styleId="WW8Num64z6">
    <w:name w:val="WW8Num64z6"/>
    <w:rsid w:val="00915845"/>
  </w:style>
  <w:style w:type="character" w:customStyle="1" w:styleId="WW8Num64z7">
    <w:name w:val="WW8Num64z7"/>
    <w:rsid w:val="00915845"/>
  </w:style>
  <w:style w:type="character" w:customStyle="1" w:styleId="WW8Num64z8">
    <w:name w:val="WW8Num64z8"/>
    <w:rsid w:val="00915845"/>
  </w:style>
  <w:style w:type="character" w:customStyle="1" w:styleId="WW8Num65z0">
    <w:name w:val="WW8Num65z0"/>
    <w:rsid w:val="00915845"/>
    <w:rPr>
      <w:rFonts w:hint="default"/>
      <w:b w:val="0"/>
      <w:color w:val="000000"/>
      <w:sz w:val="22"/>
      <w:szCs w:val="22"/>
    </w:rPr>
  </w:style>
  <w:style w:type="character" w:customStyle="1" w:styleId="WW8Num65z1">
    <w:name w:val="WW8Num65z1"/>
    <w:rsid w:val="00915845"/>
    <w:rPr>
      <w:rFonts w:hint="default"/>
      <w:b w:val="0"/>
    </w:rPr>
  </w:style>
  <w:style w:type="character" w:customStyle="1" w:styleId="WW8Num65z3">
    <w:name w:val="WW8Num65z3"/>
    <w:rsid w:val="00915845"/>
    <w:rPr>
      <w:rFonts w:hint="default"/>
    </w:rPr>
  </w:style>
  <w:style w:type="character" w:customStyle="1" w:styleId="WW8Num66z0">
    <w:name w:val="WW8Num66z0"/>
    <w:rsid w:val="00915845"/>
    <w:rPr>
      <w:rFonts w:hint="default"/>
    </w:rPr>
  </w:style>
  <w:style w:type="character" w:customStyle="1" w:styleId="WW8Num67z0">
    <w:name w:val="WW8Num67z0"/>
    <w:rsid w:val="00915845"/>
  </w:style>
  <w:style w:type="character" w:customStyle="1" w:styleId="WW8Num67z1">
    <w:name w:val="WW8Num67z1"/>
    <w:rsid w:val="00915845"/>
  </w:style>
  <w:style w:type="character" w:customStyle="1" w:styleId="WW8Num67z2">
    <w:name w:val="WW8Num67z2"/>
    <w:rsid w:val="00915845"/>
  </w:style>
  <w:style w:type="character" w:customStyle="1" w:styleId="WW8Num67z3">
    <w:name w:val="WW8Num67z3"/>
    <w:rsid w:val="00915845"/>
  </w:style>
  <w:style w:type="character" w:customStyle="1" w:styleId="WW8Num67z4">
    <w:name w:val="WW8Num67z4"/>
    <w:rsid w:val="00915845"/>
  </w:style>
  <w:style w:type="character" w:customStyle="1" w:styleId="WW8Num67z5">
    <w:name w:val="WW8Num67z5"/>
    <w:rsid w:val="00915845"/>
  </w:style>
  <w:style w:type="character" w:customStyle="1" w:styleId="WW8Num67z6">
    <w:name w:val="WW8Num67z6"/>
    <w:rsid w:val="00915845"/>
  </w:style>
  <w:style w:type="character" w:customStyle="1" w:styleId="WW8Num67z7">
    <w:name w:val="WW8Num67z7"/>
    <w:rsid w:val="00915845"/>
  </w:style>
  <w:style w:type="character" w:customStyle="1" w:styleId="WW8Num67z8">
    <w:name w:val="WW8Num67z8"/>
    <w:rsid w:val="00915845"/>
  </w:style>
  <w:style w:type="character" w:customStyle="1" w:styleId="WW8Num68z0">
    <w:name w:val="WW8Num68z0"/>
    <w:rsid w:val="00915845"/>
    <w:rPr>
      <w:rFonts w:ascii="Symbol" w:hAnsi="Symbol" w:cs="Symbol" w:hint="default"/>
    </w:rPr>
  </w:style>
  <w:style w:type="character" w:customStyle="1" w:styleId="WW8Num68z1">
    <w:name w:val="WW8Num68z1"/>
    <w:rsid w:val="00915845"/>
    <w:rPr>
      <w:rFonts w:ascii="Courier New" w:hAnsi="Courier New" w:cs="Courier New" w:hint="default"/>
    </w:rPr>
  </w:style>
  <w:style w:type="character" w:customStyle="1" w:styleId="WW8Num68z2">
    <w:name w:val="WW8Num68z2"/>
    <w:rsid w:val="00915845"/>
    <w:rPr>
      <w:rFonts w:ascii="Wingdings" w:hAnsi="Wingdings" w:cs="Wingdings" w:hint="default"/>
    </w:rPr>
  </w:style>
  <w:style w:type="character" w:customStyle="1" w:styleId="WW8Num69z0">
    <w:name w:val="WW8Num69z0"/>
    <w:rsid w:val="00915845"/>
    <w:rPr>
      <w:rFonts w:hint="default"/>
      <w:b w:val="0"/>
    </w:rPr>
  </w:style>
  <w:style w:type="character" w:customStyle="1" w:styleId="WW8Num69z1">
    <w:name w:val="WW8Num69z1"/>
    <w:rsid w:val="00915845"/>
  </w:style>
  <w:style w:type="character" w:customStyle="1" w:styleId="WW8Num69z2">
    <w:name w:val="WW8Num69z2"/>
    <w:rsid w:val="00915845"/>
  </w:style>
  <w:style w:type="character" w:customStyle="1" w:styleId="WW8Num69z3">
    <w:name w:val="WW8Num69z3"/>
    <w:rsid w:val="00915845"/>
  </w:style>
  <w:style w:type="character" w:customStyle="1" w:styleId="WW8Num69z4">
    <w:name w:val="WW8Num69z4"/>
    <w:rsid w:val="00915845"/>
  </w:style>
  <w:style w:type="character" w:customStyle="1" w:styleId="WW8Num69z5">
    <w:name w:val="WW8Num69z5"/>
    <w:rsid w:val="00915845"/>
  </w:style>
  <w:style w:type="character" w:customStyle="1" w:styleId="WW8Num69z6">
    <w:name w:val="WW8Num69z6"/>
    <w:rsid w:val="00915845"/>
  </w:style>
  <w:style w:type="character" w:customStyle="1" w:styleId="WW8Num69z7">
    <w:name w:val="WW8Num69z7"/>
    <w:rsid w:val="00915845"/>
  </w:style>
  <w:style w:type="character" w:customStyle="1" w:styleId="WW8Num69z8">
    <w:name w:val="WW8Num69z8"/>
    <w:rsid w:val="00915845"/>
  </w:style>
  <w:style w:type="character" w:customStyle="1" w:styleId="WW8Num70z0">
    <w:name w:val="WW8Num70z0"/>
    <w:rsid w:val="00915845"/>
    <w:rPr>
      <w:rFonts w:ascii="Symbol" w:hAnsi="Symbol" w:cs="Symbol" w:hint="default"/>
    </w:rPr>
  </w:style>
  <w:style w:type="character" w:customStyle="1" w:styleId="WW8Num70z1">
    <w:name w:val="WW8Num70z1"/>
    <w:rsid w:val="00915845"/>
    <w:rPr>
      <w:rFonts w:ascii="Courier New" w:hAnsi="Courier New" w:cs="Courier New" w:hint="default"/>
    </w:rPr>
  </w:style>
  <w:style w:type="character" w:customStyle="1" w:styleId="WW8Num70z2">
    <w:name w:val="WW8Num70z2"/>
    <w:rsid w:val="00915845"/>
    <w:rPr>
      <w:rFonts w:ascii="Wingdings" w:hAnsi="Wingdings" w:cs="Wingdings" w:hint="default"/>
    </w:rPr>
  </w:style>
  <w:style w:type="character" w:customStyle="1" w:styleId="WW8Num71z0">
    <w:name w:val="WW8Num71z0"/>
    <w:rsid w:val="00915845"/>
    <w:rPr>
      <w:rFonts w:hint="default"/>
      <w:b w:val="0"/>
      <w:color w:val="000000"/>
      <w:sz w:val="22"/>
      <w:szCs w:val="22"/>
    </w:rPr>
  </w:style>
  <w:style w:type="character" w:customStyle="1" w:styleId="WW8Num71z1">
    <w:name w:val="WW8Num71z1"/>
    <w:rsid w:val="00915845"/>
    <w:rPr>
      <w:rFonts w:hint="default"/>
      <w:b w:val="0"/>
    </w:rPr>
  </w:style>
  <w:style w:type="character" w:customStyle="1" w:styleId="WW8Num71z3">
    <w:name w:val="WW8Num71z3"/>
    <w:rsid w:val="00915845"/>
    <w:rPr>
      <w:rFonts w:hint="default"/>
    </w:rPr>
  </w:style>
  <w:style w:type="character" w:customStyle="1" w:styleId="WW8Num72z0">
    <w:name w:val="WW8Num72z0"/>
    <w:rsid w:val="00915845"/>
    <w:rPr>
      <w:sz w:val="20"/>
    </w:rPr>
  </w:style>
  <w:style w:type="character" w:customStyle="1" w:styleId="WW8Num72z1">
    <w:name w:val="WW8Num72z1"/>
    <w:rsid w:val="00915845"/>
  </w:style>
  <w:style w:type="character" w:customStyle="1" w:styleId="WW8Num72z2">
    <w:name w:val="WW8Num72z2"/>
    <w:rsid w:val="00915845"/>
  </w:style>
  <w:style w:type="character" w:customStyle="1" w:styleId="WW8Num72z3">
    <w:name w:val="WW8Num72z3"/>
    <w:rsid w:val="00915845"/>
  </w:style>
  <w:style w:type="character" w:customStyle="1" w:styleId="WW8Num72z4">
    <w:name w:val="WW8Num72z4"/>
    <w:rsid w:val="00915845"/>
  </w:style>
  <w:style w:type="character" w:customStyle="1" w:styleId="WW8Num72z5">
    <w:name w:val="WW8Num72z5"/>
    <w:rsid w:val="00915845"/>
  </w:style>
  <w:style w:type="character" w:customStyle="1" w:styleId="WW8Num72z6">
    <w:name w:val="WW8Num72z6"/>
    <w:rsid w:val="00915845"/>
  </w:style>
  <w:style w:type="character" w:customStyle="1" w:styleId="WW8Num72z7">
    <w:name w:val="WW8Num72z7"/>
    <w:rsid w:val="00915845"/>
  </w:style>
  <w:style w:type="character" w:customStyle="1" w:styleId="WW8Num72z8">
    <w:name w:val="WW8Num72z8"/>
    <w:rsid w:val="00915845"/>
  </w:style>
  <w:style w:type="character" w:customStyle="1" w:styleId="WW8Num73z0">
    <w:name w:val="WW8Num73z0"/>
    <w:rsid w:val="00915845"/>
  </w:style>
  <w:style w:type="character" w:customStyle="1" w:styleId="WW8Num73z1">
    <w:name w:val="WW8Num73z1"/>
    <w:rsid w:val="00915845"/>
  </w:style>
  <w:style w:type="character" w:customStyle="1" w:styleId="WW8Num73z2">
    <w:name w:val="WW8Num73z2"/>
    <w:rsid w:val="00915845"/>
  </w:style>
  <w:style w:type="character" w:customStyle="1" w:styleId="WW8Num73z3">
    <w:name w:val="WW8Num73z3"/>
    <w:rsid w:val="00915845"/>
  </w:style>
  <w:style w:type="character" w:customStyle="1" w:styleId="WW8Num73z4">
    <w:name w:val="WW8Num73z4"/>
    <w:rsid w:val="00915845"/>
  </w:style>
  <w:style w:type="character" w:customStyle="1" w:styleId="WW8Num73z5">
    <w:name w:val="WW8Num73z5"/>
    <w:rsid w:val="00915845"/>
  </w:style>
  <w:style w:type="character" w:customStyle="1" w:styleId="WW8Num73z6">
    <w:name w:val="WW8Num73z6"/>
    <w:rsid w:val="00915845"/>
  </w:style>
  <w:style w:type="character" w:customStyle="1" w:styleId="WW8Num73z7">
    <w:name w:val="WW8Num73z7"/>
    <w:rsid w:val="00915845"/>
  </w:style>
  <w:style w:type="character" w:customStyle="1" w:styleId="WW8Num73z8">
    <w:name w:val="WW8Num73z8"/>
    <w:rsid w:val="00915845"/>
  </w:style>
  <w:style w:type="character" w:customStyle="1" w:styleId="WW8Num74z0">
    <w:name w:val="WW8Num74z0"/>
    <w:rsid w:val="00915845"/>
    <w:rPr>
      <w:rFonts w:ascii="Tahoma" w:hAnsi="Tahoma" w:cs="Tahoma" w:hint="default"/>
      <w:sz w:val="20"/>
      <w:szCs w:val="20"/>
    </w:rPr>
  </w:style>
  <w:style w:type="character" w:customStyle="1" w:styleId="WW8Num74z1">
    <w:name w:val="WW8Num74z1"/>
    <w:rsid w:val="00915845"/>
  </w:style>
  <w:style w:type="character" w:customStyle="1" w:styleId="WW8Num74z2">
    <w:name w:val="WW8Num74z2"/>
    <w:rsid w:val="00915845"/>
  </w:style>
  <w:style w:type="character" w:customStyle="1" w:styleId="WW8Num74z3">
    <w:name w:val="WW8Num74z3"/>
    <w:rsid w:val="00915845"/>
  </w:style>
  <w:style w:type="character" w:customStyle="1" w:styleId="WW8Num74z4">
    <w:name w:val="WW8Num74z4"/>
    <w:rsid w:val="00915845"/>
  </w:style>
  <w:style w:type="character" w:customStyle="1" w:styleId="WW8Num74z5">
    <w:name w:val="WW8Num74z5"/>
    <w:rsid w:val="00915845"/>
  </w:style>
  <w:style w:type="character" w:customStyle="1" w:styleId="WW8Num74z6">
    <w:name w:val="WW8Num74z6"/>
    <w:rsid w:val="00915845"/>
  </w:style>
  <w:style w:type="character" w:customStyle="1" w:styleId="WW8Num74z7">
    <w:name w:val="WW8Num74z7"/>
    <w:rsid w:val="00915845"/>
  </w:style>
  <w:style w:type="character" w:customStyle="1" w:styleId="WW8Num74z8">
    <w:name w:val="WW8Num74z8"/>
    <w:rsid w:val="00915845"/>
  </w:style>
  <w:style w:type="character" w:customStyle="1" w:styleId="WW8Num75z0">
    <w:name w:val="WW8Num75z0"/>
    <w:rsid w:val="00915845"/>
  </w:style>
  <w:style w:type="character" w:customStyle="1" w:styleId="WW8Num75z1">
    <w:name w:val="WW8Num75z1"/>
    <w:rsid w:val="00915845"/>
  </w:style>
  <w:style w:type="character" w:customStyle="1" w:styleId="WW8Num75z2">
    <w:name w:val="WW8Num75z2"/>
    <w:rsid w:val="00915845"/>
  </w:style>
  <w:style w:type="character" w:customStyle="1" w:styleId="WW8Num75z3">
    <w:name w:val="WW8Num75z3"/>
    <w:rsid w:val="00915845"/>
  </w:style>
  <w:style w:type="character" w:customStyle="1" w:styleId="WW8Num75z4">
    <w:name w:val="WW8Num75z4"/>
    <w:rsid w:val="00915845"/>
  </w:style>
  <w:style w:type="character" w:customStyle="1" w:styleId="WW8Num75z5">
    <w:name w:val="WW8Num75z5"/>
    <w:rsid w:val="00915845"/>
  </w:style>
  <w:style w:type="character" w:customStyle="1" w:styleId="WW8Num75z6">
    <w:name w:val="WW8Num75z6"/>
    <w:rsid w:val="00915845"/>
  </w:style>
  <w:style w:type="character" w:customStyle="1" w:styleId="WW8Num75z7">
    <w:name w:val="WW8Num75z7"/>
    <w:rsid w:val="00915845"/>
  </w:style>
  <w:style w:type="character" w:customStyle="1" w:styleId="WW8Num75z8">
    <w:name w:val="WW8Num75z8"/>
    <w:rsid w:val="00915845"/>
  </w:style>
  <w:style w:type="character" w:customStyle="1" w:styleId="WW8Num76z0">
    <w:name w:val="WW8Num76z0"/>
    <w:rsid w:val="00915845"/>
    <w:rPr>
      <w:rFonts w:hint="default"/>
    </w:rPr>
  </w:style>
  <w:style w:type="character" w:customStyle="1" w:styleId="WW8Num76z1">
    <w:name w:val="WW8Num76z1"/>
    <w:rsid w:val="00915845"/>
  </w:style>
  <w:style w:type="character" w:customStyle="1" w:styleId="WW8Num76z2">
    <w:name w:val="WW8Num76z2"/>
    <w:rsid w:val="00915845"/>
  </w:style>
  <w:style w:type="character" w:customStyle="1" w:styleId="WW8Num76z3">
    <w:name w:val="WW8Num76z3"/>
    <w:rsid w:val="00915845"/>
  </w:style>
  <w:style w:type="character" w:customStyle="1" w:styleId="WW8Num76z4">
    <w:name w:val="WW8Num76z4"/>
    <w:rsid w:val="00915845"/>
  </w:style>
  <w:style w:type="character" w:customStyle="1" w:styleId="WW8Num76z5">
    <w:name w:val="WW8Num76z5"/>
    <w:rsid w:val="00915845"/>
  </w:style>
  <w:style w:type="character" w:customStyle="1" w:styleId="WW8Num76z6">
    <w:name w:val="WW8Num76z6"/>
    <w:rsid w:val="00915845"/>
  </w:style>
  <w:style w:type="character" w:customStyle="1" w:styleId="WW8Num76z7">
    <w:name w:val="WW8Num76z7"/>
    <w:rsid w:val="00915845"/>
  </w:style>
  <w:style w:type="character" w:customStyle="1" w:styleId="WW8Num76z8">
    <w:name w:val="WW8Num76z8"/>
    <w:rsid w:val="00915845"/>
  </w:style>
  <w:style w:type="character" w:customStyle="1" w:styleId="WW8Num77z0">
    <w:name w:val="WW8Num77z0"/>
    <w:rsid w:val="00915845"/>
  </w:style>
  <w:style w:type="character" w:customStyle="1" w:styleId="WW8Num77z1">
    <w:name w:val="WW8Num77z1"/>
    <w:rsid w:val="00915845"/>
    <w:rPr>
      <w:i w:val="0"/>
    </w:rPr>
  </w:style>
  <w:style w:type="character" w:customStyle="1" w:styleId="WW8Num77z2">
    <w:name w:val="WW8Num77z2"/>
    <w:rsid w:val="00915845"/>
  </w:style>
  <w:style w:type="character" w:customStyle="1" w:styleId="WW8Num77z3">
    <w:name w:val="WW8Num77z3"/>
    <w:rsid w:val="00915845"/>
  </w:style>
  <w:style w:type="character" w:customStyle="1" w:styleId="WW8Num77z4">
    <w:name w:val="WW8Num77z4"/>
    <w:rsid w:val="00915845"/>
  </w:style>
  <w:style w:type="character" w:customStyle="1" w:styleId="WW8Num77z5">
    <w:name w:val="WW8Num77z5"/>
    <w:rsid w:val="00915845"/>
  </w:style>
  <w:style w:type="character" w:customStyle="1" w:styleId="WW8Num77z6">
    <w:name w:val="WW8Num77z6"/>
    <w:rsid w:val="00915845"/>
  </w:style>
  <w:style w:type="character" w:customStyle="1" w:styleId="WW8Num77z7">
    <w:name w:val="WW8Num77z7"/>
    <w:rsid w:val="00915845"/>
  </w:style>
  <w:style w:type="character" w:customStyle="1" w:styleId="WW8Num77z8">
    <w:name w:val="WW8Num77z8"/>
    <w:rsid w:val="00915845"/>
  </w:style>
  <w:style w:type="character" w:customStyle="1" w:styleId="WW8Num78z0">
    <w:name w:val="WW8Num78z0"/>
    <w:rsid w:val="00915845"/>
    <w:rPr>
      <w:rFonts w:hint="default"/>
      <w:b w:val="0"/>
      <w:sz w:val="22"/>
    </w:rPr>
  </w:style>
  <w:style w:type="character" w:customStyle="1" w:styleId="WW8Num78z1">
    <w:name w:val="WW8Num78z1"/>
    <w:rsid w:val="00915845"/>
  </w:style>
  <w:style w:type="character" w:customStyle="1" w:styleId="WW8Num78z2">
    <w:name w:val="WW8Num78z2"/>
    <w:rsid w:val="00915845"/>
  </w:style>
  <w:style w:type="character" w:customStyle="1" w:styleId="WW8Num78z3">
    <w:name w:val="WW8Num78z3"/>
    <w:rsid w:val="00915845"/>
  </w:style>
  <w:style w:type="character" w:customStyle="1" w:styleId="WW8Num78z4">
    <w:name w:val="WW8Num78z4"/>
    <w:rsid w:val="00915845"/>
  </w:style>
  <w:style w:type="character" w:customStyle="1" w:styleId="WW8Num78z5">
    <w:name w:val="WW8Num78z5"/>
    <w:rsid w:val="00915845"/>
  </w:style>
  <w:style w:type="character" w:customStyle="1" w:styleId="WW8Num78z6">
    <w:name w:val="WW8Num78z6"/>
    <w:rsid w:val="00915845"/>
  </w:style>
  <w:style w:type="character" w:customStyle="1" w:styleId="WW8Num78z7">
    <w:name w:val="WW8Num78z7"/>
    <w:rsid w:val="00915845"/>
  </w:style>
  <w:style w:type="character" w:customStyle="1" w:styleId="WW8Num78z8">
    <w:name w:val="WW8Num78z8"/>
    <w:rsid w:val="00915845"/>
  </w:style>
  <w:style w:type="character" w:customStyle="1" w:styleId="WW8Num79z0">
    <w:name w:val="WW8Num79z0"/>
    <w:rsid w:val="00915845"/>
    <w:rPr>
      <w:rFonts w:hint="default"/>
      <w:b w:val="0"/>
    </w:rPr>
  </w:style>
  <w:style w:type="character" w:customStyle="1" w:styleId="WW8Num79z1">
    <w:name w:val="WW8Num79z1"/>
    <w:rsid w:val="00915845"/>
  </w:style>
  <w:style w:type="character" w:customStyle="1" w:styleId="WW8Num79z2">
    <w:name w:val="WW8Num79z2"/>
    <w:rsid w:val="00915845"/>
  </w:style>
  <w:style w:type="character" w:customStyle="1" w:styleId="WW8Num79z3">
    <w:name w:val="WW8Num79z3"/>
    <w:rsid w:val="00915845"/>
  </w:style>
  <w:style w:type="character" w:customStyle="1" w:styleId="WW8Num79z4">
    <w:name w:val="WW8Num79z4"/>
    <w:rsid w:val="00915845"/>
  </w:style>
  <w:style w:type="character" w:customStyle="1" w:styleId="WW8Num79z5">
    <w:name w:val="WW8Num79z5"/>
    <w:rsid w:val="00915845"/>
  </w:style>
  <w:style w:type="character" w:customStyle="1" w:styleId="WW8Num79z6">
    <w:name w:val="WW8Num79z6"/>
    <w:rsid w:val="00915845"/>
  </w:style>
  <w:style w:type="character" w:customStyle="1" w:styleId="WW8Num79z7">
    <w:name w:val="WW8Num79z7"/>
    <w:rsid w:val="00915845"/>
  </w:style>
  <w:style w:type="character" w:customStyle="1" w:styleId="WW8Num79z8">
    <w:name w:val="WW8Num79z8"/>
    <w:rsid w:val="00915845"/>
  </w:style>
  <w:style w:type="character" w:customStyle="1" w:styleId="WW8Num80z0">
    <w:name w:val="WW8Num80z0"/>
    <w:rsid w:val="00915845"/>
  </w:style>
  <w:style w:type="character" w:customStyle="1" w:styleId="WW8Num80z1">
    <w:name w:val="WW8Num80z1"/>
    <w:rsid w:val="00915845"/>
  </w:style>
  <w:style w:type="character" w:customStyle="1" w:styleId="WW8Num80z2">
    <w:name w:val="WW8Num80z2"/>
    <w:rsid w:val="00915845"/>
  </w:style>
  <w:style w:type="character" w:customStyle="1" w:styleId="WW8Num80z3">
    <w:name w:val="WW8Num80z3"/>
    <w:rsid w:val="00915845"/>
  </w:style>
  <w:style w:type="character" w:customStyle="1" w:styleId="WW8Num80z4">
    <w:name w:val="WW8Num80z4"/>
    <w:rsid w:val="00915845"/>
  </w:style>
  <w:style w:type="character" w:customStyle="1" w:styleId="WW8Num80z5">
    <w:name w:val="WW8Num80z5"/>
    <w:rsid w:val="00915845"/>
  </w:style>
  <w:style w:type="character" w:customStyle="1" w:styleId="WW8Num80z6">
    <w:name w:val="WW8Num80z6"/>
    <w:rsid w:val="00915845"/>
  </w:style>
  <w:style w:type="character" w:customStyle="1" w:styleId="WW8Num80z7">
    <w:name w:val="WW8Num80z7"/>
    <w:rsid w:val="00915845"/>
  </w:style>
  <w:style w:type="character" w:customStyle="1" w:styleId="WW8Num80z8">
    <w:name w:val="WW8Num80z8"/>
    <w:rsid w:val="00915845"/>
  </w:style>
  <w:style w:type="character" w:customStyle="1" w:styleId="WW8Num81z0">
    <w:name w:val="WW8Num81z0"/>
    <w:rsid w:val="00915845"/>
  </w:style>
  <w:style w:type="character" w:customStyle="1" w:styleId="WW8Num81z1">
    <w:name w:val="WW8Num81z1"/>
    <w:rsid w:val="00915845"/>
    <w:rPr>
      <w:b w:val="0"/>
    </w:rPr>
  </w:style>
  <w:style w:type="character" w:customStyle="1" w:styleId="WW8Num81z2">
    <w:name w:val="WW8Num81z2"/>
    <w:rsid w:val="00915845"/>
  </w:style>
  <w:style w:type="character" w:customStyle="1" w:styleId="WW8Num81z3">
    <w:name w:val="WW8Num81z3"/>
    <w:rsid w:val="00915845"/>
  </w:style>
  <w:style w:type="character" w:customStyle="1" w:styleId="WW8Num81z4">
    <w:name w:val="WW8Num81z4"/>
    <w:rsid w:val="00915845"/>
  </w:style>
  <w:style w:type="character" w:customStyle="1" w:styleId="WW8Num81z5">
    <w:name w:val="WW8Num81z5"/>
    <w:rsid w:val="00915845"/>
  </w:style>
  <w:style w:type="character" w:customStyle="1" w:styleId="WW8Num81z6">
    <w:name w:val="WW8Num81z6"/>
    <w:rsid w:val="00915845"/>
  </w:style>
  <w:style w:type="character" w:customStyle="1" w:styleId="WW8Num81z7">
    <w:name w:val="WW8Num81z7"/>
    <w:rsid w:val="00915845"/>
  </w:style>
  <w:style w:type="character" w:customStyle="1" w:styleId="WW8Num81z8">
    <w:name w:val="WW8Num81z8"/>
    <w:rsid w:val="00915845"/>
  </w:style>
  <w:style w:type="character" w:customStyle="1" w:styleId="WW8Num82z0">
    <w:name w:val="WW8Num82z0"/>
    <w:rsid w:val="00915845"/>
    <w:rPr>
      <w:rFonts w:ascii="Symbol" w:hAnsi="Symbol" w:cs="Symbol" w:hint="default"/>
    </w:rPr>
  </w:style>
  <w:style w:type="character" w:customStyle="1" w:styleId="WW8Num82z1">
    <w:name w:val="WW8Num82z1"/>
    <w:rsid w:val="00915845"/>
    <w:rPr>
      <w:rFonts w:ascii="Courier New" w:hAnsi="Courier New" w:cs="Courier New" w:hint="default"/>
    </w:rPr>
  </w:style>
  <w:style w:type="character" w:customStyle="1" w:styleId="WW8Num82z2">
    <w:name w:val="WW8Num82z2"/>
    <w:rsid w:val="00915845"/>
    <w:rPr>
      <w:rFonts w:ascii="Wingdings" w:hAnsi="Wingdings" w:cs="Wingdings" w:hint="default"/>
    </w:rPr>
  </w:style>
  <w:style w:type="character" w:customStyle="1" w:styleId="WW8Num83z0">
    <w:name w:val="WW8Num83z0"/>
    <w:rsid w:val="00915845"/>
  </w:style>
  <w:style w:type="character" w:customStyle="1" w:styleId="WW8Num83z1">
    <w:name w:val="WW8Num83z1"/>
    <w:rsid w:val="00915845"/>
  </w:style>
  <w:style w:type="character" w:customStyle="1" w:styleId="WW8Num83z2">
    <w:name w:val="WW8Num83z2"/>
    <w:rsid w:val="00915845"/>
  </w:style>
  <w:style w:type="character" w:customStyle="1" w:styleId="WW8Num83z3">
    <w:name w:val="WW8Num83z3"/>
    <w:rsid w:val="00915845"/>
  </w:style>
  <w:style w:type="character" w:customStyle="1" w:styleId="WW8Num83z4">
    <w:name w:val="WW8Num83z4"/>
    <w:rsid w:val="00915845"/>
  </w:style>
  <w:style w:type="character" w:customStyle="1" w:styleId="WW8Num83z5">
    <w:name w:val="WW8Num83z5"/>
    <w:rsid w:val="00915845"/>
  </w:style>
  <w:style w:type="character" w:customStyle="1" w:styleId="WW8Num83z6">
    <w:name w:val="WW8Num83z6"/>
    <w:rsid w:val="00915845"/>
  </w:style>
  <w:style w:type="character" w:customStyle="1" w:styleId="WW8Num83z7">
    <w:name w:val="WW8Num83z7"/>
    <w:rsid w:val="00915845"/>
  </w:style>
  <w:style w:type="character" w:customStyle="1" w:styleId="WW8Num83z8">
    <w:name w:val="WW8Num83z8"/>
    <w:rsid w:val="00915845"/>
  </w:style>
  <w:style w:type="character" w:customStyle="1" w:styleId="WW8Num84z0">
    <w:name w:val="WW8Num84z0"/>
    <w:rsid w:val="00915845"/>
    <w:rPr>
      <w:rFonts w:hint="default"/>
    </w:rPr>
  </w:style>
  <w:style w:type="character" w:customStyle="1" w:styleId="WW8Num85z0">
    <w:name w:val="WW8Num85z0"/>
    <w:rsid w:val="00915845"/>
    <w:rPr>
      <w:b w:val="0"/>
    </w:rPr>
  </w:style>
  <w:style w:type="character" w:customStyle="1" w:styleId="WW8Num85z1">
    <w:name w:val="WW8Num85z1"/>
    <w:rsid w:val="00915845"/>
  </w:style>
  <w:style w:type="character" w:customStyle="1" w:styleId="WW8Num85z2">
    <w:name w:val="WW8Num85z2"/>
    <w:rsid w:val="00915845"/>
  </w:style>
  <w:style w:type="character" w:customStyle="1" w:styleId="WW8Num85z3">
    <w:name w:val="WW8Num85z3"/>
    <w:rsid w:val="00915845"/>
  </w:style>
  <w:style w:type="character" w:customStyle="1" w:styleId="WW8Num85z4">
    <w:name w:val="WW8Num85z4"/>
    <w:rsid w:val="00915845"/>
  </w:style>
  <w:style w:type="character" w:customStyle="1" w:styleId="WW8Num85z5">
    <w:name w:val="WW8Num85z5"/>
    <w:rsid w:val="00915845"/>
  </w:style>
  <w:style w:type="character" w:customStyle="1" w:styleId="WW8Num85z6">
    <w:name w:val="WW8Num85z6"/>
    <w:rsid w:val="00915845"/>
  </w:style>
  <w:style w:type="character" w:customStyle="1" w:styleId="WW8Num85z7">
    <w:name w:val="WW8Num85z7"/>
    <w:rsid w:val="00915845"/>
  </w:style>
  <w:style w:type="character" w:customStyle="1" w:styleId="WW8Num85z8">
    <w:name w:val="WW8Num85z8"/>
    <w:rsid w:val="00915845"/>
  </w:style>
  <w:style w:type="character" w:customStyle="1" w:styleId="WW8Num86z0">
    <w:name w:val="WW8Num86z0"/>
    <w:rsid w:val="00915845"/>
    <w:rPr>
      <w:rFonts w:eastAsia="Times New Roman" w:cs="Calibri" w:hint="default"/>
      <w:b w:val="0"/>
      <w:lang w:eastAsia="pl-PL"/>
    </w:rPr>
  </w:style>
  <w:style w:type="character" w:customStyle="1" w:styleId="WW8Num86z1">
    <w:name w:val="WW8Num86z1"/>
    <w:rsid w:val="00915845"/>
    <w:rPr>
      <w:rFonts w:hint="default"/>
    </w:rPr>
  </w:style>
  <w:style w:type="character" w:customStyle="1" w:styleId="WW8Num87z0">
    <w:name w:val="WW8Num87z0"/>
    <w:rsid w:val="00915845"/>
    <w:rPr>
      <w:rFonts w:cs="Times New Roman"/>
    </w:rPr>
  </w:style>
  <w:style w:type="character" w:customStyle="1" w:styleId="WW8Num88z0">
    <w:name w:val="WW8Num88z0"/>
    <w:rsid w:val="00915845"/>
    <w:rPr>
      <w:rFonts w:hint="default"/>
      <w:b w:val="0"/>
      <w:sz w:val="22"/>
      <w:szCs w:val="22"/>
    </w:rPr>
  </w:style>
  <w:style w:type="character" w:customStyle="1" w:styleId="WW8Num88z1">
    <w:name w:val="WW8Num88z1"/>
    <w:rsid w:val="00915845"/>
  </w:style>
  <w:style w:type="character" w:customStyle="1" w:styleId="WW8Num88z2">
    <w:name w:val="WW8Num88z2"/>
    <w:rsid w:val="00915845"/>
  </w:style>
  <w:style w:type="character" w:customStyle="1" w:styleId="WW8Num88z3">
    <w:name w:val="WW8Num88z3"/>
    <w:rsid w:val="00915845"/>
  </w:style>
  <w:style w:type="character" w:customStyle="1" w:styleId="WW8Num88z4">
    <w:name w:val="WW8Num88z4"/>
    <w:rsid w:val="00915845"/>
  </w:style>
  <w:style w:type="character" w:customStyle="1" w:styleId="WW8Num88z5">
    <w:name w:val="WW8Num88z5"/>
    <w:rsid w:val="00915845"/>
  </w:style>
  <w:style w:type="character" w:customStyle="1" w:styleId="WW8Num88z6">
    <w:name w:val="WW8Num88z6"/>
    <w:rsid w:val="00915845"/>
  </w:style>
  <w:style w:type="character" w:customStyle="1" w:styleId="WW8Num88z7">
    <w:name w:val="WW8Num88z7"/>
    <w:rsid w:val="00915845"/>
  </w:style>
  <w:style w:type="character" w:customStyle="1" w:styleId="WW8Num88z8">
    <w:name w:val="WW8Num88z8"/>
    <w:rsid w:val="00915845"/>
  </w:style>
  <w:style w:type="character" w:customStyle="1" w:styleId="WW8Num89z0">
    <w:name w:val="WW8Num89z0"/>
    <w:rsid w:val="00915845"/>
  </w:style>
  <w:style w:type="character" w:customStyle="1" w:styleId="WW8Num89z1">
    <w:name w:val="WW8Num89z1"/>
    <w:rsid w:val="00915845"/>
  </w:style>
  <w:style w:type="character" w:customStyle="1" w:styleId="WW8Num89z2">
    <w:name w:val="WW8Num89z2"/>
    <w:rsid w:val="00915845"/>
  </w:style>
  <w:style w:type="character" w:customStyle="1" w:styleId="WW8Num89z3">
    <w:name w:val="WW8Num89z3"/>
    <w:rsid w:val="00915845"/>
  </w:style>
  <w:style w:type="character" w:customStyle="1" w:styleId="WW8Num89z4">
    <w:name w:val="WW8Num89z4"/>
    <w:rsid w:val="00915845"/>
  </w:style>
  <w:style w:type="character" w:customStyle="1" w:styleId="WW8Num89z5">
    <w:name w:val="WW8Num89z5"/>
    <w:rsid w:val="00915845"/>
  </w:style>
  <w:style w:type="character" w:customStyle="1" w:styleId="WW8Num89z6">
    <w:name w:val="WW8Num89z6"/>
    <w:rsid w:val="00915845"/>
  </w:style>
  <w:style w:type="character" w:customStyle="1" w:styleId="WW8Num89z7">
    <w:name w:val="WW8Num89z7"/>
    <w:rsid w:val="00915845"/>
  </w:style>
  <w:style w:type="character" w:customStyle="1" w:styleId="WW8Num89z8">
    <w:name w:val="WW8Num89z8"/>
    <w:rsid w:val="00915845"/>
  </w:style>
  <w:style w:type="character" w:customStyle="1" w:styleId="WW8Num90z0">
    <w:name w:val="WW8Num90z0"/>
    <w:rsid w:val="00915845"/>
  </w:style>
  <w:style w:type="character" w:customStyle="1" w:styleId="WW8Num90z1">
    <w:name w:val="WW8Num90z1"/>
    <w:rsid w:val="00915845"/>
  </w:style>
  <w:style w:type="character" w:customStyle="1" w:styleId="WW8Num90z2">
    <w:name w:val="WW8Num90z2"/>
    <w:rsid w:val="00915845"/>
  </w:style>
  <w:style w:type="character" w:customStyle="1" w:styleId="WW8Num90z3">
    <w:name w:val="WW8Num90z3"/>
    <w:rsid w:val="00915845"/>
  </w:style>
  <w:style w:type="character" w:customStyle="1" w:styleId="WW8Num90z4">
    <w:name w:val="WW8Num90z4"/>
    <w:rsid w:val="00915845"/>
  </w:style>
  <w:style w:type="character" w:customStyle="1" w:styleId="WW8Num90z5">
    <w:name w:val="WW8Num90z5"/>
    <w:rsid w:val="00915845"/>
  </w:style>
  <w:style w:type="character" w:customStyle="1" w:styleId="WW8Num90z6">
    <w:name w:val="WW8Num90z6"/>
    <w:rsid w:val="00915845"/>
  </w:style>
  <w:style w:type="character" w:customStyle="1" w:styleId="WW8Num90z7">
    <w:name w:val="WW8Num90z7"/>
    <w:rsid w:val="00915845"/>
  </w:style>
  <w:style w:type="character" w:customStyle="1" w:styleId="WW8Num90z8">
    <w:name w:val="WW8Num90z8"/>
    <w:rsid w:val="00915845"/>
  </w:style>
  <w:style w:type="character" w:customStyle="1" w:styleId="WW8Num91z0">
    <w:name w:val="WW8Num91z0"/>
    <w:rsid w:val="00915845"/>
    <w:rPr>
      <w:rFonts w:hint="default"/>
      <w:b w:val="0"/>
    </w:rPr>
  </w:style>
  <w:style w:type="character" w:customStyle="1" w:styleId="WW8Num91z1">
    <w:name w:val="WW8Num91z1"/>
    <w:rsid w:val="00915845"/>
    <w:rPr>
      <w:rFonts w:hint="default"/>
      <w:b/>
    </w:rPr>
  </w:style>
  <w:style w:type="character" w:customStyle="1" w:styleId="WW8Num91z3">
    <w:name w:val="WW8Num91z3"/>
    <w:rsid w:val="00915845"/>
    <w:rPr>
      <w:rFonts w:hint="default"/>
    </w:rPr>
  </w:style>
  <w:style w:type="character" w:customStyle="1" w:styleId="WW8Num92z0">
    <w:name w:val="WW8Num92z0"/>
    <w:rsid w:val="00915845"/>
    <w:rPr>
      <w:rFonts w:hint="default"/>
    </w:rPr>
  </w:style>
  <w:style w:type="character" w:customStyle="1" w:styleId="WW8Num92z1">
    <w:name w:val="WW8Num92z1"/>
    <w:rsid w:val="00915845"/>
  </w:style>
  <w:style w:type="character" w:customStyle="1" w:styleId="WW8Num92z2">
    <w:name w:val="WW8Num92z2"/>
    <w:rsid w:val="00915845"/>
  </w:style>
  <w:style w:type="character" w:customStyle="1" w:styleId="WW8Num92z3">
    <w:name w:val="WW8Num92z3"/>
    <w:rsid w:val="00915845"/>
  </w:style>
  <w:style w:type="character" w:customStyle="1" w:styleId="WW8Num92z4">
    <w:name w:val="WW8Num92z4"/>
    <w:rsid w:val="00915845"/>
  </w:style>
  <w:style w:type="character" w:customStyle="1" w:styleId="WW8Num92z5">
    <w:name w:val="WW8Num92z5"/>
    <w:rsid w:val="00915845"/>
  </w:style>
  <w:style w:type="character" w:customStyle="1" w:styleId="WW8Num92z6">
    <w:name w:val="WW8Num92z6"/>
    <w:rsid w:val="00915845"/>
  </w:style>
  <w:style w:type="character" w:customStyle="1" w:styleId="WW8Num92z7">
    <w:name w:val="WW8Num92z7"/>
    <w:rsid w:val="00915845"/>
  </w:style>
  <w:style w:type="character" w:customStyle="1" w:styleId="WW8Num92z8">
    <w:name w:val="WW8Num92z8"/>
    <w:rsid w:val="00915845"/>
  </w:style>
  <w:style w:type="character" w:customStyle="1" w:styleId="WW8Num93z0">
    <w:name w:val="WW8Num93z0"/>
    <w:rsid w:val="00915845"/>
    <w:rPr>
      <w:rFonts w:hint="default"/>
      <w:b w:val="0"/>
    </w:rPr>
  </w:style>
  <w:style w:type="character" w:customStyle="1" w:styleId="WW8Num93z2">
    <w:name w:val="WW8Num93z2"/>
    <w:rsid w:val="00915845"/>
    <w:rPr>
      <w:rFonts w:hint="default"/>
    </w:rPr>
  </w:style>
  <w:style w:type="character" w:customStyle="1" w:styleId="WW8Num93z3">
    <w:name w:val="WW8Num93z3"/>
    <w:rsid w:val="00915845"/>
  </w:style>
  <w:style w:type="character" w:customStyle="1" w:styleId="WW8Num93z5">
    <w:name w:val="WW8Num93z5"/>
    <w:rsid w:val="00915845"/>
    <w:rPr>
      <w:rFonts w:hint="default"/>
      <w:b w:val="0"/>
      <w:color w:val="auto"/>
    </w:rPr>
  </w:style>
  <w:style w:type="character" w:customStyle="1" w:styleId="WW8Num93z6">
    <w:name w:val="WW8Num93z6"/>
    <w:rsid w:val="00915845"/>
  </w:style>
  <w:style w:type="character" w:customStyle="1" w:styleId="WW8Num93z7">
    <w:name w:val="WW8Num93z7"/>
    <w:rsid w:val="00915845"/>
  </w:style>
  <w:style w:type="character" w:customStyle="1" w:styleId="WW8Num93z8">
    <w:name w:val="WW8Num93z8"/>
    <w:rsid w:val="00915845"/>
  </w:style>
  <w:style w:type="character" w:customStyle="1" w:styleId="WW8Num94z0">
    <w:name w:val="WW8Num94z0"/>
    <w:rsid w:val="00915845"/>
  </w:style>
  <w:style w:type="character" w:customStyle="1" w:styleId="WW8Num94z1">
    <w:name w:val="WW8Num94z1"/>
    <w:rsid w:val="00915845"/>
  </w:style>
  <w:style w:type="character" w:customStyle="1" w:styleId="WW8Num94z2">
    <w:name w:val="WW8Num94z2"/>
    <w:rsid w:val="00915845"/>
  </w:style>
  <w:style w:type="character" w:customStyle="1" w:styleId="WW8Num94z3">
    <w:name w:val="WW8Num94z3"/>
    <w:rsid w:val="00915845"/>
  </w:style>
  <w:style w:type="character" w:customStyle="1" w:styleId="WW8Num94z4">
    <w:name w:val="WW8Num94z4"/>
    <w:rsid w:val="00915845"/>
  </w:style>
  <w:style w:type="character" w:customStyle="1" w:styleId="WW8Num94z5">
    <w:name w:val="WW8Num94z5"/>
    <w:rsid w:val="00915845"/>
  </w:style>
  <w:style w:type="character" w:customStyle="1" w:styleId="WW8Num94z6">
    <w:name w:val="WW8Num94z6"/>
    <w:rsid w:val="00915845"/>
  </w:style>
  <w:style w:type="character" w:customStyle="1" w:styleId="WW8Num94z7">
    <w:name w:val="WW8Num94z7"/>
    <w:rsid w:val="00915845"/>
  </w:style>
  <w:style w:type="character" w:customStyle="1" w:styleId="WW8Num94z8">
    <w:name w:val="WW8Num94z8"/>
    <w:rsid w:val="00915845"/>
  </w:style>
  <w:style w:type="character" w:customStyle="1" w:styleId="WW8Num95z0">
    <w:name w:val="WW8Num95z0"/>
    <w:rsid w:val="00915845"/>
  </w:style>
  <w:style w:type="character" w:customStyle="1" w:styleId="WW8Num95z1">
    <w:name w:val="WW8Num95z1"/>
    <w:rsid w:val="00915845"/>
  </w:style>
  <w:style w:type="character" w:customStyle="1" w:styleId="WW8Num95z2">
    <w:name w:val="WW8Num95z2"/>
    <w:rsid w:val="00915845"/>
  </w:style>
  <w:style w:type="character" w:customStyle="1" w:styleId="WW8Num95z3">
    <w:name w:val="WW8Num95z3"/>
    <w:rsid w:val="00915845"/>
  </w:style>
  <w:style w:type="character" w:customStyle="1" w:styleId="WW8Num95z4">
    <w:name w:val="WW8Num95z4"/>
    <w:rsid w:val="00915845"/>
  </w:style>
  <w:style w:type="character" w:customStyle="1" w:styleId="WW8Num95z5">
    <w:name w:val="WW8Num95z5"/>
    <w:rsid w:val="00915845"/>
  </w:style>
  <w:style w:type="character" w:customStyle="1" w:styleId="WW8Num95z6">
    <w:name w:val="WW8Num95z6"/>
    <w:rsid w:val="00915845"/>
  </w:style>
  <w:style w:type="character" w:customStyle="1" w:styleId="WW8Num95z7">
    <w:name w:val="WW8Num95z7"/>
    <w:rsid w:val="00915845"/>
  </w:style>
  <w:style w:type="character" w:customStyle="1" w:styleId="WW8Num95z8">
    <w:name w:val="WW8Num95z8"/>
    <w:rsid w:val="00915845"/>
  </w:style>
  <w:style w:type="character" w:customStyle="1" w:styleId="WW8Num96z0">
    <w:name w:val="WW8Num96z0"/>
    <w:rsid w:val="00915845"/>
  </w:style>
  <w:style w:type="character" w:customStyle="1" w:styleId="WW8Num96z1">
    <w:name w:val="WW8Num96z1"/>
    <w:rsid w:val="00915845"/>
  </w:style>
  <w:style w:type="character" w:customStyle="1" w:styleId="WW8Num96z2">
    <w:name w:val="WW8Num96z2"/>
    <w:rsid w:val="00915845"/>
  </w:style>
  <w:style w:type="character" w:customStyle="1" w:styleId="WW8Num96z3">
    <w:name w:val="WW8Num96z3"/>
    <w:rsid w:val="00915845"/>
  </w:style>
  <w:style w:type="character" w:customStyle="1" w:styleId="WW8Num96z4">
    <w:name w:val="WW8Num96z4"/>
    <w:rsid w:val="00915845"/>
  </w:style>
  <w:style w:type="character" w:customStyle="1" w:styleId="WW8Num96z5">
    <w:name w:val="WW8Num96z5"/>
    <w:rsid w:val="00915845"/>
  </w:style>
  <w:style w:type="character" w:customStyle="1" w:styleId="WW8Num96z6">
    <w:name w:val="WW8Num96z6"/>
    <w:rsid w:val="00915845"/>
  </w:style>
  <w:style w:type="character" w:customStyle="1" w:styleId="WW8Num96z7">
    <w:name w:val="WW8Num96z7"/>
    <w:rsid w:val="00915845"/>
  </w:style>
  <w:style w:type="character" w:customStyle="1" w:styleId="WW8Num96z8">
    <w:name w:val="WW8Num96z8"/>
    <w:rsid w:val="00915845"/>
  </w:style>
  <w:style w:type="character" w:customStyle="1" w:styleId="WW8Num97z0">
    <w:name w:val="WW8Num97z0"/>
    <w:rsid w:val="00915845"/>
    <w:rPr>
      <w:rFonts w:hint="default"/>
      <w:sz w:val="20"/>
      <w:szCs w:val="20"/>
    </w:rPr>
  </w:style>
  <w:style w:type="character" w:customStyle="1" w:styleId="WW8Num97z1">
    <w:name w:val="WW8Num97z1"/>
    <w:rsid w:val="00915845"/>
    <w:rPr>
      <w:rFonts w:hint="default"/>
      <w:b w:val="0"/>
    </w:rPr>
  </w:style>
  <w:style w:type="character" w:customStyle="1" w:styleId="WW8Num97z2">
    <w:name w:val="WW8Num97z2"/>
    <w:rsid w:val="00915845"/>
    <w:rPr>
      <w:rFonts w:hint="default"/>
    </w:rPr>
  </w:style>
  <w:style w:type="character" w:customStyle="1" w:styleId="WW8Num97z3">
    <w:name w:val="WW8Num97z3"/>
    <w:rsid w:val="00915845"/>
  </w:style>
  <w:style w:type="character" w:customStyle="1" w:styleId="WW8Num97z5">
    <w:name w:val="WW8Num97z5"/>
    <w:rsid w:val="00915845"/>
  </w:style>
  <w:style w:type="character" w:customStyle="1" w:styleId="WW8Num97z6">
    <w:name w:val="WW8Num97z6"/>
    <w:rsid w:val="00915845"/>
  </w:style>
  <w:style w:type="character" w:customStyle="1" w:styleId="WW8Num97z7">
    <w:name w:val="WW8Num97z7"/>
    <w:rsid w:val="00915845"/>
  </w:style>
  <w:style w:type="character" w:customStyle="1" w:styleId="WW8Num97z8">
    <w:name w:val="WW8Num97z8"/>
    <w:rsid w:val="00915845"/>
  </w:style>
  <w:style w:type="character" w:customStyle="1" w:styleId="WW8Num98z0">
    <w:name w:val="WW8Num98z0"/>
    <w:rsid w:val="00915845"/>
  </w:style>
  <w:style w:type="character" w:customStyle="1" w:styleId="WW8Num98z1">
    <w:name w:val="WW8Num98z1"/>
    <w:rsid w:val="00915845"/>
  </w:style>
  <w:style w:type="character" w:customStyle="1" w:styleId="WW8Num98z2">
    <w:name w:val="WW8Num98z2"/>
    <w:rsid w:val="00915845"/>
  </w:style>
  <w:style w:type="character" w:customStyle="1" w:styleId="WW8Num98z3">
    <w:name w:val="WW8Num98z3"/>
    <w:rsid w:val="00915845"/>
  </w:style>
  <w:style w:type="character" w:customStyle="1" w:styleId="WW8Num98z4">
    <w:name w:val="WW8Num98z4"/>
    <w:rsid w:val="00915845"/>
  </w:style>
  <w:style w:type="character" w:customStyle="1" w:styleId="WW8Num98z5">
    <w:name w:val="WW8Num98z5"/>
    <w:rsid w:val="00915845"/>
  </w:style>
  <w:style w:type="character" w:customStyle="1" w:styleId="WW8Num98z6">
    <w:name w:val="WW8Num98z6"/>
    <w:rsid w:val="00915845"/>
  </w:style>
  <w:style w:type="character" w:customStyle="1" w:styleId="WW8Num98z7">
    <w:name w:val="WW8Num98z7"/>
    <w:rsid w:val="00915845"/>
  </w:style>
  <w:style w:type="character" w:customStyle="1" w:styleId="WW8Num98z8">
    <w:name w:val="WW8Num98z8"/>
    <w:rsid w:val="00915845"/>
  </w:style>
  <w:style w:type="character" w:customStyle="1" w:styleId="WW8Num99z0">
    <w:name w:val="WW8Num99z0"/>
    <w:rsid w:val="00915845"/>
  </w:style>
  <w:style w:type="character" w:customStyle="1" w:styleId="WW8Num99z1">
    <w:name w:val="WW8Num99z1"/>
    <w:rsid w:val="00915845"/>
  </w:style>
  <w:style w:type="character" w:customStyle="1" w:styleId="WW8Num99z2">
    <w:name w:val="WW8Num99z2"/>
    <w:rsid w:val="00915845"/>
  </w:style>
  <w:style w:type="character" w:customStyle="1" w:styleId="WW8Num99z3">
    <w:name w:val="WW8Num99z3"/>
    <w:rsid w:val="00915845"/>
  </w:style>
  <w:style w:type="character" w:customStyle="1" w:styleId="WW8Num99z4">
    <w:name w:val="WW8Num99z4"/>
    <w:rsid w:val="00915845"/>
  </w:style>
  <w:style w:type="character" w:customStyle="1" w:styleId="WW8Num99z5">
    <w:name w:val="WW8Num99z5"/>
    <w:rsid w:val="00915845"/>
  </w:style>
  <w:style w:type="character" w:customStyle="1" w:styleId="WW8Num99z6">
    <w:name w:val="WW8Num99z6"/>
    <w:rsid w:val="00915845"/>
  </w:style>
  <w:style w:type="character" w:customStyle="1" w:styleId="WW8Num99z7">
    <w:name w:val="WW8Num99z7"/>
    <w:rsid w:val="00915845"/>
  </w:style>
  <w:style w:type="character" w:customStyle="1" w:styleId="WW8Num99z8">
    <w:name w:val="WW8Num99z8"/>
    <w:rsid w:val="00915845"/>
  </w:style>
  <w:style w:type="character" w:customStyle="1" w:styleId="WW8Num100z0">
    <w:name w:val="WW8Num100z0"/>
    <w:rsid w:val="00915845"/>
  </w:style>
  <w:style w:type="character" w:customStyle="1" w:styleId="WW8Num100z1">
    <w:name w:val="WW8Num100z1"/>
    <w:rsid w:val="00915845"/>
    <w:rPr>
      <w:b w:val="0"/>
    </w:rPr>
  </w:style>
  <w:style w:type="character" w:customStyle="1" w:styleId="WW8Num100z2">
    <w:name w:val="WW8Num100z2"/>
    <w:rsid w:val="00915845"/>
  </w:style>
  <w:style w:type="character" w:customStyle="1" w:styleId="WW8Num100z3">
    <w:name w:val="WW8Num100z3"/>
    <w:rsid w:val="00915845"/>
  </w:style>
  <w:style w:type="character" w:customStyle="1" w:styleId="WW8Num100z4">
    <w:name w:val="WW8Num100z4"/>
    <w:rsid w:val="00915845"/>
  </w:style>
  <w:style w:type="character" w:customStyle="1" w:styleId="WW8Num100z5">
    <w:name w:val="WW8Num100z5"/>
    <w:rsid w:val="00915845"/>
  </w:style>
  <w:style w:type="character" w:customStyle="1" w:styleId="WW8Num100z6">
    <w:name w:val="WW8Num100z6"/>
    <w:rsid w:val="00915845"/>
  </w:style>
  <w:style w:type="character" w:customStyle="1" w:styleId="WW8Num100z7">
    <w:name w:val="WW8Num100z7"/>
    <w:rsid w:val="00915845"/>
  </w:style>
  <w:style w:type="character" w:customStyle="1" w:styleId="WW8Num100z8">
    <w:name w:val="WW8Num100z8"/>
    <w:rsid w:val="00915845"/>
  </w:style>
  <w:style w:type="character" w:customStyle="1" w:styleId="WW8Num101z0">
    <w:name w:val="WW8Num101z0"/>
    <w:rsid w:val="00915845"/>
    <w:rPr>
      <w:rFonts w:hint="default"/>
    </w:rPr>
  </w:style>
  <w:style w:type="character" w:customStyle="1" w:styleId="WW8Num101z1">
    <w:name w:val="WW8Num101z1"/>
    <w:rsid w:val="00915845"/>
  </w:style>
  <w:style w:type="character" w:customStyle="1" w:styleId="WW8Num101z2">
    <w:name w:val="WW8Num101z2"/>
    <w:rsid w:val="00915845"/>
  </w:style>
  <w:style w:type="character" w:customStyle="1" w:styleId="WW8Num101z3">
    <w:name w:val="WW8Num101z3"/>
    <w:rsid w:val="00915845"/>
  </w:style>
  <w:style w:type="character" w:customStyle="1" w:styleId="WW8Num101z4">
    <w:name w:val="WW8Num101z4"/>
    <w:rsid w:val="00915845"/>
  </w:style>
  <w:style w:type="character" w:customStyle="1" w:styleId="WW8Num101z5">
    <w:name w:val="WW8Num101z5"/>
    <w:rsid w:val="00915845"/>
  </w:style>
  <w:style w:type="character" w:customStyle="1" w:styleId="WW8Num101z6">
    <w:name w:val="WW8Num101z6"/>
    <w:rsid w:val="00915845"/>
  </w:style>
  <w:style w:type="character" w:customStyle="1" w:styleId="WW8Num101z7">
    <w:name w:val="WW8Num101z7"/>
    <w:rsid w:val="00915845"/>
  </w:style>
  <w:style w:type="character" w:customStyle="1" w:styleId="WW8Num101z8">
    <w:name w:val="WW8Num101z8"/>
    <w:rsid w:val="00915845"/>
  </w:style>
  <w:style w:type="character" w:customStyle="1" w:styleId="WW8Num102z0">
    <w:name w:val="WW8Num102z0"/>
    <w:rsid w:val="00915845"/>
    <w:rPr>
      <w:rFonts w:cs="Times New Roman"/>
      <w:b w:val="0"/>
    </w:rPr>
  </w:style>
  <w:style w:type="character" w:customStyle="1" w:styleId="WW8Num102z1">
    <w:name w:val="WW8Num102z1"/>
    <w:rsid w:val="00915845"/>
    <w:rPr>
      <w:rFonts w:cs="Times New Roman"/>
    </w:rPr>
  </w:style>
  <w:style w:type="character" w:customStyle="1" w:styleId="WW8Num103z0">
    <w:name w:val="WW8Num103z0"/>
    <w:rsid w:val="00915845"/>
    <w:rPr>
      <w:rFonts w:hint="default"/>
      <w:b w:val="0"/>
    </w:rPr>
  </w:style>
  <w:style w:type="character" w:customStyle="1" w:styleId="WW8Num103z1">
    <w:name w:val="WW8Num103z1"/>
    <w:rsid w:val="00915845"/>
    <w:rPr>
      <w:rFonts w:hint="default"/>
      <w:b w:val="0"/>
      <w:i w:val="0"/>
      <w:sz w:val="22"/>
    </w:rPr>
  </w:style>
  <w:style w:type="character" w:customStyle="1" w:styleId="WW8Num103z2">
    <w:name w:val="WW8Num103z2"/>
    <w:rsid w:val="00915845"/>
    <w:rPr>
      <w:rFonts w:hint="default"/>
      <w:b w:val="0"/>
      <w:sz w:val="20"/>
    </w:rPr>
  </w:style>
  <w:style w:type="character" w:customStyle="1" w:styleId="WW8Num103z3">
    <w:name w:val="WW8Num103z3"/>
    <w:rsid w:val="00915845"/>
    <w:rPr>
      <w:rFonts w:hint="default"/>
    </w:rPr>
  </w:style>
  <w:style w:type="character" w:customStyle="1" w:styleId="WW8Num104z0">
    <w:name w:val="WW8Num104z0"/>
    <w:rsid w:val="00915845"/>
    <w:rPr>
      <w:rFonts w:ascii="Tahoma" w:hAnsi="Tahoma" w:cs="Tahoma" w:hint="default"/>
      <w:sz w:val="22"/>
      <w:szCs w:val="22"/>
    </w:rPr>
  </w:style>
  <w:style w:type="character" w:customStyle="1" w:styleId="WW8Num104z1">
    <w:name w:val="WW8Num104z1"/>
    <w:rsid w:val="00915845"/>
  </w:style>
  <w:style w:type="character" w:customStyle="1" w:styleId="WW8Num104z2">
    <w:name w:val="WW8Num104z2"/>
    <w:rsid w:val="00915845"/>
  </w:style>
  <w:style w:type="character" w:customStyle="1" w:styleId="WW8Num104z3">
    <w:name w:val="WW8Num104z3"/>
    <w:rsid w:val="00915845"/>
    <w:rPr>
      <w:b w:val="0"/>
    </w:rPr>
  </w:style>
  <w:style w:type="character" w:customStyle="1" w:styleId="WW8Num104z4">
    <w:name w:val="WW8Num104z4"/>
    <w:rsid w:val="00915845"/>
  </w:style>
  <w:style w:type="character" w:customStyle="1" w:styleId="WW8Num104z5">
    <w:name w:val="WW8Num104z5"/>
    <w:rsid w:val="00915845"/>
  </w:style>
  <w:style w:type="character" w:customStyle="1" w:styleId="WW8Num104z6">
    <w:name w:val="WW8Num104z6"/>
    <w:rsid w:val="00915845"/>
  </w:style>
  <w:style w:type="character" w:customStyle="1" w:styleId="WW8Num104z7">
    <w:name w:val="WW8Num104z7"/>
    <w:rsid w:val="00915845"/>
  </w:style>
  <w:style w:type="character" w:customStyle="1" w:styleId="WW8Num104z8">
    <w:name w:val="WW8Num104z8"/>
    <w:rsid w:val="00915845"/>
  </w:style>
  <w:style w:type="character" w:customStyle="1" w:styleId="WW8NumSt1z0">
    <w:name w:val="WW8NumSt1z0"/>
    <w:rsid w:val="00915845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915845"/>
  </w:style>
  <w:style w:type="character" w:customStyle="1" w:styleId="NagwekZnak">
    <w:name w:val="Nagłówek Znak"/>
    <w:basedOn w:val="Domylnaczcionkaakapitu1"/>
    <w:rsid w:val="00915845"/>
  </w:style>
  <w:style w:type="character" w:customStyle="1" w:styleId="StopkaZnak">
    <w:name w:val="Stopka Znak"/>
    <w:basedOn w:val="Domylnaczcionkaakapitu1"/>
    <w:uiPriority w:val="99"/>
    <w:rsid w:val="00915845"/>
  </w:style>
  <w:style w:type="character" w:customStyle="1" w:styleId="Nagwek1Znak">
    <w:name w:val="Nagłówek 1 Znak"/>
    <w:rsid w:val="00915845"/>
    <w:rPr>
      <w:b/>
      <w:caps/>
      <w:sz w:val="22"/>
      <w:szCs w:val="22"/>
    </w:rPr>
  </w:style>
  <w:style w:type="character" w:customStyle="1" w:styleId="Nagwek2Znak">
    <w:name w:val="Nagłówek 2 Znak"/>
    <w:rsid w:val="00915845"/>
    <w:rPr>
      <w:rFonts w:ascii="Tahoma" w:eastAsia="Times New Roman" w:hAnsi="Tahoma" w:cs="Tahoma"/>
      <w:b/>
      <w:sz w:val="20"/>
      <w:szCs w:val="20"/>
    </w:rPr>
  </w:style>
  <w:style w:type="character" w:customStyle="1" w:styleId="Nagwek3Znak">
    <w:name w:val="Nagłówek 3 Znak"/>
    <w:rsid w:val="00915845"/>
    <w:rPr>
      <w:rFonts w:ascii="Times New Roman" w:eastAsia="Times New Roman" w:hAnsi="Times New Roman" w:cs="Times New Roman"/>
      <w:sz w:val="24"/>
      <w:szCs w:val="20"/>
    </w:rPr>
  </w:style>
  <w:style w:type="character" w:customStyle="1" w:styleId="Nagwek4Znak">
    <w:name w:val="Nagłówek 4 Znak"/>
    <w:rsid w:val="00915845"/>
    <w:rPr>
      <w:rFonts w:ascii="Tahoma" w:eastAsia="Times New Roman" w:hAnsi="Tahoma" w:cs="Tahoma"/>
      <w:b/>
      <w:sz w:val="20"/>
      <w:szCs w:val="20"/>
    </w:rPr>
  </w:style>
  <w:style w:type="character" w:customStyle="1" w:styleId="Nagwek5Znak">
    <w:name w:val="Nagłówek 5 Znak"/>
    <w:rsid w:val="00915845"/>
    <w:rPr>
      <w:rFonts w:ascii="Calibri Light" w:eastAsia="Times New Roman" w:hAnsi="Calibri Light" w:cs="Times New Roman"/>
      <w:color w:val="2E74B5"/>
    </w:rPr>
  </w:style>
  <w:style w:type="character" w:customStyle="1" w:styleId="Nagwek6Znak">
    <w:name w:val="Nagłówek 6 Znak"/>
    <w:rsid w:val="00915845"/>
    <w:rPr>
      <w:rFonts w:ascii="Arial" w:eastAsia="Times New Roman" w:hAnsi="Arial" w:cs="Times New Roman"/>
      <w:b/>
      <w:sz w:val="20"/>
      <w:szCs w:val="20"/>
    </w:rPr>
  </w:style>
  <w:style w:type="character" w:customStyle="1" w:styleId="Nagwek7Znak">
    <w:name w:val="Nagłówek 7 Znak"/>
    <w:rsid w:val="00915845"/>
    <w:rPr>
      <w:rFonts w:ascii="Times New Roman" w:eastAsia="Times New Roman" w:hAnsi="Times New Roman" w:cs="Times New Roman"/>
      <w:b/>
      <w:i/>
      <w:smallCaps/>
      <w:sz w:val="32"/>
      <w:szCs w:val="20"/>
    </w:rPr>
  </w:style>
  <w:style w:type="character" w:customStyle="1" w:styleId="Nagwek9Znak">
    <w:name w:val="Nagłówek 9 Znak"/>
    <w:rsid w:val="00915845"/>
    <w:rPr>
      <w:rFonts w:ascii="Times New Roman" w:eastAsia="Times New Roman" w:hAnsi="Times New Roman" w:cs="Times New Roman"/>
      <w:b/>
      <w:smallCaps/>
      <w:sz w:val="32"/>
      <w:szCs w:val="20"/>
    </w:rPr>
  </w:style>
  <w:style w:type="character" w:customStyle="1" w:styleId="Nagwek5Znak1">
    <w:name w:val="Nagłówek 5 Znak1"/>
    <w:rsid w:val="00915845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ekstpodstawowy2Znak">
    <w:name w:val="Tekst podstawowy 2 Znak"/>
    <w:rsid w:val="00915845"/>
    <w:rPr>
      <w:rFonts w:ascii="Arial" w:eastAsia="Times New Roman" w:hAnsi="Arial" w:cs="Times New Roman"/>
      <w:sz w:val="24"/>
      <w:szCs w:val="20"/>
    </w:rPr>
  </w:style>
  <w:style w:type="character" w:customStyle="1" w:styleId="Tekstpodstawowywcity2Znak">
    <w:name w:val="Tekst podstawowy wcięty 2 Znak"/>
    <w:rsid w:val="00915845"/>
    <w:rPr>
      <w:rFonts w:ascii="Arial" w:eastAsia="Times New Roman" w:hAnsi="Arial" w:cs="Times New Roman"/>
      <w:i/>
      <w:sz w:val="20"/>
      <w:szCs w:val="20"/>
    </w:rPr>
  </w:style>
  <w:style w:type="character" w:customStyle="1" w:styleId="Tekstpodstawowywcity3Znak">
    <w:name w:val="Tekst podstawowy wcięty 3 Znak"/>
    <w:rsid w:val="00915845"/>
    <w:rPr>
      <w:rFonts w:ascii="Arial" w:eastAsia="Times New Roman" w:hAnsi="Arial" w:cs="Times New Roman"/>
      <w:sz w:val="20"/>
      <w:szCs w:val="20"/>
    </w:rPr>
  </w:style>
  <w:style w:type="character" w:customStyle="1" w:styleId="Tekstpodstawowy3Znak">
    <w:name w:val="Tekst podstawowy 3 Znak"/>
    <w:rsid w:val="00915845"/>
    <w:rPr>
      <w:rFonts w:ascii="Bookman Old Style" w:eastAsia="Times New Roman" w:hAnsi="Bookman Old Style" w:cs="Times New Roman"/>
      <w:b/>
      <w:sz w:val="24"/>
      <w:szCs w:val="20"/>
    </w:rPr>
  </w:style>
  <w:style w:type="character" w:customStyle="1" w:styleId="TekstpodstawowyZnak">
    <w:name w:val="Tekst podstawowy Znak"/>
    <w:rsid w:val="00915845"/>
    <w:rPr>
      <w:rFonts w:ascii="Arial" w:eastAsia="Times New Roman" w:hAnsi="Arial" w:cs="Times New Roman"/>
      <w:sz w:val="24"/>
      <w:szCs w:val="20"/>
    </w:rPr>
  </w:style>
  <w:style w:type="character" w:customStyle="1" w:styleId="TekstpodstawowywcityZnak">
    <w:name w:val="Tekst podstawowy wcięty Znak"/>
    <w:rsid w:val="00915845"/>
    <w:rPr>
      <w:rFonts w:ascii="Arial" w:eastAsia="Times New Roman" w:hAnsi="Arial" w:cs="Times New Roman"/>
      <w:sz w:val="24"/>
      <w:szCs w:val="20"/>
    </w:rPr>
  </w:style>
  <w:style w:type="character" w:styleId="Numerstrony">
    <w:name w:val="page number"/>
    <w:basedOn w:val="Domylnaczcionkaakapitu1"/>
    <w:rsid w:val="00915845"/>
  </w:style>
  <w:style w:type="character" w:customStyle="1" w:styleId="TekstprzypisudolnegoZnak">
    <w:name w:val="Tekst przypisu dolnego Znak"/>
    <w:rsid w:val="00915845"/>
    <w:rPr>
      <w:sz w:val="20"/>
      <w:szCs w:val="20"/>
    </w:rPr>
  </w:style>
  <w:style w:type="character" w:customStyle="1" w:styleId="TekstprzypisudolnegoZnak1">
    <w:name w:val="Tekst przypisu dolnego Znak1"/>
    <w:rsid w:val="00915845"/>
    <w:rPr>
      <w:rFonts w:ascii="Times New Roman" w:eastAsia="Times New Roman" w:hAnsi="Times New Roman" w:cs="Times New Roman"/>
      <w:sz w:val="20"/>
      <w:szCs w:val="20"/>
    </w:rPr>
  </w:style>
  <w:style w:type="character" w:customStyle="1" w:styleId="Znakiprzypiswdolnych">
    <w:name w:val="Znaki przypisów dolnych"/>
    <w:rsid w:val="00915845"/>
    <w:rPr>
      <w:vertAlign w:val="superscript"/>
    </w:rPr>
  </w:style>
  <w:style w:type="character" w:customStyle="1" w:styleId="TekstdymkaZnak">
    <w:name w:val="Tekst dymka Znak"/>
    <w:rsid w:val="00915845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rsid w:val="00915845"/>
    <w:rPr>
      <w:color w:val="0000FF"/>
      <w:u w:val="single"/>
    </w:rPr>
  </w:style>
  <w:style w:type="character" w:styleId="UyteHipercze">
    <w:name w:val="FollowedHyperlink"/>
    <w:rsid w:val="00915845"/>
    <w:rPr>
      <w:color w:val="800080"/>
      <w:u w:val="single"/>
    </w:rPr>
  </w:style>
  <w:style w:type="character" w:customStyle="1" w:styleId="FontStyle44">
    <w:name w:val="Font Style44"/>
    <w:rsid w:val="00915845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48">
    <w:name w:val="Font Style48"/>
    <w:rsid w:val="00915845"/>
    <w:rPr>
      <w:rFonts w:ascii="Times New Roman" w:hAnsi="Times New Roman" w:cs="Times New Roman"/>
      <w:sz w:val="22"/>
      <w:szCs w:val="22"/>
    </w:rPr>
  </w:style>
  <w:style w:type="character" w:customStyle="1" w:styleId="FontStyle50">
    <w:name w:val="Font Style50"/>
    <w:rsid w:val="00915845"/>
    <w:rPr>
      <w:rFonts w:ascii="Times New Roman" w:hAnsi="Times New Roman" w:cs="Times New Roman"/>
      <w:b/>
      <w:bCs/>
      <w:sz w:val="22"/>
      <w:szCs w:val="22"/>
    </w:rPr>
  </w:style>
  <w:style w:type="character" w:customStyle="1" w:styleId="Nagwek1Znak2">
    <w:name w:val="Nagłówek 1 Znak2"/>
    <w:rsid w:val="0091584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1">
    <w:name w:val="Nagłówek 2 Znak1"/>
    <w:rsid w:val="0091584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Pogrubienie">
    <w:name w:val="Strong"/>
    <w:qFormat/>
    <w:rsid w:val="00915845"/>
    <w:rPr>
      <w:b/>
      <w:bCs w:val="0"/>
    </w:rPr>
  </w:style>
  <w:style w:type="character" w:customStyle="1" w:styleId="TekstkomentarzaZnak">
    <w:name w:val="Tekst komentarza Znak"/>
    <w:rsid w:val="00915845"/>
    <w:rPr>
      <w:rFonts w:ascii="Times New Roman" w:eastAsia="Times New Roman" w:hAnsi="Times New Roman" w:cs="Times New Roman"/>
      <w:sz w:val="20"/>
      <w:szCs w:val="20"/>
    </w:rPr>
  </w:style>
  <w:style w:type="character" w:customStyle="1" w:styleId="TytuZnak">
    <w:name w:val="Tytuł Znak"/>
    <w:rsid w:val="00915845"/>
    <w:rPr>
      <w:rFonts w:ascii="Tahoma" w:eastAsia="Times New Roman" w:hAnsi="Tahoma" w:cs="Tahoma"/>
      <w:b/>
      <w:smallCaps/>
      <w:sz w:val="28"/>
      <w:szCs w:val="28"/>
    </w:rPr>
  </w:style>
  <w:style w:type="character" w:customStyle="1" w:styleId="PlandokumentuZnak1">
    <w:name w:val="Plan dokumentu Znak1"/>
    <w:rsid w:val="00915845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PlandokumentuZnak">
    <w:name w:val="Plan dokumentu Znak"/>
    <w:rsid w:val="00915845"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rsid w:val="0091584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matkomentarzaZnak1">
    <w:name w:val="Temat komentarza Znak1"/>
    <w:rsid w:val="0091584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rzypisukocowegoZnak">
    <w:name w:val="Tekst przypisu końcowego Znak"/>
    <w:rsid w:val="00915845"/>
    <w:rPr>
      <w:rFonts w:ascii="Times New Roman" w:eastAsia="Times New Roman" w:hAnsi="Times New Roman" w:cs="Times New Roman"/>
      <w:sz w:val="20"/>
      <w:szCs w:val="20"/>
    </w:rPr>
  </w:style>
  <w:style w:type="character" w:customStyle="1" w:styleId="Znakiprzypiswkocowych">
    <w:name w:val="Znaki przypisów końcowych"/>
    <w:rsid w:val="00915845"/>
    <w:rPr>
      <w:vertAlign w:val="superscript"/>
    </w:rPr>
  </w:style>
  <w:style w:type="character" w:customStyle="1" w:styleId="Odwoaniedokomentarza1">
    <w:name w:val="Odwołanie do komentarza1"/>
    <w:rsid w:val="00915845"/>
    <w:rPr>
      <w:sz w:val="16"/>
      <w:szCs w:val="16"/>
    </w:rPr>
  </w:style>
  <w:style w:type="character" w:customStyle="1" w:styleId="tabulatory">
    <w:name w:val="tabulatory"/>
    <w:basedOn w:val="Domylnaczcionkaakapitu1"/>
    <w:rsid w:val="00915845"/>
  </w:style>
  <w:style w:type="character" w:customStyle="1" w:styleId="naglowekduzy1">
    <w:name w:val="naglowek_duzy1"/>
    <w:rsid w:val="00915845"/>
    <w:rPr>
      <w:rFonts w:ascii="Verdana" w:hAnsi="Verdana" w:cs="Verdana" w:hint="default"/>
      <w:b/>
      <w:bCs/>
      <w:caps/>
    </w:rPr>
  </w:style>
  <w:style w:type="character" w:customStyle="1" w:styleId="naglowekmaly1">
    <w:name w:val="naglowek_maly1"/>
    <w:rsid w:val="00915845"/>
    <w:rPr>
      <w:rFonts w:ascii="Verdana" w:hAnsi="Verdana" w:cs="Verdana" w:hint="default"/>
      <w:b/>
      <w:bCs/>
    </w:rPr>
  </w:style>
  <w:style w:type="character" w:customStyle="1" w:styleId="A5">
    <w:name w:val="A5"/>
    <w:rsid w:val="00915845"/>
    <w:rPr>
      <w:rFonts w:cs="Humnst777LtEU"/>
      <w:color w:val="000000"/>
    </w:rPr>
  </w:style>
  <w:style w:type="character" w:customStyle="1" w:styleId="A4">
    <w:name w:val="A4"/>
    <w:rsid w:val="00915845"/>
    <w:rPr>
      <w:rFonts w:cs="Humnst777EU"/>
      <w:b/>
      <w:bCs/>
      <w:color w:val="000000"/>
      <w:sz w:val="18"/>
      <w:szCs w:val="18"/>
    </w:rPr>
  </w:style>
  <w:style w:type="character" w:customStyle="1" w:styleId="A3">
    <w:name w:val="A3"/>
    <w:rsid w:val="00915845"/>
    <w:rPr>
      <w:rFonts w:cs="Humnst777EU"/>
      <w:b/>
      <w:bCs/>
      <w:color w:val="000000"/>
      <w:sz w:val="14"/>
      <w:szCs w:val="14"/>
    </w:rPr>
  </w:style>
  <w:style w:type="character" w:customStyle="1" w:styleId="txt-new">
    <w:name w:val="txt-new"/>
    <w:basedOn w:val="Domylnaczcionkaakapitu1"/>
    <w:rsid w:val="00915845"/>
  </w:style>
  <w:style w:type="character" w:customStyle="1" w:styleId="text2">
    <w:name w:val="text2"/>
    <w:basedOn w:val="Domylnaczcionkaakapitu1"/>
    <w:rsid w:val="00915845"/>
  </w:style>
  <w:style w:type="character" w:customStyle="1" w:styleId="CharStyle23">
    <w:name w:val="CharStyle23"/>
    <w:rsid w:val="00915845"/>
    <w:rPr>
      <w:rFonts w:ascii="Verdana" w:eastAsia="Verdana" w:hAnsi="Verdana" w:cs="Verdana"/>
      <w:b w:val="0"/>
      <w:bCs w:val="0"/>
      <w:i w:val="0"/>
      <w:iCs w:val="0"/>
      <w:caps w:val="0"/>
      <w:smallCaps w:val="0"/>
      <w:sz w:val="18"/>
      <w:szCs w:val="18"/>
    </w:rPr>
  </w:style>
  <w:style w:type="character" w:customStyle="1" w:styleId="CharStyle28">
    <w:name w:val="CharStyle28"/>
    <w:rsid w:val="00915845"/>
    <w:rPr>
      <w:rFonts w:ascii="Verdana" w:eastAsia="Verdana" w:hAnsi="Verdana" w:cs="Verdana"/>
      <w:b/>
      <w:bCs/>
      <w:i w:val="0"/>
      <w:iCs w:val="0"/>
      <w:caps w:val="0"/>
      <w:smallCaps w:val="0"/>
      <w:sz w:val="18"/>
      <w:szCs w:val="18"/>
    </w:rPr>
  </w:style>
  <w:style w:type="character" w:styleId="Uwydatnienie">
    <w:name w:val="Emphasis"/>
    <w:qFormat/>
    <w:rsid w:val="00915845"/>
    <w:rPr>
      <w:i/>
      <w:iCs/>
    </w:rPr>
  </w:style>
  <w:style w:type="character" w:customStyle="1" w:styleId="AkapitzlistZnak">
    <w:name w:val="Akapit z listą Znak"/>
    <w:rsid w:val="00915845"/>
    <w:rPr>
      <w:rFonts w:ascii="Times New Roman" w:eastAsia="Times New Roman" w:hAnsi="Times New Roman" w:cs="Times New Roman"/>
      <w:sz w:val="24"/>
      <w:szCs w:val="24"/>
    </w:rPr>
  </w:style>
  <w:style w:type="character" w:customStyle="1" w:styleId="WW-Znakiprzypiswdolnych">
    <w:name w:val="WW-Znaki przypisów dolnych"/>
    <w:rsid w:val="00915845"/>
  </w:style>
  <w:style w:type="character" w:customStyle="1" w:styleId="CharStyle19">
    <w:name w:val="CharStyle19"/>
    <w:rsid w:val="00915845"/>
    <w:rPr>
      <w:rFonts w:ascii="Verdana" w:eastAsia="Verdana" w:hAnsi="Verdana" w:cs="Verdana"/>
      <w:b/>
      <w:bCs/>
      <w:i w:val="0"/>
      <w:iCs w:val="0"/>
      <w:caps w:val="0"/>
      <w:smallCaps w:val="0"/>
      <w:sz w:val="12"/>
      <w:szCs w:val="12"/>
    </w:rPr>
  </w:style>
  <w:style w:type="character" w:customStyle="1" w:styleId="alb">
    <w:name w:val="a_lb"/>
    <w:basedOn w:val="Domylnaczcionkaakapitu1"/>
    <w:rsid w:val="00915845"/>
  </w:style>
  <w:style w:type="character" w:customStyle="1" w:styleId="fn-ref">
    <w:name w:val="fn-ref"/>
    <w:basedOn w:val="Domylnaczcionkaakapitu1"/>
    <w:rsid w:val="00915845"/>
  </w:style>
  <w:style w:type="character" w:customStyle="1" w:styleId="pktZnak">
    <w:name w:val="pkt Znak"/>
    <w:rsid w:val="00915845"/>
    <w:rPr>
      <w:rFonts w:ascii="Times New Roman" w:eastAsia="Times New Roman" w:hAnsi="Times New Roman" w:cs="Times New Roman"/>
      <w:sz w:val="24"/>
    </w:rPr>
  </w:style>
  <w:style w:type="character" w:styleId="Odwoanieprzypisudolnego">
    <w:name w:val="footnote reference"/>
    <w:rsid w:val="00915845"/>
    <w:rPr>
      <w:vertAlign w:val="superscript"/>
    </w:rPr>
  </w:style>
  <w:style w:type="character" w:styleId="Odwoanieprzypisukocowego">
    <w:name w:val="endnote reference"/>
    <w:rsid w:val="00915845"/>
    <w:rPr>
      <w:vertAlign w:val="superscript"/>
    </w:rPr>
  </w:style>
  <w:style w:type="paragraph" w:customStyle="1" w:styleId="Nagwek10">
    <w:name w:val="Nagłówek1"/>
    <w:basedOn w:val="Nagwek9"/>
    <w:next w:val="Tekstpodstawowy"/>
    <w:rsid w:val="00915845"/>
    <w:pPr>
      <w:keepNext w:val="0"/>
      <w:widowControl w:val="0"/>
      <w:spacing w:before="720" w:after="720" w:line="360" w:lineRule="auto"/>
    </w:pPr>
    <w:rPr>
      <w:rFonts w:ascii="Tahoma" w:hAnsi="Tahoma" w:cs="Tahoma"/>
      <w:sz w:val="28"/>
      <w:szCs w:val="28"/>
    </w:rPr>
  </w:style>
  <w:style w:type="paragraph" w:styleId="Tekstpodstawowy">
    <w:name w:val="Body Text"/>
    <w:basedOn w:val="Normalny"/>
    <w:rsid w:val="00915845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paragraph" w:styleId="Lista">
    <w:name w:val="List"/>
    <w:basedOn w:val="Tekstpodstawowy"/>
    <w:rsid w:val="00915845"/>
  </w:style>
  <w:style w:type="paragraph" w:styleId="Legenda">
    <w:name w:val="caption"/>
    <w:basedOn w:val="Normalny"/>
    <w:qFormat/>
    <w:rsid w:val="0091584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915845"/>
    <w:pPr>
      <w:suppressLineNumbers/>
    </w:pPr>
    <w:rPr>
      <w:rFonts w:cs="Arial"/>
    </w:rPr>
  </w:style>
  <w:style w:type="paragraph" w:styleId="Nagwek">
    <w:name w:val="header"/>
    <w:basedOn w:val="Normalny"/>
    <w:rsid w:val="00915845"/>
    <w:pPr>
      <w:spacing w:after="0" w:line="240" w:lineRule="auto"/>
    </w:pPr>
  </w:style>
  <w:style w:type="paragraph" w:styleId="Stopka">
    <w:name w:val="footer"/>
    <w:basedOn w:val="Normalny"/>
    <w:uiPriority w:val="99"/>
    <w:rsid w:val="00915845"/>
    <w:pPr>
      <w:spacing w:after="0" w:line="240" w:lineRule="auto"/>
    </w:pPr>
  </w:style>
  <w:style w:type="paragraph" w:customStyle="1" w:styleId="Tekstpodstawowy21">
    <w:name w:val="Tekst podstawowy 21"/>
    <w:basedOn w:val="Normalny"/>
    <w:rsid w:val="00915845"/>
    <w:pPr>
      <w:spacing w:after="0" w:line="240" w:lineRule="auto"/>
      <w:jc w:val="both"/>
    </w:pPr>
    <w:rPr>
      <w:rFonts w:ascii="Arial" w:eastAsia="Times New Roman" w:hAnsi="Arial" w:cs="Arial"/>
      <w:sz w:val="24"/>
      <w:szCs w:val="20"/>
    </w:rPr>
  </w:style>
  <w:style w:type="paragraph" w:customStyle="1" w:styleId="Tekstpodstawowywcity22">
    <w:name w:val="Tekst podstawowy wcięty 22"/>
    <w:basedOn w:val="Normalny"/>
    <w:rsid w:val="00915845"/>
    <w:pPr>
      <w:spacing w:after="0" w:line="240" w:lineRule="auto"/>
      <w:ind w:left="284"/>
      <w:jc w:val="both"/>
    </w:pPr>
    <w:rPr>
      <w:rFonts w:ascii="Arial" w:eastAsia="Times New Roman" w:hAnsi="Arial" w:cs="Arial"/>
      <w:i/>
      <w:sz w:val="20"/>
      <w:szCs w:val="20"/>
    </w:rPr>
  </w:style>
  <w:style w:type="paragraph" w:customStyle="1" w:styleId="Tekstpodstawowywcity31">
    <w:name w:val="Tekst podstawowy wcięty 31"/>
    <w:basedOn w:val="Normalny"/>
    <w:rsid w:val="00915845"/>
    <w:pPr>
      <w:spacing w:after="0" w:line="240" w:lineRule="auto"/>
      <w:ind w:left="284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Tekstpodstawowy32">
    <w:name w:val="Tekst podstawowy 32"/>
    <w:basedOn w:val="Normalny"/>
    <w:rsid w:val="00915845"/>
    <w:pPr>
      <w:spacing w:after="0" w:line="240" w:lineRule="auto"/>
    </w:pPr>
    <w:rPr>
      <w:rFonts w:ascii="Bookman Old Style" w:eastAsia="Times New Roman" w:hAnsi="Bookman Old Style" w:cs="Bookman Old Style"/>
      <w:b/>
      <w:sz w:val="24"/>
      <w:szCs w:val="20"/>
    </w:rPr>
  </w:style>
  <w:style w:type="paragraph" w:styleId="Tekstpodstawowywcity">
    <w:name w:val="Body Text Indent"/>
    <w:basedOn w:val="Normalny"/>
    <w:rsid w:val="00915845"/>
    <w:pPr>
      <w:spacing w:after="0" w:line="360" w:lineRule="auto"/>
      <w:jc w:val="center"/>
    </w:pPr>
    <w:rPr>
      <w:rFonts w:ascii="Arial" w:eastAsia="Times New Roman" w:hAnsi="Arial" w:cs="Arial"/>
      <w:sz w:val="24"/>
      <w:szCs w:val="20"/>
    </w:rPr>
  </w:style>
  <w:style w:type="paragraph" w:customStyle="1" w:styleId="Tekstpodstawowy31">
    <w:name w:val="Tekst podstawowy 31"/>
    <w:basedOn w:val="Normalny"/>
    <w:rsid w:val="00915845"/>
    <w:pPr>
      <w:widowControl w:val="0"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ust">
    <w:name w:val="ust"/>
    <w:rsid w:val="00915845"/>
    <w:pPr>
      <w:suppressAutoHyphens/>
      <w:spacing w:before="60" w:after="60"/>
      <w:ind w:left="426" w:hanging="284"/>
      <w:jc w:val="both"/>
    </w:pPr>
    <w:rPr>
      <w:sz w:val="24"/>
      <w:lang w:eastAsia="zh-CN"/>
    </w:rPr>
  </w:style>
  <w:style w:type="paragraph" w:customStyle="1" w:styleId="Standardowy1">
    <w:name w:val="Standardowy1"/>
    <w:rsid w:val="00915845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Tekstprzypisudolnego">
    <w:name w:val="footnote text"/>
    <w:basedOn w:val="Normalny"/>
    <w:rsid w:val="0091584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WW-Nagwekwykazurde">
    <w:name w:val="WW-Nagłówek wykazu źródeł"/>
    <w:basedOn w:val="Normalny"/>
    <w:next w:val="Normalny"/>
    <w:rsid w:val="0091584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Document1">
    <w:name w:val="Document 1"/>
    <w:rsid w:val="00915845"/>
    <w:pPr>
      <w:keepNext/>
      <w:keepLines/>
      <w:suppressAutoHyphens/>
    </w:pPr>
    <w:rPr>
      <w:lang w:val="en-US" w:eastAsia="zh-CN"/>
    </w:rPr>
  </w:style>
  <w:style w:type="paragraph" w:customStyle="1" w:styleId="WW-Tekstpodstawowywcity3">
    <w:name w:val="WW-Tekst podstawowy wcięty 3"/>
    <w:basedOn w:val="Normalny"/>
    <w:rsid w:val="00915845"/>
    <w:pPr>
      <w:spacing w:before="120" w:after="0" w:line="240" w:lineRule="auto"/>
      <w:ind w:left="708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WW-Tekstpodstawowy2">
    <w:name w:val="WW-Tekst podstawowy 2"/>
    <w:basedOn w:val="Normalny"/>
    <w:rsid w:val="00915845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andardowy0">
    <w:name w:val="Standardowy.+"/>
    <w:rsid w:val="00915845"/>
    <w:pPr>
      <w:suppressAutoHyphens/>
      <w:autoSpaceDE w:val="0"/>
    </w:pPr>
    <w:rPr>
      <w:rFonts w:ascii="Arial" w:hAnsi="Arial" w:cs="Arial"/>
      <w:szCs w:val="24"/>
      <w:lang w:eastAsia="zh-CN"/>
    </w:rPr>
  </w:style>
  <w:style w:type="paragraph" w:customStyle="1" w:styleId="Tekstpodstawowywcity21">
    <w:name w:val="Tekst podstawowy wcięty 21"/>
    <w:basedOn w:val="Normalny"/>
    <w:rsid w:val="00915845"/>
    <w:pPr>
      <w:spacing w:after="0" w:line="360" w:lineRule="auto"/>
      <w:ind w:left="567"/>
    </w:pPr>
    <w:rPr>
      <w:rFonts w:ascii="Times New Roman" w:eastAsia="Times New Roman" w:hAnsi="Times New Roman"/>
      <w:sz w:val="24"/>
      <w:szCs w:val="20"/>
    </w:rPr>
  </w:style>
  <w:style w:type="paragraph" w:styleId="Tekstdymka">
    <w:name w:val="Balloon Text"/>
    <w:basedOn w:val="Normalny"/>
    <w:rsid w:val="0091584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ZnakZnak1">
    <w:name w:val="Znak Znak1"/>
    <w:basedOn w:val="Normalny"/>
    <w:rsid w:val="0091584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915845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nakZnakZnakZnakZnakZnak">
    <w:name w:val="Znak Znak Znak Znak Znak Znak"/>
    <w:basedOn w:val="Normalny"/>
    <w:rsid w:val="00915845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Spistreci1">
    <w:name w:val="toc 1"/>
    <w:basedOn w:val="Normalny"/>
    <w:next w:val="Normalny"/>
    <w:rsid w:val="0091584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Spistreci2">
    <w:name w:val="toc 2"/>
    <w:basedOn w:val="Normalny"/>
    <w:next w:val="Normalny"/>
    <w:rsid w:val="00915845"/>
    <w:pPr>
      <w:spacing w:after="0" w:line="240" w:lineRule="auto"/>
      <w:ind w:left="200"/>
    </w:pPr>
    <w:rPr>
      <w:rFonts w:ascii="Times New Roman" w:eastAsia="Times New Roman" w:hAnsi="Times New Roman"/>
      <w:sz w:val="20"/>
      <w:szCs w:val="20"/>
    </w:rPr>
  </w:style>
  <w:style w:type="paragraph" w:styleId="Spistreci3">
    <w:name w:val="toc 3"/>
    <w:basedOn w:val="Normalny"/>
    <w:next w:val="Normalny"/>
    <w:rsid w:val="00915845"/>
    <w:pPr>
      <w:spacing w:after="0" w:line="240" w:lineRule="auto"/>
      <w:ind w:left="400"/>
    </w:pPr>
    <w:rPr>
      <w:rFonts w:ascii="Times New Roman" w:eastAsia="Times New Roman" w:hAnsi="Times New Roman"/>
      <w:sz w:val="20"/>
      <w:szCs w:val="20"/>
    </w:rPr>
  </w:style>
  <w:style w:type="paragraph" w:styleId="Spistreci4">
    <w:name w:val="toc 4"/>
    <w:basedOn w:val="Normalny"/>
    <w:next w:val="Normalny"/>
    <w:rsid w:val="00915845"/>
    <w:pPr>
      <w:spacing w:after="0" w:line="360" w:lineRule="auto"/>
      <w:ind w:left="902"/>
      <w:jc w:val="both"/>
    </w:pPr>
    <w:rPr>
      <w:rFonts w:ascii="Times New Roman" w:eastAsia="Times New Roman" w:hAnsi="Times New Roman"/>
      <w:sz w:val="20"/>
      <w:szCs w:val="20"/>
    </w:rPr>
  </w:style>
  <w:style w:type="paragraph" w:styleId="Spistreci5">
    <w:name w:val="toc 5"/>
    <w:basedOn w:val="Normalny"/>
    <w:next w:val="Normalny"/>
    <w:rsid w:val="00915845"/>
    <w:pPr>
      <w:spacing w:after="0" w:line="240" w:lineRule="auto"/>
      <w:ind w:left="800"/>
    </w:pPr>
    <w:rPr>
      <w:rFonts w:ascii="Times New Roman" w:eastAsia="Times New Roman" w:hAnsi="Times New Roman"/>
      <w:sz w:val="20"/>
      <w:szCs w:val="20"/>
    </w:rPr>
  </w:style>
  <w:style w:type="paragraph" w:styleId="Spistreci6">
    <w:name w:val="toc 6"/>
    <w:basedOn w:val="Normalny"/>
    <w:next w:val="Normalny"/>
    <w:rsid w:val="00915845"/>
    <w:pPr>
      <w:spacing w:after="0" w:line="240" w:lineRule="auto"/>
      <w:ind w:left="1000"/>
    </w:pPr>
    <w:rPr>
      <w:rFonts w:ascii="Times New Roman" w:eastAsia="Times New Roman" w:hAnsi="Times New Roman"/>
      <w:sz w:val="20"/>
      <w:szCs w:val="20"/>
    </w:rPr>
  </w:style>
  <w:style w:type="paragraph" w:styleId="Spistreci7">
    <w:name w:val="toc 7"/>
    <w:basedOn w:val="Normalny"/>
    <w:next w:val="Normalny"/>
    <w:rsid w:val="00915845"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</w:rPr>
  </w:style>
  <w:style w:type="paragraph" w:styleId="Spistreci8">
    <w:name w:val="toc 8"/>
    <w:basedOn w:val="Normalny"/>
    <w:next w:val="Normalny"/>
    <w:rsid w:val="00915845"/>
    <w:pPr>
      <w:spacing w:after="0" w:line="240" w:lineRule="auto"/>
      <w:ind w:left="1400"/>
    </w:pPr>
    <w:rPr>
      <w:rFonts w:ascii="Times New Roman" w:eastAsia="Times New Roman" w:hAnsi="Times New Roman"/>
      <w:sz w:val="20"/>
      <w:szCs w:val="20"/>
    </w:rPr>
  </w:style>
  <w:style w:type="paragraph" w:styleId="Spistreci9">
    <w:name w:val="toc 9"/>
    <w:basedOn w:val="Normalny"/>
    <w:next w:val="Normalny"/>
    <w:rsid w:val="00915845"/>
    <w:pPr>
      <w:spacing w:after="0" w:line="240" w:lineRule="auto"/>
      <w:ind w:left="1600"/>
    </w:pPr>
    <w:rPr>
      <w:rFonts w:ascii="Times New Roman" w:eastAsia="Times New Roman" w:hAnsi="Times New Roman"/>
      <w:sz w:val="20"/>
      <w:szCs w:val="20"/>
    </w:rPr>
  </w:style>
  <w:style w:type="paragraph" w:customStyle="1" w:styleId="Style4">
    <w:name w:val="Style4"/>
    <w:basedOn w:val="Normalny"/>
    <w:rsid w:val="00915845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22">
    <w:name w:val="Style22"/>
    <w:basedOn w:val="Normalny"/>
    <w:rsid w:val="00915845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23">
    <w:name w:val="Style23"/>
    <w:basedOn w:val="Normalny"/>
    <w:rsid w:val="00915845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25">
    <w:name w:val="Style25"/>
    <w:basedOn w:val="Normalny"/>
    <w:rsid w:val="00915845"/>
    <w:pPr>
      <w:widowControl w:val="0"/>
      <w:autoSpaceDE w:val="0"/>
      <w:spacing w:after="0" w:line="277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Normalny"/>
    <w:rsid w:val="00915845"/>
    <w:pPr>
      <w:widowControl w:val="0"/>
      <w:autoSpaceDE w:val="0"/>
      <w:spacing w:after="0" w:line="540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Style20">
    <w:name w:val="Style20"/>
    <w:basedOn w:val="Normalny"/>
    <w:rsid w:val="00915845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39">
    <w:name w:val="Style39"/>
    <w:basedOn w:val="Normalny"/>
    <w:rsid w:val="00915845"/>
    <w:pPr>
      <w:widowControl w:val="0"/>
      <w:autoSpaceDE w:val="0"/>
      <w:spacing w:after="0" w:line="318" w:lineRule="exact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qFormat/>
    <w:rsid w:val="00915845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Akapitzlist">
    <w:name w:val="List Paragraph"/>
    <w:basedOn w:val="Normalny"/>
    <w:uiPriority w:val="34"/>
    <w:qFormat/>
    <w:rsid w:val="0091584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BodyTextIndent21">
    <w:name w:val="Body Text Indent 21"/>
    <w:basedOn w:val="Normalny"/>
    <w:rsid w:val="00915845"/>
    <w:pPr>
      <w:spacing w:after="0" w:line="360" w:lineRule="auto"/>
      <w:ind w:left="567"/>
    </w:pPr>
    <w:rPr>
      <w:rFonts w:ascii="Times New Roman" w:eastAsia="Times New Roman" w:hAnsi="Times New Roman"/>
      <w:sz w:val="24"/>
      <w:szCs w:val="24"/>
    </w:rPr>
  </w:style>
  <w:style w:type="paragraph" w:customStyle="1" w:styleId="Wcicienormalne1">
    <w:name w:val="Wcięcie normalne1"/>
    <w:basedOn w:val="Normalny"/>
    <w:rsid w:val="00915845"/>
    <w:pPr>
      <w:spacing w:after="0" w:line="240" w:lineRule="auto"/>
      <w:ind w:left="708"/>
    </w:pPr>
    <w:rPr>
      <w:rFonts w:ascii="Arial" w:eastAsia="Times New Roman" w:hAnsi="Arial"/>
      <w:sz w:val="20"/>
      <w:szCs w:val="20"/>
      <w:lang w:val="en-GB"/>
    </w:rPr>
  </w:style>
  <w:style w:type="paragraph" w:customStyle="1" w:styleId="Tekstkomentarza1">
    <w:name w:val="Tekst komentarza1"/>
    <w:basedOn w:val="Normalny"/>
    <w:rsid w:val="0091584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Listapunktowana21">
    <w:name w:val="Lista punktowana 21"/>
    <w:basedOn w:val="Normalny"/>
    <w:rsid w:val="00915845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landokumentu1">
    <w:name w:val="Plan dokumentu1"/>
    <w:basedOn w:val="Normalny"/>
    <w:rsid w:val="00915845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styleId="Tematkomentarza">
    <w:name w:val="annotation subject"/>
    <w:basedOn w:val="Tekstkomentarza1"/>
    <w:next w:val="Tekstkomentarza1"/>
    <w:rsid w:val="00915845"/>
    <w:rPr>
      <w:b/>
      <w:bCs/>
    </w:rPr>
  </w:style>
  <w:style w:type="paragraph" w:customStyle="1" w:styleId="BodyText21">
    <w:name w:val="Body Text 21"/>
    <w:basedOn w:val="Normalny"/>
    <w:rsid w:val="00915845"/>
    <w:pPr>
      <w:overflowPunct w:val="0"/>
      <w:autoSpaceDE w:val="0"/>
      <w:spacing w:after="0" w:line="240" w:lineRule="auto"/>
      <w:ind w:left="1080"/>
      <w:jc w:val="both"/>
    </w:pPr>
    <w:rPr>
      <w:rFonts w:ascii="Times New Roman" w:eastAsia="Times New Roman" w:hAnsi="Times New Roman"/>
      <w:szCs w:val="20"/>
    </w:rPr>
  </w:style>
  <w:style w:type="paragraph" w:customStyle="1" w:styleId="BodyText31">
    <w:name w:val="Body Text 31"/>
    <w:basedOn w:val="Normalny"/>
    <w:rsid w:val="00915845"/>
    <w:pPr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/>
      <w:color w:val="000000"/>
      <w:szCs w:val="20"/>
    </w:rPr>
  </w:style>
  <w:style w:type="paragraph" w:customStyle="1" w:styleId="Standard">
    <w:name w:val="Standard"/>
    <w:rsid w:val="00915845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Zwyky">
    <w:name w:val="Zwykły"/>
    <w:basedOn w:val="Normalny"/>
    <w:rsid w:val="00915845"/>
    <w:pPr>
      <w:spacing w:after="0" w:line="32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A">
    <w:name w:val="A"/>
    <w:rsid w:val="00915845"/>
    <w:pPr>
      <w:keepNext/>
      <w:suppressAutoHyphens/>
      <w:spacing w:before="240" w:line="240" w:lineRule="exact"/>
      <w:ind w:left="720" w:hanging="720"/>
      <w:jc w:val="both"/>
    </w:pPr>
    <w:rPr>
      <w:sz w:val="24"/>
      <w:lang w:val="en-GB" w:eastAsia="zh-CN"/>
    </w:rPr>
  </w:style>
  <w:style w:type="paragraph" w:customStyle="1" w:styleId="B">
    <w:name w:val="B"/>
    <w:rsid w:val="00915845"/>
    <w:pPr>
      <w:suppressAutoHyphens/>
      <w:spacing w:before="240" w:line="240" w:lineRule="exact"/>
      <w:ind w:left="720"/>
      <w:jc w:val="both"/>
    </w:pPr>
    <w:rPr>
      <w:sz w:val="24"/>
      <w:lang w:val="en-GB" w:eastAsia="zh-CN"/>
    </w:rPr>
  </w:style>
  <w:style w:type="paragraph" w:customStyle="1" w:styleId="oddl-nadpis">
    <w:name w:val="oddíl-nadpis"/>
    <w:basedOn w:val="Normalny"/>
    <w:rsid w:val="00915845"/>
    <w:pPr>
      <w:keepNext/>
      <w:widowControl w:val="0"/>
      <w:spacing w:before="240" w:after="0" w:line="240" w:lineRule="exact"/>
    </w:pPr>
    <w:rPr>
      <w:rFonts w:ascii="Arial" w:eastAsia="Times New Roman" w:hAnsi="Arial"/>
      <w:b/>
      <w:sz w:val="24"/>
      <w:szCs w:val="24"/>
      <w:lang w:val="cs-CZ"/>
    </w:rPr>
  </w:style>
  <w:style w:type="paragraph" w:customStyle="1" w:styleId="Blockquote">
    <w:name w:val="Blockquote"/>
    <w:basedOn w:val="Normalny"/>
    <w:rsid w:val="00915845"/>
    <w:pPr>
      <w:widowControl w:val="0"/>
      <w:snapToGrid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ulka">
    <w:name w:val="tabulka"/>
    <w:basedOn w:val="Normalny"/>
    <w:rsid w:val="00915845"/>
    <w:pPr>
      <w:widowControl w:val="0"/>
      <w:spacing w:before="120" w:after="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normaltableau">
    <w:name w:val="normal_tableau"/>
    <w:basedOn w:val="Normalny"/>
    <w:rsid w:val="00915845"/>
    <w:pPr>
      <w:spacing w:before="120" w:after="120" w:line="240" w:lineRule="auto"/>
      <w:jc w:val="both"/>
    </w:pPr>
    <w:rPr>
      <w:rFonts w:ascii="Optima" w:eastAsia="Times New Roman" w:hAnsi="Optima"/>
      <w:szCs w:val="20"/>
      <w:lang w:val="en-GB"/>
    </w:rPr>
  </w:style>
  <w:style w:type="paragraph" w:customStyle="1" w:styleId="pntext">
    <w:name w:val="pntext"/>
    <w:basedOn w:val="Normalny"/>
    <w:rsid w:val="00915845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andardowy2">
    <w:name w:val="Standardowy 2"/>
    <w:basedOn w:val="Normalny"/>
    <w:rsid w:val="00915845"/>
    <w:pPr>
      <w:spacing w:before="120" w:after="0" w:line="240" w:lineRule="auto"/>
      <w:ind w:left="1620" w:right="32" w:hanging="1080"/>
      <w:jc w:val="both"/>
    </w:pPr>
    <w:rPr>
      <w:rFonts w:ascii="Arial" w:eastAsia="Times New Roman" w:hAnsi="Arial"/>
      <w:color w:val="000000"/>
      <w:szCs w:val="20"/>
    </w:rPr>
  </w:style>
  <w:style w:type="paragraph" w:customStyle="1" w:styleId="BodyText22">
    <w:name w:val="Body Text 22"/>
    <w:basedOn w:val="Normalny"/>
    <w:rsid w:val="00915845"/>
    <w:pPr>
      <w:spacing w:before="120" w:after="120" w:line="240" w:lineRule="auto"/>
      <w:ind w:left="1440"/>
      <w:jc w:val="both"/>
    </w:pPr>
    <w:rPr>
      <w:rFonts w:ascii="Arial" w:eastAsia="Times New Roman" w:hAnsi="Arial" w:cs="Arial"/>
      <w:szCs w:val="24"/>
    </w:rPr>
  </w:style>
  <w:style w:type="paragraph" w:customStyle="1" w:styleId="Standardowy11">
    <w:name w:val="Standardowy11"/>
    <w:basedOn w:val="Normalny"/>
    <w:rsid w:val="00915845"/>
    <w:pPr>
      <w:spacing w:before="120" w:after="0" w:line="240" w:lineRule="auto"/>
      <w:ind w:left="1622" w:right="34"/>
      <w:jc w:val="both"/>
    </w:pPr>
    <w:rPr>
      <w:rFonts w:ascii="Arial" w:eastAsia="Times New Roman" w:hAnsi="Arial"/>
      <w:color w:val="000000"/>
      <w:szCs w:val="20"/>
    </w:rPr>
  </w:style>
  <w:style w:type="paragraph" w:customStyle="1" w:styleId="standardpodnag2">
    <w:name w:val="standard_pod_nag2"/>
    <w:basedOn w:val="Normalny"/>
    <w:rsid w:val="00915845"/>
    <w:pPr>
      <w:spacing w:after="280" w:line="240" w:lineRule="auto"/>
      <w:ind w:left="737" w:right="23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ngebot">
    <w:name w:val="Angebot"/>
    <w:basedOn w:val="Normalny"/>
    <w:rsid w:val="00915845"/>
    <w:pPr>
      <w:spacing w:after="0" w:line="240" w:lineRule="auto"/>
    </w:pPr>
    <w:rPr>
      <w:rFonts w:ascii="Arial" w:eastAsia="Times New Roman" w:hAnsi="Arial"/>
      <w:szCs w:val="20"/>
      <w:lang w:val="de-DE"/>
    </w:rPr>
  </w:style>
  <w:style w:type="paragraph" w:customStyle="1" w:styleId="Akapitzlist1">
    <w:name w:val="Akapit z listą1"/>
    <w:basedOn w:val="Normalny"/>
    <w:rsid w:val="00915845"/>
    <w:pPr>
      <w:spacing w:before="120" w:after="120" w:line="240" w:lineRule="auto"/>
      <w:ind w:left="720"/>
      <w:jc w:val="both"/>
    </w:pPr>
    <w:rPr>
      <w:rFonts w:eastAsia="Times New Roman"/>
    </w:rPr>
  </w:style>
  <w:style w:type="paragraph" w:customStyle="1" w:styleId="TableContents">
    <w:name w:val="Table Contents"/>
    <w:basedOn w:val="Normalny"/>
    <w:rsid w:val="00915845"/>
    <w:pPr>
      <w:widowControl w:val="0"/>
      <w:suppressLineNumbers/>
      <w:overflowPunct w:val="0"/>
      <w:autoSpaceDE w:val="0"/>
      <w:spacing w:before="120" w:after="120" w:line="240" w:lineRule="auto"/>
      <w:textAlignment w:val="baseline"/>
    </w:pPr>
    <w:rPr>
      <w:rFonts w:ascii="Times New Roman" w:eastAsia="Times New Roman" w:hAnsi="Times New Roman"/>
      <w:kern w:val="1"/>
      <w:sz w:val="24"/>
      <w:szCs w:val="20"/>
    </w:rPr>
  </w:style>
  <w:style w:type="paragraph" w:customStyle="1" w:styleId="Tekstblokowy2">
    <w:name w:val="Tekst blokowy2"/>
    <w:basedOn w:val="Normalny"/>
    <w:rsid w:val="00915845"/>
    <w:pPr>
      <w:spacing w:before="120" w:after="120" w:line="240" w:lineRule="auto"/>
      <w:ind w:left="1134" w:right="3401"/>
      <w:jc w:val="both"/>
    </w:pPr>
    <w:rPr>
      <w:rFonts w:ascii="Verdana" w:eastAsia="Times New Roman" w:hAnsi="Verdana"/>
      <w:b/>
      <w:szCs w:val="20"/>
    </w:rPr>
  </w:style>
  <w:style w:type="paragraph" w:styleId="Tekstprzypisukocowego">
    <w:name w:val="endnote text"/>
    <w:basedOn w:val="Normalny"/>
    <w:rsid w:val="00915845"/>
    <w:pPr>
      <w:widowControl w:val="0"/>
      <w:autoSpaceDE w:val="0"/>
      <w:spacing w:before="120" w:after="120" w:line="240" w:lineRule="auto"/>
    </w:pPr>
    <w:rPr>
      <w:rFonts w:ascii="Times New Roman" w:eastAsia="Times New Roman" w:hAnsi="Times New Roman"/>
      <w:sz w:val="20"/>
      <w:szCs w:val="20"/>
    </w:rPr>
  </w:style>
  <w:style w:type="paragraph" w:styleId="NormalnyWeb">
    <w:name w:val="Normal (Web)"/>
    <w:basedOn w:val="Normalny"/>
    <w:rsid w:val="00915845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a2">
    <w:name w:val="Pa2"/>
    <w:basedOn w:val="Default"/>
    <w:next w:val="Default"/>
    <w:rsid w:val="00915845"/>
    <w:pPr>
      <w:spacing w:line="181" w:lineRule="atLeast"/>
    </w:pPr>
    <w:rPr>
      <w:rFonts w:ascii="Linotype Univers 420 Condensed" w:hAnsi="Linotype Univers 420 Condensed" w:cs="Linotype Univers 420 Condensed"/>
      <w:color w:val="auto"/>
    </w:rPr>
  </w:style>
  <w:style w:type="paragraph" w:customStyle="1" w:styleId="Pa3">
    <w:name w:val="Pa3"/>
    <w:basedOn w:val="Default"/>
    <w:next w:val="Default"/>
    <w:rsid w:val="00915845"/>
    <w:pPr>
      <w:spacing w:line="141" w:lineRule="atLeast"/>
    </w:pPr>
    <w:rPr>
      <w:rFonts w:ascii="Humnst777LtEU" w:hAnsi="Humnst777LtEU" w:cs="Humnst777LtEU"/>
      <w:color w:val="auto"/>
    </w:rPr>
  </w:style>
  <w:style w:type="paragraph" w:customStyle="1" w:styleId="Pa5">
    <w:name w:val="Pa5"/>
    <w:basedOn w:val="Default"/>
    <w:next w:val="Default"/>
    <w:rsid w:val="00915845"/>
    <w:pPr>
      <w:spacing w:line="141" w:lineRule="atLeast"/>
    </w:pPr>
    <w:rPr>
      <w:rFonts w:ascii="CommercialPi" w:hAnsi="CommercialPi" w:cs="CommercialPi"/>
      <w:color w:val="auto"/>
    </w:rPr>
  </w:style>
  <w:style w:type="paragraph" w:customStyle="1" w:styleId="Pa1">
    <w:name w:val="Pa1"/>
    <w:basedOn w:val="Default"/>
    <w:next w:val="Default"/>
    <w:rsid w:val="00915845"/>
    <w:pPr>
      <w:spacing w:line="241" w:lineRule="atLeast"/>
    </w:pPr>
    <w:rPr>
      <w:rFonts w:ascii="Humnst777EU" w:hAnsi="Humnst777EU" w:cs="Humnst777EU"/>
      <w:color w:val="auto"/>
    </w:rPr>
  </w:style>
  <w:style w:type="paragraph" w:customStyle="1" w:styleId="Pa6">
    <w:name w:val="Pa6"/>
    <w:basedOn w:val="Default"/>
    <w:next w:val="Default"/>
    <w:rsid w:val="00915845"/>
    <w:pPr>
      <w:spacing w:line="241" w:lineRule="atLeast"/>
    </w:pPr>
    <w:rPr>
      <w:rFonts w:ascii="Humnst777EU" w:hAnsi="Humnst777EU" w:cs="Humnst777EU"/>
      <w:color w:val="auto"/>
    </w:rPr>
  </w:style>
  <w:style w:type="paragraph" w:customStyle="1" w:styleId="SIWZTektresc">
    <w:name w:val="SIWZ Tek tresc"/>
    <w:basedOn w:val="Normalny"/>
    <w:rsid w:val="00915845"/>
    <w:pPr>
      <w:spacing w:before="60" w:after="120" w:line="240" w:lineRule="auto"/>
      <w:jc w:val="both"/>
    </w:pPr>
    <w:rPr>
      <w:rFonts w:ascii="Arial" w:eastAsia="Times New Roman" w:hAnsi="Arial"/>
      <w:szCs w:val="20"/>
    </w:rPr>
  </w:style>
  <w:style w:type="paragraph" w:customStyle="1" w:styleId="Nagwek20">
    <w:name w:val="Nagłówek2"/>
    <w:basedOn w:val="Normalny"/>
    <w:next w:val="Tekstpodstawowy"/>
    <w:rsid w:val="00915845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Style24">
    <w:name w:val="Style24"/>
    <w:basedOn w:val="Normalny"/>
    <w:rsid w:val="00915845"/>
    <w:pPr>
      <w:spacing w:after="0" w:line="259" w:lineRule="exact"/>
      <w:ind w:hanging="274"/>
      <w:jc w:val="both"/>
    </w:pPr>
    <w:rPr>
      <w:rFonts w:ascii="Verdana" w:eastAsia="Verdana" w:hAnsi="Verdana" w:cs="Verdana"/>
      <w:sz w:val="20"/>
      <w:szCs w:val="20"/>
    </w:rPr>
  </w:style>
  <w:style w:type="paragraph" w:customStyle="1" w:styleId="Style48">
    <w:name w:val="Style48"/>
    <w:basedOn w:val="Normalny"/>
    <w:rsid w:val="00915845"/>
    <w:pPr>
      <w:spacing w:after="0" w:line="241" w:lineRule="exact"/>
      <w:ind w:hanging="418"/>
      <w:jc w:val="both"/>
    </w:pPr>
    <w:rPr>
      <w:rFonts w:ascii="Verdana" w:eastAsia="Verdana" w:hAnsi="Verdana" w:cs="Verdana"/>
      <w:sz w:val="20"/>
      <w:szCs w:val="20"/>
    </w:rPr>
  </w:style>
  <w:style w:type="paragraph" w:customStyle="1" w:styleId="text-justify">
    <w:name w:val="text-justify"/>
    <w:basedOn w:val="Normalny"/>
    <w:rsid w:val="00915845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Nagwekwykazurde">
    <w:name w:val="toa heading"/>
    <w:basedOn w:val="Nagwek1"/>
    <w:next w:val="Normalny"/>
    <w:rsid w:val="00915845"/>
    <w:pPr>
      <w:keepNext/>
      <w:keepLines/>
      <w:widowControl/>
      <w:numPr>
        <w:numId w:val="0"/>
      </w:numPr>
      <w:spacing w:before="480" w:after="0" w:line="276" w:lineRule="auto"/>
    </w:pPr>
    <w:rPr>
      <w:rFonts w:ascii="Cambria" w:eastAsia="Times New Roman" w:hAnsi="Cambria"/>
      <w:bCs/>
      <w:caps w:val="0"/>
      <w:color w:val="365F91"/>
      <w:sz w:val="28"/>
      <w:szCs w:val="28"/>
    </w:rPr>
  </w:style>
  <w:style w:type="paragraph" w:customStyle="1" w:styleId="Plandokumentu10">
    <w:name w:val="Plan dokumentu1"/>
    <w:basedOn w:val="Normalny"/>
    <w:rsid w:val="00915845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genda1">
    <w:name w:val="Legenda1"/>
    <w:basedOn w:val="Normalny"/>
    <w:next w:val="Normalny"/>
    <w:rsid w:val="00915845"/>
    <w:rPr>
      <w:b/>
      <w:bCs/>
      <w:sz w:val="20"/>
      <w:szCs w:val="20"/>
    </w:rPr>
  </w:style>
  <w:style w:type="paragraph" w:customStyle="1" w:styleId="pkt">
    <w:name w:val="pkt"/>
    <w:basedOn w:val="Normalny"/>
    <w:rsid w:val="00915845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Zawartotabeli">
    <w:name w:val="Zawartość tabeli"/>
    <w:basedOn w:val="Normalny"/>
    <w:rsid w:val="00915845"/>
    <w:pPr>
      <w:suppressLineNumbers/>
    </w:pPr>
  </w:style>
  <w:style w:type="paragraph" w:customStyle="1" w:styleId="Nagwektabeli">
    <w:name w:val="Nagłówek tabeli"/>
    <w:basedOn w:val="Zawartotabeli"/>
    <w:rsid w:val="00915845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750891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8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7CD70-27B3-4808-8152-EEA85FCCF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1557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Golinia</dc:creator>
  <cp:keywords/>
  <dc:description/>
  <cp:lastModifiedBy>Agata Antonowicz</cp:lastModifiedBy>
  <cp:revision>6</cp:revision>
  <cp:lastPrinted>2026-09-09T05:51:00Z</cp:lastPrinted>
  <dcterms:created xsi:type="dcterms:W3CDTF">2026-09-09T05:54:00Z</dcterms:created>
  <dcterms:modified xsi:type="dcterms:W3CDTF">2026-09-09T05:55:00Z</dcterms:modified>
</cp:coreProperties>
</file>