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7D3FD05" w14:textId="135A9FF9" w:rsidR="007448F6" w:rsidRPr="00B60427" w:rsidRDefault="007448F6">
      <w:pPr>
        <w:jc w:val="center"/>
        <w:rPr>
          <w:sz w:val="23"/>
          <w:szCs w:val="23"/>
        </w:rPr>
      </w:pPr>
    </w:p>
    <w:p w14:paraId="6A9E6A00" w14:textId="601BF1D2" w:rsidR="007448F6" w:rsidRPr="00B60427" w:rsidRDefault="007448F6">
      <w:pPr>
        <w:jc w:val="center"/>
        <w:rPr>
          <w:i/>
          <w:sz w:val="23"/>
          <w:szCs w:val="23"/>
        </w:rPr>
      </w:pPr>
      <w:r w:rsidRPr="00B60427">
        <w:rPr>
          <w:sz w:val="23"/>
          <w:szCs w:val="23"/>
        </w:rPr>
        <w:t>Umowa nr 272/</w:t>
      </w:r>
      <w:r w:rsidR="00F75712" w:rsidRPr="00B60427">
        <w:rPr>
          <w:sz w:val="23"/>
          <w:szCs w:val="23"/>
        </w:rPr>
        <w:t>…</w:t>
      </w:r>
      <w:r w:rsidRPr="00B60427">
        <w:rPr>
          <w:sz w:val="23"/>
          <w:szCs w:val="23"/>
        </w:rPr>
        <w:t>/202</w:t>
      </w:r>
      <w:r w:rsidR="00912764" w:rsidRPr="00B60427">
        <w:rPr>
          <w:sz w:val="23"/>
          <w:szCs w:val="23"/>
        </w:rPr>
        <w:t>6</w:t>
      </w:r>
    </w:p>
    <w:p w14:paraId="5A558340" w14:textId="77777777" w:rsidR="007448F6" w:rsidRPr="00B60427" w:rsidRDefault="007448F6">
      <w:pPr>
        <w:jc w:val="both"/>
        <w:rPr>
          <w:i/>
          <w:sz w:val="23"/>
          <w:szCs w:val="23"/>
        </w:rPr>
      </w:pPr>
    </w:p>
    <w:p w14:paraId="1D9914C1" w14:textId="1E9CF5DD" w:rsidR="00913034" w:rsidRPr="00B60427" w:rsidRDefault="00913034" w:rsidP="00913034">
      <w:pPr>
        <w:jc w:val="both"/>
        <w:rPr>
          <w:b/>
          <w:sz w:val="23"/>
          <w:szCs w:val="23"/>
        </w:rPr>
      </w:pPr>
      <w:r w:rsidRPr="00B60427">
        <w:rPr>
          <w:sz w:val="23"/>
          <w:szCs w:val="23"/>
        </w:rPr>
        <w:t>zawarta w dniu ……… 202</w:t>
      </w:r>
      <w:r w:rsidR="00912764" w:rsidRPr="00B60427">
        <w:rPr>
          <w:sz w:val="23"/>
          <w:szCs w:val="23"/>
        </w:rPr>
        <w:t>6</w:t>
      </w:r>
      <w:r w:rsidRPr="00B60427">
        <w:rPr>
          <w:sz w:val="23"/>
          <w:szCs w:val="23"/>
        </w:rPr>
        <w:t xml:space="preserve"> r. w Goworowie pomiędzy:</w:t>
      </w:r>
    </w:p>
    <w:p w14:paraId="12B305C4" w14:textId="77777777" w:rsidR="00E85175" w:rsidRPr="00E85175" w:rsidRDefault="00E85175" w:rsidP="00E85175">
      <w:pPr>
        <w:jc w:val="both"/>
        <w:rPr>
          <w:b/>
          <w:sz w:val="23"/>
          <w:szCs w:val="23"/>
        </w:rPr>
      </w:pPr>
    </w:p>
    <w:p w14:paraId="57F64833" w14:textId="231A6F5F" w:rsidR="004A7F03" w:rsidRPr="00E02BE8" w:rsidRDefault="004A7F03" w:rsidP="004A7F03">
      <w:pPr>
        <w:jc w:val="both"/>
      </w:pPr>
      <w:r w:rsidRPr="00376A38">
        <w:rPr>
          <w:b/>
        </w:rPr>
        <w:t>Gminą Goworowo</w:t>
      </w:r>
      <w:r w:rsidRPr="00376A38">
        <w:t>, 07-440 Goworowo, ul. Ostrołęcka 21, NIP: 7582352751,</w:t>
      </w:r>
      <w:r w:rsidRPr="00E01D09">
        <w:t xml:space="preserve"> w imieniu </w:t>
      </w:r>
      <w:r w:rsidRPr="00E02BE8">
        <w:t>której występuje Zakład Gospodarki Komunalnej w Goworowie, 07-440 Goworowo, ul. Szkolna 16 A, reprezentowan</w:t>
      </w:r>
      <w:r>
        <w:t>y</w:t>
      </w:r>
      <w:r w:rsidRPr="00E02BE8">
        <w:t xml:space="preserve"> przez Kierownika Mateusza Bednarczyka na podstawie Zarządzenia Wójta Gminy Goworowo</w:t>
      </w:r>
      <w:r>
        <w:t xml:space="preserve"> nr …. z dnia …...</w:t>
      </w:r>
      <w:r w:rsidRPr="00E02BE8">
        <w:t>, zwaną dalej Zamawiającym</w:t>
      </w:r>
    </w:p>
    <w:p w14:paraId="07312655" w14:textId="77777777" w:rsidR="009779BC" w:rsidRPr="00B60427" w:rsidRDefault="009779BC" w:rsidP="00913034">
      <w:pPr>
        <w:jc w:val="both"/>
        <w:rPr>
          <w:b/>
          <w:sz w:val="23"/>
          <w:szCs w:val="23"/>
        </w:rPr>
      </w:pPr>
    </w:p>
    <w:p w14:paraId="731357D5" w14:textId="77777777" w:rsidR="007448F6" w:rsidRPr="00B60427" w:rsidRDefault="00122EB4">
      <w:pPr>
        <w:jc w:val="both"/>
        <w:rPr>
          <w:sz w:val="23"/>
          <w:szCs w:val="23"/>
        </w:rPr>
      </w:pPr>
      <w:r w:rsidRPr="00B60427">
        <w:rPr>
          <w:b/>
          <w:sz w:val="23"/>
          <w:szCs w:val="23"/>
        </w:rPr>
        <w:t>……………………………………………………………………</w:t>
      </w:r>
      <w:r w:rsidR="007448F6" w:rsidRPr="00B60427">
        <w:rPr>
          <w:sz w:val="23"/>
          <w:szCs w:val="23"/>
        </w:rPr>
        <w:t>, zwanym dalej Wykonawcą,</w:t>
      </w:r>
    </w:p>
    <w:p w14:paraId="481D817C" w14:textId="77777777" w:rsidR="007448F6" w:rsidRPr="00B60427" w:rsidRDefault="007448F6">
      <w:pPr>
        <w:jc w:val="both"/>
        <w:rPr>
          <w:sz w:val="23"/>
          <w:szCs w:val="23"/>
        </w:rPr>
      </w:pPr>
      <w:r w:rsidRPr="00B60427">
        <w:rPr>
          <w:sz w:val="23"/>
          <w:szCs w:val="23"/>
        </w:rPr>
        <w:t xml:space="preserve">została zawarta umowa o treści następującej: </w:t>
      </w:r>
    </w:p>
    <w:p w14:paraId="2EFD5CAC" w14:textId="77777777" w:rsidR="007448F6" w:rsidRPr="00B60427" w:rsidRDefault="007448F6">
      <w:pPr>
        <w:jc w:val="both"/>
        <w:rPr>
          <w:sz w:val="23"/>
          <w:szCs w:val="23"/>
        </w:rPr>
      </w:pPr>
    </w:p>
    <w:p w14:paraId="48D8F82B" w14:textId="77777777" w:rsidR="007448F6" w:rsidRPr="00B60427" w:rsidRDefault="007448F6">
      <w:pPr>
        <w:spacing w:line="100" w:lineRule="atLeast"/>
        <w:jc w:val="center"/>
        <w:rPr>
          <w:b/>
          <w:sz w:val="23"/>
          <w:szCs w:val="23"/>
        </w:rPr>
      </w:pPr>
      <w:r w:rsidRPr="00B60427">
        <w:rPr>
          <w:b/>
          <w:sz w:val="23"/>
          <w:szCs w:val="23"/>
        </w:rPr>
        <w:t xml:space="preserve">§ 1 </w:t>
      </w:r>
    </w:p>
    <w:p w14:paraId="46B5609D" w14:textId="77777777" w:rsidR="007448F6" w:rsidRPr="00B60427" w:rsidRDefault="007448F6">
      <w:pPr>
        <w:spacing w:line="100" w:lineRule="atLeast"/>
        <w:jc w:val="center"/>
        <w:rPr>
          <w:sz w:val="23"/>
          <w:szCs w:val="23"/>
        </w:rPr>
      </w:pPr>
      <w:r w:rsidRPr="00B60427">
        <w:rPr>
          <w:b/>
          <w:sz w:val="23"/>
          <w:szCs w:val="23"/>
        </w:rPr>
        <w:t>Przedmiot i podstawa zawarcia umowy</w:t>
      </w:r>
    </w:p>
    <w:p w14:paraId="503462BA" w14:textId="2F794EA1" w:rsidR="0078797D" w:rsidRPr="004A7F03" w:rsidRDefault="007448F6" w:rsidP="0078797D">
      <w:pPr>
        <w:jc w:val="both"/>
        <w:rPr>
          <w:sz w:val="23"/>
          <w:szCs w:val="23"/>
        </w:rPr>
      </w:pPr>
      <w:r w:rsidRPr="004A7F03">
        <w:rPr>
          <w:sz w:val="23"/>
          <w:szCs w:val="23"/>
        </w:rPr>
        <w:t>1. Zamawiający zleca, a Wykonawca przyjmuje do wykonania zamówienie pod nazwą</w:t>
      </w:r>
      <w:r w:rsidR="0078797D" w:rsidRPr="004A7F03">
        <w:rPr>
          <w:sz w:val="23"/>
          <w:szCs w:val="23"/>
        </w:rPr>
        <w:t xml:space="preserve"> </w:t>
      </w:r>
      <w:r w:rsidR="0078797D" w:rsidRPr="004A7F03">
        <w:rPr>
          <w:b/>
          <w:bCs/>
          <w:sz w:val="23"/>
          <w:szCs w:val="23"/>
        </w:rPr>
        <w:t xml:space="preserve">Wzrost poziomu </w:t>
      </w:r>
      <w:proofErr w:type="spellStart"/>
      <w:r w:rsidR="0078797D" w:rsidRPr="004A7F03">
        <w:rPr>
          <w:b/>
          <w:bCs/>
          <w:sz w:val="23"/>
          <w:szCs w:val="23"/>
        </w:rPr>
        <w:t>Cyberbezpieczeństwa</w:t>
      </w:r>
      <w:proofErr w:type="spellEnd"/>
      <w:r w:rsidR="0078797D" w:rsidRPr="004A7F03">
        <w:rPr>
          <w:b/>
          <w:bCs/>
          <w:sz w:val="23"/>
          <w:szCs w:val="23"/>
        </w:rPr>
        <w:t xml:space="preserve"> w ZGK w Goworowie</w:t>
      </w:r>
      <w:r w:rsidR="0078797D" w:rsidRPr="004A7F03">
        <w:rPr>
          <w:bCs/>
          <w:sz w:val="23"/>
          <w:szCs w:val="23"/>
        </w:rPr>
        <w:t xml:space="preserve"> </w:t>
      </w:r>
      <w:r w:rsidR="0078797D" w:rsidRPr="004A7F03">
        <w:rPr>
          <w:b/>
          <w:bCs/>
          <w:sz w:val="23"/>
          <w:szCs w:val="23"/>
        </w:rPr>
        <w:t>realizowane w ramach projektu pn.</w:t>
      </w:r>
      <w:r w:rsidR="0078797D" w:rsidRPr="004A7F03">
        <w:rPr>
          <w:bCs/>
          <w:sz w:val="23"/>
          <w:szCs w:val="23"/>
        </w:rPr>
        <w:t xml:space="preserve"> </w:t>
      </w:r>
      <w:r w:rsidR="0078797D" w:rsidRPr="004A7F03">
        <w:rPr>
          <w:b/>
          <w:bCs/>
          <w:sz w:val="23"/>
          <w:szCs w:val="23"/>
        </w:rPr>
        <w:t>„</w:t>
      </w:r>
      <w:proofErr w:type="spellStart"/>
      <w:r w:rsidR="0078797D" w:rsidRPr="004A7F03">
        <w:rPr>
          <w:b/>
          <w:bCs/>
          <w:sz w:val="23"/>
          <w:szCs w:val="23"/>
        </w:rPr>
        <w:t>Cyberbezpieczne</w:t>
      </w:r>
      <w:proofErr w:type="spellEnd"/>
      <w:r w:rsidR="0078797D" w:rsidRPr="004A7F03">
        <w:rPr>
          <w:b/>
          <w:bCs/>
          <w:sz w:val="23"/>
          <w:szCs w:val="23"/>
        </w:rPr>
        <w:t xml:space="preserve"> Wodociągi”:</w:t>
      </w:r>
    </w:p>
    <w:p w14:paraId="16E973DC" w14:textId="045BC8D6" w:rsidR="0078797D" w:rsidRPr="004A7F03" w:rsidRDefault="007448F6" w:rsidP="0078797D">
      <w:pPr>
        <w:jc w:val="both"/>
        <w:rPr>
          <w:bCs/>
          <w:sz w:val="23"/>
          <w:szCs w:val="23"/>
        </w:rPr>
      </w:pPr>
      <w:r w:rsidRPr="004A7F03">
        <w:rPr>
          <w:bCs/>
          <w:sz w:val="23"/>
          <w:szCs w:val="23"/>
        </w:rPr>
        <w:t xml:space="preserve"> </w:t>
      </w:r>
      <w:r w:rsidR="0078797D" w:rsidRPr="004A7F03">
        <w:rPr>
          <w:bCs/>
          <w:sz w:val="23"/>
          <w:szCs w:val="23"/>
        </w:rPr>
        <w:t xml:space="preserve">Część 1 – Dostawa sprzętu i oprogramowania oraz usług jego wdrożenia w ramach projektu: „Wzrost poziomu </w:t>
      </w:r>
      <w:proofErr w:type="spellStart"/>
      <w:r w:rsidR="0078797D" w:rsidRPr="004A7F03">
        <w:rPr>
          <w:bCs/>
          <w:sz w:val="23"/>
          <w:szCs w:val="23"/>
        </w:rPr>
        <w:t>Cyberbezpieczeństwa</w:t>
      </w:r>
      <w:proofErr w:type="spellEnd"/>
      <w:r w:rsidR="0078797D" w:rsidRPr="004A7F03">
        <w:rPr>
          <w:bCs/>
          <w:sz w:val="23"/>
          <w:szCs w:val="23"/>
        </w:rPr>
        <w:t xml:space="preserve"> w ZGK w Goworowie” Zadanie 3 – Obszar techniczny IT zakresu objętego wnioskiem dla Zakładu Gospodarki Komunalnej</w:t>
      </w:r>
    </w:p>
    <w:p w14:paraId="150E7E8A" w14:textId="77777777" w:rsidR="0078797D" w:rsidRPr="004A7F03" w:rsidRDefault="0078797D" w:rsidP="0078797D">
      <w:pPr>
        <w:jc w:val="both"/>
        <w:rPr>
          <w:bCs/>
          <w:sz w:val="23"/>
          <w:szCs w:val="23"/>
        </w:rPr>
      </w:pPr>
      <w:r w:rsidRPr="004A7F03">
        <w:rPr>
          <w:bCs/>
          <w:sz w:val="23"/>
          <w:szCs w:val="23"/>
        </w:rPr>
        <w:t xml:space="preserve">Część 2 – – Dostawa serwera wraz z instalacją, wdrożeniem, konfiguracją oraz usługą </w:t>
      </w:r>
      <w:proofErr w:type="spellStart"/>
      <w:r w:rsidRPr="004A7F03">
        <w:rPr>
          <w:bCs/>
          <w:sz w:val="23"/>
          <w:szCs w:val="23"/>
        </w:rPr>
        <w:t>hardeningu</w:t>
      </w:r>
      <w:proofErr w:type="spellEnd"/>
      <w:r w:rsidRPr="004A7F03">
        <w:rPr>
          <w:bCs/>
          <w:sz w:val="23"/>
          <w:szCs w:val="23"/>
        </w:rPr>
        <w:t xml:space="preserve"> systemu i oprogramowania w ramach projektu: „Wzrost poziomu </w:t>
      </w:r>
      <w:proofErr w:type="spellStart"/>
      <w:r w:rsidRPr="004A7F03">
        <w:rPr>
          <w:bCs/>
          <w:sz w:val="23"/>
          <w:szCs w:val="23"/>
        </w:rPr>
        <w:t>Cyberbezpieczeństwa</w:t>
      </w:r>
      <w:proofErr w:type="spellEnd"/>
      <w:r w:rsidRPr="004A7F03">
        <w:rPr>
          <w:bCs/>
          <w:sz w:val="23"/>
          <w:szCs w:val="23"/>
        </w:rPr>
        <w:t xml:space="preserve"> w ZGK w Goworowie” Zadanie 3 i 4 – Obszar techniczny IT/OT zakresu objętego wnioskiem dla Zakładu Gospodarki Komunalnej</w:t>
      </w:r>
    </w:p>
    <w:p w14:paraId="68192FC6" w14:textId="77777777" w:rsidR="0078797D" w:rsidRPr="004A7F03" w:rsidRDefault="0078797D" w:rsidP="0078797D">
      <w:pPr>
        <w:jc w:val="both"/>
        <w:rPr>
          <w:bCs/>
          <w:sz w:val="23"/>
          <w:szCs w:val="23"/>
        </w:rPr>
      </w:pPr>
      <w:r w:rsidRPr="004A7F03">
        <w:rPr>
          <w:bCs/>
          <w:sz w:val="23"/>
          <w:szCs w:val="23"/>
        </w:rPr>
        <w:t xml:space="preserve">Część 3 – Część 3 – Dostawa agregatu prądotwórczego w ramach projektu: „Wzrost poziomu </w:t>
      </w:r>
      <w:proofErr w:type="spellStart"/>
      <w:r w:rsidRPr="004A7F03">
        <w:rPr>
          <w:bCs/>
          <w:sz w:val="23"/>
          <w:szCs w:val="23"/>
        </w:rPr>
        <w:t>Cyberbezpieczeństwa</w:t>
      </w:r>
      <w:proofErr w:type="spellEnd"/>
      <w:r w:rsidRPr="004A7F03">
        <w:rPr>
          <w:bCs/>
          <w:sz w:val="23"/>
          <w:szCs w:val="23"/>
        </w:rPr>
        <w:t xml:space="preserve"> w ZGK w Goworowie” Zadanie 4 – Obszar techniczny OT zakresu objętego wnioskiem dla Zakładu Gospodarki Komunalnej</w:t>
      </w:r>
    </w:p>
    <w:p w14:paraId="37483C74" w14:textId="4C8814DB" w:rsidR="007448F6" w:rsidRPr="004A7F03" w:rsidRDefault="00963C39" w:rsidP="0078797D">
      <w:pPr>
        <w:jc w:val="both"/>
        <w:rPr>
          <w:b/>
          <w:sz w:val="23"/>
          <w:szCs w:val="23"/>
        </w:rPr>
      </w:pPr>
      <w:r w:rsidRPr="004A7F03">
        <w:rPr>
          <w:sz w:val="23"/>
          <w:szCs w:val="23"/>
        </w:rPr>
        <w:t xml:space="preserve">, </w:t>
      </w:r>
      <w:r w:rsidR="007448F6" w:rsidRPr="004A7F03">
        <w:rPr>
          <w:sz w:val="23"/>
          <w:szCs w:val="23"/>
        </w:rPr>
        <w:t>zwane dalej „przedmiotem umowy”.</w:t>
      </w:r>
    </w:p>
    <w:p w14:paraId="69440AAD" w14:textId="1281AD9F" w:rsidR="007448F6" w:rsidRPr="004A7F03" w:rsidRDefault="007448F6">
      <w:pPr>
        <w:autoSpaceDE w:val="0"/>
        <w:spacing w:line="100" w:lineRule="atLeast"/>
        <w:jc w:val="both"/>
        <w:rPr>
          <w:rFonts w:eastAsia="TimesNewRomanPSMT"/>
          <w:sz w:val="23"/>
          <w:szCs w:val="23"/>
        </w:rPr>
      </w:pPr>
      <w:r w:rsidRPr="004A7F03">
        <w:rPr>
          <w:sz w:val="23"/>
          <w:szCs w:val="23"/>
        </w:rPr>
        <w:t xml:space="preserve">2. </w:t>
      </w:r>
      <w:r w:rsidR="00FE2ECA" w:rsidRPr="004A7F03">
        <w:rPr>
          <w:rFonts w:eastAsia="TimesNewRomanPSMT"/>
          <w:sz w:val="23"/>
          <w:szCs w:val="23"/>
        </w:rPr>
        <w:t>Podstawę zawarcia umowy stanowi wynik postępowania o udzielenie zamówienia publicznego, prowadzonego w trybie podstawowym bez przeprowadzania negocjacji</w:t>
      </w:r>
      <w:r w:rsidR="009037B8" w:rsidRPr="004A7F03">
        <w:rPr>
          <w:rFonts w:eastAsia="TimesNewRomanPSMT"/>
          <w:sz w:val="23"/>
          <w:szCs w:val="23"/>
        </w:rPr>
        <w:t xml:space="preserve">, </w:t>
      </w:r>
      <w:r w:rsidR="00FE2ECA" w:rsidRPr="004A7F03">
        <w:rPr>
          <w:rFonts w:eastAsia="TimesNewRomanPSMT"/>
          <w:sz w:val="23"/>
          <w:szCs w:val="23"/>
        </w:rPr>
        <w:t xml:space="preserve">zgodnie z ustawą z dnia 11 września 2019 r. Prawo zamówień publicznych </w:t>
      </w:r>
      <w:r w:rsidR="004A7F03" w:rsidRPr="004A7F03">
        <w:rPr>
          <w:rFonts w:eastAsia="TimesNewRomanPSMT"/>
          <w:sz w:val="23"/>
          <w:szCs w:val="23"/>
        </w:rPr>
        <w:t>(</w:t>
      </w:r>
      <w:proofErr w:type="spellStart"/>
      <w:r w:rsidR="004A7F03" w:rsidRPr="004A7F03">
        <w:rPr>
          <w:rFonts w:eastAsia="TimesNewRomanPSMT"/>
          <w:sz w:val="23"/>
          <w:szCs w:val="23"/>
        </w:rPr>
        <w:t>t.j</w:t>
      </w:r>
      <w:proofErr w:type="spellEnd"/>
      <w:r w:rsidR="004A7F03" w:rsidRPr="004A7F03">
        <w:rPr>
          <w:rFonts w:eastAsia="TimesNewRomanPSMT"/>
          <w:sz w:val="23"/>
          <w:szCs w:val="23"/>
        </w:rPr>
        <w:t xml:space="preserve">. Dz. U. z 2026 r. poz. 793 z </w:t>
      </w:r>
      <w:proofErr w:type="spellStart"/>
      <w:r w:rsidR="004A7F03" w:rsidRPr="004A7F03">
        <w:rPr>
          <w:rFonts w:eastAsia="TimesNewRomanPSMT"/>
          <w:sz w:val="23"/>
          <w:szCs w:val="23"/>
        </w:rPr>
        <w:t>późn</w:t>
      </w:r>
      <w:proofErr w:type="spellEnd"/>
      <w:r w:rsidR="004A7F03" w:rsidRPr="004A7F03">
        <w:rPr>
          <w:rFonts w:eastAsia="TimesNewRomanPSMT"/>
          <w:sz w:val="23"/>
          <w:szCs w:val="23"/>
        </w:rPr>
        <w:t>. zm.)</w:t>
      </w:r>
      <w:r w:rsidR="00FE2ECA" w:rsidRPr="004A7F03">
        <w:rPr>
          <w:rFonts w:eastAsia="TimesNewRomanPSMT"/>
          <w:sz w:val="23"/>
          <w:szCs w:val="23"/>
        </w:rPr>
        <w:t>.</w:t>
      </w:r>
    </w:p>
    <w:p w14:paraId="134F0404" w14:textId="5CBCCA5B" w:rsidR="007448F6" w:rsidRPr="004A7F03" w:rsidRDefault="001D2A2B" w:rsidP="0058484B">
      <w:pPr>
        <w:autoSpaceDE w:val="0"/>
        <w:spacing w:line="100" w:lineRule="atLeast"/>
        <w:jc w:val="both"/>
        <w:rPr>
          <w:rFonts w:eastAsia="TimesNewRomanPSMT"/>
          <w:sz w:val="23"/>
          <w:szCs w:val="23"/>
        </w:rPr>
      </w:pPr>
      <w:r w:rsidRPr="004A7F03">
        <w:rPr>
          <w:rFonts w:eastAsia="TimesNewRomanPSMT"/>
          <w:sz w:val="23"/>
          <w:szCs w:val="23"/>
        </w:rPr>
        <w:t>3</w:t>
      </w:r>
      <w:r w:rsidR="007448F6" w:rsidRPr="004A7F03">
        <w:rPr>
          <w:rFonts w:eastAsia="TimesNewRomanPSMT"/>
          <w:sz w:val="23"/>
          <w:szCs w:val="23"/>
        </w:rPr>
        <w:t>. Integralnymi składnikami niniejszej umowy są:</w:t>
      </w:r>
    </w:p>
    <w:p w14:paraId="5959C2E0" w14:textId="77777777" w:rsidR="007448F6" w:rsidRPr="004A7F03" w:rsidRDefault="007448F6">
      <w:pPr>
        <w:autoSpaceDE w:val="0"/>
        <w:spacing w:line="100" w:lineRule="atLeast"/>
        <w:jc w:val="both"/>
        <w:rPr>
          <w:rFonts w:eastAsia="TimesNewRomanPSMT"/>
          <w:sz w:val="23"/>
          <w:szCs w:val="23"/>
        </w:rPr>
      </w:pPr>
      <w:r w:rsidRPr="004A7F03">
        <w:rPr>
          <w:rFonts w:eastAsia="TimesNewRomanPSMT"/>
          <w:sz w:val="23"/>
          <w:szCs w:val="23"/>
        </w:rPr>
        <w:t>1) formularz ofertowy Wykonawcy;</w:t>
      </w:r>
    </w:p>
    <w:p w14:paraId="6395F8C5" w14:textId="77777777" w:rsidR="007448F6" w:rsidRPr="004A7F03" w:rsidRDefault="007448F6" w:rsidP="00270817">
      <w:pPr>
        <w:autoSpaceDE w:val="0"/>
        <w:spacing w:line="100" w:lineRule="atLeast"/>
        <w:jc w:val="both"/>
        <w:rPr>
          <w:rFonts w:eastAsia="TimesNewRomanPSMT"/>
          <w:sz w:val="23"/>
          <w:szCs w:val="23"/>
        </w:rPr>
      </w:pPr>
      <w:r w:rsidRPr="004A7F03">
        <w:rPr>
          <w:rFonts w:eastAsia="TimesNewRomanPSMT"/>
          <w:sz w:val="23"/>
          <w:szCs w:val="23"/>
        </w:rPr>
        <w:t>2) Specyfikacja Warunków Zamówienia i ewentualne wy</w:t>
      </w:r>
      <w:r w:rsidR="00270817" w:rsidRPr="004A7F03">
        <w:rPr>
          <w:rFonts w:eastAsia="TimesNewRomanPSMT"/>
          <w:sz w:val="23"/>
          <w:szCs w:val="23"/>
        </w:rPr>
        <w:t>jaśnienia Zamawiającego do SWZ</w:t>
      </w:r>
      <w:r w:rsidRPr="004A7F03">
        <w:rPr>
          <w:rFonts w:eastAsia="TimesNewRomanPSMT"/>
          <w:sz w:val="23"/>
          <w:szCs w:val="23"/>
        </w:rPr>
        <w:t>.</w:t>
      </w:r>
    </w:p>
    <w:p w14:paraId="0B757EE7" w14:textId="4B1F9D61" w:rsidR="007448F6" w:rsidRPr="00B60427" w:rsidRDefault="001D2A2B">
      <w:pPr>
        <w:autoSpaceDE w:val="0"/>
        <w:spacing w:line="100" w:lineRule="atLeast"/>
        <w:jc w:val="both"/>
        <w:rPr>
          <w:rFonts w:eastAsia="TimesNewRomanPSMT"/>
          <w:sz w:val="23"/>
          <w:szCs w:val="23"/>
        </w:rPr>
      </w:pPr>
      <w:r w:rsidRPr="004A7F03">
        <w:rPr>
          <w:rFonts w:eastAsia="TimesNewRomanPSMT"/>
          <w:sz w:val="23"/>
          <w:szCs w:val="23"/>
        </w:rPr>
        <w:t>4</w:t>
      </w:r>
      <w:r w:rsidR="007448F6" w:rsidRPr="004A7F03">
        <w:rPr>
          <w:rFonts w:eastAsia="TimesNewRomanPSMT"/>
          <w:sz w:val="23"/>
          <w:szCs w:val="23"/>
        </w:rPr>
        <w:t xml:space="preserve">. </w:t>
      </w:r>
      <w:r w:rsidR="0078187A" w:rsidRPr="004A7F03">
        <w:rPr>
          <w:rFonts w:eastAsia="TimesNewRomanPSMT"/>
          <w:sz w:val="23"/>
          <w:szCs w:val="23"/>
        </w:rPr>
        <w:t>Dostawy muszą być wykonywane</w:t>
      </w:r>
      <w:r w:rsidR="007448F6" w:rsidRPr="004A7F03">
        <w:rPr>
          <w:rFonts w:eastAsia="TimesNewRomanPSMT"/>
          <w:sz w:val="23"/>
          <w:szCs w:val="23"/>
        </w:rPr>
        <w:t xml:space="preserve"> zgodnie z obo</w:t>
      </w:r>
      <w:r w:rsidR="0078187A" w:rsidRPr="004A7F03">
        <w:rPr>
          <w:rFonts w:eastAsia="TimesNewRomanPSMT"/>
          <w:sz w:val="23"/>
          <w:szCs w:val="23"/>
        </w:rPr>
        <w:t>wiązującymi przepisami</w:t>
      </w:r>
      <w:r w:rsidR="0078187A" w:rsidRPr="00B60427">
        <w:rPr>
          <w:rFonts w:eastAsia="TimesNewRomanPSMT"/>
          <w:sz w:val="23"/>
          <w:szCs w:val="23"/>
        </w:rPr>
        <w:t>, normami</w:t>
      </w:r>
      <w:r w:rsidR="007448F6" w:rsidRPr="00B60427">
        <w:rPr>
          <w:rFonts w:eastAsia="TimesNewRomanPSMT"/>
          <w:sz w:val="23"/>
          <w:szCs w:val="23"/>
        </w:rPr>
        <w:t xml:space="preserve"> oraz na </w:t>
      </w:r>
      <w:r w:rsidR="0078187A" w:rsidRPr="00B60427">
        <w:rPr>
          <w:rFonts w:eastAsia="TimesNewRomanPSMT"/>
          <w:sz w:val="23"/>
          <w:szCs w:val="23"/>
        </w:rPr>
        <w:t>warunkach ustalonych niniejszą umową.</w:t>
      </w:r>
    </w:p>
    <w:p w14:paraId="35921585" w14:textId="7B618212" w:rsidR="007448F6" w:rsidRPr="00B60427" w:rsidRDefault="001D2A2B">
      <w:pPr>
        <w:autoSpaceDE w:val="0"/>
        <w:spacing w:line="100" w:lineRule="atLeast"/>
        <w:jc w:val="both"/>
        <w:rPr>
          <w:rFonts w:eastAsia="TimesNewRomanPSMT"/>
          <w:sz w:val="23"/>
          <w:szCs w:val="23"/>
        </w:rPr>
      </w:pPr>
      <w:r w:rsidRPr="00B60427">
        <w:rPr>
          <w:rFonts w:eastAsia="TimesNewRomanPSMT"/>
          <w:sz w:val="23"/>
          <w:szCs w:val="23"/>
        </w:rPr>
        <w:t>5</w:t>
      </w:r>
      <w:r w:rsidR="007448F6" w:rsidRPr="00B60427">
        <w:rPr>
          <w:rFonts w:eastAsia="TimesNewRomanPSMT"/>
          <w:sz w:val="23"/>
          <w:szCs w:val="23"/>
        </w:rPr>
        <w:t>. Zakres i sposób wykonania przedmiotu zamówienia określają:</w:t>
      </w:r>
    </w:p>
    <w:p w14:paraId="40507299" w14:textId="77777777" w:rsidR="007448F6" w:rsidRPr="00B60427" w:rsidRDefault="00270817">
      <w:pPr>
        <w:autoSpaceDE w:val="0"/>
        <w:spacing w:line="100" w:lineRule="atLeast"/>
        <w:jc w:val="both"/>
        <w:rPr>
          <w:rFonts w:eastAsia="TimesNewRomanPSMT"/>
          <w:sz w:val="23"/>
          <w:szCs w:val="23"/>
        </w:rPr>
      </w:pPr>
      <w:r w:rsidRPr="00B60427">
        <w:rPr>
          <w:rFonts w:eastAsia="TimesNewRomanPSMT"/>
          <w:sz w:val="23"/>
          <w:szCs w:val="23"/>
        </w:rPr>
        <w:t>1) Umowa,</w:t>
      </w:r>
    </w:p>
    <w:p w14:paraId="694924E8" w14:textId="77777777" w:rsidR="007448F6" w:rsidRPr="0078797D" w:rsidRDefault="00270817">
      <w:pPr>
        <w:autoSpaceDE w:val="0"/>
        <w:spacing w:line="100" w:lineRule="atLeast"/>
        <w:jc w:val="both"/>
        <w:rPr>
          <w:rFonts w:eastAsia="TimesNewRomanPSMT"/>
          <w:sz w:val="23"/>
          <w:szCs w:val="23"/>
        </w:rPr>
      </w:pPr>
      <w:r w:rsidRPr="0078797D">
        <w:rPr>
          <w:rFonts w:eastAsia="TimesNewRomanPSMT"/>
          <w:sz w:val="23"/>
          <w:szCs w:val="23"/>
        </w:rPr>
        <w:t>2) Oferta Wykonawcy,</w:t>
      </w:r>
    </w:p>
    <w:p w14:paraId="3619C381" w14:textId="77777777" w:rsidR="007448F6" w:rsidRPr="0078797D" w:rsidRDefault="007448F6">
      <w:pPr>
        <w:autoSpaceDE w:val="0"/>
        <w:spacing w:line="100" w:lineRule="atLeast"/>
        <w:jc w:val="both"/>
        <w:rPr>
          <w:rFonts w:eastAsia="TimesNewRomanPSMT"/>
          <w:sz w:val="23"/>
          <w:szCs w:val="23"/>
        </w:rPr>
      </w:pPr>
      <w:r w:rsidRPr="0078797D">
        <w:rPr>
          <w:rFonts w:eastAsia="TimesNewRomanPSMT"/>
          <w:sz w:val="23"/>
          <w:szCs w:val="23"/>
        </w:rPr>
        <w:t>3) S</w:t>
      </w:r>
      <w:r w:rsidR="00F74C56" w:rsidRPr="0078797D">
        <w:rPr>
          <w:rFonts w:eastAsia="TimesNewRomanPSMT"/>
          <w:sz w:val="23"/>
          <w:szCs w:val="23"/>
        </w:rPr>
        <w:t>pecyfikacja Warunków Zamówienia</w:t>
      </w:r>
      <w:r w:rsidR="00270817" w:rsidRPr="0078797D">
        <w:rPr>
          <w:rFonts w:eastAsia="TimesNewRomanPSMT"/>
          <w:sz w:val="23"/>
          <w:szCs w:val="23"/>
        </w:rPr>
        <w:t xml:space="preserve"> i wyjaśnienia do niej.</w:t>
      </w:r>
    </w:p>
    <w:p w14:paraId="676BF0CA" w14:textId="77777777" w:rsidR="0078797D" w:rsidRPr="004A7F03" w:rsidRDefault="001D2A2B" w:rsidP="0078797D">
      <w:pPr>
        <w:jc w:val="both"/>
        <w:rPr>
          <w:rFonts w:eastAsia="SimSun"/>
          <w:bCs/>
          <w:kern w:val="2"/>
          <w:lang w:eastAsia="hi-IN" w:bidi="hi-IN"/>
        </w:rPr>
      </w:pPr>
      <w:r w:rsidRPr="0078797D">
        <w:rPr>
          <w:rFonts w:eastAsia="TimesNewRomanPSMT"/>
          <w:sz w:val="23"/>
          <w:szCs w:val="23"/>
        </w:rPr>
        <w:t>6</w:t>
      </w:r>
      <w:r w:rsidR="00C5200F" w:rsidRPr="0078797D">
        <w:rPr>
          <w:rFonts w:eastAsia="TimesNewRomanPSMT"/>
          <w:sz w:val="23"/>
          <w:szCs w:val="23"/>
        </w:rPr>
        <w:t xml:space="preserve">. </w:t>
      </w:r>
      <w:r w:rsidR="0078797D" w:rsidRPr="0078797D">
        <w:rPr>
          <w:rFonts w:eastAsia="SimSun"/>
          <w:bCs/>
          <w:kern w:val="2"/>
          <w:lang w:eastAsia="hi-IN" w:bidi="hi-IN"/>
        </w:rPr>
        <w:t xml:space="preserve">Zadanie współfinansowane w ramach projektu „Wzrost poziomu </w:t>
      </w:r>
      <w:proofErr w:type="spellStart"/>
      <w:r w:rsidR="0078797D" w:rsidRPr="0078797D">
        <w:rPr>
          <w:rFonts w:eastAsia="SimSun"/>
          <w:bCs/>
          <w:kern w:val="2"/>
          <w:lang w:eastAsia="hi-IN" w:bidi="hi-IN"/>
        </w:rPr>
        <w:t>Cyberbezpieczeństwa</w:t>
      </w:r>
      <w:proofErr w:type="spellEnd"/>
      <w:r w:rsidR="0078797D" w:rsidRPr="0078797D">
        <w:rPr>
          <w:rFonts w:eastAsia="SimSun"/>
          <w:bCs/>
          <w:kern w:val="2"/>
          <w:lang w:eastAsia="hi-IN" w:bidi="hi-IN"/>
        </w:rPr>
        <w:t xml:space="preserve"> w ZGK w Goworowie”, realizowanego w ramach Krajowego Planu Odbudowy i Zwiększania Odporności finansowanego ze środków Instrumentu na Rzecz Odbudowy i Zwiększania Odporności Inwestycja C3.1.1. </w:t>
      </w:r>
      <w:proofErr w:type="spellStart"/>
      <w:r w:rsidR="0078797D" w:rsidRPr="0078797D">
        <w:rPr>
          <w:rFonts w:eastAsia="SimSun"/>
          <w:bCs/>
          <w:kern w:val="2"/>
          <w:lang w:eastAsia="hi-IN" w:bidi="hi-IN"/>
        </w:rPr>
        <w:t>Cyberbezpieczeństwo</w:t>
      </w:r>
      <w:proofErr w:type="spellEnd"/>
      <w:r w:rsidR="0078797D" w:rsidRPr="0078797D">
        <w:rPr>
          <w:rFonts w:eastAsia="SimSun"/>
          <w:bCs/>
          <w:kern w:val="2"/>
          <w:lang w:eastAsia="hi-IN" w:bidi="hi-IN"/>
        </w:rPr>
        <w:t xml:space="preserve"> – </w:t>
      </w:r>
      <w:proofErr w:type="spellStart"/>
      <w:r w:rsidR="0078797D" w:rsidRPr="0078797D">
        <w:rPr>
          <w:rFonts w:eastAsia="SimSun"/>
          <w:bCs/>
          <w:kern w:val="2"/>
          <w:lang w:eastAsia="hi-IN" w:bidi="hi-IN"/>
        </w:rPr>
        <w:t>CyberPL</w:t>
      </w:r>
      <w:proofErr w:type="spellEnd"/>
      <w:r w:rsidR="0078797D" w:rsidRPr="0078797D">
        <w:rPr>
          <w:rFonts w:eastAsia="SimSun"/>
          <w:bCs/>
          <w:kern w:val="2"/>
          <w:lang w:eastAsia="hi-IN" w:bidi="hi-IN"/>
        </w:rPr>
        <w:t xml:space="preserve">, infrastruktura przetwarzania danych oraz optymalizacja infrastruktury służb państwowych </w:t>
      </w:r>
      <w:proofErr w:type="spellStart"/>
      <w:r w:rsidR="0078797D" w:rsidRPr="0078797D">
        <w:rPr>
          <w:rFonts w:eastAsia="SimSun"/>
          <w:bCs/>
          <w:kern w:val="2"/>
          <w:lang w:eastAsia="hi-IN" w:bidi="hi-IN"/>
        </w:rPr>
        <w:t>uodpowiedzialnych</w:t>
      </w:r>
      <w:proofErr w:type="spellEnd"/>
      <w:r w:rsidR="0078797D" w:rsidRPr="0078797D">
        <w:rPr>
          <w:rFonts w:eastAsia="SimSun"/>
          <w:bCs/>
          <w:kern w:val="2"/>
          <w:lang w:eastAsia="hi-IN" w:bidi="hi-IN"/>
        </w:rPr>
        <w:t xml:space="preserve"> za bezpieczeństwo </w:t>
      </w:r>
      <w:proofErr w:type="spellStart"/>
      <w:r w:rsidR="0078797D" w:rsidRPr="0078797D">
        <w:rPr>
          <w:rFonts w:eastAsia="SimSun"/>
          <w:bCs/>
          <w:kern w:val="2"/>
          <w:lang w:eastAsia="hi-IN" w:bidi="hi-IN"/>
        </w:rPr>
        <w:t>Cyberbezpieczeństwo</w:t>
      </w:r>
      <w:proofErr w:type="spellEnd"/>
      <w:r w:rsidR="0078797D" w:rsidRPr="0078797D">
        <w:rPr>
          <w:rFonts w:eastAsia="SimSun"/>
          <w:bCs/>
          <w:kern w:val="2"/>
          <w:lang w:eastAsia="hi-IN" w:bidi="hi-IN"/>
        </w:rPr>
        <w:t xml:space="preserve"> - </w:t>
      </w:r>
      <w:proofErr w:type="spellStart"/>
      <w:r w:rsidR="0078797D" w:rsidRPr="0078797D">
        <w:rPr>
          <w:rFonts w:eastAsia="SimSun"/>
          <w:bCs/>
          <w:kern w:val="2"/>
          <w:lang w:eastAsia="hi-IN" w:bidi="hi-IN"/>
        </w:rPr>
        <w:t>Cyberbezpieczne</w:t>
      </w:r>
      <w:proofErr w:type="spellEnd"/>
      <w:r w:rsidR="0078797D" w:rsidRPr="0078797D">
        <w:rPr>
          <w:rFonts w:eastAsia="SimSun"/>
          <w:bCs/>
          <w:kern w:val="2"/>
          <w:lang w:eastAsia="hi-IN" w:bidi="hi-IN"/>
        </w:rPr>
        <w:t xml:space="preserve"> Wodociągi, na podstawie umowy o powierzenie grantu o numerze KPOD.05.10-CW.01-001/25/0457/KPOD.05.10-CW.01-001/25/2026.</w:t>
      </w:r>
    </w:p>
    <w:p w14:paraId="06ADFE00" w14:textId="77777777" w:rsidR="009779BC" w:rsidRPr="004A7F03" w:rsidRDefault="009779BC">
      <w:pPr>
        <w:jc w:val="center"/>
        <w:rPr>
          <w:b/>
          <w:sz w:val="23"/>
          <w:szCs w:val="23"/>
        </w:rPr>
      </w:pPr>
    </w:p>
    <w:p w14:paraId="387340D9" w14:textId="096BC695" w:rsidR="007448F6" w:rsidRPr="004A7F03" w:rsidRDefault="007448F6">
      <w:pPr>
        <w:jc w:val="center"/>
        <w:rPr>
          <w:b/>
          <w:sz w:val="23"/>
          <w:szCs w:val="23"/>
        </w:rPr>
      </w:pPr>
      <w:r w:rsidRPr="004A7F03">
        <w:rPr>
          <w:b/>
          <w:sz w:val="23"/>
          <w:szCs w:val="23"/>
        </w:rPr>
        <w:lastRenderedPageBreak/>
        <w:t>§2</w:t>
      </w:r>
    </w:p>
    <w:p w14:paraId="388B9D40" w14:textId="77777777" w:rsidR="007448F6" w:rsidRPr="004A7F03" w:rsidRDefault="007448F6">
      <w:pPr>
        <w:jc w:val="center"/>
        <w:rPr>
          <w:sz w:val="23"/>
          <w:szCs w:val="23"/>
        </w:rPr>
      </w:pPr>
      <w:bookmarkStart w:id="0" w:name="2"/>
      <w:bookmarkEnd w:id="0"/>
      <w:r w:rsidRPr="004A7F03">
        <w:rPr>
          <w:b/>
          <w:sz w:val="23"/>
          <w:szCs w:val="23"/>
        </w:rPr>
        <w:t>Termin wykonania przedmiotu umowy</w:t>
      </w:r>
    </w:p>
    <w:p w14:paraId="3A85E549" w14:textId="7501CEE6" w:rsidR="00C456F3" w:rsidRPr="004A7F03" w:rsidRDefault="00C456F3" w:rsidP="00C456F3">
      <w:pPr>
        <w:jc w:val="both"/>
        <w:rPr>
          <w:sz w:val="23"/>
          <w:szCs w:val="23"/>
        </w:rPr>
      </w:pPr>
      <w:r w:rsidRPr="004A7F03">
        <w:rPr>
          <w:sz w:val="23"/>
          <w:szCs w:val="23"/>
        </w:rPr>
        <w:t>Termin realizacji przedmiotu zamówienia wynosi</w:t>
      </w:r>
    </w:p>
    <w:p w14:paraId="3DBA0195" w14:textId="5105A3C7" w:rsidR="00C456F3" w:rsidRPr="004A7F03" w:rsidRDefault="00C456F3" w:rsidP="00C456F3">
      <w:pPr>
        <w:jc w:val="both"/>
        <w:rPr>
          <w:sz w:val="23"/>
          <w:szCs w:val="23"/>
        </w:rPr>
      </w:pPr>
      <w:r w:rsidRPr="004A7F03">
        <w:rPr>
          <w:sz w:val="23"/>
          <w:szCs w:val="23"/>
        </w:rPr>
        <w:t xml:space="preserve">- dla części 1: </w:t>
      </w:r>
      <w:r w:rsidRPr="004A7F03">
        <w:rPr>
          <w:b/>
          <w:sz w:val="23"/>
          <w:szCs w:val="23"/>
        </w:rPr>
        <w:t>do 1</w:t>
      </w:r>
      <w:r w:rsidR="00B60427" w:rsidRPr="004A7F03">
        <w:rPr>
          <w:b/>
          <w:sz w:val="23"/>
          <w:szCs w:val="23"/>
        </w:rPr>
        <w:t xml:space="preserve">0 grudnia </w:t>
      </w:r>
      <w:r w:rsidRPr="004A7F03">
        <w:rPr>
          <w:b/>
          <w:sz w:val="23"/>
          <w:szCs w:val="23"/>
        </w:rPr>
        <w:t>2026 r.</w:t>
      </w:r>
    </w:p>
    <w:p w14:paraId="23DB765D" w14:textId="19B93DAE" w:rsidR="00C456F3" w:rsidRPr="004A7F03" w:rsidRDefault="00C456F3" w:rsidP="00C456F3">
      <w:pPr>
        <w:jc w:val="both"/>
        <w:rPr>
          <w:sz w:val="23"/>
          <w:szCs w:val="23"/>
        </w:rPr>
      </w:pPr>
      <w:r w:rsidRPr="004A7F03">
        <w:rPr>
          <w:sz w:val="23"/>
          <w:szCs w:val="23"/>
        </w:rPr>
        <w:t xml:space="preserve">- dla części 2: </w:t>
      </w:r>
      <w:r w:rsidRPr="004A7F03">
        <w:rPr>
          <w:b/>
          <w:sz w:val="23"/>
          <w:szCs w:val="23"/>
        </w:rPr>
        <w:t xml:space="preserve">do </w:t>
      </w:r>
      <w:r w:rsidR="00B60427" w:rsidRPr="004A7F03">
        <w:rPr>
          <w:b/>
          <w:sz w:val="23"/>
          <w:szCs w:val="23"/>
        </w:rPr>
        <w:t xml:space="preserve">10 grudnia </w:t>
      </w:r>
      <w:r w:rsidRPr="004A7F03">
        <w:rPr>
          <w:b/>
          <w:sz w:val="23"/>
          <w:szCs w:val="23"/>
        </w:rPr>
        <w:t>2026 r.</w:t>
      </w:r>
    </w:p>
    <w:p w14:paraId="3558A155" w14:textId="7E8AEB37" w:rsidR="00C456F3" w:rsidRPr="004A7F03" w:rsidRDefault="00C456F3" w:rsidP="00C456F3">
      <w:pPr>
        <w:jc w:val="both"/>
        <w:rPr>
          <w:b/>
          <w:sz w:val="23"/>
          <w:szCs w:val="23"/>
        </w:rPr>
      </w:pPr>
      <w:r w:rsidRPr="004A7F03">
        <w:rPr>
          <w:sz w:val="23"/>
          <w:szCs w:val="23"/>
        </w:rPr>
        <w:t xml:space="preserve">- dla części 3: </w:t>
      </w:r>
      <w:r w:rsidRPr="004A7F03">
        <w:rPr>
          <w:b/>
          <w:sz w:val="23"/>
          <w:szCs w:val="23"/>
        </w:rPr>
        <w:t xml:space="preserve">do </w:t>
      </w:r>
      <w:r w:rsidR="00B60427" w:rsidRPr="004A7F03">
        <w:rPr>
          <w:b/>
          <w:sz w:val="23"/>
          <w:szCs w:val="23"/>
        </w:rPr>
        <w:t xml:space="preserve">15 grudnia </w:t>
      </w:r>
      <w:r w:rsidRPr="004A7F03">
        <w:rPr>
          <w:b/>
          <w:sz w:val="23"/>
          <w:szCs w:val="23"/>
        </w:rPr>
        <w:t>2026 r.</w:t>
      </w:r>
    </w:p>
    <w:p w14:paraId="20F905AF" w14:textId="77777777" w:rsidR="009779BC" w:rsidRPr="004A7F03" w:rsidRDefault="009779BC" w:rsidP="00B755C4">
      <w:pPr>
        <w:jc w:val="both"/>
        <w:rPr>
          <w:sz w:val="23"/>
          <w:szCs w:val="23"/>
        </w:rPr>
      </w:pPr>
    </w:p>
    <w:p w14:paraId="1DF7C11C" w14:textId="77777777" w:rsidR="007448F6" w:rsidRPr="004A7F03" w:rsidRDefault="007448F6">
      <w:pPr>
        <w:jc w:val="center"/>
        <w:rPr>
          <w:b/>
          <w:sz w:val="23"/>
          <w:szCs w:val="23"/>
        </w:rPr>
      </w:pPr>
      <w:r w:rsidRPr="004A7F03">
        <w:rPr>
          <w:b/>
          <w:sz w:val="23"/>
          <w:szCs w:val="23"/>
        </w:rPr>
        <w:t>§ 3</w:t>
      </w:r>
    </w:p>
    <w:p w14:paraId="44B8111C" w14:textId="77777777" w:rsidR="007448F6" w:rsidRPr="004A7F03" w:rsidRDefault="007448F6">
      <w:pPr>
        <w:spacing w:line="100" w:lineRule="atLeast"/>
        <w:jc w:val="center"/>
        <w:rPr>
          <w:sz w:val="23"/>
          <w:szCs w:val="23"/>
        </w:rPr>
      </w:pPr>
      <w:r w:rsidRPr="004A7F03">
        <w:rPr>
          <w:b/>
          <w:sz w:val="23"/>
          <w:szCs w:val="23"/>
        </w:rPr>
        <w:t>Wynagrodzenie Wykonawcy</w:t>
      </w:r>
    </w:p>
    <w:p w14:paraId="64753304" w14:textId="77777777" w:rsidR="00963C39" w:rsidRPr="004A7F03" w:rsidRDefault="00963C39" w:rsidP="00963C39">
      <w:pPr>
        <w:spacing w:line="100" w:lineRule="atLeast"/>
        <w:jc w:val="both"/>
        <w:rPr>
          <w:sz w:val="23"/>
          <w:szCs w:val="23"/>
        </w:rPr>
      </w:pPr>
      <w:r w:rsidRPr="004A7F03">
        <w:rPr>
          <w:sz w:val="23"/>
          <w:szCs w:val="23"/>
        </w:rPr>
        <w:t xml:space="preserve">1. Zgodnie ze złożoną w niniejszym postępowaniu o udzielenie zamówienia publicznego ofertą przetargową Strony ustalają wynagrodzenie umowne Wykonawcy </w:t>
      </w:r>
      <w:r w:rsidR="00005D75" w:rsidRPr="004A7F03">
        <w:rPr>
          <w:sz w:val="23"/>
          <w:szCs w:val="23"/>
        </w:rPr>
        <w:t>obliczone na podstawie oferty, wynoszące</w:t>
      </w:r>
    </w:p>
    <w:p w14:paraId="7F33041B" w14:textId="77777777" w:rsidR="00963C39" w:rsidRPr="004A7F03" w:rsidRDefault="00963C39" w:rsidP="00963C39">
      <w:pPr>
        <w:numPr>
          <w:ilvl w:val="0"/>
          <w:numId w:val="11"/>
        </w:numPr>
        <w:spacing w:line="100" w:lineRule="atLeast"/>
        <w:jc w:val="both"/>
        <w:rPr>
          <w:sz w:val="23"/>
          <w:szCs w:val="23"/>
        </w:rPr>
      </w:pPr>
      <w:r w:rsidRPr="004A7F03">
        <w:rPr>
          <w:sz w:val="23"/>
          <w:szCs w:val="23"/>
        </w:rPr>
        <w:t>wynagrodzenie netto ………………… (słownie: ……</w:t>
      </w:r>
      <w:proofErr w:type="gramStart"/>
      <w:r w:rsidRPr="004A7F03">
        <w:rPr>
          <w:sz w:val="23"/>
          <w:szCs w:val="23"/>
        </w:rPr>
        <w:t>…….</w:t>
      </w:r>
      <w:proofErr w:type="gramEnd"/>
      <w:r w:rsidRPr="004A7F03">
        <w:rPr>
          <w:sz w:val="23"/>
          <w:szCs w:val="23"/>
        </w:rPr>
        <w:t>. zł),</w:t>
      </w:r>
    </w:p>
    <w:p w14:paraId="63316FF9" w14:textId="77777777" w:rsidR="00963C39" w:rsidRPr="004A7F03" w:rsidRDefault="00963C39" w:rsidP="00963C39">
      <w:pPr>
        <w:numPr>
          <w:ilvl w:val="0"/>
          <w:numId w:val="11"/>
        </w:numPr>
        <w:spacing w:line="100" w:lineRule="atLeast"/>
        <w:jc w:val="both"/>
        <w:rPr>
          <w:sz w:val="23"/>
          <w:szCs w:val="23"/>
        </w:rPr>
      </w:pPr>
      <w:r w:rsidRPr="004A7F03">
        <w:rPr>
          <w:sz w:val="23"/>
          <w:szCs w:val="23"/>
        </w:rPr>
        <w:t>stawka podatku VAT -</w:t>
      </w:r>
      <w:proofErr w:type="gramStart"/>
      <w:r w:rsidRPr="004A7F03">
        <w:rPr>
          <w:sz w:val="23"/>
          <w:szCs w:val="23"/>
        </w:rPr>
        <w:t xml:space="preserve"> ….</w:t>
      </w:r>
      <w:proofErr w:type="gramEnd"/>
      <w:r w:rsidRPr="004A7F03">
        <w:rPr>
          <w:sz w:val="23"/>
          <w:szCs w:val="23"/>
        </w:rPr>
        <w:t>. %</w:t>
      </w:r>
    </w:p>
    <w:p w14:paraId="7AA1A082" w14:textId="77777777" w:rsidR="00963C39" w:rsidRPr="00B60427" w:rsidRDefault="00963C39" w:rsidP="00963C39">
      <w:pPr>
        <w:numPr>
          <w:ilvl w:val="0"/>
          <w:numId w:val="11"/>
        </w:numPr>
        <w:spacing w:line="100" w:lineRule="atLeast"/>
        <w:jc w:val="both"/>
        <w:rPr>
          <w:sz w:val="23"/>
          <w:szCs w:val="23"/>
        </w:rPr>
      </w:pPr>
      <w:r w:rsidRPr="004A7F03">
        <w:rPr>
          <w:sz w:val="23"/>
          <w:szCs w:val="23"/>
        </w:rPr>
        <w:t xml:space="preserve">podatek VAT ……………………… (słownie: …………… </w:t>
      </w:r>
      <w:r w:rsidRPr="00B60427">
        <w:rPr>
          <w:sz w:val="23"/>
          <w:szCs w:val="23"/>
        </w:rPr>
        <w:t>zł),</w:t>
      </w:r>
    </w:p>
    <w:p w14:paraId="2597A180" w14:textId="77777777" w:rsidR="00963C39" w:rsidRPr="00B60427" w:rsidRDefault="00963C39" w:rsidP="00963C39">
      <w:pPr>
        <w:numPr>
          <w:ilvl w:val="0"/>
          <w:numId w:val="11"/>
        </w:numPr>
        <w:spacing w:line="100" w:lineRule="atLeast"/>
        <w:jc w:val="both"/>
        <w:rPr>
          <w:sz w:val="23"/>
          <w:szCs w:val="23"/>
        </w:rPr>
      </w:pPr>
      <w:r w:rsidRPr="00B60427">
        <w:rPr>
          <w:sz w:val="23"/>
          <w:szCs w:val="23"/>
        </w:rPr>
        <w:t>wynagrodzenie brutto ………………………… (słownie: …. zł).</w:t>
      </w:r>
    </w:p>
    <w:p w14:paraId="451B7228" w14:textId="77777777" w:rsidR="00963C39" w:rsidRPr="00B60427" w:rsidRDefault="00963C39" w:rsidP="00963C39">
      <w:pPr>
        <w:spacing w:line="100" w:lineRule="atLeast"/>
        <w:jc w:val="both"/>
        <w:rPr>
          <w:sz w:val="23"/>
          <w:szCs w:val="23"/>
        </w:rPr>
      </w:pPr>
      <w:r w:rsidRPr="00B60427">
        <w:rPr>
          <w:sz w:val="23"/>
          <w:szCs w:val="23"/>
        </w:rPr>
        <w:t xml:space="preserve">2. Wynagrodzenie określone w ust. 1 obejmuje wszystkie </w:t>
      </w:r>
      <w:r w:rsidR="005F6D28" w:rsidRPr="00B60427">
        <w:rPr>
          <w:sz w:val="23"/>
          <w:szCs w:val="23"/>
        </w:rPr>
        <w:t>czynności</w:t>
      </w:r>
      <w:r w:rsidRPr="00B60427">
        <w:rPr>
          <w:sz w:val="23"/>
          <w:szCs w:val="23"/>
        </w:rPr>
        <w:t xml:space="preserve"> niezbędne do wykonania przedmiotu zamówienia zgodnie SWZ. Niedoszacowanie, pominięcie oraz brak rozpoznania zakresu przedmiotu umowy nie może być podstawą </w:t>
      </w:r>
      <w:r w:rsidR="00005D75" w:rsidRPr="00B60427">
        <w:rPr>
          <w:sz w:val="23"/>
          <w:szCs w:val="23"/>
        </w:rPr>
        <w:t>do żądania zmiany wynagrodzenia</w:t>
      </w:r>
      <w:r w:rsidRPr="00B60427">
        <w:rPr>
          <w:sz w:val="23"/>
          <w:szCs w:val="23"/>
        </w:rPr>
        <w:t>.</w:t>
      </w:r>
    </w:p>
    <w:p w14:paraId="48F74D62" w14:textId="507B2F77" w:rsidR="00963C39" w:rsidRPr="00B60427" w:rsidRDefault="00963C39" w:rsidP="0082374A">
      <w:pPr>
        <w:pStyle w:val="Standard"/>
        <w:jc w:val="both"/>
        <w:rPr>
          <w:sz w:val="23"/>
          <w:szCs w:val="23"/>
        </w:rPr>
      </w:pPr>
      <w:r w:rsidRPr="00B60427">
        <w:rPr>
          <w:sz w:val="23"/>
          <w:szCs w:val="23"/>
        </w:rPr>
        <w:t>3.  Rozliczenie zamówienia odbędzie się na podstawie faktury, sporządzonej na podstawie protokołu odbioru końcowego</w:t>
      </w:r>
      <w:r w:rsidR="00150FAC" w:rsidRPr="00B60427">
        <w:rPr>
          <w:sz w:val="23"/>
          <w:szCs w:val="23"/>
        </w:rPr>
        <w:t xml:space="preserve"> sporządzonego niezwłocznie po wykonaniu zakresu umowy</w:t>
      </w:r>
      <w:r w:rsidRPr="00B60427">
        <w:rPr>
          <w:sz w:val="23"/>
          <w:szCs w:val="23"/>
        </w:rPr>
        <w:t>. Zamawiający nie przewiduje płatności częściowych.</w:t>
      </w:r>
      <w:r w:rsidR="007D11DE" w:rsidRPr="00B60427">
        <w:rPr>
          <w:sz w:val="23"/>
          <w:szCs w:val="23"/>
        </w:rPr>
        <w:t xml:space="preserve"> </w:t>
      </w:r>
      <w:r w:rsidR="00565C7E" w:rsidRPr="00B60427">
        <w:rPr>
          <w:sz w:val="23"/>
          <w:szCs w:val="23"/>
        </w:rPr>
        <w:t>Każda z części będzie realizowana na podstawie odrębnej umowy i rozliczana indywidualnie.</w:t>
      </w:r>
    </w:p>
    <w:p w14:paraId="7331D017" w14:textId="45950915" w:rsidR="00150FAC" w:rsidRPr="00B60427" w:rsidRDefault="00963C39" w:rsidP="0082374A">
      <w:pPr>
        <w:pStyle w:val="Standard"/>
        <w:jc w:val="both"/>
        <w:rPr>
          <w:sz w:val="23"/>
          <w:szCs w:val="23"/>
        </w:rPr>
      </w:pPr>
      <w:r w:rsidRPr="00B60427">
        <w:rPr>
          <w:sz w:val="23"/>
          <w:szCs w:val="23"/>
        </w:rPr>
        <w:t>4. Należności, wynikające z faktury, będą płatne przelewem na konto Wykonawcy, wskazane na fakturze.</w:t>
      </w:r>
      <w:r w:rsidR="00150FAC" w:rsidRPr="00B60427">
        <w:rPr>
          <w:rFonts w:cs="Arial"/>
          <w:sz w:val="23"/>
          <w:szCs w:val="23"/>
        </w:rPr>
        <w:t xml:space="preserve"> </w:t>
      </w:r>
      <w:r w:rsidR="00150FAC" w:rsidRPr="00B60427">
        <w:rPr>
          <w:sz w:val="23"/>
          <w:szCs w:val="23"/>
        </w:rPr>
        <w:t>Za datę zapłaty uważać się będzie datę polecenia przelewu należności na rachunek Wykonawcy.</w:t>
      </w:r>
    </w:p>
    <w:p w14:paraId="3099840D" w14:textId="24C06A0C" w:rsidR="0079444F" w:rsidRPr="00B60427" w:rsidRDefault="0079444F" w:rsidP="0082374A">
      <w:pPr>
        <w:pStyle w:val="Standard"/>
        <w:jc w:val="both"/>
        <w:rPr>
          <w:sz w:val="23"/>
          <w:szCs w:val="23"/>
        </w:rPr>
      </w:pPr>
      <w:r w:rsidRPr="00B60427">
        <w:rPr>
          <w:sz w:val="23"/>
          <w:szCs w:val="23"/>
        </w:rPr>
        <w:t>5. W przypadku zawarcia umowy o podwykonawstwo, o której mowa w § 8 ust. 1, Wykonawca jest zobowiązany dołączyć do faktury oświadczenie podwykonawcy o otrzymaniu zapłaty za cały zakres robót objętych łączącą ich umową, w wysokości wynikającej z tej umowy wraz ze zrzeczeniem się roszczeń z tego tytułu w stosunku do Zamawiającego.</w:t>
      </w:r>
    </w:p>
    <w:p w14:paraId="0C6BB267" w14:textId="1788EA6E" w:rsidR="0079444F" w:rsidRPr="00B60427" w:rsidRDefault="0079444F" w:rsidP="0082374A">
      <w:pPr>
        <w:pStyle w:val="Standard"/>
        <w:jc w:val="both"/>
        <w:rPr>
          <w:sz w:val="23"/>
          <w:szCs w:val="23"/>
        </w:rPr>
      </w:pPr>
      <w:r w:rsidRPr="00B60427">
        <w:rPr>
          <w:sz w:val="23"/>
          <w:szCs w:val="23"/>
        </w:rPr>
        <w:t>6. Niedołączenie do faktury oświadczenia, o którym mowa w ust. 6, uprawnia Zamawiającego do wstrzymania się z zapłatą wynagrodzenia należnego Wykonawcy w wysokości równej należności podwykonawcy do dnia otrzymania oświadczenia podwykonawcy, bez ponoszenia odpowiedzialności z tego tytułu.</w:t>
      </w:r>
    </w:p>
    <w:p w14:paraId="2CD86299" w14:textId="7320B73F" w:rsidR="00150FAC" w:rsidRPr="00B60427" w:rsidRDefault="0079444F" w:rsidP="0082374A">
      <w:pPr>
        <w:pStyle w:val="Standard"/>
        <w:jc w:val="both"/>
        <w:rPr>
          <w:sz w:val="23"/>
          <w:szCs w:val="23"/>
        </w:rPr>
      </w:pPr>
      <w:r w:rsidRPr="00B60427">
        <w:rPr>
          <w:sz w:val="23"/>
          <w:szCs w:val="23"/>
        </w:rPr>
        <w:t>7</w:t>
      </w:r>
      <w:r w:rsidR="00963C39" w:rsidRPr="00B60427">
        <w:rPr>
          <w:sz w:val="23"/>
          <w:szCs w:val="23"/>
        </w:rPr>
        <w:t xml:space="preserve">. </w:t>
      </w:r>
      <w:r w:rsidR="00963C39" w:rsidRPr="00B60427">
        <w:rPr>
          <w:rFonts w:cs="Arial"/>
          <w:sz w:val="23"/>
          <w:szCs w:val="23"/>
        </w:rPr>
        <w:t>Zapłata</w:t>
      </w:r>
      <w:r w:rsidR="00963C39" w:rsidRPr="00B60427">
        <w:rPr>
          <w:sz w:val="23"/>
          <w:szCs w:val="23"/>
        </w:rPr>
        <w:t xml:space="preserve"> </w:t>
      </w:r>
      <w:r w:rsidR="00963C39" w:rsidRPr="00B60427">
        <w:rPr>
          <w:rFonts w:cs="Arial"/>
          <w:sz w:val="23"/>
          <w:szCs w:val="23"/>
        </w:rPr>
        <w:t>za</w:t>
      </w:r>
      <w:r w:rsidR="00807722" w:rsidRPr="00B60427">
        <w:rPr>
          <w:sz w:val="23"/>
          <w:szCs w:val="23"/>
        </w:rPr>
        <w:t xml:space="preserve"> odebrany sprzęt </w:t>
      </w:r>
      <w:r w:rsidR="00963C39" w:rsidRPr="00B60427">
        <w:rPr>
          <w:sz w:val="23"/>
          <w:szCs w:val="23"/>
        </w:rPr>
        <w:t>nast</w:t>
      </w:r>
      <w:r w:rsidR="00963C39" w:rsidRPr="00B60427">
        <w:rPr>
          <w:rFonts w:eastAsia="TTE188D4F0t00, 'Arial Unicode M" w:cs="Arial"/>
          <w:sz w:val="23"/>
          <w:szCs w:val="23"/>
        </w:rPr>
        <w:t>ą</w:t>
      </w:r>
      <w:r w:rsidR="00963C39" w:rsidRPr="00B60427">
        <w:rPr>
          <w:rFonts w:cs="Arial"/>
          <w:sz w:val="23"/>
          <w:szCs w:val="23"/>
        </w:rPr>
        <w:t>pi</w:t>
      </w:r>
      <w:r w:rsidR="00963C39" w:rsidRPr="00B60427">
        <w:rPr>
          <w:sz w:val="23"/>
          <w:szCs w:val="23"/>
        </w:rPr>
        <w:t xml:space="preserve"> w terminie do 30 dni po dor</w:t>
      </w:r>
      <w:r w:rsidR="00963C39" w:rsidRPr="00B60427">
        <w:rPr>
          <w:rFonts w:eastAsia="TTE188D4F0t00, 'Arial Unicode M" w:cs="Arial"/>
          <w:sz w:val="23"/>
          <w:szCs w:val="23"/>
        </w:rPr>
        <w:t>ę</w:t>
      </w:r>
      <w:r w:rsidR="00963C39" w:rsidRPr="00B60427">
        <w:rPr>
          <w:rFonts w:cs="Arial"/>
          <w:sz w:val="23"/>
          <w:szCs w:val="23"/>
        </w:rPr>
        <w:t>czeniu</w:t>
      </w:r>
      <w:r w:rsidR="00963C39" w:rsidRPr="00B60427">
        <w:rPr>
          <w:sz w:val="23"/>
          <w:szCs w:val="23"/>
        </w:rPr>
        <w:t xml:space="preserve"> Zamawiaj</w:t>
      </w:r>
      <w:r w:rsidR="00963C39" w:rsidRPr="00B60427">
        <w:rPr>
          <w:rFonts w:eastAsia="TTE188D4F0t00, 'Arial Unicode M" w:cs="Arial"/>
          <w:sz w:val="23"/>
          <w:szCs w:val="23"/>
        </w:rPr>
        <w:t>ą</w:t>
      </w:r>
      <w:r w:rsidR="00963C39" w:rsidRPr="00B60427">
        <w:rPr>
          <w:rFonts w:cs="Arial"/>
          <w:sz w:val="23"/>
          <w:szCs w:val="23"/>
        </w:rPr>
        <w:t>cemu</w:t>
      </w:r>
      <w:r w:rsidR="00963C39" w:rsidRPr="00B60427">
        <w:rPr>
          <w:sz w:val="23"/>
          <w:szCs w:val="23"/>
        </w:rPr>
        <w:t xml:space="preserve"> prawidłowo wystawion</w:t>
      </w:r>
      <w:r w:rsidR="0084773D" w:rsidRPr="00B60427">
        <w:rPr>
          <w:sz w:val="23"/>
          <w:szCs w:val="23"/>
        </w:rPr>
        <w:t>ej</w:t>
      </w:r>
      <w:r w:rsidR="00963C39" w:rsidRPr="00B60427">
        <w:rPr>
          <w:sz w:val="23"/>
          <w:szCs w:val="23"/>
        </w:rPr>
        <w:t xml:space="preserve"> faktur</w:t>
      </w:r>
      <w:r w:rsidR="0084773D" w:rsidRPr="00B60427">
        <w:rPr>
          <w:sz w:val="23"/>
          <w:szCs w:val="23"/>
        </w:rPr>
        <w:t>y</w:t>
      </w:r>
      <w:r w:rsidR="00963C39" w:rsidRPr="00B60427">
        <w:rPr>
          <w:sz w:val="23"/>
          <w:szCs w:val="23"/>
        </w:rPr>
        <w:t xml:space="preserve">, z zastrzeżeniem postanowień ust. 6. </w:t>
      </w:r>
      <w:r w:rsidR="00150FAC" w:rsidRPr="00B60427">
        <w:rPr>
          <w:sz w:val="23"/>
          <w:szCs w:val="23"/>
        </w:rPr>
        <w:t xml:space="preserve">termin płatności liczony jest od dnia przyjęcia faktury w </w:t>
      </w:r>
      <w:proofErr w:type="spellStart"/>
      <w:r w:rsidR="00150FAC" w:rsidRPr="00B60427">
        <w:rPr>
          <w:sz w:val="23"/>
          <w:szCs w:val="23"/>
        </w:rPr>
        <w:t>KSeF</w:t>
      </w:r>
      <w:proofErr w:type="spellEnd"/>
      <w:r w:rsidR="00150FAC" w:rsidRPr="00B60427">
        <w:rPr>
          <w:sz w:val="23"/>
          <w:szCs w:val="23"/>
        </w:rPr>
        <w:t>.</w:t>
      </w:r>
    </w:p>
    <w:p w14:paraId="7BFACD42" w14:textId="29FDD0A9" w:rsidR="009037B8" w:rsidRPr="00B60427" w:rsidRDefault="0079444F" w:rsidP="0082374A">
      <w:pPr>
        <w:pStyle w:val="Standard"/>
        <w:jc w:val="both"/>
        <w:rPr>
          <w:sz w:val="23"/>
          <w:szCs w:val="23"/>
        </w:rPr>
      </w:pPr>
      <w:r w:rsidRPr="00B60427">
        <w:rPr>
          <w:sz w:val="23"/>
          <w:szCs w:val="23"/>
        </w:rPr>
        <w:t>8</w:t>
      </w:r>
      <w:r w:rsidR="007448F6" w:rsidRPr="00B60427">
        <w:rPr>
          <w:sz w:val="23"/>
          <w:szCs w:val="23"/>
        </w:rPr>
        <w:t xml:space="preserve">. </w:t>
      </w:r>
      <w:r w:rsidR="009037B8" w:rsidRPr="00B60427">
        <w:rPr>
          <w:sz w:val="23"/>
          <w:szCs w:val="23"/>
        </w:rPr>
        <w:t>Dane Zamawiającego do faktur</w:t>
      </w:r>
      <w:r w:rsidR="004A7F03">
        <w:rPr>
          <w:sz w:val="23"/>
          <w:szCs w:val="23"/>
        </w:rPr>
        <w:t>:</w:t>
      </w:r>
    </w:p>
    <w:p w14:paraId="5FA1627F" w14:textId="77777777" w:rsidR="009037B8" w:rsidRPr="00B60427" w:rsidRDefault="009037B8" w:rsidP="0082374A">
      <w:pPr>
        <w:pStyle w:val="Standard"/>
        <w:jc w:val="both"/>
        <w:rPr>
          <w:sz w:val="23"/>
          <w:szCs w:val="23"/>
        </w:rPr>
      </w:pPr>
      <w:r w:rsidRPr="00B60427">
        <w:rPr>
          <w:sz w:val="23"/>
          <w:szCs w:val="23"/>
        </w:rPr>
        <w:t>Dane Zamawiającego:</w:t>
      </w:r>
    </w:p>
    <w:p w14:paraId="6AA5CFA9" w14:textId="77777777" w:rsidR="004A7F03" w:rsidRPr="004A7F03" w:rsidRDefault="004A7F03" w:rsidP="004A7F03">
      <w:pPr>
        <w:pStyle w:val="Standard"/>
        <w:rPr>
          <w:b/>
          <w:bCs/>
          <w:sz w:val="23"/>
          <w:szCs w:val="23"/>
        </w:rPr>
      </w:pPr>
      <w:r w:rsidRPr="004A7F03">
        <w:rPr>
          <w:b/>
          <w:bCs/>
          <w:sz w:val="23"/>
          <w:szCs w:val="23"/>
        </w:rPr>
        <w:t>Nabywca: Gmina Goworowo, ul. Ostrołęcka 21, 07-440 Goworowo, NIP: 7582352751.</w:t>
      </w:r>
    </w:p>
    <w:p w14:paraId="761C6494" w14:textId="77777777" w:rsidR="004A7F03" w:rsidRPr="004A7F03" w:rsidRDefault="004A7F03" w:rsidP="004A7F03">
      <w:pPr>
        <w:pStyle w:val="Standard"/>
        <w:rPr>
          <w:b/>
          <w:bCs/>
          <w:sz w:val="23"/>
          <w:szCs w:val="23"/>
        </w:rPr>
      </w:pPr>
      <w:r w:rsidRPr="004A7F03">
        <w:rPr>
          <w:b/>
          <w:bCs/>
          <w:sz w:val="23"/>
          <w:szCs w:val="23"/>
        </w:rPr>
        <w:t>Odbiorca: Zakład Gospodarki Komunalnej w Goworowie, ul. Szkolna 16a, 07-440 Goworowo, NIP: 7581111643.</w:t>
      </w:r>
    </w:p>
    <w:p w14:paraId="2DA92C8C" w14:textId="5A4E3D2F" w:rsidR="007448F6" w:rsidRPr="00B60427" w:rsidRDefault="0079444F" w:rsidP="009037B8">
      <w:pPr>
        <w:pStyle w:val="Standard"/>
        <w:jc w:val="both"/>
        <w:rPr>
          <w:sz w:val="23"/>
          <w:szCs w:val="23"/>
        </w:rPr>
      </w:pPr>
      <w:r w:rsidRPr="00B60427">
        <w:rPr>
          <w:sz w:val="23"/>
          <w:szCs w:val="23"/>
        </w:rPr>
        <w:t>9</w:t>
      </w:r>
      <w:r w:rsidR="007448F6" w:rsidRPr="00B60427">
        <w:rPr>
          <w:sz w:val="23"/>
          <w:szCs w:val="23"/>
        </w:rPr>
        <w:t xml:space="preserve">. W przypadku wystawienia przez Wykonawcę faktury niezgodnie z umową lub obowiązującymi przepisami prawa, Zamawiający ma prawo do wstrzymania płatności do czasu wyjaśnienia przez Wykonawcę przyczyn oraz ich usunięcia lub do czasu otrzymania faktury lub noty korygującej </w:t>
      </w:r>
      <w:r w:rsidR="00270817" w:rsidRPr="00B60427">
        <w:rPr>
          <w:sz w:val="23"/>
          <w:szCs w:val="23"/>
        </w:rPr>
        <w:t>–</w:t>
      </w:r>
      <w:r w:rsidR="007448F6" w:rsidRPr="00B60427">
        <w:rPr>
          <w:sz w:val="23"/>
          <w:szCs w:val="23"/>
        </w:rPr>
        <w:t xml:space="preserve"> bez obowiązku płacenia odsetek za ten okres.</w:t>
      </w:r>
    </w:p>
    <w:p w14:paraId="4E1ECD2D" w14:textId="25B40BDF" w:rsidR="007448F6" w:rsidRPr="00B60427" w:rsidRDefault="0079444F">
      <w:pPr>
        <w:pStyle w:val="Standard"/>
        <w:jc w:val="both"/>
        <w:rPr>
          <w:sz w:val="23"/>
          <w:szCs w:val="23"/>
        </w:rPr>
      </w:pPr>
      <w:r w:rsidRPr="00B60427">
        <w:rPr>
          <w:rFonts w:eastAsia="TimesNewRomanPSMT"/>
          <w:sz w:val="23"/>
          <w:szCs w:val="23"/>
        </w:rPr>
        <w:t>10</w:t>
      </w:r>
      <w:r w:rsidR="005F6D28" w:rsidRPr="00B60427">
        <w:rPr>
          <w:rFonts w:eastAsia="TimesNewRomanPSMT"/>
          <w:sz w:val="23"/>
          <w:szCs w:val="23"/>
        </w:rPr>
        <w:t xml:space="preserve">. </w:t>
      </w:r>
      <w:r w:rsidR="007448F6" w:rsidRPr="00B60427">
        <w:rPr>
          <w:rFonts w:eastAsia="TimesNewRomanPSMT"/>
          <w:sz w:val="23"/>
          <w:szCs w:val="23"/>
        </w:rPr>
        <w:t>Wykonawca nie może bez uprzedniej pisemnej zgody Zamawiającego przenieść wierzytelności lub praw przysługujących mu na podstawie niniejszej umowy na osoby trzecie.</w:t>
      </w:r>
    </w:p>
    <w:p w14:paraId="0EB21AC8" w14:textId="77777777" w:rsidR="007448F6" w:rsidRPr="00B60427" w:rsidRDefault="007448F6">
      <w:pPr>
        <w:jc w:val="both"/>
        <w:rPr>
          <w:sz w:val="23"/>
          <w:szCs w:val="23"/>
        </w:rPr>
      </w:pPr>
    </w:p>
    <w:p w14:paraId="61BA1F8E" w14:textId="77777777" w:rsidR="00024628" w:rsidRPr="00B60427" w:rsidRDefault="00024628" w:rsidP="00024628">
      <w:pPr>
        <w:jc w:val="center"/>
        <w:rPr>
          <w:b/>
          <w:bCs/>
          <w:sz w:val="23"/>
          <w:szCs w:val="23"/>
        </w:rPr>
      </w:pPr>
      <w:r w:rsidRPr="00B60427">
        <w:rPr>
          <w:b/>
          <w:bCs/>
          <w:sz w:val="23"/>
          <w:szCs w:val="23"/>
        </w:rPr>
        <w:t>§ 4</w:t>
      </w:r>
    </w:p>
    <w:p w14:paraId="3C596D91" w14:textId="77777777" w:rsidR="00024628" w:rsidRPr="00B60427" w:rsidRDefault="00024628" w:rsidP="00024628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sz w:val="23"/>
          <w:szCs w:val="23"/>
          <w:lang w:eastAsia="pl-PL"/>
        </w:rPr>
      </w:pPr>
      <w:r w:rsidRPr="00B60427">
        <w:rPr>
          <w:b/>
          <w:sz w:val="23"/>
          <w:szCs w:val="23"/>
          <w:lang w:eastAsia="pl-PL"/>
        </w:rPr>
        <w:t>Oświadczenie Wykonawcy</w:t>
      </w:r>
    </w:p>
    <w:p w14:paraId="4DCD2B7E" w14:textId="0A31C6C5" w:rsidR="00024628" w:rsidRPr="00B60427" w:rsidRDefault="00024628" w:rsidP="00024628">
      <w:pPr>
        <w:widowControl w:val="0"/>
        <w:suppressAutoHyphens w:val="0"/>
        <w:autoSpaceDE w:val="0"/>
        <w:autoSpaceDN w:val="0"/>
        <w:adjustRightInd w:val="0"/>
        <w:jc w:val="both"/>
        <w:rPr>
          <w:sz w:val="23"/>
          <w:szCs w:val="23"/>
          <w:lang w:eastAsia="pl-PL"/>
        </w:rPr>
      </w:pPr>
      <w:r w:rsidRPr="00B60427">
        <w:rPr>
          <w:sz w:val="23"/>
          <w:szCs w:val="23"/>
          <w:lang w:eastAsia="pl-PL"/>
        </w:rPr>
        <w:t>1.</w:t>
      </w:r>
      <w:r w:rsidRPr="00B60427">
        <w:rPr>
          <w:b/>
          <w:sz w:val="23"/>
          <w:szCs w:val="23"/>
          <w:lang w:eastAsia="pl-PL"/>
        </w:rPr>
        <w:t xml:space="preserve"> </w:t>
      </w:r>
      <w:r w:rsidRPr="00B60427">
        <w:rPr>
          <w:sz w:val="23"/>
          <w:szCs w:val="23"/>
          <w:lang w:eastAsia="pl-PL"/>
        </w:rPr>
        <w:t xml:space="preserve">Wykonawca oświadcza, że posiada odpowiednie warunki, środki, wiedzę i doświadczenie konieczne do właściwego wykonania swoich obowiązków określonych w Umowie oraz zobowiązuje się do ich wykonania z należytą starannością, wynikającą z </w:t>
      </w:r>
      <w:r w:rsidR="00B755C4" w:rsidRPr="00B60427">
        <w:rPr>
          <w:sz w:val="23"/>
          <w:szCs w:val="23"/>
          <w:lang w:eastAsia="pl-PL"/>
        </w:rPr>
        <w:t>zawodowego charakteru</w:t>
      </w:r>
      <w:r w:rsidRPr="00B60427">
        <w:rPr>
          <w:sz w:val="23"/>
          <w:szCs w:val="23"/>
          <w:lang w:eastAsia="pl-PL"/>
        </w:rPr>
        <w:t xml:space="preserve"> prowadzonej przez siebie działalności gospodarczej, zgodnie ze współczesną wiedzą techniczną </w:t>
      </w:r>
      <w:r w:rsidRPr="00B60427">
        <w:rPr>
          <w:sz w:val="23"/>
          <w:szCs w:val="23"/>
          <w:lang w:eastAsia="pl-PL"/>
        </w:rPr>
        <w:lastRenderedPageBreak/>
        <w:t>oraz w oparciu o obowiązujące przepisy, normy i standardy.</w:t>
      </w:r>
    </w:p>
    <w:p w14:paraId="054B5481" w14:textId="34D8873C" w:rsidR="00775B0C" w:rsidRPr="00B60427" w:rsidRDefault="00775B0C" w:rsidP="00775B0C">
      <w:pPr>
        <w:widowControl w:val="0"/>
        <w:suppressAutoHyphens w:val="0"/>
        <w:autoSpaceDE w:val="0"/>
        <w:autoSpaceDN w:val="0"/>
        <w:adjustRightInd w:val="0"/>
        <w:jc w:val="both"/>
        <w:rPr>
          <w:sz w:val="23"/>
          <w:szCs w:val="23"/>
          <w:lang w:eastAsia="pl-PL"/>
        </w:rPr>
      </w:pPr>
      <w:r w:rsidRPr="00B60427">
        <w:rPr>
          <w:sz w:val="23"/>
          <w:szCs w:val="23"/>
          <w:lang w:eastAsia="pl-PL"/>
        </w:rPr>
        <w:t>2. Wykonawca zobowiązuje się do zachowania w tajemnicy informacji uzyskanych w ramach realizacji Umowy i do nieujawniania ich jakimkolwiek podmiotom z wyjątkiem sytuacji, gdy otrzyma na to pisemną zgodę Zamawiającego lub gdy jest do tego zobowiązany na podstawie bezwzględnie obowiązujących przepisów prawa. Obowiązek zachowania tajemnicy oznacza w szczególności, iż Wykonawca nie będzie przekazywać, ujawniać ani wykorzystywać ww. informacji w ramach swojej wewnętrznej organizacji lub w stosunkach z jakąkolwiek osobą trzecią. Obowiązek i zasady zachowania w tajemnicy informacji poufnych, określone w niniejszym paragrafie, pozostają w mocy także po wygaśnięciu Umowy.</w:t>
      </w:r>
    </w:p>
    <w:p w14:paraId="530A561E" w14:textId="6DFB482A" w:rsidR="00024628" w:rsidRPr="00B60427" w:rsidRDefault="00775B0C" w:rsidP="00024628">
      <w:pPr>
        <w:widowControl w:val="0"/>
        <w:suppressAutoHyphens w:val="0"/>
        <w:autoSpaceDE w:val="0"/>
        <w:autoSpaceDN w:val="0"/>
        <w:adjustRightInd w:val="0"/>
        <w:jc w:val="both"/>
        <w:rPr>
          <w:sz w:val="23"/>
          <w:szCs w:val="23"/>
          <w:lang w:eastAsia="pl-PL"/>
        </w:rPr>
      </w:pPr>
      <w:r w:rsidRPr="00B60427">
        <w:rPr>
          <w:sz w:val="23"/>
          <w:szCs w:val="23"/>
          <w:lang w:eastAsia="pl-PL"/>
        </w:rPr>
        <w:t>3</w:t>
      </w:r>
      <w:r w:rsidR="00024628" w:rsidRPr="00B60427">
        <w:rPr>
          <w:sz w:val="23"/>
          <w:szCs w:val="23"/>
          <w:lang w:eastAsia="pl-PL"/>
        </w:rPr>
        <w:t>. Wykonawca oświadcza, że dostarczony do Zamawiającego przedmiot Umowy w pełni posiada parametry techniczne i użytkowe zgodne z opisem przedmiotu zamówienia</w:t>
      </w:r>
      <w:r w:rsidR="002757A6" w:rsidRPr="00B60427">
        <w:rPr>
          <w:sz w:val="23"/>
          <w:szCs w:val="23"/>
          <w:lang w:eastAsia="pl-PL"/>
        </w:rPr>
        <w:t>.</w:t>
      </w:r>
    </w:p>
    <w:p w14:paraId="725BDEB0" w14:textId="1F408D76" w:rsidR="0082374A" w:rsidRPr="004A7F03" w:rsidRDefault="00775B0C" w:rsidP="0082374A">
      <w:pPr>
        <w:widowControl w:val="0"/>
        <w:suppressAutoHyphens w:val="0"/>
        <w:autoSpaceDE w:val="0"/>
        <w:autoSpaceDN w:val="0"/>
        <w:adjustRightInd w:val="0"/>
        <w:jc w:val="both"/>
        <w:rPr>
          <w:bCs/>
          <w:sz w:val="23"/>
          <w:szCs w:val="23"/>
          <w:lang w:eastAsia="pl-PL"/>
        </w:rPr>
      </w:pPr>
      <w:r w:rsidRPr="00B60427">
        <w:rPr>
          <w:sz w:val="23"/>
          <w:szCs w:val="23"/>
          <w:lang w:eastAsia="pl-PL"/>
        </w:rPr>
        <w:t>4</w:t>
      </w:r>
      <w:r w:rsidR="00024628" w:rsidRPr="00B60427">
        <w:rPr>
          <w:sz w:val="23"/>
          <w:szCs w:val="23"/>
          <w:lang w:eastAsia="pl-PL"/>
        </w:rPr>
        <w:t>. Wykonawca w ramach wykonania przedmiotu umowy dostarczy kompletny</w:t>
      </w:r>
      <w:r w:rsidR="00562B92" w:rsidRPr="00B60427">
        <w:rPr>
          <w:sz w:val="23"/>
          <w:szCs w:val="23"/>
          <w:lang w:eastAsia="pl-PL"/>
        </w:rPr>
        <w:t xml:space="preserve"> ubezpieczony</w:t>
      </w:r>
      <w:r w:rsidR="00024628" w:rsidRPr="00B60427">
        <w:rPr>
          <w:sz w:val="23"/>
          <w:szCs w:val="23"/>
          <w:lang w:eastAsia="pl-PL"/>
        </w:rPr>
        <w:t xml:space="preserve"> sprzęt</w:t>
      </w:r>
      <w:r w:rsidR="004115A2" w:rsidRPr="00B60427">
        <w:rPr>
          <w:sz w:val="23"/>
          <w:szCs w:val="23"/>
          <w:lang w:eastAsia="pl-PL"/>
        </w:rPr>
        <w:t xml:space="preserve">, </w:t>
      </w:r>
      <w:r w:rsidR="00024628" w:rsidRPr="00B60427">
        <w:rPr>
          <w:sz w:val="23"/>
          <w:szCs w:val="23"/>
          <w:lang w:eastAsia="pl-PL"/>
        </w:rPr>
        <w:t>posiadający oprogramowanie systemowe, niezbędne do prawidłowego użytkowania, gotowe do uruchomienia/ użytkowania do siedziby Zamawiającego, w miejsce przez niego wskazane oraz dokona</w:t>
      </w:r>
      <w:r w:rsidR="00562B92" w:rsidRPr="00B60427">
        <w:rPr>
          <w:sz w:val="23"/>
          <w:szCs w:val="23"/>
          <w:lang w:eastAsia="pl-PL"/>
        </w:rPr>
        <w:t xml:space="preserve"> jego rozładunku i wniesienia w </w:t>
      </w:r>
      <w:r w:rsidR="00024628" w:rsidRPr="00B60427">
        <w:rPr>
          <w:sz w:val="23"/>
          <w:szCs w:val="23"/>
          <w:lang w:eastAsia="pl-PL"/>
        </w:rPr>
        <w:t xml:space="preserve">miejsce wskazane przez osobę upoważnioną. </w:t>
      </w:r>
      <w:r w:rsidR="0082374A" w:rsidRPr="00B60427">
        <w:rPr>
          <w:sz w:val="23"/>
          <w:szCs w:val="23"/>
          <w:lang w:eastAsia="pl-PL"/>
        </w:rPr>
        <w:t>K</w:t>
      </w:r>
      <w:r w:rsidR="0082374A" w:rsidRPr="00B60427">
        <w:rPr>
          <w:bCs/>
          <w:sz w:val="23"/>
          <w:szCs w:val="23"/>
          <w:lang w:eastAsia="pl-PL"/>
        </w:rPr>
        <w:t xml:space="preserve">ażda sztuka sprzętu powinna posiadać oznaczenie, które umożliwi jednoznaczną identyfikację za pomocą np. numeru seryjnego producenta s/n lub innego znacznika. Wykonawca oświadcza, że dostarczone urządzenia IT spełniają aktualne normy efektywności energetycznej, w szczególności wymagania wynikające </w:t>
      </w:r>
      <w:r w:rsidR="0082374A" w:rsidRPr="004A7F03">
        <w:rPr>
          <w:bCs/>
          <w:sz w:val="23"/>
          <w:szCs w:val="23"/>
          <w:lang w:eastAsia="pl-PL"/>
        </w:rPr>
        <w:t xml:space="preserve">z przepisów UE dotyczących </w:t>
      </w:r>
      <w:proofErr w:type="spellStart"/>
      <w:r w:rsidR="0082374A" w:rsidRPr="004A7F03">
        <w:rPr>
          <w:bCs/>
          <w:sz w:val="23"/>
          <w:szCs w:val="23"/>
          <w:lang w:eastAsia="pl-PL"/>
        </w:rPr>
        <w:t>ekoprojektu</w:t>
      </w:r>
      <w:proofErr w:type="spellEnd"/>
      <w:r w:rsidR="0082374A" w:rsidRPr="004A7F03">
        <w:rPr>
          <w:bCs/>
          <w:sz w:val="23"/>
          <w:szCs w:val="23"/>
          <w:lang w:eastAsia="pl-PL"/>
        </w:rPr>
        <w:t xml:space="preserve"> oraz oznaczeń energetycznych.</w:t>
      </w:r>
    </w:p>
    <w:p w14:paraId="017DC9B5" w14:textId="616B35A1" w:rsidR="00024628" w:rsidRPr="004A7F03" w:rsidRDefault="00775B0C" w:rsidP="00024628">
      <w:pPr>
        <w:widowControl w:val="0"/>
        <w:suppressAutoHyphens w:val="0"/>
        <w:autoSpaceDE w:val="0"/>
        <w:autoSpaceDN w:val="0"/>
        <w:adjustRightInd w:val="0"/>
        <w:jc w:val="both"/>
        <w:rPr>
          <w:sz w:val="23"/>
          <w:szCs w:val="23"/>
          <w:lang w:eastAsia="pl-PL"/>
        </w:rPr>
      </w:pPr>
      <w:r w:rsidRPr="004A7F03">
        <w:rPr>
          <w:sz w:val="23"/>
          <w:szCs w:val="23"/>
          <w:lang w:eastAsia="pl-PL"/>
        </w:rPr>
        <w:t>5</w:t>
      </w:r>
      <w:r w:rsidR="00024628" w:rsidRPr="004A7F03">
        <w:rPr>
          <w:sz w:val="23"/>
          <w:szCs w:val="23"/>
          <w:lang w:eastAsia="pl-PL"/>
        </w:rPr>
        <w:t xml:space="preserve">. Wykonawca zobowiązany jest w dniu dostawy przekazać Zamawiającemu wszelką dokumentację dostarczoną przez producenta sprzętu zgodnie z ofertą </w:t>
      </w:r>
      <w:r w:rsidR="00235684" w:rsidRPr="004A7F03">
        <w:rPr>
          <w:sz w:val="23"/>
          <w:szCs w:val="23"/>
          <w:lang w:eastAsia="pl-PL"/>
        </w:rPr>
        <w:t>Wykonawcy, w </w:t>
      </w:r>
      <w:r w:rsidR="00024628" w:rsidRPr="004A7F03">
        <w:rPr>
          <w:sz w:val="23"/>
          <w:szCs w:val="23"/>
          <w:lang w:eastAsia="pl-PL"/>
        </w:rPr>
        <w:t>szczególności: karty gwarancyjne producenta,</w:t>
      </w:r>
      <w:r w:rsidR="006E11CA" w:rsidRPr="004A7F03">
        <w:rPr>
          <w:sz w:val="23"/>
          <w:szCs w:val="23"/>
          <w:lang w:eastAsia="pl-PL"/>
        </w:rPr>
        <w:t xml:space="preserve"> certyfikaty, </w:t>
      </w:r>
      <w:r w:rsidR="00024628" w:rsidRPr="004A7F03">
        <w:rPr>
          <w:sz w:val="23"/>
          <w:szCs w:val="23"/>
          <w:lang w:eastAsia="pl-PL"/>
        </w:rPr>
        <w:t>instrukcje obsługi w języku polskim itp.</w:t>
      </w:r>
    </w:p>
    <w:p w14:paraId="51AFDC80" w14:textId="3076A553" w:rsidR="00024628" w:rsidRPr="004A7F03" w:rsidRDefault="00775B0C" w:rsidP="00024628">
      <w:pPr>
        <w:widowControl w:val="0"/>
        <w:suppressAutoHyphens w:val="0"/>
        <w:autoSpaceDE w:val="0"/>
        <w:autoSpaceDN w:val="0"/>
        <w:adjustRightInd w:val="0"/>
        <w:jc w:val="both"/>
        <w:rPr>
          <w:sz w:val="23"/>
          <w:szCs w:val="23"/>
          <w:lang w:eastAsia="pl-PL"/>
        </w:rPr>
      </w:pPr>
      <w:r w:rsidRPr="004A7F03">
        <w:rPr>
          <w:sz w:val="23"/>
          <w:szCs w:val="23"/>
          <w:lang w:eastAsia="pl-PL"/>
        </w:rPr>
        <w:t>6</w:t>
      </w:r>
      <w:r w:rsidR="00024628" w:rsidRPr="004A7F03">
        <w:rPr>
          <w:sz w:val="23"/>
          <w:szCs w:val="23"/>
          <w:lang w:eastAsia="pl-PL"/>
        </w:rPr>
        <w:t>. Wykonawca odpowiada za rodzaj, jakość, ilość dostarczanego towaru objętego</w:t>
      </w:r>
      <w:r w:rsidR="00235684" w:rsidRPr="004A7F03">
        <w:rPr>
          <w:sz w:val="23"/>
          <w:szCs w:val="23"/>
          <w:lang w:eastAsia="pl-PL"/>
        </w:rPr>
        <w:t xml:space="preserve"> </w:t>
      </w:r>
      <w:r w:rsidR="00024628" w:rsidRPr="004A7F03">
        <w:rPr>
          <w:sz w:val="23"/>
          <w:szCs w:val="23"/>
          <w:lang w:eastAsia="pl-PL"/>
        </w:rPr>
        <w:t>zamówieniem.</w:t>
      </w:r>
    </w:p>
    <w:p w14:paraId="62AAF9BC" w14:textId="7445130A" w:rsidR="00024628" w:rsidRPr="004A7F03" w:rsidRDefault="00775B0C" w:rsidP="00024628">
      <w:pPr>
        <w:widowControl w:val="0"/>
        <w:suppressAutoHyphens w:val="0"/>
        <w:autoSpaceDE w:val="0"/>
        <w:autoSpaceDN w:val="0"/>
        <w:adjustRightInd w:val="0"/>
        <w:jc w:val="both"/>
        <w:rPr>
          <w:sz w:val="23"/>
          <w:szCs w:val="23"/>
          <w:lang w:eastAsia="pl-PL"/>
        </w:rPr>
      </w:pPr>
      <w:r w:rsidRPr="004A7F03">
        <w:rPr>
          <w:sz w:val="23"/>
          <w:szCs w:val="23"/>
          <w:lang w:eastAsia="pl-PL"/>
        </w:rPr>
        <w:t>7</w:t>
      </w:r>
      <w:r w:rsidR="00024628" w:rsidRPr="004A7F03">
        <w:rPr>
          <w:sz w:val="23"/>
          <w:szCs w:val="23"/>
          <w:lang w:eastAsia="pl-PL"/>
        </w:rPr>
        <w:t>. Wykonawca udziela Zamawiającemu gwarancji, że dostarczony asortyment jest zgodny</w:t>
      </w:r>
      <w:r w:rsidR="00235684" w:rsidRPr="004A7F03">
        <w:rPr>
          <w:sz w:val="23"/>
          <w:szCs w:val="23"/>
          <w:lang w:eastAsia="pl-PL"/>
        </w:rPr>
        <w:t xml:space="preserve"> </w:t>
      </w:r>
      <w:r w:rsidR="00024628" w:rsidRPr="004A7F03">
        <w:rPr>
          <w:sz w:val="23"/>
          <w:szCs w:val="23"/>
          <w:lang w:eastAsia="pl-PL"/>
        </w:rPr>
        <w:t xml:space="preserve">ze złożony zamówieniem i załącznikiem ofertowym. </w:t>
      </w:r>
      <w:r w:rsidR="00AC1FE1" w:rsidRPr="004A7F03">
        <w:rPr>
          <w:b/>
          <w:sz w:val="23"/>
          <w:szCs w:val="23"/>
          <w:lang w:eastAsia="pl-PL"/>
        </w:rPr>
        <w:t xml:space="preserve">Przed zawarciem Umowy </w:t>
      </w:r>
      <w:r w:rsidR="00024628" w:rsidRPr="004A7F03">
        <w:rPr>
          <w:b/>
          <w:sz w:val="23"/>
          <w:szCs w:val="23"/>
          <w:lang w:eastAsia="pl-PL"/>
        </w:rPr>
        <w:t>Wykonawca przedstawi</w:t>
      </w:r>
      <w:r w:rsidR="00235684" w:rsidRPr="004A7F03">
        <w:rPr>
          <w:b/>
          <w:sz w:val="23"/>
          <w:szCs w:val="23"/>
          <w:lang w:eastAsia="pl-PL"/>
        </w:rPr>
        <w:t xml:space="preserve"> </w:t>
      </w:r>
      <w:r w:rsidR="00024628" w:rsidRPr="004A7F03">
        <w:rPr>
          <w:b/>
          <w:sz w:val="23"/>
          <w:szCs w:val="23"/>
          <w:lang w:eastAsia="pl-PL"/>
        </w:rPr>
        <w:t>Zamawiającemu pisemne potwierdzenie, że dostarczony sprzęt i licencje na</w:t>
      </w:r>
      <w:r w:rsidR="00235684" w:rsidRPr="004A7F03">
        <w:rPr>
          <w:b/>
          <w:sz w:val="23"/>
          <w:szCs w:val="23"/>
          <w:lang w:eastAsia="pl-PL"/>
        </w:rPr>
        <w:t xml:space="preserve"> </w:t>
      </w:r>
      <w:r w:rsidR="00AC1FE1" w:rsidRPr="004A7F03">
        <w:rPr>
          <w:b/>
          <w:sz w:val="23"/>
          <w:szCs w:val="23"/>
          <w:lang w:eastAsia="pl-PL"/>
        </w:rPr>
        <w:t>oprogramowanie pochodzą z </w:t>
      </w:r>
      <w:r w:rsidR="00024628" w:rsidRPr="004A7F03">
        <w:rPr>
          <w:b/>
          <w:sz w:val="23"/>
          <w:szCs w:val="23"/>
          <w:lang w:eastAsia="pl-PL"/>
        </w:rPr>
        <w:t>legalnego kanału dystrybucji producenta na rynek polski</w:t>
      </w:r>
      <w:r w:rsidR="00024628" w:rsidRPr="004A7F03">
        <w:rPr>
          <w:sz w:val="23"/>
          <w:szCs w:val="23"/>
          <w:lang w:eastAsia="pl-PL"/>
        </w:rPr>
        <w:t>. Urządzenia muszą być fabrycznie nowe (nie mogą pochodzić z wystaw,</w:t>
      </w:r>
      <w:r w:rsidR="00235684" w:rsidRPr="004A7F03">
        <w:rPr>
          <w:sz w:val="23"/>
          <w:szCs w:val="23"/>
          <w:lang w:eastAsia="pl-PL"/>
        </w:rPr>
        <w:t xml:space="preserve"> </w:t>
      </w:r>
      <w:r w:rsidR="00AC1FE1" w:rsidRPr="004A7F03">
        <w:rPr>
          <w:sz w:val="23"/>
          <w:szCs w:val="23"/>
          <w:lang w:eastAsia="pl-PL"/>
        </w:rPr>
        <w:t>ekspozycji i </w:t>
      </w:r>
      <w:r w:rsidR="00024628" w:rsidRPr="004A7F03">
        <w:rPr>
          <w:sz w:val="23"/>
          <w:szCs w:val="23"/>
          <w:lang w:eastAsia="pl-PL"/>
        </w:rPr>
        <w:t>prezentacji).</w:t>
      </w:r>
    </w:p>
    <w:p w14:paraId="543B816E" w14:textId="2EA630D8" w:rsidR="00AC1FE1" w:rsidRPr="004A7F03" w:rsidRDefault="00775B0C" w:rsidP="00024628">
      <w:pPr>
        <w:widowControl w:val="0"/>
        <w:suppressAutoHyphens w:val="0"/>
        <w:autoSpaceDE w:val="0"/>
        <w:autoSpaceDN w:val="0"/>
        <w:adjustRightInd w:val="0"/>
        <w:jc w:val="both"/>
        <w:rPr>
          <w:sz w:val="23"/>
          <w:szCs w:val="23"/>
          <w:lang w:eastAsia="pl-PL"/>
        </w:rPr>
      </w:pPr>
      <w:r w:rsidRPr="004A7F03">
        <w:rPr>
          <w:sz w:val="23"/>
          <w:szCs w:val="23"/>
          <w:lang w:eastAsia="pl-PL"/>
        </w:rPr>
        <w:t>8</w:t>
      </w:r>
      <w:r w:rsidR="00024628" w:rsidRPr="004A7F03">
        <w:rPr>
          <w:sz w:val="23"/>
          <w:szCs w:val="23"/>
          <w:lang w:eastAsia="pl-PL"/>
        </w:rPr>
        <w:t>. Dostarczony przez Wykonawcę sprzęt winien być tożsamy z wykazanym w ofercie</w:t>
      </w:r>
      <w:r w:rsidR="00235684" w:rsidRPr="004A7F03">
        <w:rPr>
          <w:sz w:val="23"/>
          <w:szCs w:val="23"/>
          <w:lang w:eastAsia="pl-PL"/>
        </w:rPr>
        <w:t xml:space="preserve"> </w:t>
      </w:r>
      <w:r w:rsidR="00024628" w:rsidRPr="004A7F03">
        <w:rPr>
          <w:sz w:val="23"/>
          <w:szCs w:val="23"/>
          <w:lang w:eastAsia="pl-PL"/>
        </w:rPr>
        <w:t>oraz zgodny z opisem przedm</w:t>
      </w:r>
      <w:r w:rsidR="00235684" w:rsidRPr="004A7F03">
        <w:rPr>
          <w:sz w:val="23"/>
          <w:szCs w:val="23"/>
          <w:lang w:eastAsia="pl-PL"/>
        </w:rPr>
        <w:t>iotu zamó</w:t>
      </w:r>
      <w:r w:rsidR="0058484B" w:rsidRPr="004A7F03">
        <w:rPr>
          <w:sz w:val="23"/>
          <w:szCs w:val="23"/>
          <w:lang w:eastAsia="pl-PL"/>
        </w:rPr>
        <w:t>wienia</w:t>
      </w:r>
      <w:r w:rsidR="002757A6" w:rsidRPr="004A7F03">
        <w:rPr>
          <w:sz w:val="23"/>
          <w:szCs w:val="23"/>
          <w:lang w:eastAsia="pl-PL"/>
        </w:rPr>
        <w:t>.</w:t>
      </w:r>
    </w:p>
    <w:p w14:paraId="09E13487" w14:textId="2431EE80" w:rsidR="00024628" w:rsidRPr="004A7F03" w:rsidRDefault="00775B0C" w:rsidP="00024628">
      <w:pPr>
        <w:widowControl w:val="0"/>
        <w:suppressAutoHyphens w:val="0"/>
        <w:autoSpaceDE w:val="0"/>
        <w:autoSpaceDN w:val="0"/>
        <w:adjustRightInd w:val="0"/>
        <w:jc w:val="both"/>
        <w:rPr>
          <w:sz w:val="23"/>
          <w:szCs w:val="23"/>
          <w:lang w:eastAsia="pl-PL"/>
        </w:rPr>
      </w:pPr>
      <w:r w:rsidRPr="004A7F03">
        <w:rPr>
          <w:sz w:val="23"/>
          <w:szCs w:val="23"/>
          <w:lang w:eastAsia="pl-PL"/>
        </w:rPr>
        <w:t>9</w:t>
      </w:r>
      <w:r w:rsidR="00024628" w:rsidRPr="004A7F03">
        <w:rPr>
          <w:sz w:val="23"/>
          <w:szCs w:val="23"/>
          <w:lang w:eastAsia="pl-PL"/>
        </w:rPr>
        <w:t>. W przypadku reklamacji Strony będą się porozumiewały za pomocą środków komunikacji</w:t>
      </w:r>
    </w:p>
    <w:p w14:paraId="1FA8D12C" w14:textId="77777777" w:rsidR="00024628" w:rsidRPr="004A7F03" w:rsidRDefault="00024628" w:rsidP="00024628">
      <w:pPr>
        <w:widowControl w:val="0"/>
        <w:suppressAutoHyphens w:val="0"/>
        <w:autoSpaceDE w:val="0"/>
        <w:autoSpaceDN w:val="0"/>
        <w:adjustRightInd w:val="0"/>
        <w:jc w:val="both"/>
        <w:rPr>
          <w:sz w:val="23"/>
          <w:szCs w:val="23"/>
          <w:lang w:eastAsia="pl-PL"/>
        </w:rPr>
      </w:pPr>
      <w:r w:rsidRPr="004A7F03">
        <w:rPr>
          <w:sz w:val="23"/>
          <w:szCs w:val="23"/>
          <w:lang w:eastAsia="pl-PL"/>
        </w:rPr>
        <w:t>elektronicznej.</w:t>
      </w:r>
    </w:p>
    <w:p w14:paraId="4F4E0F0C" w14:textId="093AB572" w:rsidR="007448F6" w:rsidRPr="004A7F03" w:rsidRDefault="00C10185">
      <w:pPr>
        <w:jc w:val="both"/>
        <w:rPr>
          <w:sz w:val="23"/>
          <w:szCs w:val="23"/>
        </w:rPr>
      </w:pPr>
      <w:r w:rsidRPr="004A7F03">
        <w:rPr>
          <w:sz w:val="23"/>
          <w:szCs w:val="23"/>
        </w:rPr>
        <w:t>10. Oświadczam, że przyjmuję do wiadomości, że odbiorcami moich danych będą osoby lub podmioty, którym udostępniona zostanie dokumentacja postępowania, w tym podmiot, który współfinansuje zamówienie i w związku z tym dojdzie do udostępnienia dokumentacji w tym danych osobowych tym instytucjom, które stają się Administratorem Państwa danych osobowych.</w:t>
      </w:r>
    </w:p>
    <w:p w14:paraId="5D6A54E1" w14:textId="77777777" w:rsidR="00C10185" w:rsidRPr="004A7F03" w:rsidRDefault="00C10185">
      <w:pPr>
        <w:jc w:val="both"/>
        <w:rPr>
          <w:sz w:val="23"/>
          <w:szCs w:val="23"/>
        </w:rPr>
      </w:pPr>
    </w:p>
    <w:p w14:paraId="683B5E29" w14:textId="77777777" w:rsidR="002757A6" w:rsidRPr="004A7F03" w:rsidRDefault="002757A6" w:rsidP="00AC11DB">
      <w:pPr>
        <w:jc w:val="center"/>
        <w:rPr>
          <w:b/>
          <w:bCs/>
          <w:sz w:val="23"/>
          <w:szCs w:val="23"/>
        </w:rPr>
      </w:pPr>
    </w:p>
    <w:p w14:paraId="00A41D40" w14:textId="3379F1BB" w:rsidR="00AC11DB" w:rsidRPr="004A7F03" w:rsidRDefault="00AC11DB" w:rsidP="00AC11DB">
      <w:pPr>
        <w:jc w:val="center"/>
        <w:rPr>
          <w:sz w:val="23"/>
          <w:szCs w:val="23"/>
        </w:rPr>
      </w:pPr>
      <w:r w:rsidRPr="004A7F03">
        <w:rPr>
          <w:b/>
          <w:bCs/>
          <w:sz w:val="23"/>
          <w:szCs w:val="23"/>
        </w:rPr>
        <w:t xml:space="preserve">§ </w:t>
      </w:r>
      <w:r w:rsidR="00957E03" w:rsidRPr="004A7F03">
        <w:rPr>
          <w:b/>
          <w:bCs/>
          <w:sz w:val="23"/>
          <w:szCs w:val="23"/>
        </w:rPr>
        <w:t>5</w:t>
      </w:r>
    </w:p>
    <w:p w14:paraId="3302C437" w14:textId="77777777" w:rsidR="00AC11DB" w:rsidRPr="004A7F03" w:rsidRDefault="00AC11DB" w:rsidP="00AC11DB">
      <w:pPr>
        <w:jc w:val="center"/>
        <w:rPr>
          <w:b/>
          <w:sz w:val="23"/>
          <w:szCs w:val="23"/>
        </w:rPr>
      </w:pPr>
      <w:r w:rsidRPr="004A7F03">
        <w:rPr>
          <w:b/>
          <w:sz w:val="23"/>
          <w:szCs w:val="23"/>
        </w:rPr>
        <w:t>Warunki realizacji dostaw i wymagania jakościowe</w:t>
      </w:r>
    </w:p>
    <w:p w14:paraId="0C2E5304" w14:textId="77777777" w:rsidR="00AC11DB" w:rsidRPr="004A7F03" w:rsidRDefault="00AC11DB" w:rsidP="00AC11DB">
      <w:pPr>
        <w:jc w:val="both"/>
        <w:rPr>
          <w:sz w:val="23"/>
          <w:szCs w:val="23"/>
        </w:rPr>
      </w:pPr>
      <w:r w:rsidRPr="004A7F03">
        <w:rPr>
          <w:sz w:val="23"/>
          <w:szCs w:val="23"/>
        </w:rPr>
        <w:t>1. Wykonawca zobowiązany jest do dostarczenia przedmiotu zamówienia własnym transportem, na własny koszt do siedziby Zamawiającego.</w:t>
      </w:r>
    </w:p>
    <w:p w14:paraId="6833880C" w14:textId="77777777" w:rsidR="00AC11DB" w:rsidRPr="004A7F03" w:rsidRDefault="00AC11DB" w:rsidP="00AC11DB">
      <w:pPr>
        <w:jc w:val="both"/>
        <w:rPr>
          <w:sz w:val="23"/>
          <w:szCs w:val="23"/>
        </w:rPr>
      </w:pPr>
      <w:r w:rsidRPr="004A7F03">
        <w:rPr>
          <w:sz w:val="23"/>
          <w:szCs w:val="23"/>
        </w:rPr>
        <w:t>2. Wykonawca zobowiązany jest zgłosić Zamawiającemu telefonicznie gotowość dostawy, na co najmniej 3 dni robocze przed przewidywanym terminem dostawy.</w:t>
      </w:r>
    </w:p>
    <w:p w14:paraId="28B15FDA" w14:textId="070029AF" w:rsidR="00077ACF" w:rsidRPr="00B60427" w:rsidRDefault="00AC11DB" w:rsidP="0082374A">
      <w:pPr>
        <w:jc w:val="both"/>
        <w:rPr>
          <w:bCs/>
          <w:sz w:val="23"/>
          <w:szCs w:val="23"/>
        </w:rPr>
      </w:pPr>
      <w:r w:rsidRPr="004A7F03">
        <w:rPr>
          <w:sz w:val="23"/>
          <w:szCs w:val="23"/>
        </w:rPr>
        <w:t xml:space="preserve">3. Dostarczany sprzęt musi </w:t>
      </w:r>
      <w:r w:rsidRPr="00B60427">
        <w:rPr>
          <w:sz w:val="23"/>
          <w:szCs w:val="23"/>
        </w:rPr>
        <w:t xml:space="preserve">być </w:t>
      </w:r>
      <w:r w:rsidR="00D62950" w:rsidRPr="00B60427">
        <w:rPr>
          <w:sz w:val="23"/>
          <w:szCs w:val="23"/>
        </w:rPr>
        <w:t xml:space="preserve">fabrycznie </w:t>
      </w:r>
      <w:r w:rsidRPr="00B60427">
        <w:rPr>
          <w:sz w:val="23"/>
          <w:szCs w:val="23"/>
        </w:rPr>
        <w:t>nowy,</w:t>
      </w:r>
      <w:r w:rsidR="00D62950" w:rsidRPr="00B60427">
        <w:rPr>
          <w:sz w:val="23"/>
          <w:szCs w:val="23"/>
        </w:rPr>
        <w:t xml:space="preserve"> </w:t>
      </w:r>
      <w:r w:rsidRPr="00B60427">
        <w:rPr>
          <w:sz w:val="23"/>
          <w:szCs w:val="23"/>
        </w:rPr>
        <w:t>kompletny</w:t>
      </w:r>
      <w:r w:rsidR="00D62950" w:rsidRPr="00B60427">
        <w:rPr>
          <w:sz w:val="23"/>
          <w:szCs w:val="23"/>
        </w:rPr>
        <w:t>,</w:t>
      </w:r>
      <w:r w:rsidR="00D62950" w:rsidRPr="00B60427">
        <w:rPr>
          <w:kern w:val="2"/>
          <w:sz w:val="23"/>
          <w:szCs w:val="23"/>
          <w:lang w:eastAsia="pl-PL"/>
          <w14:ligatures w14:val="standardContextual"/>
        </w:rPr>
        <w:t xml:space="preserve"> </w:t>
      </w:r>
      <w:r w:rsidR="00D62950" w:rsidRPr="00B60427">
        <w:rPr>
          <w:sz w:val="23"/>
          <w:szCs w:val="23"/>
        </w:rPr>
        <w:t>nieużywany, nieuszkodzony</w:t>
      </w:r>
      <w:r w:rsidRPr="00B60427">
        <w:rPr>
          <w:sz w:val="23"/>
          <w:szCs w:val="23"/>
        </w:rPr>
        <w:t xml:space="preserve"> o wysokim standardzie zarówno pod względem jakości wykonania, jak również funkcjonalności, wolny od wad materiałowych i konstrukcyjnych, i nie może być przedmiotem praw osób trzecich.</w:t>
      </w:r>
      <w:r w:rsidR="00077ACF" w:rsidRPr="00B60427">
        <w:rPr>
          <w:sz w:val="23"/>
          <w:szCs w:val="23"/>
        </w:rPr>
        <w:t xml:space="preserve"> </w:t>
      </w:r>
    </w:p>
    <w:p w14:paraId="703D586B" w14:textId="77777777" w:rsidR="00AC11DB" w:rsidRPr="00B60427" w:rsidRDefault="00AC11DB" w:rsidP="00AC11DB">
      <w:pPr>
        <w:jc w:val="both"/>
        <w:rPr>
          <w:sz w:val="23"/>
          <w:szCs w:val="23"/>
        </w:rPr>
      </w:pPr>
      <w:r w:rsidRPr="00B60427">
        <w:rPr>
          <w:sz w:val="23"/>
          <w:szCs w:val="23"/>
        </w:rPr>
        <w:t>4. Przy odbiorze przedmiotu zamówienia, Zamawiający jest zobowiązany dokonać sprawdzenia ilości przedmiotu zamówienia. Odbioru ilościowego dostarczonego towaru dokonają w dniu dostawy wyznaczeni przedstawiciele Zamawiającego. Na potwierdzenie czynności odbioru, zostanie spisany i podpisany przez przedstawicieli każdej ze Stron protokół odbioru. Niezgodność ilościową wykonanego przedmiotu zamówienia Zamawiający zobowiązany jest reklamować Wykonawcy na piśmie w terminie dokonywanego odbioru przedmiotu zamówienia.</w:t>
      </w:r>
    </w:p>
    <w:p w14:paraId="7C75FDA0" w14:textId="77777777" w:rsidR="00AC11DB" w:rsidRPr="00B60427" w:rsidRDefault="00AC11DB" w:rsidP="00AC11DB">
      <w:pPr>
        <w:jc w:val="both"/>
        <w:rPr>
          <w:sz w:val="23"/>
          <w:szCs w:val="23"/>
        </w:rPr>
      </w:pPr>
      <w:r w:rsidRPr="00B60427">
        <w:rPr>
          <w:sz w:val="23"/>
          <w:szCs w:val="23"/>
        </w:rPr>
        <w:lastRenderedPageBreak/>
        <w:t>5. Jeżeli w trakcie odbioru zostaną stwierdzone wady nadające się do usunięcia, Zamawiający odmówi przyjęcia przedmiotu umowy do czasu usunięcia wad przez Wykonawcę.</w:t>
      </w:r>
    </w:p>
    <w:p w14:paraId="558FCD99" w14:textId="77777777" w:rsidR="00AC11DB" w:rsidRPr="00B60427" w:rsidRDefault="00AC11DB" w:rsidP="00AC11DB">
      <w:pPr>
        <w:jc w:val="both"/>
        <w:rPr>
          <w:sz w:val="23"/>
          <w:szCs w:val="23"/>
        </w:rPr>
      </w:pPr>
      <w:r w:rsidRPr="00B60427">
        <w:rPr>
          <w:sz w:val="23"/>
          <w:szCs w:val="23"/>
        </w:rPr>
        <w:t>6. Jeżeli w trakcie odbioru zostaną stwierdzone wady nienadające się do usunięcia, Zamawiający odmówi przyjęcia przedmiotu umowy, a Wykonawca zobowiązany jest do dostarczenia nowego towaru wolnego od wad.</w:t>
      </w:r>
    </w:p>
    <w:p w14:paraId="08CF44C5" w14:textId="77777777" w:rsidR="00AC11DB" w:rsidRPr="00B60427" w:rsidRDefault="00AC11DB" w:rsidP="00AC11DB">
      <w:pPr>
        <w:jc w:val="both"/>
        <w:rPr>
          <w:sz w:val="23"/>
          <w:szCs w:val="23"/>
        </w:rPr>
      </w:pPr>
      <w:r w:rsidRPr="00B60427">
        <w:rPr>
          <w:sz w:val="23"/>
          <w:szCs w:val="23"/>
        </w:rPr>
        <w:t>7. Niezgodność jakościową dostarczanego przedmiotu zamówienia Zamawiający zobowiązany jest reklamować Wykonawcy pisemnie, faksem lub drogą elektroniczną w terminie 7 dni od dnia wykrycia wady i/lub usterki.</w:t>
      </w:r>
    </w:p>
    <w:p w14:paraId="128DF969" w14:textId="77777777" w:rsidR="00AC11DB" w:rsidRPr="00B60427" w:rsidRDefault="00AC11DB" w:rsidP="00AC11DB">
      <w:pPr>
        <w:jc w:val="both"/>
        <w:rPr>
          <w:sz w:val="23"/>
          <w:szCs w:val="23"/>
        </w:rPr>
      </w:pPr>
      <w:r w:rsidRPr="00B60427">
        <w:rPr>
          <w:sz w:val="23"/>
          <w:szCs w:val="23"/>
        </w:rPr>
        <w:t>8. W przypadku reklamacji, określonej w ust. 5, Wykonawca obowiązany jest dostarczyć przedmiot zamówienia bez wad lub jego część, w terminie 5 dni roboczych, od dnia złożenia reklamacji.</w:t>
      </w:r>
    </w:p>
    <w:p w14:paraId="6BA5DB54" w14:textId="77777777" w:rsidR="00AC11DB" w:rsidRPr="00B60427" w:rsidRDefault="00AC11DB" w:rsidP="00AC11DB">
      <w:pPr>
        <w:jc w:val="both"/>
        <w:rPr>
          <w:sz w:val="23"/>
          <w:szCs w:val="23"/>
        </w:rPr>
      </w:pPr>
      <w:r w:rsidRPr="00B60427">
        <w:rPr>
          <w:sz w:val="23"/>
          <w:szCs w:val="23"/>
        </w:rPr>
        <w:t>9. Czynności, o których mowa w ust. 5, Wykonawca będzie wykonywał w ramach wynagrodzenia, określonego w niniejszej umowie.</w:t>
      </w:r>
    </w:p>
    <w:p w14:paraId="54DC0978" w14:textId="77777777" w:rsidR="00AC11DB" w:rsidRPr="00B60427" w:rsidRDefault="00AC11DB" w:rsidP="00AC11DB">
      <w:pPr>
        <w:jc w:val="both"/>
        <w:rPr>
          <w:sz w:val="23"/>
          <w:szCs w:val="23"/>
        </w:rPr>
      </w:pPr>
      <w:r w:rsidRPr="00B60427">
        <w:rPr>
          <w:sz w:val="23"/>
          <w:szCs w:val="23"/>
        </w:rPr>
        <w:t>10. Wszelkie szkody i koszty spowodowane niewłaściwym opakowaniem obciążają Wykonawcę.</w:t>
      </w:r>
    </w:p>
    <w:p w14:paraId="1864266D" w14:textId="77A1A2A2" w:rsidR="00AC11DB" w:rsidRPr="00B60427" w:rsidRDefault="00AC11DB" w:rsidP="00AC11DB">
      <w:pPr>
        <w:jc w:val="both"/>
        <w:rPr>
          <w:sz w:val="23"/>
          <w:szCs w:val="23"/>
        </w:rPr>
      </w:pPr>
      <w:r w:rsidRPr="00B60427">
        <w:rPr>
          <w:sz w:val="23"/>
          <w:szCs w:val="23"/>
        </w:rPr>
        <w:t>11. Dokonanie odbioru sprzętu komputerowego zgodnie z postanowieniami umowy nie zwalnia Wykonawcy od roszczeń z tytułu rękojmi lub gwarancji.</w:t>
      </w:r>
    </w:p>
    <w:p w14:paraId="58DDF076" w14:textId="2AA75FEA" w:rsidR="0082374A" w:rsidRPr="00B60427" w:rsidRDefault="0082374A" w:rsidP="0082374A">
      <w:pPr>
        <w:widowControl w:val="0"/>
        <w:autoSpaceDE w:val="0"/>
        <w:jc w:val="both"/>
        <w:rPr>
          <w:bCs/>
          <w:sz w:val="23"/>
          <w:szCs w:val="23"/>
        </w:rPr>
      </w:pPr>
      <w:r w:rsidRPr="00B60427">
        <w:rPr>
          <w:bCs/>
          <w:sz w:val="23"/>
          <w:szCs w:val="23"/>
        </w:rPr>
        <w:t xml:space="preserve">12. Z uwagi na charakter zamówienia Wykonawca zapewnia, że dostarczone rozwiązania spełniają aktualne standardy bezpieczeństwa teleinformatycznego, w szczególności w zakresie ochrony przed nieautoryzowanym dostępem, integralności danych, szyfrowania transmisji, zarządzania tożsamością i dostępem. Wdrożone rozwiązania muszą umożliwiać spełnienie obowiązków wynikających z przepisów krajowych implementujących </w:t>
      </w:r>
    </w:p>
    <w:p w14:paraId="555EBE67" w14:textId="65852DF6" w:rsidR="0082374A" w:rsidRPr="00B60427" w:rsidRDefault="0082374A" w:rsidP="0082374A">
      <w:pPr>
        <w:widowControl w:val="0"/>
        <w:autoSpaceDE w:val="0"/>
        <w:jc w:val="both"/>
        <w:rPr>
          <w:bCs/>
          <w:sz w:val="23"/>
          <w:szCs w:val="23"/>
        </w:rPr>
      </w:pPr>
      <w:r w:rsidRPr="00B60427">
        <w:rPr>
          <w:bCs/>
          <w:sz w:val="23"/>
          <w:szCs w:val="23"/>
        </w:rPr>
        <w:t>13. Wykonawca zobowiązuje się do ograniczenia negatywnego wpływu realizacji umowy na środowisko, w szczególności poprzez minimalizację odpadów opakowaniowych oraz stosowanie materiałów nadających się do recyklingu.</w:t>
      </w:r>
    </w:p>
    <w:p w14:paraId="2EBB569A" w14:textId="5C699D43" w:rsidR="0082374A" w:rsidRPr="00B60427" w:rsidRDefault="0082374A" w:rsidP="0082374A">
      <w:pPr>
        <w:widowControl w:val="0"/>
        <w:autoSpaceDE w:val="0"/>
        <w:jc w:val="both"/>
        <w:rPr>
          <w:bCs/>
          <w:sz w:val="23"/>
          <w:szCs w:val="23"/>
        </w:rPr>
      </w:pPr>
      <w:r w:rsidRPr="00B60427">
        <w:rPr>
          <w:bCs/>
          <w:sz w:val="23"/>
          <w:szCs w:val="23"/>
        </w:rPr>
        <w:t>14. Wykonawca zobowiązuje się do zachowania w poufności wszelkich informacji uzyskanych w związku z realizacją umowy. Obowiązek poufności obowiązuje w trakcie trwania umowy oraz przez okres 5 lat po jej zakończeniu. Wykonawca zobowiązuje się stosować środki organizacyjne i techniczne zapewniające ochronę danych i systemów informatycznych Zamawiającego.</w:t>
      </w:r>
    </w:p>
    <w:p w14:paraId="63F61BF9" w14:textId="460A59AD" w:rsidR="0082374A" w:rsidRPr="00B60427" w:rsidRDefault="0082374A" w:rsidP="0082374A">
      <w:pPr>
        <w:widowControl w:val="0"/>
        <w:autoSpaceDE w:val="0"/>
        <w:jc w:val="both"/>
        <w:rPr>
          <w:bCs/>
          <w:sz w:val="23"/>
          <w:szCs w:val="23"/>
        </w:rPr>
      </w:pPr>
      <w:r w:rsidRPr="00B60427">
        <w:rPr>
          <w:bCs/>
          <w:sz w:val="23"/>
          <w:szCs w:val="23"/>
        </w:rPr>
        <w:t xml:space="preserve">15. Wykonawca zobowiązuje się niezwłocznie, </w:t>
      </w:r>
      <w:proofErr w:type="gramStart"/>
      <w:r w:rsidRPr="00B60427">
        <w:rPr>
          <w:bCs/>
          <w:sz w:val="23"/>
          <w:szCs w:val="23"/>
        </w:rPr>
        <w:t>nie później</w:t>
      </w:r>
      <w:proofErr w:type="gramEnd"/>
      <w:r w:rsidRPr="00B60427">
        <w:rPr>
          <w:bCs/>
          <w:sz w:val="23"/>
          <w:szCs w:val="23"/>
        </w:rPr>
        <w:t xml:space="preserve"> niż w terminie 24 godzin, poinformować Zamawiającego o każdym incydencie bezpieczeństwa mającym wpływ na systemy objęte umową. Wykonawca zobowiązuje się współpracować z Zamawiającym w zakresie analizy, usunięcia skutków oraz zapobiegania ponownemu wystąpieniu incydentu.</w:t>
      </w:r>
    </w:p>
    <w:p w14:paraId="739C0AFA" w14:textId="77777777" w:rsidR="0082374A" w:rsidRPr="00B60427" w:rsidRDefault="0082374A" w:rsidP="0082374A">
      <w:pPr>
        <w:jc w:val="both"/>
        <w:rPr>
          <w:sz w:val="23"/>
          <w:szCs w:val="23"/>
        </w:rPr>
      </w:pPr>
    </w:p>
    <w:p w14:paraId="6B54A799" w14:textId="5F452191" w:rsidR="00957E03" w:rsidRPr="00B60427" w:rsidRDefault="00957E03" w:rsidP="00957E03">
      <w:pPr>
        <w:jc w:val="center"/>
        <w:rPr>
          <w:b/>
          <w:color w:val="000000"/>
          <w:sz w:val="23"/>
          <w:szCs w:val="23"/>
        </w:rPr>
      </w:pPr>
      <w:r w:rsidRPr="00B60427">
        <w:rPr>
          <w:b/>
          <w:color w:val="000000"/>
          <w:sz w:val="23"/>
          <w:szCs w:val="23"/>
        </w:rPr>
        <w:t>§ 6</w:t>
      </w:r>
    </w:p>
    <w:p w14:paraId="29AE8621" w14:textId="77777777" w:rsidR="00957E03" w:rsidRPr="00B60427" w:rsidRDefault="00957E03" w:rsidP="00957E03">
      <w:pPr>
        <w:jc w:val="center"/>
        <w:rPr>
          <w:color w:val="000000"/>
          <w:sz w:val="23"/>
          <w:szCs w:val="23"/>
        </w:rPr>
      </w:pPr>
      <w:r w:rsidRPr="00B60427">
        <w:rPr>
          <w:b/>
          <w:color w:val="000000"/>
          <w:sz w:val="23"/>
          <w:szCs w:val="23"/>
        </w:rPr>
        <w:t>Obowiązki Zamawiającego</w:t>
      </w:r>
    </w:p>
    <w:p w14:paraId="275C690C" w14:textId="77777777" w:rsidR="00957E03" w:rsidRPr="00B60427" w:rsidRDefault="00957E03" w:rsidP="00957E03">
      <w:pPr>
        <w:jc w:val="both"/>
        <w:rPr>
          <w:color w:val="000000"/>
          <w:sz w:val="23"/>
          <w:szCs w:val="23"/>
        </w:rPr>
      </w:pPr>
      <w:r w:rsidRPr="00B60427">
        <w:rPr>
          <w:color w:val="000000"/>
          <w:sz w:val="23"/>
          <w:szCs w:val="23"/>
        </w:rPr>
        <w:t>1. Zamawiający zobowiązuje się do współpracy z Wykonawcą w celu realizacji przedmiotu umowy.</w:t>
      </w:r>
    </w:p>
    <w:p w14:paraId="1F36A8A9" w14:textId="77777777" w:rsidR="00957E03" w:rsidRPr="00B60427" w:rsidRDefault="00957E03" w:rsidP="00957E03">
      <w:pPr>
        <w:jc w:val="both"/>
        <w:rPr>
          <w:color w:val="000000"/>
          <w:sz w:val="23"/>
          <w:szCs w:val="23"/>
        </w:rPr>
      </w:pPr>
      <w:r w:rsidRPr="00B60427">
        <w:rPr>
          <w:color w:val="000000"/>
          <w:sz w:val="23"/>
          <w:szCs w:val="23"/>
        </w:rPr>
        <w:t>2.</w:t>
      </w:r>
      <w:bookmarkStart w:id="1" w:name="4"/>
      <w:bookmarkEnd w:id="1"/>
      <w:r w:rsidRPr="00B60427">
        <w:rPr>
          <w:color w:val="000000"/>
          <w:sz w:val="23"/>
          <w:szCs w:val="23"/>
        </w:rPr>
        <w:t xml:space="preserve"> Zamawiający zobowiązuje się do zapłaty Wykonawcy wynagrodzenia na warunkach i w terminach, określonych w § 3 umowy.</w:t>
      </w:r>
    </w:p>
    <w:p w14:paraId="0EF110D2" w14:textId="77777777" w:rsidR="00957E03" w:rsidRPr="00B60427" w:rsidRDefault="00957E03" w:rsidP="00957E03">
      <w:pPr>
        <w:jc w:val="center"/>
        <w:rPr>
          <w:b/>
          <w:bCs/>
          <w:sz w:val="23"/>
          <w:szCs w:val="23"/>
        </w:rPr>
      </w:pPr>
    </w:p>
    <w:p w14:paraId="511F0F52" w14:textId="11DEB919" w:rsidR="00957E03" w:rsidRPr="00B60427" w:rsidRDefault="00957E03" w:rsidP="00957E03">
      <w:pPr>
        <w:jc w:val="center"/>
        <w:rPr>
          <w:b/>
          <w:bCs/>
          <w:sz w:val="23"/>
          <w:szCs w:val="23"/>
        </w:rPr>
      </w:pPr>
      <w:r w:rsidRPr="00B60427">
        <w:rPr>
          <w:b/>
          <w:bCs/>
          <w:sz w:val="23"/>
          <w:szCs w:val="23"/>
        </w:rPr>
        <w:t>§ 7</w:t>
      </w:r>
    </w:p>
    <w:p w14:paraId="2F9B9E1F" w14:textId="77777777" w:rsidR="00957E03" w:rsidRPr="00B60427" w:rsidRDefault="00957E03" w:rsidP="00957E03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sz w:val="23"/>
          <w:szCs w:val="23"/>
          <w:lang w:eastAsia="pl-PL"/>
        </w:rPr>
      </w:pPr>
      <w:r w:rsidRPr="00B60427">
        <w:rPr>
          <w:b/>
          <w:sz w:val="23"/>
          <w:szCs w:val="23"/>
          <w:lang w:eastAsia="pl-PL"/>
        </w:rPr>
        <w:t>Porozumiewanie się stron</w:t>
      </w:r>
    </w:p>
    <w:p w14:paraId="55F92518" w14:textId="7E21581B" w:rsidR="00E63E6D" w:rsidRPr="00B60427" w:rsidRDefault="00957E03" w:rsidP="00E63E6D">
      <w:pPr>
        <w:widowControl w:val="0"/>
        <w:suppressAutoHyphens w:val="0"/>
        <w:autoSpaceDE w:val="0"/>
        <w:autoSpaceDN w:val="0"/>
        <w:adjustRightInd w:val="0"/>
        <w:jc w:val="both"/>
        <w:rPr>
          <w:sz w:val="23"/>
          <w:szCs w:val="23"/>
          <w:lang w:eastAsia="pl-PL"/>
        </w:rPr>
      </w:pPr>
      <w:r w:rsidRPr="00B60427">
        <w:rPr>
          <w:sz w:val="23"/>
          <w:szCs w:val="23"/>
          <w:lang w:eastAsia="pl-PL"/>
        </w:rPr>
        <w:t>1. Strony w sprawach dotyczących realizacji Przedmiotu umowy porozumiewać się będą pisemnie, telefonicznie, pocztą elektroniczną.</w:t>
      </w:r>
      <w:r w:rsidR="00E63E6D" w:rsidRPr="00B60427">
        <w:rPr>
          <w:color w:val="0070C0"/>
          <w:sz w:val="23"/>
          <w:szCs w:val="23"/>
        </w:rPr>
        <w:t xml:space="preserve"> </w:t>
      </w:r>
      <w:r w:rsidR="00E63E6D" w:rsidRPr="00B60427">
        <w:rPr>
          <w:sz w:val="23"/>
          <w:szCs w:val="23"/>
          <w:lang w:eastAsia="pl-PL"/>
        </w:rPr>
        <w:t>Zamawiający może w uzasadnionych przypadkach komunikować się z Wykonawcami za pomocą poczty elektronicznej ug@goworowo.pl, adresu e-Doręczeń: AE:PL-32492-44691-GIJED-31. Maksymalny rozmiar przesyłanych plików zgodny z aktualnymi ograniczeniami e-Doręczeń.</w:t>
      </w:r>
    </w:p>
    <w:p w14:paraId="2FD30B5A" w14:textId="77777777" w:rsidR="00957E03" w:rsidRPr="00B60427" w:rsidRDefault="00957E03" w:rsidP="00957E03">
      <w:pPr>
        <w:widowControl w:val="0"/>
        <w:suppressAutoHyphens w:val="0"/>
        <w:autoSpaceDE w:val="0"/>
        <w:autoSpaceDN w:val="0"/>
        <w:adjustRightInd w:val="0"/>
        <w:jc w:val="both"/>
        <w:rPr>
          <w:sz w:val="23"/>
          <w:szCs w:val="23"/>
          <w:lang w:eastAsia="pl-PL"/>
        </w:rPr>
      </w:pPr>
      <w:r w:rsidRPr="00B60427">
        <w:rPr>
          <w:sz w:val="23"/>
          <w:szCs w:val="23"/>
          <w:lang w:eastAsia="pl-PL"/>
        </w:rPr>
        <w:t>2. Dane kontaktowe stron:</w:t>
      </w:r>
    </w:p>
    <w:p w14:paraId="4E674906" w14:textId="77777777" w:rsidR="00957E03" w:rsidRPr="00B60427" w:rsidRDefault="00957E03" w:rsidP="00957E03">
      <w:pPr>
        <w:widowControl w:val="0"/>
        <w:suppressAutoHyphens w:val="0"/>
        <w:autoSpaceDE w:val="0"/>
        <w:autoSpaceDN w:val="0"/>
        <w:adjustRightInd w:val="0"/>
        <w:jc w:val="both"/>
        <w:rPr>
          <w:sz w:val="23"/>
          <w:szCs w:val="23"/>
          <w:lang w:eastAsia="pl-PL"/>
        </w:rPr>
      </w:pPr>
    </w:p>
    <w:p w14:paraId="6B693DAC" w14:textId="77777777" w:rsidR="00957E03" w:rsidRPr="00B60427" w:rsidRDefault="00957E03" w:rsidP="00957E03">
      <w:pPr>
        <w:widowControl w:val="0"/>
        <w:suppressAutoHyphens w:val="0"/>
        <w:autoSpaceDE w:val="0"/>
        <w:autoSpaceDN w:val="0"/>
        <w:adjustRightInd w:val="0"/>
        <w:jc w:val="both"/>
        <w:rPr>
          <w:b/>
          <w:sz w:val="23"/>
          <w:szCs w:val="23"/>
          <w:lang w:eastAsia="pl-PL"/>
        </w:rPr>
      </w:pPr>
      <w:r w:rsidRPr="00B60427">
        <w:rPr>
          <w:b/>
          <w:sz w:val="23"/>
          <w:szCs w:val="23"/>
          <w:lang w:eastAsia="pl-PL"/>
        </w:rPr>
        <w:t>Zamawiający:</w:t>
      </w:r>
    </w:p>
    <w:p w14:paraId="3F6FEF2A" w14:textId="77777777" w:rsidR="00957E03" w:rsidRPr="00B60427" w:rsidRDefault="00957E03" w:rsidP="00957E03">
      <w:pPr>
        <w:widowControl w:val="0"/>
        <w:suppressAutoHyphens w:val="0"/>
        <w:autoSpaceDE w:val="0"/>
        <w:autoSpaceDN w:val="0"/>
        <w:adjustRightInd w:val="0"/>
        <w:jc w:val="both"/>
        <w:rPr>
          <w:sz w:val="23"/>
          <w:szCs w:val="23"/>
          <w:lang w:eastAsia="pl-PL"/>
        </w:rPr>
      </w:pPr>
      <w:r w:rsidRPr="00B60427">
        <w:rPr>
          <w:sz w:val="23"/>
          <w:szCs w:val="23"/>
          <w:lang w:eastAsia="pl-PL"/>
        </w:rPr>
        <w:t>Osoba do kontaktu:</w:t>
      </w:r>
      <w:r w:rsidRPr="00B60427">
        <w:rPr>
          <w:sz w:val="23"/>
          <w:szCs w:val="23"/>
          <w:lang w:eastAsia="pl-PL"/>
        </w:rPr>
        <w:tab/>
      </w:r>
      <w:r w:rsidRPr="00B60427">
        <w:rPr>
          <w:sz w:val="23"/>
          <w:szCs w:val="23"/>
          <w:lang w:eastAsia="pl-PL"/>
        </w:rPr>
        <w:tab/>
        <w:t xml:space="preserve">Jacek </w:t>
      </w:r>
      <w:proofErr w:type="spellStart"/>
      <w:r w:rsidRPr="00B60427">
        <w:rPr>
          <w:sz w:val="23"/>
          <w:szCs w:val="23"/>
          <w:lang w:eastAsia="pl-PL"/>
        </w:rPr>
        <w:t>Olewiecki</w:t>
      </w:r>
      <w:proofErr w:type="spellEnd"/>
    </w:p>
    <w:p w14:paraId="4436E584" w14:textId="77777777" w:rsidR="00957E03" w:rsidRPr="00B60427" w:rsidRDefault="00957E03" w:rsidP="00957E03">
      <w:pPr>
        <w:widowControl w:val="0"/>
        <w:suppressAutoHyphens w:val="0"/>
        <w:autoSpaceDE w:val="0"/>
        <w:autoSpaceDN w:val="0"/>
        <w:adjustRightInd w:val="0"/>
        <w:ind w:left="2832" w:hanging="2832"/>
        <w:jc w:val="both"/>
        <w:rPr>
          <w:sz w:val="23"/>
          <w:szCs w:val="23"/>
          <w:lang w:eastAsia="pl-PL"/>
        </w:rPr>
      </w:pPr>
      <w:r w:rsidRPr="00B60427">
        <w:rPr>
          <w:sz w:val="23"/>
          <w:szCs w:val="23"/>
          <w:lang w:eastAsia="pl-PL"/>
        </w:rPr>
        <w:t>Adres:</w:t>
      </w:r>
      <w:r w:rsidRPr="00B60427">
        <w:rPr>
          <w:sz w:val="23"/>
          <w:szCs w:val="23"/>
          <w:lang w:eastAsia="pl-PL"/>
        </w:rPr>
        <w:tab/>
        <w:t>Gmina Goworowo, ul. Ostrołęcka 21, 07-440 Goworowo</w:t>
      </w:r>
    </w:p>
    <w:p w14:paraId="090FC8D5" w14:textId="77777777" w:rsidR="00957E03" w:rsidRPr="00B60427" w:rsidRDefault="00957E03" w:rsidP="00957E03">
      <w:pPr>
        <w:widowControl w:val="0"/>
        <w:suppressAutoHyphens w:val="0"/>
        <w:autoSpaceDE w:val="0"/>
        <w:autoSpaceDN w:val="0"/>
        <w:adjustRightInd w:val="0"/>
        <w:jc w:val="both"/>
        <w:rPr>
          <w:sz w:val="23"/>
          <w:szCs w:val="23"/>
          <w:lang w:eastAsia="pl-PL"/>
        </w:rPr>
      </w:pPr>
      <w:r w:rsidRPr="00B60427">
        <w:rPr>
          <w:sz w:val="23"/>
          <w:szCs w:val="23"/>
          <w:lang w:eastAsia="pl-PL"/>
        </w:rPr>
        <w:t>Telefon:</w:t>
      </w:r>
      <w:r w:rsidRPr="00B60427">
        <w:rPr>
          <w:sz w:val="23"/>
          <w:szCs w:val="23"/>
          <w:lang w:eastAsia="pl-PL"/>
        </w:rPr>
        <w:tab/>
      </w:r>
      <w:r w:rsidRPr="00B60427">
        <w:rPr>
          <w:sz w:val="23"/>
          <w:szCs w:val="23"/>
          <w:lang w:eastAsia="pl-PL"/>
        </w:rPr>
        <w:tab/>
      </w:r>
      <w:r w:rsidRPr="00B60427">
        <w:rPr>
          <w:sz w:val="23"/>
          <w:szCs w:val="23"/>
          <w:lang w:eastAsia="pl-PL"/>
        </w:rPr>
        <w:tab/>
        <w:t>29 761 40 66</w:t>
      </w:r>
    </w:p>
    <w:p w14:paraId="3D98389E" w14:textId="77777777" w:rsidR="00957E03" w:rsidRPr="00B60427" w:rsidRDefault="00957E03" w:rsidP="00957E03">
      <w:pPr>
        <w:widowControl w:val="0"/>
        <w:suppressAutoHyphens w:val="0"/>
        <w:autoSpaceDE w:val="0"/>
        <w:autoSpaceDN w:val="0"/>
        <w:adjustRightInd w:val="0"/>
        <w:jc w:val="both"/>
        <w:rPr>
          <w:sz w:val="23"/>
          <w:szCs w:val="23"/>
          <w:lang w:eastAsia="pl-PL"/>
        </w:rPr>
      </w:pPr>
      <w:r w:rsidRPr="00B60427">
        <w:rPr>
          <w:sz w:val="23"/>
          <w:szCs w:val="23"/>
          <w:lang w:eastAsia="pl-PL"/>
        </w:rPr>
        <w:t>e-mail:</w:t>
      </w:r>
      <w:r w:rsidRPr="00B60427">
        <w:rPr>
          <w:sz w:val="23"/>
          <w:szCs w:val="23"/>
          <w:lang w:eastAsia="pl-PL"/>
        </w:rPr>
        <w:tab/>
      </w:r>
      <w:r w:rsidRPr="00B60427">
        <w:rPr>
          <w:sz w:val="23"/>
          <w:szCs w:val="23"/>
          <w:lang w:eastAsia="pl-PL"/>
        </w:rPr>
        <w:tab/>
      </w:r>
      <w:r w:rsidRPr="00B60427">
        <w:rPr>
          <w:sz w:val="23"/>
          <w:szCs w:val="23"/>
          <w:lang w:eastAsia="pl-PL"/>
        </w:rPr>
        <w:tab/>
      </w:r>
      <w:r w:rsidRPr="00B60427">
        <w:rPr>
          <w:sz w:val="23"/>
          <w:szCs w:val="23"/>
          <w:lang w:eastAsia="pl-PL"/>
        </w:rPr>
        <w:tab/>
        <w:t>j.olewiecki@goworowo.pl</w:t>
      </w:r>
    </w:p>
    <w:p w14:paraId="13C0E9CE" w14:textId="77777777" w:rsidR="00957E03" w:rsidRPr="00B60427" w:rsidRDefault="00957E03" w:rsidP="00957E03">
      <w:pPr>
        <w:widowControl w:val="0"/>
        <w:suppressAutoHyphens w:val="0"/>
        <w:autoSpaceDE w:val="0"/>
        <w:autoSpaceDN w:val="0"/>
        <w:adjustRightInd w:val="0"/>
        <w:jc w:val="both"/>
        <w:rPr>
          <w:sz w:val="23"/>
          <w:szCs w:val="23"/>
          <w:lang w:eastAsia="pl-PL"/>
        </w:rPr>
      </w:pPr>
    </w:p>
    <w:p w14:paraId="6AD64698" w14:textId="77777777" w:rsidR="00957E03" w:rsidRPr="00B60427" w:rsidRDefault="00957E03" w:rsidP="00957E03">
      <w:pPr>
        <w:widowControl w:val="0"/>
        <w:suppressAutoHyphens w:val="0"/>
        <w:autoSpaceDE w:val="0"/>
        <w:autoSpaceDN w:val="0"/>
        <w:adjustRightInd w:val="0"/>
        <w:jc w:val="both"/>
        <w:rPr>
          <w:b/>
          <w:sz w:val="23"/>
          <w:szCs w:val="23"/>
          <w:lang w:eastAsia="pl-PL"/>
        </w:rPr>
      </w:pPr>
      <w:r w:rsidRPr="00B60427">
        <w:rPr>
          <w:b/>
          <w:sz w:val="23"/>
          <w:szCs w:val="23"/>
          <w:lang w:eastAsia="pl-PL"/>
        </w:rPr>
        <w:t>Wykonawca:</w:t>
      </w:r>
    </w:p>
    <w:p w14:paraId="395F2F5A" w14:textId="77777777" w:rsidR="00957E03" w:rsidRPr="00B60427" w:rsidRDefault="00957E03" w:rsidP="00957E03">
      <w:pPr>
        <w:widowControl w:val="0"/>
        <w:suppressAutoHyphens w:val="0"/>
        <w:autoSpaceDE w:val="0"/>
        <w:autoSpaceDN w:val="0"/>
        <w:adjustRightInd w:val="0"/>
        <w:jc w:val="both"/>
        <w:rPr>
          <w:sz w:val="23"/>
          <w:szCs w:val="23"/>
          <w:lang w:eastAsia="pl-PL"/>
        </w:rPr>
      </w:pPr>
      <w:r w:rsidRPr="00B60427">
        <w:rPr>
          <w:sz w:val="23"/>
          <w:szCs w:val="23"/>
          <w:lang w:eastAsia="pl-PL"/>
        </w:rPr>
        <w:lastRenderedPageBreak/>
        <w:t>Osoba do kontaktu:</w:t>
      </w:r>
      <w:r w:rsidRPr="00B60427">
        <w:rPr>
          <w:sz w:val="23"/>
          <w:szCs w:val="23"/>
          <w:lang w:eastAsia="pl-PL"/>
        </w:rPr>
        <w:tab/>
      </w:r>
      <w:r w:rsidRPr="00B60427">
        <w:rPr>
          <w:sz w:val="23"/>
          <w:szCs w:val="23"/>
          <w:lang w:eastAsia="pl-PL"/>
        </w:rPr>
        <w:tab/>
        <w:t>………………………………</w:t>
      </w:r>
      <w:proofErr w:type="gramStart"/>
      <w:r w:rsidRPr="00B60427">
        <w:rPr>
          <w:sz w:val="23"/>
          <w:szCs w:val="23"/>
          <w:lang w:eastAsia="pl-PL"/>
        </w:rPr>
        <w:t>…….</w:t>
      </w:r>
      <w:proofErr w:type="gramEnd"/>
      <w:r w:rsidRPr="00B60427">
        <w:rPr>
          <w:sz w:val="23"/>
          <w:szCs w:val="23"/>
          <w:lang w:eastAsia="pl-PL"/>
        </w:rPr>
        <w:t>.</w:t>
      </w:r>
    </w:p>
    <w:p w14:paraId="13A86C89" w14:textId="77777777" w:rsidR="00957E03" w:rsidRPr="00B60427" w:rsidRDefault="00957E03" w:rsidP="00957E03">
      <w:pPr>
        <w:widowControl w:val="0"/>
        <w:suppressAutoHyphens w:val="0"/>
        <w:autoSpaceDE w:val="0"/>
        <w:autoSpaceDN w:val="0"/>
        <w:adjustRightInd w:val="0"/>
        <w:jc w:val="both"/>
        <w:rPr>
          <w:sz w:val="23"/>
          <w:szCs w:val="23"/>
          <w:lang w:eastAsia="pl-PL"/>
        </w:rPr>
      </w:pPr>
      <w:r w:rsidRPr="00B60427">
        <w:rPr>
          <w:sz w:val="23"/>
          <w:szCs w:val="23"/>
          <w:lang w:eastAsia="pl-PL"/>
        </w:rPr>
        <w:t>Adres:</w:t>
      </w:r>
      <w:r w:rsidRPr="00B60427">
        <w:rPr>
          <w:sz w:val="23"/>
          <w:szCs w:val="23"/>
          <w:lang w:eastAsia="pl-PL"/>
        </w:rPr>
        <w:tab/>
      </w:r>
      <w:r w:rsidRPr="00B60427">
        <w:rPr>
          <w:sz w:val="23"/>
          <w:szCs w:val="23"/>
          <w:lang w:eastAsia="pl-PL"/>
        </w:rPr>
        <w:tab/>
      </w:r>
      <w:r w:rsidRPr="00B60427">
        <w:rPr>
          <w:sz w:val="23"/>
          <w:szCs w:val="23"/>
          <w:lang w:eastAsia="pl-PL"/>
        </w:rPr>
        <w:tab/>
      </w:r>
      <w:r w:rsidRPr="00B60427">
        <w:rPr>
          <w:sz w:val="23"/>
          <w:szCs w:val="23"/>
          <w:lang w:eastAsia="pl-PL"/>
        </w:rPr>
        <w:tab/>
        <w:t>…………………………………….</w:t>
      </w:r>
    </w:p>
    <w:p w14:paraId="3F587945" w14:textId="77777777" w:rsidR="00957E03" w:rsidRPr="00B60427" w:rsidRDefault="00957E03" w:rsidP="00957E03">
      <w:pPr>
        <w:widowControl w:val="0"/>
        <w:suppressAutoHyphens w:val="0"/>
        <w:autoSpaceDE w:val="0"/>
        <w:autoSpaceDN w:val="0"/>
        <w:adjustRightInd w:val="0"/>
        <w:jc w:val="both"/>
        <w:rPr>
          <w:sz w:val="23"/>
          <w:szCs w:val="23"/>
          <w:lang w:eastAsia="pl-PL"/>
        </w:rPr>
      </w:pPr>
      <w:r w:rsidRPr="00B60427">
        <w:rPr>
          <w:sz w:val="23"/>
          <w:szCs w:val="23"/>
          <w:lang w:eastAsia="pl-PL"/>
        </w:rPr>
        <w:t>Telefon:</w:t>
      </w:r>
      <w:r w:rsidRPr="00B60427">
        <w:rPr>
          <w:sz w:val="23"/>
          <w:szCs w:val="23"/>
          <w:lang w:eastAsia="pl-PL"/>
        </w:rPr>
        <w:tab/>
      </w:r>
      <w:r w:rsidRPr="00B60427">
        <w:rPr>
          <w:sz w:val="23"/>
          <w:szCs w:val="23"/>
          <w:lang w:eastAsia="pl-PL"/>
        </w:rPr>
        <w:tab/>
      </w:r>
      <w:r w:rsidRPr="00B60427">
        <w:rPr>
          <w:sz w:val="23"/>
          <w:szCs w:val="23"/>
          <w:lang w:eastAsia="pl-PL"/>
        </w:rPr>
        <w:tab/>
        <w:t>………………………………</w:t>
      </w:r>
      <w:proofErr w:type="gramStart"/>
      <w:r w:rsidRPr="00B60427">
        <w:rPr>
          <w:sz w:val="23"/>
          <w:szCs w:val="23"/>
          <w:lang w:eastAsia="pl-PL"/>
        </w:rPr>
        <w:t>…….</w:t>
      </w:r>
      <w:proofErr w:type="gramEnd"/>
      <w:r w:rsidRPr="00B60427">
        <w:rPr>
          <w:sz w:val="23"/>
          <w:szCs w:val="23"/>
          <w:lang w:eastAsia="pl-PL"/>
        </w:rPr>
        <w:t>.</w:t>
      </w:r>
    </w:p>
    <w:p w14:paraId="40311A11" w14:textId="77777777" w:rsidR="00957E03" w:rsidRPr="00B60427" w:rsidRDefault="00957E03" w:rsidP="00957E03">
      <w:pPr>
        <w:widowControl w:val="0"/>
        <w:suppressAutoHyphens w:val="0"/>
        <w:autoSpaceDE w:val="0"/>
        <w:autoSpaceDN w:val="0"/>
        <w:adjustRightInd w:val="0"/>
        <w:jc w:val="both"/>
        <w:rPr>
          <w:sz w:val="23"/>
          <w:szCs w:val="23"/>
          <w:lang w:eastAsia="pl-PL"/>
        </w:rPr>
      </w:pPr>
      <w:r w:rsidRPr="00B60427">
        <w:rPr>
          <w:sz w:val="23"/>
          <w:szCs w:val="23"/>
          <w:lang w:eastAsia="pl-PL"/>
        </w:rPr>
        <w:t>e-mail</w:t>
      </w:r>
      <w:r w:rsidRPr="00B60427">
        <w:rPr>
          <w:sz w:val="23"/>
          <w:szCs w:val="23"/>
          <w:lang w:eastAsia="pl-PL"/>
        </w:rPr>
        <w:tab/>
      </w:r>
      <w:r w:rsidRPr="00B60427">
        <w:rPr>
          <w:sz w:val="23"/>
          <w:szCs w:val="23"/>
          <w:lang w:eastAsia="pl-PL"/>
        </w:rPr>
        <w:tab/>
      </w:r>
      <w:r w:rsidRPr="00B60427">
        <w:rPr>
          <w:sz w:val="23"/>
          <w:szCs w:val="23"/>
          <w:lang w:eastAsia="pl-PL"/>
        </w:rPr>
        <w:tab/>
      </w:r>
      <w:r w:rsidRPr="00B60427">
        <w:rPr>
          <w:sz w:val="23"/>
          <w:szCs w:val="23"/>
          <w:lang w:eastAsia="pl-PL"/>
        </w:rPr>
        <w:tab/>
        <w:t>……………………………………</w:t>
      </w:r>
    </w:p>
    <w:p w14:paraId="36C1DB63" w14:textId="77777777" w:rsidR="00957E03" w:rsidRPr="00B60427" w:rsidRDefault="00957E03" w:rsidP="00957E03">
      <w:pPr>
        <w:widowControl w:val="0"/>
        <w:suppressAutoHyphens w:val="0"/>
        <w:autoSpaceDE w:val="0"/>
        <w:autoSpaceDN w:val="0"/>
        <w:adjustRightInd w:val="0"/>
        <w:jc w:val="both"/>
        <w:rPr>
          <w:sz w:val="23"/>
          <w:szCs w:val="23"/>
          <w:lang w:eastAsia="pl-PL"/>
        </w:rPr>
      </w:pPr>
      <w:r w:rsidRPr="00B60427">
        <w:rPr>
          <w:sz w:val="23"/>
          <w:szCs w:val="23"/>
          <w:lang w:eastAsia="pl-PL"/>
        </w:rPr>
        <w:t>3. Zmiana danych wskazanych powyżej w ust. 2 nie stanowi zmiany Umowy i wymaga jedynie pisemnego powiadomienia drugiej strony.</w:t>
      </w:r>
    </w:p>
    <w:p w14:paraId="2D82A087" w14:textId="77777777" w:rsidR="00957E03" w:rsidRPr="00B60427" w:rsidRDefault="00957E03" w:rsidP="00B36AAE">
      <w:pPr>
        <w:spacing w:line="100" w:lineRule="atLeast"/>
        <w:jc w:val="center"/>
        <w:rPr>
          <w:b/>
          <w:bCs/>
          <w:sz w:val="23"/>
          <w:szCs w:val="23"/>
        </w:rPr>
      </w:pPr>
    </w:p>
    <w:p w14:paraId="33C46F89" w14:textId="78A6AE88" w:rsidR="00B36AAE" w:rsidRPr="00B60427" w:rsidRDefault="00234851" w:rsidP="00B36AAE">
      <w:pPr>
        <w:spacing w:line="100" w:lineRule="atLeast"/>
        <w:jc w:val="center"/>
        <w:rPr>
          <w:b/>
          <w:bCs/>
          <w:sz w:val="23"/>
          <w:szCs w:val="23"/>
        </w:rPr>
      </w:pPr>
      <w:r w:rsidRPr="00B60427">
        <w:rPr>
          <w:b/>
          <w:bCs/>
          <w:sz w:val="23"/>
          <w:szCs w:val="23"/>
        </w:rPr>
        <w:t xml:space="preserve">§ </w:t>
      </w:r>
      <w:r w:rsidR="00253F5F" w:rsidRPr="00B60427">
        <w:rPr>
          <w:b/>
          <w:bCs/>
          <w:sz w:val="23"/>
          <w:szCs w:val="23"/>
        </w:rPr>
        <w:t>8</w:t>
      </w:r>
    </w:p>
    <w:p w14:paraId="11F79837" w14:textId="77777777" w:rsidR="00B36AAE" w:rsidRPr="00B60427" w:rsidRDefault="00B36AAE" w:rsidP="00B36AAE">
      <w:pPr>
        <w:spacing w:line="100" w:lineRule="atLeast"/>
        <w:jc w:val="center"/>
        <w:rPr>
          <w:rFonts w:eastAsia="TimesNewRomanPSMT"/>
          <w:sz w:val="23"/>
          <w:szCs w:val="23"/>
        </w:rPr>
      </w:pPr>
      <w:r w:rsidRPr="00B60427">
        <w:rPr>
          <w:b/>
          <w:bCs/>
          <w:sz w:val="23"/>
          <w:szCs w:val="23"/>
        </w:rPr>
        <w:t>Gwarancja i rękojmia</w:t>
      </w:r>
      <w:r w:rsidR="00336148" w:rsidRPr="00B60427">
        <w:rPr>
          <w:b/>
          <w:bCs/>
          <w:sz w:val="23"/>
          <w:szCs w:val="23"/>
        </w:rPr>
        <w:t>, serwis</w:t>
      </w:r>
    </w:p>
    <w:p w14:paraId="6297275B" w14:textId="77777777" w:rsidR="00E144D4" w:rsidRPr="00B60427" w:rsidRDefault="00E144D4" w:rsidP="00E144D4">
      <w:pPr>
        <w:pStyle w:val="Standard"/>
        <w:jc w:val="both"/>
        <w:rPr>
          <w:sz w:val="23"/>
          <w:szCs w:val="23"/>
        </w:rPr>
      </w:pPr>
      <w:r w:rsidRPr="00B60427">
        <w:rPr>
          <w:sz w:val="23"/>
          <w:szCs w:val="23"/>
        </w:rPr>
        <w:t xml:space="preserve">1. Wykonawca udziela Zamawiającemu gwarancji jakości </w:t>
      </w:r>
      <w:r w:rsidR="00522C3E" w:rsidRPr="00B60427">
        <w:rPr>
          <w:sz w:val="23"/>
          <w:szCs w:val="23"/>
        </w:rPr>
        <w:t>na dostarczony sprzęt zgodnie z opisem przedmiotu zamówienia</w:t>
      </w:r>
      <w:r w:rsidR="00562B92" w:rsidRPr="00B60427">
        <w:rPr>
          <w:sz w:val="23"/>
          <w:szCs w:val="23"/>
        </w:rPr>
        <w:t xml:space="preserve"> zawartym w SWZ </w:t>
      </w:r>
      <w:r w:rsidR="00522C3E" w:rsidRPr="00B60427">
        <w:rPr>
          <w:sz w:val="23"/>
          <w:szCs w:val="23"/>
        </w:rPr>
        <w:t xml:space="preserve">oraz </w:t>
      </w:r>
      <w:r w:rsidRPr="00B60427">
        <w:rPr>
          <w:sz w:val="23"/>
          <w:szCs w:val="23"/>
        </w:rPr>
        <w:t>ofertą</w:t>
      </w:r>
      <w:r w:rsidR="00522C3E" w:rsidRPr="00B60427">
        <w:rPr>
          <w:sz w:val="23"/>
          <w:szCs w:val="23"/>
        </w:rPr>
        <w:t>,</w:t>
      </w:r>
      <w:r w:rsidRPr="00B60427">
        <w:rPr>
          <w:sz w:val="23"/>
          <w:szCs w:val="23"/>
        </w:rPr>
        <w:t xml:space="preserve"> do umowy na okres </w:t>
      </w:r>
      <w:r w:rsidR="00522C3E" w:rsidRPr="00B60427">
        <w:rPr>
          <w:sz w:val="23"/>
          <w:szCs w:val="23"/>
        </w:rPr>
        <w:t>……….</w:t>
      </w:r>
      <w:r w:rsidRPr="00B60427">
        <w:rPr>
          <w:sz w:val="23"/>
          <w:szCs w:val="23"/>
        </w:rPr>
        <w:t xml:space="preserve"> miesięcy. Gwarancja producenta udzielona jest niezależnie od gwarancji Wykonawcy.</w:t>
      </w:r>
    </w:p>
    <w:p w14:paraId="5BCDC2CC" w14:textId="77777777" w:rsidR="00E144D4" w:rsidRPr="00B60427" w:rsidRDefault="00E144D4" w:rsidP="00E144D4">
      <w:pPr>
        <w:pStyle w:val="Standard"/>
        <w:jc w:val="both"/>
        <w:rPr>
          <w:sz w:val="23"/>
          <w:szCs w:val="23"/>
        </w:rPr>
      </w:pPr>
      <w:r w:rsidRPr="00B60427">
        <w:rPr>
          <w:sz w:val="23"/>
          <w:szCs w:val="23"/>
        </w:rPr>
        <w:t>2. Okres gwarancji rozpoczyna się od dnia następnego po dniu podpisania przez Zamawiającego bezusterkowego protokołu zdawczo – odbiorczego.</w:t>
      </w:r>
    </w:p>
    <w:p w14:paraId="7FB6E5CC" w14:textId="77777777" w:rsidR="00E144D4" w:rsidRPr="00B60427" w:rsidRDefault="00E144D4" w:rsidP="00E144D4">
      <w:pPr>
        <w:pStyle w:val="Standard"/>
        <w:jc w:val="both"/>
        <w:rPr>
          <w:sz w:val="23"/>
          <w:szCs w:val="23"/>
        </w:rPr>
      </w:pPr>
      <w:r w:rsidRPr="00B60427">
        <w:rPr>
          <w:sz w:val="23"/>
          <w:szCs w:val="23"/>
        </w:rPr>
        <w:t xml:space="preserve">3. Wykonawca zobowiązuje się do bezpłatnego wykonania naprawy gwarancyjnej przedmiotu umowy </w:t>
      </w:r>
      <w:proofErr w:type="gramStart"/>
      <w:r w:rsidRPr="00B60427">
        <w:rPr>
          <w:sz w:val="23"/>
          <w:szCs w:val="23"/>
        </w:rPr>
        <w:t>nie później</w:t>
      </w:r>
      <w:proofErr w:type="gramEnd"/>
      <w:r w:rsidRPr="00B60427">
        <w:rPr>
          <w:sz w:val="23"/>
          <w:szCs w:val="23"/>
        </w:rPr>
        <w:t xml:space="preserve"> niż w ciągu 7 dni od momentu zgłoszenia usterki, przy zachowaniu czasu reakcji do następnego dnia roboczego od przyjęcia zgłoszenia.</w:t>
      </w:r>
    </w:p>
    <w:p w14:paraId="269AAD36" w14:textId="77777777" w:rsidR="0058484B" w:rsidRPr="00B60427" w:rsidRDefault="00E144D4" w:rsidP="00E144D4">
      <w:pPr>
        <w:pStyle w:val="Standard"/>
        <w:jc w:val="both"/>
        <w:rPr>
          <w:sz w:val="23"/>
          <w:szCs w:val="23"/>
        </w:rPr>
      </w:pPr>
      <w:r w:rsidRPr="00B60427">
        <w:rPr>
          <w:sz w:val="23"/>
          <w:szCs w:val="23"/>
        </w:rPr>
        <w:t>4. Wykonawca realizuje naprawę sprzętu w miejscu jego instala</w:t>
      </w:r>
      <w:r w:rsidR="0058484B" w:rsidRPr="00B60427">
        <w:rPr>
          <w:sz w:val="23"/>
          <w:szCs w:val="23"/>
        </w:rPr>
        <w:t>cji (eksploatacji).</w:t>
      </w:r>
      <w:r w:rsidR="00562B92" w:rsidRPr="00B60427">
        <w:rPr>
          <w:sz w:val="23"/>
          <w:szCs w:val="23"/>
        </w:rPr>
        <w:t xml:space="preserve"> </w:t>
      </w:r>
    </w:p>
    <w:p w14:paraId="16F3ABE3" w14:textId="042517E4" w:rsidR="00E144D4" w:rsidRPr="00B60427" w:rsidRDefault="00E144D4" w:rsidP="00E144D4">
      <w:pPr>
        <w:pStyle w:val="Standard"/>
        <w:jc w:val="both"/>
        <w:rPr>
          <w:sz w:val="23"/>
          <w:szCs w:val="23"/>
        </w:rPr>
      </w:pPr>
      <w:r w:rsidRPr="00B60427">
        <w:rPr>
          <w:sz w:val="23"/>
          <w:szCs w:val="23"/>
        </w:rPr>
        <w:t>5. W przypadku naprawy sprzętu, okres gwarancji ulegnie przedłużeniu o okres wykonywania naprawy; natomiast w przypadku dokonania wymiany sprzętu okres gwarancji zostanie ustalony zgodnie z gwarancją nowego sprzętu.</w:t>
      </w:r>
    </w:p>
    <w:p w14:paraId="1D15F0F1" w14:textId="77777777" w:rsidR="00E144D4" w:rsidRPr="00B60427" w:rsidRDefault="00E144D4" w:rsidP="00E144D4">
      <w:pPr>
        <w:pStyle w:val="Standard"/>
        <w:jc w:val="both"/>
        <w:rPr>
          <w:sz w:val="23"/>
          <w:szCs w:val="23"/>
        </w:rPr>
      </w:pPr>
      <w:r w:rsidRPr="00B60427">
        <w:rPr>
          <w:sz w:val="23"/>
          <w:szCs w:val="23"/>
        </w:rPr>
        <w:t>6.  Odpowiedzialność z tytułu gwarancji jakości obejmuje zarówno wady powstałe z przyczyn tkwiących w sprzęcie objętym przedmiotem umowy w chwili dokonania jego odbioru przez Zamawiającego, jak i wszelkie inne wady fizyczne powstałe z przyczyn, za które Wykonawca lub inny gwarant ponosi odpowiedzialność, pod warunkiem, że wady te ujawnią się w okresie obowiązywania gwarancji.</w:t>
      </w:r>
    </w:p>
    <w:p w14:paraId="6DC92058" w14:textId="1E123C4E" w:rsidR="00E144D4" w:rsidRPr="00B60427" w:rsidRDefault="00E144D4" w:rsidP="00E144D4">
      <w:pPr>
        <w:pStyle w:val="Standard"/>
        <w:jc w:val="both"/>
        <w:rPr>
          <w:sz w:val="23"/>
          <w:szCs w:val="23"/>
        </w:rPr>
      </w:pPr>
      <w:r w:rsidRPr="00B60427">
        <w:rPr>
          <w:sz w:val="23"/>
          <w:szCs w:val="23"/>
        </w:rPr>
        <w:t>7. Jeżeli w terminie gwarancji ujawnią się takie wady przedmiotu umowy, które nie kwalifikują się do ich usunięcia, bądź jeżeli przedmiot umow</w:t>
      </w:r>
      <w:r w:rsidR="000A2878" w:rsidRPr="00B60427">
        <w:rPr>
          <w:sz w:val="23"/>
          <w:szCs w:val="23"/>
        </w:rPr>
        <w:t>y był naprawiany co najmniej trzyk</w:t>
      </w:r>
      <w:r w:rsidRPr="00B60427">
        <w:rPr>
          <w:sz w:val="23"/>
          <w:szCs w:val="23"/>
        </w:rPr>
        <w:t>rotnie, Wykonawca zobowiązuje się do dostarczenia przedmiotu umowy wolnego od wad o parametrach nie gorszych lub lepszych</w:t>
      </w:r>
      <w:r w:rsidR="00522C3E" w:rsidRPr="00B60427">
        <w:rPr>
          <w:sz w:val="23"/>
          <w:szCs w:val="23"/>
        </w:rPr>
        <w:t>,</w:t>
      </w:r>
      <w:r w:rsidRPr="00B60427">
        <w:rPr>
          <w:sz w:val="23"/>
          <w:szCs w:val="23"/>
        </w:rPr>
        <w:t xml:space="preserve"> przy czym Zamawiający nie poniesie żadnych kosztów z tego tytułu, w tym kosztów związanych z transportem. W przypadku ziszczenia się obowiązku wymiany przedmiotu umowy na nowy, Wyko</w:t>
      </w:r>
      <w:r w:rsidR="00562B92" w:rsidRPr="00B60427">
        <w:rPr>
          <w:sz w:val="23"/>
          <w:szCs w:val="23"/>
        </w:rPr>
        <w:t>nawca zobowiązuje się do tego w </w:t>
      </w:r>
      <w:r w:rsidRPr="00B60427">
        <w:rPr>
          <w:sz w:val="23"/>
          <w:szCs w:val="23"/>
        </w:rPr>
        <w:t>terminie 7 dni roboczych od momentu powstania obowiązku wymiany.</w:t>
      </w:r>
    </w:p>
    <w:p w14:paraId="766DED0D" w14:textId="45711EDE" w:rsidR="00957E03" w:rsidRPr="00B60427" w:rsidRDefault="00957E03" w:rsidP="00E144D4">
      <w:pPr>
        <w:pStyle w:val="Standard"/>
        <w:jc w:val="both"/>
        <w:rPr>
          <w:sz w:val="23"/>
          <w:szCs w:val="23"/>
        </w:rPr>
      </w:pPr>
      <w:r w:rsidRPr="00B60427">
        <w:rPr>
          <w:sz w:val="23"/>
          <w:szCs w:val="23"/>
        </w:rPr>
        <w:t>8. Gwarancja udzielona przez Wykonawcę nie wyłącza uprawnień Zamawiającego z tytułu gwarancji udzielonych przez producentów sprzętu. Warunki gwarancji udzielonej przez Wykonawcę mają pierwszeństwo przed warunkami gwarancji udzielonych przez producentów sprzętu w zakresie, w jakim warunki gwarancji przyznają Zamawiającemu silniejszą ochronę.</w:t>
      </w:r>
    </w:p>
    <w:p w14:paraId="6800C3B7" w14:textId="65B8F893" w:rsidR="00957E03" w:rsidRPr="00B60427" w:rsidRDefault="00957E03" w:rsidP="00957E03">
      <w:pPr>
        <w:pStyle w:val="Standard"/>
        <w:rPr>
          <w:sz w:val="23"/>
          <w:szCs w:val="23"/>
        </w:rPr>
      </w:pPr>
      <w:r w:rsidRPr="00B60427">
        <w:rPr>
          <w:sz w:val="23"/>
          <w:szCs w:val="23"/>
        </w:rPr>
        <w:t xml:space="preserve">9.Wykonawca ma obowiązek przekazać Zamawiającemu wraz ze sprzętem wszelkie dokumenty gwarancyjne, certyfikaty i inne dokumenty dostarczone przez producenta sprzętu. </w:t>
      </w:r>
    </w:p>
    <w:p w14:paraId="3C2BB986" w14:textId="77777777" w:rsidR="00957E03" w:rsidRPr="00B60427" w:rsidRDefault="00957E03" w:rsidP="00E144D4">
      <w:pPr>
        <w:pStyle w:val="Standard"/>
        <w:jc w:val="both"/>
        <w:rPr>
          <w:sz w:val="23"/>
          <w:szCs w:val="23"/>
        </w:rPr>
      </w:pPr>
    </w:p>
    <w:p w14:paraId="649A6CAA" w14:textId="3925A53E" w:rsidR="005F6D28" w:rsidRPr="00B60427" w:rsidRDefault="005F6D28" w:rsidP="005F6D28">
      <w:pPr>
        <w:jc w:val="center"/>
        <w:rPr>
          <w:b/>
          <w:sz w:val="23"/>
          <w:szCs w:val="23"/>
        </w:rPr>
      </w:pPr>
      <w:r w:rsidRPr="00B60427">
        <w:rPr>
          <w:b/>
          <w:sz w:val="23"/>
          <w:szCs w:val="23"/>
        </w:rPr>
        <w:t xml:space="preserve">§ </w:t>
      </w:r>
      <w:r w:rsidR="00BF6BFB" w:rsidRPr="00B60427">
        <w:rPr>
          <w:b/>
          <w:sz w:val="23"/>
          <w:szCs w:val="23"/>
        </w:rPr>
        <w:t>9</w:t>
      </w:r>
    </w:p>
    <w:p w14:paraId="1347AD7F" w14:textId="77777777" w:rsidR="005F6D28" w:rsidRPr="00B60427" w:rsidRDefault="005F6D28" w:rsidP="005F6D28">
      <w:pPr>
        <w:jc w:val="center"/>
        <w:rPr>
          <w:rFonts w:eastAsia="TimesNewRomanPSMT"/>
          <w:sz w:val="23"/>
          <w:szCs w:val="23"/>
        </w:rPr>
      </w:pPr>
      <w:r w:rsidRPr="00B60427">
        <w:rPr>
          <w:b/>
          <w:sz w:val="23"/>
          <w:szCs w:val="23"/>
        </w:rPr>
        <w:t>Kary umowne</w:t>
      </w:r>
    </w:p>
    <w:p w14:paraId="3FD79EA7" w14:textId="77777777" w:rsidR="005F6D28" w:rsidRPr="00B60427" w:rsidRDefault="005F6D28" w:rsidP="005F6D28">
      <w:pPr>
        <w:pStyle w:val="Standard"/>
        <w:spacing w:line="100" w:lineRule="atLeast"/>
        <w:jc w:val="both"/>
        <w:rPr>
          <w:rFonts w:eastAsia="TimesNewRomanPSMT"/>
          <w:sz w:val="23"/>
          <w:szCs w:val="23"/>
        </w:rPr>
      </w:pPr>
      <w:r w:rsidRPr="00B60427">
        <w:rPr>
          <w:rFonts w:eastAsia="TimesNewRomanPSMT"/>
          <w:sz w:val="23"/>
          <w:szCs w:val="23"/>
        </w:rPr>
        <w:t>1. Wykonawca zapłaci Zamawiającemu kary umowne:</w:t>
      </w:r>
    </w:p>
    <w:p w14:paraId="4DEE4B60" w14:textId="77777777" w:rsidR="005F6D28" w:rsidRPr="00B60427" w:rsidRDefault="005F6D28" w:rsidP="005F6D28">
      <w:pPr>
        <w:pStyle w:val="Standard"/>
        <w:spacing w:line="100" w:lineRule="atLeast"/>
        <w:jc w:val="both"/>
        <w:rPr>
          <w:rFonts w:eastAsia="TimesNewRomanPSMT"/>
          <w:sz w:val="23"/>
          <w:szCs w:val="23"/>
        </w:rPr>
      </w:pPr>
      <w:r w:rsidRPr="00B60427">
        <w:rPr>
          <w:rFonts w:eastAsia="TimesNewRomanPSMT"/>
          <w:sz w:val="23"/>
          <w:szCs w:val="23"/>
        </w:rPr>
        <w:t xml:space="preserve">1) za przekroczenie terminu wykonania przedmiotu umowy – w wysokości </w:t>
      </w:r>
      <w:r w:rsidRPr="00B60427">
        <w:rPr>
          <w:rFonts w:eastAsia="TimesNewRomanPS-BoldMT"/>
          <w:b/>
          <w:bCs/>
          <w:sz w:val="23"/>
          <w:szCs w:val="23"/>
        </w:rPr>
        <w:t xml:space="preserve">0,5% </w:t>
      </w:r>
      <w:r w:rsidRPr="00B60427">
        <w:rPr>
          <w:rFonts w:eastAsia="TimesNewRomanPSMT"/>
          <w:sz w:val="23"/>
          <w:szCs w:val="23"/>
        </w:rPr>
        <w:t xml:space="preserve">wynagrodzenia umownego brutto, o którym </w:t>
      </w:r>
      <w:r w:rsidRPr="00B60427">
        <w:rPr>
          <w:sz w:val="23"/>
          <w:szCs w:val="23"/>
        </w:rPr>
        <w:t>mowa w § 3 ust. 1 umowy,</w:t>
      </w:r>
      <w:r w:rsidRPr="00B60427">
        <w:rPr>
          <w:rFonts w:eastAsia="TimesNewRomanPSMT"/>
          <w:sz w:val="23"/>
          <w:szCs w:val="23"/>
        </w:rPr>
        <w:t xml:space="preserve"> za każdy dzień zwłoki,</w:t>
      </w:r>
    </w:p>
    <w:p w14:paraId="49CE927E" w14:textId="1C7F6601" w:rsidR="005F6D28" w:rsidRPr="00B60427" w:rsidRDefault="005F6D28" w:rsidP="005F6D28">
      <w:pPr>
        <w:pStyle w:val="Standard"/>
        <w:jc w:val="both"/>
        <w:rPr>
          <w:rFonts w:eastAsia="TimesNewRomanPSMT"/>
          <w:sz w:val="23"/>
          <w:szCs w:val="23"/>
        </w:rPr>
      </w:pPr>
      <w:r w:rsidRPr="00B60427">
        <w:rPr>
          <w:rFonts w:eastAsia="TimesNewRomanPSMT"/>
          <w:sz w:val="23"/>
          <w:szCs w:val="23"/>
        </w:rPr>
        <w:t xml:space="preserve">2) za zwłokę w realizowaniu obowiązków serwisowych oraz wynikających z gwarancji i rękojmi, o których mowa w § </w:t>
      </w:r>
      <w:r w:rsidR="00A34EC5" w:rsidRPr="00B60427">
        <w:rPr>
          <w:rFonts w:eastAsia="TimesNewRomanPSMT"/>
          <w:sz w:val="23"/>
          <w:szCs w:val="23"/>
        </w:rPr>
        <w:t>7</w:t>
      </w:r>
      <w:r w:rsidRPr="00B60427">
        <w:rPr>
          <w:rFonts w:eastAsia="TimesNewRomanPSMT"/>
          <w:sz w:val="23"/>
          <w:szCs w:val="23"/>
        </w:rPr>
        <w:t xml:space="preserve"> – w wysokości 0,5% wynagrodzenia umownego brutto, o którym mowa w § 3 ust. 1 umowy, za każdy dzień zwłoki, licząc od następnego dnia po terminie wyznaczonym na usunięcie wad,</w:t>
      </w:r>
    </w:p>
    <w:p w14:paraId="14D6C5D7" w14:textId="77777777" w:rsidR="005F6D28" w:rsidRPr="00B60427" w:rsidRDefault="005F6D28" w:rsidP="005F6D28">
      <w:pPr>
        <w:pStyle w:val="Standard"/>
        <w:jc w:val="both"/>
        <w:rPr>
          <w:rFonts w:eastAsia="TimesNewRomanPSMT"/>
          <w:sz w:val="23"/>
          <w:szCs w:val="23"/>
        </w:rPr>
      </w:pPr>
      <w:r w:rsidRPr="00B60427">
        <w:rPr>
          <w:rFonts w:eastAsia="TimesNewRomanPSMT"/>
          <w:sz w:val="23"/>
          <w:szCs w:val="23"/>
        </w:rPr>
        <w:t>3) za odstąpienie od umowy z przyczyn leżących po stronie Wykonawcy – w wysokości 20% wartości zamówienia, o której mowa w § 3 ust. 1,</w:t>
      </w:r>
      <w:r w:rsidR="00234851" w:rsidRPr="00B60427">
        <w:rPr>
          <w:rFonts w:eastAsia="TimesNewRomanPSMT"/>
          <w:sz w:val="23"/>
          <w:szCs w:val="23"/>
        </w:rPr>
        <w:t xml:space="preserve"> z zastrzeżeniem postanowień § 9 </w:t>
      </w:r>
      <w:r w:rsidRPr="00B60427">
        <w:rPr>
          <w:rFonts w:eastAsia="TimesNewRomanPSMT"/>
          <w:sz w:val="23"/>
          <w:szCs w:val="23"/>
        </w:rPr>
        <w:t>ust. 1 pkt 5 niniejszej umowy,</w:t>
      </w:r>
    </w:p>
    <w:p w14:paraId="0E708953" w14:textId="042E02E7" w:rsidR="005F6D28" w:rsidRPr="00B60427" w:rsidRDefault="005F6D28" w:rsidP="005F6D28">
      <w:pPr>
        <w:pStyle w:val="Standard"/>
        <w:spacing w:line="100" w:lineRule="atLeast"/>
        <w:jc w:val="both"/>
        <w:rPr>
          <w:sz w:val="23"/>
          <w:szCs w:val="23"/>
        </w:rPr>
      </w:pPr>
      <w:r w:rsidRPr="00B60427">
        <w:rPr>
          <w:rFonts w:eastAsia="TimesNewRomanPSMT"/>
          <w:sz w:val="23"/>
          <w:szCs w:val="23"/>
        </w:rPr>
        <w:t>2. Zamawiający zapłaci Wykonawcy karę umowną z tytułu odstąpienia od umowy z przyczyn leżących po stronie Zamawiającego</w:t>
      </w:r>
      <w:r w:rsidRPr="00B60427">
        <w:rPr>
          <w:sz w:val="23"/>
          <w:szCs w:val="23"/>
        </w:rPr>
        <w:t xml:space="preserve"> –</w:t>
      </w:r>
      <w:r w:rsidRPr="00B60427">
        <w:rPr>
          <w:rFonts w:eastAsia="TimesNewRomanPSMT"/>
          <w:sz w:val="23"/>
          <w:szCs w:val="23"/>
        </w:rPr>
        <w:t xml:space="preserve"> w wysokości </w:t>
      </w:r>
      <w:r w:rsidR="00A34EC5" w:rsidRPr="00B60427">
        <w:rPr>
          <w:rFonts w:eastAsia="TimesNewRomanPS-BoldMT"/>
          <w:b/>
          <w:bCs/>
          <w:sz w:val="23"/>
          <w:szCs w:val="23"/>
        </w:rPr>
        <w:t>1</w:t>
      </w:r>
      <w:r w:rsidRPr="00B60427">
        <w:rPr>
          <w:rFonts w:eastAsia="TimesNewRomanPS-BoldMT"/>
          <w:b/>
          <w:bCs/>
          <w:sz w:val="23"/>
          <w:szCs w:val="23"/>
        </w:rPr>
        <w:t xml:space="preserve">0 </w:t>
      </w:r>
      <w:r w:rsidRPr="00B60427">
        <w:rPr>
          <w:rFonts w:eastAsia="TimesNewRomanPS-BoldItalicMT"/>
          <w:b/>
          <w:bCs/>
          <w:iCs/>
          <w:sz w:val="23"/>
          <w:szCs w:val="23"/>
        </w:rPr>
        <w:t>%</w:t>
      </w:r>
      <w:r w:rsidRPr="00B60427">
        <w:rPr>
          <w:rFonts w:eastAsia="TimesNewRomanPS-BoldItalicMT"/>
          <w:bCs/>
          <w:iCs/>
          <w:sz w:val="23"/>
          <w:szCs w:val="23"/>
        </w:rPr>
        <w:t xml:space="preserve"> wartości zamówienia</w:t>
      </w:r>
      <w:r w:rsidRPr="00B60427">
        <w:rPr>
          <w:rFonts w:eastAsia="TimesNewRomanPSMT"/>
          <w:sz w:val="23"/>
          <w:szCs w:val="23"/>
        </w:rPr>
        <w:t xml:space="preserve">, o której mowa w </w:t>
      </w:r>
      <w:r w:rsidRPr="00B60427">
        <w:rPr>
          <w:sz w:val="23"/>
          <w:szCs w:val="23"/>
        </w:rPr>
        <w:t xml:space="preserve">§ </w:t>
      </w:r>
      <w:r w:rsidRPr="00B60427">
        <w:rPr>
          <w:rFonts w:eastAsia="TimesNewRomanPSMT"/>
          <w:sz w:val="23"/>
          <w:szCs w:val="23"/>
        </w:rPr>
        <w:t xml:space="preserve">3 ust. 1. </w:t>
      </w:r>
    </w:p>
    <w:p w14:paraId="0E50DBD2" w14:textId="77777777" w:rsidR="005F6D28" w:rsidRPr="00B60427" w:rsidRDefault="005F6D28" w:rsidP="005F6D28">
      <w:pPr>
        <w:pStyle w:val="Standard"/>
        <w:spacing w:line="100" w:lineRule="atLeast"/>
        <w:jc w:val="both"/>
        <w:rPr>
          <w:sz w:val="23"/>
          <w:szCs w:val="23"/>
        </w:rPr>
      </w:pPr>
      <w:r w:rsidRPr="00B60427">
        <w:rPr>
          <w:rFonts w:eastAsia="TimesNewRomanPSMT"/>
          <w:sz w:val="23"/>
          <w:szCs w:val="23"/>
        </w:rPr>
        <w:lastRenderedPageBreak/>
        <w:t>3. Termin zapłaty kary umownej wynosi 14 dni od dnia zaistnienia okoliczności, o których mowa w ust. 1.</w:t>
      </w:r>
    </w:p>
    <w:p w14:paraId="4F0DB046" w14:textId="77777777" w:rsidR="005F6D28" w:rsidRPr="00B60427" w:rsidRDefault="005F6D28" w:rsidP="005F6D28">
      <w:pPr>
        <w:pStyle w:val="Standard"/>
        <w:spacing w:line="100" w:lineRule="atLeast"/>
        <w:jc w:val="both"/>
        <w:rPr>
          <w:sz w:val="23"/>
          <w:szCs w:val="23"/>
        </w:rPr>
      </w:pPr>
      <w:r w:rsidRPr="00B60427">
        <w:rPr>
          <w:rFonts w:eastAsia="TimesNewRomanPSMT"/>
          <w:sz w:val="23"/>
          <w:szCs w:val="23"/>
        </w:rPr>
        <w:t>4. Zamawiający zastrzega sobie prawo do odszkodowania uzupełniającego, przenoszącego wysokość kar umownych do wysokości rzeczywiście poniesionej szkody i utraconych korzyści, w szczególności w przypadku utraty dofinansowania w wyniku niezrealizowania w pełnym zakresie i terminie przedmiotu umowy przez Wykonawcę.</w:t>
      </w:r>
    </w:p>
    <w:p w14:paraId="5B3054FB" w14:textId="77777777" w:rsidR="005F6D28" w:rsidRPr="00B60427" w:rsidRDefault="005F6D28" w:rsidP="005F6D28">
      <w:pPr>
        <w:pStyle w:val="Standard"/>
        <w:spacing w:line="100" w:lineRule="atLeast"/>
        <w:jc w:val="both"/>
        <w:rPr>
          <w:sz w:val="23"/>
          <w:szCs w:val="23"/>
        </w:rPr>
      </w:pPr>
      <w:r w:rsidRPr="00B60427">
        <w:rPr>
          <w:rFonts w:eastAsia="TimesNewRomanPSMT"/>
          <w:sz w:val="23"/>
          <w:szCs w:val="23"/>
        </w:rPr>
        <w:t>5. Strony ustalają, że Zamawiający wierzytelność z tytułu naliczonych kar umownych może zaspokoić w pierwszej kolejności przez potrącenie z wynagrodzenia umownego Wykonawcy.</w:t>
      </w:r>
    </w:p>
    <w:p w14:paraId="6838FC12" w14:textId="77777777" w:rsidR="005F6D28" w:rsidRPr="00B60427" w:rsidRDefault="005F6D28" w:rsidP="005F6D28">
      <w:pPr>
        <w:pStyle w:val="Standard"/>
        <w:spacing w:line="100" w:lineRule="atLeast"/>
        <w:jc w:val="both"/>
        <w:rPr>
          <w:kern w:val="1"/>
          <w:sz w:val="23"/>
          <w:szCs w:val="23"/>
        </w:rPr>
      </w:pPr>
      <w:r w:rsidRPr="00B60427">
        <w:rPr>
          <w:rFonts w:eastAsia="TimesNewRomanPSMT"/>
          <w:sz w:val="23"/>
          <w:szCs w:val="23"/>
        </w:rPr>
        <w:t>6. Wykonawca ponosi odpowiedzialność z tytułu szkody wyrządzonej osobie trzeciej w trakcie realizacji zamówienia.</w:t>
      </w:r>
    </w:p>
    <w:p w14:paraId="6D2B250A" w14:textId="59E990D3" w:rsidR="005F6D28" w:rsidRPr="00B60427" w:rsidRDefault="005F6D28" w:rsidP="005F6D28">
      <w:pPr>
        <w:jc w:val="both"/>
        <w:rPr>
          <w:rFonts w:eastAsia="TimesNewRomanPSMT"/>
          <w:sz w:val="23"/>
          <w:szCs w:val="23"/>
        </w:rPr>
      </w:pPr>
      <w:r w:rsidRPr="00B60427">
        <w:rPr>
          <w:sz w:val="23"/>
          <w:szCs w:val="23"/>
        </w:rPr>
        <w:t xml:space="preserve">7. Maksymalna </w:t>
      </w:r>
      <w:r w:rsidR="003B7BE4" w:rsidRPr="00B60427">
        <w:rPr>
          <w:sz w:val="23"/>
          <w:szCs w:val="23"/>
        </w:rPr>
        <w:t xml:space="preserve">łączna </w:t>
      </w:r>
      <w:r w:rsidRPr="00B60427">
        <w:rPr>
          <w:sz w:val="23"/>
          <w:szCs w:val="23"/>
        </w:rPr>
        <w:t xml:space="preserve">wysokość kar umownych, jakich Zamawiający może żądać od Wykonawcy ze wszystkich tytułów określonych w niniejszej umowie, </w:t>
      </w:r>
      <w:r w:rsidR="003B7BE4" w:rsidRPr="00B60427">
        <w:rPr>
          <w:sz w:val="23"/>
          <w:szCs w:val="23"/>
        </w:rPr>
        <w:t>nie może przekroczyć</w:t>
      </w:r>
      <w:r w:rsidRPr="00B60427">
        <w:rPr>
          <w:sz w:val="23"/>
          <w:szCs w:val="23"/>
        </w:rPr>
        <w:t xml:space="preserve"> 20%</w:t>
      </w:r>
      <w:r w:rsidRPr="00B60427">
        <w:rPr>
          <w:rFonts w:eastAsia="TimesNewRomanPSMT"/>
          <w:sz w:val="23"/>
          <w:szCs w:val="23"/>
        </w:rPr>
        <w:t xml:space="preserve"> wartości zamówienia, o której mowa w </w:t>
      </w:r>
      <w:r w:rsidRPr="00B60427">
        <w:rPr>
          <w:sz w:val="23"/>
          <w:szCs w:val="23"/>
        </w:rPr>
        <w:t xml:space="preserve">§ </w:t>
      </w:r>
      <w:r w:rsidRPr="00B60427">
        <w:rPr>
          <w:rFonts w:eastAsia="TimesNewRomanPSMT"/>
          <w:sz w:val="23"/>
          <w:szCs w:val="23"/>
        </w:rPr>
        <w:t>3 ust. 1.</w:t>
      </w:r>
    </w:p>
    <w:p w14:paraId="3192BBA9" w14:textId="77777777" w:rsidR="00253F5F" w:rsidRPr="00B60427" w:rsidRDefault="00253F5F" w:rsidP="005F6D28">
      <w:pPr>
        <w:jc w:val="both"/>
        <w:rPr>
          <w:rFonts w:eastAsia="TimesNewRomanPSMT"/>
          <w:sz w:val="23"/>
          <w:szCs w:val="23"/>
        </w:rPr>
      </w:pPr>
    </w:p>
    <w:p w14:paraId="2B38DD0E" w14:textId="6677DD91" w:rsidR="007448F6" w:rsidRPr="00B60427" w:rsidRDefault="007448F6">
      <w:pPr>
        <w:jc w:val="center"/>
        <w:rPr>
          <w:b/>
          <w:sz w:val="23"/>
          <w:szCs w:val="23"/>
        </w:rPr>
      </w:pPr>
      <w:bookmarkStart w:id="2" w:name="8"/>
      <w:bookmarkEnd w:id="2"/>
      <w:r w:rsidRPr="00B60427">
        <w:rPr>
          <w:b/>
          <w:sz w:val="23"/>
          <w:szCs w:val="23"/>
        </w:rPr>
        <w:t xml:space="preserve">§ </w:t>
      </w:r>
      <w:r w:rsidR="00253F5F" w:rsidRPr="00B60427">
        <w:rPr>
          <w:b/>
          <w:sz w:val="23"/>
          <w:szCs w:val="23"/>
        </w:rPr>
        <w:t>1</w:t>
      </w:r>
      <w:r w:rsidR="00BF6BFB" w:rsidRPr="00B60427">
        <w:rPr>
          <w:b/>
          <w:sz w:val="23"/>
          <w:szCs w:val="23"/>
        </w:rPr>
        <w:t>0</w:t>
      </w:r>
    </w:p>
    <w:p w14:paraId="3F8535A2" w14:textId="77777777" w:rsidR="007448F6" w:rsidRPr="00B60427" w:rsidRDefault="007448F6">
      <w:pPr>
        <w:jc w:val="center"/>
        <w:rPr>
          <w:rFonts w:eastAsia="TimesNewRomanPSMT"/>
          <w:sz w:val="23"/>
          <w:szCs w:val="23"/>
        </w:rPr>
      </w:pPr>
      <w:r w:rsidRPr="00B60427">
        <w:rPr>
          <w:b/>
          <w:sz w:val="23"/>
          <w:szCs w:val="23"/>
        </w:rPr>
        <w:t>Odstąpienie od umowy</w:t>
      </w:r>
    </w:p>
    <w:p w14:paraId="74674FA1" w14:textId="77777777" w:rsidR="00B33E16" w:rsidRPr="00B60427" w:rsidRDefault="00B33E16" w:rsidP="00B33E16">
      <w:pPr>
        <w:pStyle w:val="Standard"/>
        <w:spacing w:line="100" w:lineRule="atLeast"/>
        <w:jc w:val="both"/>
        <w:rPr>
          <w:rFonts w:eastAsia="TimesNewRomanPSMT"/>
          <w:sz w:val="23"/>
          <w:szCs w:val="23"/>
        </w:rPr>
      </w:pPr>
      <w:r w:rsidRPr="00B60427">
        <w:rPr>
          <w:rFonts w:eastAsia="TimesNewRomanPSMT"/>
          <w:sz w:val="23"/>
          <w:szCs w:val="23"/>
        </w:rPr>
        <w:t>1. Zamawiającemu przysługuje prawo do odstąpienia od umowy, jeżeli:</w:t>
      </w:r>
    </w:p>
    <w:p w14:paraId="3A66D424" w14:textId="49AF16AE" w:rsidR="00B33E16" w:rsidRPr="00B60427" w:rsidRDefault="00B33E16" w:rsidP="00B33E16">
      <w:pPr>
        <w:pStyle w:val="Standard"/>
        <w:spacing w:line="100" w:lineRule="atLeast"/>
        <w:jc w:val="both"/>
        <w:rPr>
          <w:rFonts w:eastAsia="TimesNewRomanPSMT"/>
          <w:sz w:val="23"/>
          <w:szCs w:val="23"/>
        </w:rPr>
      </w:pPr>
      <w:r w:rsidRPr="00B60427">
        <w:rPr>
          <w:rFonts w:eastAsia="TimesNewRomanPSMT"/>
          <w:sz w:val="23"/>
          <w:szCs w:val="23"/>
        </w:rPr>
        <w:t xml:space="preserve">1) Wykonawca nie rozpoczął realizacji przedmiotu umowy w terminie </w:t>
      </w:r>
      <w:r w:rsidR="00867E1A" w:rsidRPr="00B60427">
        <w:rPr>
          <w:rFonts w:eastAsia="TimesNewRomanPSMT"/>
          <w:sz w:val="23"/>
          <w:szCs w:val="23"/>
        </w:rPr>
        <w:t>15</w:t>
      </w:r>
      <w:r w:rsidRPr="00B60427">
        <w:rPr>
          <w:rFonts w:eastAsia="TimesNewRomanPSMT"/>
          <w:sz w:val="23"/>
          <w:szCs w:val="23"/>
        </w:rPr>
        <w:t xml:space="preserve"> dni od dnia zawarcia umowy,</w:t>
      </w:r>
    </w:p>
    <w:p w14:paraId="15E53E46" w14:textId="77777777" w:rsidR="00B33E16" w:rsidRPr="00B60427" w:rsidRDefault="00B33E16" w:rsidP="00B33E16">
      <w:pPr>
        <w:pStyle w:val="Standard"/>
        <w:spacing w:line="100" w:lineRule="atLeast"/>
        <w:jc w:val="both"/>
        <w:rPr>
          <w:rFonts w:eastAsia="TimesNewRomanPSMT"/>
          <w:sz w:val="23"/>
          <w:szCs w:val="23"/>
        </w:rPr>
      </w:pPr>
      <w:r w:rsidRPr="00B60427">
        <w:rPr>
          <w:rFonts w:eastAsia="TimesNewRomanPSMT"/>
          <w:sz w:val="23"/>
          <w:szCs w:val="23"/>
        </w:rPr>
        <w:t>2) Wykonawca realizuje przedmiot umowy w sposób niezgodny z niniejszą umową, pomimo wcześniejszego wezwania Wykonawcy do zmiany sposobu wykonania,</w:t>
      </w:r>
    </w:p>
    <w:p w14:paraId="1692CB10" w14:textId="77777777" w:rsidR="00B33E16" w:rsidRPr="00B60427" w:rsidRDefault="00B33E16" w:rsidP="00B33E16">
      <w:pPr>
        <w:pStyle w:val="Standard"/>
        <w:spacing w:line="100" w:lineRule="atLeast"/>
        <w:jc w:val="both"/>
        <w:rPr>
          <w:rFonts w:eastAsia="TimesNewRomanPSMT"/>
          <w:sz w:val="23"/>
          <w:szCs w:val="23"/>
        </w:rPr>
      </w:pPr>
      <w:r w:rsidRPr="00B60427">
        <w:rPr>
          <w:rFonts w:eastAsia="TimesNewRomanPSMT"/>
          <w:sz w:val="23"/>
          <w:szCs w:val="23"/>
        </w:rPr>
        <w:t>3) Wykonawca nie zrealizował przedmiotu umowy w przewidzianym umową terminie,</w:t>
      </w:r>
    </w:p>
    <w:p w14:paraId="1884F12B" w14:textId="77777777" w:rsidR="00B33E16" w:rsidRPr="00B60427" w:rsidRDefault="00B33E16" w:rsidP="00B33E16">
      <w:pPr>
        <w:pStyle w:val="Standard"/>
        <w:spacing w:line="100" w:lineRule="atLeast"/>
        <w:jc w:val="both"/>
        <w:rPr>
          <w:rFonts w:eastAsia="TimesNewRomanPSMT"/>
          <w:sz w:val="23"/>
          <w:szCs w:val="23"/>
        </w:rPr>
      </w:pPr>
      <w:r w:rsidRPr="00B60427">
        <w:rPr>
          <w:rFonts w:eastAsia="TimesNewRomanPSMT"/>
          <w:sz w:val="23"/>
          <w:szCs w:val="23"/>
        </w:rPr>
        <w:t>4) w wyniku wszczętego przeciwko Wykonawcy postępowania egzekucyjnego nastąpi zajęcie majątku Wykonawcy lub jego znacznej części,</w:t>
      </w:r>
    </w:p>
    <w:p w14:paraId="3F24B59E" w14:textId="77777777" w:rsidR="00234851" w:rsidRPr="00B60427" w:rsidRDefault="00234851" w:rsidP="00B33E16">
      <w:pPr>
        <w:pStyle w:val="Standard"/>
        <w:spacing w:line="100" w:lineRule="atLeast"/>
        <w:jc w:val="both"/>
        <w:rPr>
          <w:rFonts w:eastAsia="TimesNewRomanPSMT"/>
          <w:sz w:val="23"/>
          <w:szCs w:val="23"/>
        </w:rPr>
      </w:pPr>
      <w:r w:rsidRPr="00B60427">
        <w:rPr>
          <w:rFonts w:eastAsia="TimesNewRomanPSMT"/>
          <w:sz w:val="23"/>
          <w:szCs w:val="23"/>
        </w:rPr>
        <w:t>5) wystąpi istotna zmiana okoliczności powodująca, że wykonanie umowy nie leży w interesie publicznym, czego nie można było przewidzieć w chwili zawarcia umowy. W takim wypadku Wykonawcy nie przysługuje kara umowna.</w:t>
      </w:r>
    </w:p>
    <w:p w14:paraId="7E5854AC" w14:textId="77777777" w:rsidR="00B33E16" w:rsidRPr="00B60427" w:rsidRDefault="00B33E16" w:rsidP="00B33E16">
      <w:pPr>
        <w:pStyle w:val="Standard"/>
        <w:spacing w:line="100" w:lineRule="atLeast"/>
        <w:jc w:val="both"/>
        <w:rPr>
          <w:rFonts w:eastAsia="TimesNewRomanPSMT"/>
          <w:sz w:val="23"/>
          <w:szCs w:val="23"/>
        </w:rPr>
      </w:pPr>
      <w:r w:rsidRPr="00B60427">
        <w:rPr>
          <w:rFonts w:eastAsia="TimesNewRomanPSMT"/>
          <w:sz w:val="23"/>
          <w:szCs w:val="23"/>
        </w:rPr>
        <w:t>2. Warunkiem odstąpienia przez Zamawiającego od umowy w przypadkach opisanych w ust. 1 pkt 1 – 3 jest uprzednie wezwanie Wykonawcy do wykonywania swoich obowiązków oraz wyznaczenie w tym celu dodatkowego 7 dniowego terminu.</w:t>
      </w:r>
    </w:p>
    <w:p w14:paraId="1DB5485E" w14:textId="77777777" w:rsidR="00B33E16" w:rsidRPr="00B60427" w:rsidRDefault="00B33E16" w:rsidP="00B33E16">
      <w:pPr>
        <w:pStyle w:val="Standard"/>
        <w:spacing w:line="100" w:lineRule="atLeast"/>
        <w:jc w:val="both"/>
        <w:rPr>
          <w:rFonts w:eastAsia="TimesNewRomanPSMT"/>
          <w:sz w:val="23"/>
          <w:szCs w:val="23"/>
        </w:rPr>
      </w:pPr>
      <w:r w:rsidRPr="00B60427">
        <w:rPr>
          <w:rFonts w:eastAsia="TimesNewRomanPSMT"/>
          <w:sz w:val="23"/>
          <w:szCs w:val="23"/>
        </w:rPr>
        <w:t>3. Wykonawcy przysługuje prawo odstąpienia od umowy, jeżeli:</w:t>
      </w:r>
    </w:p>
    <w:p w14:paraId="4EA5F79E" w14:textId="77777777" w:rsidR="00B33E16" w:rsidRPr="00B60427" w:rsidRDefault="00B33E16" w:rsidP="00B33E16">
      <w:pPr>
        <w:pStyle w:val="Standard"/>
        <w:spacing w:line="100" w:lineRule="atLeast"/>
        <w:jc w:val="both"/>
        <w:rPr>
          <w:rFonts w:eastAsia="TimesNewRomanPSMT"/>
          <w:sz w:val="23"/>
          <w:szCs w:val="23"/>
        </w:rPr>
      </w:pPr>
      <w:r w:rsidRPr="00B60427">
        <w:rPr>
          <w:rFonts w:eastAsia="TimesNewRomanPSMT"/>
          <w:sz w:val="23"/>
          <w:szCs w:val="23"/>
        </w:rPr>
        <w:t>1) Zamawiający zawiadomi Wykonawcę, iż wobec zaistnienia uprzednio nieprzewidzianych okoliczności nie będzie mógł spełnić swoich zobowiązań umownych wobec Wykonawcy,</w:t>
      </w:r>
    </w:p>
    <w:p w14:paraId="50194E73" w14:textId="4F31D6CD" w:rsidR="00B33E16" w:rsidRPr="00B60427" w:rsidRDefault="00B33E16" w:rsidP="00B33E16">
      <w:pPr>
        <w:pStyle w:val="Standard"/>
        <w:spacing w:line="100" w:lineRule="atLeast"/>
        <w:jc w:val="both"/>
        <w:rPr>
          <w:rFonts w:eastAsia="TimesNewRomanPSMT"/>
          <w:sz w:val="23"/>
          <w:szCs w:val="23"/>
        </w:rPr>
      </w:pPr>
      <w:r w:rsidRPr="00B60427">
        <w:rPr>
          <w:rFonts w:eastAsia="TimesNewRomanPSMT"/>
          <w:sz w:val="23"/>
          <w:szCs w:val="23"/>
        </w:rPr>
        <w:t xml:space="preserve">2) z nieuzasadnionej przyczyny Zamawiający odmawia odbioru </w:t>
      </w:r>
      <w:r w:rsidR="00A34EC5" w:rsidRPr="00B60427">
        <w:rPr>
          <w:rFonts w:eastAsia="TimesNewRomanPSMT"/>
          <w:sz w:val="23"/>
          <w:szCs w:val="23"/>
        </w:rPr>
        <w:t xml:space="preserve">przedmiotu umowy </w:t>
      </w:r>
      <w:r w:rsidRPr="00B60427">
        <w:rPr>
          <w:rFonts w:eastAsia="TimesNewRomanPSMT"/>
          <w:sz w:val="23"/>
          <w:szCs w:val="23"/>
        </w:rPr>
        <w:t>i podpisania protokołu odbioru końcowego przedmiotu niniejszej umowy.</w:t>
      </w:r>
    </w:p>
    <w:p w14:paraId="75E37AC0" w14:textId="77777777" w:rsidR="00B33E16" w:rsidRPr="00B60427" w:rsidRDefault="00B33E16" w:rsidP="00B33E16">
      <w:pPr>
        <w:pStyle w:val="Standard"/>
        <w:spacing w:line="100" w:lineRule="atLeast"/>
        <w:jc w:val="both"/>
        <w:rPr>
          <w:sz w:val="23"/>
          <w:szCs w:val="23"/>
        </w:rPr>
      </w:pPr>
      <w:r w:rsidRPr="00B60427">
        <w:rPr>
          <w:rFonts w:eastAsia="TimesNewRomanPSMT"/>
          <w:sz w:val="23"/>
          <w:szCs w:val="23"/>
        </w:rPr>
        <w:t>4. Prawo odstąpienia, o którym mowa w ust. 1 i 3 przysługuje w terminie 30 dni od dnia dowiedzenia się o okolicznościach stanowiących przyczyny odstąpienia. Odstąpienie od umowy powinno nastąpić w formie pisemnej i musi zawierać uzasadnienie.</w:t>
      </w:r>
    </w:p>
    <w:p w14:paraId="32E903F3" w14:textId="77777777" w:rsidR="00B33E16" w:rsidRPr="00B60427" w:rsidRDefault="00B33E16" w:rsidP="00B33E16">
      <w:pPr>
        <w:pStyle w:val="Standard"/>
        <w:jc w:val="both"/>
        <w:rPr>
          <w:rFonts w:eastAsia="TimesNewRomanPSMT"/>
          <w:sz w:val="23"/>
          <w:szCs w:val="23"/>
        </w:rPr>
      </w:pPr>
      <w:r w:rsidRPr="00B60427">
        <w:rPr>
          <w:rFonts w:eastAsia="TimesNewRomanPSMT"/>
          <w:sz w:val="23"/>
          <w:szCs w:val="23"/>
        </w:rPr>
        <w:t>5. Wykonawca udziela rękojmi i gwarancji jakości w zakresie określonym w umowie, na część zobowiązania wykonaną przed odstąpieniem od umowy.</w:t>
      </w:r>
    </w:p>
    <w:p w14:paraId="30493FD8" w14:textId="77777777" w:rsidR="00864830" w:rsidRPr="00B60427" w:rsidRDefault="00864830" w:rsidP="0058484B">
      <w:pPr>
        <w:autoSpaceDE w:val="0"/>
        <w:spacing w:line="100" w:lineRule="atLeast"/>
        <w:rPr>
          <w:rFonts w:eastAsia="TimesNewRomanPSMT"/>
          <w:b/>
          <w:bCs/>
          <w:sz w:val="23"/>
          <w:szCs w:val="23"/>
        </w:rPr>
      </w:pPr>
    </w:p>
    <w:p w14:paraId="05230EA6" w14:textId="7230C195" w:rsidR="007448F6" w:rsidRPr="00B60427" w:rsidRDefault="00810161">
      <w:pPr>
        <w:autoSpaceDE w:val="0"/>
        <w:spacing w:line="100" w:lineRule="atLeast"/>
        <w:jc w:val="center"/>
        <w:rPr>
          <w:rFonts w:eastAsia="TimesNewRomanPSMT"/>
          <w:b/>
          <w:bCs/>
          <w:sz w:val="23"/>
          <w:szCs w:val="23"/>
        </w:rPr>
      </w:pPr>
      <w:r w:rsidRPr="00B60427">
        <w:rPr>
          <w:rFonts w:eastAsia="TimesNewRomanPSMT"/>
          <w:b/>
          <w:bCs/>
          <w:sz w:val="23"/>
          <w:szCs w:val="23"/>
        </w:rPr>
        <w:t xml:space="preserve">§ </w:t>
      </w:r>
      <w:r w:rsidR="00AC11DB" w:rsidRPr="00B60427">
        <w:rPr>
          <w:rFonts w:eastAsia="TimesNewRomanPSMT"/>
          <w:b/>
          <w:bCs/>
          <w:sz w:val="23"/>
          <w:szCs w:val="23"/>
        </w:rPr>
        <w:t>1</w:t>
      </w:r>
      <w:r w:rsidR="00BF6BFB" w:rsidRPr="00B60427">
        <w:rPr>
          <w:rFonts w:eastAsia="TimesNewRomanPSMT"/>
          <w:b/>
          <w:bCs/>
          <w:sz w:val="23"/>
          <w:szCs w:val="23"/>
        </w:rPr>
        <w:t>1</w:t>
      </w:r>
    </w:p>
    <w:p w14:paraId="2CF5AD3B" w14:textId="77777777" w:rsidR="007448F6" w:rsidRPr="00B60427" w:rsidRDefault="007448F6">
      <w:pPr>
        <w:autoSpaceDE w:val="0"/>
        <w:spacing w:line="100" w:lineRule="atLeast"/>
        <w:jc w:val="center"/>
        <w:rPr>
          <w:bCs/>
          <w:sz w:val="23"/>
          <w:szCs w:val="23"/>
        </w:rPr>
      </w:pPr>
      <w:r w:rsidRPr="00B60427">
        <w:rPr>
          <w:rFonts w:eastAsia="TimesNewRomanPSMT"/>
          <w:b/>
          <w:bCs/>
          <w:sz w:val="23"/>
          <w:szCs w:val="23"/>
        </w:rPr>
        <w:t>Zmiana umowy</w:t>
      </w:r>
    </w:p>
    <w:p w14:paraId="789FD756" w14:textId="77777777" w:rsidR="00387E2B" w:rsidRPr="00B60427" w:rsidRDefault="00387E2B" w:rsidP="00387E2B">
      <w:pPr>
        <w:widowControl w:val="0"/>
        <w:jc w:val="both"/>
        <w:textAlignment w:val="baseline"/>
        <w:rPr>
          <w:bCs/>
          <w:sz w:val="23"/>
          <w:szCs w:val="23"/>
        </w:rPr>
      </w:pPr>
      <w:r w:rsidRPr="00B60427">
        <w:rPr>
          <w:bCs/>
          <w:sz w:val="23"/>
          <w:szCs w:val="23"/>
        </w:rPr>
        <w:t>1. Zamawiający przewiduje możliwość dokonania zmian postanowień zawartej umowy w stosunku do treści oferty, na podstawie której dokonano wyboru Wykonawcy i określa następujące warunki takich zmian:</w:t>
      </w:r>
    </w:p>
    <w:p w14:paraId="2714FBC0" w14:textId="041D0368" w:rsidR="00387E2B" w:rsidRPr="00B60427" w:rsidRDefault="00387E2B" w:rsidP="00387E2B">
      <w:pPr>
        <w:pStyle w:val="Standard"/>
        <w:spacing w:line="100" w:lineRule="atLeast"/>
        <w:jc w:val="both"/>
        <w:rPr>
          <w:bCs/>
          <w:sz w:val="23"/>
          <w:szCs w:val="23"/>
        </w:rPr>
      </w:pPr>
      <w:r w:rsidRPr="00B60427">
        <w:rPr>
          <w:bCs/>
          <w:sz w:val="23"/>
          <w:szCs w:val="23"/>
        </w:rPr>
        <w:t>1) termin realizacji przedmiotu umowy w przypadku:</w:t>
      </w:r>
    </w:p>
    <w:p w14:paraId="6B0AB1D0" w14:textId="77777777" w:rsidR="00387E2B" w:rsidRPr="00B60427" w:rsidRDefault="00387E2B" w:rsidP="00387E2B">
      <w:pPr>
        <w:widowControl w:val="0"/>
        <w:jc w:val="both"/>
        <w:textAlignment w:val="baseline"/>
        <w:rPr>
          <w:bCs/>
          <w:color w:val="000000"/>
          <w:sz w:val="23"/>
          <w:szCs w:val="23"/>
        </w:rPr>
      </w:pPr>
      <w:r w:rsidRPr="00B60427">
        <w:rPr>
          <w:bCs/>
          <w:color w:val="000000"/>
          <w:sz w:val="23"/>
          <w:szCs w:val="23"/>
        </w:rPr>
        <w:t>a) wystąpienia okoliczności niezależnych (siły wyższej) od Wykonawcy przy zachowaniu przez niego należytej staranności, skutkujących niemożnością dotrzymania terminu realizacji przedmiotu zamówienia, w szczególności:</w:t>
      </w:r>
    </w:p>
    <w:p w14:paraId="14547A31" w14:textId="77777777" w:rsidR="00387E2B" w:rsidRPr="00B60427" w:rsidRDefault="00387E2B" w:rsidP="00387E2B">
      <w:pPr>
        <w:widowControl w:val="0"/>
        <w:jc w:val="both"/>
        <w:textAlignment w:val="baseline"/>
        <w:rPr>
          <w:bCs/>
          <w:sz w:val="23"/>
          <w:szCs w:val="23"/>
        </w:rPr>
      </w:pPr>
      <w:r w:rsidRPr="00B60427">
        <w:rPr>
          <w:bCs/>
          <w:color w:val="000000"/>
          <w:sz w:val="23"/>
          <w:szCs w:val="23"/>
        </w:rPr>
        <w:t xml:space="preserve">– w przypadku wystąpienia siły wyższej, przez którą rozumie się zdarzenie zewnętrzne, niemożliwe do przewidzenia i do zapobieżenia, w szczególności: klęski żywiołowe, konflikty </w:t>
      </w:r>
      <w:r w:rsidRPr="00B60427">
        <w:rPr>
          <w:bCs/>
          <w:sz w:val="23"/>
          <w:szCs w:val="23"/>
        </w:rPr>
        <w:t>zbrojne, embarga, decyzje organów władzy publicznej,</w:t>
      </w:r>
    </w:p>
    <w:p w14:paraId="14EA5F22" w14:textId="69D31A59" w:rsidR="00387E2B" w:rsidRPr="00B60427" w:rsidRDefault="00387E2B" w:rsidP="00387E2B">
      <w:pPr>
        <w:widowControl w:val="0"/>
        <w:jc w:val="both"/>
        <w:textAlignment w:val="baseline"/>
        <w:rPr>
          <w:bCs/>
          <w:sz w:val="23"/>
          <w:szCs w:val="23"/>
        </w:rPr>
      </w:pPr>
      <w:r w:rsidRPr="00B60427">
        <w:rPr>
          <w:bCs/>
          <w:sz w:val="23"/>
          <w:szCs w:val="23"/>
        </w:rPr>
        <w:t xml:space="preserve">– </w:t>
      </w:r>
      <w:r w:rsidR="00912764" w:rsidRPr="00B60427">
        <w:rPr>
          <w:bCs/>
          <w:sz w:val="23"/>
          <w:szCs w:val="23"/>
        </w:rPr>
        <w:t xml:space="preserve">wystąpienia nadzwyczajnych okoliczności o charakterze zewnętrznym, niezależnych od Stron, których nie można było przewidzieć przy zachowaniu należytej staranności, w tym zdarzeń o </w:t>
      </w:r>
      <w:r w:rsidR="00912764" w:rsidRPr="00B60427">
        <w:rPr>
          <w:bCs/>
          <w:sz w:val="23"/>
          <w:szCs w:val="23"/>
        </w:rPr>
        <w:lastRenderedPageBreak/>
        <w:t>charakterze epidemicznym, wojennym, sankcyjnym, energetycznym lub zakłóceń łańcucha dostaw</w:t>
      </w:r>
      <w:r w:rsidR="005C253E" w:rsidRPr="00B60427">
        <w:rPr>
          <w:bCs/>
          <w:sz w:val="23"/>
          <w:szCs w:val="23"/>
        </w:rPr>
        <w:t>,</w:t>
      </w:r>
    </w:p>
    <w:p w14:paraId="2E887992" w14:textId="004A00E1" w:rsidR="005C253E" w:rsidRPr="00B60427" w:rsidRDefault="005C253E" w:rsidP="00387E2B">
      <w:pPr>
        <w:widowControl w:val="0"/>
        <w:jc w:val="both"/>
        <w:textAlignment w:val="baseline"/>
        <w:rPr>
          <w:bCs/>
          <w:sz w:val="23"/>
          <w:szCs w:val="23"/>
        </w:rPr>
      </w:pPr>
      <w:r w:rsidRPr="00B60427">
        <w:rPr>
          <w:bCs/>
          <w:sz w:val="23"/>
          <w:szCs w:val="23"/>
        </w:rPr>
        <w:t xml:space="preserve">- przepisów prawa, w szczególności dotyczących </w:t>
      </w:r>
      <w:proofErr w:type="spellStart"/>
      <w:r w:rsidRPr="00B60427">
        <w:rPr>
          <w:bCs/>
          <w:sz w:val="23"/>
          <w:szCs w:val="23"/>
        </w:rPr>
        <w:t>cyberbezpieczeństwa</w:t>
      </w:r>
      <w:proofErr w:type="spellEnd"/>
      <w:r w:rsidRPr="00B60427">
        <w:rPr>
          <w:bCs/>
          <w:sz w:val="23"/>
          <w:szCs w:val="23"/>
        </w:rPr>
        <w:t>, ochrony danych osobowych, finansowania UE, podatku VAT.</w:t>
      </w:r>
    </w:p>
    <w:p w14:paraId="3A1A15F4" w14:textId="77777777" w:rsidR="007448F6" w:rsidRPr="00B60427" w:rsidRDefault="007448F6">
      <w:pPr>
        <w:pStyle w:val="Standard"/>
        <w:spacing w:line="100" w:lineRule="atLeast"/>
        <w:jc w:val="both"/>
        <w:rPr>
          <w:rFonts w:eastAsia="TimesNewRomanPSMT"/>
          <w:bCs/>
          <w:sz w:val="23"/>
          <w:szCs w:val="23"/>
        </w:rPr>
      </w:pPr>
      <w:r w:rsidRPr="00B60427">
        <w:rPr>
          <w:rFonts w:eastAsia="TimesNewRomanPSMT"/>
          <w:bCs/>
          <w:sz w:val="23"/>
          <w:szCs w:val="23"/>
        </w:rPr>
        <w:t>2. W przypadku zmiany terminu realizacji przedmiotu umowy z przyczyn, wymienionych w ust. 1 pkt 1, termin ten może ulec przedłużeniu nie dłużej niż o czas trwania tych okoliczności.</w:t>
      </w:r>
    </w:p>
    <w:p w14:paraId="15C908DC" w14:textId="77777777" w:rsidR="007448F6" w:rsidRPr="00B60427" w:rsidRDefault="00864830">
      <w:pPr>
        <w:autoSpaceDE w:val="0"/>
        <w:spacing w:line="100" w:lineRule="atLeast"/>
        <w:jc w:val="both"/>
        <w:rPr>
          <w:rFonts w:eastAsia="TimesNewRomanPSMT"/>
          <w:bCs/>
          <w:sz w:val="23"/>
          <w:szCs w:val="23"/>
        </w:rPr>
      </w:pPr>
      <w:r w:rsidRPr="00B60427">
        <w:rPr>
          <w:rFonts w:eastAsia="TimesNewRomanPSMT"/>
          <w:bCs/>
          <w:sz w:val="23"/>
          <w:szCs w:val="23"/>
        </w:rPr>
        <w:t>3</w:t>
      </w:r>
      <w:r w:rsidR="007448F6" w:rsidRPr="00B60427">
        <w:rPr>
          <w:rFonts w:eastAsia="TimesNewRomanPSMT"/>
          <w:bCs/>
          <w:sz w:val="23"/>
          <w:szCs w:val="23"/>
        </w:rPr>
        <w:t>. Każdorazowo zmiana umowy może nastąpić wyłącznie na podstawie aneksu sporządzonego w formie pisemnej pod rygorem nieważności.</w:t>
      </w:r>
    </w:p>
    <w:p w14:paraId="6D4AFDEB" w14:textId="77777777" w:rsidR="00387E2B" w:rsidRPr="00B60427" w:rsidRDefault="00387E2B" w:rsidP="00387E2B">
      <w:pPr>
        <w:autoSpaceDE w:val="0"/>
        <w:spacing w:line="100" w:lineRule="atLeast"/>
        <w:jc w:val="both"/>
        <w:rPr>
          <w:rFonts w:eastAsia="TimesNewRomanPSMT"/>
          <w:bCs/>
          <w:sz w:val="23"/>
          <w:szCs w:val="23"/>
        </w:rPr>
      </w:pPr>
      <w:r w:rsidRPr="00B60427">
        <w:rPr>
          <w:rFonts w:eastAsia="TimesNewRomanPSMT"/>
          <w:bCs/>
          <w:sz w:val="23"/>
          <w:szCs w:val="23"/>
        </w:rPr>
        <w:t>7. Zmiana wynagrodzenia nie obejmuje kosztów wynikających z błędów Wykonawcy, opóźnień zawinionych przez Wykonawcę, zmian technologicznych wprowadzonych z inicjatywy Wykonawcy.</w:t>
      </w:r>
    </w:p>
    <w:p w14:paraId="1C535F69" w14:textId="7F77CEA1" w:rsidR="002D41AF" w:rsidRPr="00B60427" w:rsidRDefault="002D41AF" w:rsidP="00387E2B">
      <w:pPr>
        <w:autoSpaceDE w:val="0"/>
        <w:spacing w:line="100" w:lineRule="atLeast"/>
        <w:jc w:val="both"/>
        <w:rPr>
          <w:rFonts w:eastAsia="TimesNewRomanPSMT"/>
          <w:bCs/>
          <w:sz w:val="23"/>
          <w:szCs w:val="23"/>
        </w:rPr>
      </w:pPr>
      <w:r w:rsidRPr="00B60427">
        <w:rPr>
          <w:rFonts w:eastAsia="TimesNewRomanPSMT"/>
          <w:bCs/>
          <w:sz w:val="23"/>
          <w:szCs w:val="23"/>
        </w:rPr>
        <w:t xml:space="preserve">4. Strony przewidują możliwość zmiany wynagrodzenia w przypadku zmiany cen materiałów lub kosztów związanych z realizacją zamówienia, zgodnie z art. 439 ustawy </w:t>
      </w:r>
      <w:proofErr w:type="spellStart"/>
      <w:r w:rsidRPr="00B60427">
        <w:rPr>
          <w:rFonts w:eastAsia="TimesNewRomanPSMT"/>
          <w:bCs/>
          <w:sz w:val="23"/>
          <w:szCs w:val="23"/>
        </w:rPr>
        <w:t>Pzp</w:t>
      </w:r>
      <w:proofErr w:type="spellEnd"/>
      <w:r w:rsidRPr="00B60427">
        <w:rPr>
          <w:rFonts w:eastAsia="TimesNewRomanPSMT"/>
          <w:bCs/>
          <w:sz w:val="23"/>
          <w:szCs w:val="23"/>
        </w:rPr>
        <w:t xml:space="preserve">. </w:t>
      </w:r>
    </w:p>
    <w:p w14:paraId="424CE546" w14:textId="1052AFE0" w:rsidR="005543D2" w:rsidRPr="00B60427" w:rsidRDefault="002D41AF">
      <w:pPr>
        <w:autoSpaceDE w:val="0"/>
        <w:spacing w:line="100" w:lineRule="atLeast"/>
        <w:jc w:val="both"/>
        <w:rPr>
          <w:rFonts w:eastAsia="TimesNewRomanPSMT"/>
          <w:bCs/>
          <w:sz w:val="23"/>
          <w:szCs w:val="23"/>
        </w:rPr>
      </w:pPr>
      <w:r w:rsidRPr="00B60427">
        <w:rPr>
          <w:rFonts w:eastAsia="TimesNewRomanPSMT"/>
          <w:bCs/>
          <w:sz w:val="23"/>
          <w:szCs w:val="23"/>
        </w:rPr>
        <w:t>5</w:t>
      </w:r>
      <w:r w:rsidR="007448F6" w:rsidRPr="00B60427">
        <w:rPr>
          <w:rFonts w:eastAsia="TimesNewRomanPSMT"/>
          <w:bCs/>
          <w:sz w:val="23"/>
          <w:szCs w:val="23"/>
        </w:rPr>
        <w:t xml:space="preserve">. Zamawiający przewiduje możliwość zmiany umowy zgodnie z przesłankami art. 455 ustawy </w:t>
      </w:r>
      <w:proofErr w:type="spellStart"/>
      <w:r w:rsidR="007448F6" w:rsidRPr="00B60427">
        <w:rPr>
          <w:rFonts w:eastAsia="TimesNewRomanPSMT"/>
          <w:bCs/>
          <w:sz w:val="23"/>
          <w:szCs w:val="23"/>
        </w:rPr>
        <w:t>Pzp</w:t>
      </w:r>
      <w:proofErr w:type="spellEnd"/>
      <w:r w:rsidR="007448F6" w:rsidRPr="00B60427">
        <w:rPr>
          <w:rFonts w:eastAsia="TimesNewRomanPSMT"/>
          <w:bCs/>
          <w:sz w:val="23"/>
          <w:szCs w:val="23"/>
        </w:rPr>
        <w:t>.</w:t>
      </w:r>
    </w:p>
    <w:p w14:paraId="1B0495E9" w14:textId="5737C926" w:rsidR="007448F6" w:rsidRPr="004A7F03" w:rsidRDefault="007448F6">
      <w:pPr>
        <w:jc w:val="center"/>
        <w:rPr>
          <w:b/>
          <w:sz w:val="23"/>
          <w:szCs w:val="23"/>
        </w:rPr>
      </w:pPr>
      <w:r w:rsidRPr="004A7F03">
        <w:rPr>
          <w:b/>
          <w:sz w:val="23"/>
          <w:szCs w:val="23"/>
        </w:rPr>
        <w:t>§</w:t>
      </w:r>
      <w:r w:rsidR="00AC11DB" w:rsidRPr="004A7F03">
        <w:rPr>
          <w:b/>
          <w:sz w:val="23"/>
          <w:szCs w:val="23"/>
        </w:rPr>
        <w:t xml:space="preserve"> 1</w:t>
      </w:r>
      <w:r w:rsidR="00BF6BFB" w:rsidRPr="004A7F03">
        <w:rPr>
          <w:b/>
          <w:sz w:val="23"/>
          <w:szCs w:val="23"/>
        </w:rPr>
        <w:t>2</w:t>
      </w:r>
    </w:p>
    <w:p w14:paraId="19F7B934" w14:textId="77777777" w:rsidR="007448F6" w:rsidRPr="004A7F03" w:rsidRDefault="007448F6">
      <w:pPr>
        <w:jc w:val="center"/>
        <w:rPr>
          <w:sz w:val="23"/>
          <w:szCs w:val="23"/>
        </w:rPr>
      </w:pPr>
      <w:r w:rsidRPr="004A7F03">
        <w:rPr>
          <w:b/>
          <w:sz w:val="23"/>
          <w:szCs w:val="23"/>
        </w:rPr>
        <w:t>Rozstrzyganie sporów</w:t>
      </w:r>
    </w:p>
    <w:p w14:paraId="4F88C426" w14:textId="77777777" w:rsidR="009037B8" w:rsidRPr="004A7F03" w:rsidRDefault="009037B8" w:rsidP="009037B8">
      <w:pPr>
        <w:widowControl w:val="0"/>
        <w:jc w:val="both"/>
        <w:textAlignment w:val="baseline"/>
        <w:rPr>
          <w:sz w:val="23"/>
          <w:szCs w:val="23"/>
        </w:rPr>
      </w:pPr>
      <w:r w:rsidRPr="004A7F03">
        <w:rPr>
          <w:sz w:val="23"/>
          <w:szCs w:val="23"/>
        </w:rPr>
        <w:t>1. Zamawiający i Wykonawca podejmą starania, by wszelkie ewentualne spory i nieporozumienia wynikające z umowy rozstrzygnąć ugodowo poprzez bezpośrednie negocjacje.</w:t>
      </w:r>
    </w:p>
    <w:p w14:paraId="4CD9D1DA" w14:textId="77777777" w:rsidR="009037B8" w:rsidRPr="004A7F03" w:rsidRDefault="009037B8" w:rsidP="009037B8">
      <w:pPr>
        <w:widowControl w:val="0"/>
        <w:jc w:val="both"/>
        <w:textAlignment w:val="baseline"/>
        <w:rPr>
          <w:sz w:val="23"/>
          <w:szCs w:val="23"/>
        </w:rPr>
      </w:pPr>
      <w:r w:rsidRPr="004A7F03">
        <w:rPr>
          <w:sz w:val="23"/>
          <w:szCs w:val="23"/>
        </w:rPr>
        <w:t>2. Jeżeli po upływie 30 dni od daty powstania sporu Zamawiający i Wykonawca nie będą w stanie rozstrzygnąć sporu ugodowo, spór zostanie rozstrzygnięty przez sąd właściwy dla siedziby Zamawiającego.</w:t>
      </w:r>
    </w:p>
    <w:p w14:paraId="5B546F30" w14:textId="77777777" w:rsidR="007448F6" w:rsidRPr="004A7F03" w:rsidRDefault="007448F6">
      <w:pPr>
        <w:widowControl w:val="0"/>
        <w:jc w:val="both"/>
        <w:textAlignment w:val="baseline"/>
        <w:rPr>
          <w:kern w:val="1"/>
          <w:sz w:val="23"/>
          <w:szCs w:val="23"/>
        </w:rPr>
      </w:pPr>
    </w:p>
    <w:p w14:paraId="513A59DB" w14:textId="1464AF9B" w:rsidR="007448F6" w:rsidRPr="004A7F03" w:rsidRDefault="007448F6">
      <w:pPr>
        <w:jc w:val="center"/>
        <w:rPr>
          <w:b/>
          <w:sz w:val="23"/>
          <w:szCs w:val="23"/>
        </w:rPr>
      </w:pPr>
      <w:r w:rsidRPr="004A7F03">
        <w:rPr>
          <w:b/>
          <w:sz w:val="23"/>
          <w:szCs w:val="23"/>
        </w:rPr>
        <w:t>§ 1</w:t>
      </w:r>
      <w:r w:rsidR="00BF6BFB" w:rsidRPr="004A7F03">
        <w:rPr>
          <w:b/>
          <w:sz w:val="23"/>
          <w:szCs w:val="23"/>
        </w:rPr>
        <w:t>3</w:t>
      </w:r>
    </w:p>
    <w:p w14:paraId="46960318" w14:textId="77777777" w:rsidR="00744972" w:rsidRPr="004A7F03" w:rsidRDefault="00744972" w:rsidP="00744972">
      <w:pPr>
        <w:jc w:val="center"/>
        <w:rPr>
          <w:rStyle w:val="StrongEmphasis"/>
          <w:b w:val="0"/>
          <w:sz w:val="23"/>
          <w:szCs w:val="23"/>
        </w:rPr>
      </w:pPr>
      <w:r w:rsidRPr="004A7F03">
        <w:rPr>
          <w:b/>
          <w:sz w:val="23"/>
          <w:szCs w:val="23"/>
        </w:rPr>
        <w:t>Klauzula informacyjna RODO</w:t>
      </w:r>
    </w:p>
    <w:p w14:paraId="1843DB8B" w14:textId="77777777" w:rsidR="004A7F03" w:rsidRPr="004A7F03" w:rsidRDefault="004A7F03" w:rsidP="004A7F03">
      <w:pPr>
        <w:jc w:val="both"/>
        <w:rPr>
          <w:bCs/>
          <w:sz w:val="23"/>
          <w:szCs w:val="23"/>
        </w:rPr>
      </w:pPr>
      <w:r w:rsidRPr="004A7F03">
        <w:rPr>
          <w:bCs/>
          <w:sz w:val="23"/>
          <w:szCs w:val="23"/>
        </w:rPr>
        <w:t>Szanowni Państwo zgodnie z art. 13 i art. 14 RODO</w:t>
      </w:r>
      <w:r w:rsidRPr="004A7F03">
        <w:rPr>
          <w:bCs/>
          <w:sz w:val="23"/>
          <w:szCs w:val="23"/>
          <w:vertAlign w:val="superscript"/>
        </w:rPr>
        <w:footnoteReference w:id="1"/>
      </w:r>
      <w:r w:rsidRPr="004A7F03">
        <w:rPr>
          <w:bCs/>
          <w:sz w:val="23"/>
          <w:szCs w:val="23"/>
        </w:rPr>
        <w:t xml:space="preserve"> informujemy, że: </w:t>
      </w:r>
    </w:p>
    <w:p w14:paraId="7E4A1EE9" w14:textId="77777777" w:rsidR="004A7F03" w:rsidRPr="004A7F03" w:rsidRDefault="004A7F03" w:rsidP="004A7F03">
      <w:pPr>
        <w:jc w:val="both"/>
        <w:rPr>
          <w:bCs/>
          <w:sz w:val="23"/>
          <w:szCs w:val="23"/>
        </w:rPr>
      </w:pPr>
      <w:r w:rsidRPr="004A7F03">
        <w:rPr>
          <w:b/>
          <w:bCs/>
          <w:sz w:val="23"/>
          <w:szCs w:val="23"/>
        </w:rPr>
        <w:t>1. Administratorem Pani/Pana danych osobowych jest Zakład Gospodarki Komunalnej</w:t>
      </w:r>
      <w:r w:rsidRPr="004A7F03">
        <w:rPr>
          <w:bCs/>
          <w:sz w:val="23"/>
          <w:szCs w:val="23"/>
        </w:rPr>
        <w:t xml:space="preserve"> reprezentowany przez Kierownika. Siedziba administratora znajduje się przy ulicy Szkolnej 16A, kod pocztowy 07-440 Goworowo. Administrator przetwarza dane w celu zorganizowania, przeprowadzenia i udokumentowania zapytania ofertowego lub zamówienia publicznego. Z Administratorem może Pani/Pan skontaktować się pisemnie na wskazany powyżej adres lub korzystając z poczty elektronicznej, wysyłając wiadomość na e-mail: zgk@zgk.goworowo.pl</w:t>
      </w:r>
    </w:p>
    <w:p w14:paraId="7C90D26B" w14:textId="77777777" w:rsidR="004A7F03" w:rsidRPr="004A7F03" w:rsidRDefault="004A7F03" w:rsidP="004A7F03">
      <w:pPr>
        <w:jc w:val="both"/>
        <w:rPr>
          <w:bCs/>
          <w:sz w:val="23"/>
          <w:szCs w:val="23"/>
        </w:rPr>
      </w:pPr>
      <w:r w:rsidRPr="004A7F03">
        <w:rPr>
          <w:b/>
          <w:bCs/>
          <w:sz w:val="23"/>
          <w:szCs w:val="23"/>
        </w:rPr>
        <w:t>2. Administrator wyznaczył Inspektora Ochrony Danych</w:t>
      </w:r>
      <w:r w:rsidRPr="004A7F03">
        <w:rPr>
          <w:bCs/>
          <w:sz w:val="23"/>
          <w:szCs w:val="23"/>
        </w:rPr>
        <w:t xml:space="preserve">, w osobie Pani Barbary Kulis. Z Inspektorem Ochrony Danych może Pani/Pan skontaktować się we wszystkich sprawach związanych z przetwarzaniem swoich danych osobowych, w szczególności w zakresie wykonywania przez Panią/Pana przyznanych Pani/Panu na mocy RODO uprawnień wysyłając </w:t>
      </w:r>
      <w:r w:rsidRPr="004A7F03">
        <w:rPr>
          <w:bCs/>
          <w:sz w:val="23"/>
          <w:szCs w:val="23"/>
        </w:rPr>
        <w:br/>
        <w:t>e-mail na adres: iod@zgk.goworowo.pl</w:t>
      </w:r>
    </w:p>
    <w:p w14:paraId="5AE543C9" w14:textId="77777777" w:rsidR="004A7F03" w:rsidRPr="004A7F03" w:rsidRDefault="004A7F03" w:rsidP="004A7F03">
      <w:pPr>
        <w:jc w:val="both"/>
        <w:rPr>
          <w:bCs/>
          <w:sz w:val="23"/>
          <w:szCs w:val="23"/>
        </w:rPr>
      </w:pPr>
      <w:r w:rsidRPr="004A7F03">
        <w:rPr>
          <w:b/>
          <w:bCs/>
          <w:sz w:val="23"/>
          <w:szCs w:val="23"/>
        </w:rPr>
        <w:t>3. Pani/Pana dane osobowe będą przetwarzane na następującej podstawie</w:t>
      </w:r>
      <w:r w:rsidRPr="004A7F03">
        <w:rPr>
          <w:bCs/>
          <w:sz w:val="23"/>
          <w:szCs w:val="23"/>
        </w:rPr>
        <w:t>:</w:t>
      </w:r>
    </w:p>
    <w:p w14:paraId="28666C09" w14:textId="77777777" w:rsidR="004A7F03" w:rsidRPr="004A7F03" w:rsidRDefault="004A7F03" w:rsidP="004A7F03">
      <w:pPr>
        <w:numPr>
          <w:ilvl w:val="0"/>
          <w:numId w:val="19"/>
        </w:numPr>
        <w:jc w:val="both"/>
        <w:rPr>
          <w:bCs/>
          <w:sz w:val="23"/>
          <w:szCs w:val="23"/>
        </w:rPr>
      </w:pPr>
      <w:r w:rsidRPr="004A7F03">
        <w:rPr>
          <w:b/>
          <w:bCs/>
          <w:sz w:val="23"/>
          <w:szCs w:val="23"/>
        </w:rPr>
        <w:t>art. 6 ust 1 lit. b RODO</w:t>
      </w:r>
      <w:r w:rsidRPr="004A7F03">
        <w:rPr>
          <w:bCs/>
          <w:sz w:val="23"/>
          <w:szCs w:val="23"/>
        </w:rPr>
        <w:t xml:space="preserve"> – w celu zawarcia z Panią/Panem umowy na realizację zamówienia publicznego lub zapytania ofertowego – o ile Pani/Pana oferta z zamówienia publicznego lub zapytania ofertowego zostanie wybrana;</w:t>
      </w:r>
    </w:p>
    <w:p w14:paraId="7C4B4BF7" w14:textId="77777777" w:rsidR="004A7F03" w:rsidRPr="004A7F03" w:rsidRDefault="004A7F03" w:rsidP="004A7F03">
      <w:pPr>
        <w:numPr>
          <w:ilvl w:val="0"/>
          <w:numId w:val="19"/>
        </w:numPr>
        <w:jc w:val="both"/>
        <w:rPr>
          <w:bCs/>
          <w:sz w:val="23"/>
          <w:szCs w:val="23"/>
        </w:rPr>
      </w:pPr>
      <w:r w:rsidRPr="004A7F03">
        <w:rPr>
          <w:b/>
          <w:bCs/>
          <w:sz w:val="23"/>
          <w:szCs w:val="23"/>
        </w:rPr>
        <w:t>art. 6 ust. 1 lit. c RODO</w:t>
      </w:r>
      <w:r w:rsidRPr="004A7F03">
        <w:rPr>
          <w:bCs/>
          <w:sz w:val="23"/>
          <w:szCs w:val="23"/>
        </w:rPr>
        <w:t xml:space="preserve"> – w celu wypełnienia obowiązku prawnego ciążącego na administratorze dotyczącego dokumentowania wszczęcia i przebiegu postępowania o udzielenie zamówienia publicznego lub zapytania ofertowego;</w:t>
      </w:r>
    </w:p>
    <w:p w14:paraId="6FAE337F" w14:textId="77777777" w:rsidR="004A7F03" w:rsidRPr="004A7F03" w:rsidRDefault="004A7F03" w:rsidP="004A7F03">
      <w:pPr>
        <w:numPr>
          <w:ilvl w:val="0"/>
          <w:numId w:val="19"/>
        </w:numPr>
        <w:jc w:val="both"/>
        <w:rPr>
          <w:bCs/>
          <w:sz w:val="23"/>
          <w:szCs w:val="23"/>
        </w:rPr>
      </w:pPr>
      <w:r w:rsidRPr="004A7F03">
        <w:rPr>
          <w:b/>
          <w:bCs/>
          <w:sz w:val="23"/>
          <w:szCs w:val="23"/>
        </w:rPr>
        <w:t>art. 6 ust 1 lit. e RODO</w:t>
      </w:r>
      <w:r w:rsidRPr="004A7F03">
        <w:rPr>
          <w:bCs/>
          <w:sz w:val="23"/>
          <w:szCs w:val="23"/>
        </w:rPr>
        <w:t xml:space="preserve"> – w celu wykonania zadania realizowanego w interesie publicznym lub w ramach sprawowania władzy publicznej powierzonej administratorowi, również w oparciu o zasadę jawności i gospodarności finansów publicznych.</w:t>
      </w:r>
    </w:p>
    <w:p w14:paraId="08FA7737" w14:textId="77777777" w:rsidR="004A7F03" w:rsidRPr="004A7F03" w:rsidRDefault="004A7F03" w:rsidP="004A7F03">
      <w:pPr>
        <w:jc w:val="both"/>
        <w:rPr>
          <w:bCs/>
          <w:sz w:val="23"/>
          <w:szCs w:val="23"/>
        </w:rPr>
      </w:pPr>
      <w:r w:rsidRPr="004A7F03">
        <w:rPr>
          <w:b/>
          <w:bCs/>
          <w:sz w:val="23"/>
          <w:szCs w:val="23"/>
        </w:rPr>
        <w:t xml:space="preserve">4. Odbiorcami Pani/Pana danych osobowych mogą być </w:t>
      </w:r>
      <w:r w:rsidRPr="004A7F03">
        <w:rPr>
          <w:bCs/>
          <w:sz w:val="23"/>
          <w:szCs w:val="23"/>
        </w:rPr>
        <w:t>wszystkie zainteresowane podmioty i osoby, ponieważ:</w:t>
      </w:r>
    </w:p>
    <w:p w14:paraId="0BBC3800" w14:textId="77777777" w:rsidR="004A7F03" w:rsidRPr="004A7F03" w:rsidRDefault="004A7F03" w:rsidP="004A7F03">
      <w:pPr>
        <w:numPr>
          <w:ilvl w:val="0"/>
          <w:numId w:val="20"/>
        </w:numPr>
        <w:jc w:val="both"/>
        <w:rPr>
          <w:bCs/>
          <w:sz w:val="23"/>
          <w:szCs w:val="23"/>
        </w:rPr>
      </w:pPr>
      <w:r w:rsidRPr="004A7F03">
        <w:rPr>
          <w:bCs/>
          <w:sz w:val="23"/>
          <w:szCs w:val="23"/>
        </w:rPr>
        <w:t>postępowanie o udzielenie zamówienia publicznego jest jawne, zgodnie z wymaganiami przepisów wynikających z ustaw:</w:t>
      </w:r>
    </w:p>
    <w:p w14:paraId="4EBD0242" w14:textId="77777777" w:rsidR="004A7F03" w:rsidRPr="004A7F03" w:rsidRDefault="004A7F03" w:rsidP="004A7F03">
      <w:pPr>
        <w:numPr>
          <w:ilvl w:val="1"/>
          <w:numId w:val="20"/>
        </w:numPr>
        <w:jc w:val="both"/>
        <w:rPr>
          <w:bCs/>
          <w:sz w:val="23"/>
          <w:szCs w:val="23"/>
        </w:rPr>
      </w:pPr>
      <w:r w:rsidRPr="004A7F03">
        <w:rPr>
          <w:bCs/>
          <w:sz w:val="23"/>
          <w:szCs w:val="23"/>
        </w:rPr>
        <w:t>z dnia 11 września 2019 r. Prawo Zamówień Publicznych,</w:t>
      </w:r>
    </w:p>
    <w:p w14:paraId="440C88E6" w14:textId="77777777" w:rsidR="004A7F03" w:rsidRPr="004A7F03" w:rsidRDefault="004A7F03" w:rsidP="004A7F03">
      <w:pPr>
        <w:numPr>
          <w:ilvl w:val="1"/>
          <w:numId w:val="20"/>
        </w:numPr>
        <w:jc w:val="both"/>
        <w:rPr>
          <w:bCs/>
          <w:sz w:val="23"/>
          <w:szCs w:val="23"/>
        </w:rPr>
      </w:pPr>
      <w:r w:rsidRPr="004A7F03">
        <w:rPr>
          <w:bCs/>
          <w:sz w:val="23"/>
          <w:szCs w:val="23"/>
        </w:rPr>
        <w:t>z dnia 27 sierpnia 2009 r. o Finansach Publicznych;</w:t>
      </w:r>
    </w:p>
    <w:p w14:paraId="2FECC11D" w14:textId="77777777" w:rsidR="004A7F03" w:rsidRPr="004A7F03" w:rsidRDefault="004A7F03" w:rsidP="004A7F03">
      <w:pPr>
        <w:numPr>
          <w:ilvl w:val="0"/>
          <w:numId w:val="20"/>
        </w:numPr>
        <w:jc w:val="both"/>
        <w:rPr>
          <w:bCs/>
          <w:sz w:val="23"/>
          <w:szCs w:val="23"/>
        </w:rPr>
      </w:pPr>
      <w:r w:rsidRPr="004A7F03">
        <w:rPr>
          <w:bCs/>
          <w:sz w:val="23"/>
          <w:szCs w:val="23"/>
        </w:rPr>
        <w:lastRenderedPageBreak/>
        <w:t>zapytanie ofertowe jest jawne, zgodnie z wymaganiami przepisów wynikających z ustaw:</w:t>
      </w:r>
    </w:p>
    <w:p w14:paraId="28B93C0B" w14:textId="77777777" w:rsidR="004A7F03" w:rsidRPr="004A7F03" w:rsidRDefault="004A7F03" w:rsidP="004A7F03">
      <w:pPr>
        <w:numPr>
          <w:ilvl w:val="1"/>
          <w:numId w:val="20"/>
        </w:numPr>
        <w:jc w:val="both"/>
        <w:rPr>
          <w:bCs/>
          <w:sz w:val="23"/>
          <w:szCs w:val="23"/>
        </w:rPr>
      </w:pPr>
      <w:r w:rsidRPr="004A7F03">
        <w:rPr>
          <w:bCs/>
          <w:sz w:val="23"/>
          <w:szCs w:val="23"/>
        </w:rPr>
        <w:t>z dnia 11 września 2019 r. Prawo Zamówień Publicznych,</w:t>
      </w:r>
    </w:p>
    <w:p w14:paraId="654148E9" w14:textId="77777777" w:rsidR="004A7F03" w:rsidRPr="004A7F03" w:rsidRDefault="004A7F03" w:rsidP="004A7F03">
      <w:pPr>
        <w:numPr>
          <w:ilvl w:val="1"/>
          <w:numId w:val="20"/>
        </w:numPr>
        <w:jc w:val="both"/>
        <w:rPr>
          <w:bCs/>
          <w:sz w:val="23"/>
          <w:szCs w:val="23"/>
        </w:rPr>
      </w:pPr>
      <w:r w:rsidRPr="004A7F03">
        <w:rPr>
          <w:bCs/>
          <w:sz w:val="23"/>
          <w:szCs w:val="23"/>
        </w:rPr>
        <w:t>z dnia 27 sierpnia 2009 r. o Finansach Publicznych;</w:t>
      </w:r>
    </w:p>
    <w:p w14:paraId="14970776" w14:textId="77777777" w:rsidR="004A7F03" w:rsidRPr="004A7F03" w:rsidRDefault="004A7F03" w:rsidP="004A7F03">
      <w:pPr>
        <w:numPr>
          <w:ilvl w:val="0"/>
          <w:numId w:val="20"/>
        </w:numPr>
        <w:jc w:val="both"/>
        <w:rPr>
          <w:bCs/>
          <w:sz w:val="23"/>
          <w:szCs w:val="23"/>
        </w:rPr>
      </w:pPr>
      <w:r w:rsidRPr="004A7F03">
        <w:rPr>
          <w:bCs/>
          <w:sz w:val="23"/>
          <w:szCs w:val="23"/>
        </w:rPr>
        <w:t>ograniczenie dostępu do Państwa danych może wystąpić wyłącznie w szczególnych przypadkach, jeśli jest to uzasadnione ochroną prywatności zgodnie z przepisami ustawy z dnia 11 września 2019 r. Prawo Zamówień Publicznych.</w:t>
      </w:r>
    </w:p>
    <w:p w14:paraId="0105F42A" w14:textId="77777777" w:rsidR="004A7F03" w:rsidRPr="004A7F03" w:rsidRDefault="004A7F03" w:rsidP="004A7F03">
      <w:pPr>
        <w:jc w:val="both"/>
        <w:rPr>
          <w:bCs/>
          <w:sz w:val="23"/>
          <w:szCs w:val="23"/>
        </w:rPr>
      </w:pPr>
      <w:r w:rsidRPr="004A7F03">
        <w:rPr>
          <w:b/>
          <w:bCs/>
          <w:sz w:val="23"/>
          <w:szCs w:val="23"/>
        </w:rPr>
        <w:t xml:space="preserve">5. Pani/Pana dane osobowe będą udostępniane </w:t>
      </w:r>
      <w:r w:rsidRPr="004A7F03">
        <w:rPr>
          <w:bCs/>
          <w:sz w:val="23"/>
          <w:szCs w:val="23"/>
        </w:rPr>
        <w:t>wyłącznie podmiotom, którym Administrator, na podstawie przepisów prawa ma obowiązek je udostępnić, w szczególności: policji, sądowi; prokuraturze, osobom zgłaszającym się o udostępnienie informacji publicznej i w jawnym Centralnym Rejestrze Umów JSFP w zakresie wynikającym z art. 34a ust. 7 z ustawy o finansach publicznych.</w:t>
      </w:r>
    </w:p>
    <w:p w14:paraId="5C74AEDF" w14:textId="77777777" w:rsidR="004A7F03" w:rsidRPr="004A7F03" w:rsidRDefault="004A7F03" w:rsidP="004A7F03">
      <w:pPr>
        <w:jc w:val="both"/>
        <w:rPr>
          <w:bCs/>
          <w:sz w:val="23"/>
          <w:szCs w:val="23"/>
        </w:rPr>
      </w:pPr>
      <w:r w:rsidRPr="004A7F03">
        <w:rPr>
          <w:b/>
          <w:bCs/>
          <w:sz w:val="23"/>
          <w:szCs w:val="23"/>
        </w:rPr>
        <w:t xml:space="preserve">6. Administrator nie ma zamiaru przekazywać Pani/Pana danych osobowych </w:t>
      </w:r>
      <w:r w:rsidRPr="004A7F03">
        <w:rPr>
          <w:bCs/>
          <w:sz w:val="23"/>
          <w:szCs w:val="23"/>
        </w:rPr>
        <w:t>do państwa trzeciego lub organizacji międzynarodowej, jak również nie będzie wykorzystywać danych do celów innych niż te, dla których zostały pierwotnie zebrane.</w:t>
      </w:r>
    </w:p>
    <w:p w14:paraId="03658306" w14:textId="77777777" w:rsidR="004A7F03" w:rsidRPr="004A7F03" w:rsidRDefault="004A7F03" w:rsidP="004A7F03">
      <w:pPr>
        <w:jc w:val="both"/>
        <w:rPr>
          <w:bCs/>
          <w:sz w:val="23"/>
          <w:szCs w:val="23"/>
        </w:rPr>
      </w:pPr>
      <w:r w:rsidRPr="004A7F03">
        <w:rPr>
          <w:b/>
          <w:bCs/>
          <w:sz w:val="23"/>
          <w:szCs w:val="23"/>
        </w:rPr>
        <w:t xml:space="preserve">7. Pani/Pana dane osobowe będą przetwarzane </w:t>
      </w:r>
      <w:r w:rsidRPr="004A7F03">
        <w:rPr>
          <w:bCs/>
          <w:sz w:val="23"/>
          <w:szCs w:val="23"/>
        </w:rPr>
        <w:t>przez okres:</w:t>
      </w:r>
    </w:p>
    <w:p w14:paraId="68602C3C" w14:textId="77777777" w:rsidR="004A7F03" w:rsidRPr="004A7F03" w:rsidRDefault="004A7F03" w:rsidP="004A7F03">
      <w:pPr>
        <w:numPr>
          <w:ilvl w:val="0"/>
          <w:numId w:val="21"/>
        </w:numPr>
        <w:jc w:val="both"/>
        <w:rPr>
          <w:bCs/>
          <w:sz w:val="23"/>
          <w:szCs w:val="23"/>
        </w:rPr>
      </w:pPr>
      <w:r w:rsidRPr="004A7F03">
        <w:rPr>
          <w:bCs/>
          <w:sz w:val="23"/>
          <w:szCs w:val="23"/>
        </w:rPr>
        <w:t>4 lat liczonych od dnia zakończenia postępowania o udzielenie zamówienia publicznego lub zapytania ofertowego;</w:t>
      </w:r>
    </w:p>
    <w:p w14:paraId="4C8DD655" w14:textId="77777777" w:rsidR="004A7F03" w:rsidRPr="004A7F03" w:rsidRDefault="004A7F03" w:rsidP="004A7F03">
      <w:pPr>
        <w:numPr>
          <w:ilvl w:val="0"/>
          <w:numId w:val="21"/>
        </w:numPr>
        <w:jc w:val="both"/>
        <w:rPr>
          <w:bCs/>
          <w:sz w:val="23"/>
          <w:szCs w:val="23"/>
        </w:rPr>
      </w:pPr>
      <w:r w:rsidRPr="004A7F03">
        <w:rPr>
          <w:bCs/>
          <w:sz w:val="23"/>
          <w:szCs w:val="23"/>
        </w:rPr>
        <w:t>jeżeli czas trwania umowy przekracza 4 lata, dane przetwarzane będą przez cały czas trwania umowy;</w:t>
      </w:r>
    </w:p>
    <w:p w14:paraId="7864613A" w14:textId="77777777" w:rsidR="004A7F03" w:rsidRPr="004A7F03" w:rsidRDefault="004A7F03" w:rsidP="004A7F03">
      <w:pPr>
        <w:numPr>
          <w:ilvl w:val="0"/>
          <w:numId w:val="21"/>
        </w:numPr>
        <w:jc w:val="both"/>
        <w:rPr>
          <w:bCs/>
          <w:sz w:val="23"/>
          <w:szCs w:val="23"/>
        </w:rPr>
      </w:pPr>
      <w:r w:rsidRPr="004A7F03">
        <w:rPr>
          <w:bCs/>
          <w:sz w:val="23"/>
          <w:szCs w:val="23"/>
        </w:rPr>
        <w:t>5 lat w przypadku wpisania danych do Centralnego Rejestru Umów.</w:t>
      </w:r>
    </w:p>
    <w:p w14:paraId="3DF2F2EB" w14:textId="77777777" w:rsidR="004A7F03" w:rsidRPr="004A7F03" w:rsidRDefault="004A7F03" w:rsidP="004A7F03">
      <w:pPr>
        <w:jc w:val="both"/>
        <w:rPr>
          <w:bCs/>
          <w:sz w:val="23"/>
          <w:szCs w:val="23"/>
        </w:rPr>
      </w:pPr>
      <w:r w:rsidRPr="004A7F03">
        <w:rPr>
          <w:b/>
          <w:bCs/>
          <w:sz w:val="23"/>
          <w:szCs w:val="23"/>
        </w:rPr>
        <w:t>8. Przysługuje Pani/Panu prawo</w:t>
      </w:r>
      <w:r w:rsidRPr="004A7F03">
        <w:rPr>
          <w:bCs/>
          <w:sz w:val="23"/>
          <w:szCs w:val="23"/>
        </w:rPr>
        <w:t>:</w:t>
      </w:r>
    </w:p>
    <w:p w14:paraId="2C5DFD29" w14:textId="77777777" w:rsidR="004A7F03" w:rsidRPr="004A7F03" w:rsidRDefault="004A7F03" w:rsidP="004A7F03">
      <w:pPr>
        <w:numPr>
          <w:ilvl w:val="0"/>
          <w:numId w:val="22"/>
        </w:numPr>
        <w:jc w:val="both"/>
        <w:rPr>
          <w:bCs/>
          <w:sz w:val="23"/>
          <w:szCs w:val="23"/>
        </w:rPr>
      </w:pPr>
      <w:r w:rsidRPr="004A7F03">
        <w:rPr>
          <w:bCs/>
          <w:sz w:val="23"/>
          <w:szCs w:val="23"/>
        </w:rPr>
        <w:t>dostępu do danych osobowych – jednakże Administrator może żądać od osoby, której dane dotyczą, wskazania dodatkowych informacji mających na celu sprecyzowanie żądania, w szczególności podania nazwy lub daty postępowania o udzielenie zamówienia publicznego lub zapytania ofertowego);</w:t>
      </w:r>
    </w:p>
    <w:p w14:paraId="2CC5D4EE" w14:textId="77777777" w:rsidR="004A7F03" w:rsidRPr="004A7F03" w:rsidRDefault="004A7F03" w:rsidP="004A7F03">
      <w:pPr>
        <w:numPr>
          <w:ilvl w:val="0"/>
          <w:numId w:val="22"/>
        </w:numPr>
        <w:jc w:val="both"/>
        <w:rPr>
          <w:bCs/>
          <w:sz w:val="23"/>
          <w:szCs w:val="23"/>
        </w:rPr>
      </w:pPr>
      <w:r w:rsidRPr="004A7F03">
        <w:rPr>
          <w:bCs/>
          <w:sz w:val="23"/>
          <w:szCs w:val="23"/>
        </w:rPr>
        <w:t>do sprostowania danych osobowych – skorzystanie z uprawnienia nie może skutkować zmianą wyniku postępowania o udzielenie zamówienia publicznego lub zapytania ofertowego;</w:t>
      </w:r>
    </w:p>
    <w:p w14:paraId="3C86696E" w14:textId="77777777" w:rsidR="004A7F03" w:rsidRPr="004A7F03" w:rsidRDefault="004A7F03" w:rsidP="004A7F03">
      <w:pPr>
        <w:numPr>
          <w:ilvl w:val="0"/>
          <w:numId w:val="22"/>
        </w:numPr>
        <w:jc w:val="both"/>
        <w:rPr>
          <w:bCs/>
          <w:sz w:val="23"/>
          <w:szCs w:val="23"/>
        </w:rPr>
      </w:pPr>
      <w:r w:rsidRPr="004A7F03">
        <w:rPr>
          <w:bCs/>
          <w:sz w:val="23"/>
          <w:szCs w:val="23"/>
        </w:rPr>
        <w:t>do ograniczenia przetwarzania danych osobowych – nie ogranicza przetwarzania danych osobowych do czasu zakończenia postępowania o udzielenie zamówienia publicznego lub zapytania ofertowego;</w:t>
      </w:r>
    </w:p>
    <w:p w14:paraId="0B8778EE" w14:textId="77777777" w:rsidR="004A7F03" w:rsidRPr="004A7F03" w:rsidRDefault="004A7F03" w:rsidP="004A7F03">
      <w:pPr>
        <w:numPr>
          <w:ilvl w:val="0"/>
          <w:numId w:val="22"/>
        </w:numPr>
        <w:jc w:val="both"/>
        <w:rPr>
          <w:bCs/>
          <w:sz w:val="23"/>
          <w:szCs w:val="23"/>
        </w:rPr>
      </w:pPr>
      <w:r w:rsidRPr="004A7F03">
        <w:rPr>
          <w:bCs/>
          <w:sz w:val="23"/>
          <w:szCs w:val="23"/>
        </w:rPr>
        <w:t>do wniesienia sprzeciwu wobec przetwarzania danych osobowych.</w:t>
      </w:r>
    </w:p>
    <w:p w14:paraId="6736FF60" w14:textId="77777777" w:rsidR="004A7F03" w:rsidRPr="004A7F03" w:rsidRDefault="004A7F03" w:rsidP="004A7F03">
      <w:pPr>
        <w:jc w:val="both"/>
        <w:rPr>
          <w:bCs/>
          <w:sz w:val="23"/>
          <w:szCs w:val="23"/>
        </w:rPr>
      </w:pPr>
      <w:r w:rsidRPr="004A7F03">
        <w:rPr>
          <w:bCs/>
          <w:sz w:val="23"/>
          <w:szCs w:val="23"/>
        </w:rPr>
        <w:t>Wskazane powyżej żądania mogą być wnoszone pisemnie na adresy zgodnie z ust. 1 i 2.</w:t>
      </w:r>
    </w:p>
    <w:p w14:paraId="43EFF990" w14:textId="77777777" w:rsidR="004A7F03" w:rsidRPr="004A7F03" w:rsidRDefault="004A7F03" w:rsidP="004A7F03">
      <w:pPr>
        <w:jc w:val="both"/>
        <w:rPr>
          <w:bCs/>
          <w:sz w:val="23"/>
          <w:szCs w:val="23"/>
        </w:rPr>
      </w:pPr>
      <w:r w:rsidRPr="004A7F03">
        <w:rPr>
          <w:bCs/>
          <w:sz w:val="23"/>
          <w:szCs w:val="23"/>
        </w:rPr>
        <w:t xml:space="preserve">9. W przypadku, gdy Pani/Pana zdaniem przetwarzanie przez Administratora Pani/Pana danych osobowych narusza przepisy prawa, </w:t>
      </w:r>
      <w:r w:rsidRPr="004A7F03">
        <w:rPr>
          <w:b/>
          <w:bCs/>
          <w:sz w:val="23"/>
          <w:szCs w:val="23"/>
        </w:rPr>
        <w:t>ma Pani/Pan prawo do wniesienia skargi do organu nadzorczego, tj. do Prezesa Urzędu Ochrony Danych Osobowych</w:t>
      </w:r>
      <w:r w:rsidRPr="004A7F03">
        <w:rPr>
          <w:bCs/>
          <w:sz w:val="23"/>
          <w:szCs w:val="23"/>
        </w:rPr>
        <w:t>.</w:t>
      </w:r>
    </w:p>
    <w:p w14:paraId="6845F488" w14:textId="77777777" w:rsidR="004A7F03" w:rsidRPr="004A7F03" w:rsidRDefault="004A7F03" w:rsidP="004A7F03">
      <w:pPr>
        <w:jc w:val="both"/>
        <w:rPr>
          <w:bCs/>
          <w:sz w:val="23"/>
          <w:szCs w:val="23"/>
        </w:rPr>
      </w:pPr>
      <w:r w:rsidRPr="004A7F03">
        <w:rPr>
          <w:b/>
          <w:bCs/>
          <w:sz w:val="23"/>
          <w:szCs w:val="23"/>
        </w:rPr>
        <w:t>10. Administrator może posiadać dane osobowe od podmiotów</w:t>
      </w:r>
      <w:r w:rsidRPr="004A7F03">
        <w:rPr>
          <w:bCs/>
          <w:sz w:val="23"/>
          <w:szCs w:val="23"/>
        </w:rPr>
        <w:t xml:space="preserve"> biorących udział w zamówieniu publicznym lub zapytaniu ofertowym.</w:t>
      </w:r>
    </w:p>
    <w:p w14:paraId="5EC302D6" w14:textId="77777777" w:rsidR="004A7F03" w:rsidRPr="004A7F03" w:rsidRDefault="004A7F03" w:rsidP="004A7F03">
      <w:pPr>
        <w:jc w:val="both"/>
        <w:rPr>
          <w:bCs/>
          <w:sz w:val="23"/>
          <w:szCs w:val="23"/>
        </w:rPr>
      </w:pPr>
      <w:r w:rsidRPr="004A7F03">
        <w:rPr>
          <w:b/>
          <w:bCs/>
          <w:sz w:val="23"/>
          <w:szCs w:val="23"/>
        </w:rPr>
        <w:t>11. Podanie przez Panią/Pana danych osobowych</w:t>
      </w:r>
      <w:r w:rsidRPr="004A7F03">
        <w:rPr>
          <w:bCs/>
          <w:sz w:val="23"/>
          <w:szCs w:val="23"/>
        </w:rPr>
        <w:t xml:space="preserve"> w zakresie wynikającym z ustawy o zamówieniach publicznych jest obowiązkowe i jest warunkiem wzięcia udziału w zamówieniu publicznym lub zapytaniu ofertowym, zgodnie z przepisami prawa tj. ustawą z dnia 11 września 2019 r. Prawo Zamówień Publicznych.</w:t>
      </w:r>
    </w:p>
    <w:p w14:paraId="7A50A820" w14:textId="77777777" w:rsidR="004A7F03" w:rsidRPr="004A7F03" w:rsidRDefault="004A7F03" w:rsidP="004A7F03">
      <w:pPr>
        <w:jc w:val="both"/>
        <w:rPr>
          <w:bCs/>
          <w:sz w:val="23"/>
          <w:szCs w:val="23"/>
        </w:rPr>
      </w:pPr>
      <w:r w:rsidRPr="004A7F03">
        <w:rPr>
          <w:b/>
          <w:bCs/>
          <w:sz w:val="23"/>
          <w:szCs w:val="23"/>
        </w:rPr>
        <w:t>12. W stosunku do Pani/Pana nie będą podejmowane zautomatyzowane decyzje</w:t>
      </w:r>
      <w:r w:rsidRPr="004A7F03">
        <w:rPr>
          <w:bCs/>
          <w:sz w:val="23"/>
          <w:szCs w:val="23"/>
        </w:rPr>
        <w:t>, w tym decyzje opierające się na profilowaniu.</w:t>
      </w:r>
    </w:p>
    <w:p w14:paraId="6705EF4D" w14:textId="342DE1A2" w:rsidR="00744972" w:rsidRPr="00B60427" w:rsidRDefault="00744972" w:rsidP="00744972">
      <w:pPr>
        <w:autoSpaceDE w:val="0"/>
        <w:spacing w:line="100" w:lineRule="atLeast"/>
        <w:jc w:val="center"/>
        <w:rPr>
          <w:rFonts w:eastAsia="TimesNewRomanPSMT"/>
          <w:b/>
          <w:bCs/>
          <w:sz w:val="23"/>
          <w:szCs w:val="23"/>
        </w:rPr>
      </w:pPr>
      <w:r w:rsidRPr="00B60427">
        <w:rPr>
          <w:rFonts w:eastAsia="TimesNewRomanPSMT"/>
          <w:b/>
          <w:bCs/>
          <w:sz w:val="23"/>
          <w:szCs w:val="23"/>
        </w:rPr>
        <w:t>§ 1</w:t>
      </w:r>
      <w:r w:rsidR="00BF6BFB" w:rsidRPr="00B60427">
        <w:rPr>
          <w:rFonts w:eastAsia="TimesNewRomanPSMT"/>
          <w:b/>
          <w:bCs/>
          <w:sz w:val="23"/>
          <w:szCs w:val="23"/>
        </w:rPr>
        <w:t>4</w:t>
      </w:r>
    </w:p>
    <w:p w14:paraId="69BA3C34" w14:textId="77777777" w:rsidR="00744972" w:rsidRPr="00B60427" w:rsidRDefault="00744972" w:rsidP="00744972">
      <w:pPr>
        <w:autoSpaceDE w:val="0"/>
        <w:spacing w:line="100" w:lineRule="atLeast"/>
        <w:jc w:val="center"/>
        <w:rPr>
          <w:rFonts w:eastAsia="TimesNewRomanPSMT"/>
          <w:sz w:val="23"/>
          <w:szCs w:val="23"/>
        </w:rPr>
      </w:pPr>
      <w:r w:rsidRPr="00B60427">
        <w:rPr>
          <w:rFonts w:eastAsia="TimesNewRomanPSMT"/>
          <w:b/>
          <w:bCs/>
          <w:sz w:val="23"/>
          <w:szCs w:val="23"/>
        </w:rPr>
        <w:t>Sprawy nieuregulowane</w:t>
      </w:r>
    </w:p>
    <w:p w14:paraId="28A491ED" w14:textId="2A1F9B16" w:rsidR="00744972" w:rsidRPr="00B60427" w:rsidRDefault="00744972" w:rsidP="00744972">
      <w:pPr>
        <w:autoSpaceDE w:val="0"/>
        <w:spacing w:line="100" w:lineRule="atLeast"/>
        <w:jc w:val="both"/>
        <w:rPr>
          <w:rFonts w:eastAsia="TimesNewRomanPSMT"/>
          <w:sz w:val="23"/>
          <w:szCs w:val="23"/>
        </w:rPr>
      </w:pPr>
      <w:r w:rsidRPr="00B60427">
        <w:rPr>
          <w:rFonts w:eastAsia="TimesNewRomanPSMT"/>
          <w:sz w:val="23"/>
          <w:szCs w:val="23"/>
        </w:rPr>
        <w:t xml:space="preserve">1. W sprawach nieuregulowanych niniejszą umową stosuje się w szczególności przepisy ustawy </w:t>
      </w:r>
      <w:proofErr w:type="spellStart"/>
      <w:r w:rsidRPr="00B60427">
        <w:rPr>
          <w:rFonts w:eastAsia="TimesNewRomanPSMT"/>
          <w:sz w:val="23"/>
          <w:szCs w:val="23"/>
        </w:rPr>
        <w:t>Pzp</w:t>
      </w:r>
      <w:proofErr w:type="spellEnd"/>
      <w:r w:rsidRPr="00B60427">
        <w:rPr>
          <w:rFonts w:eastAsia="TimesNewRomanPSMT"/>
          <w:sz w:val="23"/>
          <w:szCs w:val="23"/>
        </w:rPr>
        <w:t xml:space="preserve"> oraz ustawy Kodeks cywilny, o ile przepisy ustawy </w:t>
      </w:r>
      <w:proofErr w:type="spellStart"/>
      <w:r w:rsidRPr="00B60427">
        <w:rPr>
          <w:rFonts w:eastAsia="TimesNewRomanPSMT"/>
          <w:sz w:val="23"/>
          <w:szCs w:val="23"/>
        </w:rPr>
        <w:t>Pzp</w:t>
      </w:r>
      <w:proofErr w:type="spellEnd"/>
      <w:r w:rsidRPr="00B60427">
        <w:rPr>
          <w:rFonts w:eastAsia="TimesNewRomanPSMT"/>
          <w:sz w:val="23"/>
          <w:szCs w:val="23"/>
        </w:rPr>
        <w:t xml:space="preserve"> nie stanowią inaczej</w:t>
      </w:r>
      <w:r w:rsidR="00516626" w:rsidRPr="00B60427">
        <w:rPr>
          <w:rFonts w:eastAsia="TimesNewRomanPSMT"/>
          <w:sz w:val="23"/>
          <w:szCs w:val="23"/>
        </w:rPr>
        <w:t>.</w:t>
      </w:r>
    </w:p>
    <w:p w14:paraId="4C7EEE50" w14:textId="77777777" w:rsidR="00744972" w:rsidRPr="00B60427" w:rsidRDefault="00744972" w:rsidP="00744972">
      <w:pPr>
        <w:autoSpaceDE w:val="0"/>
        <w:spacing w:line="100" w:lineRule="atLeast"/>
        <w:jc w:val="both"/>
        <w:rPr>
          <w:rFonts w:eastAsia="TimesNewRomanPSMT"/>
          <w:sz w:val="23"/>
          <w:szCs w:val="23"/>
        </w:rPr>
      </w:pPr>
      <w:r w:rsidRPr="00B60427">
        <w:rPr>
          <w:rFonts w:eastAsia="TimesNewRomanPSMT"/>
          <w:sz w:val="23"/>
          <w:szCs w:val="23"/>
        </w:rPr>
        <w:t xml:space="preserve">2. Wszelkie zmiany umowy wymagają aneksu sporządzonego z zachowaniem formy </w:t>
      </w:r>
      <w:r w:rsidR="009037B8" w:rsidRPr="00B60427">
        <w:rPr>
          <w:rFonts w:eastAsia="TimesNewRomanPSMT"/>
          <w:sz w:val="23"/>
          <w:szCs w:val="23"/>
        </w:rPr>
        <w:t>pisemnej lub elektronicznej</w:t>
      </w:r>
      <w:r w:rsidRPr="00B60427">
        <w:rPr>
          <w:rFonts w:eastAsia="TimesNewRomanPSMT"/>
          <w:sz w:val="23"/>
          <w:szCs w:val="23"/>
        </w:rPr>
        <w:t xml:space="preserve"> pod rygorem nieważności.</w:t>
      </w:r>
    </w:p>
    <w:p w14:paraId="3C895C43" w14:textId="77777777" w:rsidR="00744972" w:rsidRPr="00B60427" w:rsidRDefault="00744972" w:rsidP="00744972">
      <w:pPr>
        <w:autoSpaceDE w:val="0"/>
        <w:spacing w:line="100" w:lineRule="atLeast"/>
        <w:jc w:val="both"/>
        <w:rPr>
          <w:sz w:val="23"/>
          <w:szCs w:val="23"/>
        </w:rPr>
      </w:pPr>
      <w:r w:rsidRPr="00B60427">
        <w:rPr>
          <w:sz w:val="23"/>
          <w:szCs w:val="23"/>
        </w:rPr>
        <w:t>3. Umowę sporządzono w czterech jednobrzmiących egzemplarzach – po dwie dla każdej ze stron.</w:t>
      </w:r>
    </w:p>
    <w:p w14:paraId="7CA55113" w14:textId="77777777" w:rsidR="00744972" w:rsidRPr="00B60427" w:rsidRDefault="00744972" w:rsidP="00744972">
      <w:pPr>
        <w:ind w:firstLine="708"/>
        <w:jc w:val="both"/>
        <w:rPr>
          <w:sz w:val="23"/>
          <w:szCs w:val="23"/>
        </w:rPr>
      </w:pPr>
      <w:r w:rsidRPr="00B60427">
        <w:rPr>
          <w:sz w:val="23"/>
          <w:szCs w:val="23"/>
        </w:rPr>
        <w:t xml:space="preserve">Zamawiający </w:t>
      </w:r>
      <w:r w:rsidRPr="00B60427">
        <w:rPr>
          <w:sz w:val="23"/>
          <w:szCs w:val="23"/>
        </w:rPr>
        <w:tab/>
      </w:r>
      <w:r w:rsidRPr="00B60427">
        <w:rPr>
          <w:sz w:val="23"/>
          <w:szCs w:val="23"/>
        </w:rPr>
        <w:tab/>
      </w:r>
      <w:r w:rsidRPr="00B60427">
        <w:rPr>
          <w:sz w:val="23"/>
          <w:szCs w:val="23"/>
        </w:rPr>
        <w:tab/>
      </w:r>
      <w:r w:rsidRPr="00B60427">
        <w:rPr>
          <w:sz w:val="23"/>
          <w:szCs w:val="23"/>
        </w:rPr>
        <w:tab/>
      </w:r>
      <w:r w:rsidRPr="00B60427">
        <w:rPr>
          <w:sz w:val="23"/>
          <w:szCs w:val="23"/>
        </w:rPr>
        <w:tab/>
      </w:r>
      <w:r w:rsidRPr="00B60427">
        <w:rPr>
          <w:sz w:val="23"/>
          <w:szCs w:val="23"/>
        </w:rPr>
        <w:tab/>
      </w:r>
      <w:r w:rsidRPr="00B60427">
        <w:rPr>
          <w:sz w:val="23"/>
          <w:szCs w:val="23"/>
        </w:rPr>
        <w:tab/>
      </w:r>
      <w:r w:rsidRPr="00B60427">
        <w:rPr>
          <w:sz w:val="23"/>
          <w:szCs w:val="23"/>
        </w:rPr>
        <w:tab/>
        <w:t>Wykonawca</w:t>
      </w:r>
    </w:p>
    <w:sectPr w:rsidR="00744972" w:rsidRPr="00B60427" w:rsidSect="00B41937">
      <w:footerReference w:type="default" r:id="rId7"/>
      <w:headerReference w:type="first" r:id="rId8"/>
      <w:pgSz w:w="11906" w:h="16838"/>
      <w:pgMar w:top="907" w:right="1418" w:bottom="1191" w:left="1418" w:header="708" w:footer="720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46B6C" w14:textId="77777777" w:rsidR="00712554" w:rsidRDefault="00712554">
      <w:r>
        <w:separator/>
      </w:r>
    </w:p>
  </w:endnote>
  <w:endnote w:type="continuationSeparator" w:id="0">
    <w:p w14:paraId="064B15C1" w14:textId="77777777" w:rsidR="00712554" w:rsidRDefault="00712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TE188D4F0t00">
    <w:altName w:val="Times New Roman"/>
    <w:charset w:val="EE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1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1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charset w:val="00"/>
    <w:family w:val="roman"/>
    <w:pitch w:val="default"/>
    <w:sig w:usb0="00000003" w:usb1="08070000" w:usb2="00000010" w:usb3="00000000" w:csb0="00020001" w:csb1="00000000"/>
  </w:font>
  <w:font w:name="TTE188D4F0t00, 'Arial Unicode M">
    <w:charset w:val="00"/>
    <w:family w:val="auto"/>
    <w:pitch w:val="default"/>
  </w:font>
  <w:font w:name="TimesNewRomanPS-BoldMT">
    <w:charset w:val="00"/>
    <w:family w:val="roman"/>
    <w:pitch w:val="default"/>
  </w:font>
  <w:font w:name="TimesNewRomanPS-BoldItalicMT"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189DD" w14:textId="77777777" w:rsidR="007448F6" w:rsidRDefault="007448F6">
    <w:pPr>
      <w:pStyle w:val="Stopka"/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 w:rsidR="00654D4A">
      <w:rPr>
        <w:noProof/>
        <w:sz w:val="18"/>
      </w:rPr>
      <w:t>6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E34B0" w14:textId="77777777" w:rsidR="00712554" w:rsidRDefault="00712554">
      <w:r>
        <w:separator/>
      </w:r>
    </w:p>
  </w:footnote>
  <w:footnote w:type="continuationSeparator" w:id="0">
    <w:p w14:paraId="72BA29CD" w14:textId="77777777" w:rsidR="00712554" w:rsidRDefault="00712554">
      <w:r>
        <w:continuationSeparator/>
      </w:r>
    </w:p>
  </w:footnote>
  <w:footnote w:id="1">
    <w:p w14:paraId="034ED268" w14:textId="77777777" w:rsidR="004A7F03" w:rsidRDefault="004A7F03" w:rsidP="004A7F03">
      <w:pPr>
        <w:pStyle w:val="Tekstprzypisudolnego"/>
        <w:ind w:left="113" w:hanging="113"/>
      </w:pPr>
      <w:r>
        <w:rPr>
          <w:rStyle w:val="Odwoanieprzypisudolnego"/>
        </w:rPr>
        <w:footnoteRef/>
      </w:r>
      <w:r>
        <w:t xml:space="preserve"> Rozporządzenia Parlamentu Europejskiego i Rady (UE) 2016/679 z 27 kwietnia 2016 r. w sprawie ochrony osób fizycznych w związku z przetwarzaniem danych osobowych i w sprawie swobodnego przepływu takich danych oraz uchylenia dyrektywy 95/46/WE.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F138B" w14:textId="21950A5F" w:rsidR="0040491E" w:rsidRDefault="00E85175" w:rsidP="00E85175">
    <w:pPr>
      <w:jc w:val="center"/>
      <w:rPr>
        <w:color w:val="A6A6A6"/>
      </w:rPr>
    </w:pPr>
    <w:r>
      <w:rPr>
        <w:noProof/>
        <w:color w:val="A6A6A6"/>
      </w:rPr>
      <w:drawing>
        <wp:inline distT="0" distB="0" distL="0" distR="0" wp14:anchorId="00248B24" wp14:editId="1B9B7BCA">
          <wp:extent cx="4029710" cy="524510"/>
          <wp:effectExtent l="0" t="0" r="0" b="0"/>
          <wp:docPr id="18700955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9710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52DA525" w14:textId="3E27C5E8" w:rsidR="00B41937" w:rsidRPr="00B41937" w:rsidRDefault="00604415" w:rsidP="00B41937">
    <w:pPr>
      <w:jc w:val="both"/>
      <w:rPr>
        <w:color w:val="A6A6A6"/>
      </w:rPr>
    </w:pPr>
    <w:r>
      <w:rPr>
        <w:color w:val="A6A6A6"/>
      </w:rPr>
      <w:t xml:space="preserve">Znak sprawy: </w:t>
    </w:r>
    <w:r w:rsidR="006C0306">
      <w:rPr>
        <w:color w:val="A6A6A6"/>
      </w:rPr>
      <w:t>RI.</w:t>
    </w:r>
    <w:r>
      <w:rPr>
        <w:color w:val="A6A6A6"/>
      </w:rPr>
      <w:t>271.</w:t>
    </w:r>
    <w:r w:rsidR="00E85175">
      <w:rPr>
        <w:color w:val="A6A6A6"/>
      </w:rPr>
      <w:t>1</w:t>
    </w:r>
    <w:r w:rsidR="00B41937" w:rsidRPr="00B41937">
      <w:rPr>
        <w:color w:val="A6A6A6"/>
      </w:rPr>
      <w:t>.202</w:t>
    </w:r>
    <w:r w:rsidR="00A12965">
      <w:rPr>
        <w:color w:val="A6A6A6"/>
      </w:rPr>
      <w:t>6</w:t>
    </w:r>
    <w:r w:rsidR="00BB124D">
      <w:rPr>
        <w:color w:val="A6A6A6"/>
      </w:rPr>
      <w:t>.</w:t>
    </w:r>
    <w:r w:rsidR="00E85175">
      <w:rPr>
        <w:color w:val="A6A6A6"/>
      </w:rPr>
      <w:t>ZGK</w:t>
    </w:r>
  </w:p>
  <w:p w14:paraId="53255AA0" w14:textId="77777777" w:rsidR="00F75712" w:rsidRDefault="00B41937" w:rsidP="00B41937">
    <w:pPr>
      <w:pStyle w:val="Standard"/>
      <w:pageBreakBefore/>
      <w:jc w:val="both"/>
    </w:pPr>
    <w:r w:rsidRPr="00B41937">
      <w:rPr>
        <w:color w:val="A6A6A6"/>
      </w:rPr>
      <w:t xml:space="preserve">Załącznik nr </w:t>
    </w:r>
    <w:r>
      <w:rPr>
        <w:color w:val="A6A6A6"/>
      </w:rPr>
      <w:t>2</w:t>
    </w:r>
    <w:r w:rsidRPr="00B41937">
      <w:rPr>
        <w:color w:val="A6A6A6"/>
      </w:rPr>
      <w:t xml:space="preserve"> – </w:t>
    </w:r>
    <w:r w:rsidR="00F75712">
      <w:rPr>
        <w:color w:val="A6A6A6"/>
      </w:rPr>
      <w:t>Projektowane postanowienia umowy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hint="default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rozdzi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Arial"/>
        <w:bCs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color w:val="000000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default"/>
        <w:color w:val="000000"/>
      </w:rPr>
    </w:lvl>
  </w:abstractNum>
  <w:abstractNum w:abstractNumId="4" w15:restartNumberingAfterBreak="0">
    <w:nsid w:val="00000005"/>
    <w:multiLevelType w:val="singleLevel"/>
    <w:tmpl w:val="00000005"/>
    <w:name w:val="WW8Num1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  <w:b w:val="0"/>
        <w:sz w:val="24"/>
        <w:szCs w:val="24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1710BC2"/>
    <w:multiLevelType w:val="hybridMultilevel"/>
    <w:tmpl w:val="95FA1D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034EC"/>
    <w:multiLevelType w:val="hybridMultilevel"/>
    <w:tmpl w:val="F2203B8C"/>
    <w:lvl w:ilvl="0" w:tplc="73363D4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3" w:hanging="360"/>
      </w:pPr>
    </w:lvl>
    <w:lvl w:ilvl="2" w:tplc="0415001B" w:tentative="1">
      <w:start w:val="1"/>
      <w:numFmt w:val="lowerRoman"/>
      <w:lvlText w:val="%3."/>
      <w:lvlJc w:val="right"/>
      <w:pPr>
        <w:ind w:left="1443" w:hanging="180"/>
      </w:pPr>
    </w:lvl>
    <w:lvl w:ilvl="3" w:tplc="0415000F" w:tentative="1">
      <w:start w:val="1"/>
      <w:numFmt w:val="decimal"/>
      <w:lvlText w:val="%4."/>
      <w:lvlJc w:val="left"/>
      <w:pPr>
        <w:ind w:left="2163" w:hanging="360"/>
      </w:pPr>
    </w:lvl>
    <w:lvl w:ilvl="4" w:tplc="04150019" w:tentative="1">
      <w:start w:val="1"/>
      <w:numFmt w:val="lowerLetter"/>
      <w:lvlText w:val="%5."/>
      <w:lvlJc w:val="left"/>
      <w:pPr>
        <w:ind w:left="2883" w:hanging="360"/>
      </w:pPr>
    </w:lvl>
    <w:lvl w:ilvl="5" w:tplc="0415001B" w:tentative="1">
      <w:start w:val="1"/>
      <w:numFmt w:val="lowerRoman"/>
      <w:lvlText w:val="%6."/>
      <w:lvlJc w:val="right"/>
      <w:pPr>
        <w:ind w:left="3603" w:hanging="180"/>
      </w:pPr>
    </w:lvl>
    <w:lvl w:ilvl="6" w:tplc="0415000F" w:tentative="1">
      <w:start w:val="1"/>
      <w:numFmt w:val="decimal"/>
      <w:lvlText w:val="%7."/>
      <w:lvlJc w:val="left"/>
      <w:pPr>
        <w:ind w:left="4323" w:hanging="360"/>
      </w:pPr>
    </w:lvl>
    <w:lvl w:ilvl="7" w:tplc="04150019" w:tentative="1">
      <w:start w:val="1"/>
      <w:numFmt w:val="lowerLetter"/>
      <w:lvlText w:val="%8."/>
      <w:lvlJc w:val="left"/>
      <w:pPr>
        <w:ind w:left="5043" w:hanging="360"/>
      </w:pPr>
    </w:lvl>
    <w:lvl w:ilvl="8" w:tplc="0415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8" w15:restartNumberingAfterBreak="0">
    <w:nsid w:val="20395D56"/>
    <w:multiLevelType w:val="hybridMultilevel"/>
    <w:tmpl w:val="6E34620C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AA0599"/>
    <w:multiLevelType w:val="hybridMultilevel"/>
    <w:tmpl w:val="FC1C68B0"/>
    <w:lvl w:ilvl="0" w:tplc="021E9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0C0707"/>
    <w:multiLevelType w:val="hybridMultilevel"/>
    <w:tmpl w:val="7194C1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5306426"/>
    <w:multiLevelType w:val="hybridMultilevel"/>
    <w:tmpl w:val="A0E04156"/>
    <w:lvl w:ilvl="0" w:tplc="2202327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23" w:hanging="360"/>
      </w:pPr>
    </w:lvl>
    <w:lvl w:ilvl="2" w:tplc="0415001B" w:tentative="1">
      <w:start w:val="1"/>
      <w:numFmt w:val="lowerRoman"/>
      <w:lvlText w:val="%3."/>
      <w:lvlJc w:val="right"/>
      <w:pPr>
        <w:ind w:left="1443" w:hanging="180"/>
      </w:pPr>
    </w:lvl>
    <w:lvl w:ilvl="3" w:tplc="0415000F" w:tentative="1">
      <w:start w:val="1"/>
      <w:numFmt w:val="decimal"/>
      <w:lvlText w:val="%4."/>
      <w:lvlJc w:val="left"/>
      <w:pPr>
        <w:ind w:left="2163" w:hanging="360"/>
      </w:pPr>
    </w:lvl>
    <w:lvl w:ilvl="4" w:tplc="04150019" w:tentative="1">
      <w:start w:val="1"/>
      <w:numFmt w:val="lowerLetter"/>
      <w:lvlText w:val="%5."/>
      <w:lvlJc w:val="left"/>
      <w:pPr>
        <w:ind w:left="2883" w:hanging="360"/>
      </w:pPr>
    </w:lvl>
    <w:lvl w:ilvl="5" w:tplc="0415001B" w:tentative="1">
      <w:start w:val="1"/>
      <w:numFmt w:val="lowerRoman"/>
      <w:lvlText w:val="%6."/>
      <w:lvlJc w:val="right"/>
      <w:pPr>
        <w:ind w:left="3603" w:hanging="180"/>
      </w:pPr>
    </w:lvl>
    <w:lvl w:ilvl="6" w:tplc="0415000F" w:tentative="1">
      <w:start w:val="1"/>
      <w:numFmt w:val="decimal"/>
      <w:lvlText w:val="%7."/>
      <w:lvlJc w:val="left"/>
      <w:pPr>
        <w:ind w:left="4323" w:hanging="360"/>
      </w:pPr>
    </w:lvl>
    <w:lvl w:ilvl="7" w:tplc="04150019" w:tentative="1">
      <w:start w:val="1"/>
      <w:numFmt w:val="lowerLetter"/>
      <w:lvlText w:val="%8."/>
      <w:lvlJc w:val="left"/>
      <w:pPr>
        <w:ind w:left="5043" w:hanging="360"/>
      </w:pPr>
    </w:lvl>
    <w:lvl w:ilvl="8" w:tplc="0415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12" w15:restartNumberingAfterBreak="0">
    <w:nsid w:val="35054F31"/>
    <w:multiLevelType w:val="hybridMultilevel"/>
    <w:tmpl w:val="817A85AA"/>
    <w:lvl w:ilvl="0" w:tplc="021E943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EAE5297"/>
    <w:multiLevelType w:val="hybridMultilevel"/>
    <w:tmpl w:val="487AD604"/>
    <w:lvl w:ilvl="0" w:tplc="021E9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7A4C29"/>
    <w:multiLevelType w:val="hybridMultilevel"/>
    <w:tmpl w:val="3B78C1B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94D57BE"/>
    <w:multiLevelType w:val="hybridMultilevel"/>
    <w:tmpl w:val="ACBE8E84"/>
    <w:lvl w:ilvl="0" w:tplc="B24A5EA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3" w:hanging="360"/>
      </w:pPr>
    </w:lvl>
    <w:lvl w:ilvl="2" w:tplc="0415001B" w:tentative="1">
      <w:start w:val="1"/>
      <w:numFmt w:val="lowerRoman"/>
      <w:lvlText w:val="%3."/>
      <w:lvlJc w:val="right"/>
      <w:pPr>
        <w:ind w:left="1443" w:hanging="180"/>
      </w:pPr>
    </w:lvl>
    <w:lvl w:ilvl="3" w:tplc="0415000F" w:tentative="1">
      <w:start w:val="1"/>
      <w:numFmt w:val="decimal"/>
      <w:lvlText w:val="%4."/>
      <w:lvlJc w:val="left"/>
      <w:pPr>
        <w:ind w:left="2163" w:hanging="360"/>
      </w:pPr>
    </w:lvl>
    <w:lvl w:ilvl="4" w:tplc="04150019" w:tentative="1">
      <w:start w:val="1"/>
      <w:numFmt w:val="lowerLetter"/>
      <w:lvlText w:val="%5."/>
      <w:lvlJc w:val="left"/>
      <w:pPr>
        <w:ind w:left="2883" w:hanging="360"/>
      </w:pPr>
    </w:lvl>
    <w:lvl w:ilvl="5" w:tplc="0415001B" w:tentative="1">
      <w:start w:val="1"/>
      <w:numFmt w:val="lowerRoman"/>
      <w:lvlText w:val="%6."/>
      <w:lvlJc w:val="right"/>
      <w:pPr>
        <w:ind w:left="3603" w:hanging="180"/>
      </w:pPr>
    </w:lvl>
    <w:lvl w:ilvl="6" w:tplc="0415000F" w:tentative="1">
      <w:start w:val="1"/>
      <w:numFmt w:val="decimal"/>
      <w:lvlText w:val="%7."/>
      <w:lvlJc w:val="left"/>
      <w:pPr>
        <w:ind w:left="4323" w:hanging="360"/>
      </w:pPr>
    </w:lvl>
    <w:lvl w:ilvl="7" w:tplc="04150019" w:tentative="1">
      <w:start w:val="1"/>
      <w:numFmt w:val="lowerLetter"/>
      <w:lvlText w:val="%8."/>
      <w:lvlJc w:val="left"/>
      <w:pPr>
        <w:ind w:left="5043" w:hanging="360"/>
      </w:pPr>
    </w:lvl>
    <w:lvl w:ilvl="8" w:tplc="0415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16" w15:restartNumberingAfterBreak="0">
    <w:nsid w:val="559631DD"/>
    <w:multiLevelType w:val="hybridMultilevel"/>
    <w:tmpl w:val="6D664B62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8025B81"/>
    <w:multiLevelType w:val="hybridMultilevel"/>
    <w:tmpl w:val="410CC0C2"/>
    <w:lvl w:ilvl="0" w:tplc="8728AEBC">
      <w:start w:val="1"/>
      <w:numFmt w:val="decimal"/>
      <w:lvlText w:val="%1."/>
      <w:lvlJc w:val="left"/>
      <w:pPr>
        <w:ind w:left="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E588BD0">
      <w:start w:val="1"/>
      <w:numFmt w:val="decimal"/>
      <w:lvlText w:val="%2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180074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88C3D4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42CC08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D88C76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EAA6EA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82DB3C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84EF8C2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DB809AA"/>
    <w:multiLevelType w:val="hybridMultilevel"/>
    <w:tmpl w:val="D40208FA"/>
    <w:lvl w:ilvl="0" w:tplc="021E9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986C8D"/>
    <w:multiLevelType w:val="hybridMultilevel"/>
    <w:tmpl w:val="5BAA1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0736F2"/>
    <w:multiLevelType w:val="hybridMultilevel"/>
    <w:tmpl w:val="93DCCC1A"/>
    <w:lvl w:ilvl="0" w:tplc="04150011">
      <w:start w:val="1"/>
      <w:numFmt w:val="decimal"/>
      <w:lvlText w:val="%1)"/>
      <w:lvlJc w:val="left"/>
      <w:pPr>
        <w:ind w:left="417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E3055D5"/>
    <w:multiLevelType w:val="hybridMultilevel"/>
    <w:tmpl w:val="1D78EF48"/>
    <w:lvl w:ilvl="0" w:tplc="021E943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606571586">
    <w:abstractNumId w:val="0"/>
  </w:num>
  <w:num w:numId="2" w16cid:durableId="1662998851">
    <w:abstractNumId w:val="1"/>
  </w:num>
  <w:num w:numId="3" w16cid:durableId="986400614">
    <w:abstractNumId w:val="2"/>
  </w:num>
  <w:num w:numId="4" w16cid:durableId="1614898398">
    <w:abstractNumId w:val="3"/>
  </w:num>
  <w:num w:numId="5" w16cid:durableId="1608074487">
    <w:abstractNumId w:val="4"/>
  </w:num>
  <w:num w:numId="6" w16cid:durableId="1794445589">
    <w:abstractNumId w:val="5"/>
  </w:num>
  <w:num w:numId="7" w16cid:durableId="1957324495">
    <w:abstractNumId w:val="13"/>
  </w:num>
  <w:num w:numId="8" w16cid:durableId="1717777512">
    <w:abstractNumId w:val="9"/>
  </w:num>
  <w:num w:numId="9" w16cid:durableId="627516727">
    <w:abstractNumId w:val="16"/>
  </w:num>
  <w:num w:numId="10" w16cid:durableId="1443111408">
    <w:abstractNumId w:val="18"/>
  </w:num>
  <w:num w:numId="11" w16cid:durableId="979723331">
    <w:abstractNumId w:val="12"/>
  </w:num>
  <w:num w:numId="12" w16cid:durableId="946691012">
    <w:abstractNumId w:val="21"/>
  </w:num>
  <w:num w:numId="13" w16cid:durableId="712735385">
    <w:abstractNumId w:val="19"/>
  </w:num>
  <w:num w:numId="14" w16cid:durableId="313023095">
    <w:abstractNumId w:val="20"/>
  </w:num>
  <w:num w:numId="15" w16cid:durableId="893274174">
    <w:abstractNumId w:val="17"/>
  </w:num>
  <w:num w:numId="16" w16cid:durableId="1192494401">
    <w:abstractNumId w:val="8"/>
  </w:num>
  <w:num w:numId="17" w16cid:durableId="315188671">
    <w:abstractNumId w:val="10"/>
  </w:num>
  <w:num w:numId="18" w16cid:durableId="1287466275">
    <w:abstractNumId w:val="6"/>
  </w:num>
  <w:num w:numId="19" w16cid:durableId="636183630">
    <w:abstractNumId w:val="14"/>
  </w:num>
  <w:num w:numId="20" w16cid:durableId="605387732">
    <w:abstractNumId w:val="11"/>
  </w:num>
  <w:num w:numId="21" w16cid:durableId="2021656580">
    <w:abstractNumId w:val="7"/>
  </w:num>
  <w:num w:numId="22" w16cid:durableId="17173936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917"/>
    <w:rsid w:val="00005D75"/>
    <w:rsid w:val="00024628"/>
    <w:rsid w:val="00044F96"/>
    <w:rsid w:val="000535BF"/>
    <w:rsid w:val="00062DCB"/>
    <w:rsid w:val="000651B8"/>
    <w:rsid w:val="00066578"/>
    <w:rsid w:val="00074A70"/>
    <w:rsid w:val="00075FCC"/>
    <w:rsid w:val="000762C6"/>
    <w:rsid w:val="00077ACF"/>
    <w:rsid w:val="0008356A"/>
    <w:rsid w:val="00097197"/>
    <w:rsid w:val="000A2878"/>
    <w:rsid w:val="000A5AF6"/>
    <w:rsid w:val="000A7082"/>
    <w:rsid w:val="000B67EE"/>
    <w:rsid w:val="000F1A35"/>
    <w:rsid w:val="00122EB4"/>
    <w:rsid w:val="00125311"/>
    <w:rsid w:val="00150FAC"/>
    <w:rsid w:val="00162218"/>
    <w:rsid w:val="001633E2"/>
    <w:rsid w:val="00165B9D"/>
    <w:rsid w:val="0016656E"/>
    <w:rsid w:val="001871A5"/>
    <w:rsid w:val="001A0142"/>
    <w:rsid w:val="001B0005"/>
    <w:rsid w:val="001C0618"/>
    <w:rsid w:val="001D2A2B"/>
    <w:rsid w:val="001F23D3"/>
    <w:rsid w:val="001F259D"/>
    <w:rsid w:val="002301C9"/>
    <w:rsid w:val="00234851"/>
    <w:rsid w:val="00235684"/>
    <w:rsid w:val="0024491D"/>
    <w:rsid w:val="0025223D"/>
    <w:rsid w:val="00253F5F"/>
    <w:rsid w:val="00255694"/>
    <w:rsid w:val="00256F52"/>
    <w:rsid w:val="00270817"/>
    <w:rsid w:val="002757A6"/>
    <w:rsid w:val="00290EDB"/>
    <w:rsid w:val="0029514D"/>
    <w:rsid w:val="002A0566"/>
    <w:rsid w:val="002B0AEE"/>
    <w:rsid w:val="002B3644"/>
    <w:rsid w:val="002D41AF"/>
    <w:rsid w:val="002D65C8"/>
    <w:rsid w:val="002D7859"/>
    <w:rsid w:val="002F0FF1"/>
    <w:rsid w:val="003031B0"/>
    <w:rsid w:val="00320C1B"/>
    <w:rsid w:val="0033323B"/>
    <w:rsid w:val="00334194"/>
    <w:rsid w:val="00336148"/>
    <w:rsid w:val="00344847"/>
    <w:rsid w:val="003549AB"/>
    <w:rsid w:val="00386421"/>
    <w:rsid w:val="00387E2B"/>
    <w:rsid w:val="003A076C"/>
    <w:rsid w:val="003B7BE4"/>
    <w:rsid w:val="003C055D"/>
    <w:rsid w:val="003E0CA3"/>
    <w:rsid w:val="003E3C51"/>
    <w:rsid w:val="0040491E"/>
    <w:rsid w:val="004115A2"/>
    <w:rsid w:val="004604C2"/>
    <w:rsid w:val="004624D8"/>
    <w:rsid w:val="004743A1"/>
    <w:rsid w:val="0048758A"/>
    <w:rsid w:val="00490317"/>
    <w:rsid w:val="00493659"/>
    <w:rsid w:val="004951A3"/>
    <w:rsid w:val="004A2D6E"/>
    <w:rsid w:val="004A7F03"/>
    <w:rsid w:val="004B4A97"/>
    <w:rsid w:val="004C4173"/>
    <w:rsid w:val="004E6849"/>
    <w:rsid w:val="004F7283"/>
    <w:rsid w:val="00504DE0"/>
    <w:rsid w:val="00516626"/>
    <w:rsid w:val="00522C3E"/>
    <w:rsid w:val="00525169"/>
    <w:rsid w:val="00541B47"/>
    <w:rsid w:val="00544874"/>
    <w:rsid w:val="005543D2"/>
    <w:rsid w:val="00562B92"/>
    <w:rsid w:val="00565C7E"/>
    <w:rsid w:val="005721E3"/>
    <w:rsid w:val="00576C0B"/>
    <w:rsid w:val="00583441"/>
    <w:rsid w:val="0058484B"/>
    <w:rsid w:val="005A2E3E"/>
    <w:rsid w:val="005C253E"/>
    <w:rsid w:val="005D3DEB"/>
    <w:rsid w:val="005D63D8"/>
    <w:rsid w:val="005E5E28"/>
    <w:rsid w:val="005F46EC"/>
    <w:rsid w:val="005F6D28"/>
    <w:rsid w:val="00604415"/>
    <w:rsid w:val="00615891"/>
    <w:rsid w:val="006225D9"/>
    <w:rsid w:val="00633104"/>
    <w:rsid w:val="00637906"/>
    <w:rsid w:val="00654D4A"/>
    <w:rsid w:val="00656005"/>
    <w:rsid w:val="00662CF7"/>
    <w:rsid w:val="00684656"/>
    <w:rsid w:val="00691540"/>
    <w:rsid w:val="006C0306"/>
    <w:rsid w:val="006E11CA"/>
    <w:rsid w:val="006E4746"/>
    <w:rsid w:val="006F21FB"/>
    <w:rsid w:val="00712554"/>
    <w:rsid w:val="007139CE"/>
    <w:rsid w:val="00714BAE"/>
    <w:rsid w:val="00724D2C"/>
    <w:rsid w:val="007448F6"/>
    <w:rsid w:val="00744972"/>
    <w:rsid w:val="00745948"/>
    <w:rsid w:val="00750E60"/>
    <w:rsid w:val="00764F02"/>
    <w:rsid w:val="00770073"/>
    <w:rsid w:val="00775B0C"/>
    <w:rsid w:val="0078187A"/>
    <w:rsid w:val="0078797D"/>
    <w:rsid w:val="0079444F"/>
    <w:rsid w:val="007B0BE8"/>
    <w:rsid w:val="007B3300"/>
    <w:rsid w:val="007B6254"/>
    <w:rsid w:val="007D11DE"/>
    <w:rsid w:val="007D2BB3"/>
    <w:rsid w:val="007E2FA1"/>
    <w:rsid w:val="007E5B37"/>
    <w:rsid w:val="007E66B6"/>
    <w:rsid w:val="007F5AA4"/>
    <w:rsid w:val="007F6250"/>
    <w:rsid w:val="00807722"/>
    <w:rsid w:val="00810161"/>
    <w:rsid w:val="008121A0"/>
    <w:rsid w:val="00812CA9"/>
    <w:rsid w:val="0082374A"/>
    <w:rsid w:val="00832175"/>
    <w:rsid w:val="0084773D"/>
    <w:rsid w:val="0086123F"/>
    <w:rsid w:val="00864830"/>
    <w:rsid w:val="00865BB1"/>
    <w:rsid w:val="00867E1A"/>
    <w:rsid w:val="0087481E"/>
    <w:rsid w:val="008805F9"/>
    <w:rsid w:val="008A47A7"/>
    <w:rsid w:val="008B47FC"/>
    <w:rsid w:val="008D6935"/>
    <w:rsid w:val="00902C9C"/>
    <w:rsid w:val="009037B8"/>
    <w:rsid w:val="009072CC"/>
    <w:rsid w:val="00912764"/>
    <w:rsid w:val="00913034"/>
    <w:rsid w:val="00943218"/>
    <w:rsid w:val="00957E03"/>
    <w:rsid w:val="00963C39"/>
    <w:rsid w:val="00965599"/>
    <w:rsid w:val="009706DF"/>
    <w:rsid w:val="009779BC"/>
    <w:rsid w:val="0098197A"/>
    <w:rsid w:val="00987C1B"/>
    <w:rsid w:val="0099021A"/>
    <w:rsid w:val="009A0942"/>
    <w:rsid w:val="009B1030"/>
    <w:rsid w:val="009B395A"/>
    <w:rsid w:val="009E1360"/>
    <w:rsid w:val="009E2652"/>
    <w:rsid w:val="009E39E8"/>
    <w:rsid w:val="00A038DE"/>
    <w:rsid w:val="00A12965"/>
    <w:rsid w:val="00A30994"/>
    <w:rsid w:val="00A34EC5"/>
    <w:rsid w:val="00A45934"/>
    <w:rsid w:val="00A70917"/>
    <w:rsid w:val="00AA5C4C"/>
    <w:rsid w:val="00AB072A"/>
    <w:rsid w:val="00AB6261"/>
    <w:rsid w:val="00AB7AC2"/>
    <w:rsid w:val="00AC0632"/>
    <w:rsid w:val="00AC11DB"/>
    <w:rsid w:val="00AC1FE1"/>
    <w:rsid w:val="00AE6F02"/>
    <w:rsid w:val="00B055D8"/>
    <w:rsid w:val="00B33E16"/>
    <w:rsid w:val="00B36AAE"/>
    <w:rsid w:val="00B3784B"/>
    <w:rsid w:val="00B41937"/>
    <w:rsid w:val="00B539BD"/>
    <w:rsid w:val="00B60427"/>
    <w:rsid w:val="00B61895"/>
    <w:rsid w:val="00B627F6"/>
    <w:rsid w:val="00B755C4"/>
    <w:rsid w:val="00B87019"/>
    <w:rsid w:val="00B944E6"/>
    <w:rsid w:val="00BA42DA"/>
    <w:rsid w:val="00BB124D"/>
    <w:rsid w:val="00BC2837"/>
    <w:rsid w:val="00BD239D"/>
    <w:rsid w:val="00BD5111"/>
    <w:rsid w:val="00BF6BFB"/>
    <w:rsid w:val="00C10185"/>
    <w:rsid w:val="00C10F00"/>
    <w:rsid w:val="00C12507"/>
    <w:rsid w:val="00C1591E"/>
    <w:rsid w:val="00C16D95"/>
    <w:rsid w:val="00C177C3"/>
    <w:rsid w:val="00C456F3"/>
    <w:rsid w:val="00C51ECE"/>
    <w:rsid w:val="00C5200F"/>
    <w:rsid w:val="00C63024"/>
    <w:rsid w:val="00C83B4D"/>
    <w:rsid w:val="00CB6E1C"/>
    <w:rsid w:val="00CD09BA"/>
    <w:rsid w:val="00CD12F0"/>
    <w:rsid w:val="00CE0548"/>
    <w:rsid w:val="00CE4823"/>
    <w:rsid w:val="00D0387A"/>
    <w:rsid w:val="00D15D0C"/>
    <w:rsid w:val="00D24251"/>
    <w:rsid w:val="00D338B0"/>
    <w:rsid w:val="00D339CA"/>
    <w:rsid w:val="00D34895"/>
    <w:rsid w:val="00D4040C"/>
    <w:rsid w:val="00D62950"/>
    <w:rsid w:val="00D8279E"/>
    <w:rsid w:val="00D97DE5"/>
    <w:rsid w:val="00D97F31"/>
    <w:rsid w:val="00DB0781"/>
    <w:rsid w:val="00DB16E2"/>
    <w:rsid w:val="00DE17C1"/>
    <w:rsid w:val="00DE4D9E"/>
    <w:rsid w:val="00DE4EB3"/>
    <w:rsid w:val="00E144D4"/>
    <w:rsid w:val="00E145B7"/>
    <w:rsid w:val="00E3643B"/>
    <w:rsid w:val="00E43DE0"/>
    <w:rsid w:val="00E55B07"/>
    <w:rsid w:val="00E63E6D"/>
    <w:rsid w:val="00E76370"/>
    <w:rsid w:val="00E85175"/>
    <w:rsid w:val="00E91BA0"/>
    <w:rsid w:val="00E932A4"/>
    <w:rsid w:val="00EB2858"/>
    <w:rsid w:val="00EB45F4"/>
    <w:rsid w:val="00ED720A"/>
    <w:rsid w:val="00EF29EC"/>
    <w:rsid w:val="00F02F4A"/>
    <w:rsid w:val="00F43235"/>
    <w:rsid w:val="00F4459B"/>
    <w:rsid w:val="00F5135B"/>
    <w:rsid w:val="00F5445C"/>
    <w:rsid w:val="00F54689"/>
    <w:rsid w:val="00F567EE"/>
    <w:rsid w:val="00F733C9"/>
    <w:rsid w:val="00F74C56"/>
    <w:rsid w:val="00F75712"/>
    <w:rsid w:val="00FA19D3"/>
    <w:rsid w:val="00FA755A"/>
    <w:rsid w:val="00FB5343"/>
    <w:rsid w:val="00FB63C8"/>
    <w:rsid w:val="00FB72FB"/>
    <w:rsid w:val="00FC7B5E"/>
    <w:rsid w:val="00FD6628"/>
    <w:rsid w:val="00FD67C1"/>
    <w:rsid w:val="00FE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5C64741"/>
  <w15:chartTrackingRefBased/>
  <w15:docId w15:val="{2DA1BE3B-0523-4997-B8D0-AAC30C34F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line="360" w:lineRule="auto"/>
      <w:jc w:val="both"/>
      <w:outlineLvl w:val="0"/>
    </w:pPr>
    <w:rPr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line="360" w:lineRule="auto"/>
      <w:jc w:val="both"/>
      <w:outlineLvl w:val="1"/>
    </w:pPr>
    <w:rPr>
      <w:b/>
      <w:sz w:val="36"/>
      <w:szCs w:val="20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b/>
      <w:szCs w:val="20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spacing w:line="360" w:lineRule="auto"/>
      <w:jc w:val="both"/>
      <w:outlineLvl w:val="4"/>
    </w:pPr>
    <w:rPr>
      <w:b/>
      <w:sz w:val="28"/>
      <w:szCs w:val="20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spacing w:line="360" w:lineRule="atLeast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spacing w:line="360" w:lineRule="auto"/>
      <w:jc w:val="both"/>
      <w:outlineLvl w:val="6"/>
    </w:pPr>
    <w:rPr>
      <w:b/>
      <w:szCs w:val="20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spacing w:line="360" w:lineRule="auto"/>
      <w:jc w:val="both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outlineLvl w:val="8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b w:val="0"/>
    </w:rPr>
  </w:style>
  <w:style w:type="character" w:customStyle="1" w:styleId="WW8Num1z1">
    <w:name w:val="WW8Num1z1"/>
    <w:rPr>
      <w:rFonts w:hint="default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  <w:rPr>
      <w:rFonts w:ascii="Times New Roman" w:eastAsia="Times New Roman" w:hAnsi="Times New Roman" w:cs="Arial"/>
      <w:bCs/>
      <w:sz w:val="22"/>
      <w:szCs w:val="22"/>
    </w:rPr>
  </w:style>
  <w:style w:type="character" w:customStyle="1" w:styleId="WW8Num2z2">
    <w:name w:val="WW8Num2z2"/>
    <w:rPr>
      <w:rFonts w:ascii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color w:val="000000"/>
    </w:rPr>
  </w:style>
  <w:style w:type="character" w:customStyle="1" w:styleId="WW8Num4z0">
    <w:name w:val="WW8Num4z0"/>
    <w:rPr>
      <w:rFonts w:ascii="Wingdings 2" w:hAnsi="Wingdings 2" w:cs="OpenSymbol"/>
      <w:color w:val="000000"/>
    </w:rPr>
  </w:style>
  <w:style w:type="character" w:customStyle="1" w:styleId="WW8Num5z0">
    <w:name w:val="WW8Num5z0"/>
    <w:rPr>
      <w:color w:val="000000"/>
    </w:rPr>
  </w:style>
  <w:style w:type="character" w:customStyle="1" w:styleId="WW8Num6z0">
    <w:name w:val="WW8Num6z0"/>
    <w:rPr>
      <w:rFonts w:cs="Times New Roman"/>
      <w:shd w:val="clear" w:color="auto" w:fill="FFFF00"/>
    </w:rPr>
  </w:style>
  <w:style w:type="character" w:customStyle="1" w:styleId="WW8Num7z0">
    <w:name w:val="WW8Num7z0"/>
    <w:rPr>
      <w:rFonts w:cs="Times New Roman" w:hint="default"/>
      <w:color w:val="000000"/>
    </w:rPr>
  </w:style>
  <w:style w:type="character" w:customStyle="1" w:styleId="WW8Num8z0">
    <w:name w:val="WW8Num8z0"/>
    <w:rPr>
      <w:rFonts w:cs="Times New Roman" w:hint="default"/>
      <w:color w:val="000000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eastAsia="SimSun" w:cs="Times New Roman" w:hint="default"/>
      <w:color w:val="auto"/>
      <w:kern w:val="1"/>
      <w:sz w:val="22"/>
      <w:szCs w:val="22"/>
    </w:rPr>
  </w:style>
  <w:style w:type="character" w:customStyle="1" w:styleId="WW8Num9z1">
    <w:name w:val="WW8Num9z1"/>
    <w:rPr>
      <w:rFonts w:cs="Times New Roman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b w:val="0"/>
      <w:sz w:val="24"/>
      <w:szCs w:val="24"/>
    </w:rPr>
  </w:style>
  <w:style w:type="character" w:customStyle="1" w:styleId="WW8Num10z1">
    <w:name w:val="WW8Num10z1"/>
    <w:rPr>
      <w:b w:val="0"/>
      <w:sz w:val="22"/>
      <w:szCs w:val="22"/>
    </w:rPr>
  </w:style>
  <w:style w:type="character" w:customStyle="1" w:styleId="WW8Num10z2">
    <w:name w:val="WW8Num10z2"/>
    <w:rPr>
      <w:rFonts w:ascii="Times New Roman" w:hAnsi="Times New Roman" w:cs="Times New Roman" w:hint="default"/>
    </w:rPr>
  </w:style>
  <w:style w:type="character" w:customStyle="1" w:styleId="WW8Num11z0">
    <w:name w:val="WW8Num11z0"/>
    <w:rPr>
      <w:rFonts w:cs="Times New Roman" w:hint="default"/>
      <w:b w:val="0"/>
      <w:i w:val="0"/>
      <w:sz w:val="22"/>
      <w:szCs w:val="22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  <w:color w:val="000000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</w:style>
  <w:style w:type="character" w:customStyle="1" w:styleId="Domylnaczcionkaakapitu5">
    <w:name w:val="Domyślna czcionka akapitu5"/>
  </w:style>
  <w:style w:type="character" w:customStyle="1" w:styleId="Domylnaczcionkaakapitu4">
    <w:name w:val="Domyślna czcionka akapitu4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6z4">
    <w:name w:val="WW8Num6z4"/>
    <w:rPr>
      <w:rFonts w:ascii="Times New Roman" w:eastAsia="Times New Roman" w:hAnsi="Times New Roman" w:cs="Arial"/>
      <w:sz w:val="22"/>
      <w:szCs w:val="22"/>
    </w:rPr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  <w:rPr>
      <w:rFonts w:cs="Times New Roman"/>
      <w:sz w:val="22"/>
      <w:szCs w:val="22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3z0">
    <w:name w:val="WW8Num13z0"/>
    <w:rPr>
      <w:sz w:val="22"/>
      <w:szCs w:val="22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4z0">
    <w:name w:val="WW8Num14z0"/>
    <w:rPr>
      <w:color w:val="000000"/>
      <w:sz w:val="22"/>
      <w:szCs w:val="22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Domylnaczcionkaakapitu3">
    <w:name w:val="Domyślna czcionka akapitu3"/>
  </w:style>
  <w:style w:type="character" w:customStyle="1" w:styleId="WW8Num7z3">
    <w:name w:val="WW8Num7z3"/>
    <w:rPr>
      <w:rFonts w:ascii="Symbol" w:hAnsi="Symbol" w:cs="Symbol"/>
      <w:i/>
      <w:color w:val="FF0000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3z3">
    <w:name w:val="WW8Num13z3"/>
  </w:style>
  <w:style w:type="character" w:customStyle="1" w:styleId="WW8Num13z6">
    <w:name w:val="WW8Num13z6"/>
  </w:style>
  <w:style w:type="character" w:customStyle="1" w:styleId="WW8Num15z0">
    <w:name w:val="WW8Num15z0"/>
    <w:rPr>
      <w:rFonts w:cs="Times New Roman"/>
      <w:sz w:val="22"/>
      <w:szCs w:val="22"/>
    </w:rPr>
  </w:style>
  <w:style w:type="character" w:customStyle="1" w:styleId="WW8Num16z0">
    <w:name w:val="WW8Num16z0"/>
    <w:rPr>
      <w:rFonts w:cs="Times New Roman"/>
      <w:sz w:val="22"/>
      <w:szCs w:val="22"/>
    </w:rPr>
  </w:style>
  <w:style w:type="character" w:customStyle="1" w:styleId="WW8Num17z0">
    <w:name w:val="WW8Num17z0"/>
    <w:rPr>
      <w:rFonts w:cs="Times New Roman"/>
      <w:sz w:val="22"/>
      <w:szCs w:val="22"/>
    </w:rPr>
  </w:style>
  <w:style w:type="character" w:customStyle="1" w:styleId="WW8Num18z0">
    <w:name w:val="WW8Num18z0"/>
    <w:rPr>
      <w:rFonts w:cs="Times New Roman"/>
      <w:sz w:val="22"/>
      <w:szCs w:val="22"/>
    </w:rPr>
  </w:style>
  <w:style w:type="character" w:customStyle="1" w:styleId="WW8Num19z0">
    <w:name w:val="WW8Num19z0"/>
    <w:rPr>
      <w:rFonts w:cs="Times New Roman"/>
      <w:b w:val="0"/>
      <w:bCs w:val="0"/>
      <w:color w:val="auto"/>
      <w:sz w:val="22"/>
      <w:szCs w:val="22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i w:val="0"/>
      <w:iCs w:val="0"/>
      <w:sz w:val="22"/>
      <w:szCs w:val="22"/>
    </w:rPr>
  </w:style>
  <w:style w:type="character" w:customStyle="1" w:styleId="WW8Num22z0">
    <w:name w:val="WW8Num22z0"/>
    <w:rPr>
      <w:rFonts w:cs="Times New Roman"/>
      <w:bCs/>
      <w:sz w:val="22"/>
      <w:szCs w:val="22"/>
    </w:rPr>
  </w:style>
  <w:style w:type="character" w:customStyle="1" w:styleId="WW8Num23z0">
    <w:name w:val="WW8Num23z0"/>
    <w:rPr>
      <w:sz w:val="22"/>
      <w:szCs w:val="22"/>
    </w:rPr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4z0">
    <w:name w:val="WW8Num24z0"/>
    <w:rPr>
      <w:color w:val="auto"/>
      <w:sz w:val="22"/>
      <w:szCs w:val="22"/>
    </w:rPr>
  </w:style>
  <w:style w:type="character" w:customStyle="1" w:styleId="WW8Num25z0">
    <w:name w:val="WW8Num25z0"/>
    <w:rPr>
      <w:i w:val="0"/>
      <w:sz w:val="22"/>
      <w:szCs w:val="22"/>
    </w:rPr>
  </w:style>
  <w:style w:type="character" w:customStyle="1" w:styleId="WW8Num26z0">
    <w:name w:val="WW8Num26z0"/>
    <w:rPr>
      <w:rFonts w:cs="Times New Roman"/>
      <w:color w:val="auto"/>
      <w:sz w:val="22"/>
      <w:szCs w:val="22"/>
      <w:lang w:val="pl-PL"/>
    </w:rPr>
  </w:style>
  <w:style w:type="character" w:customStyle="1" w:styleId="WW8Num27z0">
    <w:name w:val="WW8Num27z0"/>
    <w:rPr>
      <w:bCs/>
      <w:sz w:val="22"/>
      <w:szCs w:val="22"/>
    </w:rPr>
  </w:style>
  <w:style w:type="character" w:customStyle="1" w:styleId="WW8Num28z0">
    <w:name w:val="WW8Num28z0"/>
    <w:rPr>
      <w:rFonts w:hint="default"/>
      <w:sz w:val="24"/>
      <w:szCs w:val="22"/>
    </w:rPr>
  </w:style>
  <w:style w:type="character" w:customStyle="1" w:styleId="WW8Num29z0">
    <w:name w:val="WW8Num29z0"/>
    <w:rPr>
      <w:rFonts w:cs="Times New Roman" w:hint="default"/>
      <w:sz w:val="22"/>
      <w:szCs w:val="22"/>
    </w:rPr>
  </w:style>
  <w:style w:type="character" w:customStyle="1" w:styleId="WW8Num30z0">
    <w:name w:val="WW8Num30z0"/>
    <w:rPr>
      <w:rFonts w:cs="Times New Roman" w:hint="default"/>
      <w:sz w:val="22"/>
      <w:szCs w:val="22"/>
    </w:rPr>
  </w:style>
  <w:style w:type="character" w:customStyle="1" w:styleId="WW8Num30z1">
    <w:name w:val="WW8Num30z1"/>
    <w:rPr>
      <w:rFonts w:cs="Times New Roman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  <w:rPr>
      <w:rFonts w:cs="Times New Roman"/>
      <w:sz w:val="22"/>
      <w:szCs w:val="22"/>
    </w:rPr>
  </w:style>
  <w:style w:type="character" w:customStyle="1" w:styleId="WW8Num33z0">
    <w:name w:val="WW8Num33z0"/>
    <w:rPr>
      <w:rFonts w:cs="Times New Roman" w:hint="default"/>
    </w:rPr>
  </w:style>
  <w:style w:type="character" w:customStyle="1" w:styleId="WW8Num33z3">
    <w:name w:val="WW8Num33z3"/>
    <w:rPr>
      <w:color w:val="auto"/>
      <w:sz w:val="22"/>
      <w:szCs w:val="22"/>
    </w:rPr>
  </w:style>
  <w:style w:type="character" w:customStyle="1" w:styleId="WW8Num34z0">
    <w:name w:val="WW8Num34z0"/>
    <w:rPr>
      <w:sz w:val="22"/>
      <w:szCs w:val="22"/>
    </w:rPr>
  </w:style>
  <w:style w:type="character" w:customStyle="1" w:styleId="WW8Num35z0">
    <w:name w:val="WW8Num35z0"/>
    <w:rPr>
      <w:rFonts w:cs="Times New Roman"/>
      <w:sz w:val="22"/>
      <w:szCs w:val="22"/>
    </w:rPr>
  </w:style>
  <w:style w:type="character" w:customStyle="1" w:styleId="WW8Num36z0">
    <w:name w:val="WW8Num36z0"/>
    <w:rPr>
      <w:rFonts w:cs="Times New Roman" w:hint="default"/>
      <w:sz w:val="22"/>
      <w:szCs w:val="22"/>
    </w:rPr>
  </w:style>
  <w:style w:type="character" w:customStyle="1" w:styleId="WW8Num36z1">
    <w:name w:val="WW8Num36z1"/>
    <w:rPr>
      <w:rFonts w:cs="Times New Roman"/>
    </w:rPr>
  </w:style>
  <w:style w:type="character" w:customStyle="1" w:styleId="WW8Num36z3">
    <w:name w:val="WW8Num36z3"/>
    <w:rPr>
      <w:sz w:val="22"/>
      <w:szCs w:val="22"/>
    </w:rPr>
  </w:style>
  <w:style w:type="character" w:customStyle="1" w:styleId="WW8Num37z0">
    <w:name w:val="WW8Num37z0"/>
    <w:rPr>
      <w:rFonts w:hint="default"/>
      <w:sz w:val="22"/>
      <w:szCs w:val="22"/>
    </w:rPr>
  </w:style>
  <w:style w:type="character" w:customStyle="1" w:styleId="WW8Num38z0">
    <w:name w:val="WW8Num38z0"/>
    <w:rPr>
      <w:rFonts w:cs="Times New Roman" w:hint="default"/>
      <w:b w:val="0"/>
      <w:color w:val="auto"/>
      <w:sz w:val="22"/>
      <w:szCs w:val="22"/>
    </w:rPr>
  </w:style>
  <w:style w:type="character" w:customStyle="1" w:styleId="WW8Num39z0">
    <w:name w:val="WW8Num39z0"/>
    <w:rPr>
      <w:b w:val="0"/>
      <w:strike w:val="0"/>
      <w:dstrike w:val="0"/>
      <w:color w:val="auto"/>
      <w:sz w:val="22"/>
      <w:szCs w:val="22"/>
    </w:rPr>
  </w:style>
  <w:style w:type="character" w:customStyle="1" w:styleId="WW8Num40z0">
    <w:name w:val="WW8Num40z0"/>
    <w:rPr>
      <w:rFonts w:cs="Times New Roman"/>
    </w:rPr>
  </w:style>
  <w:style w:type="character" w:customStyle="1" w:styleId="WW8Num41z0">
    <w:name w:val="WW8Num41z0"/>
    <w:rPr>
      <w:rFonts w:cs="Times New Roman" w:hint="default"/>
      <w:sz w:val="22"/>
      <w:szCs w:val="22"/>
    </w:rPr>
  </w:style>
  <w:style w:type="character" w:customStyle="1" w:styleId="WW8Num42z0">
    <w:name w:val="WW8Num42z0"/>
    <w:rPr>
      <w:rFonts w:hint="default"/>
      <w:strike w:val="0"/>
      <w:dstrike w:val="0"/>
      <w:sz w:val="22"/>
      <w:szCs w:val="22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cs="Times New Roman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  <w:rPr>
      <w:color w:val="auto"/>
      <w:sz w:val="22"/>
      <w:szCs w:val="22"/>
    </w:rPr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eastAsia="TTE188D4F0t00" w:cs="Times New Roman" w:hint="default"/>
      <w:color w:val="auto"/>
      <w:sz w:val="22"/>
      <w:szCs w:val="22"/>
    </w:rPr>
  </w:style>
  <w:style w:type="character" w:customStyle="1" w:styleId="WW8Num44z1">
    <w:name w:val="WW8Num44z1"/>
    <w:rPr>
      <w:rFonts w:cs="Times New Roman" w:hint="default"/>
      <w:sz w:val="22"/>
      <w:szCs w:val="22"/>
    </w:rPr>
  </w:style>
  <w:style w:type="character" w:customStyle="1" w:styleId="WW8Num44z2">
    <w:name w:val="WW8Num44z2"/>
    <w:rPr>
      <w:rFonts w:cs="Times New Roman"/>
    </w:rPr>
  </w:style>
  <w:style w:type="character" w:customStyle="1" w:styleId="WW8Num45z0">
    <w:name w:val="WW8Num45z0"/>
    <w:rPr>
      <w:rFonts w:hint="default"/>
      <w:sz w:val="22"/>
      <w:szCs w:val="22"/>
    </w:rPr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rFonts w:hint="default"/>
      <w:b w:val="0"/>
      <w:color w:val="auto"/>
      <w:sz w:val="22"/>
      <w:szCs w:val="22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color w:val="auto"/>
      <w:sz w:val="22"/>
      <w:szCs w:val="22"/>
    </w:rPr>
  </w:style>
  <w:style w:type="character" w:customStyle="1" w:styleId="WW8Num47z1">
    <w:name w:val="WW8Num47z1"/>
    <w:rPr>
      <w:rFonts w:cs="Times New Roman"/>
    </w:rPr>
  </w:style>
  <w:style w:type="character" w:customStyle="1" w:styleId="WW8Num48z0">
    <w:name w:val="WW8Num48z0"/>
    <w:rPr>
      <w:rFonts w:cs="Times New Roman" w:hint="default"/>
      <w:sz w:val="22"/>
      <w:szCs w:val="22"/>
    </w:rPr>
  </w:style>
  <w:style w:type="character" w:customStyle="1" w:styleId="WW8Num48z1">
    <w:name w:val="WW8Num48z1"/>
    <w:rPr>
      <w:rFonts w:cs="Times New Roman"/>
    </w:rPr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sz w:val="22"/>
      <w:szCs w:val="22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0z0">
    <w:name w:val="WW8Num50z0"/>
    <w:rPr>
      <w:rFonts w:cs="Times New Roman" w:hint="default"/>
    </w:rPr>
  </w:style>
  <w:style w:type="character" w:customStyle="1" w:styleId="WW8Num50z1">
    <w:name w:val="WW8Num50z1"/>
  </w:style>
  <w:style w:type="character" w:customStyle="1" w:styleId="WW8Num51z0">
    <w:name w:val="WW8Num51z0"/>
    <w:rPr>
      <w:rFonts w:cs="Times New Roman" w:hint="default"/>
      <w:spacing w:val="-6"/>
      <w:sz w:val="22"/>
      <w:szCs w:val="22"/>
    </w:rPr>
  </w:style>
  <w:style w:type="character" w:customStyle="1" w:styleId="WW8Num51z1">
    <w:name w:val="WW8Num51z1"/>
    <w:rPr>
      <w:rFonts w:cs="Times New Roman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1z3">
    <w:name w:val="WW8Num51z3"/>
    <w:rPr>
      <w:rFonts w:ascii="Symbol" w:hAnsi="Symbol" w:cs="Symbol" w:hint="default"/>
    </w:rPr>
  </w:style>
  <w:style w:type="character" w:customStyle="1" w:styleId="WW8Num52z0">
    <w:name w:val="WW8Num52z0"/>
    <w:rPr>
      <w:b w:val="0"/>
      <w:sz w:val="22"/>
      <w:szCs w:val="22"/>
    </w:rPr>
  </w:style>
  <w:style w:type="character" w:customStyle="1" w:styleId="WW8Num53z0">
    <w:name w:val="WW8Num53z0"/>
    <w:rPr>
      <w:sz w:val="22"/>
      <w:szCs w:val="22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rFonts w:ascii="Symbol" w:hAnsi="Symbol" w:cs="Wingdings" w:hint="default"/>
      <w:color w:val="auto"/>
    </w:rPr>
  </w:style>
  <w:style w:type="character" w:customStyle="1" w:styleId="WW8Num54z1">
    <w:name w:val="WW8Num54z1"/>
    <w:rPr>
      <w:rFonts w:ascii="Courier New" w:hAnsi="Courier New" w:cs="Courier New" w:hint="default"/>
    </w:rPr>
  </w:style>
  <w:style w:type="character" w:customStyle="1" w:styleId="WW8Num54z2">
    <w:name w:val="WW8Num54z2"/>
    <w:rPr>
      <w:rFonts w:ascii="Wingdings" w:hAnsi="Wingdings" w:cs="Wingdings" w:hint="default"/>
    </w:rPr>
  </w:style>
  <w:style w:type="character" w:customStyle="1" w:styleId="WW8Num54z3">
    <w:name w:val="WW8Num54z3"/>
    <w:rPr>
      <w:rFonts w:ascii="Symbol" w:hAnsi="Symbol" w:cs="Symbol" w:hint="default"/>
    </w:rPr>
  </w:style>
  <w:style w:type="character" w:customStyle="1" w:styleId="WW8Num55z0">
    <w:name w:val="WW8Num55z0"/>
    <w:rPr>
      <w:rFonts w:ascii="Symbol" w:hAnsi="Symbol" w:cs="Wingdings" w:hint="default"/>
      <w:color w:val="auto"/>
    </w:rPr>
  </w:style>
  <w:style w:type="character" w:customStyle="1" w:styleId="WW8Num55z1">
    <w:name w:val="WW8Num55z1"/>
    <w:rPr>
      <w:rFonts w:ascii="Courier New" w:hAnsi="Courier New" w:cs="Courier New" w:hint="default"/>
    </w:rPr>
  </w:style>
  <w:style w:type="character" w:customStyle="1" w:styleId="WW8Num55z2">
    <w:name w:val="WW8Num55z2"/>
    <w:rPr>
      <w:rFonts w:ascii="Wingdings" w:hAnsi="Wingdings" w:cs="Wingdings" w:hint="default"/>
    </w:rPr>
  </w:style>
  <w:style w:type="character" w:customStyle="1" w:styleId="WW8Num55z3">
    <w:name w:val="WW8Num55z3"/>
    <w:rPr>
      <w:rFonts w:ascii="Symbol" w:hAnsi="Symbol" w:cs="Symbol" w:hint="default"/>
    </w:rPr>
  </w:style>
  <w:style w:type="character" w:customStyle="1" w:styleId="WW8Num56z0">
    <w:name w:val="WW8Num56z0"/>
    <w:rPr>
      <w:rFonts w:ascii="Symbol" w:hAnsi="Symbol" w:cs="Wingdings" w:hint="default"/>
      <w:color w:val="auto"/>
    </w:rPr>
  </w:style>
  <w:style w:type="character" w:customStyle="1" w:styleId="WW8Num56z1">
    <w:name w:val="WW8Num56z1"/>
    <w:rPr>
      <w:rFonts w:ascii="Courier New" w:hAnsi="Courier New" w:cs="Courier New" w:hint="default"/>
    </w:rPr>
  </w:style>
  <w:style w:type="character" w:customStyle="1" w:styleId="WW8Num56z2">
    <w:name w:val="WW8Num56z2"/>
    <w:rPr>
      <w:rFonts w:ascii="Wingdings" w:hAnsi="Wingdings" w:cs="Wingdings" w:hint="default"/>
    </w:rPr>
  </w:style>
  <w:style w:type="character" w:customStyle="1" w:styleId="WW8Num56z3">
    <w:name w:val="WW8Num56z3"/>
    <w:rPr>
      <w:rFonts w:ascii="Symbol" w:hAnsi="Symbol" w:cs="Symbol" w:hint="default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ytuZnak1">
    <w:name w:val="Tytuł Znak1"/>
    <w:rPr>
      <w:b/>
      <w:sz w:val="24"/>
      <w:szCs w:val="24"/>
      <w:lang w:val="pl-PL" w:eastAsia="ar-SA" w:bidi="ar-SA"/>
    </w:rPr>
  </w:style>
  <w:style w:type="character" w:styleId="Hipercze">
    <w:name w:val="Hyperlink"/>
    <w:rPr>
      <w:color w:val="0000FF"/>
      <w:u w:val="single"/>
    </w:rPr>
  </w:style>
  <w:style w:type="character" w:customStyle="1" w:styleId="T1">
    <w:name w:val="T1"/>
    <w:rPr>
      <w:b/>
    </w:rPr>
  </w:style>
  <w:style w:type="character" w:styleId="UyteHipercze">
    <w:name w:val="FollowedHyperlink"/>
    <w:rPr>
      <w:color w:val="800000"/>
      <w:u w:val="single"/>
    </w:rPr>
  </w:style>
  <w:style w:type="character" w:customStyle="1" w:styleId="T2">
    <w:name w:val="T2"/>
    <w:rPr>
      <w:b/>
    </w:rPr>
  </w:style>
  <w:style w:type="character" w:customStyle="1" w:styleId="T3">
    <w:name w:val="T3"/>
    <w:rPr>
      <w:b/>
    </w:rPr>
  </w:style>
  <w:style w:type="character" w:customStyle="1" w:styleId="Nagwek7Znak1">
    <w:name w:val="Nagłówek 7 Znak1"/>
    <w:rPr>
      <w:b/>
      <w:sz w:val="24"/>
      <w:lang w:val="pl-PL" w:eastAsia="ar-SA" w:bidi="ar-SA"/>
    </w:rPr>
  </w:style>
  <w:style w:type="character" w:customStyle="1" w:styleId="TekstpodstawowyZnak1">
    <w:name w:val="Tekst podstawowy Znak1"/>
    <w:rPr>
      <w:b/>
      <w:sz w:val="28"/>
      <w:lang w:val="pl-PL" w:eastAsia="ar-SA" w:bidi="ar-SA"/>
    </w:rPr>
  </w:style>
  <w:style w:type="character" w:customStyle="1" w:styleId="Tekstpodstawowywcity3Znak1">
    <w:name w:val="Tekst podstawowy wcięty 3 Znak1"/>
    <w:rPr>
      <w:sz w:val="24"/>
      <w:lang w:val="pl-PL" w:eastAsia="ar-SA" w:bidi="ar-SA"/>
    </w:rPr>
  </w:style>
  <w:style w:type="character" w:customStyle="1" w:styleId="ZnakZnak1">
    <w:name w:val="Znak Znak1"/>
    <w:rPr>
      <w:b/>
      <w:sz w:val="28"/>
    </w:rPr>
  </w:style>
  <w:style w:type="character" w:customStyle="1" w:styleId="TekstpodstawowywcityZnak1">
    <w:name w:val="Tekst podstawowy wcięty Znak1"/>
    <w:rPr>
      <w:sz w:val="24"/>
      <w:szCs w:val="24"/>
      <w:lang w:val="pl-PL" w:eastAsia="ar-SA" w:bidi="ar-SA"/>
    </w:rPr>
  </w:style>
  <w:style w:type="character" w:customStyle="1" w:styleId="displayonly">
    <w:name w:val="display_only"/>
    <w:basedOn w:val="Domylnaczcionkaakapitu2"/>
  </w:style>
  <w:style w:type="character" w:customStyle="1" w:styleId="TekstkomentarzaZnak1">
    <w:name w:val="Tekst komentarza Znak1"/>
    <w:rPr>
      <w:lang w:val="pl-PL" w:eastAsia="ar-SA" w:bidi="ar-SA"/>
    </w:rPr>
  </w:style>
  <w:style w:type="character" w:customStyle="1" w:styleId="NagwekZnak1">
    <w:name w:val="Nagłówek Znak1"/>
    <w:rPr>
      <w:sz w:val="24"/>
      <w:szCs w:val="24"/>
      <w:lang w:val="pl-PL" w:eastAsia="ar-SA" w:bidi="ar-SA"/>
    </w:rPr>
  </w:style>
  <w:style w:type="character" w:customStyle="1" w:styleId="StopkaZnak1">
    <w:name w:val="Stopka Znak1"/>
    <w:rPr>
      <w:sz w:val="24"/>
      <w:szCs w:val="24"/>
      <w:lang w:val="pl-PL" w:eastAsia="ar-SA" w:bidi="ar-SA"/>
    </w:rPr>
  </w:style>
  <w:style w:type="character" w:customStyle="1" w:styleId="ZnakZnak10">
    <w:name w:val="Znak Znak1"/>
    <w:rPr>
      <w:b/>
      <w:sz w:val="24"/>
      <w:lang w:val="pl-PL" w:eastAsia="ar-SA" w:bidi="ar-SA"/>
    </w:rPr>
  </w:style>
  <w:style w:type="character" w:customStyle="1" w:styleId="Tekstpodstawowywcity2Znak1">
    <w:name w:val="Tekst podstawowy wcięty 2 Znak1"/>
    <w:rPr>
      <w:sz w:val="24"/>
      <w:szCs w:val="24"/>
      <w:lang w:val="pl-PL" w:eastAsia="ar-SA" w:bidi="ar-SA"/>
    </w:rPr>
  </w:style>
  <w:style w:type="character" w:customStyle="1" w:styleId="MapadokumentuZnak">
    <w:name w:val="Mapa dokumentu Znak"/>
    <w:rPr>
      <w:rFonts w:ascii="Tahoma" w:hAnsi="Tahoma" w:cs="Tahoma"/>
      <w:sz w:val="16"/>
      <w:szCs w:val="16"/>
      <w:lang w:val="pl-PL" w:eastAsia="ar-SA" w:bidi="ar-SA"/>
    </w:rPr>
  </w:style>
  <w:style w:type="character" w:customStyle="1" w:styleId="normalny1">
    <w:name w:val="normalny1"/>
    <w:rPr>
      <w:rFonts w:ascii="Arial" w:hAnsi="Arial" w:cs="Arial" w:hint="default"/>
      <w:b w:val="0"/>
      <w:bCs w:val="0"/>
      <w:color w:val="000000"/>
      <w:sz w:val="16"/>
      <w:szCs w:val="16"/>
    </w:rPr>
  </w:style>
  <w:style w:type="character" w:styleId="Pogrubienie">
    <w:name w:val="Strong"/>
    <w:qFormat/>
    <w:rPr>
      <w:b/>
      <w:bCs/>
    </w:rPr>
  </w:style>
  <w:style w:type="character" w:customStyle="1" w:styleId="postbody">
    <w:name w:val="postbody"/>
    <w:basedOn w:val="Domylnaczcionkaakapitu2"/>
  </w:style>
  <w:style w:type="character" w:customStyle="1" w:styleId="ZnakZnak100">
    <w:name w:val="Znak Znak10"/>
    <w:rPr>
      <w:b/>
      <w:sz w:val="24"/>
      <w:lang w:val="pl-PL" w:eastAsia="ar-SA" w:bidi="ar-SA"/>
    </w:rPr>
  </w:style>
  <w:style w:type="character" w:customStyle="1" w:styleId="ZnakZnak9">
    <w:name w:val="Znak Znak9"/>
    <w:rPr>
      <w:b/>
      <w:sz w:val="28"/>
      <w:lang w:val="pl-PL" w:eastAsia="ar-SA" w:bidi="ar-SA"/>
    </w:rPr>
  </w:style>
  <w:style w:type="character" w:customStyle="1" w:styleId="ZnakZnak8">
    <w:name w:val="Znak Znak8"/>
    <w:rPr>
      <w:sz w:val="24"/>
      <w:lang w:val="pl-PL" w:eastAsia="ar-SA" w:bidi="ar-SA"/>
    </w:rPr>
  </w:style>
  <w:style w:type="character" w:customStyle="1" w:styleId="ZnakZnak7">
    <w:name w:val="Znak Znak7"/>
    <w:rPr>
      <w:b/>
      <w:sz w:val="24"/>
      <w:szCs w:val="24"/>
      <w:lang w:val="pl-PL" w:eastAsia="ar-SA" w:bidi="ar-SA"/>
    </w:rPr>
  </w:style>
  <w:style w:type="character" w:customStyle="1" w:styleId="ZnakZnak6">
    <w:name w:val="Znak Znak6"/>
    <w:rPr>
      <w:sz w:val="24"/>
      <w:szCs w:val="24"/>
      <w:lang w:val="pl-PL" w:eastAsia="ar-SA" w:bidi="ar-SA"/>
    </w:rPr>
  </w:style>
  <w:style w:type="character" w:customStyle="1" w:styleId="ZnakZnak5">
    <w:name w:val="Znak Znak5"/>
    <w:rPr>
      <w:sz w:val="24"/>
      <w:szCs w:val="24"/>
      <w:lang w:val="pl-PL" w:eastAsia="ar-SA" w:bidi="ar-SA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Nagwek1Znak">
    <w:name w:val="Nagłówek 1 Znak"/>
    <w:rPr>
      <w:sz w:val="24"/>
      <w:lang w:val="pl-PL" w:eastAsia="ar-SA" w:bidi="ar-SA"/>
    </w:rPr>
  </w:style>
  <w:style w:type="character" w:customStyle="1" w:styleId="Nagwek2Znak">
    <w:name w:val="Nagłówek 2 Znak"/>
    <w:rPr>
      <w:b/>
      <w:sz w:val="36"/>
      <w:lang w:val="pl-PL" w:eastAsia="ar-SA" w:bidi="ar-SA"/>
    </w:rPr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pl-PL" w:eastAsia="ar-SA" w:bidi="ar-SA"/>
    </w:rPr>
  </w:style>
  <w:style w:type="character" w:customStyle="1" w:styleId="Nagwek4Znak">
    <w:name w:val="Nagłówek 4 Znak"/>
    <w:rPr>
      <w:b/>
      <w:sz w:val="24"/>
      <w:lang w:val="pl-PL" w:eastAsia="ar-SA" w:bidi="ar-SA"/>
    </w:rPr>
  </w:style>
  <w:style w:type="character" w:customStyle="1" w:styleId="Nagwek5Znak">
    <w:name w:val="Nagłówek 5 Znak"/>
    <w:rPr>
      <w:b/>
      <w:sz w:val="28"/>
      <w:lang w:val="pl-PL" w:eastAsia="ar-SA" w:bidi="ar-SA"/>
    </w:rPr>
  </w:style>
  <w:style w:type="character" w:customStyle="1" w:styleId="Nagwek6Znak">
    <w:name w:val="Nagłówek 6 Znak"/>
    <w:rPr>
      <w:b/>
      <w:sz w:val="24"/>
      <w:lang w:val="pl-PL" w:eastAsia="ar-SA" w:bidi="ar-SA"/>
    </w:rPr>
  </w:style>
  <w:style w:type="character" w:customStyle="1" w:styleId="Heading7Char">
    <w:name w:val="Heading 7 Char"/>
    <w:rPr>
      <w:rFonts w:ascii="Times New Roman" w:hAnsi="Times New Roman" w:cs="Times New Roman"/>
      <w:b/>
      <w:sz w:val="20"/>
      <w:szCs w:val="20"/>
      <w:lang w:val="x-none"/>
    </w:rPr>
  </w:style>
  <w:style w:type="character" w:customStyle="1" w:styleId="Nagwek8Znak">
    <w:name w:val="Nagłówek 8 Znak"/>
    <w:rPr>
      <w:b/>
      <w:sz w:val="24"/>
      <w:u w:val="single"/>
      <w:lang w:val="pl-PL" w:eastAsia="ar-SA" w:bidi="ar-SA"/>
    </w:rPr>
  </w:style>
  <w:style w:type="character" w:customStyle="1" w:styleId="Nagwek9Znak">
    <w:name w:val="Nagłówek 9 Znak"/>
    <w:rPr>
      <w:sz w:val="24"/>
      <w:lang w:val="pl-PL" w:eastAsia="ar-SA" w:bidi="ar-SA"/>
    </w:rPr>
  </w:style>
  <w:style w:type="character" w:customStyle="1" w:styleId="BodyTextChar">
    <w:name w:val="Body Text Char"/>
    <w:rPr>
      <w:rFonts w:ascii="Times New Roman" w:hAnsi="Times New Roman" w:cs="Times New Roman"/>
      <w:b/>
      <w:sz w:val="20"/>
      <w:szCs w:val="20"/>
      <w:lang w:val="x-none"/>
    </w:rPr>
  </w:style>
  <w:style w:type="character" w:customStyle="1" w:styleId="PodtytuZnak">
    <w:name w:val="Podtytuł Znak"/>
    <w:rPr>
      <w:b/>
      <w:sz w:val="28"/>
      <w:u w:val="single"/>
      <w:lang w:val="pl-PL" w:eastAsia="ar-SA" w:bidi="ar-SA"/>
    </w:rPr>
  </w:style>
  <w:style w:type="character" w:customStyle="1" w:styleId="BodyTextIndent3Char">
    <w:name w:val="Body Text Indent 3 Char"/>
    <w:rPr>
      <w:rFonts w:ascii="Times New Roman" w:hAnsi="Times New Roman" w:cs="Times New Roman"/>
      <w:sz w:val="20"/>
      <w:szCs w:val="20"/>
      <w:lang w:val="x-none"/>
    </w:rPr>
  </w:style>
  <w:style w:type="character" w:customStyle="1" w:styleId="TitleChar">
    <w:name w:val="Title Char"/>
    <w:rPr>
      <w:rFonts w:ascii="Times New Roman" w:hAnsi="Times New Roman" w:cs="Times New Roman"/>
      <w:b/>
      <w:sz w:val="24"/>
      <w:szCs w:val="24"/>
      <w:lang w:val="x-none"/>
    </w:r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  <w:lang w:val="x-none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  <w:lang w:val="x-none"/>
    </w:rPr>
  </w:style>
  <w:style w:type="character" w:customStyle="1" w:styleId="BodyTextIndent2Char">
    <w:name w:val="Body Text Indent 2 Char"/>
    <w:rPr>
      <w:rFonts w:ascii="Times New Roman" w:hAnsi="Times New Roman" w:cs="Times New Roman"/>
      <w:sz w:val="24"/>
      <w:szCs w:val="24"/>
      <w:lang w:val="x-none"/>
    </w:rPr>
  </w:style>
  <w:style w:type="character" w:customStyle="1" w:styleId="Tekstpodstawowy3Znak">
    <w:name w:val="Tekst podstawowy 3 Znak"/>
    <w:rPr>
      <w:sz w:val="16"/>
      <w:szCs w:val="16"/>
      <w:lang w:val="pl-PL" w:eastAsia="ar-SA" w:bidi="ar-SA"/>
    </w:rPr>
  </w:style>
  <w:style w:type="character" w:customStyle="1" w:styleId="Tekstpodstawowy2Znak">
    <w:name w:val="Tekst podstawowy 2 Znak"/>
    <w:rPr>
      <w:sz w:val="24"/>
      <w:szCs w:val="24"/>
      <w:lang w:val="pl-PL" w:eastAsia="ar-SA" w:bidi="ar-SA"/>
    </w:rPr>
  </w:style>
  <w:style w:type="character" w:customStyle="1" w:styleId="BodyTextIndentChar">
    <w:name w:val="Body Text Indent Char"/>
    <w:rPr>
      <w:rFonts w:ascii="Times New Roman" w:hAnsi="Times New Roman" w:cs="Times New Roman"/>
      <w:sz w:val="24"/>
      <w:szCs w:val="24"/>
      <w:lang w:val="x-none"/>
    </w:rPr>
  </w:style>
  <w:style w:type="character" w:customStyle="1" w:styleId="CommentTextChar">
    <w:name w:val="Comment Text Char"/>
    <w:rPr>
      <w:rFonts w:ascii="Times New Roman" w:hAnsi="Times New Roman" w:cs="Times New Roman"/>
      <w:sz w:val="20"/>
      <w:lang w:val="x-none"/>
    </w:rPr>
  </w:style>
  <w:style w:type="character" w:customStyle="1" w:styleId="CommentTextChar1">
    <w:name w:val="Comment Text Char1"/>
    <w:rPr>
      <w:rFonts w:ascii="Times New Roman" w:hAnsi="Times New Roman" w:cs="Times New Roman"/>
      <w:sz w:val="20"/>
      <w:szCs w:val="20"/>
    </w:rPr>
  </w:style>
  <w:style w:type="character" w:customStyle="1" w:styleId="CommentTextChar2">
    <w:name w:val="Comment Text Char2"/>
    <w:rPr>
      <w:rFonts w:ascii="Times New Roman" w:hAnsi="Times New Roman" w:cs="Times New Roman"/>
      <w:sz w:val="20"/>
      <w:szCs w:val="20"/>
      <w:lang w:val="x-none"/>
    </w:rPr>
  </w:style>
  <w:style w:type="character" w:customStyle="1" w:styleId="ZnakZnak11">
    <w:name w:val="Znak Znak11"/>
    <w:rPr>
      <w:rFonts w:cs="Times New Roman"/>
      <w:b/>
      <w:sz w:val="24"/>
      <w:lang w:val="pl-PL" w:eastAsia="ar-SA" w:bidi="ar-SA"/>
    </w:rPr>
  </w:style>
  <w:style w:type="character" w:customStyle="1" w:styleId="DocumentMapChar">
    <w:name w:val="Document Map Char"/>
    <w:rPr>
      <w:rFonts w:ascii="Tahoma" w:hAnsi="Tahoma" w:cs="Tahoma"/>
      <w:sz w:val="16"/>
    </w:rPr>
  </w:style>
  <w:style w:type="character" w:customStyle="1" w:styleId="DocumentMapChar1">
    <w:name w:val="Document Map Char1"/>
    <w:rPr>
      <w:rFonts w:ascii="Times New Roman" w:hAnsi="Times New Roman" w:cs="Times New Roman"/>
      <w:sz w:val="2"/>
    </w:rPr>
  </w:style>
  <w:style w:type="character" w:customStyle="1" w:styleId="DocumentMapChar2">
    <w:name w:val="Document Map Char2"/>
    <w:rPr>
      <w:rFonts w:ascii="Tahoma" w:hAnsi="Tahoma" w:cs="Tahoma"/>
      <w:sz w:val="16"/>
      <w:szCs w:val="16"/>
      <w:lang w:val="x-none"/>
    </w:rPr>
  </w:style>
  <w:style w:type="character" w:customStyle="1" w:styleId="Nagwek7Znak">
    <w:name w:val="Nagłówek 7 Znak"/>
    <w:rPr>
      <w:b/>
      <w:sz w:val="24"/>
      <w:lang w:val="pl-PL" w:eastAsia="ar-SA" w:bidi="ar-SA"/>
    </w:rPr>
  </w:style>
  <w:style w:type="character" w:customStyle="1" w:styleId="TekstpodstawowyZnak">
    <w:name w:val="Tekst podstawowy Znak"/>
    <w:rPr>
      <w:b/>
      <w:sz w:val="28"/>
      <w:lang w:val="pl-PL" w:eastAsia="ar-SA" w:bidi="ar-SA"/>
    </w:rPr>
  </w:style>
  <w:style w:type="character" w:customStyle="1" w:styleId="Tekstpodstawowywcity3Znak">
    <w:name w:val="Tekst podstawowy wcięty 3 Znak"/>
    <w:rPr>
      <w:sz w:val="24"/>
      <w:lang w:val="pl-PL" w:eastAsia="ar-SA" w:bidi="ar-SA"/>
    </w:rPr>
  </w:style>
  <w:style w:type="character" w:customStyle="1" w:styleId="TytuZnak">
    <w:name w:val="Tytuł Znak"/>
    <w:rPr>
      <w:b/>
      <w:sz w:val="24"/>
      <w:szCs w:val="24"/>
      <w:lang w:val="pl-PL" w:eastAsia="ar-SA" w:bidi="ar-SA"/>
    </w:rPr>
  </w:style>
  <w:style w:type="character" w:customStyle="1" w:styleId="NagwekZnak">
    <w:name w:val="Nagłówek Znak"/>
    <w:rPr>
      <w:sz w:val="24"/>
      <w:szCs w:val="24"/>
      <w:lang w:val="pl-PL" w:eastAsia="ar-SA" w:bidi="ar-SA"/>
    </w:rPr>
  </w:style>
  <w:style w:type="character" w:customStyle="1" w:styleId="StopkaZnak">
    <w:name w:val="Stopka Znak"/>
    <w:rPr>
      <w:sz w:val="24"/>
      <w:szCs w:val="24"/>
      <w:lang w:val="pl-PL" w:eastAsia="ar-SA" w:bidi="ar-SA"/>
    </w:rPr>
  </w:style>
  <w:style w:type="character" w:customStyle="1" w:styleId="Tekstpodstawowywcity2Znak">
    <w:name w:val="Tekst podstawowy wcięty 2 Znak"/>
    <w:rPr>
      <w:sz w:val="24"/>
      <w:szCs w:val="24"/>
      <w:lang w:val="pl-PL" w:eastAsia="ar-SA" w:bidi="ar-SA"/>
    </w:rPr>
  </w:style>
  <w:style w:type="character" w:customStyle="1" w:styleId="TekstpodstawowywcityZnak">
    <w:name w:val="Tekst podstawowy wcięty Znak"/>
    <w:rPr>
      <w:sz w:val="24"/>
      <w:szCs w:val="24"/>
      <w:lang w:val="pl-PL" w:eastAsia="ar-SA" w:bidi="ar-SA"/>
    </w:rPr>
  </w:style>
  <w:style w:type="character" w:customStyle="1" w:styleId="TekstkomentarzaZnak">
    <w:name w:val="Tekst komentarza Znak"/>
    <w:rPr>
      <w:lang w:val="pl-PL" w:eastAsia="ar-SA" w:bidi="ar-SA"/>
    </w:rPr>
  </w:style>
  <w:style w:type="character" w:customStyle="1" w:styleId="PlandokumentuZnak">
    <w:name w:val="Plan dokumentu Znak"/>
    <w:rPr>
      <w:rFonts w:ascii="Tahoma" w:hAnsi="Tahoma" w:cs="Tahoma"/>
      <w:sz w:val="16"/>
      <w:szCs w:val="16"/>
      <w:lang w:val="pl-PL" w:eastAsia="ar-SA" w:bidi="ar-SA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TematkomentarzaZnak">
    <w:name w:val="Temat komentarza Znak"/>
    <w:rPr>
      <w:b/>
      <w:bCs/>
      <w:lang w:val="pl-PL" w:eastAsia="ar-SA" w:bidi="ar-SA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ZnakZnak12">
    <w:name w:val="Znak Znak12"/>
    <w:rPr>
      <w:b/>
      <w:sz w:val="24"/>
      <w:lang w:val="pl-PL" w:eastAsia="ar-SA" w:bidi="ar-SA"/>
    </w:rPr>
  </w:style>
  <w:style w:type="character" w:customStyle="1" w:styleId="ZnakZnak110">
    <w:name w:val="Znak Znak11"/>
    <w:rPr>
      <w:b/>
      <w:sz w:val="28"/>
      <w:lang w:val="pl-PL" w:eastAsia="ar-SA" w:bidi="ar-SA"/>
    </w:rPr>
  </w:style>
  <w:style w:type="character" w:customStyle="1" w:styleId="ZnakZnak21">
    <w:name w:val="Znak Znak21"/>
    <w:rPr>
      <w:rFonts w:eastAsia="Times New Roman"/>
      <w:szCs w:val="20"/>
    </w:rPr>
  </w:style>
  <w:style w:type="character" w:customStyle="1" w:styleId="ZnakZnak20">
    <w:name w:val="Znak Znak20"/>
    <w:rPr>
      <w:rFonts w:eastAsia="Times New Roman"/>
      <w:b/>
      <w:sz w:val="36"/>
      <w:szCs w:val="20"/>
    </w:rPr>
  </w:style>
  <w:style w:type="character" w:customStyle="1" w:styleId="ZnakZnak19">
    <w:name w:val="Znak Znak19"/>
    <w:rPr>
      <w:rFonts w:ascii="Arial" w:eastAsia="Times New Roman" w:hAnsi="Arial" w:cs="Arial"/>
      <w:b/>
      <w:bCs/>
      <w:sz w:val="26"/>
      <w:szCs w:val="26"/>
    </w:rPr>
  </w:style>
  <w:style w:type="character" w:customStyle="1" w:styleId="ZnakZnak18">
    <w:name w:val="Znak Znak18"/>
    <w:rPr>
      <w:rFonts w:eastAsia="Times New Roman"/>
      <w:b/>
      <w:szCs w:val="20"/>
    </w:rPr>
  </w:style>
  <w:style w:type="character" w:customStyle="1" w:styleId="ZnakZnak17">
    <w:name w:val="Znak Znak17"/>
    <w:rPr>
      <w:rFonts w:eastAsia="Times New Roman"/>
      <w:b/>
      <w:sz w:val="28"/>
      <w:szCs w:val="20"/>
    </w:rPr>
  </w:style>
  <w:style w:type="character" w:customStyle="1" w:styleId="ZnakZnak16">
    <w:name w:val="Znak Znak16"/>
    <w:rPr>
      <w:rFonts w:eastAsia="Times New Roman"/>
      <w:b/>
      <w:szCs w:val="20"/>
    </w:rPr>
  </w:style>
  <w:style w:type="character" w:customStyle="1" w:styleId="ZnakZnak15">
    <w:name w:val="Znak Znak15"/>
    <w:rPr>
      <w:rFonts w:eastAsia="Times New Roman"/>
      <w:b/>
      <w:szCs w:val="20"/>
    </w:rPr>
  </w:style>
  <w:style w:type="character" w:customStyle="1" w:styleId="ZnakZnak14">
    <w:name w:val="Znak Znak14"/>
    <w:rPr>
      <w:rFonts w:eastAsia="Times New Roman"/>
      <w:b/>
      <w:szCs w:val="20"/>
      <w:u w:val="single"/>
    </w:rPr>
  </w:style>
  <w:style w:type="character" w:customStyle="1" w:styleId="ZnakZnak13">
    <w:name w:val="Znak Znak13"/>
    <w:rPr>
      <w:rFonts w:eastAsia="Times New Roman"/>
      <w:szCs w:val="20"/>
    </w:rPr>
  </w:style>
  <w:style w:type="character" w:customStyle="1" w:styleId="ZwykytekstZnak">
    <w:name w:val="Zwykły tekst Znak"/>
    <w:rPr>
      <w:rFonts w:ascii="Courier New" w:hAnsi="Courier New" w:cs="Courier New"/>
      <w:lang w:val="x-none"/>
    </w:rPr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9z1">
    <w:name w:val="WW8Num19z1"/>
    <w:rPr>
      <w:rFonts w:cs="Times New Roman"/>
      <w:b w:val="0"/>
      <w:bCs w:val="0"/>
      <w:color w:val="000000"/>
    </w:rPr>
  </w:style>
  <w:style w:type="character" w:customStyle="1" w:styleId="WW8Num19z2">
    <w:name w:val="WW8Num19z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WW8Num19z4">
    <w:name w:val="WW8Num19z4"/>
    <w:rPr>
      <w:rFonts w:cs="Times New Roman"/>
    </w:rPr>
  </w:style>
  <w:style w:type="character" w:customStyle="1" w:styleId="WW8Num20z1">
    <w:name w:val="WW8Num20z1"/>
    <w:rPr>
      <w:rFonts w:cs="Times New Roman"/>
      <w:color w:val="auto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1">
    <w:name w:val="WW8Num26z1"/>
    <w:rPr>
      <w:rFonts w:ascii="Times New Roman" w:eastAsia="Times New Roman" w:hAnsi="Times New Roman" w:cs="Times New Roman"/>
    </w:rPr>
  </w:style>
  <w:style w:type="character" w:customStyle="1" w:styleId="WW8Num26z2">
    <w:name w:val="WW8Num26z2"/>
    <w:rPr>
      <w:rFonts w:cs="Times New Roman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  <w:rPr>
      <w:rFonts w:cs="Times New Roman"/>
    </w:rPr>
  </w:style>
  <w:style w:type="character" w:customStyle="1" w:styleId="WW8Num31z4">
    <w:name w:val="WW8Num31z4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1z5">
    <w:name w:val="WW8Num31z5"/>
    <w:rPr>
      <w:rFonts w:cs="Times New Roman" w:hint="default"/>
      <w:sz w:val="22"/>
      <w:szCs w:val="22"/>
    </w:rPr>
  </w:style>
  <w:style w:type="character" w:customStyle="1" w:styleId="WW8Num33z1">
    <w:name w:val="WW8Num33z1"/>
    <w:rPr>
      <w:rFonts w:cs="Times New Roman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2">
    <w:name w:val="WW8Num35z2"/>
    <w:rPr>
      <w:rFonts w:ascii="Times New Roman" w:eastAsia="Times New Roman" w:hAnsi="Times New Roman" w:cs="Arial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cs="Times New Roman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1">
    <w:name w:val="WW8Num40z1"/>
    <w:rPr>
      <w:rFonts w:ascii="Times New Roman" w:eastAsia="Times New Roman" w:hAnsi="Times New Roman" w:cs="Arial"/>
      <w:sz w:val="22"/>
      <w:szCs w:val="22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3">
    <w:name w:val="WW8Num41z3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6z3">
    <w:name w:val="WW8Num46z3"/>
  </w:style>
  <w:style w:type="character" w:customStyle="1" w:styleId="WW8Num47z3">
    <w:name w:val="WW8Num47z3"/>
    <w:rPr>
      <w:sz w:val="22"/>
      <w:szCs w:val="22"/>
    </w:rPr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Domylnaczcionkaakapitu1">
    <w:name w:val="Domyślna czcionka akapitu1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Odwoanieprzypisudolnego1">
    <w:name w:val="Odwołanie przypisu dolnego1"/>
    <w:rPr>
      <w:vertAlign w:val="superscript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Znakinumeracji">
    <w:name w:val="Znaki numeracji"/>
  </w:style>
  <w:style w:type="character" w:customStyle="1" w:styleId="StrongEmphasis">
    <w:name w:val="Strong Emphasis"/>
    <w:rPr>
      <w:b/>
      <w:bCs/>
    </w:rPr>
  </w:style>
  <w:style w:type="character" w:customStyle="1" w:styleId="st">
    <w:name w:val="st"/>
    <w:rPr>
      <w:rFonts w:cs="Times New Roman"/>
    </w:rPr>
  </w:style>
  <w:style w:type="character" w:customStyle="1" w:styleId="text-center">
    <w:name w:val="text-center"/>
  </w:style>
  <w:style w:type="character" w:customStyle="1" w:styleId="Domylnaczcionkaakapitu6">
    <w:name w:val="Domyślna czcionka akapitu6"/>
  </w:style>
  <w:style w:type="paragraph" w:customStyle="1" w:styleId="Nagwek50">
    <w:name w:val="Nagłówek5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line="360" w:lineRule="auto"/>
      <w:jc w:val="both"/>
    </w:pPr>
    <w:rPr>
      <w:b/>
      <w:sz w:val="28"/>
      <w:szCs w:val="20"/>
    </w:rPr>
  </w:style>
  <w:style w:type="paragraph" w:styleId="Lista">
    <w:name w:val="List"/>
    <w:basedOn w:val="Text20body"/>
    <w:rPr>
      <w:rFonts w:cs="Tahoma1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Standard">
    <w:name w:val="Standard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Text20body">
    <w:name w:val="Text_20_body"/>
    <w:basedOn w:val="Standard"/>
    <w:pPr>
      <w:autoSpaceDE/>
      <w:spacing w:after="120"/>
    </w:pPr>
    <w:rPr>
      <w:rFonts w:eastAsia="Lucida Sans Unicode" w:cs="Tahoma"/>
      <w:szCs w:val="20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</w:rPr>
  </w:style>
  <w:style w:type="paragraph" w:styleId="Podtytu">
    <w:name w:val="Subtitle"/>
    <w:basedOn w:val="Normalny"/>
    <w:next w:val="Tekstpodstawowy"/>
    <w:qFormat/>
    <w:pPr>
      <w:spacing w:line="360" w:lineRule="auto"/>
      <w:jc w:val="center"/>
    </w:pPr>
    <w:rPr>
      <w:b/>
      <w:sz w:val="28"/>
      <w:szCs w:val="20"/>
      <w:u w:val="single"/>
    </w:rPr>
  </w:style>
  <w:style w:type="paragraph" w:customStyle="1" w:styleId="Tekstpodstawowywcity32">
    <w:name w:val="Tekst podstawowy wcięty 32"/>
    <w:basedOn w:val="Normalny"/>
    <w:pPr>
      <w:spacing w:line="360" w:lineRule="atLeast"/>
      <w:ind w:left="709" w:hanging="283"/>
      <w:jc w:val="both"/>
    </w:pPr>
    <w:rPr>
      <w:szCs w:val="20"/>
    </w:rPr>
  </w:style>
  <w:style w:type="paragraph" w:styleId="Tytu">
    <w:name w:val="Title"/>
    <w:basedOn w:val="Normalny"/>
    <w:next w:val="Podtytu"/>
    <w:qFormat/>
    <w:pPr>
      <w:spacing w:line="360" w:lineRule="auto"/>
      <w:jc w:val="center"/>
    </w:pPr>
    <w:rPr>
      <w:b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Tekstpodstawowywcity22">
    <w:name w:val="Tekst podstawowy wcięty 22"/>
    <w:basedOn w:val="Normalny"/>
    <w:pPr>
      <w:spacing w:after="120" w:line="480" w:lineRule="auto"/>
      <w:ind w:left="283"/>
    </w:pPr>
  </w:style>
  <w:style w:type="paragraph" w:customStyle="1" w:styleId="Tekstpodstawowy33">
    <w:name w:val="Tekst podstawowy 33"/>
    <w:basedOn w:val="Normalny"/>
    <w:pPr>
      <w:spacing w:after="120"/>
    </w:pPr>
    <w:rPr>
      <w:sz w:val="16"/>
      <w:szCs w:val="16"/>
    </w:rPr>
  </w:style>
  <w:style w:type="paragraph" w:customStyle="1" w:styleId="Tekstpodstawowy23">
    <w:name w:val="Tekst podstawowy 23"/>
    <w:basedOn w:val="Normalny"/>
    <w:pPr>
      <w:spacing w:after="120" w:line="480" w:lineRule="auto"/>
    </w:pPr>
  </w:style>
  <w:style w:type="paragraph" w:customStyle="1" w:styleId="naglowek-">
    <w:name w:val="naglowek -"/>
    <w:basedOn w:val="Normalny"/>
    <w:pPr>
      <w:widowControl w:val="0"/>
      <w:tabs>
        <w:tab w:val="left" w:pos="720"/>
      </w:tabs>
      <w:ind w:left="720" w:hanging="360"/>
      <w:jc w:val="both"/>
    </w:pPr>
    <w:rPr>
      <w:rFonts w:ascii="Arial" w:hAnsi="Arial" w:cs="Arial"/>
      <w:bCs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Spistreci1">
    <w:name w:val="toc 1"/>
    <w:basedOn w:val="Normalny"/>
    <w:next w:val="Normalny"/>
    <w:pPr>
      <w:tabs>
        <w:tab w:val="right" w:leader="dot" w:pos="7371"/>
      </w:tabs>
      <w:spacing w:before="120" w:after="120"/>
    </w:pPr>
    <w:rPr>
      <w:b/>
      <w:caps/>
      <w:sz w:val="20"/>
      <w:szCs w:val="20"/>
    </w:rPr>
  </w:style>
  <w:style w:type="paragraph" w:customStyle="1" w:styleId="tekstost">
    <w:name w:val="tekst ost"/>
    <w:basedOn w:val="Normalny"/>
    <w:pPr>
      <w:jc w:val="both"/>
    </w:pPr>
    <w:rPr>
      <w:sz w:val="20"/>
      <w:szCs w:val="20"/>
    </w:rPr>
  </w:style>
  <w:style w:type="paragraph" w:customStyle="1" w:styleId="Standardowytekst">
    <w:name w:val="Standardowy.tekst"/>
    <w:pPr>
      <w:suppressAutoHyphens/>
      <w:overflowPunct w:val="0"/>
      <w:autoSpaceDE w:val="0"/>
      <w:jc w:val="both"/>
      <w:textAlignment w:val="baseline"/>
    </w:pPr>
    <w:rPr>
      <w:lang w:eastAsia="ar-SA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StylIwony">
    <w:name w:val="Styl Iwony"/>
    <w:basedOn w:val="Normalny"/>
    <w:pPr>
      <w:overflowPunct w:val="0"/>
      <w:spacing w:before="120" w:after="120"/>
      <w:jc w:val="both"/>
    </w:pPr>
    <w:rPr>
      <w:rFonts w:ascii="Bookman Old Style" w:hAnsi="Bookman Old Style" w:cs="Bookman Old Style"/>
      <w:szCs w:val="20"/>
    </w:rPr>
  </w:style>
  <w:style w:type="paragraph" w:customStyle="1" w:styleId="default-paragraph-style">
    <w:name w:val="default-paragraph-style"/>
    <w:pPr>
      <w:widowControl w:val="0"/>
      <w:suppressAutoHyphens/>
    </w:pPr>
    <w:rPr>
      <w:rFonts w:eastAsia="Lucida Sans Unicode" w:cs="Tahoma"/>
      <w:sz w:val="24"/>
      <w:lang w:eastAsia="ar-SA"/>
    </w:rPr>
  </w:style>
  <w:style w:type="paragraph" w:customStyle="1" w:styleId="Nagwek10">
    <w:name w:val="Nagłówek1"/>
    <w:basedOn w:val="Standard"/>
    <w:next w:val="Text20body"/>
    <w:pPr>
      <w:autoSpaceDE/>
      <w:spacing w:before="239" w:after="120"/>
    </w:pPr>
    <w:rPr>
      <w:rFonts w:ascii="Arial" w:eastAsia="Lucida Sans Unicode" w:hAnsi="Arial" w:cs="Tahoma"/>
      <w:sz w:val="28"/>
      <w:szCs w:val="20"/>
    </w:rPr>
  </w:style>
  <w:style w:type="paragraph" w:customStyle="1" w:styleId="Legenda1">
    <w:name w:val="Legenda1"/>
    <w:basedOn w:val="Standard"/>
    <w:pPr>
      <w:suppressLineNumbers/>
      <w:autoSpaceDE/>
      <w:spacing w:before="120" w:after="120"/>
    </w:pPr>
    <w:rPr>
      <w:rFonts w:eastAsia="Lucida Sans Unicode" w:cs="Tahoma1"/>
      <w:i/>
      <w:szCs w:val="20"/>
    </w:rPr>
  </w:style>
  <w:style w:type="paragraph" w:customStyle="1" w:styleId="Index">
    <w:name w:val="Index"/>
    <w:basedOn w:val="Standard"/>
    <w:pPr>
      <w:suppressLineNumbers/>
      <w:autoSpaceDE/>
    </w:pPr>
    <w:rPr>
      <w:rFonts w:eastAsia="Lucida Sans Unicode" w:cs="Tahoma1"/>
      <w:szCs w:val="20"/>
    </w:rPr>
  </w:style>
  <w:style w:type="paragraph" w:customStyle="1" w:styleId="Table20Contents">
    <w:name w:val="Table_20_Contents"/>
    <w:basedOn w:val="Standard"/>
    <w:pPr>
      <w:suppressLineNumbers/>
      <w:autoSpaceDE/>
    </w:pPr>
    <w:rPr>
      <w:rFonts w:eastAsia="Lucida Sans Unicode" w:cs="Tahoma"/>
      <w:szCs w:val="20"/>
    </w:rPr>
  </w:style>
  <w:style w:type="paragraph" w:customStyle="1" w:styleId="Table20Heading">
    <w:name w:val="Table_20_Heading"/>
    <w:basedOn w:val="Table20Contents"/>
    <w:pPr>
      <w:jc w:val="center"/>
    </w:pPr>
    <w:rPr>
      <w:b/>
    </w:rPr>
  </w:style>
  <w:style w:type="paragraph" w:customStyle="1" w:styleId="P1">
    <w:name w:val="P1"/>
    <w:basedOn w:val="Table20Contents"/>
    <w:rPr>
      <w:sz w:val="4"/>
    </w:rPr>
  </w:style>
  <w:style w:type="paragraph" w:customStyle="1" w:styleId="P2">
    <w:name w:val="P2"/>
    <w:basedOn w:val="Table20Contents"/>
    <w:rPr>
      <w:sz w:val="20"/>
    </w:rPr>
  </w:style>
  <w:style w:type="paragraph" w:customStyle="1" w:styleId="P3">
    <w:name w:val="P3"/>
    <w:basedOn w:val="Table20Contents"/>
    <w:pPr>
      <w:spacing w:after="282"/>
    </w:pPr>
  </w:style>
  <w:style w:type="paragraph" w:customStyle="1" w:styleId="P4">
    <w:name w:val="P4"/>
    <w:basedOn w:val="Table20Contents"/>
    <w:pPr>
      <w:spacing w:after="282"/>
      <w:jc w:val="center"/>
    </w:pPr>
    <w:rPr>
      <w:rFonts w:ascii="Arial1" w:hAnsi="Arial1" w:cs="Arial1"/>
      <w:b/>
      <w:sz w:val="28"/>
    </w:rPr>
  </w:style>
  <w:style w:type="paragraph" w:customStyle="1" w:styleId="P5">
    <w:name w:val="P5"/>
    <w:basedOn w:val="Table20Contents"/>
    <w:pPr>
      <w:spacing w:after="282"/>
    </w:pPr>
    <w:rPr>
      <w:rFonts w:ascii="Arial1" w:hAnsi="Arial1" w:cs="Arial1"/>
      <w:sz w:val="14"/>
    </w:rPr>
  </w:style>
  <w:style w:type="paragraph" w:customStyle="1" w:styleId="P6">
    <w:name w:val="P6"/>
    <w:basedOn w:val="Table20Contents"/>
    <w:pPr>
      <w:spacing w:after="282"/>
      <w:jc w:val="right"/>
    </w:pPr>
    <w:rPr>
      <w:rFonts w:ascii="Arial1" w:hAnsi="Arial1" w:cs="Arial1"/>
      <w:sz w:val="14"/>
    </w:rPr>
  </w:style>
  <w:style w:type="paragraph" w:customStyle="1" w:styleId="P7">
    <w:name w:val="P7"/>
    <w:basedOn w:val="Table20Contents"/>
    <w:pPr>
      <w:spacing w:after="282"/>
    </w:pPr>
    <w:rPr>
      <w:rFonts w:ascii="Arial1" w:hAnsi="Arial1" w:cs="Arial1"/>
      <w:b/>
      <w:sz w:val="14"/>
    </w:rPr>
  </w:style>
  <w:style w:type="paragraph" w:customStyle="1" w:styleId="P8">
    <w:name w:val="P8"/>
    <w:basedOn w:val="Table20Contents"/>
    <w:pPr>
      <w:spacing w:after="282"/>
    </w:pPr>
    <w:rPr>
      <w:rFonts w:ascii="Arial1" w:hAnsi="Arial1" w:cs="Arial1"/>
      <w:sz w:val="20"/>
    </w:rPr>
  </w:style>
  <w:style w:type="paragraph" w:customStyle="1" w:styleId="P9">
    <w:name w:val="P9"/>
    <w:basedOn w:val="Table20Contents"/>
    <w:pPr>
      <w:spacing w:after="282"/>
      <w:jc w:val="center"/>
    </w:pPr>
    <w:rPr>
      <w:rFonts w:ascii="Arial1" w:hAnsi="Arial1" w:cs="Arial1"/>
      <w:sz w:val="20"/>
    </w:rPr>
  </w:style>
  <w:style w:type="paragraph" w:customStyle="1" w:styleId="P10">
    <w:name w:val="P10"/>
    <w:basedOn w:val="Table20Contents"/>
    <w:pPr>
      <w:spacing w:after="282"/>
      <w:jc w:val="right"/>
    </w:pPr>
    <w:rPr>
      <w:rFonts w:ascii="Arial1" w:hAnsi="Arial1" w:cs="Arial1"/>
      <w:sz w:val="20"/>
    </w:rPr>
  </w:style>
  <w:style w:type="paragraph" w:customStyle="1" w:styleId="P11">
    <w:name w:val="P11"/>
    <w:basedOn w:val="Table20Contents"/>
    <w:pPr>
      <w:spacing w:after="282"/>
      <w:jc w:val="right"/>
    </w:pPr>
    <w:rPr>
      <w:rFonts w:ascii="Arial1" w:hAnsi="Arial1" w:cs="Arial1"/>
      <w:b/>
      <w:sz w:val="20"/>
    </w:rPr>
  </w:style>
  <w:style w:type="paragraph" w:customStyle="1" w:styleId="P12">
    <w:name w:val="P12"/>
    <w:basedOn w:val="Table20Contents"/>
    <w:pPr>
      <w:spacing w:after="282"/>
    </w:pPr>
    <w:rPr>
      <w:rFonts w:ascii="Arial1" w:hAnsi="Arial1" w:cs="Arial1"/>
      <w:b/>
      <w:sz w:val="20"/>
    </w:rPr>
  </w:style>
  <w:style w:type="paragraph" w:customStyle="1" w:styleId="P13">
    <w:name w:val="P13"/>
    <w:basedOn w:val="Table20Contents"/>
    <w:pPr>
      <w:spacing w:after="282"/>
      <w:jc w:val="center"/>
    </w:pPr>
    <w:rPr>
      <w:rFonts w:ascii="Arial1" w:hAnsi="Arial1" w:cs="Arial1"/>
      <w:b/>
      <w:sz w:val="20"/>
    </w:rPr>
  </w:style>
  <w:style w:type="paragraph" w:customStyle="1" w:styleId="P14">
    <w:name w:val="P14"/>
    <w:basedOn w:val="Table20Contents"/>
    <w:pPr>
      <w:spacing w:after="282"/>
      <w:jc w:val="center"/>
    </w:pPr>
  </w:style>
  <w:style w:type="paragraph" w:customStyle="1" w:styleId="P15">
    <w:name w:val="P15"/>
    <w:basedOn w:val="Table20Contents"/>
    <w:pPr>
      <w:spacing w:after="282"/>
      <w:jc w:val="right"/>
    </w:pPr>
    <w:rPr>
      <w:sz w:val="20"/>
    </w:rPr>
  </w:style>
  <w:style w:type="paragraph" w:customStyle="1" w:styleId="P16">
    <w:name w:val="P16"/>
    <w:basedOn w:val="Table20Contents"/>
    <w:pPr>
      <w:spacing w:after="282"/>
    </w:pPr>
    <w:rPr>
      <w:sz w:val="20"/>
    </w:rPr>
  </w:style>
  <w:style w:type="paragraph" w:customStyle="1" w:styleId="P17">
    <w:name w:val="P17"/>
    <w:basedOn w:val="Text20body"/>
    <w:pPr>
      <w:jc w:val="center"/>
    </w:pPr>
    <w:rPr>
      <w:rFonts w:ascii="Arial1" w:hAnsi="Arial1" w:cs="Arial1"/>
      <w:sz w:val="14"/>
    </w:rPr>
  </w:style>
  <w:style w:type="paragraph" w:customStyle="1" w:styleId="P18">
    <w:name w:val="P18"/>
    <w:basedOn w:val="Text20body"/>
    <w:rPr>
      <w:rFonts w:ascii="Arial1" w:hAnsi="Arial1" w:cs="Arial1"/>
      <w:b/>
      <w:sz w:val="14"/>
    </w:rPr>
  </w:style>
  <w:style w:type="paragraph" w:customStyle="1" w:styleId="P19">
    <w:name w:val="P19"/>
    <w:basedOn w:val="Text20body"/>
    <w:rPr>
      <w:rFonts w:ascii="Arial1" w:hAnsi="Arial1" w:cs="Arial1"/>
      <w:b/>
      <w:sz w:val="20"/>
    </w:rPr>
  </w:style>
  <w:style w:type="paragraph" w:customStyle="1" w:styleId="P20">
    <w:name w:val="P20"/>
    <w:basedOn w:val="Table20Contents"/>
    <w:pPr>
      <w:spacing w:after="282"/>
    </w:pPr>
    <w:rPr>
      <w:rFonts w:ascii="Arial1" w:hAnsi="Arial1" w:cs="Arial1"/>
      <w:sz w:val="20"/>
    </w:rPr>
  </w:style>
  <w:style w:type="paragraph" w:customStyle="1" w:styleId="P21">
    <w:name w:val="P21"/>
    <w:basedOn w:val="Table20Contents"/>
    <w:pPr>
      <w:spacing w:after="282"/>
      <w:jc w:val="center"/>
    </w:pPr>
  </w:style>
  <w:style w:type="paragraph" w:customStyle="1" w:styleId="P22">
    <w:name w:val="P22"/>
    <w:basedOn w:val="Table20Contents"/>
    <w:pPr>
      <w:spacing w:after="282"/>
      <w:jc w:val="right"/>
    </w:pPr>
    <w:rPr>
      <w:sz w:val="20"/>
    </w:rPr>
  </w:style>
  <w:style w:type="paragraph" w:customStyle="1" w:styleId="P23">
    <w:name w:val="P23"/>
    <w:basedOn w:val="Table20Contents"/>
    <w:pPr>
      <w:spacing w:after="282"/>
    </w:pPr>
    <w:rPr>
      <w:sz w:val="20"/>
    </w:rPr>
  </w:style>
  <w:style w:type="paragraph" w:customStyle="1" w:styleId="P24">
    <w:name w:val="P24"/>
    <w:basedOn w:val="Table20Contents"/>
    <w:pPr>
      <w:spacing w:after="282"/>
    </w:pPr>
  </w:style>
  <w:style w:type="paragraph" w:customStyle="1" w:styleId="P25">
    <w:name w:val="P25"/>
    <w:basedOn w:val="Text20body"/>
    <w:pPr>
      <w:jc w:val="center"/>
    </w:pPr>
    <w:rPr>
      <w:rFonts w:ascii="Arial1" w:hAnsi="Arial1" w:cs="Arial1"/>
      <w:sz w:val="14"/>
    </w:rPr>
  </w:style>
  <w:style w:type="paragraph" w:customStyle="1" w:styleId="P26">
    <w:name w:val="P26"/>
    <w:basedOn w:val="Text20body"/>
    <w:rPr>
      <w:rFonts w:ascii="Arial1" w:hAnsi="Arial1" w:cs="Arial1"/>
      <w:b/>
      <w:sz w:val="14"/>
    </w:rPr>
  </w:style>
  <w:style w:type="paragraph" w:customStyle="1" w:styleId="P27">
    <w:name w:val="P27"/>
    <w:basedOn w:val="Text20body"/>
    <w:pPr>
      <w:jc w:val="center"/>
    </w:pPr>
    <w:rPr>
      <w:rFonts w:ascii="Arial1" w:hAnsi="Arial1" w:cs="Arial1"/>
      <w:b/>
      <w:sz w:val="20"/>
    </w:rPr>
  </w:style>
  <w:style w:type="paragraph" w:customStyle="1" w:styleId="P28">
    <w:name w:val="P28"/>
    <w:basedOn w:val="Text20body"/>
    <w:pPr>
      <w:jc w:val="center"/>
    </w:pPr>
    <w:rPr>
      <w:rFonts w:ascii="Arial1" w:hAnsi="Arial1" w:cs="Arial1"/>
      <w:sz w:val="20"/>
    </w:rPr>
  </w:style>
  <w:style w:type="paragraph" w:customStyle="1" w:styleId="P29">
    <w:name w:val="P29"/>
    <w:basedOn w:val="Text20body"/>
    <w:pPr>
      <w:jc w:val="center"/>
    </w:pPr>
  </w:style>
  <w:style w:type="paragraph" w:customStyle="1" w:styleId="Zawartotabeli">
    <w:name w:val="Zawartość tabeli"/>
    <w:basedOn w:val="Normalny"/>
    <w:pPr>
      <w:widowControl w:val="0"/>
      <w:suppressLineNumbers/>
    </w:pPr>
    <w:rPr>
      <w:rFonts w:eastAsia="Lucida Sans Unicode"/>
      <w:kern w:val="1"/>
    </w:rPr>
  </w:style>
  <w:style w:type="paragraph" w:customStyle="1" w:styleId="Tekstpodstawowy21">
    <w:name w:val="Tekst podstawowy 21"/>
    <w:basedOn w:val="Normalny"/>
    <w:pPr>
      <w:overflowPunct w:val="0"/>
      <w:autoSpaceDE w:val="0"/>
      <w:spacing w:line="360" w:lineRule="auto"/>
      <w:textAlignment w:val="baseline"/>
    </w:pPr>
    <w:rPr>
      <w:sz w:val="22"/>
      <w:szCs w:val="20"/>
    </w:rPr>
  </w:style>
  <w:style w:type="paragraph" w:styleId="Akapitzlist">
    <w:name w:val="List Paragraph"/>
    <w:basedOn w:val="Normalny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kapitzlist1">
    <w:name w:val="Akapit z listą1"/>
    <w:basedOn w:val="Normalny"/>
    <w:pPr>
      <w:ind w:left="720"/>
      <w:jc w:val="both"/>
    </w:pPr>
    <w:rPr>
      <w:rFonts w:eastAsia="Calibri"/>
      <w:sz w:val="28"/>
      <w:szCs w:val="28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Tekstpodstawowywciety">
    <w:name w:val="Tekst podstawowy wciety"/>
    <w:basedOn w:val="Default"/>
    <w:next w:val="Default"/>
    <w:rPr>
      <w:color w:val="auto"/>
    </w:rPr>
  </w:style>
  <w:style w:type="paragraph" w:styleId="Spistreci2">
    <w:name w:val="toc 2"/>
    <w:basedOn w:val="Normalny"/>
    <w:next w:val="Normalny"/>
    <w:pPr>
      <w:spacing w:before="240"/>
    </w:pPr>
    <w:rPr>
      <w:rFonts w:ascii="Calibri" w:hAnsi="Calibri" w:cs="Calibri"/>
      <w:b/>
      <w:bCs/>
      <w:sz w:val="20"/>
      <w:szCs w:val="20"/>
    </w:rPr>
  </w:style>
  <w:style w:type="paragraph" w:styleId="Spistreci3">
    <w:name w:val="toc 3"/>
    <w:basedOn w:val="Normalny"/>
    <w:next w:val="Normalny"/>
    <w:pPr>
      <w:ind w:left="240"/>
    </w:pPr>
    <w:rPr>
      <w:rFonts w:ascii="Calibri" w:hAnsi="Calibri" w:cs="Calibri"/>
      <w:sz w:val="20"/>
      <w:szCs w:val="20"/>
    </w:rPr>
  </w:style>
  <w:style w:type="paragraph" w:styleId="Spistreci5">
    <w:name w:val="toc 5"/>
    <w:basedOn w:val="Normalny"/>
    <w:next w:val="Normalny"/>
    <w:pPr>
      <w:ind w:left="720"/>
    </w:pPr>
    <w:rPr>
      <w:rFonts w:ascii="Calibri" w:hAnsi="Calibri" w:cs="Calibri"/>
      <w:sz w:val="20"/>
      <w:szCs w:val="20"/>
    </w:rPr>
  </w:style>
  <w:style w:type="paragraph" w:styleId="Spistreci6">
    <w:name w:val="toc 6"/>
    <w:basedOn w:val="Normalny"/>
    <w:next w:val="Normalny"/>
    <w:pPr>
      <w:ind w:left="960"/>
    </w:pPr>
    <w:rPr>
      <w:rFonts w:ascii="Calibri" w:hAnsi="Calibri" w:cs="Calibri"/>
      <w:sz w:val="20"/>
      <w:szCs w:val="20"/>
    </w:rPr>
  </w:style>
  <w:style w:type="paragraph" w:styleId="Spistreci7">
    <w:name w:val="toc 7"/>
    <w:basedOn w:val="Normalny"/>
    <w:next w:val="Normalny"/>
    <w:pPr>
      <w:ind w:left="1200"/>
    </w:pPr>
    <w:rPr>
      <w:rFonts w:ascii="Calibri" w:hAnsi="Calibri" w:cs="Calibri"/>
      <w:sz w:val="20"/>
      <w:szCs w:val="20"/>
    </w:rPr>
  </w:style>
  <w:style w:type="paragraph" w:styleId="Spistreci8">
    <w:name w:val="toc 8"/>
    <w:basedOn w:val="Normalny"/>
    <w:next w:val="Normalny"/>
    <w:pPr>
      <w:ind w:left="1440"/>
    </w:pPr>
    <w:rPr>
      <w:rFonts w:ascii="Calibri" w:hAnsi="Calibri" w:cs="Calibri"/>
      <w:sz w:val="20"/>
      <w:szCs w:val="20"/>
    </w:rPr>
  </w:style>
  <w:style w:type="paragraph" w:styleId="Spistreci9">
    <w:name w:val="toc 9"/>
    <w:basedOn w:val="Normalny"/>
    <w:next w:val="Normalny"/>
    <w:pPr>
      <w:ind w:left="1680"/>
    </w:pPr>
    <w:rPr>
      <w:rFonts w:ascii="Calibri" w:hAnsi="Calibri" w:cs="Calibri"/>
      <w:sz w:val="20"/>
      <w:szCs w:val="20"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customStyle="1" w:styleId="Legenda2">
    <w:name w:val="Legenda2"/>
    <w:basedOn w:val="Normalny"/>
    <w:next w:val="Normalny"/>
    <w:pPr>
      <w:spacing w:line="360" w:lineRule="auto"/>
    </w:pPr>
    <w:rPr>
      <w:b/>
      <w:color w:val="FF0000"/>
      <w:szCs w:val="20"/>
    </w:rPr>
  </w:style>
  <w:style w:type="paragraph" w:customStyle="1" w:styleId="Mapadokumentu1">
    <w:name w:val="Mapa dokumentu1"/>
    <w:basedOn w:val="Normalny"/>
    <w:rPr>
      <w:rFonts w:ascii="Tahoma" w:hAnsi="Tahoma" w:cs="Tahoma"/>
      <w:sz w:val="16"/>
      <w:szCs w:val="16"/>
    </w:rPr>
  </w:style>
  <w:style w:type="paragraph" w:customStyle="1" w:styleId="Tekstpodstawowy210">
    <w:name w:val="Tekst podstawowy 21"/>
    <w:basedOn w:val="Normalny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31">
    <w:name w:val="Tekst podstawowy 31"/>
    <w:basedOn w:val="Normalny"/>
    <w:pPr>
      <w:overflowPunct w:val="0"/>
      <w:autoSpaceDE w:val="0"/>
      <w:jc w:val="both"/>
    </w:pPr>
    <w:rPr>
      <w:color w:val="000000"/>
      <w:sz w:val="22"/>
      <w:szCs w:val="20"/>
    </w:rPr>
  </w:style>
  <w:style w:type="paragraph" w:customStyle="1" w:styleId="NormalCyr">
    <w:name w:val="NormalCyr"/>
    <w:basedOn w:val="Normalny"/>
    <w:rPr>
      <w:b/>
      <w:szCs w:val="20"/>
      <w:lang w:val="en-GB"/>
    </w:rPr>
  </w:style>
  <w:style w:type="paragraph" w:styleId="Nagwekspisutreci">
    <w:name w:val="TOC Heading"/>
    <w:basedOn w:val="Nagwek1"/>
    <w:next w:val="Normalny"/>
    <w:qFormat/>
    <w:pPr>
      <w:keepLines/>
      <w:numPr>
        <w:numId w:val="0"/>
      </w:numPr>
      <w:spacing w:before="480" w:line="276" w:lineRule="auto"/>
      <w:jc w:val="left"/>
    </w:pPr>
    <w:rPr>
      <w:rFonts w:ascii="Cambria" w:hAnsi="Cambria" w:cs="Cambria"/>
      <w:b/>
      <w:bCs/>
      <w:color w:val="365F91"/>
      <w:sz w:val="28"/>
      <w:szCs w:val="28"/>
    </w:rPr>
  </w:style>
  <w:style w:type="paragraph" w:styleId="NormalnyWeb">
    <w:name w:val="Normal (Web)"/>
    <w:basedOn w:val="Normalny"/>
    <w:pPr>
      <w:spacing w:before="280" w:after="280"/>
    </w:pPr>
  </w:style>
  <w:style w:type="paragraph" w:styleId="Tekstprzypisudolnego">
    <w:name w:val="footnote text"/>
    <w:basedOn w:val="Normalny"/>
    <w:link w:val="TekstprzypisudolnegoZnak"/>
    <w:uiPriority w:val="99"/>
    <w:rPr>
      <w:sz w:val="20"/>
      <w:szCs w:val="20"/>
    </w:rPr>
  </w:style>
  <w:style w:type="paragraph" w:customStyle="1" w:styleId="Header1">
    <w:name w:val="Header1"/>
    <w:basedOn w:val="Standard"/>
    <w:next w:val="Text20body"/>
    <w:pPr>
      <w:autoSpaceDE/>
      <w:spacing w:before="239" w:after="120"/>
    </w:pPr>
    <w:rPr>
      <w:rFonts w:ascii="Arial" w:hAnsi="Arial" w:cs="Tahoma"/>
      <w:sz w:val="28"/>
      <w:szCs w:val="20"/>
    </w:rPr>
  </w:style>
  <w:style w:type="paragraph" w:customStyle="1" w:styleId="Caption1">
    <w:name w:val="Caption1"/>
    <w:basedOn w:val="Standard"/>
    <w:pPr>
      <w:suppressLineNumbers/>
      <w:autoSpaceDE/>
      <w:spacing w:before="120" w:after="120"/>
    </w:pPr>
    <w:rPr>
      <w:rFonts w:cs="Tahoma1"/>
      <w:i/>
      <w:szCs w:val="20"/>
    </w:rPr>
  </w:style>
  <w:style w:type="paragraph" w:customStyle="1" w:styleId="BodyText21">
    <w:name w:val="Body Text 21"/>
    <w:basedOn w:val="Normalny"/>
    <w:pPr>
      <w:overflowPunct w:val="0"/>
      <w:autoSpaceDE w:val="0"/>
      <w:spacing w:line="360" w:lineRule="auto"/>
      <w:textAlignment w:val="baseline"/>
    </w:pPr>
    <w:rPr>
      <w:rFonts w:eastAsia="Calibri"/>
      <w:sz w:val="22"/>
      <w:szCs w:val="20"/>
    </w:rPr>
  </w:style>
  <w:style w:type="paragraph" w:customStyle="1" w:styleId="ListParagraph1">
    <w:name w:val="List Paragraph1"/>
    <w:basedOn w:val="Normalny"/>
    <w:pPr>
      <w:ind w:left="720"/>
      <w:jc w:val="both"/>
    </w:pPr>
    <w:rPr>
      <w:sz w:val="28"/>
      <w:szCs w:val="28"/>
    </w:rPr>
  </w:style>
  <w:style w:type="paragraph" w:customStyle="1" w:styleId="Nagwekspisutreci1">
    <w:name w:val="Nagłówek spisu treści1"/>
    <w:basedOn w:val="Nagwek1"/>
    <w:next w:val="Normalny"/>
    <w:pPr>
      <w:keepLines/>
      <w:numPr>
        <w:numId w:val="0"/>
      </w:numPr>
      <w:spacing w:before="480" w:line="276" w:lineRule="auto"/>
      <w:jc w:val="left"/>
    </w:pPr>
    <w:rPr>
      <w:rFonts w:ascii="Cambria" w:eastAsia="Calibri" w:hAnsi="Cambria" w:cs="Cambria"/>
      <w:b/>
      <w:bCs/>
      <w:color w:val="365F91"/>
      <w:sz w:val="28"/>
      <w:szCs w:val="28"/>
    </w:rPr>
  </w:style>
  <w:style w:type="paragraph" w:customStyle="1" w:styleId="bold">
    <w:name w:val="bold"/>
    <w:basedOn w:val="Normalny"/>
    <w:pPr>
      <w:spacing w:before="280" w:after="280"/>
    </w:pPr>
  </w:style>
  <w:style w:type="paragraph" w:customStyle="1" w:styleId="Lista21">
    <w:name w:val="Lista 21"/>
    <w:basedOn w:val="Normalny"/>
    <w:pPr>
      <w:ind w:left="566" w:hanging="283"/>
    </w:pPr>
  </w:style>
  <w:style w:type="paragraph" w:customStyle="1" w:styleId="Lista31">
    <w:name w:val="Lista 31"/>
    <w:basedOn w:val="Normalny"/>
    <w:pPr>
      <w:ind w:left="849" w:hanging="283"/>
    </w:pPr>
  </w:style>
  <w:style w:type="paragraph" w:styleId="Tematkomentarza">
    <w:name w:val="annotation subject"/>
    <w:basedOn w:val="Tekstkomentarza2"/>
    <w:next w:val="Tekstkomentarza2"/>
    <w:rPr>
      <w:b/>
      <w:bCs/>
    </w:rPr>
  </w:style>
  <w:style w:type="paragraph" w:customStyle="1" w:styleId="StandardowyStyl1">
    <w:name w:val="Standardowy.Styl 1"/>
    <w:pPr>
      <w:suppressAutoHyphens/>
      <w:autoSpaceDE w:val="0"/>
      <w:spacing w:after="120" w:line="276" w:lineRule="auto"/>
    </w:pPr>
    <w:rPr>
      <w:rFonts w:ascii="Arial" w:hAnsi="Arial" w:cs="Arial"/>
      <w:lang w:eastAsia="ar-SA"/>
    </w:rPr>
  </w:style>
  <w:style w:type="paragraph" w:styleId="Bezodstpw">
    <w:name w:val="No Spacing"/>
    <w:basedOn w:val="Normalny"/>
    <w:qFormat/>
    <w:pPr>
      <w:widowControl w:val="0"/>
      <w:spacing w:after="120"/>
      <w:ind w:left="714" w:hanging="357"/>
      <w:jc w:val="both"/>
    </w:pPr>
    <w:rPr>
      <w:rFonts w:eastAsia="Lucida Sans Unicode"/>
      <w:b/>
      <w:i/>
    </w:rPr>
  </w:style>
  <w:style w:type="paragraph" w:customStyle="1" w:styleId="rozdzia">
    <w:name w:val="rozdział"/>
    <w:basedOn w:val="Normalny"/>
    <w:pPr>
      <w:numPr>
        <w:numId w:val="2"/>
      </w:numPr>
      <w:spacing w:line="360" w:lineRule="auto"/>
      <w:ind w:left="567" w:firstLine="0"/>
      <w:jc w:val="both"/>
    </w:pPr>
    <w:rPr>
      <w:b/>
      <w:caps/>
      <w:spacing w:val="8"/>
      <w:szCs w:val="20"/>
    </w:rPr>
  </w:style>
  <w:style w:type="paragraph" w:customStyle="1" w:styleId="Zwykytekst1">
    <w:name w:val="Zwykły tekst1"/>
    <w:basedOn w:val="Normalny"/>
    <w:rPr>
      <w:rFonts w:ascii="Courier New" w:hAnsi="Courier New" w:cs="Courier New"/>
      <w:sz w:val="20"/>
      <w:szCs w:val="20"/>
      <w:lang w:val="x-none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  <w:rPr>
      <w:sz w:val="20"/>
      <w:szCs w:val="20"/>
      <w:lang w:val="x-none"/>
    </w:rPr>
  </w:style>
  <w:style w:type="paragraph" w:customStyle="1" w:styleId="FR1">
    <w:name w:val="FR1"/>
    <w:pPr>
      <w:widowControl w:val="0"/>
      <w:suppressAutoHyphens/>
      <w:spacing w:before="20"/>
    </w:pPr>
    <w:rPr>
      <w:rFonts w:ascii="Arial" w:hAnsi="Arial" w:cs="Arial"/>
      <w:b/>
      <w:sz w:val="22"/>
      <w:lang w:eastAsia="ar-SA"/>
    </w:rPr>
  </w:style>
  <w:style w:type="paragraph" w:customStyle="1" w:styleId="Nagwek11">
    <w:name w:val="Nagłówek1"/>
    <w:basedOn w:val="Normalny"/>
    <w:next w:val="Tekstpodstawowy"/>
    <w:pPr>
      <w:spacing w:line="360" w:lineRule="auto"/>
      <w:jc w:val="center"/>
    </w:pPr>
    <w:rPr>
      <w:b/>
      <w:sz w:val="20"/>
      <w:szCs w:val="20"/>
      <w:lang w:val="x-none"/>
    </w:rPr>
  </w:style>
  <w:style w:type="paragraph" w:customStyle="1" w:styleId="Tekstpodstawowywcity31">
    <w:name w:val="Tekst podstawowy wcięty 31"/>
    <w:basedOn w:val="Normalny"/>
    <w:pPr>
      <w:spacing w:line="360" w:lineRule="atLeast"/>
      <w:ind w:left="709" w:hanging="283"/>
      <w:jc w:val="both"/>
    </w:pPr>
    <w:rPr>
      <w:sz w:val="20"/>
      <w:szCs w:val="20"/>
      <w:lang w:val="x-none"/>
    </w:rPr>
  </w:style>
  <w:style w:type="paragraph" w:customStyle="1" w:styleId="Tekstpodstawowy32">
    <w:name w:val="Tekst podstawowy 32"/>
    <w:basedOn w:val="Normalny"/>
    <w:pPr>
      <w:spacing w:after="120"/>
    </w:pPr>
    <w:rPr>
      <w:sz w:val="16"/>
      <w:szCs w:val="16"/>
      <w:lang w:val="x-none"/>
    </w:rPr>
  </w:style>
  <w:style w:type="paragraph" w:customStyle="1" w:styleId="Tekstpodstawowy22">
    <w:name w:val="Tekst podstawowy 22"/>
    <w:basedOn w:val="Normalny"/>
    <w:pPr>
      <w:spacing w:after="120" w:line="480" w:lineRule="auto"/>
    </w:pPr>
    <w:rPr>
      <w:sz w:val="20"/>
      <w:szCs w:val="20"/>
      <w:lang w:val="x-none"/>
    </w:rPr>
  </w:style>
  <w:style w:type="paragraph" w:customStyle="1" w:styleId="Tekstkomentarza1">
    <w:name w:val="Tekst komentarza1"/>
    <w:basedOn w:val="Normalny"/>
    <w:rPr>
      <w:rFonts w:eastAsia="Calibri"/>
      <w:sz w:val="20"/>
      <w:szCs w:val="20"/>
      <w:lang w:val="x-none"/>
    </w:rPr>
  </w:style>
  <w:style w:type="paragraph" w:customStyle="1" w:styleId="Legenda10">
    <w:name w:val="Legenda1"/>
    <w:basedOn w:val="Normalny"/>
    <w:next w:val="Normalny"/>
    <w:pPr>
      <w:spacing w:line="360" w:lineRule="auto"/>
    </w:pPr>
    <w:rPr>
      <w:b/>
      <w:color w:val="FF0000"/>
      <w:szCs w:val="20"/>
    </w:rPr>
  </w:style>
  <w:style w:type="paragraph" w:customStyle="1" w:styleId="Plandokumentu1">
    <w:name w:val="Plan dokumentu1"/>
    <w:basedOn w:val="Normalny"/>
    <w:rPr>
      <w:rFonts w:ascii="Tahoma" w:eastAsia="Calibri" w:hAnsi="Tahoma" w:cs="Tahoma"/>
      <w:sz w:val="16"/>
      <w:szCs w:val="16"/>
      <w:lang w:val="x-none"/>
    </w:rPr>
  </w:style>
  <w:style w:type="paragraph" w:customStyle="1" w:styleId="Nagwekwykazurde1">
    <w:name w:val="Nagłówek wykazu źródeł1"/>
    <w:basedOn w:val="Nagwek1"/>
    <w:next w:val="Normalny"/>
    <w:pPr>
      <w:keepLines/>
      <w:numPr>
        <w:numId w:val="0"/>
      </w:numPr>
      <w:spacing w:before="480" w:line="276" w:lineRule="auto"/>
      <w:jc w:val="left"/>
    </w:pPr>
    <w:rPr>
      <w:rFonts w:ascii="Cambria" w:hAnsi="Cambria" w:cs="Cambria"/>
      <w:b/>
      <w:bCs/>
      <w:color w:val="365F91"/>
      <w:sz w:val="28"/>
      <w:szCs w:val="28"/>
      <w:lang w:val="x-none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A7F03"/>
    <w:rPr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A7F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8</Pages>
  <Words>3913</Words>
  <Characters>23480</Characters>
  <Application>Microsoft Office Word</Application>
  <DocSecurity>0</DocSecurity>
  <Lines>195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2 - Projektowane postanowienia umowy</vt:lpstr>
    </vt:vector>
  </TitlesOfParts>
  <Company>Microsoft</Company>
  <LinksUpToDate>false</LinksUpToDate>
  <CharactersWithSpaces>27339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2 - Projektowane postanowienia umowy</dc:title>
  <dc:subject/>
  <dc:creator>iw-staz</dc:creator>
  <cp:keywords/>
  <cp:lastModifiedBy>Ewa Mościcka</cp:lastModifiedBy>
  <cp:revision>49</cp:revision>
  <cp:lastPrinted>2021-04-01T08:40:00Z</cp:lastPrinted>
  <dcterms:created xsi:type="dcterms:W3CDTF">2026-02-16T08:20:00Z</dcterms:created>
  <dcterms:modified xsi:type="dcterms:W3CDTF">2026-11-02T15:07:00Z</dcterms:modified>
</cp:coreProperties>
</file>