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3172E" w14:textId="77777777" w:rsidR="005243FD" w:rsidRPr="00C90D06" w:rsidRDefault="005243FD" w:rsidP="00C90D06">
      <w:pPr>
        <w:spacing w:line="276" w:lineRule="auto"/>
        <w:jc w:val="right"/>
        <w:rPr>
          <w:rFonts w:ascii="Cambria" w:hAnsi="Cambria"/>
          <w:b/>
          <w:bCs/>
          <w:sz w:val="22"/>
          <w:szCs w:val="22"/>
        </w:rPr>
      </w:pPr>
      <w:r w:rsidRPr="00C90D06">
        <w:rPr>
          <w:rFonts w:ascii="Cambria" w:hAnsi="Cambria"/>
          <w:b/>
          <w:bCs/>
          <w:sz w:val="22"/>
          <w:szCs w:val="22"/>
        </w:rPr>
        <w:t xml:space="preserve">Załącznik Nr 2 </w:t>
      </w:r>
      <w:r w:rsidRPr="00C90D06">
        <w:rPr>
          <w:rFonts w:ascii="Cambria" w:hAnsi="Cambria"/>
          <w:b/>
          <w:sz w:val="22"/>
          <w:szCs w:val="22"/>
        </w:rPr>
        <w:t>d</w:t>
      </w:r>
      <w:r w:rsidRPr="00C90D06">
        <w:rPr>
          <w:rFonts w:ascii="Cambria" w:hAnsi="Cambria"/>
          <w:b/>
          <w:bCs/>
          <w:sz w:val="22"/>
          <w:szCs w:val="22"/>
        </w:rPr>
        <w:t>o SWZ</w:t>
      </w:r>
    </w:p>
    <w:p w14:paraId="704CF8BB" w14:textId="77777777" w:rsidR="005243FD" w:rsidRPr="00C90D06" w:rsidRDefault="005243FD" w:rsidP="00C90D06">
      <w:pPr>
        <w:pBdr>
          <w:bottom w:val="single" w:sz="4" w:space="1" w:color="auto"/>
        </w:pBdr>
        <w:spacing w:line="276" w:lineRule="auto"/>
        <w:jc w:val="right"/>
        <w:rPr>
          <w:rFonts w:ascii="Cambria" w:hAnsi="Cambria"/>
          <w:b/>
          <w:bCs/>
          <w:sz w:val="22"/>
          <w:szCs w:val="22"/>
        </w:rPr>
      </w:pPr>
      <w:r w:rsidRPr="00C90D06">
        <w:rPr>
          <w:rFonts w:ascii="Cambria" w:hAnsi="Cambria"/>
          <w:b/>
          <w:bCs/>
          <w:sz w:val="22"/>
          <w:szCs w:val="22"/>
        </w:rPr>
        <w:t>Projekt umowy</w:t>
      </w:r>
    </w:p>
    <w:p w14:paraId="53EF008A" w14:textId="10E94770" w:rsidR="005243FD" w:rsidRPr="00C90D06" w:rsidRDefault="005243FD" w:rsidP="00C90D06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u w:val="single"/>
        </w:rPr>
      </w:pPr>
      <w:r w:rsidRPr="00C90D06">
        <w:rPr>
          <w:rFonts w:ascii="Cambria" w:hAnsi="Cambria"/>
          <w:bCs/>
        </w:rPr>
        <w:t>(Znak postępowania</w:t>
      </w:r>
      <w:r w:rsidR="005A7815" w:rsidRPr="00C90D06">
        <w:rPr>
          <w:rFonts w:ascii="Cambria" w:hAnsi="Cambria"/>
          <w:bCs/>
        </w:rPr>
        <w:t xml:space="preserve">: </w:t>
      </w:r>
      <w:r w:rsidR="00420001" w:rsidRPr="00C90D06">
        <w:rPr>
          <w:rFonts w:ascii="Cambria" w:hAnsi="Cambria"/>
          <w:bCs/>
        </w:rPr>
        <w:t>RKS.271</w:t>
      </w:r>
      <w:r w:rsidR="000F5763" w:rsidRPr="00C90D06">
        <w:rPr>
          <w:rFonts w:ascii="Cambria" w:hAnsi="Cambria"/>
          <w:bCs/>
        </w:rPr>
        <w:t>.</w:t>
      </w:r>
      <w:r w:rsidR="00F46803">
        <w:rPr>
          <w:rFonts w:ascii="Cambria" w:hAnsi="Cambria"/>
          <w:bCs/>
        </w:rPr>
        <w:t>1</w:t>
      </w:r>
      <w:r w:rsidR="007E6860">
        <w:rPr>
          <w:rFonts w:ascii="Cambria" w:hAnsi="Cambria"/>
          <w:bCs/>
        </w:rPr>
        <w:t>7</w:t>
      </w:r>
      <w:r w:rsidR="000F5763" w:rsidRPr="00C90D06">
        <w:rPr>
          <w:rFonts w:ascii="Cambria" w:hAnsi="Cambria"/>
          <w:bCs/>
        </w:rPr>
        <w:t>.</w:t>
      </w:r>
      <w:r w:rsidR="00C0567A" w:rsidRPr="00C90D06">
        <w:rPr>
          <w:rFonts w:ascii="Cambria" w:hAnsi="Cambria"/>
          <w:bCs/>
        </w:rPr>
        <w:t>202</w:t>
      </w:r>
      <w:r w:rsidR="007E6860">
        <w:rPr>
          <w:rFonts w:ascii="Cambria" w:hAnsi="Cambria"/>
          <w:bCs/>
        </w:rPr>
        <w:t>6</w:t>
      </w:r>
      <w:r w:rsidRPr="00C90D06">
        <w:rPr>
          <w:rFonts w:ascii="Cambria" w:hAnsi="Cambria"/>
          <w:bCs/>
          <w:shd w:val="clear" w:color="auto" w:fill="FFFFFF"/>
        </w:rPr>
        <w:t>)</w:t>
      </w:r>
    </w:p>
    <w:p w14:paraId="4A4AAA8B" w14:textId="73A58005" w:rsidR="007621DA" w:rsidRPr="00C90D06" w:rsidRDefault="00821254" w:rsidP="00C90D06">
      <w:pPr>
        <w:pStyle w:val="Standard"/>
        <w:spacing w:line="276" w:lineRule="auto"/>
        <w:jc w:val="center"/>
        <w:rPr>
          <w:rFonts w:ascii="Cambria" w:hAnsi="Cambria" w:cs="Times New Roman"/>
          <w:b/>
          <w:bCs/>
          <w:sz w:val="22"/>
          <w:szCs w:val="22"/>
        </w:rPr>
      </w:pPr>
      <w:r w:rsidRPr="00C90D06">
        <w:rPr>
          <w:rFonts w:ascii="Cambria" w:hAnsi="Cambria" w:cs="Times New Roman"/>
          <w:b/>
          <w:bCs/>
          <w:sz w:val="22"/>
          <w:szCs w:val="22"/>
        </w:rPr>
        <w:t xml:space="preserve">UMOWA Nr </w:t>
      </w:r>
      <w:r w:rsidR="000F5763" w:rsidRPr="00C90D06">
        <w:rPr>
          <w:rFonts w:ascii="Cambria" w:hAnsi="Cambria" w:cs="Times New Roman"/>
          <w:b/>
          <w:bCs/>
          <w:sz w:val="22"/>
          <w:szCs w:val="22"/>
        </w:rPr>
        <w:t>………………….</w:t>
      </w:r>
    </w:p>
    <w:p w14:paraId="2D7D6A31" w14:textId="77777777" w:rsidR="005F685D" w:rsidRPr="00C90D06" w:rsidRDefault="005F685D" w:rsidP="00C90D06">
      <w:pPr>
        <w:pStyle w:val="Standard"/>
        <w:spacing w:line="276" w:lineRule="auto"/>
        <w:jc w:val="center"/>
        <w:rPr>
          <w:rFonts w:ascii="Cambria" w:hAnsi="Cambria" w:cs="Times New Roman"/>
          <w:b/>
          <w:bCs/>
          <w:sz w:val="22"/>
          <w:szCs w:val="22"/>
        </w:rPr>
      </w:pPr>
    </w:p>
    <w:p w14:paraId="3F5FAF85" w14:textId="2ACC78F6" w:rsidR="005F685D" w:rsidRPr="00C90D06" w:rsidRDefault="005F685D" w:rsidP="00C90D06">
      <w:pPr>
        <w:pStyle w:val="Default"/>
        <w:spacing w:line="276" w:lineRule="auto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zawarta w wyniku udzielenia zamówienia publicznego </w:t>
      </w:r>
      <w:r w:rsidRPr="00C90D06">
        <w:rPr>
          <w:rFonts w:ascii="Cambria" w:hAnsi="Cambria"/>
          <w:b/>
          <w:bCs/>
          <w:sz w:val="22"/>
          <w:szCs w:val="22"/>
          <w:u w:val="single"/>
        </w:rPr>
        <w:t xml:space="preserve">w trybie </w:t>
      </w:r>
      <w:r w:rsidR="00580678" w:rsidRPr="00C90D06">
        <w:rPr>
          <w:rFonts w:ascii="Cambria" w:hAnsi="Cambria"/>
          <w:b/>
          <w:bCs/>
          <w:sz w:val="22"/>
          <w:szCs w:val="22"/>
          <w:u w:val="single"/>
        </w:rPr>
        <w:t>podstawowym</w:t>
      </w:r>
      <w:r w:rsidRPr="00C90D06">
        <w:rPr>
          <w:rFonts w:ascii="Cambria" w:hAnsi="Cambria"/>
          <w:sz w:val="22"/>
          <w:szCs w:val="22"/>
        </w:rPr>
        <w:t>, zgodnie</w:t>
      </w:r>
      <w:r w:rsidR="00580678" w:rsidRPr="00C90D06">
        <w:rPr>
          <w:rFonts w:ascii="Cambria" w:hAnsi="Cambria"/>
          <w:sz w:val="22"/>
          <w:szCs w:val="22"/>
        </w:rPr>
        <w:br/>
      </w:r>
      <w:r w:rsidRPr="00C90D06">
        <w:rPr>
          <w:rFonts w:ascii="Cambria" w:hAnsi="Cambria"/>
          <w:sz w:val="22"/>
          <w:szCs w:val="22"/>
        </w:rPr>
        <w:t>z przepisami ustawy z dnia 11</w:t>
      </w:r>
      <w:r w:rsidR="005A7815" w:rsidRPr="00C90D06">
        <w:rPr>
          <w:rFonts w:ascii="Cambria" w:hAnsi="Cambria"/>
          <w:sz w:val="22"/>
          <w:szCs w:val="22"/>
        </w:rPr>
        <w:t xml:space="preserve"> </w:t>
      </w:r>
      <w:r w:rsidRPr="00C90D06">
        <w:rPr>
          <w:rFonts w:ascii="Cambria" w:hAnsi="Cambria"/>
          <w:sz w:val="22"/>
          <w:szCs w:val="22"/>
        </w:rPr>
        <w:t>września 2019 r. – Prawo zamówień publicznych</w:t>
      </w:r>
    </w:p>
    <w:p w14:paraId="54DD535D" w14:textId="77777777" w:rsidR="005F685D" w:rsidRPr="00C90D06" w:rsidRDefault="005F685D" w:rsidP="00C90D06">
      <w:pPr>
        <w:pStyle w:val="Default"/>
        <w:spacing w:line="276" w:lineRule="auto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w dniu ............................... r., </w:t>
      </w:r>
    </w:p>
    <w:p w14:paraId="49D3ECA7" w14:textId="77777777" w:rsidR="005F685D" w:rsidRPr="00C90D06" w:rsidRDefault="005F685D" w:rsidP="00C90D06">
      <w:pPr>
        <w:pStyle w:val="Default"/>
        <w:spacing w:line="276" w:lineRule="auto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pomiędzy: </w:t>
      </w:r>
    </w:p>
    <w:p w14:paraId="6B740F24" w14:textId="77777777" w:rsidR="00420001" w:rsidRPr="00C90D06" w:rsidRDefault="00420001" w:rsidP="00C90D06">
      <w:pPr>
        <w:spacing w:line="276" w:lineRule="auto"/>
        <w:rPr>
          <w:rFonts w:ascii="Cambria" w:hAnsi="Cambria" w:cs="Helvetica"/>
          <w:bCs/>
          <w:color w:val="000000"/>
          <w:sz w:val="22"/>
          <w:szCs w:val="22"/>
        </w:rPr>
      </w:pPr>
      <w:r w:rsidRPr="00C90D06">
        <w:rPr>
          <w:rFonts w:ascii="Cambria" w:hAnsi="Cambria" w:cs="Helvetica"/>
          <w:b/>
          <w:bCs/>
          <w:color w:val="000000"/>
          <w:sz w:val="22"/>
          <w:szCs w:val="22"/>
        </w:rPr>
        <w:t xml:space="preserve">Gminą Ulan-Majorat </w:t>
      </w:r>
      <w:r w:rsidRPr="00C90D06">
        <w:rPr>
          <w:rFonts w:ascii="Cambria" w:hAnsi="Cambria" w:cs="Helvetica"/>
          <w:bCs/>
          <w:color w:val="000000"/>
          <w:sz w:val="22"/>
          <w:szCs w:val="22"/>
        </w:rPr>
        <w:t>z siedzibą Ulan-Majorat 57, 21-307 Ulan-Majorat,</w:t>
      </w:r>
    </w:p>
    <w:p w14:paraId="5E75D223" w14:textId="77777777" w:rsidR="00420001" w:rsidRPr="00C90D06" w:rsidRDefault="00420001" w:rsidP="00C90D06">
      <w:pPr>
        <w:spacing w:line="276" w:lineRule="auto"/>
        <w:rPr>
          <w:rFonts w:ascii="Cambria" w:hAnsi="Cambria" w:cs="Helvetica"/>
          <w:bCs/>
          <w:color w:val="000000"/>
          <w:sz w:val="22"/>
          <w:szCs w:val="22"/>
        </w:rPr>
      </w:pPr>
      <w:r w:rsidRPr="00C90D06">
        <w:rPr>
          <w:rFonts w:ascii="Cambria" w:hAnsi="Cambria" w:cs="Helvetica"/>
          <w:bCs/>
          <w:color w:val="000000"/>
          <w:sz w:val="22"/>
          <w:szCs w:val="22"/>
        </w:rPr>
        <w:t>NIP: 538-185-06-13, REGON: 030237747,</w:t>
      </w:r>
    </w:p>
    <w:p w14:paraId="690B5E81" w14:textId="77777777" w:rsidR="00420001" w:rsidRPr="00C90D06" w:rsidRDefault="00420001" w:rsidP="00C90D06">
      <w:pPr>
        <w:spacing w:line="276" w:lineRule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 w:cs="Cambria"/>
          <w:sz w:val="22"/>
          <w:szCs w:val="22"/>
        </w:rPr>
        <w:t xml:space="preserve">zwaną w dalszej części umowy </w:t>
      </w:r>
      <w:r w:rsidRPr="00C90D06">
        <w:rPr>
          <w:rFonts w:ascii="Cambria" w:hAnsi="Cambria" w:cs="Cambria"/>
          <w:b/>
          <w:sz w:val="22"/>
          <w:szCs w:val="22"/>
        </w:rPr>
        <w:t>„Zamawiającym”</w:t>
      </w:r>
    </w:p>
    <w:p w14:paraId="74357A3D" w14:textId="77777777" w:rsidR="00420001" w:rsidRPr="00C90D06" w:rsidRDefault="00420001" w:rsidP="00C90D06">
      <w:pPr>
        <w:pStyle w:val="Default"/>
        <w:spacing w:line="276" w:lineRule="auto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 w:cs="Cambria"/>
          <w:sz w:val="22"/>
          <w:szCs w:val="22"/>
        </w:rPr>
        <w:t xml:space="preserve">reprezentowaną przez: </w:t>
      </w:r>
    </w:p>
    <w:p w14:paraId="429F6E45" w14:textId="1B924A80" w:rsidR="00420001" w:rsidRPr="00C90D06" w:rsidRDefault="00420001" w:rsidP="00C90D06">
      <w:pPr>
        <w:pStyle w:val="Default"/>
        <w:spacing w:line="276" w:lineRule="auto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 w:cs="Cambria"/>
          <w:b/>
          <w:sz w:val="22"/>
          <w:szCs w:val="22"/>
        </w:rPr>
        <w:t xml:space="preserve">Pana Jarosława </w:t>
      </w:r>
      <w:proofErr w:type="spellStart"/>
      <w:r w:rsidRPr="00C90D06">
        <w:rPr>
          <w:rFonts w:ascii="Cambria" w:hAnsi="Cambria" w:cs="Cambria"/>
          <w:b/>
          <w:sz w:val="22"/>
          <w:szCs w:val="22"/>
        </w:rPr>
        <w:t>Koczkodaj</w:t>
      </w:r>
      <w:proofErr w:type="spellEnd"/>
      <w:r w:rsidRPr="00C90D06">
        <w:rPr>
          <w:rFonts w:ascii="Cambria" w:hAnsi="Cambria" w:cs="Cambria"/>
          <w:b/>
          <w:sz w:val="22"/>
          <w:szCs w:val="22"/>
        </w:rPr>
        <w:t xml:space="preserve"> </w:t>
      </w:r>
      <w:r w:rsidRPr="00C90D06">
        <w:rPr>
          <w:rFonts w:ascii="Cambria" w:hAnsi="Cambria" w:cs="Cambria"/>
          <w:sz w:val="22"/>
          <w:szCs w:val="22"/>
        </w:rPr>
        <w:t>– Wójta Gminy Ulan-Majorat</w:t>
      </w:r>
    </w:p>
    <w:p w14:paraId="79562D7F" w14:textId="77777777" w:rsidR="00420001" w:rsidRPr="00C90D06" w:rsidRDefault="00420001" w:rsidP="00C90D06">
      <w:pPr>
        <w:pStyle w:val="Default"/>
        <w:spacing w:line="276" w:lineRule="auto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 w:cs="Cambria"/>
          <w:sz w:val="22"/>
          <w:szCs w:val="22"/>
        </w:rPr>
        <w:t xml:space="preserve">przy kontrasygnacie Skarbnika Gminy Ulan-Majorat – </w:t>
      </w:r>
      <w:r w:rsidRPr="00C90D06">
        <w:rPr>
          <w:rFonts w:ascii="Cambria" w:hAnsi="Cambria" w:cs="Cambria"/>
          <w:b/>
          <w:sz w:val="22"/>
          <w:szCs w:val="22"/>
        </w:rPr>
        <w:t>Pani Katarzyny Skowron</w:t>
      </w:r>
    </w:p>
    <w:p w14:paraId="377D64C7" w14:textId="77777777" w:rsidR="005F685D" w:rsidRPr="00C90D06" w:rsidRDefault="005F685D" w:rsidP="00C90D06">
      <w:pPr>
        <w:spacing w:line="276" w:lineRule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a</w:t>
      </w:r>
    </w:p>
    <w:p w14:paraId="608FF0C5" w14:textId="77777777" w:rsidR="005F685D" w:rsidRPr="00C90D06" w:rsidRDefault="005F685D" w:rsidP="00C90D06">
      <w:pPr>
        <w:pStyle w:val="Default"/>
        <w:spacing w:line="276" w:lineRule="auto"/>
        <w:jc w:val="both"/>
        <w:rPr>
          <w:rFonts w:ascii="Cambria" w:hAnsi="Cambria"/>
          <w:color w:val="auto"/>
          <w:sz w:val="22"/>
          <w:szCs w:val="22"/>
        </w:rPr>
      </w:pPr>
      <w:r w:rsidRPr="00C90D06">
        <w:rPr>
          <w:rFonts w:ascii="Cambria" w:hAnsi="Cambria"/>
          <w:i/>
          <w:iCs/>
          <w:color w:val="auto"/>
          <w:sz w:val="22"/>
          <w:szCs w:val="22"/>
        </w:rPr>
        <w:t xml:space="preserve">*gdy kontrahentem jest spółka prawa handlowego: </w:t>
      </w:r>
    </w:p>
    <w:p w14:paraId="0D14A48A" w14:textId="77777777" w:rsidR="005F685D" w:rsidRPr="00C90D06" w:rsidRDefault="005F685D" w:rsidP="00C90D06">
      <w:pPr>
        <w:pStyle w:val="Default"/>
        <w:spacing w:line="276" w:lineRule="auto"/>
        <w:jc w:val="both"/>
        <w:rPr>
          <w:rFonts w:ascii="Cambria" w:hAnsi="Cambria"/>
          <w:color w:val="auto"/>
          <w:sz w:val="22"/>
          <w:szCs w:val="22"/>
        </w:rPr>
      </w:pPr>
      <w:r w:rsidRPr="00C90D06">
        <w:rPr>
          <w:rFonts w:ascii="Cambria" w:hAnsi="Cambria"/>
          <w:b/>
          <w:bCs/>
          <w:color w:val="auto"/>
          <w:sz w:val="22"/>
          <w:szCs w:val="22"/>
        </w:rPr>
        <w:t xml:space="preserve">spółką pod firmą „…” </w:t>
      </w:r>
      <w:r w:rsidRPr="00C90D06">
        <w:rPr>
          <w:rFonts w:ascii="Cambria" w:hAnsi="Cambria"/>
          <w:color w:val="auto"/>
          <w:sz w:val="22"/>
          <w:szCs w:val="22"/>
        </w:rPr>
        <w:t xml:space="preserve">z siedzibą w ... </w:t>
      </w:r>
      <w:r w:rsidRPr="00C90D06">
        <w:rPr>
          <w:rFonts w:ascii="Cambria" w:hAnsi="Cambria"/>
          <w:i/>
          <w:iCs/>
          <w:color w:val="auto"/>
          <w:sz w:val="22"/>
          <w:szCs w:val="22"/>
        </w:rPr>
        <w:t xml:space="preserve">(wpisać </w:t>
      </w:r>
      <w:r w:rsidRPr="00C90D06">
        <w:rPr>
          <w:rFonts w:ascii="Cambria" w:hAnsi="Cambria"/>
          <w:b/>
          <w:bCs/>
          <w:i/>
          <w:iCs/>
          <w:color w:val="auto"/>
          <w:sz w:val="22"/>
          <w:szCs w:val="22"/>
        </w:rPr>
        <w:t xml:space="preserve">tylko </w:t>
      </w:r>
      <w:r w:rsidRPr="00C90D06">
        <w:rPr>
          <w:rFonts w:ascii="Cambria" w:hAnsi="Cambria"/>
          <w:i/>
          <w:iCs/>
          <w:color w:val="auto"/>
          <w:sz w:val="22"/>
          <w:szCs w:val="22"/>
        </w:rPr>
        <w:t>nazwę miasta/miejscowości)</w:t>
      </w:r>
      <w:r w:rsidRPr="00C90D06">
        <w:rPr>
          <w:rFonts w:ascii="Cambria" w:hAnsi="Cambria"/>
          <w:color w:val="auto"/>
          <w:sz w:val="22"/>
          <w:szCs w:val="22"/>
        </w:rPr>
        <w:t>, ul. …</w:t>
      </w:r>
      <w:proofErr w:type="gramStart"/>
      <w:r w:rsidRPr="00C90D06">
        <w:rPr>
          <w:rFonts w:ascii="Cambria" w:hAnsi="Cambria"/>
          <w:color w:val="auto"/>
          <w:sz w:val="22"/>
          <w:szCs w:val="22"/>
        </w:rPr>
        <w:t>…….</w:t>
      </w:r>
      <w:proofErr w:type="gramEnd"/>
      <w:r w:rsidRPr="00C90D06">
        <w:rPr>
          <w:rFonts w:ascii="Cambria" w:hAnsi="Cambria"/>
          <w:color w:val="auto"/>
          <w:sz w:val="22"/>
          <w:szCs w:val="22"/>
        </w:rPr>
        <w:t xml:space="preserve">, ………………. </w:t>
      </w:r>
      <w:r w:rsidRPr="00C90D06">
        <w:rPr>
          <w:rFonts w:ascii="Cambria" w:hAnsi="Cambria"/>
          <w:i/>
          <w:iCs/>
          <w:color w:val="auto"/>
          <w:sz w:val="22"/>
          <w:szCs w:val="22"/>
        </w:rPr>
        <w:t>(wpisać adres)</w:t>
      </w:r>
      <w:r w:rsidRPr="00C90D06">
        <w:rPr>
          <w:rFonts w:ascii="Cambria" w:hAnsi="Cambria"/>
          <w:color w:val="auto"/>
          <w:sz w:val="22"/>
          <w:szCs w:val="22"/>
        </w:rPr>
        <w:t>, wpisaną do Rejestru Przedsiębiorców Krajowego Rejestru Sądowego pod numerem KRS ... – zgodnie z wydrukiem z Centralnej Informacji Krajowego Rejestru Sądowego, stanowiącym załącznik do umowy, NIP …………</w:t>
      </w:r>
      <w:proofErr w:type="gramStart"/>
      <w:r w:rsidRPr="00C90D06">
        <w:rPr>
          <w:rFonts w:ascii="Cambria" w:hAnsi="Cambria"/>
          <w:color w:val="auto"/>
          <w:sz w:val="22"/>
          <w:szCs w:val="22"/>
        </w:rPr>
        <w:t>…….</w:t>
      </w:r>
      <w:proofErr w:type="gramEnd"/>
      <w:r w:rsidRPr="00C90D06">
        <w:rPr>
          <w:rFonts w:ascii="Cambria" w:hAnsi="Cambria"/>
          <w:color w:val="auto"/>
          <w:sz w:val="22"/>
          <w:szCs w:val="22"/>
        </w:rPr>
        <w:t xml:space="preserve">., REGON …………………….., zwaną dalej </w:t>
      </w:r>
      <w:r w:rsidRPr="00C90D06">
        <w:rPr>
          <w:rFonts w:ascii="Cambria" w:hAnsi="Cambria"/>
          <w:b/>
          <w:bCs/>
          <w:color w:val="auto"/>
          <w:sz w:val="22"/>
          <w:szCs w:val="22"/>
        </w:rPr>
        <w:t>„Wykonawcą”</w:t>
      </w:r>
      <w:r w:rsidRPr="00C90D06">
        <w:rPr>
          <w:rFonts w:ascii="Cambria" w:hAnsi="Cambria"/>
          <w:color w:val="auto"/>
          <w:sz w:val="22"/>
          <w:szCs w:val="22"/>
        </w:rPr>
        <w:t>, reprezentowaną przez ..........</w:t>
      </w:r>
      <w:r w:rsidRPr="00C90D06">
        <w:rPr>
          <w:rStyle w:val="Odwoanieprzypisudolnego"/>
          <w:rFonts w:ascii="Cambria" w:hAnsi="Cambria"/>
          <w:color w:val="auto"/>
          <w:sz w:val="22"/>
          <w:szCs w:val="22"/>
        </w:rPr>
        <w:footnoteReference w:id="1"/>
      </w:r>
      <w:r w:rsidRPr="00C90D06">
        <w:rPr>
          <w:rFonts w:ascii="Cambria" w:hAnsi="Cambria"/>
          <w:color w:val="auto"/>
          <w:sz w:val="22"/>
          <w:szCs w:val="22"/>
        </w:rPr>
        <w:t>/reprezentowaną przez … działającą/-ego na podstawie pełnomocnictwa, stanowiącego załącznik do umowy</w:t>
      </w:r>
      <w:r w:rsidRPr="00C90D06">
        <w:rPr>
          <w:rStyle w:val="Odwoanieprzypisudolnego"/>
          <w:rFonts w:ascii="Cambria" w:hAnsi="Cambria"/>
          <w:color w:val="auto"/>
          <w:sz w:val="22"/>
          <w:szCs w:val="22"/>
        </w:rPr>
        <w:footnoteReference w:id="2"/>
      </w:r>
      <w:r w:rsidRPr="00C90D06">
        <w:rPr>
          <w:rFonts w:ascii="Cambria" w:hAnsi="Cambria"/>
          <w:color w:val="auto"/>
          <w:sz w:val="22"/>
          <w:szCs w:val="22"/>
        </w:rPr>
        <w:t xml:space="preserve">, </w:t>
      </w:r>
    </w:p>
    <w:p w14:paraId="6BF8F5FB" w14:textId="77777777" w:rsidR="005F685D" w:rsidRPr="00C90D06" w:rsidRDefault="005F685D" w:rsidP="00C90D06">
      <w:pPr>
        <w:pStyle w:val="Default"/>
        <w:spacing w:line="276" w:lineRule="auto"/>
        <w:jc w:val="both"/>
        <w:rPr>
          <w:rFonts w:ascii="Cambria" w:hAnsi="Cambria"/>
          <w:color w:val="auto"/>
          <w:sz w:val="22"/>
          <w:szCs w:val="22"/>
        </w:rPr>
      </w:pPr>
      <w:r w:rsidRPr="00C90D06">
        <w:rPr>
          <w:rFonts w:ascii="Cambria" w:hAnsi="Cambria"/>
          <w:i/>
          <w:iCs/>
          <w:color w:val="auto"/>
          <w:sz w:val="22"/>
          <w:szCs w:val="22"/>
        </w:rPr>
        <w:t>*gdy kontrahentem jest osoba fizyczna prowadząca działalność gospodarczą</w:t>
      </w:r>
      <w:r w:rsidRPr="00C90D06">
        <w:rPr>
          <w:rFonts w:ascii="Cambria" w:hAnsi="Cambria"/>
          <w:color w:val="auto"/>
          <w:sz w:val="22"/>
          <w:szCs w:val="22"/>
        </w:rPr>
        <w:t xml:space="preserve">: </w:t>
      </w:r>
    </w:p>
    <w:p w14:paraId="490192B2" w14:textId="77777777" w:rsidR="005F685D" w:rsidRPr="00C90D06" w:rsidRDefault="005F685D" w:rsidP="00C90D06">
      <w:pPr>
        <w:pStyle w:val="Default"/>
        <w:spacing w:line="276" w:lineRule="auto"/>
        <w:jc w:val="both"/>
        <w:rPr>
          <w:rFonts w:ascii="Cambria" w:hAnsi="Cambria"/>
          <w:color w:val="auto"/>
          <w:sz w:val="22"/>
          <w:szCs w:val="22"/>
        </w:rPr>
      </w:pPr>
      <w:r w:rsidRPr="00C90D06">
        <w:rPr>
          <w:rFonts w:ascii="Cambria" w:hAnsi="Cambria"/>
          <w:b/>
          <w:bCs/>
          <w:color w:val="auto"/>
          <w:sz w:val="22"/>
          <w:szCs w:val="22"/>
        </w:rPr>
        <w:t>Panią/Panem …………</w:t>
      </w:r>
      <w:proofErr w:type="gramStart"/>
      <w:r w:rsidRPr="00C90D06">
        <w:rPr>
          <w:rFonts w:ascii="Cambria" w:hAnsi="Cambria"/>
          <w:b/>
          <w:bCs/>
          <w:color w:val="auto"/>
          <w:sz w:val="22"/>
          <w:szCs w:val="22"/>
        </w:rPr>
        <w:t>…….</w:t>
      </w:r>
      <w:proofErr w:type="gramEnd"/>
      <w:r w:rsidRPr="00C90D06">
        <w:rPr>
          <w:rFonts w:ascii="Cambria" w:hAnsi="Cambria"/>
          <w:b/>
          <w:bCs/>
          <w:color w:val="auto"/>
          <w:sz w:val="22"/>
          <w:szCs w:val="22"/>
        </w:rPr>
        <w:t xml:space="preserve">., </w:t>
      </w:r>
      <w:r w:rsidRPr="00C90D06">
        <w:rPr>
          <w:rFonts w:ascii="Cambria" w:hAnsi="Cambria"/>
          <w:color w:val="auto"/>
          <w:sz w:val="22"/>
          <w:szCs w:val="22"/>
        </w:rPr>
        <w:t>prowadzącą/-</w:t>
      </w:r>
      <w:proofErr w:type="spellStart"/>
      <w:r w:rsidRPr="00C90D06">
        <w:rPr>
          <w:rFonts w:ascii="Cambria" w:hAnsi="Cambria"/>
          <w:color w:val="auto"/>
          <w:sz w:val="22"/>
          <w:szCs w:val="22"/>
        </w:rPr>
        <w:t>ym</w:t>
      </w:r>
      <w:proofErr w:type="spellEnd"/>
      <w:r w:rsidRPr="00C90D06">
        <w:rPr>
          <w:rFonts w:ascii="Cambria" w:hAnsi="Cambria"/>
          <w:color w:val="auto"/>
          <w:sz w:val="22"/>
          <w:szCs w:val="22"/>
        </w:rPr>
        <w:t xml:space="preserve"> działalność gospodarczą pod firmą „…” z siedzibą w … </w:t>
      </w:r>
      <w:r w:rsidRPr="00C90D06">
        <w:rPr>
          <w:rFonts w:ascii="Cambria" w:hAnsi="Cambria"/>
          <w:i/>
          <w:iCs/>
          <w:color w:val="auto"/>
          <w:sz w:val="22"/>
          <w:szCs w:val="22"/>
        </w:rPr>
        <w:t xml:space="preserve">(wpisać </w:t>
      </w:r>
      <w:proofErr w:type="spellStart"/>
      <w:r w:rsidRPr="00C90D06">
        <w:rPr>
          <w:rFonts w:ascii="Cambria" w:hAnsi="Cambria"/>
          <w:bCs/>
          <w:i/>
          <w:iCs/>
          <w:color w:val="auto"/>
          <w:sz w:val="22"/>
          <w:szCs w:val="22"/>
        </w:rPr>
        <w:t>tylko</w:t>
      </w:r>
      <w:r w:rsidRPr="00C90D06">
        <w:rPr>
          <w:rFonts w:ascii="Cambria" w:hAnsi="Cambria"/>
          <w:i/>
          <w:iCs/>
          <w:color w:val="auto"/>
          <w:sz w:val="22"/>
          <w:szCs w:val="22"/>
        </w:rPr>
        <w:t>nazwę</w:t>
      </w:r>
      <w:proofErr w:type="spellEnd"/>
      <w:r w:rsidRPr="00C90D06">
        <w:rPr>
          <w:rFonts w:ascii="Cambria" w:hAnsi="Cambria"/>
          <w:i/>
          <w:iCs/>
          <w:color w:val="auto"/>
          <w:sz w:val="22"/>
          <w:szCs w:val="22"/>
        </w:rPr>
        <w:t xml:space="preserve"> miasta/miejscowości)</w:t>
      </w:r>
      <w:r w:rsidRPr="00C90D06">
        <w:rPr>
          <w:rFonts w:ascii="Cambria" w:hAnsi="Cambria"/>
          <w:color w:val="auto"/>
          <w:sz w:val="22"/>
          <w:szCs w:val="22"/>
        </w:rPr>
        <w:t xml:space="preserve">, ul. ……………….. </w:t>
      </w:r>
      <w:r w:rsidRPr="00C90D06">
        <w:rPr>
          <w:rFonts w:ascii="Cambria" w:hAnsi="Cambria"/>
          <w:i/>
          <w:iCs/>
          <w:color w:val="auto"/>
          <w:sz w:val="22"/>
          <w:szCs w:val="22"/>
        </w:rPr>
        <w:t>(wpisać adres)</w:t>
      </w:r>
      <w:r w:rsidRPr="00C90D06">
        <w:rPr>
          <w:rFonts w:ascii="Cambria" w:hAnsi="Cambria"/>
          <w:color w:val="auto"/>
          <w:sz w:val="22"/>
          <w:szCs w:val="22"/>
        </w:rPr>
        <w:t>, – zgodnie z wydrukiem z Centralnej Ewidencji i Informacji o Działalności Gospodarczej, stanowiącym załącznik do umowy, NIP ……………, REGON ……</w:t>
      </w:r>
      <w:proofErr w:type="gramStart"/>
      <w:r w:rsidRPr="00C90D06">
        <w:rPr>
          <w:rFonts w:ascii="Cambria" w:hAnsi="Cambria"/>
          <w:color w:val="auto"/>
          <w:sz w:val="22"/>
          <w:szCs w:val="22"/>
        </w:rPr>
        <w:t>…….</w:t>
      </w:r>
      <w:proofErr w:type="gramEnd"/>
      <w:r w:rsidRPr="00C90D06">
        <w:rPr>
          <w:rFonts w:ascii="Cambria" w:hAnsi="Cambria"/>
          <w:color w:val="auto"/>
          <w:sz w:val="22"/>
          <w:szCs w:val="22"/>
        </w:rPr>
        <w:t>, zwaną/-</w:t>
      </w:r>
      <w:proofErr w:type="spellStart"/>
      <w:r w:rsidRPr="00C90D06">
        <w:rPr>
          <w:rFonts w:ascii="Cambria" w:hAnsi="Cambria"/>
          <w:color w:val="auto"/>
          <w:sz w:val="22"/>
          <w:szCs w:val="22"/>
        </w:rPr>
        <w:t>ym</w:t>
      </w:r>
      <w:proofErr w:type="spellEnd"/>
      <w:r w:rsidRPr="00C90D06">
        <w:rPr>
          <w:rFonts w:ascii="Cambria" w:hAnsi="Cambria"/>
          <w:color w:val="auto"/>
          <w:sz w:val="22"/>
          <w:szCs w:val="22"/>
        </w:rPr>
        <w:t xml:space="preserve"> dalej </w:t>
      </w:r>
      <w:r w:rsidRPr="00C90D06">
        <w:rPr>
          <w:rFonts w:ascii="Cambria" w:hAnsi="Cambria"/>
          <w:b/>
          <w:bCs/>
          <w:color w:val="auto"/>
          <w:sz w:val="22"/>
          <w:szCs w:val="22"/>
        </w:rPr>
        <w:t>„Wykonawcą”</w:t>
      </w:r>
      <w:r w:rsidRPr="00C90D06">
        <w:rPr>
          <w:rFonts w:ascii="Cambria" w:hAnsi="Cambria"/>
          <w:b/>
          <w:bCs/>
          <w:i/>
          <w:iCs/>
          <w:color w:val="auto"/>
          <w:sz w:val="22"/>
          <w:szCs w:val="22"/>
        </w:rPr>
        <w:t xml:space="preserve">, </w:t>
      </w:r>
      <w:r w:rsidRPr="00C90D06">
        <w:rPr>
          <w:rFonts w:ascii="Cambria" w:hAnsi="Cambria"/>
          <w:color w:val="auto"/>
          <w:sz w:val="22"/>
          <w:szCs w:val="22"/>
        </w:rPr>
        <w:t>reprezentowaną/-</w:t>
      </w:r>
      <w:proofErr w:type="spellStart"/>
      <w:r w:rsidRPr="00C90D06">
        <w:rPr>
          <w:rFonts w:ascii="Cambria" w:hAnsi="Cambria"/>
          <w:color w:val="auto"/>
          <w:sz w:val="22"/>
          <w:szCs w:val="22"/>
        </w:rPr>
        <w:t>ym</w:t>
      </w:r>
      <w:proofErr w:type="spellEnd"/>
      <w:r w:rsidRPr="00C90D06">
        <w:rPr>
          <w:rFonts w:ascii="Cambria" w:hAnsi="Cambria"/>
          <w:color w:val="auto"/>
          <w:sz w:val="22"/>
          <w:szCs w:val="22"/>
        </w:rPr>
        <w:t xml:space="preserve"> przez … działającą/-ego na podstawie pełnomocnictwa, stanowiącego załącznik do umowy</w:t>
      </w:r>
      <w:r w:rsidRPr="00C90D06">
        <w:rPr>
          <w:rStyle w:val="Odwoanieprzypisudolnego"/>
          <w:rFonts w:ascii="Cambria" w:hAnsi="Cambria"/>
          <w:color w:val="auto"/>
          <w:sz w:val="22"/>
          <w:szCs w:val="22"/>
        </w:rPr>
        <w:footnoteReference w:id="3"/>
      </w:r>
      <w:r w:rsidRPr="00C90D06">
        <w:rPr>
          <w:rFonts w:ascii="Cambria" w:hAnsi="Cambria"/>
          <w:color w:val="auto"/>
          <w:sz w:val="22"/>
          <w:szCs w:val="22"/>
        </w:rPr>
        <w:t xml:space="preserve">, </w:t>
      </w:r>
    </w:p>
    <w:p w14:paraId="5C65A1E3" w14:textId="77777777" w:rsidR="005F685D" w:rsidRPr="00C90D06" w:rsidRDefault="005F685D" w:rsidP="00C90D06">
      <w:pPr>
        <w:pStyle w:val="Default"/>
        <w:spacing w:line="276" w:lineRule="auto"/>
        <w:jc w:val="both"/>
        <w:rPr>
          <w:rFonts w:ascii="Cambria" w:hAnsi="Cambria"/>
          <w:color w:val="auto"/>
          <w:sz w:val="22"/>
          <w:szCs w:val="22"/>
        </w:rPr>
      </w:pPr>
      <w:r w:rsidRPr="00C90D06">
        <w:rPr>
          <w:rFonts w:ascii="Cambria" w:hAnsi="Cambria"/>
          <w:color w:val="auto"/>
          <w:sz w:val="22"/>
          <w:szCs w:val="22"/>
        </w:rPr>
        <w:t xml:space="preserve">wspólnie zwanymi dalej </w:t>
      </w:r>
      <w:r w:rsidRPr="00C90D06">
        <w:rPr>
          <w:rFonts w:ascii="Cambria" w:hAnsi="Cambria"/>
          <w:b/>
          <w:bCs/>
          <w:color w:val="auto"/>
          <w:sz w:val="22"/>
          <w:szCs w:val="22"/>
        </w:rPr>
        <w:t>„Stronami”</w:t>
      </w:r>
      <w:r w:rsidRPr="00C90D06">
        <w:rPr>
          <w:rFonts w:ascii="Cambria" w:hAnsi="Cambria"/>
          <w:color w:val="auto"/>
          <w:sz w:val="22"/>
          <w:szCs w:val="22"/>
        </w:rPr>
        <w:t xml:space="preserve">, </w:t>
      </w:r>
    </w:p>
    <w:p w14:paraId="42005888" w14:textId="77777777" w:rsidR="005F685D" w:rsidRPr="00C90D06" w:rsidRDefault="005F685D" w:rsidP="00C90D06">
      <w:pPr>
        <w:spacing w:line="276" w:lineRule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o następującej treści:</w:t>
      </w:r>
    </w:p>
    <w:p w14:paraId="225135CC" w14:textId="77777777" w:rsidR="007621DA" w:rsidRPr="00C90D06" w:rsidRDefault="00821254" w:rsidP="00C90D06">
      <w:pPr>
        <w:pStyle w:val="Standard"/>
        <w:spacing w:line="276" w:lineRule="auto"/>
        <w:ind w:right="80"/>
        <w:jc w:val="center"/>
        <w:rPr>
          <w:rFonts w:ascii="Cambria" w:eastAsia="Arial" w:hAnsi="Cambria" w:cs="Times New Roman"/>
          <w:b/>
          <w:sz w:val="22"/>
          <w:szCs w:val="22"/>
        </w:rPr>
      </w:pPr>
      <w:bookmarkStart w:id="0" w:name="bookmark35"/>
      <w:r w:rsidRPr="00C90D06">
        <w:rPr>
          <w:rFonts w:ascii="Cambria" w:eastAsia="Arial" w:hAnsi="Cambria" w:cs="Times New Roman"/>
          <w:b/>
          <w:sz w:val="22"/>
          <w:szCs w:val="22"/>
        </w:rPr>
        <w:t>§ 1</w:t>
      </w:r>
      <w:bookmarkEnd w:id="0"/>
    </w:p>
    <w:p w14:paraId="2089852A" w14:textId="77777777" w:rsidR="007621DA" w:rsidRPr="00C90D06" w:rsidRDefault="00821254" w:rsidP="00C90D06">
      <w:pPr>
        <w:pStyle w:val="Standard"/>
        <w:spacing w:line="276" w:lineRule="auto"/>
        <w:ind w:left="284" w:hanging="284"/>
        <w:jc w:val="center"/>
        <w:rPr>
          <w:rFonts w:ascii="Cambria" w:eastAsia="Arial" w:hAnsi="Cambria" w:cs="Times New Roman"/>
          <w:b/>
          <w:bCs/>
          <w:sz w:val="22"/>
          <w:szCs w:val="22"/>
        </w:rPr>
      </w:pPr>
      <w:r w:rsidRPr="00C90D06">
        <w:rPr>
          <w:rFonts w:ascii="Cambria" w:eastAsia="Arial" w:hAnsi="Cambria" w:cs="Times New Roman"/>
          <w:b/>
          <w:bCs/>
          <w:sz w:val="22"/>
          <w:szCs w:val="22"/>
        </w:rPr>
        <w:t>Przedmiot umowy</w:t>
      </w:r>
    </w:p>
    <w:p w14:paraId="1A0FA1C3" w14:textId="2BB6192F" w:rsidR="00FE4F78" w:rsidRPr="00C90D06" w:rsidRDefault="00821254">
      <w:pPr>
        <w:pStyle w:val="Standard"/>
        <w:numPr>
          <w:ilvl w:val="0"/>
          <w:numId w:val="21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Zamawiający zleca, a Wykonawca przyjmuje do realizacji świadczenie usług</w:t>
      </w:r>
      <w:r w:rsidR="005A58B4" w:rsidRPr="00C90D06">
        <w:rPr>
          <w:rFonts w:ascii="Cambria" w:eastAsia="Arial" w:hAnsi="Cambria" w:cs="Times New Roman"/>
          <w:sz w:val="22"/>
          <w:szCs w:val="22"/>
        </w:rPr>
        <w:t>i</w:t>
      </w:r>
      <w:r w:rsidRPr="00C90D06">
        <w:rPr>
          <w:rFonts w:ascii="Cambria" w:eastAsia="Arial" w:hAnsi="Cambria" w:cs="Times New Roman"/>
          <w:sz w:val="22"/>
          <w:szCs w:val="22"/>
        </w:rPr>
        <w:t xml:space="preserve"> pn.: </w:t>
      </w:r>
      <w:r w:rsidRPr="00C90D06">
        <w:rPr>
          <w:rFonts w:ascii="Cambria" w:hAnsi="Cambria" w:cs="Times New Roman"/>
          <w:b/>
          <w:sz w:val="22"/>
          <w:szCs w:val="22"/>
        </w:rPr>
        <w:t>„</w:t>
      </w:r>
      <w:r w:rsidR="00420001" w:rsidRPr="00C90D06">
        <w:rPr>
          <w:rFonts w:ascii="Cambria" w:hAnsi="Cambria" w:cs="Times New Roman"/>
          <w:b/>
          <w:sz w:val="22"/>
          <w:szCs w:val="22"/>
        </w:rPr>
        <w:t xml:space="preserve">Odbiór </w:t>
      </w:r>
      <w:r w:rsidR="00C0567A" w:rsidRPr="00C90D06">
        <w:rPr>
          <w:rFonts w:ascii="Cambria" w:hAnsi="Cambria" w:cs="Times New Roman"/>
          <w:b/>
          <w:sz w:val="22"/>
          <w:szCs w:val="22"/>
        </w:rPr>
        <w:t>i</w:t>
      </w:r>
      <w:r w:rsidR="00C0567A">
        <w:rPr>
          <w:rFonts w:ascii="Cambria" w:hAnsi="Cambria" w:cs="Times New Roman"/>
          <w:b/>
          <w:sz w:val="22"/>
          <w:szCs w:val="22"/>
        </w:rPr>
        <w:t> </w:t>
      </w:r>
      <w:r w:rsidR="00420001" w:rsidRPr="00C90D06">
        <w:rPr>
          <w:rFonts w:ascii="Cambria" w:hAnsi="Cambria" w:cs="Times New Roman"/>
          <w:b/>
          <w:sz w:val="22"/>
          <w:szCs w:val="22"/>
        </w:rPr>
        <w:t xml:space="preserve">transport odpadów </w:t>
      </w:r>
      <w:r w:rsidR="004165B7" w:rsidRPr="00C90D06">
        <w:rPr>
          <w:rFonts w:ascii="Cambria" w:hAnsi="Cambria" w:cs="Times New Roman"/>
          <w:b/>
          <w:sz w:val="22"/>
          <w:szCs w:val="22"/>
        </w:rPr>
        <w:t xml:space="preserve">komunalnych </w:t>
      </w:r>
      <w:r w:rsidR="00420001" w:rsidRPr="00C90D06">
        <w:rPr>
          <w:rFonts w:ascii="Cambria" w:hAnsi="Cambria" w:cs="Times New Roman"/>
          <w:b/>
          <w:sz w:val="22"/>
          <w:szCs w:val="22"/>
        </w:rPr>
        <w:t xml:space="preserve">od właścicieli nieruchomości z terenu Gminy </w:t>
      </w:r>
      <w:r w:rsidR="00C0567A">
        <w:rPr>
          <w:rFonts w:ascii="Cambria" w:hAnsi="Cambria" w:cs="Times New Roman"/>
          <w:b/>
          <w:sz w:val="22"/>
          <w:szCs w:val="22"/>
        </w:rPr>
        <w:br/>
      </w:r>
      <w:r w:rsidR="00420001" w:rsidRPr="00C90D06">
        <w:rPr>
          <w:rFonts w:ascii="Cambria" w:hAnsi="Cambria" w:cs="Times New Roman"/>
          <w:b/>
          <w:sz w:val="22"/>
          <w:szCs w:val="22"/>
        </w:rPr>
        <w:t>Ulan-Majorat</w:t>
      </w:r>
      <w:r w:rsidRPr="00C90D06">
        <w:rPr>
          <w:rFonts w:ascii="Cambria" w:hAnsi="Cambria" w:cs="Times New Roman"/>
          <w:b/>
          <w:sz w:val="22"/>
          <w:szCs w:val="22"/>
        </w:rPr>
        <w:t>”</w:t>
      </w:r>
      <w:r w:rsidR="00FE4F78" w:rsidRPr="00C90D06">
        <w:rPr>
          <w:rFonts w:ascii="Cambria" w:hAnsi="Cambria" w:cs="Times New Roman"/>
          <w:sz w:val="22"/>
          <w:szCs w:val="22"/>
        </w:rPr>
        <w:t xml:space="preserve">, a w szczególności:  </w:t>
      </w:r>
      <w:r w:rsidR="00FE4F78" w:rsidRPr="00C90D06">
        <w:rPr>
          <w:rFonts w:ascii="Cambria" w:hAnsi="Cambria"/>
          <w:sz w:val="22"/>
          <w:szCs w:val="22"/>
        </w:rPr>
        <w:t>odbieranie odpadów komunalnych z nieruchomości znajdujących się na terenie gminy Ulan-Majorat, transport odpadów do właściwej instalacji wskazanej przez Zamawiającego, dostarczenie worków na odpady komunalne do wszystkich odbiorców zadeklarowanych i wskazanych przez Zamawiającego, wyposażenie Punktu Selektywnego Zbierania Odpadów Komunalnych w pojemniki/kontenery oraz odbieranie odpadów z tego punktu, przeprowadzenie 2 razy w trakcie trwania umowy mobilnej zbiórki odpadów wielkogabarytowych,</w:t>
      </w:r>
      <w:r w:rsidR="005112A0" w:rsidRPr="00C90D06">
        <w:rPr>
          <w:rFonts w:ascii="Cambria" w:hAnsi="Cambria"/>
          <w:sz w:val="22"/>
          <w:szCs w:val="22"/>
        </w:rPr>
        <w:t xml:space="preserve"> zużytego sprzętu elektrycznego</w:t>
      </w:r>
      <w:r w:rsidR="00C90D06">
        <w:rPr>
          <w:rFonts w:ascii="Cambria" w:hAnsi="Cambria"/>
          <w:sz w:val="22"/>
          <w:szCs w:val="22"/>
        </w:rPr>
        <w:t xml:space="preserve"> </w:t>
      </w:r>
      <w:r w:rsidR="005112A0" w:rsidRPr="00C90D06">
        <w:rPr>
          <w:rFonts w:ascii="Cambria" w:hAnsi="Cambria"/>
          <w:sz w:val="22"/>
          <w:szCs w:val="22"/>
        </w:rPr>
        <w:t>i elektronicznego, zużytych opon.</w:t>
      </w:r>
    </w:p>
    <w:p w14:paraId="34A799EE" w14:textId="79760A22" w:rsidR="00647B77" w:rsidRPr="00C90D06" w:rsidRDefault="00647B77">
      <w:pPr>
        <w:pStyle w:val="Standard"/>
        <w:numPr>
          <w:ilvl w:val="0"/>
          <w:numId w:val="21"/>
        </w:numPr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Orientacyjną ilość odpadów komunalnych, którą Zamawiający przewiduje do odebrania w okresie realizacji zamówienia wynosi ok. </w:t>
      </w:r>
      <w:r w:rsidR="000F5763" w:rsidRPr="00C90D06">
        <w:rPr>
          <w:rFonts w:ascii="Cambria" w:hAnsi="Cambria"/>
          <w:b/>
          <w:bCs/>
          <w:sz w:val="22"/>
          <w:szCs w:val="22"/>
        </w:rPr>
        <w:t>1000</w:t>
      </w:r>
      <w:r w:rsidR="00B42AAF" w:rsidRPr="00C90D06">
        <w:rPr>
          <w:rFonts w:ascii="Cambria" w:hAnsi="Cambria"/>
          <w:b/>
          <w:bCs/>
          <w:sz w:val="22"/>
          <w:szCs w:val="22"/>
        </w:rPr>
        <w:t xml:space="preserve"> </w:t>
      </w:r>
      <w:r w:rsidRPr="00C90D06">
        <w:rPr>
          <w:rFonts w:ascii="Cambria" w:hAnsi="Cambria"/>
          <w:b/>
          <w:bCs/>
          <w:sz w:val="22"/>
          <w:szCs w:val="22"/>
        </w:rPr>
        <w:t>Mg</w:t>
      </w:r>
      <w:r w:rsidRPr="00C90D06">
        <w:rPr>
          <w:rFonts w:ascii="Cambria" w:hAnsi="Cambria"/>
          <w:sz w:val="22"/>
          <w:szCs w:val="22"/>
        </w:rPr>
        <w:t xml:space="preserve"> (jest to wartość szacunkowa przyjęta na podstawie ilości odpadów odebranych z terenu gminy w okresie od </w:t>
      </w:r>
      <w:r w:rsidR="00DB15C0">
        <w:rPr>
          <w:rFonts w:ascii="Cambria" w:hAnsi="Cambria"/>
          <w:sz w:val="22"/>
          <w:szCs w:val="22"/>
        </w:rPr>
        <w:t>09</w:t>
      </w:r>
      <w:r w:rsidRPr="00C90D06">
        <w:rPr>
          <w:rFonts w:ascii="Cambria" w:hAnsi="Cambria"/>
          <w:sz w:val="22"/>
          <w:szCs w:val="22"/>
        </w:rPr>
        <w:t>.202</w:t>
      </w:r>
      <w:r w:rsidR="00DB15C0">
        <w:rPr>
          <w:rFonts w:ascii="Cambria" w:hAnsi="Cambria"/>
          <w:sz w:val="22"/>
          <w:szCs w:val="22"/>
        </w:rPr>
        <w:t>5</w:t>
      </w:r>
      <w:r w:rsidRPr="00C90D06">
        <w:rPr>
          <w:rFonts w:ascii="Cambria" w:hAnsi="Cambria"/>
          <w:sz w:val="22"/>
          <w:szCs w:val="22"/>
        </w:rPr>
        <w:t xml:space="preserve"> do </w:t>
      </w:r>
      <w:r w:rsidR="00DB15C0">
        <w:rPr>
          <w:rFonts w:ascii="Cambria" w:hAnsi="Cambria"/>
          <w:sz w:val="22"/>
          <w:szCs w:val="22"/>
        </w:rPr>
        <w:t>09</w:t>
      </w:r>
      <w:r w:rsidRPr="00C90D06">
        <w:rPr>
          <w:rFonts w:ascii="Cambria" w:hAnsi="Cambria"/>
          <w:sz w:val="22"/>
          <w:szCs w:val="22"/>
        </w:rPr>
        <w:t>.202</w:t>
      </w:r>
      <w:r w:rsidR="00DB15C0">
        <w:rPr>
          <w:rFonts w:ascii="Cambria" w:hAnsi="Cambria"/>
          <w:sz w:val="22"/>
          <w:szCs w:val="22"/>
        </w:rPr>
        <w:t>6</w:t>
      </w:r>
      <w:r w:rsidR="000F5763" w:rsidRPr="00C90D06">
        <w:rPr>
          <w:rFonts w:ascii="Cambria" w:hAnsi="Cambria"/>
          <w:sz w:val="22"/>
          <w:szCs w:val="22"/>
        </w:rPr>
        <w:t xml:space="preserve"> </w:t>
      </w:r>
      <w:r w:rsidRPr="00C90D06">
        <w:rPr>
          <w:rFonts w:ascii="Cambria" w:hAnsi="Cambria"/>
          <w:sz w:val="22"/>
          <w:szCs w:val="22"/>
        </w:rPr>
        <w:t>oraz szacunkowy wzrost).</w:t>
      </w:r>
    </w:p>
    <w:p w14:paraId="12DC1ABA" w14:textId="77777777" w:rsidR="007621DA" w:rsidRPr="00C90D06" w:rsidRDefault="00821254">
      <w:pPr>
        <w:pStyle w:val="Standard"/>
        <w:numPr>
          <w:ilvl w:val="0"/>
          <w:numId w:val="21"/>
        </w:numPr>
        <w:tabs>
          <w:tab w:val="left" w:pos="726"/>
        </w:tabs>
        <w:spacing w:line="276" w:lineRule="auto"/>
        <w:ind w:left="426" w:right="20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 xml:space="preserve">Szczegółowy zakres prac i opis usług będących przedmiotem umowy zawarty jest w opisie przedmiotu </w:t>
      </w:r>
      <w:r w:rsidRPr="00C90D06">
        <w:rPr>
          <w:rFonts w:ascii="Cambria" w:eastAsia="Arial" w:hAnsi="Cambria" w:cs="Times New Roman"/>
          <w:sz w:val="22"/>
          <w:szCs w:val="22"/>
        </w:rPr>
        <w:lastRenderedPageBreak/>
        <w:t>zamówienia w załączniku nr 1 do Specyfikacji Warunków Zamówienia, zwanej dalej „</w:t>
      </w:r>
      <w:r w:rsidR="007514E3" w:rsidRPr="00C90D06">
        <w:rPr>
          <w:rFonts w:ascii="Cambria" w:eastAsia="Arial" w:hAnsi="Cambria" w:cs="Times New Roman"/>
          <w:sz w:val="22"/>
          <w:szCs w:val="22"/>
        </w:rPr>
        <w:t>SWZ</w:t>
      </w:r>
      <w:r w:rsidRPr="00C90D06">
        <w:rPr>
          <w:rFonts w:ascii="Cambria" w:eastAsia="Arial" w:hAnsi="Cambria" w:cs="Times New Roman"/>
          <w:sz w:val="22"/>
          <w:szCs w:val="22"/>
        </w:rPr>
        <w:t>”, która to SWZ stanowi integralną część niniejszej umowy.</w:t>
      </w:r>
    </w:p>
    <w:p w14:paraId="20FA18AE" w14:textId="77777777" w:rsidR="007621DA" w:rsidRPr="00C90D06" w:rsidRDefault="00821254">
      <w:pPr>
        <w:pStyle w:val="Standard"/>
        <w:numPr>
          <w:ilvl w:val="0"/>
          <w:numId w:val="21"/>
        </w:numPr>
        <w:tabs>
          <w:tab w:val="left" w:pos="726"/>
        </w:tabs>
        <w:spacing w:line="276" w:lineRule="auto"/>
        <w:ind w:left="426" w:right="20" w:hanging="426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Wykonawca oświadcza, że posiada niezbędne wpisy do rejestrów i zezwolenia wymagane do</w:t>
      </w:r>
      <w:r w:rsidR="007514E3" w:rsidRPr="00C90D06">
        <w:rPr>
          <w:rFonts w:ascii="Cambria" w:eastAsia="Arial" w:hAnsi="Cambria" w:cs="Times New Roman"/>
          <w:sz w:val="22"/>
          <w:szCs w:val="22"/>
        </w:rPr>
        <w:t> </w:t>
      </w:r>
      <w:r w:rsidRPr="00C90D06">
        <w:rPr>
          <w:rFonts w:ascii="Cambria" w:eastAsia="Arial" w:hAnsi="Cambria" w:cs="Times New Roman"/>
          <w:sz w:val="22"/>
          <w:szCs w:val="22"/>
        </w:rPr>
        <w:t>wykonania Przedmiotu Umowy.</w:t>
      </w:r>
    </w:p>
    <w:p w14:paraId="35918D26" w14:textId="77777777" w:rsidR="007621DA" w:rsidRPr="00C90D06" w:rsidRDefault="00821254">
      <w:pPr>
        <w:pStyle w:val="Standard"/>
        <w:numPr>
          <w:ilvl w:val="0"/>
          <w:numId w:val="21"/>
        </w:numPr>
        <w:tabs>
          <w:tab w:val="left" w:pos="726"/>
        </w:tabs>
        <w:spacing w:line="276" w:lineRule="auto"/>
        <w:ind w:left="426" w:right="20" w:hanging="426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 xml:space="preserve">Wykonawca zobowiązuje się do spełniania wymagań określonych w ust. </w:t>
      </w:r>
      <w:r w:rsidR="009D1ABF" w:rsidRPr="00C90D06">
        <w:rPr>
          <w:rFonts w:ascii="Cambria" w:eastAsia="Arial" w:hAnsi="Cambria" w:cs="Times New Roman"/>
          <w:sz w:val="22"/>
          <w:szCs w:val="22"/>
        </w:rPr>
        <w:t>3</w:t>
      </w:r>
      <w:r w:rsidRPr="00C90D06">
        <w:rPr>
          <w:rFonts w:ascii="Cambria" w:eastAsia="Arial" w:hAnsi="Cambria" w:cs="Times New Roman"/>
          <w:sz w:val="22"/>
          <w:szCs w:val="22"/>
        </w:rPr>
        <w:t xml:space="preserve"> przez cały okres realizacji Umowy. W przypadku, gdy wpisy do rejestrów lub zezwolenia tracą moc obowiązującą, Wykonawca obowiązany jest do uzyskania nowych wpisów lub zezwoleń oraz przekazania kopii tych dokumentów Zamawiającemu najpóźniej w następnym dniu po utracie mocy obowiązującej poprzednich, pod rygorem odstąpienia przez Zamawiającego od umowy z winy Wykonawcy. W tym przypadku Zamawiający może odstąpić od umowy w terminie 30 dni od dnia powzięcia informacji o zaistnieniu powyższych okoliczności.</w:t>
      </w:r>
    </w:p>
    <w:p w14:paraId="2BE0BEA7" w14:textId="77777777" w:rsidR="007621DA" w:rsidRPr="00C90D06" w:rsidRDefault="00821254">
      <w:pPr>
        <w:pStyle w:val="Standard"/>
        <w:numPr>
          <w:ilvl w:val="0"/>
          <w:numId w:val="21"/>
        </w:numPr>
        <w:tabs>
          <w:tab w:val="left" w:pos="726"/>
        </w:tabs>
        <w:spacing w:line="276" w:lineRule="auto"/>
        <w:ind w:left="426" w:right="20" w:hanging="426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Przedmiot Umowy będzie realizowany zgodnie z powszechnie obowiązującymi w dacie realizacji usługi przepisami prawa.</w:t>
      </w:r>
    </w:p>
    <w:p w14:paraId="1357EA9B" w14:textId="113D8893" w:rsidR="007621DA" w:rsidRPr="00C90D06" w:rsidRDefault="00821254">
      <w:pPr>
        <w:pStyle w:val="Standard"/>
        <w:numPr>
          <w:ilvl w:val="0"/>
          <w:numId w:val="21"/>
        </w:numPr>
        <w:tabs>
          <w:tab w:val="left" w:pos="726"/>
        </w:tabs>
        <w:spacing w:line="276" w:lineRule="auto"/>
        <w:ind w:left="426" w:right="20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Wykonawca oświadcza, że posiada potencjał techniczny niezbędny do wykonania Umowy, tj. posiada odpowiednią ilość oraz rodzaj środków transportu do realizacji Przedmiotu Umowy, a</w:t>
      </w:r>
      <w:r w:rsidR="007514E3" w:rsidRPr="00C90D06">
        <w:rPr>
          <w:rFonts w:ascii="Cambria" w:eastAsia="Arial" w:hAnsi="Cambria" w:cs="Times New Roman"/>
          <w:sz w:val="22"/>
          <w:szCs w:val="22"/>
        </w:rPr>
        <w:t> </w:t>
      </w:r>
      <w:r w:rsidRPr="00C90D06">
        <w:rPr>
          <w:rFonts w:ascii="Cambria" w:eastAsia="Arial" w:hAnsi="Cambria" w:cs="Times New Roman"/>
          <w:sz w:val="22"/>
          <w:szCs w:val="22"/>
        </w:rPr>
        <w:t>pojazdy te wyposażone są w moduły GPS umożliwiające monitorowanie tras przejazdu i ich pracy (zawierające informacje o zatrzymaniu pojazdu przed nieruchomością).</w:t>
      </w:r>
    </w:p>
    <w:p w14:paraId="2ECFEEE3" w14:textId="77777777" w:rsidR="007621DA" w:rsidRPr="00C90D06" w:rsidRDefault="00821254" w:rsidP="00C90D06">
      <w:pPr>
        <w:pStyle w:val="Standard"/>
        <w:spacing w:line="276" w:lineRule="auto"/>
        <w:ind w:right="80"/>
        <w:jc w:val="center"/>
        <w:rPr>
          <w:rFonts w:ascii="Cambria" w:eastAsia="Arial" w:hAnsi="Cambria" w:cs="Times New Roman"/>
          <w:b/>
          <w:sz w:val="22"/>
          <w:szCs w:val="22"/>
        </w:rPr>
      </w:pPr>
      <w:bookmarkStart w:id="1" w:name="bookmark36"/>
      <w:r w:rsidRPr="00C90D06">
        <w:rPr>
          <w:rFonts w:ascii="Cambria" w:eastAsia="Arial" w:hAnsi="Cambria" w:cs="Times New Roman"/>
          <w:b/>
          <w:sz w:val="22"/>
          <w:szCs w:val="22"/>
        </w:rPr>
        <w:t>§ 2</w:t>
      </w:r>
      <w:bookmarkEnd w:id="1"/>
    </w:p>
    <w:p w14:paraId="7A0C453D" w14:textId="77777777" w:rsidR="007621DA" w:rsidRPr="00C90D06" w:rsidRDefault="00821254" w:rsidP="00C90D06">
      <w:pPr>
        <w:pStyle w:val="Standard"/>
        <w:spacing w:line="276" w:lineRule="auto"/>
        <w:ind w:left="340" w:hanging="260"/>
        <w:jc w:val="center"/>
        <w:rPr>
          <w:rFonts w:ascii="Cambria" w:eastAsia="Arial" w:hAnsi="Cambria" w:cs="Times New Roman"/>
          <w:b/>
          <w:bCs/>
          <w:sz w:val="22"/>
          <w:szCs w:val="22"/>
        </w:rPr>
      </w:pPr>
      <w:r w:rsidRPr="00C90D06">
        <w:rPr>
          <w:rFonts w:ascii="Cambria" w:eastAsia="Arial" w:hAnsi="Cambria" w:cs="Times New Roman"/>
          <w:b/>
          <w:bCs/>
          <w:sz w:val="22"/>
          <w:szCs w:val="22"/>
        </w:rPr>
        <w:t>Termin realizacji</w:t>
      </w:r>
    </w:p>
    <w:p w14:paraId="7F4A2548" w14:textId="59ACAE19" w:rsidR="0085773C" w:rsidRPr="0085773C" w:rsidRDefault="00FC0A14" w:rsidP="0085773C">
      <w:pPr>
        <w:pStyle w:val="Akapitzlist2"/>
        <w:widowControl/>
        <w:suppressAutoHyphens w:val="0"/>
        <w:spacing w:before="0" w:after="0" w:line="276" w:lineRule="auto"/>
        <w:ind w:left="602"/>
        <w:contextualSpacing/>
        <w:rPr>
          <w:rFonts w:ascii="Cambria" w:eastAsia="Calibri" w:hAnsi="Cambria"/>
          <w:b/>
          <w:bCs/>
          <w:color w:val="ED0000"/>
          <w:sz w:val="22"/>
          <w:szCs w:val="22"/>
          <w:lang w:val="pl-PL"/>
        </w:rPr>
      </w:pPr>
      <w:r w:rsidRPr="0072148D">
        <w:rPr>
          <w:rFonts w:ascii="Cambria" w:hAnsi="Cambria" w:cs="†¯øw≥¸"/>
          <w:color w:val="000000" w:themeColor="text1"/>
          <w:sz w:val="22"/>
          <w:szCs w:val="22"/>
          <w:lang w:val="pl-PL"/>
        </w:rPr>
        <w:t>Wykonawca jest zobowiązany do wykonania świadczenia wskazanego w § 1 ust. 1-2 umowy</w:t>
      </w:r>
      <w:r w:rsidR="00394787" w:rsidRPr="0072148D">
        <w:rPr>
          <w:rFonts w:ascii="Cambria" w:hAnsi="Cambria" w:cs="†¯øw≥¸"/>
          <w:color w:val="000000" w:themeColor="text1"/>
          <w:sz w:val="22"/>
          <w:szCs w:val="22"/>
          <w:lang w:val="pl-PL"/>
        </w:rPr>
        <w:br/>
      </w:r>
      <w:r w:rsidRPr="0072148D">
        <w:rPr>
          <w:rFonts w:ascii="Cambria" w:hAnsi="Cambria" w:cs="†¯øw≥¸"/>
          <w:color w:val="000000" w:themeColor="text1"/>
          <w:sz w:val="22"/>
          <w:szCs w:val="22"/>
          <w:lang w:val="pl-PL"/>
        </w:rPr>
        <w:t>w termini</w:t>
      </w:r>
      <w:r w:rsidR="00436254" w:rsidRPr="0072148D">
        <w:rPr>
          <w:rFonts w:ascii="Cambria" w:hAnsi="Cambria" w:cs="†¯øw≥¸"/>
          <w:color w:val="000000" w:themeColor="text1"/>
          <w:sz w:val="22"/>
          <w:szCs w:val="22"/>
          <w:lang w:val="pl-PL"/>
        </w:rPr>
        <w:t xml:space="preserve">e </w:t>
      </w:r>
      <w:r w:rsidR="0085773C">
        <w:rPr>
          <w:rFonts w:ascii="Cambria" w:eastAsia="Calibri" w:hAnsi="Cambria"/>
          <w:b/>
          <w:bCs/>
          <w:color w:val="ED0000"/>
          <w:sz w:val="22"/>
          <w:szCs w:val="22"/>
          <w:lang w:val="pl-PL"/>
        </w:rPr>
        <w:t xml:space="preserve">od 01.01.2027 r </w:t>
      </w:r>
      <w:r w:rsidR="0085773C" w:rsidRPr="00325904">
        <w:rPr>
          <w:rFonts w:ascii="Cambria" w:eastAsia="Calibri" w:hAnsi="Cambria"/>
          <w:b/>
          <w:bCs/>
          <w:color w:val="ED0000"/>
          <w:sz w:val="22"/>
          <w:szCs w:val="22"/>
          <w:lang w:val="pl-PL"/>
        </w:rPr>
        <w:t>do dnia 31 grudnia 202</w:t>
      </w:r>
      <w:r w:rsidR="0085773C">
        <w:rPr>
          <w:rFonts w:ascii="Cambria" w:eastAsia="Calibri" w:hAnsi="Cambria"/>
          <w:b/>
          <w:bCs/>
          <w:color w:val="ED0000"/>
          <w:sz w:val="22"/>
          <w:szCs w:val="22"/>
          <w:lang w:val="pl-PL"/>
        </w:rPr>
        <w:t>7</w:t>
      </w:r>
      <w:r w:rsidR="0085773C" w:rsidRPr="00325904">
        <w:rPr>
          <w:rFonts w:ascii="Cambria" w:eastAsia="Calibri" w:hAnsi="Cambria"/>
          <w:b/>
          <w:bCs/>
          <w:color w:val="ED0000"/>
          <w:sz w:val="22"/>
          <w:szCs w:val="22"/>
          <w:lang w:val="pl-PL"/>
        </w:rPr>
        <w:t xml:space="preserve"> roku </w:t>
      </w:r>
      <w:r w:rsidR="0085773C">
        <w:rPr>
          <w:rFonts w:ascii="Cambria" w:eastAsia="Calibri" w:hAnsi="Cambria"/>
          <w:b/>
          <w:bCs/>
          <w:color w:val="ED0000"/>
          <w:sz w:val="22"/>
          <w:szCs w:val="22"/>
          <w:lang w:val="pl-PL"/>
        </w:rPr>
        <w:t>l</w:t>
      </w:r>
      <w:r w:rsidR="0085773C" w:rsidRPr="00325904">
        <w:rPr>
          <w:rFonts w:ascii="Cambria" w:eastAsia="Calibri" w:hAnsi="Cambria"/>
          <w:b/>
          <w:bCs/>
          <w:color w:val="ED0000"/>
          <w:sz w:val="22"/>
          <w:szCs w:val="22"/>
          <w:lang w:val="pl-PL"/>
        </w:rPr>
        <w:t>ub</w:t>
      </w:r>
      <w:r w:rsidR="0085773C">
        <w:rPr>
          <w:rFonts w:ascii="Cambria" w:eastAsia="Calibri" w:hAnsi="Cambria"/>
          <w:b/>
          <w:bCs/>
          <w:color w:val="ED0000"/>
          <w:sz w:val="22"/>
          <w:szCs w:val="22"/>
          <w:lang w:val="pl-PL"/>
        </w:rPr>
        <w:t xml:space="preserve"> </w:t>
      </w:r>
      <w:r w:rsidR="0085773C" w:rsidRPr="00325904">
        <w:rPr>
          <w:rFonts w:ascii="Cambria" w:eastAsia="Calibri" w:hAnsi="Cambria"/>
          <w:b/>
          <w:bCs/>
          <w:color w:val="ED0000"/>
          <w:sz w:val="22"/>
          <w:szCs w:val="22"/>
          <w:lang w:val="pl-PL"/>
        </w:rPr>
        <w:t>do wyczerpania kwoty określonej w § 3 ust. 1 umowy, cokolwiek nastąpi wcześniej.</w:t>
      </w:r>
    </w:p>
    <w:p w14:paraId="24B8A3CB" w14:textId="5A852867" w:rsidR="000F5763" w:rsidRPr="00C90D06" w:rsidRDefault="00934C6C" w:rsidP="00C90D06">
      <w:pPr>
        <w:pStyle w:val="Standard"/>
        <w:spacing w:line="276" w:lineRule="auto"/>
        <w:ind w:left="80" w:right="20"/>
        <w:jc w:val="both"/>
        <w:rPr>
          <w:rFonts w:ascii="Cambria" w:eastAsia="Calibri" w:hAnsi="Cambria"/>
          <w:b/>
          <w:bCs/>
          <w:color w:val="000000" w:themeColor="text1"/>
          <w:sz w:val="22"/>
          <w:szCs w:val="22"/>
        </w:rPr>
      </w:pPr>
      <w:r w:rsidRPr="00C90D06">
        <w:rPr>
          <w:rFonts w:ascii="Cambria" w:eastAsia="Calibri" w:hAnsi="Cambria"/>
          <w:b/>
          <w:bCs/>
          <w:color w:val="000000" w:themeColor="text1"/>
          <w:sz w:val="22"/>
          <w:szCs w:val="22"/>
        </w:rPr>
        <w:cr/>
      </w:r>
    </w:p>
    <w:p w14:paraId="67A9B83C" w14:textId="574F9FF7" w:rsidR="007621DA" w:rsidRPr="00C90D06" w:rsidRDefault="00821254" w:rsidP="00C90D06">
      <w:pPr>
        <w:pStyle w:val="Standard"/>
        <w:spacing w:line="276" w:lineRule="auto"/>
        <w:ind w:left="80" w:right="2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§ 3</w:t>
      </w:r>
    </w:p>
    <w:p w14:paraId="750DD519" w14:textId="77777777" w:rsidR="007621DA" w:rsidRPr="00C90D06" w:rsidRDefault="00821254" w:rsidP="00C90D06">
      <w:pPr>
        <w:pStyle w:val="Standard"/>
        <w:spacing w:line="276" w:lineRule="auto"/>
        <w:ind w:left="340" w:hanging="260"/>
        <w:jc w:val="center"/>
        <w:rPr>
          <w:rFonts w:ascii="Cambria" w:eastAsia="Arial" w:hAnsi="Cambria" w:cs="Times New Roman"/>
          <w:b/>
          <w:bCs/>
          <w:sz w:val="22"/>
          <w:szCs w:val="22"/>
        </w:rPr>
      </w:pPr>
      <w:r w:rsidRPr="00C90D06">
        <w:rPr>
          <w:rFonts w:ascii="Cambria" w:eastAsia="Arial" w:hAnsi="Cambria" w:cs="Times New Roman"/>
          <w:b/>
          <w:bCs/>
          <w:sz w:val="22"/>
          <w:szCs w:val="22"/>
        </w:rPr>
        <w:t>Wynagrodzenie</w:t>
      </w:r>
    </w:p>
    <w:p w14:paraId="33AC1569" w14:textId="7BA97206" w:rsidR="00C0567A" w:rsidRPr="00C0567A" w:rsidRDefault="00CF77CC">
      <w:pPr>
        <w:pStyle w:val="Standard"/>
        <w:numPr>
          <w:ilvl w:val="0"/>
          <w:numId w:val="22"/>
        </w:numPr>
        <w:tabs>
          <w:tab w:val="left" w:pos="142"/>
        </w:tabs>
        <w:spacing w:line="276" w:lineRule="auto"/>
        <w:ind w:left="392" w:right="20" w:hanging="308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Wartość umowna zamówienia wynosi </w:t>
      </w:r>
      <w:r w:rsidRPr="00C90D06">
        <w:rPr>
          <w:rFonts w:ascii="Cambria" w:hAnsi="Cambria"/>
          <w:b/>
          <w:bCs/>
          <w:sz w:val="22"/>
          <w:szCs w:val="22"/>
        </w:rPr>
        <w:t>…………</w:t>
      </w:r>
      <w:r w:rsidR="00174DFB">
        <w:rPr>
          <w:rFonts w:ascii="Cambria" w:hAnsi="Cambria"/>
          <w:b/>
          <w:bCs/>
          <w:sz w:val="22"/>
          <w:szCs w:val="22"/>
        </w:rPr>
        <w:t>……………..</w:t>
      </w:r>
      <w:r w:rsidRPr="00C90D06">
        <w:rPr>
          <w:rFonts w:ascii="Cambria" w:hAnsi="Cambria"/>
          <w:b/>
          <w:bCs/>
          <w:sz w:val="22"/>
          <w:szCs w:val="22"/>
        </w:rPr>
        <w:t>. zł</w:t>
      </w:r>
      <w:r w:rsidRPr="00C90D06">
        <w:rPr>
          <w:rFonts w:ascii="Cambria" w:hAnsi="Cambria"/>
          <w:sz w:val="22"/>
          <w:szCs w:val="22"/>
        </w:rPr>
        <w:t xml:space="preserve"> netto, słownie złotych: </w:t>
      </w:r>
      <w:r w:rsidRPr="00C90D06">
        <w:rPr>
          <w:rFonts w:ascii="Cambria" w:hAnsi="Cambria"/>
          <w:b/>
          <w:bCs/>
          <w:sz w:val="22"/>
          <w:szCs w:val="22"/>
        </w:rPr>
        <w:t>……………………………</w:t>
      </w:r>
      <w:r w:rsidRPr="00C90D06">
        <w:rPr>
          <w:rFonts w:ascii="Cambria" w:hAnsi="Cambria"/>
          <w:sz w:val="22"/>
          <w:szCs w:val="22"/>
        </w:rPr>
        <w:t xml:space="preserve">, </w:t>
      </w:r>
    </w:p>
    <w:p w14:paraId="0AED2E31" w14:textId="77777777" w:rsidR="00174DFB" w:rsidRDefault="00CF77CC" w:rsidP="00C0567A">
      <w:pPr>
        <w:pStyle w:val="Standard"/>
        <w:tabs>
          <w:tab w:val="left" w:pos="142"/>
        </w:tabs>
        <w:spacing w:line="276" w:lineRule="auto"/>
        <w:ind w:left="392" w:right="20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powiększoną o należny podatek VAT </w:t>
      </w:r>
    </w:p>
    <w:p w14:paraId="7246FC1E" w14:textId="3D6C9DC4" w:rsidR="00C0567A" w:rsidRDefault="00CF77CC" w:rsidP="00C0567A">
      <w:pPr>
        <w:pStyle w:val="Standard"/>
        <w:tabs>
          <w:tab w:val="left" w:pos="142"/>
        </w:tabs>
        <w:spacing w:line="276" w:lineRule="auto"/>
        <w:ind w:left="392" w:right="20"/>
        <w:jc w:val="both"/>
        <w:rPr>
          <w:rFonts w:ascii="Cambria" w:hAnsi="Cambria"/>
          <w:b/>
          <w:bCs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w wysokości </w:t>
      </w:r>
      <w:proofErr w:type="gramStart"/>
      <w:r w:rsidRPr="00C90D06">
        <w:rPr>
          <w:rFonts w:ascii="Cambria" w:hAnsi="Cambria"/>
          <w:b/>
          <w:bCs/>
          <w:sz w:val="22"/>
          <w:szCs w:val="22"/>
        </w:rPr>
        <w:t>…….</w:t>
      </w:r>
      <w:proofErr w:type="gramEnd"/>
      <w:r w:rsidRPr="00C90D06">
        <w:rPr>
          <w:rFonts w:ascii="Cambria" w:hAnsi="Cambria"/>
          <w:b/>
          <w:bCs/>
          <w:sz w:val="22"/>
          <w:szCs w:val="22"/>
        </w:rPr>
        <w:t>. %</w:t>
      </w:r>
      <w:r w:rsidRPr="00C90D06">
        <w:rPr>
          <w:rFonts w:ascii="Cambria" w:hAnsi="Cambria"/>
          <w:sz w:val="22"/>
          <w:szCs w:val="22"/>
        </w:rPr>
        <w:t xml:space="preserve"> tj. kwotę </w:t>
      </w:r>
      <w:r w:rsidRPr="00C90D06">
        <w:rPr>
          <w:rFonts w:ascii="Cambria" w:hAnsi="Cambria"/>
          <w:b/>
          <w:bCs/>
          <w:sz w:val="22"/>
          <w:szCs w:val="22"/>
        </w:rPr>
        <w:t>…………………</w:t>
      </w:r>
      <w:proofErr w:type="gramStart"/>
      <w:r w:rsidRPr="00C90D06">
        <w:rPr>
          <w:rFonts w:ascii="Cambria" w:hAnsi="Cambria"/>
          <w:b/>
          <w:bCs/>
          <w:sz w:val="22"/>
          <w:szCs w:val="22"/>
        </w:rPr>
        <w:t>…….</w:t>
      </w:r>
      <w:proofErr w:type="gramEnd"/>
      <w:r w:rsidRPr="00C90D06">
        <w:rPr>
          <w:rFonts w:ascii="Cambria" w:hAnsi="Cambria"/>
          <w:b/>
          <w:bCs/>
          <w:sz w:val="22"/>
          <w:szCs w:val="22"/>
        </w:rPr>
        <w:t>.</w:t>
      </w:r>
      <w:r w:rsidRPr="00C90D06">
        <w:rPr>
          <w:rFonts w:ascii="Cambria" w:hAnsi="Cambria"/>
          <w:sz w:val="22"/>
          <w:szCs w:val="22"/>
        </w:rPr>
        <w:t xml:space="preserve"> zł,</w:t>
      </w:r>
      <w:r w:rsidR="00C0567A">
        <w:rPr>
          <w:rFonts w:ascii="Cambria" w:hAnsi="Cambria"/>
          <w:sz w:val="22"/>
          <w:szCs w:val="22"/>
        </w:rPr>
        <w:t xml:space="preserve"> </w:t>
      </w:r>
      <w:r w:rsidRPr="00C90D06">
        <w:rPr>
          <w:rFonts w:ascii="Cambria" w:hAnsi="Cambria"/>
          <w:sz w:val="22"/>
          <w:szCs w:val="22"/>
        </w:rPr>
        <w:t xml:space="preserve">słownie złotych: </w:t>
      </w:r>
      <w:r w:rsidRPr="00C90D06">
        <w:rPr>
          <w:rFonts w:ascii="Cambria" w:hAnsi="Cambria"/>
          <w:b/>
          <w:bCs/>
          <w:sz w:val="22"/>
          <w:szCs w:val="22"/>
        </w:rPr>
        <w:t>……………………….</w:t>
      </w:r>
    </w:p>
    <w:p w14:paraId="2F4173DE" w14:textId="77777777" w:rsidR="00C0567A" w:rsidRDefault="00CF77CC" w:rsidP="00C0567A">
      <w:pPr>
        <w:pStyle w:val="Standard"/>
        <w:tabs>
          <w:tab w:val="left" w:pos="142"/>
        </w:tabs>
        <w:spacing w:line="276" w:lineRule="auto"/>
        <w:ind w:left="392" w:right="20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tj. cenę brutto </w:t>
      </w:r>
      <w:r w:rsidRPr="00C90D06">
        <w:rPr>
          <w:rFonts w:ascii="Cambria" w:hAnsi="Cambria"/>
          <w:b/>
          <w:bCs/>
          <w:sz w:val="22"/>
          <w:szCs w:val="22"/>
        </w:rPr>
        <w:t>……………</w:t>
      </w:r>
      <w:proofErr w:type="gramStart"/>
      <w:r w:rsidRPr="00C90D06">
        <w:rPr>
          <w:rFonts w:ascii="Cambria" w:hAnsi="Cambria"/>
          <w:b/>
          <w:bCs/>
          <w:sz w:val="22"/>
          <w:szCs w:val="22"/>
        </w:rPr>
        <w:t>…….</w:t>
      </w:r>
      <w:proofErr w:type="gramEnd"/>
      <w:r w:rsidRPr="00C90D06">
        <w:rPr>
          <w:rFonts w:ascii="Cambria" w:hAnsi="Cambria"/>
          <w:b/>
          <w:bCs/>
          <w:sz w:val="22"/>
          <w:szCs w:val="22"/>
        </w:rPr>
        <w:t>.zł</w:t>
      </w:r>
      <w:r w:rsidRPr="00C90D06">
        <w:rPr>
          <w:rFonts w:ascii="Cambria" w:hAnsi="Cambria"/>
          <w:sz w:val="22"/>
          <w:szCs w:val="22"/>
        </w:rPr>
        <w:t xml:space="preserve">, słownie złotych: </w:t>
      </w:r>
      <w:r w:rsidRPr="00C90D06">
        <w:rPr>
          <w:rFonts w:ascii="Cambria" w:hAnsi="Cambria"/>
          <w:b/>
          <w:bCs/>
          <w:sz w:val="22"/>
          <w:szCs w:val="22"/>
        </w:rPr>
        <w:t>………………….</w:t>
      </w:r>
      <w:r w:rsidRPr="00C90D06">
        <w:rPr>
          <w:rFonts w:ascii="Cambria" w:hAnsi="Cambria"/>
          <w:sz w:val="22"/>
          <w:szCs w:val="22"/>
        </w:rPr>
        <w:t xml:space="preserve"> </w:t>
      </w:r>
    </w:p>
    <w:p w14:paraId="7E4438E2" w14:textId="1BB13A3E" w:rsidR="00CF77CC" w:rsidRPr="00C0567A" w:rsidRDefault="00CF77CC" w:rsidP="00C0567A">
      <w:pPr>
        <w:pStyle w:val="Standard"/>
        <w:tabs>
          <w:tab w:val="left" w:pos="142"/>
        </w:tabs>
        <w:spacing w:line="276" w:lineRule="auto"/>
        <w:ind w:left="392" w:right="20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(szacunkowa ilość odpadów </w:t>
      </w:r>
      <w:r w:rsidR="00085647" w:rsidRPr="00C90D06">
        <w:rPr>
          <w:rFonts w:ascii="Cambria" w:hAnsi="Cambria"/>
          <w:sz w:val="22"/>
          <w:szCs w:val="22"/>
        </w:rPr>
        <w:t>segregowanych przewidzianych</w:t>
      </w:r>
      <w:r w:rsidRPr="00C90D06">
        <w:rPr>
          <w:rFonts w:ascii="Cambria" w:hAnsi="Cambria"/>
          <w:sz w:val="22"/>
          <w:szCs w:val="22"/>
        </w:rPr>
        <w:t xml:space="preserve"> do odebrania od właścicieli nieruchomości zamieszkałych i niezamieszkałych z terenu gminy Ulan-Majorat w okresie obowiązywania umowy wynosi około </w:t>
      </w:r>
      <w:r w:rsidR="000F5763" w:rsidRPr="00C90D06">
        <w:rPr>
          <w:rFonts w:ascii="Cambria" w:hAnsi="Cambria"/>
          <w:b/>
          <w:bCs/>
          <w:sz w:val="22"/>
          <w:szCs w:val="22"/>
        </w:rPr>
        <w:t>1000</w:t>
      </w:r>
      <w:r w:rsidR="00B42AAF" w:rsidRPr="00C90D06">
        <w:rPr>
          <w:rFonts w:ascii="Cambria" w:hAnsi="Cambria"/>
          <w:b/>
          <w:bCs/>
          <w:sz w:val="22"/>
          <w:szCs w:val="22"/>
        </w:rPr>
        <w:t xml:space="preserve"> </w:t>
      </w:r>
      <w:r w:rsidRPr="00C90D06">
        <w:rPr>
          <w:rFonts w:ascii="Cambria" w:hAnsi="Cambria"/>
          <w:b/>
          <w:bCs/>
          <w:sz w:val="22"/>
          <w:szCs w:val="22"/>
        </w:rPr>
        <w:t>Mg</w:t>
      </w:r>
      <w:r w:rsidRPr="00C90D06">
        <w:rPr>
          <w:rFonts w:ascii="Cambria" w:hAnsi="Cambria"/>
          <w:sz w:val="22"/>
          <w:szCs w:val="22"/>
        </w:rPr>
        <w:t xml:space="preserve"> - ilość odpadów odebrana z terenu </w:t>
      </w:r>
      <w:r w:rsidR="00C0567A">
        <w:rPr>
          <w:rFonts w:ascii="Cambria" w:hAnsi="Cambria"/>
          <w:sz w:val="22"/>
          <w:szCs w:val="22"/>
        </w:rPr>
        <w:br/>
        <w:t>G</w:t>
      </w:r>
      <w:r w:rsidRPr="00C90D06">
        <w:rPr>
          <w:rFonts w:ascii="Cambria" w:hAnsi="Cambria"/>
          <w:sz w:val="22"/>
          <w:szCs w:val="22"/>
        </w:rPr>
        <w:t>miny</w:t>
      </w:r>
      <w:r w:rsidR="00C0567A">
        <w:rPr>
          <w:rFonts w:ascii="Cambria" w:hAnsi="Cambria"/>
          <w:sz w:val="22"/>
          <w:szCs w:val="22"/>
        </w:rPr>
        <w:t> </w:t>
      </w:r>
      <w:r w:rsidRPr="00C90D06">
        <w:rPr>
          <w:rFonts w:ascii="Cambria" w:hAnsi="Cambria"/>
          <w:sz w:val="22"/>
          <w:szCs w:val="22"/>
        </w:rPr>
        <w:t xml:space="preserve">Ulan-Majorat w ciągu ostatnich 12 miesięcy- od </w:t>
      </w:r>
      <w:r w:rsidR="00DB15C0">
        <w:rPr>
          <w:rFonts w:ascii="Cambria" w:hAnsi="Cambria"/>
          <w:sz w:val="22"/>
          <w:szCs w:val="22"/>
        </w:rPr>
        <w:t>09</w:t>
      </w:r>
      <w:r w:rsidRPr="00C90D06">
        <w:rPr>
          <w:rFonts w:ascii="Cambria" w:hAnsi="Cambria"/>
          <w:sz w:val="22"/>
          <w:szCs w:val="22"/>
        </w:rPr>
        <w:t>.202</w:t>
      </w:r>
      <w:r w:rsidR="00DB15C0">
        <w:rPr>
          <w:rFonts w:ascii="Cambria" w:hAnsi="Cambria"/>
          <w:sz w:val="22"/>
          <w:szCs w:val="22"/>
        </w:rPr>
        <w:t>5</w:t>
      </w:r>
      <w:r w:rsidRPr="00C90D06">
        <w:rPr>
          <w:rFonts w:ascii="Cambria" w:hAnsi="Cambria"/>
          <w:sz w:val="22"/>
          <w:szCs w:val="22"/>
        </w:rPr>
        <w:t xml:space="preserve"> r.</w:t>
      </w:r>
      <w:r w:rsidR="00C0567A">
        <w:rPr>
          <w:rFonts w:ascii="Cambria" w:hAnsi="Cambria"/>
          <w:sz w:val="22"/>
          <w:szCs w:val="22"/>
        </w:rPr>
        <w:t xml:space="preserve"> </w:t>
      </w:r>
      <w:r w:rsidRPr="00C90D06">
        <w:rPr>
          <w:rFonts w:ascii="Cambria" w:hAnsi="Cambria"/>
          <w:sz w:val="22"/>
          <w:szCs w:val="22"/>
        </w:rPr>
        <w:t xml:space="preserve">- do </w:t>
      </w:r>
      <w:r w:rsidR="004A1B4F">
        <w:rPr>
          <w:rFonts w:ascii="Cambria" w:hAnsi="Cambria"/>
          <w:sz w:val="22"/>
          <w:szCs w:val="22"/>
        </w:rPr>
        <w:t>0</w:t>
      </w:r>
      <w:r w:rsidR="00DB15C0">
        <w:rPr>
          <w:rFonts w:ascii="Cambria" w:hAnsi="Cambria"/>
          <w:sz w:val="22"/>
          <w:szCs w:val="22"/>
        </w:rPr>
        <w:t>9</w:t>
      </w:r>
      <w:r w:rsidRPr="00C90D06">
        <w:rPr>
          <w:rFonts w:ascii="Cambria" w:hAnsi="Cambria"/>
          <w:sz w:val="22"/>
          <w:szCs w:val="22"/>
        </w:rPr>
        <w:t>.202</w:t>
      </w:r>
      <w:r w:rsidR="00DB15C0">
        <w:rPr>
          <w:rFonts w:ascii="Cambria" w:hAnsi="Cambria"/>
          <w:sz w:val="22"/>
          <w:szCs w:val="22"/>
        </w:rPr>
        <w:t>6</w:t>
      </w:r>
      <w:r w:rsidRPr="00C90D06">
        <w:rPr>
          <w:rFonts w:ascii="Cambria" w:hAnsi="Cambria"/>
          <w:sz w:val="22"/>
          <w:szCs w:val="22"/>
        </w:rPr>
        <w:t xml:space="preserve"> r. oraz wzrost szacunkowy).</w:t>
      </w:r>
    </w:p>
    <w:p w14:paraId="7C43CB57" w14:textId="2E5C0EB6" w:rsidR="00784AC5" w:rsidRPr="00C90D06" w:rsidRDefault="00784AC5">
      <w:pPr>
        <w:pStyle w:val="Akapitzlist"/>
        <w:widowControl/>
        <w:numPr>
          <w:ilvl w:val="0"/>
          <w:numId w:val="22"/>
        </w:numPr>
        <w:suppressAutoHyphens w:val="0"/>
        <w:autoSpaceDN/>
        <w:spacing w:line="276" w:lineRule="auto"/>
        <w:ind w:left="392" w:hanging="392"/>
        <w:contextualSpacing/>
        <w:jc w:val="both"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Zamawiający będzie wypłacać Wykonawcy wynagrodzenie miesięczne za realizację przedmiotu umowy, wyliczone na podstawie ilości przekazanych odpadów komunalnych w </w:t>
      </w:r>
      <w:r w:rsidRPr="00C90D06">
        <w:rPr>
          <w:rFonts w:ascii="Cambria" w:hAnsi="Cambria"/>
          <w:b/>
          <w:bCs/>
          <w:sz w:val="22"/>
          <w:szCs w:val="22"/>
        </w:rPr>
        <w:t xml:space="preserve">Mg </w:t>
      </w:r>
      <w:r w:rsidRPr="00C90D06">
        <w:rPr>
          <w:rFonts w:ascii="Cambria" w:hAnsi="Cambria"/>
          <w:sz w:val="22"/>
          <w:szCs w:val="22"/>
        </w:rPr>
        <w:t>(podanych do trzech miejsc po przecinku) i ceny jednostkowej …………</w:t>
      </w:r>
      <w:proofErr w:type="gramStart"/>
      <w:r w:rsidRPr="00C90D06">
        <w:rPr>
          <w:rFonts w:ascii="Cambria" w:hAnsi="Cambria"/>
          <w:sz w:val="22"/>
          <w:szCs w:val="22"/>
        </w:rPr>
        <w:t>…….</w:t>
      </w:r>
      <w:proofErr w:type="gramEnd"/>
      <w:r w:rsidRPr="00C90D06">
        <w:rPr>
          <w:rFonts w:ascii="Cambria" w:hAnsi="Cambria"/>
          <w:sz w:val="22"/>
          <w:szCs w:val="22"/>
        </w:rPr>
        <w:t xml:space="preserve">. zł netto za 1 Mg, słownie złotych: …………………………… 0/100, powiększoną o należny podatek VAT w wysokości </w:t>
      </w:r>
      <w:proofErr w:type="gramStart"/>
      <w:r w:rsidRPr="00C90D06">
        <w:rPr>
          <w:rFonts w:ascii="Cambria" w:hAnsi="Cambria"/>
          <w:sz w:val="22"/>
          <w:szCs w:val="22"/>
        </w:rPr>
        <w:t>…….</w:t>
      </w:r>
      <w:proofErr w:type="gramEnd"/>
      <w:r w:rsidRPr="00C90D06">
        <w:rPr>
          <w:rFonts w:ascii="Cambria" w:hAnsi="Cambria"/>
          <w:sz w:val="22"/>
          <w:szCs w:val="22"/>
        </w:rPr>
        <w:t>. % tj. kwotę………… zł, słownie złotych: ………………………………………</w:t>
      </w:r>
      <w:proofErr w:type="gramStart"/>
      <w:r w:rsidRPr="00C90D06">
        <w:rPr>
          <w:rFonts w:ascii="Cambria" w:hAnsi="Cambria"/>
          <w:sz w:val="22"/>
          <w:szCs w:val="22"/>
        </w:rPr>
        <w:t>…….</w:t>
      </w:r>
      <w:proofErr w:type="gramEnd"/>
      <w:r w:rsidRPr="00C90D06">
        <w:rPr>
          <w:rFonts w:ascii="Cambria" w:hAnsi="Cambria"/>
          <w:sz w:val="22"/>
          <w:szCs w:val="22"/>
        </w:rPr>
        <w:t xml:space="preserve">. tj. cenę brutto </w:t>
      </w:r>
      <w:r w:rsidR="00CF77CC" w:rsidRPr="00C90D06">
        <w:rPr>
          <w:rFonts w:ascii="Cambria" w:hAnsi="Cambria"/>
          <w:sz w:val="22"/>
          <w:szCs w:val="22"/>
        </w:rPr>
        <w:t>…………………………………</w:t>
      </w:r>
      <w:r w:rsidRPr="00C90D06">
        <w:rPr>
          <w:rFonts w:ascii="Cambria" w:hAnsi="Cambria"/>
          <w:sz w:val="22"/>
          <w:szCs w:val="22"/>
        </w:rPr>
        <w:t>zł,</w:t>
      </w:r>
      <w:r w:rsidR="00CF77CC" w:rsidRPr="00C90D06">
        <w:rPr>
          <w:rFonts w:ascii="Cambria" w:hAnsi="Cambria"/>
          <w:sz w:val="22"/>
          <w:szCs w:val="22"/>
        </w:rPr>
        <w:t xml:space="preserve"> </w:t>
      </w:r>
      <w:r w:rsidRPr="00C90D06">
        <w:rPr>
          <w:rFonts w:ascii="Cambria" w:hAnsi="Cambria"/>
          <w:sz w:val="22"/>
          <w:szCs w:val="22"/>
        </w:rPr>
        <w:t>słownie zł</w:t>
      </w:r>
      <w:r w:rsidR="00CF77CC" w:rsidRPr="00C90D06">
        <w:rPr>
          <w:rFonts w:ascii="Cambria" w:hAnsi="Cambria"/>
          <w:sz w:val="22"/>
          <w:szCs w:val="22"/>
        </w:rPr>
        <w:t>o</w:t>
      </w:r>
      <w:r w:rsidRPr="00C90D06">
        <w:rPr>
          <w:rFonts w:ascii="Cambria" w:hAnsi="Cambria"/>
          <w:sz w:val="22"/>
          <w:szCs w:val="22"/>
        </w:rPr>
        <w:t>tych: ……………………………………</w:t>
      </w:r>
    </w:p>
    <w:p w14:paraId="291466E9" w14:textId="77777777" w:rsidR="00A041AB" w:rsidRPr="00C90D06" w:rsidRDefault="00821254">
      <w:pPr>
        <w:pStyle w:val="Akapitzlist"/>
        <w:widowControl/>
        <w:numPr>
          <w:ilvl w:val="0"/>
          <w:numId w:val="22"/>
        </w:numPr>
        <w:suppressAutoHyphens w:val="0"/>
        <w:spacing w:line="276" w:lineRule="auto"/>
        <w:ind w:left="392" w:hanging="392"/>
        <w:textAlignment w:val="auto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Ustala się miesięczny okres rozliczeniowy wykonania usług objętych umową.</w:t>
      </w:r>
    </w:p>
    <w:p w14:paraId="0EBCC034" w14:textId="39792EC0" w:rsidR="007621DA" w:rsidRPr="00C90D06" w:rsidRDefault="00821254">
      <w:pPr>
        <w:pStyle w:val="Akapitzlist"/>
        <w:widowControl/>
        <w:numPr>
          <w:ilvl w:val="0"/>
          <w:numId w:val="22"/>
        </w:numPr>
        <w:suppressAutoHyphens w:val="0"/>
        <w:spacing w:line="276" w:lineRule="auto"/>
        <w:ind w:left="392" w:hanging="392"/>
        <w:jc w:val="both"/>
        <w:textAlignment w:val="auto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Wartość wynagrodzenia miesięcznego będzie </w:t>
      </w:r>
      <w:r w:rsidR="00580678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stanowić </w:t>
      </w:r>
      <w:r w:rsidR="00610609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iloczyn </w:t>
      </w:r>
      <w:r w:rsidR="00580678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iloś</w:t>
      </w:r>
      <w:r w:rsidR="00610609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ci</w:t>
      </w:r>
      <w:r w:rsidR="00580678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 Mg </w:t>
      </w:r>
      <w:r w:rsidR="00BE2573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rzeczywiście </w:t>
      </w:r>
      <w:r w:rsidR="00580678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odebra</w:t>
      </w:r>
      <w:r w:rsidR="00BE2573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nych </w:t>
      </w:r>
      <w:r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i </w:t>
      </w:r>
      <w:r w:rsidR="001A0ADA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przekazanych do </w:t>
      </w:r>
      <w:r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zagospodarow</w:t>
      </w:r>
      <w:r w:rsidR="001A0ADA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ania</w:t>
      </w:r>
      <w:r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 </w:t>
      </w:r>
      <w:r w:rsidR="00610609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w danym miesiącu </w:t>
      </w:r>
      <w:r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odpadów oraz </w:t>
      </w:r>
      <w:r w:rsidR="00580678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zryczałtowanej</w:t>
      </w:r>
      <w:r w:rsidR="001A0ADA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 </w:t>
      </w:r>
      <w:r w:rsidR="00580678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ceny za</w:t>
      </w:r>
      <w:r w:rsidR="00127B6E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 </w:t>
      </w:r>
      <w:r w:rsidR="00352E6A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1</w:t>
      </w:r>
      <w:r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 Mg odpadów podan</w:t>
      </w:r>
      <w:r w:rsidR="00580678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ej</w:t>
      </w:r>
      <w:r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 przez Wykonawcę w formularzu ofertowym</w:t>
      </w:r>
      <w:r w:rsidR="00610609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 xml:space="preserve"> i wskazanej w ust. 1</w:t>
      </w:r>
      <w:r w:rsidR="00580678" w:rsidRPr="00C90D06">
        <w:rPr>
          <w:rFonts w:ascii="Cambria" w:eastAsia="Times New Roman" w:hAnsi="Cambria" w:cs="Times New Roman"/>
          <w:color w:val="000000"/>
          <w:kern w:val="0"/>
          <w:sz w:val="22"/>
          <w:szCs w:val="22"/>
          <w:lang w:eastAsia="pl-PL" w:bidi="ar-SA"/>
        </w:rPr>
        <w:t>.</w:t>
      </w:r>
    </w:p>
    <w:p w14:paraId="79033C7C" w14:textId="42EEE403" w:rsidR="00085647" w:rsidRPr="00C90D06" w:rsidRDefault="00085647">
      <w:pPr>
        <w:pStyle w:val="Standard"/>
        <w:numPr>
          <w:ilvl w:val="0"/>
          <w:numId w:val="22"/>
        </w:numPr>
        <w:tabs>
          <w:tab w:val="left" w:pos="142"/>
        </w:tabs>
        <w:spacing w:line="276" w:lineRule="auto"/>
        <w:ind w:left="392" w:right="20" w:hanging="392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 xml:space="preserve">Stosownie do treści art. 433 pkt.4 Zamawiający informuje, że minimalna wartość świadczenia wynosi </w:t>
      </w:r>
      <w:r w:rsidR="000F5763" w:rsidRPr="00C90D06">
        <w:rPr>
          <w:rFonts w:ascii="Cambria" w:eastAsia="Arial" w:hAnsi="Cambria" w:cs="Times New Roman"/>
          <w:sz w:val="22"/>
          <w:szCs w:val="22"/>
        </w:rPr>
        <w:t>5</w:t>
      </w:r>
      <w:r w:rsidR="00934C6C" w:rsidRPr="00C90D06">
        <w:rPr>
          <w:rFonts w:ascii="Cambria" w:eastAsia="Arial" w:hAnsi="Cambria" w:cs="Times New Roman"/>
          <w:sz w:val="22"/>
          <w:szCs w:val="22"/>
        </w:rPr>
        <w:t xml:space="preserve">0 </w:t>
      </w:r>
      <w:r w:rsidRPr="00C90D06">
        <w:rPr>
          <w:rFonts w:ascii="Cambria" w:eastAsia="Arial" w:hAnsi="Cambria" w:cs="Times New Roman"/>
          <w:sz w:val="22"/>
          <w:szCs w:val="22"/>
        </w:rPr>
        <w:t>% wynagrodzenia wskazanego w ust. 1</w:t>
      </w:r>
    </w:p>
    <w:p w14:paraId="7A265045" w14:textId="77777777" w:rsidR="00580678" w:rsidRPr="00C90D06" w:rsidRDefault="00821254" w:rsidP="00C90D06">
      <w:pPr>
        <w:pStyle w:val="Standard"/>
        <w:numPr>
          <w:ilvl w:val="0"/>
          <w:numId w:val="16"/>
        </w:numPr>
        <w:tabs>
          <w:tab w:val="left" w:pos="-504"/>
        </w:tabs>
        <w:spacing w:line="276" w:lineRule="auto"/>
        <w:ind w:left="392" w:right="20" w:hanging="392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Wynagrodzenie Wykonawcy obejmuje wszystkie elementy ujęte w Opisie przedmiotu zamówienia, znajdującym się w załączniku nr 1 SWZ.</w:t>
      </w:r>
    </w:p>
    <w:p w14:paraId="4C8B43CD" w14:textId="79D60557" w:rsidR="00784AC5" w:rsidRPr="00C90D06" w:rsidRDefault="00821254" w:rsidP="00C90D06">
      <w:pPr>
        <w:pStyle w:val="Standard"/>
        <w:numPr>
          <w:ilvl w:val="0"/>
          <w:numId w:val="16"/>
        </w:numPr>
        <w:tabs>
          <w:tab w:val="left" w:pos="142"/>
        </w:tabs>
        <w:spacing w:line="276" w:lineRule="auto"/>
        <w:ind w:left="392" w:right="20" w:hanging="392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lastRenderedPageBreak/>
        <w:t>Niedoszacowanie, pominięcie w ofercie oraz brak rozpoznania zakresu jakiejkolwiek części</w:t>
      </w:r>
      <w:r w:rsidR="005A7815" w:rsidRPr="00C90D06">
        <w:rPr>
          <w:rFonts w:ascii="Cambria" w:hAnsi="Cambria" w:cs="Times New Roman"/>
          <w:sz w:val="22"/>
          <w:szCs w:val="22"/>
        </w:rPr>
        <w:t xml:space="preserve"> </w:t>
      </w:r>
      <w:r w:rsidRPr="00C90D06">
        <w:rPr>
          <w:rFonts w:ascii="Cambria" w:hAnsi="Cambria" w:cs="Times New Roman"/>
          <w:sz w:val="22"/>
          <w:szCs w:val="22"/>
        </w:rPr>
        <w:t>Przedmiotu Umowy nie może być podstawą do żądania zmiany wynagrodzenia określonego</w:t>
      </w:r>
      <w:r w:rsidR="005A7815" w:rsidRPr="00C90D06">
        <w:rPr>
          <w:rFonts w:ascii="Cambria" w:hAnsi="Cambria" w:cs="Times New Roman"/>
          <w:sz w:val="22"/>
          <w:szCs w:val="22"/>
        </w:rPr>
        <w:t xml:space="preserve"> </w:t>
      </w:r>
      <w:r w:rsidRPr="00C90D06">
        <w:rPr>
          <w:rFonts w:ascii="Cambria" w:hAnsi="Cambria" w:cs="Times New Roman"/>
          <w:sz w:val="22"/>
          <w:szCs w:val="22"/>
        </w:rPr>
        <w:t>w ust. 1.</w:t>
      </w:r>
    </w:p>
    <w:p w14:paraId="4B15F620" w14:textId="50740F41" w:rsidR="00420001" w:rsidRPr="00C90D06" w:rsidRDefault="00BB3383" w:rsidP="00C90D06">
      <w:pPr>
        <w:pStyle w:val="Standard"/>
        <w:numPr>
          <w:ilvl w:val="0"/>
          <w:numId w:val="16"/>
        </w:numPr>
        <w:tabs>
          <w:tab w:val="left" w:pos="-504"/>
        </w:tabs>
        <w:spacing w:line="276" w:lineRule="auto"/>
        <w:ind w:left="392" w:right="20" w:hanging="392"/>
        <w:jc w:val="both"/>
        <w:rPr>
          <w:rFonts w:ascii="Cambria" w:eastAsia="Arial" w:hAnsi="Cambria" w:cs="Times New Roman"/>
          <w:b/>
          <w:bCs/>
          <w:sz w:val="22"/>
          <w:szCs w:val="22"/>
        </w:rPr>
      </w:pPr>
      <w:r w:rsidRPr="00C90D06">
        <w:rPr>
          <w:rFonts w:ascii="Cambria" w:eastAsia="Arial" w:hAnsi="Cambria" w:cs="Times New Roman"/>
          <w:b/>
          <w:bCs/>
          <w:sz w:val="22"/>
          <w:szCs w:val="22"/>
          <w:u w:val="single"/>
        </w:rPr>
        <w:t>Cena za wykonanie przedmiotu zamówienia nie obejmuje kosztów związanych z</w:t>
      </w:r>
      <w:r w:rsidR="00C90D06">
        <w:rPr>
          <w:rFonts w:ascii="Cambria" w:eastAsia="Arial" w:hAnsi="Cambria" w:cs="Times New Roman"/>
          <w:b/>
          <w:bCs/>
          <w:sz w:val="22"/>
          <w:szCs w:val="22"/>
          <w:u w:val="single"/>
        </w:rPr>
        <w:t> </w:t>
      </w:r>
      <w:r w:rsidRPr="00C90D06">
        <w:rPr>
          <w:rFonts w:ascii="Cambria" w:eastAsia="Arial" w:hAnsi="Cambria" w:cs="Times New Roman"/>
          <w:b/>
          <w:bCs/>
          <w:sz w:val="22"/>
          <w:szCs w:val="22"/>
          <w:u w:val="single"/>
        </w:rPr>
        <w:t xml:space="preserve">zagospodarowaniem odpadów, </w:t>
      </w:r>
      <w:r w:rsidR="00E536C9">
        <w:rPr>
          <w:rFonts w:ascii="Cambria" w:eastAsia="Arial" w:hAnsi="Cambria" w:cs="Times New Roman"/>
          <w:b/>
          <w:bCs/>
          <w:sz w:val="22"/>
          <w:szCs w:val="22"/>
          <w:u w:val="single"/>
        </w:rPr>
        <w:t xml:space="preserve">w tym tekstylia i odzież </w:t>
      </w:r>
      <w:r w:rsidRPr="00C90D06">
        <w:rPr>
          <w:rFonts w:ascii="Cambria" w:eastAsia="Arial" w:hAnsi="Cambria" w:cs="Times New Roman"/>
          <w:b/>
          <w:bCs/>
          <w:sz w:val="22"/>
          <w:szCs w:val="22"/>
          <w:u w:val="single"/>
        </w:rPr>
        <w:t>które ponosi zamawiający na podstawie odrębnej umowy</w:t>
      </w:r>
      <w:r w:rsidR="00E536C9">
        <w:rPr>
          <w:rFonts w:ascii="Cambria" w:eastAsia="Arial" w:hAnsi="Cambria" w:cs="Times New Roman"/>
          <w:b/>
          <w:bCs/>
          <w:sz w:val="22"/>
          <w:szCs w:val="22"/>
          <w:u w:val="single"/>
        </w:rPr>
        <w:t>.</w:t>
      </w:r>
    </w:p>
    <w:p w14:paraId="25D48686" w14:textId="77777777" w:rsidR="007621DA" w:rsidRPr="00C90D06" w:rsidRDefault="00821254" w:rsidP="00C90D06">
      <w:pPr>
        <w:pStyle w:val="Standard"/>
        <w:spacing w:line="276" w:lineRule="auto"/>
        <w:ind w:right="80"/>
        <w:jc w:val="center"/>
        <w:rPr>
          <w:rFonts w:ascii="Cambria" w:eastAsia="Arial" w:hAnsi="Cambria" w:cs="Times New Roman"/>
          <w:b/>
          <w:color w:val="000000"/>
          <w:sz w:val="22"/>
          <w:szCs w:val="22"/>
        </w:rPr>
      </w:pPr>
      <w:r w:rsidRPr="00C90D06">
        <w:rPr>
          <w:rFonts w:ascii="Cambria" w:eastAsia="Arial" w:hAnsi="Cambria" w:cs="Times New Roman"/>
          <w:b/>
          <w:color w:val="000000"/>
          <w:sz w:val="22"/>
          <w:szCs w:val="22"/>
        </w:rPr>
        <w:t>§ 4</w:t>
      </w:r>
    </w:p>
    <w:p w14:paraId="653980F1" w14:textId="77777777" w:rsidR="007621DA" w:rsidRPr="00C90D06" w:rsidRDefault="00821254" w:rsidP="00C90D06">
      <w:pPr>
        <w:pStyle w:val="Standard"/>
        <w:spacing w:line="276" w:lineRule="auto"/>
        <w:ind w:right="80"/>
        <w:jc w:val="center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b/>
          <w:bCs/>
          <w:color w:val="000000"/>
          <w:sz w:val="22"/>
          <w:szCs w:val="22"/>
        </w:rPr>
        <w:t>Rozliczenia</w:t>
      </w:r>
    </w:p>
    <w:p w14:paraId="33A16A89" w14:textId="1EDAFE5F" w:rsidR="007621DA" w:rsidRPr="00C90D06" w:rsidRDefault="00BE2573" w:rsidP="00C90D06">
      <w:pPr>
        <w:pStyle w:val="Standard"/>
        <w:numPr>
          <w:ilvl w:val="0"/>
          <w:numId w:val="3"/>
        </w:numPr>
        <w:tabs>
          <w:tab w:val="left" w:pos="593"/>
        </w:tabs>
        <w:spacing w:line="276" w:lineRule="auto"/>
        <w:ind w:left="567" w:right="40" w:hanging="567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 xml:space="preserve">Rozliczenie za przedmiot umowy następować będzie miesięcznie na podstawie faktur wystawionych przez Wykonawcę po upływie </w:t>
      </w:r>
      <w:r w:rsidR="00E65E5D" w:rsidRPr="00C90D06">
        <w:rPr>
          <w:rFonts w:ascii="Cambria" w:eastAsia="Arial" w:hAnsi="Cambria" w:cs="Times New Roman"/>
          <w:sz w:val="22"/>
          <w:szCs w:val="22"/>
        </w:rPr>
        <w:t>danego miesiąca kalendarzowego</w:t>
      </w:r>
      <w:r w:rsidR="000E1B76" w:rsidRPr="00C90D06">
        <w:rPr>
          <w:rFonts w:ascii="Cambria" w:eastAsia="Arial" w:hAnsi="Cambria" w:cs="Times New Roman"/>
          <w:sz w:val="22"/>
          <w:szCs w:val="22"/>
        </w:rPr>
        <w:t>.</w:t>
      </w:r>
    </w:p>
    <w:p w14:paraId="5280E794" w14:textId="3053BCC1" w:rsidR="00BE2573" w:rsidRPr="00D2577D" w:rsidRDefault="00BE2573" w:rsidP="00C90D06">
      <w:pPr>
        <w:pStyle w:val="Standard"/>
        <w:numPr>
          <w:ilvl w:val="0"/>
          <w:numId w:val="3"/>
        </w:numPr>
        <w:tabs>
          <w:tab w:val="left" w:pos="559"/>
        </w:tabs>
        <w:spacing w:line="276" w:lineRule="auto"/>
        <w:ind w:left="567" w:right="40" w:hanging="567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Times New Roman" w:hAnsi="Cambria" w:cs="Times New Roman"/>
          <w:sz w:val="22"/>
          <w:szCs w:val="22"/>
          <w:lang w:eastAsia="pl-PL"/>
        </w:rPr>
        <w:t xml:space="preserve">Wykonawca zobowiązany jest do przedkładania Zamawiającemu wraz z fakturą za okres rozliczeniowy raport potwierdzający ilość i rodzaj odebranych odpadów komunalnych, </w:t>
      </w:r>
      <w:r w:rsidR="00085647" w:rsidRPr="00C90D06">
        <w:rPr>
          <w:rFonts w:ascii="Cambria" w:eastAsia="Times New Roman" w:hAnsi="Cambria" w:cs="Times New Roman"/>
          <w:sz w:val="22"/>
          <w:szCs w:val="22"/>
          <w:lang w:eastAsia="pl-PL"/>
        </w:rPr>
        <w:br/>
      </w:r>
      <w:r w:rsidRPr="00D2577D">
        <w:rPr>
          <w:rFonts w:ascii="Cambria" w:eastAsia="Times New Roman" w:hAnsi="Cambria" w:cs="Times New Roman"/>
          <w:sz w:val="22"/>
          <w:szCs w:val="22"/>
          <w:lang w:eastAsia="pl-PL"/>
        </w:rPr>
        <w:t>z podziałem na:</w:t>
      </w:r>
    </w:p>
    <w:p w14:paraId="24D2ACC7" w14:textId="77777777" w:rsidR="00BC71A7" w:rsidRPr="00D2577D" w:rsidRDefault="00BC71A7" w:rsidP="00C90D06">
      <w:pPr>
        <w:spacing w:line="276" w:lineRule="auto"/>
        <w:ind w:left="993" w:hanging="426"/>
        <w:jc w:val="both"/>
        <w:rPr>
          <w:rFonts w:ascii="Cambria" w:hAnsi="Cambria"/>
          <w:sz w:val="22"/>
          <w:szCs w:val="22"/>
        </w:rPr>
      </w:pPr>
      <w:r w:rsidRPr="00D2577D">
        <w:rPr>
          <w:rFonts w:ascii="Cambria" w:hAnsi="Cambria"/>
          <w:sz w:val="22"/>
          <w:szCs w:val="22"/>
        </w:rPr>
        <w:t>- odpady odebrane od właścicieli nieruchomości zamieszkałych,</w:t>
      </w:r>
    </w:p>
    <w:p w14:paraId="413B1DF1" w14:textId="2D60BE7D" w:rsidR="00BC71A7" w:rsidRPr="00D2577D" w:rsidRDefault="00BC71A7" w:rsidP="00C90D06">
      <w:pPr>
        <w:spacing w:line="276" w:lineRule="auto"/>
        <w:ind w:left="709" w:hanging="142"/>
        <w:jc w:val="both"/>
        <w:rPr>
          <w:rFonts w:ascii="Cambria" w:hAnsi="Cambria"/>
          <w:sz w:val="22"/>
          <w:szCs w:val="22"/>
        </w:rPr>
      </w:pPr>
      <w:r w:rsidRPr="00D2577D">
        <w:rPr>
          <w:rFonts w:ascii="Cambria" w:hAnsi="Cambria"/>
          <w:sz w:val="22"/>
          <w:szCs w:val="22"/>
        </w:rPr>
        <w:t>-</w:t>
      </w:r>
      <w:r w:rsidRPr="00D2577D">
        <w:rPr>
          <w:rFonts w:ascii="Cambria" w:hAnsi="Cambria"/>
          <w:sz w:val="22"/>
          <w:szCs w:val="22"/>
        </w:rPr>
        <w:tab/>
        <w:t xml:space="preserve">odpady odebrane od właścicieli nieruchomości </w:t>
      </w:r>
      <w:r w:rsidR="00E639DE" w:rsidRPr="00D2577D">
        <w:rPr>
          <w:rFonts w:ascii="Cambria" w:hAnsi="Cambria"/>
          <w:sz w:val="22"/>
          <w:szCs w:val="22"/>
        </w:rPr>
        <w:t>niezamieszkałych</w:t>
      </w:r>
      <w:r w:rsidRPr="00D2577D">
        <w:rPr>
          <w:rFonts w:ascii="Cambria" w:hAnsi="Cambria"/>
          <w:sz w:val="22"/>
          <w:szCs w:val="22"/>
        </w:rPr>
        <w:t xml:space="preserve"> prowadzących działalność gospodarczą, </w:t>
      </w:r>
    </w:p>
    <w:p w14:paraId="13F8839D" w14:textId="77777777" w:rsidR="00BC71A7" w:rsidRPr="00D2577D" w:rsidRDefault="00BC71A7" w:rsidP="00C90D06">
      <w:pPr>
        <w:spacing w:line="276" w:lineRule="auto"/>
        <w:ind w:left="993" w:hanging="426"/>
        <w:jc w:val="both"/>
        <w:rPr>
          <w:rFonts w:ascii="Cambria" w:hAnsi="Cambria"/>
          <w:sz w:val="22"/>
          <w:szCs w:val="22"/>
        </w:rPr>
      </w:pPr>
      <w:r w:rsidRPr="00D2577D">
        <w:rPr>
          <w:rFonts w:ascii="Cambria" w:hAnsi="Cambria"/>
          <w:sz w:val="22"/>
          <w:szCs w:val="22"/>
        </w:rPr>
        <w:t>- odpady odebrane z PSZOK,</w:t>
      </w:r>
    </w:p>
    <w:p w14:paraId="3FDDE870" w14:textId="77777777" w:rsidR="00BC71A7" w:rsidRPr="00D2577D" w:rsidRDefault="00BC71A7" w:rsidP="00C90D06">
      <w:pPr>
        <w:spacing w:line="276" w:lineRule="auto"/>
        <w:ind w:left="993" w:hanging="426"/>
        <w:jc w:val="both"/>
        <w:rPr>
          <w:rFonts w:ascii="Cambria" w:hAnsi="Cambria"/>
          <w:sz w:val="22"/>
          <w:szCs w:val="22"/>
        </w:rPr>
      </w:pPr>
      <w:r w:rsidRPr="00D2577D">
        <w:rPr>
          <w:rFonts w:ascii="Cambria" w:hAnsi="Cambria"/>
          <w:sz w:val="22"/>
          <w:szCs w:val="22"/>
        </w:rPr>
        <w:t>- odpady zebrane podczas mobilnej zbiórki.</w:t>
      </w:r>
    </w:p>
    <w:p w14:paraId="17EE7BB1" w14:textId="590894F4" w:rsidR="007621DA" w:rsidRPr="00C90D06" w:rsidRDefault="00821254" w:rsidP="00C90D06">
      <w:pPr>
        <w:pStyle w:val="Standard"/>
        <w:numPr>
          <w:ilvl w:val="0"/>
          <w:numId w:val="3"/>
        </w:numPr>
        <w:tabs>
          <w:tab w:val="left" w:pos="559"/>
        </w:tabs>
        <w:spacing w:line="276" w:lineRule="auto"/>
        <w:ind w:left="567" w:right="40" w:hanging="567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Times New Roman" w:hAnsi="Cambria" w:cs="Times New Roman"/>
          <w:sz w:val="22"/>
          <w:szCs w:val="22"/>
          <w:lang w:eastAsia="pl-PL"/>
        </w:rPr>
        <w:t>Wynagrodzenie będzie płatne przelewem na konto Wykonawcy w terminie do 30 dni od daty wpływu prawidłowo wystawionej faktury do Zamawiającego.</w:t>
      </w:r>
    </w:p>
    <w:p w14:paraId="330BF657" w14:textId="77777777" w:rsidR="002D1090" w:rsidRPr="00C90D06" w:rsidRDefault="00821254" w:rsidP="00C90D06">
      <w:pPr>
        <w:pStyle w:val="Standard"/>
        <w:numPr>
          <w:ilvl w:val="0"/>
          <w:numId w:val="3"/>
        </w:numPr>
        <w:tabs>
          <w:tab w:val="left" w:pos="559"/>
        </w:tabs>
        <w:spacing w:line="276" w:lineRule="auto"/>
        <w:ind w:left="567" w:right="40" w:hanging="567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Times New Roman" w:hAnsi="Cambria" w:cs="Times New Roman"/>
          <w:sz w:val="22"/>
          <w:szCs w:val="22"/>
          <w:lang w:eastAsia="pl-PL"/>
        </w:rPr>
        <w:t>Faktur</w:t>
      </w:r>
      <w:r w:rsidR="00580678" w:rsidRPr="00C90D06">
        <w:rPr>
          <w:rFonts w:ascii="Cambria" w:eastAsia="Times New Roman" w:hAnsi="Cambria" w:cs="Times New Roman"/>
          <w:sz w:val="22"/>
          <w:szCs w:val="22"/>
          <w:lang w:eastAsia="pl-PL"/>
        </w:rPr>
        <w:t>y</w:t>
      </w:r>
      <w:r w:rsidRPr="00C90D06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należy wystaw</w:t>
      </w:r>
      <w:r w:rsidR="00580678" w:rsidRPr="00C90D06">
        <w:rPr>
          <w:rFonts w:ascii="Cambria" w:eastAsia="Times New Roman" w:hAnsi="Cambria" w:cs="Times New Roman"/>
          <w:sz w:val="22"/>
          <w:szCs w:val="22"/>
          <w:lang w:eastAsia="pl-PL"/>
        </w:rPr>
        <w:t>iać</w:t>
      </w:r>
      <w:r w:rsidRPr="00C90D06">
        <w:rPr>
          <w:rFonts w:ascii="Cambria" w:eastAsia="Times New Roman" w:hAnsi="Cambria" w:cs="Times New Roman"/>
          <w:sz w:val="22"/>
          <w:szCs w:val="22"/>
          <w:lang w:eastAsia="pl-PL"/>
        </w:rPr>
        <w:t xml:space="preserve"> na: </w:t>
      </w:r>
    </w:p>
    <w:p w14:paraId="3027D39A" w14:textId="77777777" w:rsidR="007E6860" w:rsidRPr="008643E2" w:rsidRDefault="007E6860">
      <w:pPr>
        <w:widowControl/>
        <w:numPr>
          <w:ilvl w:val="2"/>
          <w:numId w:val="44"/>
        </w:numPr>
        <w:tabs>
          <w:tab w:val="clear" w:pos="720"/>
          <w:tab w:val="num" w:pos="1092"/>
        </w:tabs>
        <w:suppressAutoHyphens w:val="0"/>
        <w:overflowPunct w:val="0"/>
        <w:autoSpaceDE w:val="0"/>
        <w:adjustRightInd w:val="0"/>
        <w:spacing w:line="276" w:lineRule="auto"/>
        <w:ind w:left="1022" w:hanging="420"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8643E2">
        <w:rPr>
          <w:rFonts w:ascii="Cambria" w:eastAsia="Calibri" w:hAnsi="Cambria"/>
          <w:sz w:val="22"/>
          <w:szCs w:val="22"/>
          <w:lang w:eastAsia="en-US"/>
        </w:rPr>
        <w:t xml:space="preserve">Zamawiający upoważnia Wykonawcę do wystawiania faktury na: </w:t>
      </w:r>
    </w:p>
    <w:p w14:paraId="02ED8B33" w14:textId="77777777" w:rsidR="007E6860" w:rsidRPr="008643E2" w:rsidRDefault="007E6860" w:rsidP="007E6860">
      <w:pPr>
        <w:pStyle w:val="Default"/>
        <w:tabs>
          <w:tab w:val="num" w:pos="1092"/>
        </w:tabs>
        <w:spacing w:line="276" w:lineRule="auto"/>
        <w:ind w:left="1442" w:hanging="42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8643E2">
        <w:rPr>
          <w:rFonts w:ascii="Cambria" w:hAnsi="Cambria"/>
          <w:b/>
          <w:bCs/>
          <w:color w:val="auto"/>
          <w:sz w:val="22"/>
          <w:szCs w:val="22"/>
        </w:rPr>
        <w:t>Gmina Ulan-Majorat</w:t>
      </w:r>
    </w:p>
    <w:p w14:paraId="6E01C53E" w14:textId="77777777" w:rsidR="007E6860" w:rsidRPr="008643E2" w:rsidRDefault="007E6860" w:rsidP="007E6860">
      <w:pPr>
        <w:pStyle w:val="Default"/>
        <w:tabs>
          <w:tab w:val="num" w:pos="1092"/>
        </w:tabs>
        <w:spacing w:line="276" w:lineRule="auto"/>
        <w:ind w:left="1442" w:hanging="42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8643E2">
        <w:rPr>
          <w:rFonts w:ascii="Cambria" w:hAnsi="Cambria"/>
          <w:b/>
          <w:bCs/>
          <w:color w:val="auto"/>
          <w:sz w:val="22"/>
          <w:szCs w:val="22"/>
        </w:rPr>
        <w:t>Ulan-Majorat 57</w:t>
      </w:r>
    </w:p>
    <w:p w14:paraId="54F8D1B0" w14:textId="77777777" w:rsidR="007E6860" w:rsidRPr="008643E2" w:rsidRDefault="007E6860" w:rsidP="007E6860">
      <w:pPr>
        <w:pStyle w:val="Default"/>
        <w:tabs>
          <w:tab w:val="num" w:pos="1092"/>
        </w:tabs>
        <w:spacing w:line="276" w:lineRule="auto"/>
        <w:ind w:left="1442" w:hanging="42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8643E2">
        <w:rPr>
          <w:rFonts w:ascii="Cambria" w:hAnsi="Cambria"/>
          <w:b/>
          <w:bCs/>
          <w:color w:val="auto"/>
          <w:sz w:val="22"/>
          <w:szCs w:val="22"/>
        </w:rPr>
        <w:t>21-307 Ulan-Majorat</w:t>
      </w:r>
    </w:p>
    <w:p w14:paraId="68912893" w14:textId="77777777" w:rsidR="007E6860" w:rsidRPr="008643E2" w:rsidRDefault="007E6860" w:rsidP="007E6860">
      <w:pPr>
        <w:pStyle w:val="Default"/>
        <w:tabs>
          <w:tab w:val="num" w:pos="1092"/>
        </w:tabs>
        <w:spacing w:line="276" w:lineRule="auto"/>
        <w:ind w:left="1442" w:hanging="42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8643E2">
        <w:rPr>
          <w:rFonts w:ascii="Cambria" w:hAnsi="Cambria"/>
          <w:b/>
          <w:bCs/>
          <w:color w:val="auto"/>
          <w:sz w:val="22"/>
          <w:szCs w:val="22"/>
        </w:rPr>
        <w:t>NIP: 538-185-06-13</w:t>
      </w:r>
    </w:p>
    <w:p w14:paraId="23CE6EDD" w14:textId="77777777" w:rsidR="007E6860" w:rsidRPr="008643E2" w:rsidRDefault="007E6860">
      <w:pPr>
        <w:widowControl/>
        <w:numPr>
          <w:ilvl w:val="2"/>
          <w:numId w:val="44"/>
        </w:numPr>
        <w:tabs>
          <w:tab w:val="clear" w:pos="720"/>
          <w:tab w:val="num" w:pos="1092"/>
        </w:tabs>
        <w:suppressAutoHyphens w:val="0"/>
        <w:overflowPunct w:val="0"/>
        <w:autoSpaceDE w:val="0"/>
        <w:adjustRightInd w:val="0"/>
        <w:spacing w:line="276" w:lineRule="auto"/>
        <w:ind w:left="1022" w:hanging="420"/>
        <w:jc w:val="both"/>
        <w:rPr>
          <w:rFonts w:ascii="Cambria" w:eastAsia="Calibri" w:hAnsi="Cambria"/>
          <w:bCs/>
          <w:i/>
          <w:sz w:val="22"/>
          <w:szCs w:val="22"/>
        </w:rPr>
      </w:pPr>
      <w:r w:rsidRPr="008643E2">
        <w:rPr>
          <w:rFonts w:ascii="Cambria" w:eastAsia="Calibri" w:hAnsi="Cambria"/>
          <w:bCs/>
          <w:i/>
          <w:sz w:val="22"/>
          <w:szCs w:val="22"/>
        </w:rPr>
        <w:t>Wykonawca zobowiązany jest do wystawiania faktur dokumentujących wykonanie Umowy, zgodnie z przepisami ustawy o podatku od towarów i usług, w szczególności art. 106 ww. ustawy.</w:t>
      </w:r>
    </w:p>
    <w:p w14:paraId="417FD77F" w14:textId="77777777" w:rsidR="007E6860" w:rsidRPr="008643E2" w:rsidRDefault="007E6860">
      <w:pPr>
        <w:widowControl/>
        <w:numPr>
          <w:ilvl w:val="2"/>
          <w:numId w:val="44"/>
        </w:numPr>
        <w:tabs>
          <w:tab w:val="clear" w:pos="720"/>
          <w:tab w:val="num" w:pos="1092"/>
        </w:tabs>
        <w:suppressAutoHyphens w:val="0"/>
        <w:overflowPunct w:val="0"/>
        <w:autoSpaceDE w:val="0"/>
        <w:adjustRightInd w:val="0"/>
        <w:spacing w:line="276" w:lineRule="auto"/>
        <w:ind w:left="1022" w:hanging="420"/>
        <w:jc w:val="both"/>
        <w:rPr>
          <w:rFonts w:ascii="Cambria" w:eastAsia="Calibri" w:hAnsi="Cambria"/>
          <w:bCs/>
          <w:i/>
          <w:sz w:val="22"/>
          <w:szCs w:val="22"/>
        </w:rPr>
      </w:pPr>
      <w:r w:rsidRPr="008643E2">
        <w:rPr>
          <w:rFonts w:ascii="Cambria" w:eastAsia="Calibri" w:hAnsi="Cambria"/>
          <w:bCs/>
          <w:i/>
          <w:sz w:val="22"/>
          <w:szCs w:val="22"/>
        </w:rPr>
        <w:t xml:space="preserve">w przypadku faktur ustrukturyzowanych wystawionych za pośrednictwem Krajowego systemu </w:t>
      </w:r>
      <w:proofErr w:type="spellStart"/>
      <w:r w:rsidRPr="008643E2">
        <w:rPr>
          <w:rFonts w:ascii="Cambria" w:eastAsia="Calibri" w:hAnsi="Cambria"/>
          <w:bCs/>
          <w:i/>
          <w:sz w:val="22"/>
          <w:szCs w:val="22"/>
        </w:rPr>
        <w:t>eFaktur</w:t>
      </w:r>
      <w:proofErr w:type="spellEnd"/>
      <w:r w:rsidRPr="008643E2">
        <w:rPr>
          <w:rFonts w:ascii="Cambria" w:eastAsia="Calibri" w:hAnsi="Cambria"/>
          <w:bCs/>
          <w:i/>
          <w:sz w:val="22"/>
          <w:szCs w:val="22"/>
        </w:rPr>
        <w:t xml:space="preserve">, na każdej fakturze Wykonawca zobowiązany jest wskazać: </w:t>
      </w:r>
    </w:p>
    <w:p w14:paraId="607AFA5A" w14:textId="77777777" w:rsidR="007E6860" w:rsidRPr="008643E2" w:rsidRDefault="007E6860">
      <w:pPr>
        <w:pStyle w:val="Akapitzlist"/>
        <w:widowControl/>
        <w:numPr>
          <w:ilvl w:val="0"/>
          <w:numId w:val="45"/>
        </w:numPr>
        <w:tabs>
          <w:tab w:val="num" w:pos="1092"/>
        </w:tabs>
        <w:suppressAutoHyphens w:val="0"/>
        <w:autoSpaceDE w:val="0"/>
        <w:adjustRightInd w:val="0"/>
        <w:spacing w:line="276" w:lineRule="auto"/>
        <w:ind w:left="1022" w:hanging="420"/>
        <w:contextualSpacing/>
        <w:jc w:val="both"/>
        <w:textAlignment w:val="auto"/>
        <w:rPr>
          <w:rFonts w:ascii="Cambria" w:eastAsia="Calibri" w:hAnsi="Cambria"/>
          <w:bCs/>
          <w:i/>
          <w:sz w:val="22"/>
          <w:szCs w:val="22"/>
        </w:rPr>
      </w:pPr>
      <w:r w:rsidRPr="008643E2">
        <w:rPr>
          <w:rFonts w:ascii="Cambria" w:eastAsia="Calibri" w:hAnsi="Cambria"/>
          <w:bCs/>
          <w:i/>
          <w:sz w:val="22"/>
          <w:szCs w:val="22"/>
        </w:rPr>
        <w:t xml:space="preserve">Jako nabywcę – </w:t>
      </w:r>
      <w:proofErr w:type="gramStart"/>
      <w:r w:rsidRPr="008643E2">
        <w:rPr>
          <w:rFonts w:ascii="Cambria" w:eastAsia="Calibri" w:hAnsi="Cambria"/>
          <w:bCs/>
          <w:i/>
          <w:sz w:val="22"/>
          <w:szCs w:val="22"/>
        </w:rPr>
        <w:t>( pełna</w:t>
      </w:r>
      <w:proofErr w:type="gramEnd"/>
      <w:r w:rsidRPr="008643E2">
        <w:rPr>
          <w:rFonts w:ascii="Cambria" w:eastAsia="Calibri" w:hAnsi="Cambria"/>
          <w:bCs/>
          <w:i/>
          <w:sz w:val="22"/>
          <w:szCs w:val="22"/>
        </w:rPr>
        <w:t xml:space="preserve"> nazwa JST, </w:t>
      </w:r>
      <w:proofErr w:type="spellStart"/>
      <w:r w:rsidRPr="008643E2">
        <w:rPr>
          <w:rFonts w:ascii="Cambria" w:eastAsia="Calibri" w:hAnsi="Cambria"/>
          <w:bCs/>
          <w:i/>
          <w:sz w:val="22"/>
          <w:szCs w:val="22"/>
        </w:rPr>
        <w:t>adrs</w:t>
      </w:r>
      <w:proofErr w:type="spellEnd"/>
      <w:r w:rsidRPr="008643E2">
        <w:rPr>
          <w:rFonts w:ascii="Cambria" w:eastAsia="Calibri" w:hAnsi="Cambria"/>
          <w:bCs/>
          <w:i/>
          <w:sz w:val="22"/>
          <w:szCs w:val="22"/>
        </w:rPr>
        <w:t xml:space="preserve">, NIP) </w:t>
      </w:r>
    </w:p>
    <w:p w14:paraId="68E33904" w14:textId="77777777" w:rsidR="007E6860" w:rsidRPr="008643E2" w:rsidRDefault="007E6860">
      <w:pPr>
        <w:pStyle w:val="Akapitzlist"/>
        <w:widowControl/>
        <w:numPr>
          <w:ilvl w:val="0"/>
          <w:numId w:val="45"/>
        </w:numPr>
        <w:tabs>
          <w:tab w:val="num" w:pos="1092"/>
        </w:tabs>
        <w:suppressAutoHyphens w:val="0"/>
        <w:autoSpaceDE w:val="0"/>
        <w:adjustRightInd w:val="0"/>
        <w:spacing w:line="276" w:lineRule="auto"/>
        <w:ind w:left="1022" w:hanging="420"/>
        <w:contextualSpacing/>
        <w:jc w:val="both"/>
        <w:textAlignment w:val="auto"/>
        <w:rPr>
          <w:rFonts w:ascii="Cambria" w:eastAsia="Calibri" w:hAnsi="Cambria"/>
          <w:bCs/>
          <w:i/>
          <w:sz w:val="22"/>
          <w:szCs w:val="22"/>
        </w:rPr>
      </w:pPr>
      <w:r w:rsidRPr="008643E2">
        <w:rPr>
          <w:rFonts w:ascii="Cambria" w:eastAsia="Calibri" w:hAnsi="Cambria"/>
          <w:bCs/>
          <w:i/>
          <w:sz w:val="22"/>
          <w:szCs w:val="22"/>
        </w:rPr>
        <w:t xml:space="preserve">Jako odbiorcę </w:t>
      </w:r>
      <w:proofErr w:type="gramStart"/>
      <w:r w:rsidRPr="008643E2">
        <w:rPr>
          <w:rFonts w:ascii="Cambria" w:eastAsia="Calibri" w:hAnsi="Cambria"/>
          <w:bCs/>
          <w:i/>
          <w:sz w:val="22"/>
          <w:szCs w:val="22"/>
        </w:rPr>
        <w:t>–( pełna</w:t>
      </w:r>
      <w:proofErr w:type="gramEnd"/>
      <w:r w:rsidRPr="008643E2">
        <w:rPr>
          <w:rFonts w:ascii="Cambria" w:eastAsia="Calibri" w:hAnsi="Cambria"/>
          <w:bCs/>
          <w:i/>
          <w:sz w:val="22"/>
          <w:szCs w:val="22"/>
        </w:rPr>
        <w:t xml:space="preserve"> nazwa jednostki organizacyjnej JST, NIP) Dane Nabywcy oraz Odbiorcy Zamawiający każdorazowo wskazuje w zleceniu, protokole odbioru lub innym dokumencie stanowiącym podstawę do wystawienia faktury.</w:t>
      </w:r>
    </w:p>
    <w:p w14:paraId="700F44FD" w14:textId="77777777" w:rsidR="007E6860" w:rsidRPr="008643E2" w:rsidRDefault="007E6860">
      <w:pPr>
        <w:widowControl/>
        <w:numPr>
          <w:ilvl w:val="2"/>
          <w:numId w:val="44"/>
        </w:numPr>
        <w:tabs>
          <w:tab w:val="clear" w:pos="720"/>
          <w:tab w:val="num" w:pos="1092"/>
        </w:tabs>
        <w:suppressAutoHyphens w:val="0"/>
        <w:overflowPunct w:val="0"/>
        <w:autoSpaceDE w:val="0"/>
        <w:adjustRightInd w:val="0"/>
        <w:spacing w:line="276" w:lineRule="auto"/>
        <w:ind w:left="1022" w:hanging="420"/>
        <w:jc w:val="both"/>
        <w:rPr>
          <w:rFonts w:ascii="Cambria" w:eastAsia="Calibri" w:hAnsi="Cambria"/>
          <w:bCs/>
          <w:i/>
          <w:sz w:val="22"/>
          <w:szCs w:val="22"/>
        </w:rPr>
      </w:pPr>
      <w:r w:rsidRPr="008643E2">
        <w:rPr>
          <w:rFonts w:ascii="Cambria" w:eastAsia="Calibri" w:hAnsi="Cambria"/>
          <w:bCs/>
          <w:i/>
          <w:sz w:val="22"/>
          <w:szCs w:val="22"/>
        </w:rPr>
        <w:t xml:space="preserve">Wskazanie danych odbiorcy następuje przez uzupełnienie odpowiednich pól faktury ustrukturyzowanej w </w:t>
      </w:r>
      <w:proofErr w:type="spellStart"/>
      <w:r w:rsidRPr="008643E2">
        <w:rPr>
          <w:rFonts w:ascii="Cambria" w:eastAsia="Calibri" w:hAnsi="Cambria"/>
          <w:bCs/>
          <w:i/>
          <w:sz w:val="22"/>
          <w:szCs w:val="22"/>
        </w:rPr>
        <w:t>KSeF</w:t>
      </w:r>
      <w:proofErr w:type="spellEnd"/>
      <w:r w:rsidRPr="008643E2">
        <w:rPr>
          <w:rFonts w:ascii="Cambria" w:eastAsia="Calibri" w:hAnsi="Cambria"/>
          <w:bCs/>
          <w:i/>
          <w:sz w:val="22"/>
          <w:szCs w:val="22"/>
        </w:rPr>
        <w:t xml:space="preserve"> (pole PODMIOT 3).</w:t>
      </w:r>
    </w:p>
    <w:p w14:paraId="14D68564" w14:textId="77777777" w:rsidR="007E6860" w:rsidRPr="008643E2" w:rsidRDefault="007E6860">
      <w:pPr>
        <w:widowControl/>
        <w:numPr>
          <w:ilvl w:val="2"/>
          <w:numId w:val="44"/>
        </w:numPr>
        <w:tabs>
          <w:tab w:val="clear" w:pos="720"/>
          <w:tab w:val="num" w:pos="1092"/>
        </w:tabs>
        <w:suppressAutoHyphens w:val="0"/>
        <w:overflowPunct w:val="0"/>
        <w:autoSpaceDE w:val="0"/>
        <w:adjustRightInd w:val="0"/>
        <w:spacing w:line="276" w:lineRule="auto"/>
        <w:ind w:left="1022" w:hanging="420"/>
        <w:jc w:val="both"/>
        <w:rPr>
          <w:rFonts w:ascii="Cambria" w:eastAsia="Calibri" w:hAnsi="Cambria"/>
          <w:bCs/>
          <w:i/>
          <w:sz w:val="22"/>
          <w:szCs w:val="22"/>
        </w:rPr>
      </w:pPr>
      <w:r w:rsidRPr="008643E2">
        <w:rPr>
          <w:rFonts w:ascii="Cambria" w:eastAsia="Calibri" w:hAnsi="Cambria"/>
          <w:bCs/>
          <w:i/>
          <w:sz w:val="22"/>
          <w:szCs w:val="22"/>
        </w:rPr>
        <w:t>W przypadku wystawienia przez Wykonawcę faktury ustrukturyzowanej bez wskazania prawidłowych i</w:t>
      </w:r>
      <w:r>
        <w:rPr>
          <w:rFonts w:ascii="Cambria" w:eastAsia="Calibri" w:hAnsi="Cambria"/>
          <w:bCs/>
          <w:i/>
          <w:sz w:val="22"/>
          <w:szCs w:val="22"/>
        </w:rPr>
        <w:t> </w:t>
      </w:r>
      <w:r w:rsidRPr="008643E2">
        <w:rPr>
          <w:rFonts w:ascii="Cambria" w:eastAsia="Calibri" w:hAnsi="Cambria"/>
          <w:bCs/>
          <w:i/>
          <w:sz w:val="22"/>
          <w:szCs w:val="22"/>
        </w:rPr>
        <w:t>kompletnych danych Odbiorcy, zgodnie z pkt.2, Zamawiający nie ponosi odpowiedzialności za ewentualne opóźnienia w zapłacie należności, wynikające z trudności w identyfikacji właściwego odbiorcy. W takim przypadku Wykonawcy nie przysługują wobec Zamawiającego jakiekolwiek roszczenia z tytułu odsetek za opóźnienie w transakcjach handlowych ani inne roszczenia odszkodowawcze związane z opóźnieniem w zapłacie.</w:t>
      </w:r>
    </w:p>
    <w:p w14:paraId="04C7FAF7" w14:textId="77777777" w:rsidR="007E6860" w:rsidRPr="008643E2" w:rsidRDefault="007E6860">
      <w:pPr>
        <w:widowControl/>
        <w:numPr>
          <w:ilvl w:val="2"/>
          <w:numId w:val="44"/>
        </w:numPr>
        <w:tabs>
          <w:tab w:val="clear" w:pos="720"/>
          <w:tab w:val="num" w:pos="1092"/>
        </w:tabs>
        <w:suppressAutoHyphens w:val="0"/>
        <w:overflowPunct w:val="0"/>
        <w:autoSpaceDE w:val="0"/>
        <w:adjustRightInd w:val="0"/>
        <w:spacing w:line="276" w:lineRule="auto"/>
        <w:ind w:left="1022" w:hanging="420"/>
        <w:jc w:val="both"/>
        <w:rPr>
          <w:rFonts w:ascii="Cambria" w:eastAsia="Calibri" w:hAnsi="Cambria" w:cs="ArialNarrow"/>
          <w:i/>
          <w:sz w:val="22"/>
          <w:szCs w:val="22"/>
        </w:rPr>
      </w:pPr>
      <w:r w:rsidRPr="008643E2">
        <w:rPr>
          <w:rFonts w:ascii="Cambria" w:eastAsia="Calibri" w:hAnsi="Cambria"/>
          <w:bCs/>
          <w:i/>
          <w:sz w:val="22"/>
          <w:szCs w:val="22"/>
        </w:rPr>
        <w:t>Wykonawca ma prawo skorzystania z możliwości przekazania ustrukturyzowanej faktury elektronicznej na zasadach określonych w ustawie z dnia 9 listopada 2018 r. o elektronicznym fakturowaniu w</w:t>
      </w:r>
      <w:r>
        <w:rPr>
          <w:rFonts w:ascii="Cambria" w:eastAsia="Calibri" w:hAnsi="Cambria"/>
          <w:bCs/>
          <w:i/>
          <w:sz w:val="22"/>
          <w:szCs w:val="22"/>
        </w:rPr>
        <w:t> </w:t>
      </w:r>
      <w:r w:rsidRPr="008643E2">
        <w:rPr>
          <w:rFonts w:ascii="Cambria" w:eastAsia="Calibri" w:hAnsi="Cambria"/>
          <w:bCs/>
          <w:i/>
          <w:sz w:val="22"/>
          <w:szCs w:val="22"/>
        </w:rPr>
        <w:t>zamówieniach publicznych, koncesjach na roboty budowlane lub usługi oraz partnerstwie publiczno-prywatnym (</w:t>
      </w:r>
      <w:proofErr w:type="spellStart"/>
      <w:r w:rsidRPr="008643E2">
        <w:rPr>
          <w:rFonts w:ascii="Cambria" w:eastAsia="Calibri" w:hAnsi="Cambria"/>
          <w:bCs/>
          <w:i/>
          <w:sz w:val="22"/>
          <w:szCs w:val="22"/>
        </w:rPr>
        <w:t>t.j</w:t>
      </w:r>
      <w:proofErr w:type="spellEnd"/>
      <w:r w:rsidRPr="008643E2">
        <w:rPr>
          <w:rFonts w:ascii="Cambria" w:eastAsia="Calibri" w:hAnsi="Cambria"/>
          <w:bCs/>
          <w:i/>
          <w:sz w:val="22"/>
          <w:szCs w:val="22"/>
        </w:rPr>
        <w:t xml:space="preserve">. Dz. U. z 2020 r. poz. 1666 z </w:t>
      </w:r>
      <w:proofErr w:type="spellStart"/>
      <w:r w:rsidRPr="008643E2">
        <w:rPr>
          <w:rFonts w:ascii="Cambria" w:eastAsia="Calibri" w:hAnsi="Cambria"/>
          <w:bCs/>
          <w:i/>
          <w:sz w:val="22"/>
          <w:szCs w:val="22"/>
        </w:rPr>
        <w:t>późn</w:t>
      </w:r>
      <w:proofErr w:type="spellEnd"/>
      <w:r w:rsidRPr="008643E2">
        <w:rPr>
          <w:rFonts w:ascii="Cambria" w:eastAsia="Calibri" w:hAnsi="Cambria"/>
          <w:bCs/>
          <w:i/>
          <w:sz w:val="22"/>
          <w:szCs w:val="22"/>
        </w:rPr>
        <w:t>. zm.).</w:t>
      </w:r>
    </w:p>
    <w:p w14:paraId="06F37A99" w14:textId="77777777" w:rsidR="007E6860" w:rsidRPr="008643E2" w:rsidRDefault="007E6860">
      <w:pPr>
        <w:widowControl/>
        <w:numPr>
          <w:ilvl w:val="2"/>
          <w:numId w:val="44"/>
        </w:numPr>
        <w:tabs>
          <w:tab w:val="clear" w:pos="720"/>
          <w:tab w:val="num" w:pos="1092"/>
        </w:tabs>
        <w:suppressAutoHyphens w:val="0"/>
        <w:overflowPunct w:val="0"/>
        <w:autoSpaceDE w:val="0"/>
        <w:adjustRightInd w:val="0"/>
        <w:spacing w:line="276" w:lineRule="auto"/>
        <w:ind w:left="1022" w:hanging="420"/>
        <w:jc w:val="both"/>
        <w:rPr>
          <w:rFonts w:ascii="Cambria" w:eastAsia="Calibri" w:hAnsi="Cambria"/>
          <w:bCs/>
          <w:i/>
          <w:sz w:val="22"/>
          <w:szCs w:val="22"/>
        </w:rPr>
      </w:pPr>
      <w:r w:rsidRPr="008643E2">
        <w:rPr>
          <w:rFonts w:ascii="Cambria" w:eastAsia="Calibri" w:hAnsi="Cambria" w:cs="†¯øw≥¸"/>
          <w:i/>
          <w:sz w:val="22"/>
          <w:szCs w:val="22"/>
        </w:rPr>
        <w:t>Zapłata faktury nastąpi z uwzględnieniem przepisów art. 108 ust. 1a ustawy o podatku od towarów i</w:t>
      </w:r>
      <w:r>
        <w:rPr>
          <w:rFonts w:ascii="Cambria" w:eastAsia="Calibri" w:hAnsi="Cambria" w:cs="†¯øw≥¸"/>
          <w:i/>
          <w:sz w:val="22"/>
          <w:szCs w:val="22"/>
        </w:rPr>
        <w:t> </w:t>
      </w:r>
      <w:r w:rsidRPr="008643E2">
        <w:rPr>
          <w:rFonts w:ascii="Cambria" w:eastAsia="Calibri" w:hAnsi="Cambria" w:cs="†¯øw≥¸"/>
          <w:i/>
          <w:sz w:val="22"/>
          <w:szCs w:val="22"/>
        </w:rPr>
        <w:t>usług.</w:t>
      </w:r>
    </w:p>
    <w:p w14:paraId="45B30125" w14:textId="77777777" w:rsidR="007E6860" w:rsidRPr="008643E2" w:rsidRDefault="007E6860">
      <w:pPr>
        <w:widowControl/>
        <w:numPr>
          <w:ilvl w:val="2"/>
          <w:numId w:val="44"/>
        </w:numPr>
        <w:tabs>
          <w:tab w:val="clear" w:pos="720"/>
          <w:tab w:val="num" w:pos="1092"/>
        </w:tabs>
        <w:suppressAutoHyphens w:val="0"/>
        <w:overflowPunct w:val="0"/>
        <w:autoSpaceDE w:val="0"/>
        <w:adjustRightInd w:val="0"/>
        <w:spacing w:line="276" w:lineRule="auto"/>
        <w:ind w:left="1022" w:hanging="420"/>
        <w:jc w:val="both"/>
        <w:rPr>
          <w:rFonts w:ascii="Cambria" w:eastAsia="Calibri" w:hAnsi="Cambria"/>
          <w:bCs/>
          <w:i/>
          <w:sz w:val="22"/>
          <w:szCs w:val="22"/>
        </w:rPr>
      </w:pPr>
      <w:r w:rsidRPr="008643E2">
        <w:rPr>
          <w:rFonts w:ascii="Cambria" w:eastAsia="Calibri" w:hAnsi="Cambria" w:cs="†¯øw≥¸"/>
          <w:i/>
          <w:sz w:val="22"/>
          <w:szCs w:val="22"/>
        </w:rPr>
        <w:t>Wykonawca jest zobowiązany podać na fakturze adnotację „mechanizm podzielonej płatności”.</w:t>
      </w:r>
    </w:p>
    <w:p w14:paraId="7F3FBFCE" w14:textId="77777777" w:rsidR="007E6860" w:rsidRPr="008643E2" w:rsidRDefault="007E6860">
      <w:pPr>
        <w:widowControl/>
        <w:numPr>
          <w:ilvl w:val="2"/>
          <w:numId w:val="44"/>
        </w:numPr>
        <w:tabs>
          <w:tab w:val="clear" w:pos="720"/>
          <w:tab w:val="num" w:pos="1092"/>
        </w:tabs>
        <w:suppressAutoHyphens w:val="0"/>
        <w:overflowPunct w:val="0"/>
        <w:autoSpaceDE w:val="0"/>
        <w:adjustRightInd w:val="0"/>
        <w:spacing w:line="276" w:lineRule="auto"/>
        <w:ind w:left="1022" w:hanging="420"/>
        <w:jc w:val="both"/>
        <w:rPr>
          <w:rFonts w:ascii="Cambria" w:eastAsia="Calibri" w:hAnsi="Cambria"/>
          <w:bCs/>
          <w:i/>
          <w:sz w:val="22"/>
          <w:szCs w:val="22"/>
        </w:rPr>
      </w:pPr>
      <w:r w:rsidRPr="008643E2">
        <w:rPr>
          <w:rFonts w:ascii="Cambria" w:eastAsia="Calibri" w:hAnsi="Cambria"/>
          <w:i/>
          <w:sz w:val="22"/>
          <w:szCs w:val="22"/>
        </w:rPr>
        <w:lastRenderedPageBreak/>
        <w:t xml:space="preserve">Strony zgodnie postanawiają, że warunkiem zapłaty w umówionym terminie za fakturę wystawioną przez czynnego podatnika VAT jest wskazanie przez Wykonawcę dla potrzeb dokonania zapłaty rachunku bankowego zawartego na dzień zlecenia przelewu w wykazie podmiotów, o którym mowa w art. 96b ust. 1 ustawy o VAT - </w:t>
      </w:r>
      <w:r w:rsidRPr="008643E2">
        <w:rPr>
          <w:rFonts w:ascii="Cambria" w:eastAsia="Calibri" w:hAnsi="Cambria"/>
          <w:i/>
          <w:iCs/>
          <w:sz w:val="22"/>
          <w:szCs w:val="22"/>
        </w:rPr>
        <w:t>Wykazie podmiotów zarejestrowanych jako podatnicy VAT, niezarejestrowanych oraz wykreślonych i przywróconych do rejestru VAT,</w:t>
      </w:r>
      <w:r w:rsidRPr="008643E2">
        <w:rPr>
          <w:rFonts w:ascii="Cambria" w:eastAsia="Calibri" w:hAnsi="Cambria"/>
          <w:i/>
          <w:sz w:val="22"/>
          <w:szCs w:val="22"/>
        </w:rPr>
        <w:t xml:space="preserve"> najpóźniej na 5 dni roboczych przed wyznaczonym terminem płatności,</w:t>
      </w:r>
    </w:p>
    <w:p w14:paraId="4BAE3A18" w14:textId="77777777" w:rsidR="007E6860" w:rsidRPr="008643E2" w:rsidRDefault="007E6860">
      <w:pPr>
        <w:widowControl/>
        <w:numPr>
          <w:ilvl w:val="2"/>
          <w:numId w:val="44"/>
        </w:numPr>
        <w:tabs>
          <w:tab w:val="clear" w:pos="720"/>
          <w:tab w:val="num" w:pos="1092"/>
        </w:tabs>
        <w:suppressAutoHyphens w:val="0"/>
        <w:overflowPunct w:val="0"/>
        <w:autoSpaceDE w:val="0"/>
        <w:adjustRightInd w:val="0"/>
        <w:spacing w:line="276" w:lineRule="auto"/>
        <w:ind w:left="1022" w:hanging="420"/>
        <w:jc w:val="both"/>
        <w:rPr>
          <w:rFonts w:ascii="Cambria" w:eastAsia="Calibri" w:hAnsi="Cambria"/>
          <w:bCs/>
          <w:i/>
          <w:sz w:val="22"/>
          <w:szCs w:val="22"/>
        </w:rPr>
      </w:pPr>
      <w:r w:rsidRPr="008643E2">
        <w:rPr>
          <w:rFonts w:ascii="Cambria" w:hAnsi="Cambria"/>
          <w:i/>
          <w:sz w:val="22"/>
          <w:szCs w:val="22"/>
        </w:rPr>
        <w:t>W przypadku, w którym Wykonawca, dla potrzeb płatności, wskaże rachunek bankowy zawarty w</w:t>
      </w:r>
      <w:r>
        <w:rPr>
          <w:rFonts w:ascii="Cambria" w:hAnsi="Cambria"/>
          <w:i/>
          <w:sz w:val="22"/>
          <w:szCs w:val="22"/>
        </w:rPr>
        <w:t> </w:t>
      </w:r>
      <w:r w:rsidRPr="008643E2">
        <w:rPr>
          <w:rFonts w:ascii="Cambria" w:hAnsi="Cambria"/>
          <w:i/>
          <w:sz w:val="22"/>
          <w:szCs w:val="22"/>
        </w:rPr>
        <w:t>powyższym wykazie w terminie późniejszym, ustalony pierwotnie termin płatności ulega wydłużeniu i</w:t>
      </w:r>
      <w:r>
        <w:rPr>
          <w:rFonts w:ascii="Cambria" w:hAnsi="Cambria"/>
          <w:i/>
          <w:sz w:val="22"/>
          <w:szCs w:val="22"/>
        </w:rPr>
        <w:t> </w:t>
      </w:r>
      <w:r w:rsidRPr="008643E2">
        <w:rPr>
          <w:rFonts w:ascii="Cambria" w:hAnsi="Cambria"/>
          <w:i/>
          <w:sz w:val="22"/>
          <w:szCs w:val="22"/>
        </w:rPr>
        <w:t>wynosi 5 dni roboczych od dnia wskazania rachunku ujawnionego w/w Wykazie.</w:t>
      </w:r>
    </w:p>
    <w:p w14:paraId="71812B5C" w14:textId="77777777" w:rsidR="007E6860" w:rsidRPr="008643E2" w:rsidRDefault="007E6860">
      <w:pPr>
        <w:widowControl/>
        <w:numPr>
          <w:ilvl w:val="0"/>
          <w:numId w:val="46"/>
        </w:numPr>
        <w:tabs>
          <w:tab w:val="clear" w:pos="1440"/>
        </w:tabs>
        <w:suppressAutoHyphens w:val="0"/>
        <w:overflowPunct w:val="0"/>
        <w:autoSpaceDE w:val="0"/>
        <w:adjustRightInd w:val="0"/>
        <w:spacing w:line="276" w:lineRule="auto"/>
        <w:ind w:left="462" w:hanging="462"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8643E2">
        <w:rPr>
          <w:rFonts w:ascii="Cambria" w:eastAsia="Calibri" w:hAnsi="Cambria"/>
          <w:sz w:val="22"/>
          <w:szCs w:val="22"/>
          <w:lang w:eastAsia="en-US"/>
        </w:rPr>
        <w:t xml:space="preserve">Zamawiający zastrzega sobie prawo zakwestionowania zafakturowanej kwoty </w:t>
      </w:r>
      <w:r w:rsidRPr="008643E2">
        <w:rPr>
          <w:rFonts w:ascii="Cambria" w:eastAsia="Calibri" w:hAnsi="Cambria"/>
          <w:sz w:val="22"/>
          <w:szCs w:val="22"/>
          <w:lang w:eastAsia="en-US"/>
        </w:rPr>
        <w:br/>
        <w:t>w przypadku stwierdzenia, że jest ona niezgodna z umową lub przepisami powszechnie obowiązującymi.</w:t>
      </w:r>
    </w:p>
    <w:p w14:paraId="09FE0BFE" w14:textId="20EDF3D3" w:rsidR="007E6860" w:rsidRDefault="007E6860">
      <w:pPr>
        <w:widowControl/>
        <w:numPr>
          <w:ilvl w:val="0"/>
          <w:numId w:val="46"/>
        </w:numPr>
        <w:tabs>
          <w:tab w:val="clear" w:pos="1440"/>
        </w:tabs>
        <w:suppressAutoHyphens w:val="0"/>
        <w:overflowPunct w:val="0"/>
        <w:autoSpaceDE w:val="0"/>
        <w:adjustRightInd w:val="0"/>
        <w:spacing w:line="276" w:lineRule="auto"/>
        <w:ind w:left="462" w:hanging="462"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8643E2">
        <w:rPr>
          <w:rFonts w:ascii="Cambria" w:eastAsia="Calibri" w:hAnsi="Cambria"/>
          <w:sz w:val="22"/>
          <w:szCs w:val="22"/>
          <w:lang w:eastAsia="en-US"/>
        </w:rPr>
        <w:t xml:space="preserve">W przypadku, o którym mowa w ust. </w:t>
      </w:r>
      <w:r>
        <w:rPr>
          <w:rFonts w:ascii="Cambria" w:eastAsia="Calibri" w:hAnsi="Cambria"/>
          <w:sz w:val="22"/>
          <w:szCs w:val="22"/>
          <w:lang w:eastAsia="en-US"/>
        </w:rPr>
        <w:t>5</w:t>
      </w:r>
      <w:r w:rsidRPr="008643E2">
        <w:rPr>
          <w:rFonts w:ascii="Cambria" w:eastAsia="Calibri" w:hAnsi="Cambria"/>
          <w:sz w:val="22"/>
          <w:szCs w:val="22"/>
          <w:lang w:eastAsia="en-US"/>
        </w:rPr>
        <w:t xml:space="preserve"> Zamawiający dokona zwrotu faktury bez jej zaksięgowania i zapłaty Wykonawcy, żądając jednocześnie dodatkowych wyjaśnień lub zmiany faktury.</w:t>
      </w:r>
    </w:p>
    <w:p w14:paraId="374D06A4" w14:textId="77777777" w:rsidR="007E6860" w:rsidRDefault="007E6860">
      <w:pPr>
        <w:widowControl/>
        <w:numPr>
          <w:ilvl w:val="0"/>
          <w:numId w:val="46"/>
        </w:numPr>
        <w:tabs>
          <w:tab w:val="clear" w:pos="1440"/>
        </w:tabs>
        <w:suppressAutoHyphens w:val="0"/>
        <w:overflowPunct w:val="0"/>
        <w:autoSpaceDE w:val="0"/>
        <w:adjustRightInd w:val="0"/>
        <w:spacing w:line="276" w:lineRule="auto"/>
        <w:ind w:left="462" w:hanging="462"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7E6860">
        <w:rPr>
          <w:rFonts w:ascii="Cambria" w:eastAsia="Calibri" w:hAnsi="Cambria"/>
          <w:sz w:val="22"/>
          <w:szCs w:val="22"/>
          <w:lang w:eastAsia="en-US"/>
        </w:rPr>
        <w:t xml:space="preserve">Termin płatności faktury, w sytuacji opisanej w ust. </w:t>
      </w:r>
      <w:r>
        <w:rPr>
          <w:rFonts w:ascii="Cambria" w:eastAsia="Calibri" w:hAnsi="Cambria"/>
          <w:sz w:val="22"/>
          <w:szCs w:val="22"/>
          <w:lang w:eastAsia="en-US"/>
        </w:rPr>
        <w:t>6</w:t>
      </w:r>
      <w:r w:rsidRPr="007E6860">
        <w:rPr>
          <w:rFonts w:ascii="Cambria" w:eastAsia="Calibri" w:hAnsi="Cambria"/>
          <w:sz w:val="22"/>
          <w:szCs w:val="22"/>
          <w:lang w:eastAsia="en-US"/>
        </w:rPr>
        <w:t>, będzie liczony od dnia otrzymania wymaganych wyjaśnień lub prawidłowo wystawionej faktury.</w:t>
      </w:r>
    </w:p>
    <w:p w14:paraId="1899806C" w14:textId="4192C99B" w:rsidR="007621DA" w:rsidRPr="007E6860" w:rsidRDefault="00821254">
      <w:pPr>
        <w:widowControl/>
        <w:numPr>
          <w:ilvl w:val="0"/>
          <w:numId w:val="46"/>
        </w:numPr>
        <w:tabs>
          <w:tab w:val="clear" w:pos="1440"/>
        </w:tabs>
        <w:suppressAutoHyphens w:val="0"/>
        <w:overflowPunct w:val="0"/>
        <w:autoSpaceDE w:val="0"/>
        <w:adjustRightInd w:val="0"/>
        <w:spacing w:line="276" w:lineRule="auto"/>
        <w:ind w:left="462" w:hanging="462"/>
        <w:jc w:val="both"/>
        <w:rPr>
          <w:rFonts w:ascii="Cambria" w:eastAsia="Calibri" w:hAnsi="Cambria"/>
          <w:sz w:val="22"/>
          <w:szCs w:val="22"/>
          <w:lang w:eastAsia="en-US"/>
        </w:rPr>
      </w:pPr>
      <w:r w:rsidRPr="007E6860">
        <w:rPr>
          <w:rFonts w:ascii="Cambria" w:eastAsia="Times New Roman" w:hAnsi="Cambria" w:cs="Times New Roman"/>
          <w:sz w:val="22"/>
          <w:szCs w:val="22"/>
          <w:lang w:eastAsia="pl-PL"/>
        </w:rPr>
        <w:t>Za datę dokonana płatności Strony przyjmują datę obciążenia rachunku Zamawiającego.</w:t>
      </w:r>
    </w:p>
    <w:p w14:paraId="576EBD98" w14:textId="11A449B8" w:rsidR="007621DA" w:rsidRPr="00C90D06" w:rsidRDefault="00821254" w:rsidP="00C90D06">
      <w:pPr>
        <w:pStyle w:val="Standard"/>
        <w:spacing w:line="276" w:lineRule="auto"/>
        <w:ind w:right="80"/>
        <w:jc w:val="center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§ 5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br/>
      </w:r>
      <w:r w:rsidRPr="00C90D06">
        <w:rPr>
          <w:rFonts w:ascii="Cambria" w:eastAsia="Times New Roman" w:hAnsi="Cambria" w:cs="Times New Roman"/>
          <w:b/>
          <w:bCs/>
          <w:color w:val="000000"/>
          <w:sz w:val="22"/>
          <w:szCs w:val="22"/>
          <w:lang w:eastAsia="pl-PL"/>
        </w:rPr>
        <w:t>Terminowość i prawidłowość wykonania usług</w:t>
      </w:r>
    </w:p>
    <w:p w14:paraId="4E6C5778" w14:textId="77777777" w:rsidR="007621DA" w:rsidRPr="00C90D06" w:rsidRDefault="00821254" w:rsidP="00C90D06">
      <w:pPr>
        <w:pStyle w:val="Standard"/>
        <w:spacing w:line="276" w:lineRule="auto"/>
        <w:ind w:right="80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Terminowość i prawidłowość wykonania usług będzie oceniana przez Zamawiającego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br/>
        <w:t>w oparciu o harmonogram realizacji usług przedstawiony Zamawiającemu przez Wykonawcę,</w:t>
      </w:r>
      <w:r w:rsidR="00E409EC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zgodnie z opisem przedmiotu zamówienia (OPZ).</w:t>
      </w:r>
    </w:p>
    <w:p w14:paraId="02F4D015" w14:textId="77777777" w:rsidR="007621DA" w:rsidRPr="00C90D06" w:rsidRDefault="00821254" w:rsidP="00C90D06">
      <w:pPr>
        <w:pStyle w:val="Standard"/>
        <w:spacing w:line="276" w:lineRule="auto"/>
        <w:ind w:right="8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§ 6</w:t>
      </w:r>
    </w:p>
    <w:p w14:paraId="04DF7A31" w14:textId="77777777" w:rsidR="007621DA" w:rsidRPr="00C90D06" w:rsidRDefault="00821254" w:rsidP="00C90D06">
      <w:pPr>
        <w:pStyle w:val="Standard"/>
        <w:tabs>
          <w:tab w:val="left" w:pos="390"/>
          <w:tab w:val="left" w:pos="464"/>
        </w:tabs>
        <w:autoSpaceDE w:val="0"/>
        <w:spacing w:line="276" w:lineRule="auto"/>
        <w:jc w:val="center"/>
        <w:rPr>
          <w:rFonts w:ascii="Cambria" w:hAnsi="Cambria" w:cs="Times New Roman"/>
          <w:b/>
          <w:color w:val="000000"/>
          <w:sz w:val="22"/>
          <w:szCs w:val="22"/>
        </w:rPr>
      </w:pPr>
      <w:r w:rsidRPr="00C90D06">
        <w:rPr>
          <w:rFonts w:ascii="Cambria" w:hAnsi="Cambria" w:cs="Times New Roman"/>
          <w:b/>
          <w:color w:val="000000"/>
          <w:sz w:val="22"/>
          <w:szCs w:val="22"/>
        </w:rPr>
        <w:t>Obowiązki Wykonawcy</w:t>
      </w:r>
    </w:p>
    <w:p w14:paraId="0C5F6500" w14:textId="77777777" w:rsidR="007621DA" w:rsidRPr="00C90D06" w:rsidRDefault="00652D67" w:rsidP="00C90D06">
      <w:pPr>
        <w:pStyle w:val="Standard"/>
        <w:numPr>
          <w:ilvl w:val="0"/>
          <w:numId w:val="4"/>
        </w:numPr>
        <w:tabs>
          <w:tab w:val="left" w:pos="-1696"/>
        </w:tabs>
        <w:spacing w:line="276" w:lineRule="auto"/>
        <w:ind w:left="426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>Obowiązki Wykonawcy wynikają z załącznika nr 1 do SWZ, który stanowi integralną cześć niniejszej umowy</w:t>
      </w:r>
      <w:r w:rsidR="00821254" w:rsidRPr="00C90D06">
        <w:rPr>
          <w:rFonts w:ascii="Cambria" w:hAnsi="Cambria" w:cs="Times New Roman"/>
          <w:sz w:val="22"/>
          <w:szCs w:val="22"/>
        </w:rPr>
        <w:t>.</w:t>
      </w:r>
    </w:p>
    <w:p w14:paraId="42B26823" w14:textId="77777777" w:rsidR="000E6C3F" w:rsidRPr="00C90D06" w:rsidRDefault="000E6C3F" w:rsidP="00C90D06">
      <w:pPr>
        <w:pStyle w:val="Standard"/>
        <w:numPr>
          <w:ilvl w:val="0"/>
          <w:numId w:val="4"/>
        </w:numPr>
        <w:tabs>
          <w:tab w:val="left" w:pos="-1696"/>
        </w:tabs>
        <w:spacing w:line="276" w:lineRule="auto"/>
        <w:ind w:left="426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>Osobami upoważnionymi do współdziałania przy realizacji Umowy, w szczególności do bieżących kontaktów, wydawania i odbioru dokumentów ubezpieczeniowych, zgłaszania i</w:t>
      </w:r>
      <w:r w:rsidR="007514E3" w:rsidRPr="00C90D06">
        <w:rPr>
          <w:rFonts w:ascii="Cambria" w:hAnsi="Cambria" w:cs="Times New Roman"/>
          <w:sz w:val="22"/>
          <w:szCs w:val="22"/>
        </w:rPr>
        <w:t> </w:t>
      </w:r>
      <w:r w:rsidRPr="00C90D06">
        <w:rPr>
          <w:rFonts w:ascii="Cambria" w:hAnsi="Cambria" w:cs="Times New Roman"/>
          <w:sz w:val="22"/>
          <w:szCs w:val="22"/>
        </w:rPr>
        <w:t>przyjmowania reklamacji będą:</w:t>
      </w:r>
    </w:p>
    <w:p w14:paraId="5151EBAC" w14:textId="77777777" w:rsidR="000E6C3F" w:rsidRPr="00C90D06" w:rsidRDefault="000E6C3F" w:rsidP="00C90D06">
      <w:pPr>
        <w:pStyle w:val="Standard"/>
        <w:tabs>
          <w:tab w:val="left" w:pos="-1696"/>
        </w:tabs>
        <w:spacing w:line="276" w:lineRule="auto"/>
        <w:ind w:left="426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ab/>
        <w:t xml:space="preserve">1) w imieniu Zamawiającego </w:t>
      </w:r>
      <w:bookmarkStart w:id="2" w:name="_Hlk60653929"/>
      <w:r w:rsidRPr="00C90D06">
        <w:rPr>
          <w:rFonts w:ascii="Cambria" w:hAnsi="Cambria" w:cs="Times New Roman"/>
          <w:sz w:val="22"/>
          <w:szCs w:val="22"/>
        </w:rPr>
        <w:t>………………………………… tel. …………. e-mail …………</w:t>
      </w:r>
    </w:p>
    <w:bookmarkEnd w:id="2"/>
    <w:p w14:paraId="4ECAFA14" w14:textId="77777777" w:rsidR="000E6C3F" w:rsidRPr="00C90D06" w:rsidRDefault="000E6C3F" w:rsidP="00C90D06">
      <w:pPr>
        <w:pStyle w:val="Standard"/>
        <w:tabs>
          <w:tab w:val="left" w:pos="-1696"/>
        </w:tabs>
        <w:spacing w:line="276" w:lineRule="auto"/>
        <w:ind w:left="426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ab/>
        <w:t>2) w imieniu Wykonawcy …………………………………… tel. …………. e-mail …………</w:t>
      </w:r>
    </w:p>
    <w:p w14:paraId="5BE8ADE0" w14:textId="02A2823A" w:rsidR="0099050C" w:rsidRPr="00C90D06" w:rsidRDefault="0099050C" w:rsidP="00C90D06">
      <w:pPr>
        <w:pStyle w:val="Standard"/>
        <w:numPr>
          <w:ilvl w:val="0"/>
          <w:numId w:val="4"/>
        </w:numPr>
        <w:tabs>
          <w:tab w:val="left" w:pos="-1696"/>
        </w:tabs>
        <w:spacing w:line="276" w:lineRule="auto"/>
        <w:ind w:left="426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 xml:space="preserve">Strony mogą wskazać pisemnie inne osoby zamiast wymienionych w ust. </w:t>
      </w:r>
      <w:r w:rsidR="007D432D" w:rsidRPr="00C90D06">
        <w:rPr>
          <w:rFonts w:ascii="Cambria" w:hAnsi="Cambria" w:cs="Times New Roman"/>
          <w:sz w:val="22"/>
          <w:szCs w:val="22"/>
        </w:rPr>
        <w:t>2</w:t>
      </w:r>
      <w:r w:rsidRPr="00C90D06">
        <w:rPr>
          <w:rFonts w:ascii="Cambria" w:hAnsi="Cambria" w:cs="Times New Roman"/>
          <w:sz w:val="22"/>
          <w:szCs w:val="22"/>
        </w:rPr>
        <w:t>. Zmiana ta nie wymaga aneksu do Umowy. Strona dokonująca zmiany jest zobowiązana do niezwłocznego poinformowania w formie pisemnej pod rygorem bezskuteczności zmiany drugiej Strony o zmianie.</w:t>
      </w:r>
    </w:p>
    <w:p w14:paraId="086357B3" w14:textId="77777777" w:rsidR="00AF60F6" w:rsidRPr="00C90D06" w:rsidRDefault="00AF60F6" w:rsidP="00C90D06">
      <w:pPr>
        <w:spacing w:line="276" w:lineRule="auto"/>
        <w:jc w:val="center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b/>
          <w:color w:val="000000"/>
          <w:sz w:val="22"/>
          <w:szCs w:val="22"/>
        </w:rPr>
        <w:t xml:space="preserve">§ 6a </w:t>
      </w:r>
    </w:p>
    <w:p w14:paraId="66282207" w14:textId="77777777" w:rsidR="00AF60F6" w:rsidRPr="00C90D06" w:rsidRDefault="00AF60F6" w:rsidP="00C90D06">
      <w:pPr>
        <w:autoSpaceDE w:val="0"/>
        <w:spacing w:line="276" w:lineRule="auto"/>
        <w:jc w:val="center"/>
        <w:rPr>
          <w:rFonts w:ascii="Cambria" w:eastAsia="Calibri" w:hAnsi="Cambria" w:cs="ArialNarrow,Bold"/>
          <w:b/>
          <w:bCs/>
          <w:sz w:val="22"/>
          <w:szCs w:val="22"/>
        </w:rPr>
      </w:pPr>
      <w:r w:rsidRPr="00C90D06">
        <w:rPr>
          <w:rFonts w:ascii="Cambria" w:eastAsia="Calibri" w:hAnsi="Cambria" w:cs="ArialNarrow,Bold"/>
          <w:b/>
          <w:bCs/>
          <w:sz w:val="22"/>
          <w:szCs w:val="22"/>
        </w:rPr>
        <w:t>Klauzula zatrudnienia</w:t>
      </w:r>
    </w:p>
    <w:p w14:paraId="05F91DE4" w14:textId="77777777" w:rsidR="000228CE" w:rsidRPr="00C90D06" w:rsidRDefault="000228CE">
      <w:pPr>
        <w:widowControl/>
        <w:numPr>
          <w:ilvl w:val="0"/>
          <w:numId w:val="38"/>
        </w:numPr>
        <w:suppressAutoHyphens w:val="0"/>
        <w:autoSpaceDN/>
        <w:spacing w:line="276" w:lineRule="auto"/>
        <w:ind w:left="426" w:hanging="578"/>
        <w:contextualSpacing/>
        <w:jc w:val="both"/>
        <w:textAlignment w:val="auto"/>
        <w:rPr>
          <w:rFonts w:ascii="Cambria" w:hAnsi="Cambria"/>
          <w:b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Zamawiający wymaga zatrudnienia na podstawie umowy o pracę przez Wykonawcę lub podwykonawcę osób wykonujących wskazane poniżej czynności w trakcie realizacji umowy: </w:t>
      </w:r>
    </w:p>
    <w:p w14:paraId="40FC78FD" w14:textId="77777777" w:rsidR="000228CE" w:rsidRPr="00C90D06" w:rsidRDefault="000228CE">
      <w:pPr>
        <w:pStyle w:val="Akapitzlist"/>
        <w:widowControl/>
        <w:numPr>
          <w:ilvl w:val="0"/>
          <w:numId w:val="34"/>
        </w:numPr>
        <w:autoSpaceDE w:val="0"/>
        <w:autoSpaceDN/>
        <w:spacing w:line="276" w:lineRule="auto"/>
        <w:ind w:left="910" w:hanging="448"/>
        <w:jc w:val="both"/>
        <w:textAlignment w:val="auto"/>
        <w:rPr>
          <w:rFonts w:ascii="Cambria" w:eastAsia="Cambria" w:hAnsi="Cambria" w:cs="Cambria"/>
          <w:b/>
          <w:color w:val="000000"/>
          <w:sz w:val="22"/>
          <w:szCs w:val="22"/>
        </w:rPr>
      </w:pPr>
      <w:r w:rsidRPr="00C90D06">
        <w:rPr>
          <w:rFonts w:ascii="Cambria" w:eastAsia="Cambria" w:hAnsi="Cambria" w:cs="Cambria"/>
          <w:b/>
          <w:color w:val="000000"/>
          <w:sz w:val="22"/>
          <w:szCs w:val="22"/>
        </w:rPr>
        <w:t>załadunku pojemników i worków do pojazdów przystosowanych do odbioru odpadów,</w:t>
      </w:r>
    </w:p>
    <w:p w14:paraId="30BA4E7D" w14:textId="77777777" w:rsidR="000228CE" w:rsidRPr="00C90D06" w:rsidRDefault="000228CE">
      <w:pPr>
        <w:pStyle w:val="Akapitzlist"/>
        <w:widowControl/>
        <w:numPr>
          <w:ilvl w:val="0"/>
          <w:numId w:val="34"/>
        </w:numPr>
        <w:autoSpaceDE w:val="0"/>
        <w:autoSpaceDN/>
        <w:spacing w:line="276" w:lineRule="auto"/>
        <w:ind w:left="910" w:hanging="448"/>
        <w:jc w:val="both"/>
        <w:textAlignment w:val="auto"/>
        <w:rPr>
          <w:rFonts w:ascii="Cambria" w:eastAsia="Cambria" w:hAnsi="Cambria" w:cs="Cambria"/>
          <w:b/>
          <w:color w:val="000000"/>
          <w:sz w:val="22"/>
          <w:szCs w:val="22"/>
        </w:rPr>
      </w:pPr>
      <w:r w:rsidRPr="00C90D06">
        <w:rPr>
          <w:rFonts w:ascii="Cambria" w:eastAsia="Cambria" w:hAnsi="Cambria" w:cs="Cambria"/>
          <w:b/>
          <w:color w:val="000000"/>
          <w:sz w:val="22"/>
          <w:szCs w:val="22"/>
        </w:rPr>
        <w:t>obsługa bieżąca zgłoszeń mieszkańców, w szczególności bieżąca aktualizacja wykazu obsługiwanych nieruchomości oraz pojemników, sporządzanie sprawozdań i rozliczeń,</w:t>
      </w:r>
    </w:p>
    <w:p w14:paraId="7661DD4F" w14:textId="77777777" w:rsidR="000228CE" w:rsidRPr="00C90D06" w:rsidRDefault="000228CE">
      <w:pPr>
        <w:pStyle w:val="Akapitzlist"/>
        <w:widowControl/>
        <w:numPr>
          <w:ilvl w:val="0"/>
          <w:numId w:val="34"/>
        </w:numPr>
        <w:autoSpaceDE w:val="0"/>
        <w:autoSpaceDN/>
        <w:spacing w:line="276" w:lineRule="auto"/>
        <w:ind w:left="910" w:hanging="448"/>
        <w:jc w:val="both"/>
        <w:textAlignment w:val="auto"/>
        <w:rPr>
          <w:rFonts w:ascii="Cambria" w:eastAsia="Cambria" w:hAnsi="Cambria" w:cs="Cambria"/>
          <w:b/>
          <w:color w:val="000000"/>
          <w:sz w:val="22"/>
          <w:szCs w:val="22"/>
        </w:rPr>
      </w:pPr>
      <w:r w:rsidRPr="00C90D06">
        <w:rPr>
          <w:rFonts w:ascii="Cambria" w:eastAsia="Cambria" w:hAnsi="Cambria" w:cs="Cambria"/>
          <w:b/>
          <w:color w:val="000000"/>
          <w:sz w:val="22"/>
          <w:szCs w:val="22"/>
        </w:rPr>
        <w:t>kierowania pojazdami służącymi do wykonania zamówienia.</w:t>
      </w:r>
    </w:p>
    <w:p w14:paraId="23741FFB" w14:textId="77777777" w:rsidR="000228CE" w:rsidRPr="00C90D06" w:rsidRDefault="000228CE" w:rsidP="00C90D06">
      <w:pPr>
        <w:pStyle w:val="Akapitzlist"/>
        <w:autoSpaceDE w:val="0"/>
        <w:spacing w:line="276" w:lineRule="auto"/>
        <w:ind w:left="910"/>
        <w:jc w:val="both"/>
        <w:rPr>
          <w:rFonts w:ascii="Cambria" w:eastAsia="Cambria" w:hAnsi="Cambria" w:cs="Cambria"/>
          <w:bCs/>
          <w:i/>
          <w:iCs/>
          <w:color w:val="000000"/>
          <w:sz w:val="22"/>
          <w:szCs w:val="22"/>
        </w:rPr>
      </w:pPr>
      <w:r w:rsidRPr="00C90D06">
        <w:rPr>
          <w:rFonts w:ascii="Cambria" w:eastAsia="Cambria" w:hAnsi="Cambria" w:cs="Cambria"/>
          <w:bCs/>
          <w:i/>
          <w:iCs/>
          <w:color w:val="000000"/>
          <w:sz w:val="22"/>
          <w:szCs w:val="22"/>
        </w:rPr>
        <w:t>(obowiązek te nie dotyczy sytuacji, gdy prace te będą wykonywane samodzielnie i osobiście przez osoby fizyczne prowadzące działalność gospodarczą w postaci samozatrudnienia, jako podwykonawcy)</w:t>
      </w:r>
    </w:p>
    <w:p w14:paraId="38FB9276" w14:textId="77777777" w:rsidR="000228CE" w:rsidRPr="00C90D06" w:rsidRDefault="000228CE">
      <w:pPr>
        <w:pStyle w:val="Akapitzlist"/>
        <w:widowControl/>
        <w:numPr>
          <w:ilvl w:val="0"/>
          <w:numId w:val="38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Wykonawca nie później niż w terminie 7 dni od dnia zawarcia umowy lub umowy z Podwykonawcą złoży Zamawiającemu w formie pisemnej oświadczenie, że osoby wykonujące bezpośrednią czynność przy realizacji zamówienia są zatrudnione u Wykonawcy lub Podwykonawcy na podstawie umowy o pracę. </w:t>
      </w:r>
    </w:p>
    <w:p w14:paraId="262E8E23" w14:textId="77777777" w:rsidR="000228CE" w:rsidRPr="00C90D06" w:rsidRDefault="000228CE">
      <w:pPr>
        <w:pStyle w:val="Akapitzlist"/>
        <w:widowControl/>
        <w:numPr>
          <w:ilvl w:val="0"/>
          <w:numId w:val="38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lastRenderedPageBreak/>
        <w:t xml:space="preserve">W trakcie realizacji zamówienia Zamawiający uprawniony jest do wykonywania czynności kontrolnych </w:t>
      </w:r>
      <w:r w:rsidRPr="00C90D06">
        <w:rPr>
          <w:rFonts w:ascii="Cambria" w:hAnsi="Cambria"/>
          <w:color w:val="000000"/>
          <w:sz w:val="22"/>
          <w:szCs w:val="22"/>
        </w:rPr>
        <w:t>wobec Wykonawcy odnośnie do</w:t>
      </w:r>
      <w:r w:rsidRPr="00C90D06">
        <w:rPr>
          <w:rFonts w:ascii="Cambria" w:hAnsi="Cambria"/>
          <w:sz w:val="22"/>
          <w:szCs w:val="22"/>
        </w:rPr>
        <w:t xml:space="preserve"> spełniania przez Wykonawcę lub podwykonawcę wymogu zatrudnienia na podstawie umowy o pracę osób wykonujących wskazane w ust. 1 czynności. Zamawiający uprawniony jest w szczególności do: </w:t>
      </w:r>
    </w:p>
    <w:p w14:paraId="630FA350" w14:textId="77777777" w:rsidR="000228CE" w:rsidRPr="00C90D06" w:rsidRDefault="000228CE">
      <w:pPr>
        <w:pStyle w:val="Akapitzlist"/>
        <w:widowControl/>
        <w:numPr>
          <w:ilvl w:val="0"/>
          <w:numId w:val="39"/>
        </w:numPr>
        <w:suppressAutoHyphens w:val="0"/>
        <w:autoSpaceDN/>
        <w:spacing w:line="276" w:lineRule="auto"/>
        <w:contextualSpacing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żądania następujących oświadczeń i dokumentów: </w:t>
      </w:r>
    </w:p>
    <w:p w14:paraId="69F922A8" w14:textId="77777777" w:rsidR="000228CE" w:rsidRPr="00C90D06" w:rsidRDefault="000228CE">
      <w:pPr>
        <w:pStyle w:val="Akapitzlist"/>
        <w:widowControl/>
        <w:numPr>
          <w:ilvl w:val="0"/>
          <w:numId w:val="40"/>
        </w:numPr>
        <w:suppressAutoHyphens w:val="0"/>
        <w:autoSpaceDN/>
        <w:spacing w:line="276" w:lineRule="auto"/>
        <w:contextualSpacing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oświadczenia zatrudnionego pracownika,</w:t>
      </w:r>
    </w:p>
    <w:p w14:paraId="15B364C5" w14:textId="77777777" w:rsidR="000228CE" w:rsidRPr="00C90D06" w:rsidRDefault="000228CE">
      <w:pPr>
        <w:pStyle w:val="Akapitzlist"/>
        <w:widowControl/>
        <w:numPr>
          <w:ilvl w:val="0"/>
          <w:numId w:val="40"/>
        </w:numPr>
        <w:suppressAutoHyphens w:val="0"/>
        <w:autoSpaceDN/>
        <w:spacing w:line="276" w:lineRule="auto"/>
        <w:contextualSpacing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oświadczenia wykonawcy lub podwykonawcy o zatrudnieniu pracownika na podstawie umowy o pracę,</w:t>
      </w:r>
    </w:p>
    <w:p w14:paraId="1E2D95F6" w14:textId="77777777" w:rsidR="000228CE" w:rsidRPr="00C90D06" w:rsidRDefault="000228CE">
      <w:pPr>
        <w:pStyle w:val="Akapitzlist"/>
        <w:widowControl/>
        <w:numPr>
          <w:ilvl w:val="0"/>
          <w:numId w:val="40"/>
        </w:numPr>
        <w:suppressAutoHyphens w:val="0"/>
        <w:autoSpaceDN/>
        <w:spacing w:line="276" w:lineRule="auto"/>
        <w:contextualSpacing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poświadczonej za zgodność z oryginałem kopii umowy o pracę zatrudnionego pracownika,</w:t>
      </w:r>
    </w:p>
    <w:p w14:paraId="55DEC147" w14:textId="77777777" w:rsidR="000228CE" w:rsidRPr="00C90D06" w:rsidRDefault="000228CE">
      <w:pPr>
        <w:pStyle w:val="Akapitzlist"/>
        <w:widowControl/>
        <w:numPr>
          <w:ilvl w:val="0"/>
          <w:numId w:val="40"/>
        </w:numPr>
        <w:suppressAutoHyphens w:val="0"/>
        <w:autoSpaceDN/>
        <w:spacing w:line="276" w:lineRule="auto"/>
        <w:contextualSpacing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innych dokumentów </w:t>
      </w:r>
    </w:p>
    <w:p w14:paraId="5DA9A27F" w14:textId="77777777" w:rsidR="000228CE" w:rsidRPr="00C90D06" w:rsidRDefault="000228CE" w:rsidP="00C90D06">
      <w:pPr>
        <w:spacing w:line="276" w:lineRule="auto"/>
        <w:ind w:left="708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zawierających informacje, w tym dane osobowe, niezbędne do weryfikacji zatrudnienia na podstawie umowy o pracę, w szczególności imię i nazwisko zatrudnionego pracownika, datę zawarcia umowy o pracę, rodzaj umowy o pracę i zakres obowiązków pracownika,</w:t>
      </w:r>
    </w:p>
    <w:p w14:paraId="4FCBDCF2" w14:textId="77777777" w:rsidR="000228CE" w:rsidRPr="00C90D06" w:rsidRDefault="000228CE">
      <w:pPr>
        <w:pStyle w:val="gmail-msolistparagraph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rFonts w:ascii="Cambria" w:hAnsi="Cambria" w:cs="Calibri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>żądania wyjaśnień w przypadku wątpliwości w zakresie potwierdzenia spełniania ww. wymogów,</w:t>
      </w:r>
    </w:p>
    <w:p w14:paraId="5AE7FE96" w14:textId="77777777" w:rsidR="000228CE" w:rsidRPr="00C90D06" w:rsidRDefault="000228CE">
      <w:pPr>
        <w:pStyle w:val="gmail-msolistparagraph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rFonts w:ascii="Cambria" w:hAnsi="Cambria" w:cs="Calibri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>przeprowadzania kontroli na miejscu wykonywania świadczenia.</w:t>
      </w:r>
    </w:p>
    <w:p w14:paraId="498783A1" w14:textId="77777777" w:rsidR="000228CE" w:rsidRPr="00C90D06" w:rsidRDefault="000228CE">
      <w:pPr>
        <w:pStyle w:val="Akapitzlist"/>
        <w:widowControl/>
        <w:numPr>
          <w:ilvl w:val="0"/>
          <w:numId w:val="38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W trakcie realizacji zamówienia na każde wezwanie Zamawiającego Wykonawca/Podwykonawca w terminie 5 dni roboczych od otrzymania pisemnego wezwania, przedłoży Zamawiającemu wskazane poniżej dowody w celu potwierdzenia spełnienia wymogu zatrudnienia na podstawie umowy o pracę przez Wykonawcę lub podwykonawcę osób wykonujących wskazane w ust. 1 czynności w trakcie realizacji zamówienia:</w:t>
      </w:r>
    </w:p>
    <w:p w14:paraId="6ED19EF6" w14:textId="77777777" w:rsidR="000228CE" w:rsidRPr="00C90D06" w:rsidRDefault="000228CE">
      <w:pPr>
        <w:pStyle w:val="Akapitzlist"/>
        <w:widowControl/>
        <w:numPr>
          <w:ilvl w:val="0"/>
          <w:numId w:val="41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="Cambria" w:hAnsi="Cambria"/>
          <w:i/>
          <w:sz w:val="22"/>
          <w:szCs w:val="22"/>
        </w:rPr>
      </w:pPr>
      <w:r w:rsidRPr="00C90D06">
        <w:rPr>
          <w:rFonts w:ascii="Cambria" w:hAnsi="Cambria"/>
          <w:b/>
          <w:i/>
          <w:sz w:val="22"/>
          <w:szCs w:val="22"/>
        </w:rPr>
        <w:t xml:space="preserve">oświadczenie Wykonawcy lub podwykonawcy </w:t>
      </w:r>
      <w:r w:rsidRPr="00C90D06">
        <w:rPr>
          <w:rFonts w:ascii="Cambria" w:hAnsi="Cambria"/>
          <w:i/>
          <w:sz w:val="22"/>
          <w:szCs w:val="22"/>
        </w:rPr>
        <w:t>o zatrudnieniu na podstawie umowy o pracę osób wykonujących czynności, których dotyczy wezwanie Zamawiającego.</w:t>
      </w:r>
      <w:r w:rsidRPr="00C90D06">
        <w:rPr>
          <w:rFonts w:ascii="Cambria" w:hAnsi="Cambria"/>
          <w:b/>
          <w:i/>
          <w:sz w:val="22"/>
          <w:szCs w:val="22"/>
        </w:rPr>
        <w:t xml:space="preserve"> </w:t>
      </w:r>
      <w:r w:rsidRPr="00C90D06">
        <w:rPr>
          <w:rFonts w:ascii="Cambria" w:hAnsi="Cambria"/>
          <w:i/>
          <w:sz w:val="22"/>
          <w:szCs w:val="22"/>
        </w:rPr>
        <w:t>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o pracę i wymiaru etatu oraz podpis osoby uprawnionej do złożenia oświadczenia w imieniu Wykonawcy lub podwykonawcy;</w:t>
      </w:r>
    </w:p>
    <w:p w14:paraId="7ACC3DA6" w14:textId="22495249" w:rsidR="000228CE" w:rsidRPr="00C90D06" w:rsidRDefault="000228CE">
      <w:pPr>
        <w:pStyle w:val="Akapitzlist"/>
        <w:widowControl/>
        <w:numPr>
          <w:ilvl w:val="0"/>
          <w:numId w:val="38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Z tytułu niespełnienia przez W</w:t>
      </w:r>
      <w:r w:rsidRPr="00C90D06">
        <w:rPr>
          <w:rFonts w:ascii="Cambria" w:hAnsi="Cambria"/>
          <w:color w:val="000000"/>
          <w:sz w:val="22"/>
          <w:szCs w:val="22"/>
        </w:rPr>
        <w:t xml:space="preserve">ykonawcę lub podwykonawcę wymogu zatrudnienia na podstawie umowy o pracę osób wykonujących wskazane w ust. 1 czynności Zamawiający przewiduje sankcję w postaci obowiązku zapłaty przez Wykonawcę kary umownej w wysokości </w:t>
      </w:r>
      <w:r w:rsidRPr="00C90D06">
        <w:rPr>
          <w:rFonts w:ascii="Cambria" w:hAnsi="Cambria"/>
          <w:sz w:val="22"/>
          <w:szCs w:val="22"/>
        </w:rPr>
        <w:t xml:space="preserve">określonej w § </w:t>
      </w:r>
      <w:r w:rsidR="00B13BFE" w:rsidRPr="00C90D06">
        <w:rPr>
          <w:rFonts w:ascii="Cambria" w:hAnsi="Cambria"/>
          <w:sz w:val="22"/>
          <w:szCs w:val="22"/>
        </w:rPr>
        <w:t>11</w:t>
      </w:r>
      <w:r w:rsidRPr="00C90D06">
        <w:rPr>
          <w:rFonts w:ascii="Cambria" w:hAnsi="Cambria"/>
          <w:sz w:val="22"/>
          <w:szCs w:val="22"/>
        </w:rPr>
        <w:t xml:space="preserve"> ust. </w:t>
      </w:r>
      <w:r w:rsidR="00B13BFE" w:rsidRPr="00C90D06">
        <w:rPr>
          <w:rFonts w:ascii="Cambria" w:hAnsi="Cambria"/>
          <w:sz w:val="22"/>
          <w:szCs w:val="22"/>
        </w:rPr>
        <w:t>1</w:t>
      </w:r>
      <w:r w:rsidRPr="00C90D06">
        <w:rPr>
          <w:rFonts w:ascii="Cambria" w:hAnsi="Cambria"/>
          <w:sz w:val="22"/>
          <w:szCs w:val="22"/>
        </w:rPr>
        <w:t xml:space="preserve"> pkt</w:t>
      </w:r>
      <w:r w:rsidR="00B13BFE" w:rsidRPr="00C90D06">
        <w:rPr>
          <w:rFonts w:ascii="Cambria" w:hAnsi="Cambria"/>
          <w:sz w:val="22"/>
          <w:szCs w:val="22"/>
        </w:rPr>
        <w:t xml:space="preserve">. 5) </w:t>
      </w:r>
      <w:r w:rsidR="00E639DE" w:rsidRPr="00C90D06">
        <w:rPr>
          <w:rFonts w:ascii="Cambria" w:hAnsi="Cambria"/>
          <w:sz w:val="22"/>
          <w:szCs w:val="22"/>
        </w:rPr>
        <w:t>i 6</w:t>
      </w:r>
      <w:r w:rsidRPr="00C90D06">
        <w:rPr>
          <w:rFonts w:ascii="Cambria" w:hAnsi="Cambria"/>
          <w:sz w:val="22"/>
          <w:szCs w:val="22"/>
        </w:rPr>
        <w:t xml:space="preserve">) </w:t>
      </w:r>
      <w:r w:rsidRPr="00C90D06">
        <w:rPr>
          <w:rFonts w:ascii="Cambria" w:hAnsi="Cambria"/>
          <w:color w:val="000000"/>
          <w:sz w:val="22"/>
          <w:szCs w:val="22"/>
        </w:rPr>
        <w:t xml:space="preserve">umowy w sprawie zamówienia publicznego. Niezłożenie przez Wykonawcę </w:t>
      </w:r>
      <w:r w:rsidR="00E639DE">
        <w:rPr>
          <w:rFonts w:ascii="Cambria" w:hAnsi="Cambria"/>
          <w:color w:val="000000"/>
          <w:sz w:val="22"/>
          <w:szCs w:val="22"/>
        </w:rPr>
        <w:br/>
      </w:r>
      <w:r w:rsidRPr="00C90D06">
        <w:rPr>
          <w:rFonts w:ascii="Cambria" w:hAnsi="Cambria"/>
          <w:color w:val="000000"/>
          <w:sz w:val="22"/>
          <w:szCs w:val="22"/>
        </w:rPr>
        <w:t xml:space="preserve">w wyznaczonym przez Zamawiającego terminie żądanych przez Zamawiającego dowodów w celu potwierdzenia spełnienia </w:t>
      </w:r>
      <w:r w:rsidRPr="00C90D06">
        <w:rPr>
          <w:rFonts w:ascii="Cambria" w:hAnsi="Cambria"/>
          <w:sz w:val="22"/>
          <w:szCs w:val="22"/>
        </w:rPr>
        <w:t>przez W</w:t>
      </w:r>
      <w:r w:rsidRPr="00C90D06">
        <w:rPr>
          <w:rFonts w:ascii="Cambria" w:hAnsi="Cambria"/>
          <w:color w:val="000000"/>
          <w:sz w:val="22"/>
          <w:szCs w:val="22"/>
        </w:rPr>
        <w:t xml:space="preserve">ykonawcę lub podwykonawcę wymogu zatrudnienia na podstawie umowy o pracę traktowane będzie jako </w:t>
      </w:r>
      <w:r w:rsidRPr="00C90D06">
        <w:rPr>
          <w:rFonts w:ascii="Cambria" w:hAnsi="Cambria"/>
          <w:sz w:val="22"/>
          <w:szCs w:val="22"/>
        </w:rPr>
        <w:t>niespełnienie przez W</w:t>
      </w:r>
      <w:r w:rsidRPr="00C90D06">
        <w:rPr>
          <w:rFonts w:ascii="Cambria" w:hAnsi="Cambria"/>
          <w:color w:val="000000"/>
          <w:sz w:val="22"/>
          <w:szCs w:val="22"/>
        </w:rPr>
        <w:t xml:space="preserve">ykonawcę lub podwykonawcę wymogu zatrudnienia na podstawie umowy o pracę osób wykonujących wskazane w punkcie 1 czynności. </w:t>
      </w:r>
    </w:p>
    <w:p w14:paraId="0865F3EE" w14:textId="77777777" w:rsidR="000228CE" w:rsidRPr="00C90D06" w:rsidRDefault="000228CE">
      <w:pPr>
        <w:pStyle w:val="Akapitzlist"/>
        <w:widowControl/>
        <w:numPr>
          <w:ilvl w:val="0"/>
          <w:numId w:val="38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W przypadku uzasadnionych wątpliwości co do przestrzegania prawa pracy przez Wykonawcę lub podwykonawcę, Zamawiający może zwrócić się o przeprowadzenie kontroli przez Państwową</w:t>
      </w:r>
      <w:r w:rsidRPr="00C90D06">
        <w:rPr>
          <w:rFonts w:ascii="Cambria" w:hAnsi="Cambria"/>
          <w:sz w:val="22"/>
          <w:szCs w:val="22"/>
        </w:rPr>
        <w:t xml:space="preserve"> Inspekcję Pracy.</w:t>
      </w:r>
    </w:p>
    <w:p w14:paraId="5172CA20" w14:textId="77777777" w:rsidR="007621DA" w:rsidRPr="00C90D06" w:rsidRDefault="00821254" w:rsidP="00C90D06">
      <w:pPr>
        <w:pStyle w:val="Standard"/>
        <w:keepNext/>
        <w:keepLines/>
        <w:spacing w:line="276" w:lineRule="auto"/>
        <w:ind w:left="20" w:firstLine="4660"/>
        <w:rPr>
          <w:rFonts w:ascii="Cambria" w:hAnsi="Cambria" w:cs="Times New Roman"/>
          <w:sz w:val="22"/>
          <w:szCs w:val="22"/>
        </w:rPr>
      </w:pPr>
      <w:bookmarkStart w:id="3" w:name="bookmark39"/>
      <w:r w:rsidRPr="00C90D06">
        <w:rPr>
          <w:rFonts w:ascii="Cambria" w:eastAsia="Arial" w:hAnsi="Cambria" w:cs="Times New Roman"/>
          <w:b/>
          <w:sz w:val="22"/>
          <w:szCs w:val="22"/>
        </w:rPr>
        <w:t xml:space="preserve">§ </w:t>
      </w:r>
      <w:bookmarkEnd w:id="3"/>
      <w:r w:rsidRPr="00C90D06">
        <w:rPr>
          <w:rFonts w:ascii="Cambria" w:eastAsia="Arial" w:hAnsi="Cambria" w:cs="Times New Roman"/>
          <w:b/>
          <w:sz w:val="22"/>
          <w:szCs w:val="22"/>
        </w:rPr>
        <w:t>7</w:t>
      </w:r>
    </w:p>
    <w:p w14:paraId="3BC10990" w14:textId="77777777" w:rsidR="007621DA" w:rsidRPr="00C90D06" w:rsidRDefault="00821254" w:rsidP="00C90D06">
      <w:pPr>
        <w:pStyle w:val="Standard"/>
        <w:spacing w:line="276" w:lineRule="auto"/>
        <w:ind w:left="300" w:hanging="26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Odstąpienie od umowy przez Zamawiającego:</w:t>
      </w:r>
    </w:p>
    <w:p w14:paraId="1B4215B0" w14:textId="77777777" w:rsidR="00EA1808" w:rsidRPr="00C90D06" w:rsidRDefault="00EA1808">
      <w:pPr>
        <w:pStyle w:val="Standard"/>
        <w:numPr>
          <w:ilvl w:val="0"/>
          <w:numId w:val="23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Zamawiający może odstąpić od umowy, jeżeli poweźmie wiadomość o tym, że:</w:t>
      </w:r>
    </w:p>
    <w:p w14:paraId="5146CC64" w14:textId="77777777" w:rsidR="00EA1808" w:rsidRPr="00C90D06" w:rsidRDefault="00EA1808" w:rsidP="00C90D06">
      <w:pPr>
        <w:pStyle w:val="Standard"/>
        <w:numPr>
          <w:ilvl w:val="0"/>
          <w:numId w:val="17"/>
        </w:numPr>
        <w:tabs>
          <w:tab w:val="left" w:pos="851"/>
        </w:tabs>
        <w:spacing w:line="276" w:lineRule="auto"/>
        <w:ind w:left="851" w:hanging="425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 xml:space="preserve"> wykonawca utracił uprawnienia do wykonywania przedmiotu umowy wynikające z przepisów powszechnie obowiązujących.</w:t>
      </w:r>
    </w:p>
    <w:p w14:paraId="241BEECC" w14:textId="77777777" w:rsidR="00EA1808" w:rsidRPr="00C90D06" w:rsidRDefault="00EA1808">
      <w:pPr>
        <w:pStyle w:val="Standard"/>
        <w:numPr>
          <w:ilvl w:val="0"/>
          <w:numId w:val="23"/>
        </w:numPr>
        <w:tabs>
          <w:tab w:val="left" w:pos="851"/>
        </w:tabs>
        <w:spacing w:line="276" w:lineRule="auto"/>
        <w:ind w:left="426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Odstąpienie od umowy przez Zamawiającego może nastąpić również, jeżeli Wykonawca:</w:t>
      </w:r>
    </w:p>
    <w:p w14:paraId="5EA4D31C" w14:textId="77777777" w:rsidR="00EA1808" w:rsidRPr="00C90D06" w:rsidRDefault="00EA1808" w:rsidP="00C90D06">
      <w:pPr>
        <w:pStyle w:val="Standard"/>
        <w:numPr>
          <w:ilvl w:val="0"/>
          <w:numId w:val="18"/>
        </w:numPr>
        <w:tabs>
          <w:tab w:val="left" w:pos="851"/>
        </w:tabs>
        <w:spacing w:line="276" w:lineRule="auto"/>
        <w:ind w:left="851" w:hanging="425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 xml:space="preserve"> nie rozpoczął wykonywania usługi w pełnym zakresie objętym umową do 15 dnia w okresu, w którym umowa obowiązuje,</w:t>
      </w:r>
    </w:p>
    <w:p w14:paraId="7443D28E" w14:textId="77777777" w:rsidR="00EA1808" w:rsidRPr="00C90D06" w:rsidRDefault="00EA1808" w:rsidP="00C90D06">
      <w:pPr>
        <w:pStyle w:val="Standard"/>
        <w:numPr>
          <w:ilvl w:val="0"/>
          <w:numId w:val="10"/>
        </w:numPr>
        <w:tabs>
          <w:tab w:val="left" w:pos="851"/>
          <w:tab w:val="left" w:pos="1307"/>
        </w:tabs>
        <w:spacing w:line="276" w:lineRule="auto"/>
        <w:ind w:left="851" w:right="40" w:hanging="425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 xml:space="preserve"> zaniechał realizacji umowy, tj. w sposób nieprzerwany nie realizuje jej przez kolejnych 7 dni kalendarzowych,</w:t>
      </w:r>
    </w:p>
    <w:p w14:paraId="68F17550" w14:textId="77777777" w:rsidR="00EA1808" w:rsidRPr="00C90D06" w:rsidRDefault="00EA1808" w:rsidP="00C90D06">
      <w:pPr>
        <w:pStyle w:val="Standard"/>
        <w:numPr>
          <w:ilvl w:val="0"/>
          <w:numId w:val="10"/>
        </w:numPr>
        <w:tabs>
          <w:tab w:val="left" w:pos="851"/>
          <w:tab w:val="left" w:pos="1269"/>
        </w:tabs>
        <w:spacing w:line="276" w:lineRule="auto"/>
        <w:ind w:left="851" w:right="40" w:hanging="425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 xml:space="preserve">pomimo uprzednich, pisemnych, co najmniej dwukrotnych zastrzeżeń ze strony Zamawiającego nie </w:t>
      </w:r>
      <w:r w:rsidRPr="00C90D06">
        <w:rPr>
          <w:rFonts w:ascii="Cambria" w:eastAsia="Arial" w:hAnsi="Cambria" w:cs="Times New Roman"/>
          <w:sz w:val="22"/>
          <w:szCs w:val="22"/>
        </w:rPr>
        <w:lastRenderedPageBreak/>
        <w:t>wykonuje usługi zgodnie z postanowieniami umowy lub w istotny sposób narusza zobowiązania umowne,</w:t>
      </w:r>
    </w:p>
    <w:p w14:paraId="122E7547" w14:textId="77777777" w:rsidR="00EA1808" w:rsidRPr="00C90D06" w:rsidRDefault="00EA1808" w:rsidP="00C90D06">
      <w:pPr>
        <w:pStyle w:val="Standard"/>
        <w:numPr>
          <w:ilvl w:val="0"/>
          <w:numId w:val="10"/>
        </w:numPr>
        <w:tabs>
          <w:tab w:val="left" w:pos="851"/>
          <w:tab w:val="left" w:pos="1269"/>
        </w:tabs>
        <w:spacing w:line="276" w:lineRule="auto"/>
        <w:ind w:left="851" w:right="40" w:hanging="425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nie przedłoży Zamawiającemu kopii polisy ubezpieczeniowej, na okres, o którym mowa w § 9 ust. 1, pomimo wezwania przez Zamawiającego.</w:t>
      </w:r>
    </w:p>
    <w:p w14:paraId="1B55D7E6" w14:textId="177D031C" w:rsidR="00EA1808" w:rsidRPr="00C90D06" w:rsidRDefault="00EA1808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rFonts w:ascii="Cambria" w:hAnsi="Cambria" w:cs="Times New Roman"/>
          <w:color w:val="000000" w:themeColor="text1"/>
          <w:sz w:val="22"/>
          <w:szCs w:val="22"/>
        </w:rPr>
      </w:pPr>
      <w:r w:rsidRPr="00C90D06">
        <w:rPr>
          <w:rFonts w:ascii="Cambria" w:hAnsi="Cambria" w:cs="Times New Roman"/>
          <w:color w:val="000000" w:themeColor="text1"/>
          <w:sz w:val="22"/>
          <w:szCs w:val="22"/>
        </w:rPr>
        <w:t>Wykonawca może odstąpić od umowy, jeżeli Zamawiający nie dotrzymuje istotnych postanowień umowy, w szczególności, gdy nie wypłaca Wykonawcy wynagrodzenia</w:t>
      </w:r>
      <w:r w:rsidRPr="00C90D06">
        <w:rPr>
          <w:rFonts w:ascii="Cambria" w:hAnsi="Cambria" w:cs="Times New Roman"/>
          <w:color w:val="000000" w:themeColor="text1"/>
          <w:sz w:val="22"/>
          <w:szCs w:val="22"/>
        </w:rPr>
        <w:br/>
        <w:t xml:space="preserve">za wykonane usługi w terminie </w:t>
      </w:r>
      <w:r w:rsidR="00EA0D02" w:rsidRPr="00C90D06">
        <w:rPr>
          <w:rFonts w:ascii="Cambria" w:hAnsi="Cambria" w:cs="Times New Roman"/>
          <w:color w:val="000000" w:themeColor="text1"/>
          <w:sz w:val="22"/>
          <w:szCs w:val="22"/>
        </w:rPr>
        <w:t xml:space="preserve">60 </w:t>
      </w:r>
      <w:r w:rsidRPr="00C90D06">
        <w:rPr>
          <w:rFonts w:ascii="Cambria" w:hAnsi="Cambria" w:cs="Times New Roman"/>
          <w:color w:val="000000" w:themeColor="text1"/>
          <w:sz w:val="22"/>
          <w:szCs w:val="22"/>
        </w:rPr>
        <w:t>dni od upływu terminu płatności ustalonego w umowie.</w:t>
      </w:r>
    </w:p>
    <w:p w14:paraId="47484162" w14:textId="77777777" w:rsidR="00EA1808" w:rsidRPr="00C90D06" w:rsidRDefault="00EA1808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>Oświadczenie o odstąpieniu od umowy, o którym mowa w ust. 1-3, powinno nastąpić</w:t>
      </w:r>
      <w:r w:rsidRPr="00C90D06">
        <w:rPr>
          <w:rFonts w:ascii="Cambria" w:hAnsi="Cambria" w:cs="Times New Roman"/>
          <w:sz w:val="22"/>
          <w:szCs w:val="22"/>
        </w:rPr>
        <w:br/>
        <w:t>w formie pisemnej pod rygorem nieważności, powinno zawierać uzasadnienie oraz nastąpić w terminie 30 dni od dnia powzięcia informacji o zdarzeniu stanowiącym podstawę odstąpienia.</w:t>
      </w:r>
    </w:p>
    <w:p w14:paraId="3A013A99" w14:textId="77777777" w:rsidR="00EA1808" w:rsidRPr="00C90D06" w:rsidRDefault="00EA1808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W przypadkach wymienionych w ustępie 1 i 2 Zamawiający może w terminie 7 dni,</w:t>
      </w:r>
      <w:r w:rsidRPr="00C90D06">
        <w:rPr>
          <w:rFonts w:ascii="Cambria" w:eastAsia="Arial" w:hAnsi="Cambria" w:cs="Times New Roman"/>
          <w:sz w:val="22"/>
          <w:szCs w:val="22"/>
        </w:rPr>
        <w:br/>
        <w:t>po pisemnym uprzedzeniu, powierzyć innemu podmiotowi świadczenie usług określonych niniejszą umową a kosztami tych usług obciążyć Wykonawcę.</w:t>
      </w:r>
    </w:p>
    <w:p w14:paraId="5C31CBEF" w14:textId="77777777" w:rsidR="00EA1808" w:rsidRPr="00C90D06" w:rsidRDefault="00EA1808">
      <w:pPr>
        <w:pStyle w:val="Standard"/>
        <w:numPr>
          <w:ilvl w:val="0"/>
          <w:numId w:val="23"/>
        </w:numPr>
        <w:tabs>
          <w:tab w:val="left" w:pos="426"/>
          <w:tab w:val="left" w:pos="598"/>
        </w:tabs>
        <w:spacing w:line="276" w:lineRule="auto"/>
        <w:ind w:left="426" w:right="40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 xml:space="preserve">Ponadto w razie zaistnienia istotnej zmiany okoliczności powodującej, że wykonanie umowy nie leży w interesie publicznym, czego nie można było przewidzieć w chwili zawarcia umowy Zamawiający może odstąpić od umowy w terminie 30 dni od powzięcia informacji o tych okolicznościach. </w:t>
      </w:r>
    </w:p>
    <w:p w14:paraId="7D696D2E" w14:textId="77777777" w:rsidR="00EA1808" w:rsidRPr="00C90D06" w:rsidRDefault="00EA1808">
      <w:pPr>
        <w:pStyle w:val="Standard"/>
        <w:numPr>
          <w:ilvl w:val="0"/>
          <w:numId w:val="23"/>
        </w:numPr>
        <w:tabs>
          <w:tab w:val="left" w:pos="426"/>
          <w:tab w:val="left" w:pos="598"/>
        </w:tabs>
        <w:spacing w:line="276" w:lineRule="auto"/>
        <w:ind w:left="426" w:right="40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W przypadku odstąpienia od umowy Wykonawca może żądać wyłącznie wynagrodzenia należnego z tytułu wykonania części umowy. W tym celu Zamawiający wraz z Wykonawcą winni ustalić wartość faktycznie wykonanych przez Wykonawcę usług, a Wykonawca zobowiązuje się współpracować z Zamawiającym w tym zakresie.</w:t>
      </w:r>
    </w:p>
    <w:p w14:paraId="7BBDA4CA" w14:textId="77777777" w:rsidR="007621DA" w:rsidRPr="00C90D06" w:rsidRDefault="00821254" w:rsidP="00C90D06">
      <w:pPr>
        <w:pStyle w:val="Standard"/>
        <w:spacing w:line="276" w:lineRule="auto"/>
        <w:ind w:right="180"/>
        <w:jc w:val="center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§ 8</w:t>
      </w:r>
    </w:p>
    <w:p w14:paraId="3567CD73" w14:textId="77777777" w:rsidR="007621DA" w:rsidRPr="00C90D06" w:rsidRDefault="00821254" w:rsidP="00C90D06">
      <w:pPr>
        <w:pStyle w:val="Standard"/>
        <w:spacing w:line="276" w:lineRule="auto"/>
        <w:ind w:left="300" w:hanging="28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Odstąpienie od umowy przez Wykonawcę:</w:t>
      </w:r>
    </w:p>
    <w:p w14:paraId="6C5FFF3A" w14:textId="38DDCA71" w:rsidR="007621DA" w:rsidRPr="003F61D8" w:rsidRDefault="00821254">
      <w:pPr>
        <w:pStyle w:val="Standard"/>
        <w:numPr>
          <w:ilvl w:val="0"/>
          <w:numId w:val="24"/>
        </w:numPr>
        <w:tabs>
          <w:tab w:val="left" w:pos="426"/>
        </w:tabs>
        <w:spacing w:line="276" w:lineRule="auto"/>
        <w:ind w:left="426" w:right="40" w:hanging="426"/>
        <w:jc w:val="both"/>
        <w:rPr>
          <w:rFonts w:ascii="Cambria" w:eastAsia="Arial" w:hAnsi="Cambria" w:cs="Times New Roman"/>
          <w:color w:val="000000" w:themeColor="text1"/>
          <w:sz w:val="22"/>
          <w:szCs w:val="22"/>
        </w:rPr>
      </w:pPr>
      <w:r w:rsidRPr="00C90D06">
        <w:rPr>
          <w:rFonts w:ascii="Cambria" w:eastAsia="Arial" w:hAnsi="Cambria" w:cs="Times New Roman"/>
          <w:color w:val="000000" w:themeColor="text1"/>
          <w:sz w:val="22"/>
          <w:szCs w:val="22"/>
        </w:rPr>
        <w:t>Wykonawca może odstąpić od umowy, jeżeli Zamawiający nie dotrzymuje istotnych postanowień umowy a w szczególności</w:t>
      </w:r>
      <w:r w:rsidR="00063FA0" w:rsidRPr="00C90D06">
        <w:rPr>
          <w:rFonts w:ascii="Cambria" w:eastAsia="Arial" w:hAnsi="Cambria" w:cs="Times New Roman"/>
          <w:color w:val="000000" w:themeColor="text1"/>
          <w:sz w:val="22"/>
          <w:szCs w:val="22"/>
        </w:rPr>
        <w:t xml:space="preserve">, </w:t>
      </w:r>
      <w:r w:rsidRPr="00C90D06">
        <w:rPr>
          <w:rFonts w:ascii="Cambria" w:eastAsia="Arial" w:hAnsi="Cambria" w:cs="Times New Roman"/>
          <w:color w:val="000000" w:themeColor="text1"/>
          <w:sz w:val="22"/>
          <w:szCs w:val="22"/>
        </w:rPr>
        <w:t>gdy</w:t>
      </w:r>
      <w:r w:rsidR="003F61D8">
        <w:rPr>
          <w:rFonts w:ascii="Cambria" w:eastAsia="Arial" w:hAnsi="Cambria" w:cs="Times New Roman"/>
          <w:color w:val="000000" w:themeColor="text1"/>
          <w:sz w:val="22"/>
          <w:szCs w:val="22"/>
        </w:rPr>
        <w:t xml:space="preserve"> </w:t>
      </w:r>
      <w:r w:rsidRPr="003F61D8">
        <w:rPr>
          <w:rFonts w:ascii="Cambria" w:eastAsia="Arial" w:hAnsi="Cambria" w:cs="Times New Roman"/>
          <w:color w:val="000000" w:themeColor="text1"/>
          <w:sz w:val="22"/>
          <w:szCs w:val="22"/>
        </w:rPr>
        <w:t>nie wypłaca Wykonawcy wynagrodzenia za wykonane usługi w</w:t>
      </w:r>
      <w:r w:rsidR="003F61D8">
        <w:rPr>
          <w:rFonts w:ascii="Cambria" w:eastAsia="Arial" w:hAnsi="Cambria" w:cs="Times New Roman"/>
          <w:color w:val="000000" w:themeColor="text1"/>
          <w:sz w:val="22"/>
          <w:szCs w:val="22"/>
        </w:rPr>
        <w:t> </w:t>
      </w:r>
      <w:r w:rsidRPr="003F61D8">
        <w:rPr>
          <w:rFonts w:ascii="Cambria" w:eastAsia="Arial" w:hAnsi="Cambria" w:cs="Times New Roman"/>
          <w:color w:val="000000" w:themeColor="text1"/>
          <w:sz w:val="22"/>
          <w:szCs w:val="22"/>
        </w:rPr>
        <w:t xml:space="preserve">ciągu </w:t>
      </w:r>
      <w:r w:rsidR="00516C24" w:rsidRPr="003F61D8">
        <w:rPr>
          <w:rFonts w:ascii="Cambria" w:eastAsia="Arial" w:hAnsi="Cambria" w:cs="Times New Roman"/>
          <w:color w:val="000000" w:themeColor="text1"/>
          <w:sz w:val="22"/>
          <w:szCs w:val="22"/>
        </w:rPr>
        <w:t>60</w:t>
      </w:r>
      <w:r w:rsidR="00016ECF" w:rsidRPr="003F61D8">
        <w:rPr>
          <w:rFonts w:ascii="Cambria" w:eastAsia="Arial" w:hAnsi="Cambria" w:cs="Times New Roman"/>
          <w:color w:val="000000" w:themeColor="text1"/>
          <w:sz w:val="22"/>
          <w:szCs w:val="22"/>
        </w:rPr>
        <w:t xml:space="preserve"> </w:t>
      </w:r>
      <w:r w:rsidRPr="003F61D8">
        <w:rPr>
          <w:rFonts w:ascii="Cambria" w:eastAsia="Arial" w:hAnsi="Cambria" w:cs="Times New Roman"/>
          <w:color w:val="000000" w:themeColor="text1"/>
          <w:sz w:val="22"/>
          <w:szCs w:val="22"/>
        </w:rPr>
        <w:t>dni od terminu płatności ustalonego w umowie,</w:t>
      </w:r>
    </w:p>
    <w:p w14:paraId="39CF5493" w14:textId="77777777" w:rsidR="007621DA" w:rsidRPr="00C90D06" w:rsidRDefault="00821254">
      <w:pPr>
        <w:pStyle w:val="Standard"/>
        <w:numPr>
          <w:ilvl w:val="0"/>
          <w:numId w:val="24"/>
        </w:numPr>
        <w:tabs>
          <w:tab w:val="left" w:pos="426"/>
        </w:tabs>
        <w:spacing w:line="276" w:lineRule="auto"/>
        <w:ind w:left="426" w:right="40" w:hanging="426"/>
        <w:jc w:val="both"/>
        <w:rPr>
          <w:rFonts w:ascii="Cambria" w:eastAsia="Arial" w:hAnsi="Cambria" w:cs="Times New Roman"/>
          <w:color w:val="000000" w:themeColor="text1"/>
          <w:sz w:val="22"/>
          <w:szCs w:val="22"/>
        </w:rPr>
      </w:pPr>
      <w:r w:rsidRPr="00C90D06">
        <w:rPr>
          <w:rFonts w:ascii="Cambria" w:eastAsia="Arial" w:hAnsi="Cambria" w:cs="Times New Roman"/>
          <w:color w:val="000000" w:themeColor="text1"/>
          <w:sz w:val="22"/>
          <w:szCs w:val="22"/>
        </w:rPr>
        <w:t>Odstąpienie od umowy należy uzasadnić pisemnie. Jest ono dopiero wtedy skuteczne, jeżeli Wykonawca wyznaczył Zamawiającemu stosowny termin (nie krótszy niż 7 dni) do wypełnienia postanowień umowy i poinformował go, że po bezskutecznym upływie tego terminu odstąpi od umowy.</w:t>
      </w:r>
    </w:p>
    <w:p w14:paraId="61EC52A8" w14:textId="78839AB1" w:rsidR="007621DA" w:rsidRPr="00C90D06" w:rsidRDefault="00821254">
      <w:pPr>
        <w:pStyle w:val="Standard"/>
        <w:numPr>
          <w:ilvl w:val="0"/>
          <w:numId w:val="24"/>
        </w:numPr>
        <w:tabs>
          <w:tab w:val="left" w:pos="426"/>
        </w:tabs>
        <w:spacing w:line="276" w:lineRule="auto"/>
        <w:ind w:left="426" w:right="40" w:hanging="426"/>
        <w:jc w:val="both"/>
        <w:rPr>
          <w:rFonts w:ascii="Cambria" w:hAnsi="Cambria" w:cs="Times New Roman"/>
          <w:color w:val="000000" w:themeColor="text1"/>
          <w:sz w:val="22"/>
          <w:szCs w:val="22"/>
        </w:rPr>
      </w:pPr>
      <w:r w:rsidRPr="00C90D06">
        <w:rPr>
          <w:rFonts w:ascii="Cambria" w:eastAsia="Arial" w:hAnsi="Cambria" w:cs="Times New Roman"/>
          <w:color w:val="000000" w:themeColor="text1"/>
          <w:sz w:val="22"/>
          <w:szCs w:val="22"/>
        </w:rPr>
        <w:t>Po upływie terminu określonego w zawiadomieniu, o którym mowa w ust.2, Wykonawca powinien możliwie najszybciej usunąć z obsługiwanego terenu wszystkie swoje urządzenia techniczne, w</w:t>
      </w:r>
      <w:r w:rsidR="003F61D8">
        <w:rPr>
          <w:rFonts w:ascii="Cambria" w:eastAsia="Arial" w:hAnsi="Cambria" w:cs="Times New Roman"/>
          <w:color w:val="000000" w:themeColor="text1"/>
          <w:sz w:val="22"/>
          <w:szCs w:val="22"/>
        </w:rPr>
        <w:t> </w:t>
      </w:r>
      <w:r w:rsidRPr="00C90D06">
        <w:rPr>
          <w:rFonts w:ascii="Cambria" w:eastAsia="Arial" w:hAnsi="Cambria" w:cs="Times New Roman"/>
          <w:color w:val="000000" w:themeColor="text1"/>
          <w:sz w:val="22"/>
          <w:szCs w:val="22"/>
        </w:rPr>
        <w:t>szczególności urządzenia do gromadzenia odpadów.</w:t>
      </w:r>
    </w:p>
    <w:p w14:paraId="2A3A3BAC" w14:textId="77777777" w:rsidR="007621DA" w:rsidRPr="00C90D06" w:rsidRDefault="00821254" w:rsidP="00C90D06">
      <w:pPr>
        <w:pStyle w:val="Standard"/>
        <w:spacing w:line="276" w:lineRule="auto"/>
        <w:ind w:right="180"/>
        <w:jc w:val="center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§ 9</w:t>
      </w:r>
    </w:p>
    <w:p w14:paraId="170FF387" w14:textId="77777777" w:rsidR="007621DA" w:rsidRPr="00C90D06" w:rsidRDefault="00821254" w:rsidP="00C90D06">
      <w:pPr>
        <w:pStyle w:val="Standard"/>
        <w:spacing w:line="276" w:lineRule="auto"/>
        <w:ind w:left="300" w:hanging="28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Ubezpieczeni</w:t>
      </w:r>
      <w:r w:rsidR="001F538C" w:rsidRPr="00C90D06">
        <w:rPr>
          <w:rFonts w:ascii="Cambria" w:eastAsia="Arial" w:hAnsi="Cambria" w:cs="Times New Roman"/>
          <w:b/>
          <w:sz w:val="22"/>
          <w:szCs w:val="22"/>
        </w:rPr>
        <w:t>e</w:t>
      </w:r>
    </w:p>
    <w:p w14:paraId="43300D7B" w14:textId="416B6A3E" w:rsidR="00EA1808" w:rsidRPr="00C90D06" w:rsidRDefault="00EA1808">
      <w:pPr>
        <w:numPr>
          <w:ilvl w:val="0"/>
          <w:numId w:val="25"/>
        </w:numPr>
        <w:tabs>
          <w:tab w:val="clear" w:pos="720"/>
          <w:tab w:val="num" w:pos="426"/>
        </w:tabs>
        <w:autoSpaceDN/>
        <w:spacing w:line="276" w:lineRule="auto"/>
        <w:ind w:left="426" w:hanging="426"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 xml:space="preserve">Wykonawca zobowiązuje się do posiadania ubezpieczenia OC z tytułu prowadzenia działalności gospodarczej </w:t>
      </w:r>
      <w:r w:rsidRPr="00C90D06">
        <w:rPr>
          <w:rFonts w:ascii="Cambria" w:hAnsi="Cambria"/>
          <w:b/>
          <w:bCs/>
          <w:color w:val="000000"/>
          <w:sz w:val="22"/>
          <w:szCs w:val="22"/>
        </w:rPr>
        <w:t>na kwotę stanowiącą co najmniej równowartość wynagrodzenia umownego netto, o którym mowa w § 3 ust. 1 umowy</w:t>
      </w:r>
      <w:r w:rsidRPr="00C90D06">
        <w:rPr>
          <w:rFonts w:ascii="Cambria" w:hAnsi="Cambria"/>
          <w:color w:val="000000"/>
          <w:sz w:val="22"/>
          <w:szCs w:val="22"/>
        </w:rPr>
        <w:t>, ważnego przez cały czas realizacji umowy i</w:t>
      </w:r>
      <w:r w:rsidR="003F61D8">
        <w:rPr>
          <w:rFonts w:ascii="Cambria" w:hAnsi="Cambria"/>
          <w:color w:val="000000"/>
          <w:sz w:val="22"/>
          <w:szCs w:val="22"/>
        </w:rPr>
        <w:t> </w:t>
      </w:r>
      <w:r w:rsidRPr="00C90D06">
        <w:rPr>
          <w:rFonts w:ascii="Cambria" w:hAnsi="Cambria"/>
          <w:color w:val="000000"/>
          <w:sz w:val="22"/>
          <w:szCs w:val="22"/>
        </w:rPr>
        <w:t xml:space="preserve">zobowiązuje się w </w:t>
      </w:r>
      <w:r w:rsidRPr="00C90D06">
        <w:rPr>
          <w:rFonts w:ascii="Cambria" w:hAnsi="Cambria"/>
          <w:b/>
          <w:bCs/>
          <w:color w:val="000000"/>
          <w:sz w:val="22"/>
          <w:szCs w:val="22"/>
          <w:u w:val="single"/>
        </w:rPr>
        <w:t>terminie 3 dni od podpisania umowy</w:t>
      </w:r>
      <w:r w:rsidR="003F61D8">
        <w:rPr>
          <w:rFonts w:ascii="Cambria" w:hAnsi="Cambria"/>
          <w:b/>
          <w:bCs/>
          <w:color w:val="000000"/>
          <w:sz w:val="22"/>
          <w:szCs w:val="22"/>
          <w:u w:val="single"/>
        </w:rPr>
        <w:t xml:space="preserve"> </w:t>
      </w:r>
      <w:r w:rsidRPr="00C90D06">
        <w:rPr>
          <w:rFonts w:ascii="Cambria" w:hAnsi="Cambria"/>
          <w:b/>
          <w:bCs/>
          <w:color w:val="000000"/>
          <w:sz w:val="22"/>
          <w:szCs w:val="22"/>
          <w:u w:val="single"/>
        </w:rPr>
        <w:t>do przedłożenia Zamawiającemu kopii poświadczonej za zgodność z oryginałem umowy ubezpieczania (lub polisy).</w:t>
      </w:r>
      <w:r w:rsidRPr="00C90D06">
        <w:rPr>
          <w:rFonts w:ascii="Cambria" w:hAnsi="Cambria"/>
          <w:color w:val="000000"/>
          <w:sz w:val="22"/>
          <w:szCs w:val="22"/>
        </w:rPr>
        <w:t xml:space="preserve"> </w:t>
      </w:r>
    </w:p>
    <w:p w14:paraId="258209FE" w14:textId="77777777" w:rsidR="00EA1808" w:rsidRPr="00C90D06" w:rsidRDefault="00EA1808">
      <w:pPr>
        <w:numPr>
          <w:ilvl w:val="0"/>
          <w:numId w:val="25"/>
        </w:numPr>
        <w:tabs>
          <w:tab w:val="clear" w:pos="720"/>
          <w:tab w:val="num" w:pos="426"/>
        </w:tabs>
        <w:autoSpaceDN/>
        <w:spacing w:line="276" w:lineRule="auto"/>
        <w:ind w:left="426" w:hanging="426"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 xml:space="preserve">W przypadku wygaśnięcia umowy ubezpieczenia przed zakończeniem realizacji przedmiotu umowy Wykonawca zobowiązuje się do zawarcia nowej umowy ubezpieczenia z zachowaniem ciągłości ubezpieczenia i przekazania Zamawiającemu kopii polisy ubezpieczeniowej na przedłużony okres. </w:t>
      </w:r>
    </w:p>
    <w:p w14:paraId="08C614BE" w14:textId="77777777" w:rsidR="00EA1808" w:rsidRPr="00C90D06" w:rsidRDefault="00EA1808">
      <w:pPr>
        <w:numPr>
          <w:ilvl w:val="0"/>
          <w:numId w:val="25"/>
        </w:numPr>
        <w:tabs>
          <w:tab w:val="clear" w:pos="720"/>
          <w:tab w:val="num" w:pos="426"/>
        </w:tabs>
        <w:autoSpaceDN/>
        <w:spacing w:line="276" w:lineRule="auto"/>
        <w:ind w:left="426" w:hanging="426"/>
        <w:jc w:val="both"/>
        <w:textAlignment w:val="auto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Wykonawca ponosi pełną odpowiedzialność cywilną wobec osób trzecich za wszelkie szkody oraz następstwa nieszczęśliwych wypadków powstałe w wyniku działań lub zaniechań przy realizacji przedmiotu umowy, w tym również na sąsiednich nieruchomościach, w szczególności za ewentualne skutki nieszczęśliwych wypadków zaistniałych w związku z realizacją przedmiotu umowy.</w:t>
      </w:r>
    </w:p>
    <w:p w14:paraId="2FA35F9A" w14:textId="77777777" w:rsidR="007621DA" w:rsidRPr="00C90D06" w:rsidRDefault="00821254" w:rsidP="00C90D06">
      <w:pPr>
        <w:pStyle w:val="Standard"/>
        <w:spacing w:line="276" w:lineRule="auto"/>
        <w:ind w:right="8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§ 10</w:t>
      </w:r>
    </w:p>
    <w:p w14:paraId="29976AA4" w14:textId="77777777" w:rsidR="000E6C3F" w:rsidRPr="00C90D06" w:rsidRDefault="000E6C3F" w:rsidP="00C90D06">
      <w:pPr>
        <w:pStyle w:val="Standard"/>
        <w:spacing w:line="276" w:lineRule="auto"/>
        <w:ind w:right="80"/>
        <w:jc w:val="center"/>
        <w:rPr>
          <w:rFonts w:ascii="Cambria" w:hAnsi="Cambria" w:cs="Times New Roman"/>
          <w:b/>
          <w:bCs/>
          <w:sz w:val="22"/>
          <w:szCs w:val="22"/>
        </w:rPr>
      </w:pPr>
      <w:r w:rsidRPr="00C90D06">
        <w:rPr>
          <w:rFonts w:ascii="Cambria" w:hAnsi="Cambria" w:cs="Times New Roman"/>
          <w:b/>
          <w:bCs/>
          <w:sz w:val="22"/>
          <w:szCs w:val="22"/>
        </w:rPr>
        <w:t>Kontrola realizacji przedmiotu umowy</w:t>
      </w:r>
    </w:p>
    <w:p w14:paraId="370780F5" w14:textId="77777777" w:rsidR="00EA1808" w:rsidRPr="00C90D06" w:rsidRDefault="00EA1808" w:rsidP="00C90D06">
      <w:pPr>
        <w:pStyle w:val="Standard"/>
        <w:numPr>
          <w:ilvl w:val="1"/>
          <w:numId w:val="16"/>
        </w:numPr>
        <w:spacing w:line="276" w:lineRule="auto"/>
        <w:ind w:left="426" w:right="79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>Zamawiający zastrzega sobie prawo do kontrolowania jakości świadczonych usług</w:t>
      </w:r>
      <w:r w:rsidRPr="00C90D06">
        <w:rPr>
          <w:rFonts w:ascii="Cambria" w:hAnsi="Cambria" w:cs="Times New Roman"/>
          <w:sz w:val="22"/>
          <w:szCs w:val="22"/>
        </w:rPr>
        <w:br/>
        <w:t xml:space="preserve">i prawidłowości realizacji postanowień umowy, zarówno na obszarze gminy, jak i na terenie bazy </w:t>
      </w:r>
      <w:r w:rsidRPr="00C90D06">
        <w:rPr>
          <w:rFonts w:ascii="Cambria" w:hAnsi="Cambria" w:cs="Times New Roman"/>
          <w:sz w:val="22"/>
          <w:szCs w:val="22"/>
        </w:rPr>
        <w:lastRenderedPageBreak/>
        <w:t>transportowej i instalacji przetwarzania odpadów komunalnych należących do Wykonawcy lub podwykonawcy.</w:t>
      </w:r>
    </w:p>
    <w:p w14:paraId="35EB0515" w14:textId="77777777" w:rsidR="00EA1808" w:rsidRPr="00C90D06" w:rsidRDefault="00EA1808" w:rsidP="00C90D06">
      <w:pPr>
        <w:pStyle w:val="Standard"/>
        <w:numPr>
          <w:ilvl w:val="1"/>
          <w:numId w:val="16"/>
        </w:numPr>
        <w:spacing w:line="276" w:lineRule="auto"/>
        <w:ind w:left="426" w:right="79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>Zamawiający będzie dokonywał kontroli poprzez bezpośrednią obserwację w terenie sposobu realizacji przez Wykonawcę usług lub poprzez analizę dokumentów, które Wykonawca zobowiązany jest udostępnić Zamawiającemu na jego żądanie, jak również na podstawie monitoringu z systemów zamontowanych w pojazdach Wykonawcy lub urządzeń monitorujących umieszczonych na terenie miasta. Zamawiający może stosować inne sposoby i metody kontroli realizacji usług stanowiących przedmiot umowy adekwatne do rodzaju kontrolowanego obowiązku Wykonawcy.</w:t>
      </w:r>
    </w:p>
    <w:p w14:paraId="142EB473" w14:textId="24E2A78D" w:rsidR="00EA1808" w:rsidRPr="00C90D06" w:rsidRDefault="00EA1808" w:rsidP="00C90D06">
      <w:pPr>
        <w:pStyle w:val="Standard"/>
        <w:numPr>
          <w:ilvl w:val="1"/>
          <w:numId w:val="16"/>
        </w:numPr>
        <w:spacing w:line="276" w:lineRule="auto"/>
        <w:ind w:left="426" w:right="79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 xml:space="preserve">Kontrole prowadzone w dniach świadczenia usług przez Wykonawcę na obszarze Gminy </w:t>
      </w:r>
      <w:r w:rsidR="003F61D8">
        <w:rPr>
          <w:rFonts w:ascii="Cambria" w:hAnsi="Cambria" w:cs="Times New Roman"/>
          <w:sz w:val="22"/>
          <w:szCs w:val="22"/>
        </w:rPr>
        <w:br/>
      </w:r>
      <w:r w:rsidR="00E6343D" w:rsidRPr="00C90D06">
        <w:rPr>
          <w:rFonts w:ascii="Cambria" w:hAnsi="Cambria" w:cs="Times New Roman"/>
          <w:sz w:val="22"/>
          <w:szCs w:val="22"/>
        </w:rPr>
        <w:t>Ulan-Majorat</w:t>
      </w:r>
      <w:r w:rsidRPr="00C90D06">
        <w:rPr>
          <w:rFonts w:ascii="Cambria" w:hAnsi="Cambria" w:cs="Times New Roman"/>
          <w:sz w:val="22"/>
          <w:szCs w:val="22"/>
        </w:rPr>
        <w:t xml:space="preserve"> w godzinach 8:00-16:00 nie wymagają wcześniejszego zawiadomienia Wykonawcy o zamiarze kontroli.</w:t>
      </w:r>
    </w:p>
    <w:p w14:paraId="5ECD4DA2" w14:textId="77777777" w:rsidR="00EA1808" w:rsidRPr="00C90D06" w:rsidRDefault="00EA1808" w:rsidP="00C90D06">
      <w:pPr>
        <w:pStyle w:val="Standard"/>
        <w:numPr>
          <w:ilvl w:val="1"/>
          <w:numId w:val="16"/>
        </w:numPr>
        <w:spacing w:line="276" w:lineRule="auto"/>
        <w:ind w:left="426" w:right="79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 xml:space="preserve">Do kontroli uprawnieni są upoważnieni pracownicy Zamawiającego. </w:t>
      </w:r>
    </w:p>
    <w:p w14:paraId="05281FFD" w14:textId="77777777" w:rsidR="00EA1808" w:rsidRPr="00C90D06" w:rsidRDefault="00EA1808" w:rsidP="00C90D06">
      <w:pPr>
        <w:pStyle w:val="Standard"/>
        <w:numPr>
          <w:ilvl w:val="1"/>
          <w:numId w:val="16"/>
        </w:numPr>
        <w:spacing w:line="276" w:lineRule="auto"/>
        <w:ind w:left="426" w:right="79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>W przypadku kontroli na terenie bazy transportowej Wykonawcy lub instalacji przetwarzania odpadów komunalnych należących do Wykonawcy lub podwykonawcy, Zamawiający ma obowiązek poinformować Wykonawcę (w formie pisemnej lub za pośrednictwem wiadomości e-mail) o kontroli, najpóźniej w dniu poprzedzającym kontrolę.</w:t>
      </w:r>
    </w:p>
    <w:p w14:paraId="6F5FE21B" w14:textId="77777777" w:rsidR="00EA1808" w:rsidRPr="00C90D06" w:rsidRDefault="00EA1808" w:rsidP="00C90D06">
      <w:pPr>
        <w:pStyle w:val="Standard"/>
        <w:numPr>
          <w:ilvl w:val="1"/>
          <w:numId w:val="16"/>
        </w:numPr>
        <w:spacing w:line="276" w:lineRule="auto"/>
        <w:ind w:left="426" w:right="79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>Podczas kontroli Wykonawca ma obowiązek okazać, na żądanie Zamawiającego, dokumentację związaną z działalnością objętą przedmiotem umowy.</w:t>
      </w:r>
    </w:p>
    <w:p w14:paraId="4C7224A9" w14:textId="77777777" w:rsidR="00EA1808" w:rsidRPr="00C90D06" w:rsidRDefault="00EA1808" w:rsidP="00C90D06">
      <w:pPr>
        <w:pStyle w:val="Standard"/>
        <w:numPr>
          <w:ilvl w:val="1"/>
          <w:numId w:val="16"/>
        </w:numPr>
        <w:spacing w:line="276" w:lineRule="auto"/>
        <w:ind w:left="426" w:right="79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>Z przeprowadzonych kontroli Zamawiający sporządza protokół w formie pisemnej</w:t>
      </w:r>
      <w:r w:rsidRPr="00C90D06">
        <w:rPr>
          <w:rFonts w:ascii="Cambria" w:hAnsi="Cambria" w:cs="Times New Roman"/>
          <w:sz w:val="22"/>
          <w:szCs w:val="22"/>
        </w:rPr>
        <w:br/>
        <w:t>i przedstawia go do wglądu Wykonawcy.</w:t>
      </w:r>
    </w:p>
    <w:p w14:paraId="09A51134" w14:textId="51F5552A" w:rsidR="000E6C3F" w:rsidRPr="00C90D06" w:rsidRDefault="00EA1808" w:rsidP="00C90D06">
      <w:pPr>
        <w:pStyle w:val="Standard"/>
        <w:numPr>
          <w:ilvl w:val="0"/>
          <w:numId w:val="16"/>
        </w:numPr>
        <w:spacing w:line="276" w:lineRule="auto"/>
        <w:ind w:left="426" w:right="79" w:hanging="426"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>W przypadku zgłoszenia przez zamawiającego reklamacji tj. wskazania niezgodnego z treścią umowy (w tym z OPZ) sposobu wykonania świadczenia, w szczególności niedokonania odbioru odpadów z nieruchomości, wykonawca jest zobowiązany do realizacji żądania wskazanego w reklamacji w terminie do 3 dni roboczych od dnia jej zgłoszenia przez zamawiającego</w:t>
      </w:r>
      <w:r w:rsidR="000E6C3F" w:rsidRPr="00C90D06">
        <w:rPr>
          <w:rFonts w:ascii="Cambria" w:hAnsi="Cambria" w:cs="Times New Roman"/>
          <w:sz w:val="22"/>
          <w:szCs w:val="22"/>
        </w:rPr>
        <w:t>.</w:t>
      </w:r>
    </w:p>
    <w:p w14:paraId="1C033FD7" w14:textId="77777777" w:rsidR="000E6C3F" w:rsidRPr="00C90D06" w:rsidRDefault="000E6C3F" w:rsidP="00C90D06">
      <w:pPr>
        <w:pStyle w:val="Standard"/>
        <w:spacing w:line="276" w:lineRule="auto"/>
        <w:ind w:left="2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§ 11</w:t>
      </w:r>
    </w:p>
    <w:p w14:paraId="43B4D5C6" w14:textId="77777777" w:rsidR="000E6C3F" w:rsidRPr="00C90D06" w:rsidRDefault="000E6C3F" w:rsidP="00C90D06">
      <w:pPr>
        <w:pStyle w:val="Standard"/>
        <w:spacing w:line="276" w:lineRule="auto"/>
        <w:ind w:left="2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 xml:space="preserve">Kary umowne </w:t>
      </w:r>
    </w:p>
    <w:p w14:paraId="0B79EF64" w14:textId="77777777" w:rsidR="00E14C44" w:rsidRPr="00C90D06" w:rsidRDefault="000E6C3F" w:rsidP="00C90D06">
      <w:pPr>
        <w:pStyle w:val="Standard"/>
        <w:numPr>
          <w:ilvl w:val="1"/>
          <w:numId w:val="16"/>
        </w:numPr>
        <w:spacing w:line="276" w:lineRule="auto"/>
        <w:ind w:left="426" w:hanging="426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Zamawiającemu przysługują od Wykonawcy kary umowne w poniższych przypadkach i</w:t>
      </w:r>
      <w:r w:rsidR="00422E1C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 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wysokościach:</w:t>
      </w:r>
    </w:p>
    <w:p w14:paraId="5FE1765D" w14:textId="69717E46" w:rsidR="00E14C44" w:rsidRPr="00C90D06" w:rsidRDefault="00684378">
      <w:pPr>
        <w:pStyle w:val="Standard"/>
        <w:numPr>
          <w:ilvl w:val="0"/>
          <w:numId w:val="26"/>
        </w:numPr>
        <w:spacing w:line="276" w:lineRule="auto"/>
        <w:ind w:left="851" w:hanging="425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2</w:t>
      </w:r>
      <w:r w:rsidR="000E6C3F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00,00 zł za każdy rozpoczęty dzień </w:t>
      </w:r>
      <w:r w:rsidR="00580678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zwłok</w:t>
      </w:r>
      <w:r w:rsidR="004857B7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i</w:t>
      </w:r>
      <w:r w:rsidR="000E6C3F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w terminowym odebraniu odpadów z każdego miejsca gromadzenia odpadów</w:t>
      </w:r>
      <w:r w:rsidR="004857B7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w odniesieniu do terminu wynikającego </w:t>
      </w:r>
      <w:r w:rsidR="004857B7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br/>
        <w:t>z zatwierdzonego przez obie strony harmonogramu odpadów</w:t>
      </w:r>
      <w:r w:rsidR="000E6C3F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;</w:t>
      </w:r>
    </w:p>
    <w:p w14:paraId="6785539F" w14:textId="6171C212" w:rsidR="00E14C44" w:rsidRPr="00C90D06" w:rsidRDefault="00872681">
      <w:pPr>
        <w:pStyle w:val="Standard"/>
        <w:numPr>
          <w:ilvl w:val="0"/>
          <w:numId w:val="26"/>
        </w:numPr>
        <w:spacing w:line="276" w:lineRule="auto"/>
        <w:ind w:left="851" w:hanging="425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5</w:t>
      </w:r>
      <w:r w:rsidR="0072577B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.</w:t>
      </w:r>
      <w:r w:rsidR="000E6C3F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000,00 zł za każdy stwierdzony przypadek mieszania selektywnie zebranych</w:t>
      </w:r>
      <w:r w:rsidR="00C20D9B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</w:t>
      </w:r>
      <w:r w:rsidR="000E6C3F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odpadów komunalnych ze zmieszanymi odpadami komunalnymi lub innymi </w:t>
      </w:r>
      <w:r w:rsidR="0072577B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f</w:t>
      </w:r>
      <w:r w:rsidR="000E6C3F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rakcjami</w:t>
      </w:r>
      <w:r w:rsidR="00C20D9B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</w:t>
      </w:r>
      <w:r w:rsidR="000E6C3F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odpadów zbieranymi w sposób selektywny;</w:t>
      </w:r>
    </w:p>
    <w:p w14:paraId="00E5F340" w14:textId="77777777" w:rsidR="00E14C44" w:rsidRPr="00C90D06" w:rsidRDefault="000E6C3F">
      <w:pPr>
        <w:pStyle w:val="Standard"/>
        <w:numPr>
          <w:ilvl w:val="0"/>
          <w:numId w:val="26"/>
        </w:numPr>
        <w:spacing w:line="276" w:lineRule="auto"/>
        <w:ind w:left="851" w:hanging="425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5.000,00 zł w przypadku nieprzedstawienia przez Wykonawcę kopii umowy z</w:t>
      </w:r>
      <w:r w:rsidR="00C20D9B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podwykonawcą zgodnie</w:t>
      </w:r>
      <w:r w:rsidR="00952ED4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z § 13 ust. 6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Umowy</w:t>
      </w:r>
      <w:r w:rsidR="00952ED4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- 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za każdy przypadek naruszenia tego</w:t>
      </w:r>
      <w:r w:rsidR="00C20D9B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obowiązku;</w:t>
      </w:r>
    </w:p>
    <w:p w14:paraId="10B194BA" w14:textId="7F09A689" w:rsidR="00E14C44" w:rsidRPr="00C90D06" w:rsidRDefault="000E6C3F">
      <w:pPr>
        <w:pStyle w:val="Standard"/>
        <w:numPr>
          <w:ilvl w:val="0"/>
          <w:numId w:val="26"/>
        </w:numPr>
        <w:spacing w:line="276" w:lineRule="auto"/>
        <w:ind w:left="851" w:hanging="425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5.000,00 zł - w przypadku naruszenia obowiązków Wykonawcy związanych z</w:t>
      </w:r>
      <w:r w:rsidR="00965D23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uzyskaniem akceptacji Zamawiającego na zmianę podwykonawcy zgodnie z</w:t>
      </w:r>
      <w:r w:rsidR="0099050C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§ 13 ust. 7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 Umowy </w:t>
      </w:r>
      <w:r w:rsidR="0099050C"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 xml:space="preserve">- </w:t>
      </w:r>
      <w:r w:rsidRPr="00C90D06"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  <w:t>za każdy przypadek naruszenia tego obowiązku;</w:t>
      </w:r>
    </w:p>
    <w:p w14:paraId="07A35913" w14:textId="5D15C75E" w:rsidR="00AF60F6" w:rsidRPr="00C90D06" w:rsidRDefault="00AF60F6">
      <w:pPr>
        <w:pStyle w:val="Standard"/>
        <w:numPr>
          <w:ilvl w:val="0"/>
          <w:numId w:val="26"/>
        </w:numPr>
        <w:spacing w:line="276" w:lineRule="auto"/>
        <w:ind w:left="851" w:hanging="425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eastAsia="Calibri" w:hAnsi="Cambria" w:cs="ArialNarrow"/>
          <w:sz w:val="22"/>
          <w:szCs w:val="22"/>
        </w:rPr>
        <w:t xml:space="preserve">w każdym przypadku niedopełnienia obowiązku, o którym mowa w § 6a ust. 1 – w wysokości po 500,00 złotych za każdy dzień roboczy, w którym osoba niezatrudniona przez Wykonawcę lub podwykonawcę na podstawie umowy o pracę wykonywała czynności wymienione </w:t>
      </w:r>
      <w:r w:rsidR="00872681" w:rsidRPr="00C90D06">
        <w:rPr>
          <w:rFonts w:ascii="Cambria" w:eastAsia="Calibri" w:hAnsi="Cambria" w:cs="ArialNarrow"/>
          <w:sz w:val="22"/>
          <w:szCs w:val="22"/>
        </w:rPr>
        <w:t>rozdziale 3</w:t>
      </w:r>
      <w:r w:rsidRPr="00C90D06">
        <w:rPr>
          <w:rFonts w:ascii="Cambria" w:eastAsia="Calibri" w:hAnsi="Cambria" w:cs="ArialNarrow"/>
          <w:sz w:val="22"/>
          <w:szCs w:val="22"/>
        </w:rPr>
        <w:t xml:space="preserve"> SWZ,</w:t>
      </w:r>
    </w:p>
    <w:p w14:paraId="209CE10B" w14:textId="2D3D63B3" w:rsidR="0099029F" w:rsidRPr="00C90D06" w:rsidRDefault="00AF60F6">
      <w:pPr>
        <w:pStyle w:val="Standard"/>
        <w:numPr>
          <w:ilvl w:val="0"/>
          <w:numId w:val="26"/>
        </w:numPr>
        <w:spacing w:line="276" w:lineRule="auto"/>
        <w:ind w:left="851" w:hanging="425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eastAsia="Calibri" w:hAnsi="Cambria" w:cs="ArialNarrow"/>
          <w:color w:val="000000"/>
          <w:sz w:val="22"/>
          <w:szCs w:val="22"/>
        </w:rPr>
        <w:t xml:space="preserve">za zwłokę w dostarczeniu dowodów, o których mowa w § 6a ust. </w:t>
      </w:r>
      <w:r w:rsidR="00961FF8">
        <w:rPr>
          <w:rFonts w:ascii="Cambria" w:eastAsia="Calibri" w:hAnsi="Cambria" w:cs="ArialNarrow"/>
          <w:color w:val="000000"/>
          <w:sz w:val="22"/>
          <w:szCs w:val="22"/>
        </w:rPr>
        <w:t>3</w:t>
      </w:r>
      <w:r w:rsidRPr="00C90D06">
        <w:rPr>
          <w:rFonts w:ascii="Cambria" w:eastAsia="Calibri" w:hAnsi="Cambria" w:cs="ArialNarrow"/>
          <w:color w:val="000000"/>
          <w:sz w:val="22"/>
          <w:szCs w:val="22"/>
        </w:rPr>
        <w:t xml:space="preserve"> – w wysokości po 500,00 złotych za każdy dzień zwłoki liczonego od terminu,</w:t>
      </w:r>
      <w:r w:rsidR="00A44CFC" w:rsidRPr="00C90D06">
        <w:rPr>
          <w:rFonts w:ascii="Cambria" w:eastAsia="Calibri" w:hAnsi="Cambria" w:cs="ArialNarrow"/>
          <w:color w:val="000000"/>
          <w:sz w:val="22"/>
          <w:szCs w:val="22"/>
        </w:rPr>
        <w:t xml:space="preserve"> </w:t>
      </w:r>
      <w:r w:rsidRPr="00C90D06">
        <w:rPr>
          <w:rFonts w:ascii="Cambria" w:eastAsia="Calibri" w:hAnsi="Cambria" w:cs="ArialNarrow"/>
          <w:color w:val="000000"/>
          <w:sz w:val="22"/>
          <w:szCs w:val="22"/>
        </w:rPr>
        <w:t xml:space="preserve">o którym mowa w § 6a </w:t>
      </w:r>
      <w:r w:rsidRPr="00C90D06">
        <w:rPr>
          <w:rFonts w:ascii="Cambria" w:eastAsia="Calibri" w:hAnsi="Cambria" w:cs="ArialNarrow"/>
          <w:color w:val="000000"/>
          <w:sz w:val="22"/>
          <w:szCs w:val="22"/>
        </w:rPr>
        <w:br/>
        <w:t xml:space="preserve">ust. </w:t>
      </w:r>
      <w:r w:rsidR="00961FF8">
        <w:rPr>
          <w:rFonts w:ascii="Cambria" w:eastAsia="Calibri" w:hAnsi="Cambria" w:cs="ArialNarrow"/>
          <w:color w:val="000000"/>
          <w:sz w:val="22"/>
          <w:szCs w:val="22"/>
        </w:rPr>
        <w:t>4</w:t>
      </w:r>
      <w:r w:rsidRPr="00C90D06">
        <w:rPr>
          <w:rFonts w:ascii="Cambria" w:eastAsia="Calibri" w:hAnsi="Cambria" w:cs="ArialNarrow"/>
          <w:color w:val="000000"/>
          <w:sz w:val="22"/>
          <w:szCs w:val="22"/>
        </w:rPr>
        <w:t>,</w:t>
      </w:r>
    </w:p>
    <w:p w14:paraId="370AAEB9" w14:textId="77777777" w:rsidR="00EA0D02" w:rsidRPr="00C90D06" w:rsidRDefault="0099029F">
      <w:pPr>
        <w:pStyle w:val="Standard"/>
        <w:numPr>
          <w:ilvl w:val="0"/>
          <w:numId w:val="26"/>
        </w:numPr>
        <w:spacing w:line="276" w:lineRule="auto"/>
        <w:ind w:left="851" w:hanging="425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hAnsi="Cambria"/>
          <w:color w:val="000000"/>
          <w:sz w:val="22"/>
          <w:szCs w:val="22"/>
        </w:rPr>
        <w:t xml:space="preserve">za niewywiązanie się z zobowiązania zawartego w § 1 ust. </w:t>
      </w:r>
      <w:r w:rsidR="006833E2" w:rsidRPr="00C90D06">
        <w:rPr>
          <w:rFonts w:ascii="Cambria" w:hAnsi="Cambria"/>
          <w:color w:val="000000"/>
          <w:sz w:val="22"/>
          <w:szCs w:val="22"/>
        </w:rPr>
        <w:t>7</w:t>
      </w:r>
      <w:r w:rsidR="00943018" w:rsidRPr="00C90D06">
        <w:rPr>
          <w:rFonts w:ascii="Cambria" w:hAnsi="Cambria"/>
          <w:color w:val="000000"/>
          <w:sz w:val="22"/>
          <w:szCs w:val="22"/>
        </w:rPr>
        <w:t xml:space="preserve"> </w:t>
      </w:r>
      <w:r w:rsidRPr="00C90D06">
        <w:rPr>
          <w:rFonts w:ascii="Cambria" w:hAnsi="Cambria"/>
          <w:color w:val="000000"/>
          <w:sz w:val="22"/>
          <w:szCs w:val="22"/>
        </w:rPr>
        <w:t>niniejszej Umowy w wysokości 2</w:t>
      </w:r>
      <w:r w:rsidR="00943018" w:rsidRPr="00C90D06">
        <w:rPr>
          <w:rFonts w:ascii="Cambria" w:hAnsi="Cambria"/>
          <w:color w:val="000000"/>
          <w:sz w:val="22"/>
          <w:szCs w:val="22"/>
        </w:rPr>
        <w:t>.</w:t>
      </w:r>
      <w:r w:rsidRPr="00C90D06">
        <w:rPr>
          <w:rFonts w:ascii="Cambria" w:hAnsi="Cambria"/>
          <w:color w:val="000000"/>
          <w:sz w:val="22"/>
          <w:szCs w:val="22"/>
        </w:rPr>
        <w:t>000,00</w:t>
      </w:r>
      <w:r w:rsidR="00943018" w:rsidRPr="00C90D06">
        <w:rPr>
          <w:rFonts w:ascii="Cambria" w:hAnsi="Cambria"/>
          <w:color w:val="000000"/>
          <w:sz w:val="22"/>
          <w:szCs w:val="22"/>
        </w:rPr>
        <w:t xml:space="preserve"> </w:t>
      </w:r>
      <w:r w:rsidRPr="00C90D06">
        <w:rPr>
          <w:rFonts w:ascii="Cambria" w:hAnsi="Cambria"/>
          <w:color w:val="000000"/>
          <w:sz w:val="22"/>
          <w:szCs w:val="22"/>
        </w:rPr>
        <w:t>zł za każdy pojazd.</w:t>
      </w:r>
    </w:p>
    <w:p w14:paraId="43645CA1" w14:textId="700712BE" w:rsidR="00EA0D02" w:rsidRPr="00C90D06" w:rsidRDefault="00EA0D02">
      <w:pPr>
        <w:pStyle w:val="Standard"/>
        <w:numPr>
          <w:ilvl w:val="0"/>
          <w:numId w:val="26"/>
        </w:numPr>
        <w:spacing w:line="276" w:lineRule="auto"/>
        <w:ind w:left="851" w:hanging="425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hAnsi="Cambria" w:cs="Mangal"/>
          <w:sz w:val="22"/>
          <w:szCs w:val="22"/>
        </w:rPr>
        <w:t>w każdym przypadku braku zmiany umowy o podwykonawstwo zawartej na okres przekraczający 6 miesięcy, której przedmiotem są usługi, zgodnie z § 12a ust. 2 umowy – w wysokości 500,00 zł za każdy przypadek;</w:t>
      </w:r>
    </w:p>
    <w:p w14:paraId="5F884286" w14:textId="7B803259" w:rsidR="00F90C8E" w:rsidRPr="00C90D06" w:rsidRDefault="00EA0D02" w:rsidP="00C90D06">
      <w:pPr>
        <w:pStyle w:val="Standard"/>
        <w:spacing w:line="276" w:lineRule="auto"/>
        <w:ind w:left="426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hAnsi="Cambria" w:cs="Mangal"/>
          <w:sz w:val="22"/>
          <w:szCs w:val="22"/>
        </w:rPr>
        <w:lastRenderedPageBreak/>
        <w:t>9) w każdym przypadku braku zapłaty lub nieterminowej zapłaty wynagrodzenia należnego podwykonawcom z tytułu zmiany wysokości wynagrodzenia, o kt</w:t>
      </w:r>
      <w:r w:rsidRPr="00C90D06">
        <w:rPr>
          <w:rFonts w:ascii="Cambria" w:hAnsi="Cambria" w:cs="Cambria"/>
          <w:sz w:val="22"/>
          <w:szCs w:val="22"/>
        </w:rPr>
        <w:t>ó</w:t>
      </w:r>
      <w:r w:rsidRPr="00C90D06">
        <w:rPr>
          <w:rFonts w:ascii="Cambria" w:hAnsi="Cambria" w:cs="Mangal"/>
          <w:sz w:val="22"/>
          <w:szCs w:val="22"/>
        </w:rPr>
        <w:t xml:space="preserve">rej mowa w </w:t>
      </w:r>
      <w:r w:rsidRPr="00C90D06">
        <w:rPr>
          <w:rFonts w:ascii="Cambria" w:hAnsi="Cambria" w:cs="Cambria"/>
          <w:sz w:val="22"/>
          <w:szCs w:val="22"/>
        </w:rPr>
        <w:t>§</w:t>
      </w:r>
      <w:r w:rsidRPr="00C90D06">
        <w:rPr>
          <w:rFonts w:ascii="Cambria" w:hAnsi="Cambria" w:cs="Mangal"/>
          <w:sz w:val="22"/>
          <w:szCs w:val="22"/>
        </w:rPr>
        <w:t xml:space="preserve"> 12a ust. 2 umowy </w:t>
      </w:r>
      <w:r w:rsidRPr="00C90D06">
        <w:rPr>
          <w:rFonts w:ascii="Cambria" w:hAnsi="Cambria" w:cs="Cambria"/>
          <w:sz w:val="22"/>
          <w:szCs w:val="22"/>
        </w:rPr>
        <w:t>–</w:t>
      </w:r>
      <w:r w:rsidRPr="00C90D06">
        <w:rPr>
          <w:rFonts w:ascii="Cambria" w:hAnsi="Cambria" w:cs="Mangal"/>
          <w:sz w:val="22"/>
          <w:szCs w:val="22"/>
        </w:rPr>
        <w:t xml:space="preserve"> w wysoko</w:t>
      </w:r>
      <w:r w:rsidRPr="00C90D06">
        <w:rPr>
          <w:rFonts w:ascii="Cambria" w:hAnsi="Cambria" w:cs="Cambria"/>
          <w:sz w:val="22"/>
          <w:szCs w:val="22"/>
        </w:rPr>
        <w:t>ś</w:t>
      </w:r>
      <w:r w:rsidRPr="00C90D06">
        <w:rPr>
          <w:rFonts w:ascii="Cambria" w:hAnsi="Cambria" w:cs="Mangal"/>
          <w:sz w:val="22"/>
          <w:szCs w:val="22"/>
        </w:rPr>
        <w:t>ci 500,00 zł za każdy dzień zwłoki od upływu terminu, w którym zapłata powinna najpóźniej zostać dokonana,</w:t>
      </w:r>
      <w:r w:rsidRPr="00C90D06">
        <w:rPr>
          <w:rFonts w:ascii="Cambria" w:hAnsi="Cambria" w:cs="Mangal"/>
          <w:sz w:val="22"/>
          <w:szCs w:val="22"/>
        </w:rPr>
        <w:cr/>
      </w:r>
      <w:r w:rsidR="00F90C8E"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Zamawiający </w:t>
      </w:r>
      <w:r w:rsidR="00943018"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zastrzega </w:t>
      </w:r>
      <w:r w:rsidR="00F90C8E" w:rsidRPr="00C90D06">
        <w:rPr>
          <w:rFonts w:ascii="Cambria" w:hAnsi="Cambria" w:cs="†¯øw≥¸"/>
          <w:color w:val="000000" w:themeColor="text1"/>
          <w:sz w:val="22"/>
          <w:szCs w:val="22"/>
        </w:rPr>
        <w:t>sobie prawo do odszkodowania uzupełniającego, przenoszącego wysokość kar umownych</w:t>
      </w:r>
      <w:r w:rsidR="00F90C8E" w:rsidRPr="00C90D06">
        <w:rPr>
          <w:rFonts w:ascii="Cambria" w:hAnsi="Cambria" w:cs="†¯øw≥¸"/>
          <w:sz w:val="22"/>
          <w:szCs w:val="22"/>
        </w:rPr>
        <w:t xml:space="preserve"> do wysokości rzeczywiście poniesionej szkody</w:t>
      </w:r>
      <w:r w:rsidR="00AE738B" w:rsidRPr="00C90D06">
        <w:rPr>
          <w:rFonts w:ascii="Cambria" w:hAnsi="Cambria" w:cs="†¯øw≥¸"/>
          <w:sz w:val="22"/>
          <w:szCs w:val="22"/>
        </w:rPr>
        <w:t>.</w:t>
      </w:r>
    </w:p>
    <w:p w14:paraId="096D01A0" w14:textId="77777777" w:rsidR="00F90C8E" w:rsidRPr="00C90D06" w:rsidRDefault="00F90C8E" w:rsidP="00C90D06">
      <w:pPr>
        <w:pStyle w:val="Standard"/>
        <w:numPr>
          <w:ilvl w:val="1"/>
          <w:numId w:val="16"/>
        </w:numPr>
        <w:spacing w:line="276" w:lineRule="auto"/>
        <w:ind w:left="426" w:hanging="426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hAnsi="Cambria" w:cs="†¯øw≥¸"/>
          <w:color w:val="000000"/>
          <w:sz w:val="22"/>
          <w:szCs w:val="22"/>
        </w:rPr>
        <w:t>Wykonawca oświadcza niniejszym, że wyraża zgodę na potrącanie przez Zamawiającego wierzytelności z tytułu kar umownych z wynagrodzenia Wykonawcy.</w:t>
      </w:r>
    </w:p>
    <w:p w14:paraId="35E3FCAA" w14:textId="4CC85FC2" w:rsidR="00F90C8E" w:rsidRPr="00C90D06" w:rsidRDefault="00F90C8E" w:rsidP="00C90D06">
      <w:pPr>
        <w:pStyle w:val="Standard"/>
        <w:numPr>
          <w:ilvl w:val="1"/>
          <w:numId w:val="16"/>
        </w:numPr>
        <w:spacing w:line="276" w:lineRule="auto"/>
        <w:ind w:left="426" w:hanging="426"/>
        <w:jc w:val="both"/>
        <w:rPr>
          <w:rFonts w:ascii="Cambria" w:eastAsia="Times New Roman" w:hAnsi="Cambria" w:cs="Times New Roman"/>
          <w:color w:val="000000"/>
          <w:sz w:val="22"/>
          <w:szCs w:val="22"/>
          <w:lang w:eastAsia="pl-PL"/>
        </w:rPr>
      </w:pPr>
      <w:r w:rsidRPr="00C90D06">
        <w:rPr>
          <w:rFonts w:ascii="Cambria" w:hAnsi="Cambria" w:cs="Calibri"/>
          <w:bCs/>
          <w:color w:val="000000"/>
          <w:sz w:val="22"/>
          <w:szCs w:val="22"/>
          <w:shd w:val="clear" w:color="auto" w:fill="FFFFFF"/>
        </w:rPr>
        <w:t xml:space="preserve">Strony ustalają, że maksymalna wysokość kar umownych jaką Zamawiający może obciążyć Wykonawcę z tytułów, o których mowa w niniejszym paragrafie nie może przekroczyć 30 % ustalonego w § 3 ust. </w:t>
      </w:r>
      <w:r w:rsidR="006833E2" w:rsidRPr="00C90D06">
        <w:rPr>
          <w:rFonts w:ascii="Cambria" w:hAnsi="Cambria" w:cs="Calibri"/>
          <w:bCs/>
          <w:color w:val="000000"/>
          <w:sz w:val="22"/>
          <w:szCs w:val="22"/>
          <w:shd w:val="clear" w:color="auto" w:fill="FFFFFF"/>
        </w:rPr>
        <w:t>1</w:t>
      </w:r>
      <w:r w:rsidRPr="00C90D06">
        <w:rPr>
          <w:rFonts w:ascii="Cambria" w:hAnsi="Cambria" w:cs="Calibri"/>
          <w:bCs/>
          <w:color w:val="000000"/>
          <w:sz w:val="22"/>
          <w:szCs w:val="22"/>
          <w:shd w:val="clear" w:color="auto" w:fill="FFFFFF"/>
        </w:rPr>
        <w:t xml:space="preserve"> wynagrodzenia umownego brutto.</w:t>
      </w:r>
    </w:p>
    <w:p w14:paraId="4D71A220" w14:textId="77777777" w:rsidR="000E6C3F" w:rsidRPr="00C90D06" w:rsidRDefault="00AD0B08" w:rsidP="00C90D06">
      <w:pPr>
        <w:pStyle w:val="Standard"/>
        <w:spacing w:line="276" w:lineRule="auto"/>
        <w:ind w:left="2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§ 12</w:t>
      </w:r>
    </w:p>
    <w:p w14:paraId="1B657AE5" w14:textId="5ADA823A" w:rsidR="007621DA" w:rsidRPr="00C90D06" w:rsidRDefault="00821254" w:rsidP="00C90D06">
      <w:pPr>
        <w:pStyle w:val="Standard"/>
        <w:spacing w:line="276" w:lineRule="auto"/>
        <w:ind w:left="2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Zmian</w:t>
      </w:r>
      <w:r w:rsidR="00195BA1" w:rsidRPr="00C90D06">
        <w:rPr>
          <w:rFonts w:ascii="Cambria" w:eastAsia="Arial" w:hAnsi="Cambria" w:cs="Times New Roman"/>
          <w:b/>
          <w:sz w:val="22"/>
          <w:szCs w:val="22"/>
        </w:rPr>
        <w:t>y</w:t>
      </w:r>
      <w:r w:rsidRPr="00C90D06">
        <w:rPr>
          <w:rFonts w:ascii="Cambria" w:eastAsia="Arial" w:hAnsi="Cambria" w:cs="Times New Roman"/>
          <w:b/>
          <w:sz w:val="22"/>
          <w:szCs w:val="22"/>
        </w:rPr>
        <w:t xml:space="preserve"> umowy</w:t>
      </w:r>
    </w:p>
    <w:p w14:paraId="4C4EACA0" w14:textId="77777777" w:rsidR="00195BA1" w:rsidRPr="00C90D06" w:rsidRDefault="00195BA1">
      <w:pPr>
        <w:numPr>
          <w:ilvl w:val="0"/>
          <w:numId w:val="42"/>
        </w:numPr>
        <w:autoSpaceDN/>
        <w:adjustRightInd w:val="0"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Zgodnie z treścią art.  454-455 ustawy Zamawiający przewiduje możliwość zmiany zawartej umowy w następującym zakresie:</w:t>
      </w:r>
    </w:p>
    <w:p w14:paraId="01415BCF" w14:textId="77777777" w:rsidR="00195BA1" w:rsidRPr="00C90D06" w:rsidRDefault="00195BA1">
      <w:pPr>
        <w:pStyle w:val="Akapitzlist"/>
        <w:numPr>
          <w:ilvl w:val="0"/>
          <w:numId w:val="43"/>
        </w:numPr>
        <w:autoSpaceDN/>
        <w:adjustRightInd w:val="0"/>
        <w:spacing w:line="276" w:lineRule="auto"/>
        <w:contextualSpacing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 xml:space="preserve">zmniejszenia minimalnego zakresu świadczenia wykonawcy w </w:t>
      </w:r>
      <w:proofErr w:type="gramStart"/>
      <w:r w:rsidRPr="00C90D06">
        <w:rPr>
          <w:rFonts w:ascii="Cambria" w:hAnsi="Cambria" w:cs="Times New Roman"/>
          <w:sz w:val="22"/>
          <w:szCs w:val="22"/>
        </w:rPr>
        <w:t>sytuacji</w:t>
      </w:r>
      <w:proofErr w:type="gramEnd"/>
      <w:r w:rsidRPr="00C90D06">
        <w:rPr>
          <w:rFonts w:ascii="Cambria" w:hAnsi="Cambria" w:cs="Times New Roman"/>
          <w:sz w:val="22"/>
          <w:szCs w:val="22"/>
        </w:rPr>
        <w:t xml:space="preserve"> gdy ze względu na okoliczności niezależne od zamawiającego minimalny poziom Mg odpadów nie zostanie zrealizowany w okresie obowiązywania umowy;</w:t>
      </w:r>
    </w:p>
    <w:p w14:paraId="436BB3F8" w14:textId="77777777" w:rsidR="00195BA1" w:rsidRPr="00C90D06" w:rsidRDefault="00195BA1">
      <w:pPr>
        <w:pStyle w:val="Akapitzlist"/>
        <w:numPr>
          <w:ilvl w:val="0"/>
          <w:numId w:val="43"/>
        </w:numPr>
        <w:autoSpaceDN/>
        <w:adjustRightInd w:val="0"/>
        <w:spacing w:line="276" w:lineRule="auto"/>
        <w:contextualSpacing/>
        <w:jc w:val="both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 xml:space="preserve">Przedłużenia okresu obowiązywania umowy o czas niezbędny do zapewnienia ciągłości oferowanych usług, jeżeli pomimo wszczęcia postępowania w celu wyboru wykonawcy usługi świadczonej po czasie realizacji niniejszej umowy nie później niż na 3 miesiące przed zakończeniem obecnej umowy nie uda siłę wyłonić wykonawcy a minie czas realizacji obecnej umowy. </w:t>
      </w:r>
    </w:p>
    <w:p w14:paraId="15E40B89" w14:textId="77777777" w:rsidR="00195BA1" w:rsidRPr="00C90D06" w:rsidRDefault="00195BA1">
      <w:pPr>
        <w:pStyle w:val="Standard"/>
        <w:widowControl/>
        <w:numPr>
          <w:ilvl w:val="0"/>
          <w:numId w:val="4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wystąpienia siły wyższej, powodującej konieczność wprowadzenia zmian do umowy. Przez działanie siły wyższej należy rozumieć zdarzenie bądź połączenie zdarzeń obiektywnie niezależnych od stron umowy, które istotnie utrudniają wykonywanie zobowiązań wynikających z umowy, których strony umowy nie mogły przewidzieć przed zawarciem umowy i którym nie mogły zapobiec, ani ich przezwyciężyć i im przeciwdziałać poprzez działanie z należytą starannością. Wykonawca jest zobowiązany niezwłocznie poinformować Zamawiającego o fakcie zaistnienia siły wyższej oraz wskazać zakres i wpływ, jakie zdarzenie ma na realizację przedmiotu umowy,</w:t>
      </w:r>
    </w:p>
    <w:p w14:paraId="689B4EEC" w14:textId="77777777" w:rsidR="00195BA1" w:rsidRPr="00C90D06" w:rsidRDefault="00195BA1">
      <w:pPr>
        <w:pStyle w:val="Standard"/>
        <w:widowControl/>
        <w:numPr>
          <w:ilvl w:val="0"/>
          <w:numId w:val="4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wprowadzenia przez Zamawiającego zmian w systemie odbioru odpadów (np. zmiany w ilości i częstotliwości odbioru odpadów, modyfikacji zakresu selektywnej zbiórki, rozszerzenia lub zmniejszenia rodzajów odpadów podlegających odbiorowi - na podstawie akt prawa miejscowego i prawa powszechnie obowiązującego). </w:t>
      </w:r>
    </w:p>
    <w:p w14:paraId="24CA8A6C" w14:textId="5A7C429B" w:rsidR="00195BA1" w:rsidRPr="00C90D06" w:rsidRDefault="00195BA1">
      <w:pPr>
        <w:pStyle w:val="Standard"/>
        <w:widowControl/>
        <w:numPr>
          <w:ilvl w:val="0"/>
          <w:numId w:val="4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wprowadzenia przez Zamawiającego zmian w zakresie objęcia systemem gospodarki odpadami nieruchomości z terenu gminy (włącznie lub wyłączenie całości lub części nieruchomości niezamieszkałych - na podstawie akt prawa miejscowego i prawa powszechnie obowiązującego),</w:t>
      </w:r>
    </w:p>
    <w:p w14:paraId="6C1425AC" w14:textId="0D5D7158" w:rsidR="00195BA1" w:rsidRPr="00C90D06" w:rsidRDefault="00195BA1">
      <w:pPr>
        <w:pStyle w:val="Standard"/>
        <w:widowControl/>
        <w:numPr>
          <w:ilvl w:val="0"/>
          <w:numId w:val="4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zmiany harmonogramu, w przypadku zajścia okoliczności, które nie były znane w chwili jej zawarcia. </w:t>
      </w:r>
    </w:p>
    <w:p w14:paraId="0EC63A53" w14:textId="6981EA47" w:rsidR="00EA1808" w:rsidRPr="00C90D06" w:rsidRDefault="00EA1808">
      <w:pPr>
        <w:numPr>
          <w:ilvl w:val="0"/>
          <w:numId w:val="42"/>
        </w:numPr>
        <w:autoSpaceDN/>
        <w:adjustRightInd w:val="0"/>
        <w:spacing w:line="276" w:lineRule="auto"/>
        <w:ind w:left="426" w:hanging="426"/>
        <w:jc w:val="both"/>
        <w:rPr>
          <w:rFonts w:ascii="Cambria" w:hAnsi="Cambria"/>
          <w:bCs/>
          <w:sz w:val="22"/>
          <w:szCs w:val="22"/>
        </w:rPr>
      </w:pPr>
      <w:r w:rsidRPr="00C90D06">
        <w:rPr>
          <w:rFonts w:ascii="Cambria" w:hAnsi="Cambria"/>
          <w:bCs/>
          <w:sz w:val="22"/>
          <w:szCs w:val="22"/>
        </w:rPr>
        <w:t xml:space="preserve">Zmiany, o których mowa w ust. </w:t>
      </w:r>
      <w:r w:rsidR="00195BA1" w:rsidRPr="00C90D06">
        <w:rPr>
          <w:rFonts w:ascii="Cambria" w:hAnsi="Cambria"/>
          <w:bCs/>
          <w:sz w:val="22"/>
          <w:szCs w:val="22"/>
        </w:rPr>
        <w:t>1</w:t>
      </w:r>
      <w:r w:rsidRPr="00C90D06">
        <w:rPr>
          <w:rFonts w:ascii="Cambria" w:hAnsi="Cambria"/>
          <w:bCs/>
          <w:sz w:val="22"/>
          <w:szCs w:val="22"/>
        </w:rPr>
        <w:t xml:space="preserve"> mogą być dokonane tylko, jeżeli jest to niezbędne dla prawidłowego wykonania umowy. </w:t>
      </w:r>
    </w:p>
    <w:p w14:paraId="65B8290A" w14:textId="77777777" w:rsidR="00EA1808" w:rsidRPr="00C90D06" w:rsidRDefault="00EA1808">
      <w:pPr>
        <w:numPr>
          <w:ilvl w:val="0"/>
          <w:numId w:val="42"/>
        </w:numPr>
        <w:autoSpaceDN/>
        <w:adjustRightInd w:val="0"/>
        <w:spacing w:line="276" w:lineRule="auto"/>
        <w:ind w:left="426" w:hanging="426"/>
        <w:jc w:val="both"/>
        <w:rPr>
          <w:rFonts w:ascii="Cambria" w:hAnsi="Cambria"/>
          <w:bCs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W przypadku konieczności wprowadzenia zmian do umowy na skutek okoliczności, o których mowa powyżej, Str</w:t>
      </w:r>
      <w:r w:rsidRPr="00C90D06">
        <w:rPr>
          <w:rFonts w:ascii="Cambria" w:hAnsi="Cambria"/>
          <w:sz w:val="22"/>
          <w:szCs w:val="22"/>
        </w:rPr>
        <w:t>ona która poweźmie o nich wiadomość zobowiązana jest niezwłocznie poinformować o tym pisemnie drugą Stronę.</w:t>
      </w:r>
    </w:p>
    <w:p w14:paraId="650B48E3" w14:textId="77777777" w:rsidR="00EA1808" w:rsidRPr="00C90D06" w:rsidRDefault="00EA1808">
      <w:pPr>
        <w:numPr>
          <w:ilvl w:val="0"/>
          <w:numId w:val="42"/>
        </w:numPr>
        <w:autoSpaceDN/>
        <w:adjustRightInd w:val="0"/>
        <w:spacing w:line="276" w:lineRule="auto"/>
        <w:ind w:left="426" w:hanging="426"/>
        <w:jc w:val="both"/>
        <w:rPr>
          <w:rFonts w:ascii="Cambria" w:hAnsi="Cambria"/>
          <w:bCs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 xml:space="preserve">Wszystkie zmiany niniejszej umowy wymagają formy pisemnej pod rygorem nieważności. </w:t>
      </w:r>
    </w:p>
    <w:p w14:paraId="7CF807A6" w14:textId="77777777" w:rsidR="00EA1808" w:rsidRPr="00C90D06" w:rsidRDefault="00EA1808">
      <w:pPr>
        <w:numPr>
          <w:ilvl w:val="0"/>
          <w:numId w:val="42"/>
        </w:numPr>
        <w:autoSpaceDN/>
        <w:adjustRightInd w:val="0"/>
        <w:spacing w:line="276" w:lineRule="auto"/>
        <w:ind w:left="426" w:hanging="426"/>
        <w:jc w:val="both"/>
        <w:rPr>
          <w:rFonts w:ascii="Cambria" w:hAnsi="Cambria" w:cs="†¯øw≥¸"/>
          <w:sz w:val="22"/>
          <w:szCs w:val="22"/>
        </w:rPr>
      </w:pPr>
      <w:r w:rsidRPr="00C90D06">
        <w:rPr>
          <w:rFonts w:ascii="Cambria" w:hAnsi="Cambria" w:cs="†¯øw≥¸"/>
          <w:sz w:val="22"/>
          <w:szCs w:val="22"/>
        </w:rPr>
        <w:t>Nie stanowi zmiany istotnej umowy w rozumieniu art. 454 ustawy Prawo zamówień publicznych:</w:t>
      </w:r>
    </w:p>
    <w:p w14:paraId="524A6DAE" w14:textId="77777777" w:rsidR="00EA1808" w:rsidRPr="00C90D06" w:rsidRDefault="00EA1808">
      <w:pPr>
        <w:pStyle w:val="Akapitzlist"/>
        <w:numPr>
          <w:ilvl w:val="0"/>
          <w:numId w:val="31"/>
        </w:numPr>
        <w:autoSpaceDN/>
        <w:spacing w:line="276" w:lineRule="auto"/>
        <w:ind w:left="993" w:hanging="426"/>
        <w:jc w:val="both"/>
        <w:textAlignment w:val="auto"/>
        <w:rPr>
          <w:rFonts w:ascii="Cambria" w:hAnsi="Cambria" w:cs="†¯øw≥¸"/>
          <w:sz w:val="22"/>
          <w:szCs w:val="22"/>
        </w:rPr>
      </w:pPr>
      <w:r w:rsidRPr="00C90D06">
        <w:rPr>
          <w:rFonts w:ascii="Cambria" w:hAnsi="Cambria" w:cs="†¯øw≥¸"/>
          <w:sz w:val="22"/>
          <w:szCs w:val="22"/>
        </w:rPr>
        <w:t>zmiana danych teleadresowych,</w:t>
      </w:r>
    </w:p>
    <w:p w14:paraId="4FACDF14" w14:textId="3473CD8C" w:rsidR="001D79C9" w:rsidRPr="00C90D06" w:rsidRDefault="00EA1808">
      <w:pPr>
        <w:pStyle w:val="Akapitzlist"/>
        <w:numPr>
          <w:ilvl w:val="0"/>
          <w:numId w:val="31"/>
        </w:numPr>
        <w:autoSpaceDN/>
        <w:spacing w:line="276" w:lineRule="auto"/>
        <w:ind w:left="993" w:hanging="426"/>
        <w:jc w:val="both"/>
        <w:textAlignment w:val="auto"/>
        <w:rPr>
          <w:rFonts w:ascii="Cambria" w:hAnsi="Cambria" w:cs="†¯øw≥¸"/>
          <w:sz w:val="22"/>
          <w:szCs w:val="22"/>
        </w:rPr>
      </w:pPr>
      <w:r w:rsidRPr="00C90D06">
        <w:rPr>
          <w:rFonts w:ascii="Cambria" w:hAnsi="Cambria" w:cs="†¯øw≥¸"/>
          <w:sz w:val="22"/>
          <w:szCs w:val="22"/>
        </w:rPr>
        <w:t xml:space="preserve">zmiana danych związanych z obsługą administracyjno-organizacyjną umowy </w:t>
      </w:r>
      <w:r w:rsidRPr="00C90D06">
        <w:rPr>
          <w:rFonts w:ascii="Cambria" w:hAnsi="Cambria" w:cs="†¯øw≥¸"/>
          <w:sz w:val="22"/>
          <w:szCs w:val="22"/>
        </w:rPr>
        <w:br/>
        <w:t>(np. zmiana nr rachunku bankowego).</w:t>
      </w:r>
    </w:p>
    <w:p w14:paraId="59A13558" w14:textId="5443E524" w:rsidR="00EA1808" w:rsidRPr="00C90D06" w:rsidRDefault="00EA1808" w:rsidP="00C90D06">
      <w:pPr>
        <w:autoSpaceDN/>
        <w:spacing w:line="276" w:lineRule="auto"/>
        <w:jc w:val="center"/>
        <w:textAlignment w:val="auto"/>
        <w:rPr>
          <w:rFonts w:ascii="Cambria" w:hAnsi="Cambria" w:cs="†¯øw≥¸"/>
          <w:b/>
          <w:bCs/>
          <w:sz w:val="22"/>
          <w:szCs w:val="22"/>
        </w:rPr>
      </w:pPr>
      <w:r w:rsidRPr="00C90D06">
        <w:rPr>
          <w:rFonts w:ascii="Cambria" w:hAnsi="Cambria" w:cs="†¯øw≥¸"/>
          <w:b/>
          <w:bCs/>
          <w:sz w:val="22"/>
          <w:szCs w:val="22"/>
        </w:rPr>
        <w:t>§ 12a</w:t>
      </w:r>
    </w:p>
    <w:p w14:paraId="4BBA6919" w14:textId="581C966A" w:rsidR="00195BA1" w:rsidRPr="00C90D06" w:rsidRDefault="00195BA1" w:rsidP="00C90D06">
      <w:pPr>
        <w:autoSpaceDN/>
        <w:spacing w:line="276" w:lineRule="auto"/>
        <w:jc w:val="center"/>
        <w:textAlignment w:val="auto"/>
        <w:rPr>
          <w:rFonts w:ascii="Cambria" w:hAnsi="Cambria" w:cs="†¯øw≥¸"/>
          <w:b/>
          <w:bCs/>
          <w:sz w:val="22"/>
          <w:szCs w:val="22"/>
        </w:rPr>
      </w:pPr>
      <w:r w:rsidRPr="00C90D06">
        <w:rPr>
          <w:rFonts w:ascii="Cambria" w:hAnsi="Cambria" w:cs="†¯øw≥¸"/>
          <w:b/>
          <w:bCs/>
          <w:sz w:val="22"/>
          <w:szCs w:val="22"/>
        </w:rPr>
        <w:t xml:space="preserve">Klauzula waloryzacyjna </w:t>
      </w:r>
    </w:p>
    <w:p w14:paraId="4D885492" w14:textId="77777777" w:rsidR="00195BA1" w:rsidRPr="00C90D06" w:rsidRDefault="00195BA1">
      <w:pPr>
        <w:widowControl/>
        <w:numPr>
          <w:ilvl w:val="0"/>
          <w:numId w:val="35"/>
        </w:numPr>
        <w:shd w:val="clear" w:color="auto" w:fill="FFFFFF"/>
        <w:autoSpaceDN/>
        <w:spacing w:line="276" w:lineRule="auto"/>
        <w:ind w:left="426" w:hanging="426"/>
        <w:jc w:val="both"/>
        <w:textAlignment w:val="auto"/>
        <w:rPr>
          <w:rFonts w:ascii="Cambria" w:hAnsi="Cambria" w:cs="Calibri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lastRenderedPageBreak/>
        <w:t xml:space="preserve">Strony przewidują możliwość zmiany wynagrodzenia Wykonawcy zgodnie </w:t>
      </w:r>
      <w:r w:rsidRPr="00C90D06">
        <w:rPr>
          <w:rFonts w:ascii="Cambria" w:hAnsi="Cambria" w:cs="Calibri"/>
          <w:sz w:val="22"/>
          <w:szCs w:val="22"/>
        </w:rPr>
        <w:br/>
        <w:t>z poniższymi zasadami, w przypadku zmiany ceny materiałów lub kosztów związanych z realizacją zamówienia:</w:t>
      </w:r>
    </w:p>
    <w:p w14:paraId="022134EB" w14:textId="2AB89D9B" w:rsidR="00195BA1" w:rsidRPr="0072148D" w:rsidRDefault="00195BA1">
      <w:pPr>
        <w:widowControl/>
        <w:numPr>
          <w:ilvl w:val="2"/>
          <w:numId w:val="36"/>
        </w:numPr>
        <w:shd w:val="clear" w:color="auto" w:fill="FFFFFF"/>
        <w:tabs>
          <w:tab w:val="center" w:pos="851"/>
        </w:tabs>
        <w:autoSpaceDN/>
        <w:spacing w:line="276" w:lineRule="auto"/>
        <w:ind w:left="851" w:hanging="425"/>
        <w:jc w:val="both"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 xml:space="preserve">wyliczenie wysokości zmiany wynagrodzenia odbywać się będzie w oparciu </w:t>
      </w:r>
      <w:r w:rsidRPr="00C90D06">
        <w:rPr>
          <w:rFonts w:ascii="Cambria" w:hAnsi="Cambria" w:cs="Calibri"/>
          <w:sz w:val="22"/>
          <w:szCs w:val="22"/>
        </w:rPr>
        <w:br/>
      </w:r>
      <w:proofErr w:type="gramStart"/>
      <w:r w:rsidRPr="00C90D06">
        <w:rPr>
          <w:rFonts w:ascii="Cambria" w:hAnsi="Cambria" w:cs="Calibri"/>
          <w:sz w:val="22"/>
          <w:szCs w:val="22"/>
        </w:rPr>
        <w:t>o  wskaźnik</w:t>
      </w:r>
      <w:proofErr w:type="gramEnd"/>
      <w:r w:rsidR="006E4A59">
        <w:rPr>
          <w:rFonts w:ascii="Cambria" w:hAnsi="Cambria" w:cs="Calibri"/>
          <w:sz w:val="22"/>
          <w:szCs w:val="22"/>
        </w:rPr>
        <w:t xml:space="preserve"> cen</w:t>
      </w:r>
      <w:r w:rsidRPr="00C90D06">
        <w:rPr>
          <w:rFonts w:ascii="Cambria" w:hAnsi="Cambria" w:cs="Calibri"/>
          <w:sz w:val="22"/>
          <w:szCs w:val="22"/>
        </w:rPr>
        <w:t xml:space="preserve"> towarów i usług konsumpcyjnych w stosunku do analogicznego miesiąca roku </w:t>
      </w:r>
      <w:r w:rsidRPr="0072148D">
        <w:rPr>
          <w:rFonts w:ascii="Cambria" w:hAnsi="Cambria" w:cs="Calibri"/>
          <w:sz w:val="22"/>
          <w:szCs w:val="22"/>
        </w:rPr>
        <w:t xml:space="preserve">poprzedniego publikowany przez Prezesa GUS, </w:t>
      </w:r>
      <w:r w:rsidRPr="0072148D">
        <w:rPr>
          <w:rFonts w:ascii="Cambria" w:hAnsi="Cambria"/>
          <w:sz w:val="22"/>
          <w:szCs w:val="22"/>
        </w:rPr>
        <w:t>zwany dalej wskaźnikiem GUS,</w:t>
      </w:r>
    </w:p>
    <w:p w14:paraId="4EF7C09C" w14:textId="1A014066" w:rsidR="00195BA1" w:rsidRPr="0072148D" w:rsidRDefault="00195BA1">
      <w:pPr>
        <w:widowControl/>
        <w:numPr>
          <w:ilvl w:val="2"/>
          <w:numId w:val="36"/>
        </w:numPr>
        <w:shd w:val="clear" w:color="auto" w:fill="FFFFFF"/>
        <w:tabs>
          <w:tab w:val="center" w:pos="851"/>
        </w:tabs>
        <w:autoSpaceDN/>
        <w:spacing w:line="276" w:lineRule="auto"/>
        <w:ind w:left="851" w:hanging="491"/>
        <w:jc w:val="both"/>
        <w:textAlignment w:val="auto"/>
        <w:rPr>
          <w:rFonts w:ascii="Cambria" w:hAnsi="Cambria"/>
          <w:sz w:val="22"/>
          <w:szCs w:val="22"/>
        </w:rPr>
      </w:pPr>
      <w:r w:rsidRPr="0072148D">
        <w:rPr>
          <w:rFonts w:ascii="Cambria" w:hAnsi="Cambria" w:cs="Calibri"/>
          <w:sz w:val="22"/>
          <w:szCs w:val="22"/>
        </w:rPr>
        <w:t xml:space="preserve">w sytuacji, gdy wskaźnik GUS w dowolnym miesiącu realizacji usługi zmieni się minimum o </w:t>
      </w:r>
      <w:r w:rsidR="0072148D" w:rsidRPr="0072148D">
        <w:rPr>
          <w:rFonts w:ascii="Cambria" w:hAnsi="Cambria" w:cs="Calibri"/>
          <w:sz w:val="22"/>
          <w:szCs w:val="22"/>
        </w:rPr>
        <w:t>5</w:t>
      </w:r>
      <w:r w:rsidR="00A90057" w:rsidRPr="0072148D">
        <w:rPr>
          <w:rFonts w:ascii="Cambria" w:hAnsi="Cambria" w:cs="Calibri"/>
          <w:sz w:val="22"/>
          <w:szCs w:val="22"/>
        </w:rPr>
        <w:t xml:space="preserve"> </w:t>
      </w:r>
      <w:r w:rsidRPr="0072148D">
        <w:rPr>
          <w:rFonts w:ascii="Cambria" w:hAnsi="Cambria" w:cs="Calibri"/>
          <w:sz w:val="22"/>
          <w:szCs w:val="22"/>
        </w:rPr>
        <w:t>% w stosunku do poprzedniego miesiąca, strony mogą złożyć wniosek o dokonanie odpowiedniej zmiany wynagrodzenia od miesiąca następującego po miesiącu, w którym nastąpiła zmiana wskaźnika;</w:t>
      </w:r>
    </w:p>
    <w:p w14:paraId="11A50515" w14:textId="77777777" w:rsidR="00195BA1" w:rsidRPr="0072148D" w:rsidRDefault="00195BA1">
      <w:pPr>
        <w:widowControl/>
        <w:numPr>
          <w:ilvl w:val="2"/>
          <w:numId w:val="36"/>
        </w:numPr>
        <w:shd w:val="clear" w:color="auto" w:fill="FFFFFF"/>
        <w:tabs>
          <w:tab w:val="center" w:pos="851"/>
        </w:tabs>
        <w:autoSpaceDN/>
        <w:spacing w:line="276" w:lineRule="auto"/>
        <w:ind w:left="851" w:hanging="425"/>
        <w:jc w:val="both"/>
        <w:textAlignment w:val="auto"/>
        <w:rPr>
          <w:rFonts w:ascii="Cambria" w:hAnsi="Cambria"/>
          <w:sz w:val="22"/>
          <w:szCs w:val="22"/>
        </w:rPr>
      </w:pPr>
      <w:r w:rsidRPr="0072148D">
        <w:rPr>
          <w:rFonts w:ascii="Cambria" w:hAnsi="Cambria" w:cs="Calibri"/>
          <w:sz w:val="22"/>
          <w:szCs w:val="22"/>
        </w:rPr>
        <w:t xml:space="preserve">strona po spełnieniu przesłanek wskazanych w pkt 1-2 może złożyć wniosek </w:t>
      </w:r>
      <w:r w:rsidRPr="0072148D">
        <w:rPr>
          <w:rFonts w:ascii="Cambria" w:hAnsi="Cambria" w:cs="Calibri"/>
          <w:sz w:val="22"/>
          <w:szCs w:val="22"/>
        </w:rPr>
        <w:br/>
        <w:t>o zmianę ceny 1 Mg odpadów w wysokości wynikającej z wyliczenia:</w:t>
      </w:r>
    </w:p>
    <w:p w14:paraId="02C0AA09" w14:textId="08E7DEDE" w:rsidR="00195BA1" w:rsidRPr="0072148D" w:rsidRDefault="00195BA1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line="276" w:lineRule="auto"/>
        <w:ind w:left="1134" w:hanging="283"/>
        <w:jc w:val="both"/>
        <w:textAlignment w:val="auto"/>
        <w:rPr>
          <w:rFonts w:ascii="Cambria" w:hAnsi="Cambria"/>
          <w:sz w:val="22"/>
          <w:szCs w:val="22"/>
        </w:rPr>
      </w:pPr>
      <w:r w:rsidRPr="0072148D">
        <w:rPr>
          <w:rFonts w:ascii="Cambria" w:hAnsi="Cambria" w:cs="Calibri"/>
          <w:sz w:val="22"/>
          <w:szCs w:val="22"/>
        </w:rPr>
        <w:t xml:space="preserve">przy wzroście wskaźnika GUS: A x (B1% - </w:t>
      </w:r>
      <w:r w:rsidR="0072148D" w:rsidRPr="0072148D">
        <w:rPr>
          <w:rFonts w:ascii="Cambria" w:eastAsia="Calibri" w:hAnsi="Cambria"/>
          <w:sz w:val="22"/>
          <w:szCs w:val="22"/>
          <w:lang w:eastAsia="en-US"/>
        </w:rPr>
        <w:t>5</w:t>
      </w:r>
      <w:r w:rsidR="00DF3F34" w:rsidRPr="0072148D">
        <w:rPr>
          <w:rFonts w:ascii="Cambria" w:eastAsia="Calibri" w:hAnsi="Cambria"/>
          <w:sz w:val="22"/>
          <w:szCs w:val="22"/>
          <w:lang w:eastAsia="en-US"/>
        </w:rPr>
        <w:t xml:space="preserve"> </w:t>
      </w:r>
      <w:r w:rsidRPr="0072148D">
        <w:rPr>
          <w:rFonts w:ascii="Cambria" w:hAnsi="Cambria" w:cs="Calibri"/>
          <w:sz w:val="22"/>
          <w:szCs w:val="22"/>
        </w:rPr>
        <w:t>%) = C1,</w:t>
      </w:r>
    </w:p>
    <w:p w14:paraId="3447BF9C" w14:textId="4E08F55E" w:rsidR="00195BA1" w:rsidRPr="0072148D" w:rsidRDefault="00195BA1">
      <w:pPr>
        <w:widowControl/>
        <w:numPr>
          <w:ilvl w:val="0"/>
          <w:numId w:val="37"/>
        </w:numPr>
        <w:shd w:val="clear" w:color="auto" w:fill="FFFFFF"/>
        <w:suppressAutoHyphens w:val="0"/>
        <w:autoSpaceDN/>
        <w:spacing w:line="276" w:lineRule="auto"/>
        <w:ind w:left="1134" w:hanging="283"/>
        <w:jc w:val="both"/>
        <w:textAlignment w:val="auto"/>
        <w:rPr>
          <w:rFonts w:ascii="Cambria" w:hAnsi="Cambria"/>
          <w:sz w:val="22"/>
          <w:szCs w:val="22"/>
        </w:rPr>
      </w:pPr>
      <w:r w:rsidRPr="0072148D">
        <w:rPr>
          <w:rFonts w:ascii="Cambria" w:hAnsi="Cambria" w:cs="Calibri"/>
          <w:sz w:val="22"/>
          <w:szCs w:val="22"/>
        </w:rPr>
        <w:t xml:space="preserve">przy spadku wskaźnika GUS: A x (B2% - </w:t>
      </w:r>
      <w:r w:rsidR="00DF3F34" w:rsidRPr="0072148D">
        <w:rPr>
          <w:rFonts w:ascii="Cambria" w:eastAsia="Calibri" w:hAnsi="Cambria"/>
          <w:sz w:val="22"/>
          <w:szCs w:val="22"/>
          <w:lang w:eastAsia="en-US"/>
        </w:rPr>
        <w:t xml:space="preserve">5 </w:t>
      </w:r>
      <w:r w:rsidRPr="0072148D">
        <w:rPr>
          <w:rFonts w:ascii="Cambria" w:hAnsi="Cambria" w:cs="Calibri"/>
          <w:sz w:val="22"/>
          <w:szCs w:val="22"/>
        </w:rPr>
        <w:t>%) = C2,</w:t>
      </w:r>
    </w:p>
    <w:p w14:paraId="3F8EA12F" w14:textId="77777777" w:rsidR="00195BA1" w:rsidRPr="00C90D06" w:rsidRDefault="00195BA1" w:rsidP="00C90D06">
      <w:pPr>
        <w:shd w:val="clear" w:color="auto" w:fill="FFFFFF"/>
        <w:suppressAutoHyphens w:val="0"/>
        <w:spacing w:line="276" w:lineRule="auto"/>
        <w:ind w:left="851"/>
        <w:jc w:val="both"/>
        <w:rPr>
          <w:rFonts w:ascii="Cambria" w:hAnsi="Cambria" w:cs="Calibri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>gdzie:</w:t>
      </w:r>
    </w:p>
    <w:p w14:paraId="5DCA6CED" w14:textId="77777777" w:rsidR="00195BA1" w:rsidRPr="00C90D06" w:rsidRDefault="00195BA1" w:rsidP="00C90D06">
      <w:pPr>
        <w:shd w:val="clear" w:color="auto" w:fill="FFFFFF"/>
        <w:suppressAutoHyphens w:val="0"/>
        <w:spacing w:line="276" w:lineRule="auto"/>
        <w:ind w:left="1701" w:hanging="850"/>
        <w:jc w:val="both"/>
        <w:rPr>
          <w:rFonts w:ascii="Cambria" w:hAnsi="Cambria" w:cs="Calibri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 xml:space="preserve">A – </w:t>
      </w:r>
      <w:r w:rsidRPr="00C90D06">
        <w:rPr>
          <w:rFonts w:ascii="Cambria" w:hAnsi="Cambria" w:cs="Calibri"/>
          <w:sz w:val="22"/>
          <w:szCs w:val="22"/>
        </w:rPr>
        <w:tab/>
        <w:t>cena 1 Mg odpadów sprzed zmiany;</w:t>
      </w:r>
    </w:p>
    <w:p w14:paraId="39C1ACAB" w14:textId="77777777" w:rsidR="00195BA1" w:rsidRPr="00C90D06" w:rsidRDefault="00195BA1" w:rsidP="00C90D06">
      <w:pPr>
        <w:shd w:val="clear" w:color="auto" w:fill="FFFFFF"/>
        <w:suppressAutoHyphens w:val="0"/>
        <w:spacing w:line="276" w:lineRule="auto"/>
        <w:ind w:left="1701" w:hanging="850"/>
        <w:jc w:val="both"/>
        <w:rPr>
          <w:rFonts w:ascii="Cambria" w:hAnsi="Cambria" w:cs="Calibri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>B1 –</w:t>
      </w:r>
      <w:r w:rsidRPr="00C90D06">
        <w:rPr>
          <w:rFonts w:ascii="Cambria" w:hAnsi="Cambria" w:cs="Calibri"/>
          <w:sz w:val="22"/>
          <w:szCs w:val="22"/>
        </w:rPr>
        <w:tab/>
        <w:t xml:space="preserve">wartość wzrostu wskaźnika GUS </w:t>
      </w:r>
    </w:p>
    <w:p w14:paraId="5609FD87" w14:textId="77777777" w:rsidR="00195BA1" w:rsidRPr="00C90D06" w:rsidRDefault="00195BA1" w:rsidP="00C90D06">
      <w:pPr>
        <w:shd w:val="clear" w:color="auto" w:fill="FFFFFF"/>
        <w:suppressAutoHyphens w:val="0"/>
        <w:spacing w:line="276" w:lineRule="auto"/>
        <w:ind w:left="1701" w:hanging="850"/>
        <w:jc w:val="both"/>
        <w:rPr>
          <w:rFonts w:ascii="Cambria" w:hAnsi="Cambria" w:cs="Calibri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 xml:space="preserve">B2 – </w:t>
      </w:r>
      <w:r w:rsidRPr="00C90D06">
        <w:rPr>
          <w:rFonts w:ascii="Cambria" w:hAnsi="Cambria" w:cs="Calibri"/>
          <w:sz w:val="22"/>
          <w:szCs w:val="22"/>
        </w:rPr>
        <w:tab/>
        <w:t xml:space="preserve">wartość spadku wskaźnika GUS </w:t>
      </w:r>
    </w:p>
    <w:p w14:paraId="585002FA" w14:textId="77777777" w:rsidR="00195BA1" w:rsidRPr="00C90D06" w:rsidRDefault="00195BA1" w:rsidP="00C90D06">
      <w:pPr>
        <w:shd w:val="clear" w:color="auto" w:fill="FFFFFF"/>
        <w:suppressAutoHyphens w:val="0"/>
        <w:spacing w:line="276" w:lineRule="auto"/>
        <w:ind w:left="1701" w:hanging="850"/>
        <w:jc w:val="both"/>
        <w:rPr>
          <w:rFonts w:ascii="Cambria" w:hAnsi="Cambria" w:cs="Calibri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 xml:space="preserve">C1 - </w:t>
      </w:r>
      <w:r w:rsidRPr="00C90D06">
        <w:rPr>
          <w:rFonts w:ascii="Cambria" w:hAnsi="Cambria" w:cs="Calibri"/>
          <w:sz w:val="22"/>
          <w:szCs w:val="22"/>
        </w:rPr>
        <w:tab/>
        <w:t>wartość zmiany ceny 1 Mg odpadu (podwyższenia kwoty wynagrodzenia)</w:t>
      </w:r>
    </w:p>
    <w:p w14:paraId="108F0FFC" w14:textId="77777777" w:rsidR="00195BA1" w:rsidRPr="00C90D06" w:rsidRDefault="00195BA1" w:rsidP="00C90D06">
      <w:pPr>
        <w:shd w:val="clear" w:color="auto" w:fill="FFFFFF"/>
        <w:suppressAutoHyphens w:val="0"/>
        <w:spacing w:line="276" w:lineRule="auto"/>
        <w:ind w:left="1701" w:hanging="850"/>
        <w:jc w:val="both"/>
        <w:rPr>
          <w:rFonts w:ascii="Cambria" w:hAnsi="Cambria" w:cs="Calibri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 xml:space="preserve">C2 - </w:t>
      </w:r>
      <w:r w:rsidRPr="00C90D06">
        <w:rPr>
          <w:rFonts w:ascii="Cambria" w:hAnsi="Cambria" w:cs="Calibri"/>
          <w:sz w:val="22"/>
          <w:szCs w:val="22"/>
        </w:rPr>
        <w:tab/>
        <w:t>wartość zmiany ceny 1 Mg odpadu (obniżenie kwoty wynagrodzenia)</w:t>
      </w:r>
    </w:p>
    <w:p w14:paraId="5B64DDE2" w14:textId="77777777" w:rsidR="00195BA1" w:rsidRPr="00C90D06" w:rsidRDefault="00195BA1">
      <w:pPr>
        <w:widowControl/>
        <w:numPr>
          <w:ilvl w:val="2"/>
          <w:numId w:val="36"/>
        </w:numPr>
        <w:shd w:val="clear" w:color="auto" w:fill="FFFFFF"/>
        <w:autoSpaceDN/>
        <w:spacing w:line="276" w:lineRule="auto"/>
        <w:ind w:left="851" w:hanging="425"/>
        <w:jc w:val="both"/>
        <w:textAlignment w:val="auto"/>
        <w:rPr>
          <w:rFonts w:ascii="Cambria" w:hAnsi="Cambria" w:cs="Calibri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>strona składając wniosek o zmianę powinna przedstawić w szczególności wyliczenie wnioskowanej kwoty zmiany wynagrodzenia;</w:t>
      </w:r>
    </w:p>
    <w:p w14:paraId="47A10ECD" w14:textId="3CEA0035" w:rsidR="00195BA1" w:rsidRPr="00C90D06" w:rsidRDefault="00195BA1">
      <w:pPr>
        <w:widowControl/>
        <w:numPr>
          <w:ilvl w:val="2"/>
          <w:numId w:val="36"/>
        </w:numPr>
        <w:shd w:val="clear" w:color="auto" w:fill="FFFFFF"/>
        <w:autoSpaceDN/>
        <w:spacing w:line="276" w:lineRule="auto"/>
        <w:ind w:left="851" w:hanging="425"/>
        <w:jc w:val="both"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 w:cs="Calibri"/>
          <w:sz w:val="22"/>
          <w:szCs w:val="22"/>
        </w:rPr>
        <w:t xml:space="preserve">łączna wartość zmian wysokości wynagrodzenia Wykonawcy, dokonanych </w:t>
      </w:r>
      <w:r w:rsidRPr="00C90D06">
        <w:rPr>
          <w:rFonts w:ascii="Cambria" w:hAnsi="Cambria" w:cs="Calibri"/>
          <w:sz w:val="22"/>
          <w:szCs w:val="22"/>
        </w:rPr>
        <w:br/>
        <w:t xml:space="preserve">na podstawie postanowień niniejszego ustępu nie może być wyższa niż </w:t>
      </w:r>
      <w:r w:rsidR="00DF3F34">
        <w:rPr>
          <w:rFonts w:ascii="Cambria" w:hAnsi="Cambria" w:cs="Calibri"/>
          <w:sz w:val="22"/>
          <w:szCs w:val="22"/>
        </w:rPr>
        <w:t>5</w:t>
      </w:r>
      <w:r w:rsidR="00DF3F34" w:rsidRPr="00C90D06">
        <w:rPr>
          <w:rFonts w:ascii="Cambria" w:hAnsi="Cambria" w:cs="Calibri"/>
          <w:sz w:val="22"/>
          <w:szCs w:val="22"/>
        </w:rPr>
        <w:t xml:space="preserve"> </w:t>
      </w:r>
      <w:r w:rsidRPr="00C90D06">
        <w:rPr>
          <w:rFonts w:ascii="Cambria" w:hAnsi="Cambria" w:cs="Calibri"/>
          <w:sz w:val="22"/>
          <w:szCs w:val="22"/>
        </w:rPr>
        <w:t xml:space="preserve">% </w:t>
      </w:r>
      <w:r w:rsidRPr="00C90D06">
        <w:rPr>
          <w:rFonts w:ascii="Cambria" w:hAnsi="Cambria" w:cs="Calibri"/>
          <w:sz w:val="22"/>
          <w:szCs w:val="22"/>
        </w:rPr>
        <w:br/>
        <w:t xml:space="preserve">w stosunku do pierwotnej wartości umowy,  </w:t>
      </w:r>
    </w:p>
    <w:p w14:paraId="08C1B74D" w14:textId="77777777" w:rsidR="00195BA1" w:rsidRPr="00C90D06" w:rsidRDefault="00195BA1">
      <w:pPr>
        <w:widowControl/>
        <w:numPr>
          <w:ilvl w:val="2"/>
          <w:numId w:val="36"/>
        </w:numPr>
        <w:shd w:val="clear" w:color="auto" w:fill="FFFFFF"/>
        <w:autoSpaceDN/>
        <w:spacing w:line="276" w:lineRule="auto"/>
        <w:ind w:left="851" w:hanging="425"/>
        <w:jc w:val="both"/>
        <w:textAlignment w:val="auto"/>
        <w:rPr>
          <w:rFonts w:ascii="Cambria" w:hAnsi="Cambria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zmiana wynagrodzenia w oparciu o niniejszy ustęp wymaga zgodnej woli obu stron wyrażonej aneksem do umowy.</w:t>
      </w:r>
    </w:p>
    <w:p w14:paraId="0AA1BCDF" w14:textId="3D028035" w:rsidR="00195BA1" w:rsidRPr="00C90D06" w:rsidRDefault="00195BA1">
      <w:pPr>
        <w:widowControl/>
        <w:numPr>
          <w:ilvl w:val="0"/>
          <w:numId w:val="36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="Cambria" w:eastAsia="Calibri" w:hAnsi="Cambria" w:cs="Calibri"/>
          <w:color w:val="000000"/>
          <w:sz w:val="22"/>
          <w:szCs w:val="22"/>
        </w:rPr>
      </w:pPr>
      <w:r w:rsidRPr="00C90D06">
        <w:rPr>
          <w:rFonts w:ascii="Cambria" w:eastAsia="Calibri" w:hAnsi="Cambria" w:cs="Calibri"/>
          <w:sz w:val="22"/>
          <w:szCs w:val="22"/>
        </w:rPr>
        <w:t>W przypadku dokonania zmiany niniejszej umowy na podstawie ust. 1, Wykonawca zobowiązany jest, w terminie 7 dni, do zmiany wynagrodzenia przysługującego podwykonawcy, z którym zawarł umowę na usługi lub dostawy obowiązującą przez okres przekraczający 6 miesięcy, w zakresie odpowiadającym zmianom cen materiałów lub kosztów dotyczących zobowiązania podwykonawcy.</w:t>
      </w:r>
    </w:p>
    <w:p w14:paraId="590AF921" w14:textId="77777777" w:rsidR="007621DA" w:rsidRPr="00C90D06" w:rsidRDefault="00821254" w:rsidP="00C90D06">
      <w:pPr>
        <w:pStyle w:val="Standard"/>
        <w:spacing w:line="276" w:lineRule="auto"/>
        <w:ind w:right="80"/>
        <w:jc w:val="center"/>
        <w:rPr>
          <w:rFonts w:ascii="Cambria" w:eastAsia="Arial" w:hAnsi="Cambria" w:cs="Times New Roman"/>
          <w:b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§ 1</w:t>
      </w:r>
      <w:r w:rsidR="00952ED4" w:rsidRPr="00C90D06">
        <w:rPr>
          <w:rFonts w:ascii="Cambria" w:eastAsia="Arial" w:hAnsi="Cambria" w:cs="Times New Roman"/>
          <w:b/>
          <w:sz w:val="22"/>
          <w:szCs w:val="22"/>
        </w:rPr>
        <w:t>3</w:t>
      </w:r>
    </w:p>
    <w:p w14:paraId="1504404E" w14:textId="77777777" w:rsidR="003B6517" w:rsidRPr="00C90D06" w:rsidRDefault="003B6517" w:rsidP="00C90D06">
      <w:pPr>
        <w:spacing w:line="276" w:lineRule="auto"/>
        <w:jc w:val="center"/>
        <w:rPr>
          <w:rFonts w:ascii="Cambria" w:hAnsi="Cambria" w:cs="†¯øw≥¸"/>
          <w:b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b/>
          <w:color w:val="000000" w:themeColor="text1"/>
          <w:sz w:val="22"/>
          <w:szCs w:val="22"/>
        </w:rPr>
        <w:t>Wykonawca i Podwykonawcy</w:t>
      </w:r>
    </w:p>
    <w:p w14:paraId="5F23B797" w14:textId="77777777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>Wykonawca oświadcza, że posiada odpowiednią wiedzę, doświadczenie oraz środki finansowe i techniczne niezbędne do wykonania Przedmiotu Umowy. Nadto Wykonawca oświadcza, że przy wykonywaniu niniejszej umowy zachowa należytą staranność wynikającą z zawodowego charakteru świadczonych usług,</w:t>
      </w:r>
      <w:r w:rsidR="00E256CC"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 w zakres</w:t>
      </w:r>
      <w:r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 których wchodzi wykonanie Przedmiotu Umowy.</w:t>
      </w:r>
    </w:p>
    <w:p w14:paraId="78471217" w14:textId="77777777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Wykonawca oświadcza, że przed zawarciem Umowy uzyskał od Zamawiającego wszystkie informacje, które mogłyby mieć wpływ na ryzyko i okoliczności realizacji Przedmiotu Umowy, w tym na ustalenie wysokości wynagrodzenia umownego, a nadto oświadcza, że zapoznał się ze wszystkimi dokumentami oraz warunkami, które są niezbędne i konieczne do wykonania przez niego umowy. </w:t>
      </w:r>
    </w:p>
    <w:p w14:paraId="598DEE52" w14:textId="77777777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>Wykonawca oświadcza, że przed zawarciem Umowy zapoznał</w:t>
      </w:r>
      <w:r w:rsidR="00E256CC"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 się</w:t>
      </w:r>
      <w:r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 z zakresem </w:t>
      </w:r>
      <w:r w:rsidR="003B6517" w:rsidRPr="00C90D06">
        <w:rPr>
          <w:rFonts w:ascii="Cambria" w:hAnsi="Cambria" w:cs="†¯øw≥¸"/>
          <w:color w:val="000000" w:themeColor="text1"/>
          <w:sz w:val="22"/>
          <w:szCs w:val="22"/>
        </w:rPr>
        <w:t>usług</w:t>
      </w:r>
      <w:r w:rsidRPr="00C90D06">
        <w:rPr>
          <w:rFonts w:ascii="Cambria" w:hAnsi="Cambria" w:cs="†¯øw≥¸"/>
          <w:color w:val="000000" w:themeColor="text1"/>
          <w:sz w:val="22"/>
          <w:szCs w:val="22"/>
        </w:rPr>
        <w:t>.</w:t>
      </w:r>
    </w:p>
    <w:p w14:paraId="34FCA445" w14:textId="2E31ACB6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/>
          <w:color w:val="000000" w:themeColor="text1"/>
          <w:sz w:val="22"/>
          <w:szCs w:val="22"/>
        </w:rPr>
        <w:t>Wykonawca</w:t>
      </w:r>
      <w:r w:rsidR="00CE5100" w:rsidRPr="00C90D06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Pr="00C90D06">
        <w:rPr>
          <w:rFonts w:ascii="Cambria" w:hAnsi="Cambria"/>
          <w:color w:val="000000" w:themeColor="text1"/>
          <w:sz w:val="22"/>
          <w:szCs w:val="22"/>
        </w:rPr>
        <w:t xml:space="preserve">wykona zamówienie sam / sam, za wyjątkiem następującego zakresu: </w:t>
      </w:r>
    </w:p>
    <w:p w14:paraId="5B36B4CB" w14:textId="77777777" w:rsidR="00347BBF" w:rsidRPr="00C90D06" w:rsidRDefault="00347BBF" w:rsidP="00C90D06">
      <w:pPr>
        <w:pStyle w:val="Akapitzlist"/>
        <w:spacing w:line="276" w:lineRule="auto"/>
        <w:ind w:left="426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90D06">
        <w:rPr>
          <w:rFonts w:ascii="Cambria" w:hAnsi="Cambria"/>
          <w:color w:val="000000" w:themeColor="text1"/>
          <w:sz w:val="22"/>
          <w:szCs w:val="22"/>
        </w:rPr>
        <w:t xml:space="preserve">_________________________________ </w:t>
      </w:r>
    </w:p>
    <w:p w14:paraId="5CC2C5C2" w14:textId="77777777" w:rsidR="00347BBF" w:rsidRPr="00C90D06" w:rsidRDefault="00347BBF" w:rsidP="00C90D06">
      <w:pPr>
        <w:pStyle w:val="Akapitzlist"/>
        <w:spacing w:line="276" w:lineRule="auto"/>
        <w:ind w:left="426"/>
        <w:jc w:val="both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/>
          <w:color w:val="000000" w:themeColor="text1"/>
          <w:sz w:val="22"/>
          <w:szCs w:val="22"/>
        </w:rPr>
        <w:t>który zostanie wykonany przy udziale podwykonawcy/ów.</w:t>
      </w:r>
    </w:p>
    <w:p w14:paraId="3729808A" w14:textId="77777777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/>
          <w:color w:val="000000" w:themeColor="text1"/>
          <w:sz w:val="22"/>
          <w:szCs w:val="22"/>
        </w:rPr>
        <w:t xml:space="preserve">Wykonawca nie zleci podwykonawcom innych prac niż wskazane w ust. 4, bez zgody Zamawiającego. Jeżeli zmiana albo rezygnacja z podwykonawcy dotyczy podmiotu, na którego zasoby Wykonawca powoływał się, na zasadach określonych w art. 118 ustawy Prawo zamówień publicznych, w celu wykazania spełniania warunków udziału w postępowaniu, Wykonawca jest obowiązany wykazać Zamawiającemu, iż proponowany inny podwykonawca lub Wykonawca samodzielnie spełnia je w </w:t>
      </w:r>
      <w:r w:rsidRPr="00C90D06">
        <w:rPr>
          <w:rFonts w:ascii="Cambria" w:hAnsi="Cambria"/>
          <w:color w:val="000000" w:themeColor="text1"/>
          <w:sz w:val="22"/>
          <w:szCs w:val="22"/>
        </w:rPr>
        <w:lastRenderedPageBreak/>
        <w:t>stopniu nie mniejszym niż wymagany w trakcie postępowania o udzielenie zamówienia.</w:t>
      </w:r>
    </w:p>
    <w:p w14:paraId="4E34F889" w14:textId="3988FCE3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>Do zawarcia przez Wykonawcę umowy z podwykonawcą jest wymagana zgoda Zamawiającego. Jeżeli Zamawiający, w terminie 14 dni od przedstawienia mu przez Wykonawcę umowy z podwykonawcą lub jej projektu nie zgłosi na piśmie sprzeciwu lub zastrzeżeń, uważa się, że wyraził zgodę na zawarcie umowy. Zamawiający nie wyrazi zgody na umowę z podwykonawcą w szczególności:</w:t>
      </w:r>
    </w:p>
    <w:p w14:paraId="612F87C5" w14:textId="77777777" w:rsidR="00347BBF" w:rsidRPr="00C90D06" w:rsidRDefault="00347BBF">
      <w:pPr>
        <w:pStyle w:val="Akapitzlist"/>
        <w:numPr>
          <w:ilvl w:val="2"/>
          <w:numId w:val="30"/>
        </w:numPr>
        <w:autoSpaceDN/>
        <w:spacing w:line="276" w:lineRule="auto"/>
        <w:ind w:left="709" w:hanging="283"/>
        <w:contextualSpacing/>
        <w:jc w:val="both"/>
        <w:textAlignment w:val="auto"/>
        <w:rPr>
          <w:rFonts w:ascii="Cambria" w:hAnsi="Cambria" w:cs="Times New Roman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w sytuacji, w której </w:t>
      </w:r>
      <w:r w:rsidRPr="00C90D06">
        <w:rPr>
          <w:rFonts w:ascii="Cambria" w:hAnsi="Cambria"/>
          <w:color w:val="000000" w:themeColor="text1"/>
          <w:sz w:val="22"/>
          <w:szCs w:val="22"/>
        </w:rPr>
        <w:t>przynajmniej część wynagrodzenia należnego podwykonawcom będzie wymagalna po dacie wymagalności należności dla wykonawcy;</w:t>
      </w:r>
    </w:p>
    <w:p w14:paraId="4E07B21F" w14:textId="24F5EA62" w:rsidR="00347BBF" w:rsidRPr="00C90D06" w:rsidRDefault="00347BBF">
      <w:pPr>
        <w:pStyle w:val="Akapitzlist"/>
        <w:numPr>
          <w:ilvl w:val="2"/>
          <w:numId w:val="30"/>
        </w:numPr>
        <w:autoSpaceDN/>
        <w:spacing w:line="276" w:lineRule="auto"/>
        <w:ind w:left="709" w:hanging="283"/>
        <w:contextualSpacing/>
        <w:jc w:val="both"/>
        <w:textAlignment w:val="auto"/>
        <w:rPr>
          <w:rFonts w:ascii="Cambria" w:hAnsi="Cambria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zostanie ustanowione zabezpieczenie </w:t>
      </w:r>
      <w:r w:rsidRPr="00C90D06">
        <w:rPr>
          <w:rFonts w:ascii="Cambria" w:hAnsi="Cambria"/>
          <w:color w:val="000000" w:themeColor="text1"/>
          <w:sz w:val="22"/>
          <w:szCs w:val="22"/>
        </w:rPr>
        <w:t>poprzez potrącanie kwot z wynagrodzenia wykonawcy;</w:t>
      </w:r>
    </w:p>
    <w:p w14:paraId="18491B8B" w14:textId="77777777" w:rsidR="00347BBF" w:rsidRPr="00C90D06" w:rsidRDefault="00347BBF">
      <w:pPr>
        <w:pStyle w:val="Akapitzlist"/>
        <w:numPr>
          <w:ilvl w:val="2"/>
          <w:numId w:val="30"/>
        </w:numPr>
        <w:autoSpaceDN/>
        <w:spacing w:line="276" w:lineRule="auto"/>
        <w:ind w:left="709" w:hanging="283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/>
          <w:color w:val="000000" w:themeColor="text1"/>
          <w:sz w:val="22"/>
          <w:szCs w:val="22"/>
        </w:rPr>
        <w:t>umowa podwykonawcza będzie sprzeczna z postanowieniami niniejszej umowy, przepisami powszechnie obowiązującymi lub zasadami współżycia społecznego;</w:t>
      </w:r>
    </w:p>
    <w:p w14:paraId="47B25386" w14:textId="77777777" w:rsidR="00347BBF" w:rsidRPr="00C90D06" w:rsidRDefault="00347BBF">
      <w:pPr>
        <w:pStyle w:val="Akapitzlist"/>
        <w:numPr>
          <w:ilvl w:val="2"/>
          <w:numId w:val="30"/>
        </w:numPr>
        <w:autoSpaceDN/>
        <w:spacing w:line="276" w:lineRule="auto"/>
        <w:ind w:left="709" w:hanging="283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umowa o podwykonawstwo b</w:t>
      </w:r>
      <w:r w:rsidRPr="00C90D06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ę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dzie zawiera</w:t>
      </w:r>
      <w:r w:rsidRPr="00C90D06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ć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 xml:space="preserve"> postanowienia kszta</w:t>
      </w:r>
      <w:r w:rsidRPr="00C90D06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ł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tuj</w:t>
      </w:r>
      <w:r w:rsidRPr="00C90D06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ą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ce prawa i obowi</w:t>
      </w:r>
      <w:r w:rsidRPr="00C90D06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ą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zki podwykonawcy, w zakresie kar umownych oraz postanowie</w:t>
      </w:r>
      <w:r w:rsidR="003B6517"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ń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 xml:space="preserve"> dotycz</w:t>
      </w:r>
      <w:r w:rsidRPr="00C90D06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ą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cych warunków wyp</w:t>
      </w:r>
      <w:r w:rsidRPr="00C90D06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ł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aty wynagrodzenia, w spos</w:t>
      </w:r>
      <w:r w:rsidR="003B6517"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ó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b dla niego mniej korzystny ni</w:t>
      </w:r>
      <w:r w:rsidRPr="00C90D06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ż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 xml:space="preserve"> prawa i obowi</w:t>
      </w:r>
      <w:r w:rsidRPr="00C90D06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ą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zki wykonawcy, ukszta</w:t>
      </w:r>
      <w:r w:rsidRPr="00C90D06">
        <w:rPr>
          <w:rFonts w:ascii="Cambria" w:hAnsi="Cambria" w:cs="Cambria"/>
          <w:color w:val="000000"/>
          <w:sz w:val="22"/>
          <w:szCs w:val="22"/>
          <w:shd w:val="clear" w:color="auto" w:fill="FFFFFF"/>
        </w:rPr>
        <w:t>ł</w:t>
      </w:r>
      <w:r w:rsidRPr="00C90D06">
        <w:rPr>
          <w:rFonts w:ascii="Cambria" w:hAnsi="Cambria"/>
          <w:color w:val="000000"/>
          <w:sz w:val="22"/>
          <w:szCs w:val="22"/>
          <w:shd w:val="clear" w:color="auto" w:fill="FFFFFF"/>
        </w:rPr>
        <w:t>towane postanowieniami niniejszej umowy.</w:t>
      </w:r>
    </w:p>
    <w:p w14:paraId="1F3B2615" w14:textId="7001E864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>Do zawarcia przez podwykonawcę umowy z dalszym podwykonawcą jest wymagana zgoda Zamawiającego i Wykonawcy. Zapis ust.</w:t>
      </w:r>
      <w:r w:rsidR="000807F2"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 </w:t>
      </w:r>
      <w:r w:rsidRPr="00C90D06">
        <w:rPr>
          <w:rFonts w:ascii="Cambria" w:hAnsi="Cambria" w:cs="†¯øw≥¸"/>
          <w:color w:val="000000" w:themeColor="text1"/>
          <w:sz w:val="22"/>
          <w:szCs w:val="22"/>
        </w:rPr>
        <w:t>6 stosuje się odpowiednio.</w:t>
      </w:r>
    </w:p>
    <w:p w14:paraId="3B30A468" w14:textId="77777777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>Umowy, o których mowa w ust. 6 i 7, powinny być sporządzone w formie pisemnej pod rygorem nieważności.</w:t>
      </w:r>
    </w:p>
    <w:p w14:paraId="54200D23" w14:textId="77777777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Wykonawca ponosi pełną odpowiedzialność za działania lub zaniechania osób </w:t>
      </w:r>
      <w:r w:rsidRPr="00C90D06">
        <w:rPr>
          <w:rFonts w:ascii="Cambria" w:hAnsi="Cambria" w:cs="†¯øw≥¸"/>
          <w:color w:val="000000" w:themeColor="text1"/>
          <w:sz w:val="22"/>
          <w:szCs w:val="22"/>
        </w:rPr>
        <w:br/>
        <w:t>i podmiotów przy pomocy, których wykonuje Przedmiot Umowy. W szczególności jak za własne działania i zaniechania Wykonawca odpowiada za ewentualnych podwykonawców.</w:t>
      </w:r>
    </w:p>
    <w:p w14:paraId="6CA4CC02" w14:textId="77777777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>Wykonawca ponosi całkowitą odpowiedzialność cywilną za straty i szkody powstałe w związku z wykonywanymi przez podwykonawcę czynnościami lub przy okazji ich wykonywania, w szczególności będące następstwem działania podwykonawcy, rażącego niedbalstwa lub braku należytej staranności.</w:t>
      </w:r>
    </w:p>
    <w:p w14:paraId="09334FD5" w14:textId="77777777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>Wykonawca we własnym zakresie i na własny koszt zapewnia nadzór i koordynację działań podwykonawców.</w:t>
      </w:r>
    </w:p>
    <w:p w14:paraId="108A4F76" w14:textId="77777777" w:rsidR="00347BBF" w:rsidRPr="00C90D06" w:rsidRDefault="00347BBF">
      <w:pPr>
        <w:widowControl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eastAsia="Calibri" w:hAnsi="Cambria" w:cs="ArialNarrow"/>
          <w:color w:val="000000" w:themeColor="text1"/>
          <w:sz w:val="22"/>
          <w:szCs w:val="22"/>
        </w:rPr>
      </w:pPr>
      <w:r w:rsidRPr="00C90D06">
        <w:rPr>
          <w:rFonts w:ascii="Cambria" w:eastAsia="Calibri" w:hAnsi="Cambria" w:cs="ArialNarrow"/>
          <w:color w:val="000000" w:themeColor="text1"/>
          <w:sz w:val="22"/>
          <w:szCs w:val="22"/>
        </w:rPr>
        <w:t>Zamawiający żąda, aby przed przystąpieniem do realizacji zamówienia Wykonawca, o ile są już znane, podał nazwy albo imiona i nazwiska oraz dane kontaktowe podwykonawców i osób do kontaktu z nimi. Wykonawca zawiadamia Zamawiającego o wszelkich zmianach danych, o których mowa w zdaniu pierwszym, w trakcie realizacji zamówienia, a także przekazuje informacje na temat nowych podwykonawców, którym w późniejszym okresie zamierza powierzyć realizację zamówienia.</w:t>
      </w:r>
    </w:p>
    <w:p w14:paraId="2517145F" w14:textId="77777777" w:rsidR="00347BBF" w:rsidRPr="00C90D06" w:rsidRDefault="00347BBF">
      <w:pPr>
        <w:pStyle w:val="Akapitzlist"/>
        <w:numPr>
          <w:ilvl w:val="0"/>
          <w:numId w:val="29"/>
        </w:numPr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/>
          <w:color w:val="000000" w:themeColor="text1"/>
          <w:sz w:val="22"/>
          <w:szCs w:val="22"/>
        </w:rPr>
        <w:t>Zamawiający i Wykonawca solidarnie odpowiadają za zapłatę wynagrodzenia podwykonawcy, którego umowę Zamawiający zaakceptował w sposób określony w ust.6.</w:t>
      </w:r>
    </w:p>
    <w:p w14:paraId="0ACAE664" w14:textId="77777777" w:rsidR="00166494" w:rsidRPr="00C90D06" w:rsidRDefault="00166494" w:rsidP="00C90D06">
      <w:pPr>
        <w:autoSpaceDE w:val="0"/>
        <w:adjustRightInd w:val="0"/>
        <w:spacing w:line="276" w:lineRule="auto"/>
        <w:jc w:val="center"/>
        <w:rPr>
          <w:rFonts w:ascii="Cambria" w:hAnsi="Cambria" w:cs="†¯øw≥¸"/>
          <w:b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b/>
          <w:color w:val="000000" w:themeColor="text1"/>
          <w:sz w:val="22"/>
          <w:szCs w:val="22"/>
        </w:rPr>
        <w:t>§ 1</w:t>
      </w:r>
      <w:r w:rsidR="00580678" w:rsidRPr="00C90D06">
        <w:rPr>
          <w:rFonts w:ascii="Cambria" w:hAnsi="Cambria" w:cs="†¯øw≥¸"/>
          <w:b/>
          <w:color w:val="000000" w:themeColor="text1"/>
          <w:sz w:val="22"/>
          <w:szCs w:val="22"/>
        </w:rPr>
        <w:t>4</w:t>
      </w:r>
    </w:p>
    <w:p w14:paraId="24F553B0" w14:textId="77777777" w:rsidR="00166494" w:rsidRPr="00C90D06" w:rsidRDefault="00166494" w:rsidP="00C90D06">
      <w:pPr>
        <w:autoSpaceDE w:val="0"/>
        <w:adjustRightInd w:val="0"/>
        <w:spacing w:line="276" w:lineRule="auto"/>
        <w:jc w:val="center"/>
        <w:rPr>
          <w:rFonts w:ascii="Cambria" w:hAnsi="Cambria" w:cs="†¯øw≥¸"/>
          <w:b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b/>
          <w:color w:val="000000" w:themeColor="text1"/>
          <w:sz w:val="22"/>
          <w:szCs w:val="22"/>
        </w:rPr>
        <w:t>Okoliczności siły wyższej</w:t>
      </w:r>
    </w:p>
    <w:p w14:paraId="72983F3E" w14:textId="77777777" w:rsidR="00166494" w:rsidRPr="00C90D06" w:rsidRDefault="00166494">
      <w:pPr>
        <w:pStyle w:val="Akapitzlist"/>
        <w:numPr>
          <w:ilvl w:val="0"/>
          <w:numId w:val="32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 xml:space="preserve">Uważa się, że żadna ze Stron nie jest w zwłoce i nie narusza postanowień umowy </w:t>
      </w:r>
      <w:r w:rsidRPr="00C90D06">
        <w:rPr>
          <w:rFonts w:ascii="Cambria" w:hAnsi="Cambria" w:cs="†¯øw≥¸"/>
          <w:color w:val="000000" w:themeColor="text1"/>
          <w:sz w:val="22"/>
          <w:szCs w:val="22"/>
        </w:rPr>
        <w:br/>
        <w:t>z tytułu niewykonania swoich zobowiązań, jeżeli wykonywanie tych zobowiązań uniemożliwiają okoliczności siły wyższej.</w:t>
      </w:r>
    </w:p>
    <w:p w14:paraId="55BF2DD6" w14:textId="77777777" w:rsidR="00166494" w:rsidRPr="00C90D06" w:rsidRDefault="00166494">
      <w:pPr>
        <w:pStyle w:val="Akapitzlist"/>
        <w:numPr>
          <w:ilvl w:val="0"/>
          <w:numId w:val="32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ascii="Cambria" w:hAnsi="Cambria" w:cs="†¯øw≥¸"/>
          <w:color w:val="000000" w:themeColor="text1"/>
          <w:sz w:val="22"/>
          <w:szCs w:val="22"/>
        </w:rPr>
      </w:pPr>
      <w:r w:rsidRPr="00C90D06">
        <w:rPr>
          <w:rFonts w:ascii="Cambria" w:hAnsi="Cambria" w:cs="†¯øw≥¸"/>
          <w:color w:val="000000" w:themeColor="text1"/>
          <w:sz w:val="22"/>
          <w:szCs w:val="22"/>
        </w:rPr>
        <w:t>Wyrażenie „siła wyższa” oznacza w niniejszej umowie niezależne od woli stron losowego zdarzenia zewnętrznego, które było niemożliwe do przewidzenia w momencie zawarcia umowy i któremu nie można było zapobiec mimo dochowania najwyższej należytej staranności, w szczególności takie działania jak: wojna, atak terrorystyczny, stan klęski żywiołowej, zamieszki, strajki, pożar, trzęsienie ziemi, pioruny, powodzie, wybuchy i tym podobne zdarzenia, które utrudniają lub uniemożliwiają całkowicie lub częściowo realizację zadania, zmieniają w sposób istotny warunki jego realizacji.</w:t>
      </w:r>
    </w:p>
    <w:p w14:paraId="32E5B48E" w14:textId="62147A6A" w:rsidR="002C7FFB" w:rsidRPr="00C90D06" w:rsidRDefault="002C7FFB" w:rsidP="00C90D06">
      <w:pPr>
        <w:spacing w:line="276" w:lineRule="auto"/>
        <w:jc w:val="center"/>
        <w:rPr>
          <w:rFonts w:ascii="Cambria" w:hAnsi="Cambria"/>
          <w:b/>
          <w:sz w:val="22"/>
          <w:szCs w:val="22"/>
        </w:rPr>
      </w:pPr>
      <w:r w:rsidRPr="00C90D06">
        <w:rPr>
          <w:rFonts w:ascii="Cambria" w:hAnsi="Cambria"/>
          <w:b/>
          <w:sz w:val="22"/>
          <w:szCs w:val="22"/>
        </w:rPr>
        <w:t>§ 1</w:t>
      </w:r>
      <w:r w:rsidR="00166494" w:rsidRPr="00C90D06">
        <w:rPr>
          <w:rFonts w:ascii="Cambria" w:hAnsi="Cambria"/>
          <w:b/>
          <w:sz w:val="22"/>
          <w:szCs w:val="22"/>
        </w:rPr>
        <w:t>5</w:t>
      </w:r>
      <w:r w:rsidRPr="00C90D06">
        <w:rPr>
          <w:rFonts w:ascii="Cambria" w:hAnsi="Cambria"/>
          <w:b/>
          <w:sz w:val="22"/>
          <w:szCs w:val="22"/>
        </w:rPr>
        <w:br/>
        <w:t>Ochrona danych osobowych</w:t>
      </w:r>
    </w:p>
    <w:p w14:paraId="314C8760" w14:textId="2E89E3D8" w:rsidR="002C7FFB" w:rsidRPr="00C90D06" w:rsidRDefault="008D4835">
      <w:pPr>
        <w:pStyle w:val="Akapitzlist"/>
        <w:widowControl/>
        <w:numPr>
          <w:ilvl w:val="0"/>
          <w:numId w:val="27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J</w:t>
      </w:r>
      <w:r w:rsidR="002C7FFB" w:rsidRPr="00C90D06">
        <w:rPr>
          <w:rFonts w:ascii="Cambria" w:hAnsi="Cambria"/>
          <w:color w:val="000000"/>
          <w:sz w:val="22"/>
          <w:szCs w:val="22"/>
        </w:rPr>
        <w:t xml:space="preserve">eżeli w trakcie realizacji umowy dojdzie do przekazania Wykonawcy danych osobowych niezbędnych do realizacji zamówienia, Zamawiający będzie ich administratorem w rozumieniu art. 4 pkt 7 </w:t>
      </w:r>
      <w:r w:rsidR="002C7FFB" w:rsidRPr="00C90D06">
        <w:rPr>
          <w:rFonts w:ascii="Cambria" w:hAnsi="Cambria"/>
          <w:color w:val="000000"/>
          <w:sz w:val="22"/>
          <w:szCs w:val="22"/>
        </w:rPr>
        <w:lastRenderedPageBreak/>
        <w:t>Rozporządzenia PE i Rady (UE) 2016/679 z dnia 27 kwietnia 2016 r. (zwane dalej „Rozporządzeniem”), a Wykonawca – podmiotem przetwarzającym te dane w rozumieniu pkt 8 tego przepisu.</w:t>
      </w:r>
    </w:p>
    <w:p w14:paraId="5FF234E8" w14:textId="77777777" w:rsidR="002C7FFB" w:rsidRPr="00C90D06" w:rsidRDefault="002C7FFB">
      <w:pPr>
        <w:widowControl/>
        <w:numPr>
          <w:ilvl w:val="0"/>
          <w:numId w:val="27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Zamawiający powierza Wykonawcy, w trybie art. 28 Rozporządzenia dane osobowe do przetwarzania, wyłącznie w celu wykonania przedmiotu niniejszej umowy.</w:t>
      </w:r>
    </w:p>
    <w:p w14:paraId="69E4899C" w14:textId="77777777" w:rsidR="002C7FFB" w:rsidRPr="00C90D06" w:rsidRDefault="002C7FFB">
      <w:pPr>
        <w:widowControl/>
        <w:numPr>
          <w:ilvl w:val="0"/>
          <w:numId w:val="27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Wykonawca zobowiązuje się:</w:t>
      </w:r>
    </w:p>
    <w:p w14:paraId="7F8023FF" w14:textId="77777777" w:rsidR="002C7FFB" w:rsidRPr="00C90D06" w:rsidRDefault="002C7FFB">
      <w:pPr>
        <w:widowControl/>
        <w:numPr>
          <w:ilvl w:val="1"/>
          <w:numId w:val="28"/>
        </w:numPr>
        <w:tabs>
          <w:tab w:val="left" w:pos="851"/>
        </w:tabs>
        <w:suppressAutoHyphens w:val="0"/>
        <w:autoSpaceDN/>
        <w:spacing w:line="276" w:lineRule="auto"/>
        <w:ind w:left="851"/>
        <w:contextualSpacing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przetwarzać powierzone mu dane osobowe zgodnie z niniejszą umową, Rozporządzeniem oraz z innymi przepisami prawa powszechnie obowiązującego, które chronią prawa osób, których dane dotyczą,</w:t>
      </w:r>
    </w:p>
    <w:p w14:paraId="71F1F747" w14:textId="77777777" w:rsidR="002C7FFB" w:rsidRPr="00C90D06" w:rsidRDefault="002C7FFB">
      <w:pPr>
        <w:widowControl/>
        <w:numPr>
          <w:ilvl w:val="1"/>
          <w:numId w:val="28"/>
        </w:numPr>
        <w:tabs>
          <w:tab w:val="left" w:pos="851"/>
        </w:tabs>
        <w:suppressAutoHyphens w:val="0"/>
        <w:autoSpaceDN/>
        <w:spacing w:line="276" w:lineRule="auto"/>
        <w:ind w:left="851"/>
        <w:contextualSpacing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do zabezpieczenia przetwarzanych danych, poprzez stosowanie odpowiednich środków technicznych i organizacyjnych zapewniających adekwatny stopień bezpieczeństwa odpowiadający ryzyku związanym z przetwarzaniem danych osobowych, o których mowa w art. 32 Rozporządzenia,</w:t>
      </w:r>
    </w:p>
    <w:p w14:paraId="6AA8528E" w14:textId="77777777" w:rsidR="002C7FFB" w:rsidRPr="00C90D06" w:rsidRDefault="002C7FFB">
      <w:pPr>
        <w:widowControl/>
        <w:numPr>
          <w:ilvl w:val="1"/>
          <w:numId w:val="28"/>
        </w:numPr>
        <w:tabs>
          <w:tab w:val="left" w:pos="851"/>
        </w:tabs>
        <w:suppressAutoHyphens w:val="0"/>
        <w:autoSpaceDN/>
        <w:spacing w:line="276" w:lineRule="auto"/>
        <w:ind w:left="851"/>
        <w:contextualSpacing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dołożyć należytej staranności przy przetwarzaniu powierzonych danych osobowych,</w:t>
      </w:r>
    </w:p>
    <w:p w14:paraId="567403DA" w14:textId="77777777" w:rsidR="002C7FFB" w:rsidRPr="00C90D06" w:rsidRDefault="002C7FFB">
      <w:pPr>
        <w:widowControl/>
        <w:numPr>
          <w:ilvl w:val="1"/>
          <w:numId w:val="28"/>
        </w:numPr>
        <w:tabs>
          <w:tab w:val="left" w:pos="851"/>
        </w:tabs>
        <w:suppressAutoHyphens w:val="0"/>
        <w:autoSpaceDN/>
        <w:spacing w:line="276" w:lineRule="auto"/>
        <w:ind w:left="851"/>
        <w:contextualSpacing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do nadania upoważnień do przetwarzania danych osobowych wszystkim osobom, które będą przetwarzały powierzone dane w celu realizacji niniejszej umowy,</w:t>
      </w:r>
    </w:p>
    <w:p w14:paraId="3BC49C1C" w14:textId="77777777" w:rsidR="002C7FFB" w:rsidRPr="00C90D06" w:rsidRDefault="002C7FFB">
      <w:pPr>
        <w:widowControl/>
        <w:numPr>
          <w:ilvl w:val="1"/>
          <w:numId w:val="28"/>
        </w:numPr>
        <w:tabs>
          <w:tab w:val="left" w:pos="851"/>
        </w:tabs>
        <w:suppressAutoHyphens w:val="0"/>
        <w:autoSpaceDN/>
        <w:spacing w:line="276" w:lineRule="auto"/>
        <w:ind w:left="851"/>
        <w:contextualSpacing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zapewnić zachowanie w tajemnicy (o której mowa w art. 28 ust 3 pkt b Rozporządzenia) przetwarzanych danych przez osoby, które upoważnia do przetwarzania danych osobowych w celu realizacji niniejszej umowy, zarówno w trakcie zatrudnienia ich w Podmiocie przetwarzającym, jak i po jego ustaniu.</w:t>
      </w:r>
    </w:p>
    <w:p w14:paraId="00A5B6D1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Wykonawca po wykonaniu przedmiotu zamówienia, usuwa / zwraca Zamawiającemu wszelkie dane osobowe oraz usuwa wszelkie ich istniejące kopie, chyba że prawo Unii lub prawo państwa członkowskiego nakazują przechowywanie danych osobowych.</w:t>
      </w:r>
    </w:p>
    <w:p w14:paraId="70631ED4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 xml:space="preserve">Wykonawca pomaga Zamawiającemu w niezbędnym zakresie wywiązywać się z obowiązku odpowiadania na żądania osoby, której dane dotyczą oraz wywiązywania się z obowiązków określonych w art. 32-36 Rozporządzenia. </w:t>
      </w:r>
    </w:p>
    <w:p w14:paraId="25A29FFB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Wykonawca, po stwierdzeniu naruszenia ochrony danych osobowych bez zbędnej zwłoki zgłasza je administratorowi, nie później niż w ciągu 72 godzin od stwierdzenia naruszenia.</w:t>
      </w:r>
    </w:p>
    <w:p w14:paraId="6AE03407" w14:textId="143D4848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Zamawiający, zgodnie z art. 28 ust. 3 pkt h Rozporządzenia ma prawo kontroli, czy środki zastosowane przez Wykonawcę przy przetwarzaniu i zabezpieczeniu powierzonych danych osobowych spełniają postanowienia umowy, w tym zlecenia jej wykonania audytorowi.</w:t>
      </w:r>
    </w:p>
    <w:p w14:paraId="3638D433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Zamawiający realizować będzie prawo kontroli w godzinach pracy Wykonawcy informując o kontroli minimum 3 dni przed planowanym jej przeprowadzeniem.</w:t>
      </w:r>
    </w:p>
    <w:p w14:paraId="3D31727B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Wykonawca zobowiązuje się do usunięcia uchybień stwierdzonych podczas kontroli w terminie nie dłuższym niż 7 dni.</w:t>
      </w:r>
    </w:p>
    <w:p w14:paraId="2D01BD3D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Wykonawca udostępnia Zamawiającemu wszelkie informacje niezbędne do wykazania spełnienia obowiązków określonych w art. 28 Rozporządzenia.</w:t>
      </w:r>
    </w:p>
    <w:p w14:paraId="36C59DDC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 xml:space="preserve">Wykonawca może powierzyć dane osobowe objęte niniejszą umową do dalszego przetwarzania podwykonawcom, jedynie w celu wykonania umowy po uzyskaniu uprzedniej pisemnej zgody Zamawiającego.  </w:t>
      </w:r>
    </w:p>
    <w:p w14:paraId="5645CC73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 xml:space="preserve">Podwykonawca, winien spełniać te same gwarancje i obowiązki jakie zostały nałożone na Wykonawcę. </w:t>
      </w:r>
    </w:p>
    <w:p w14:paraId="4EC13536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Wykonawca ponosi pełną odpowiedzialność wobec Zamawiającego za działanie podwykonawcy w zakresie obowiązku ochrony danych.</w:t>
      </w:r>
    </w:p>
    <w:p w14:paraId="652345DC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 xml:space="preserve">Wykonawca zobowiązuje się do niezwłocznego poinformowania Zamawiającego o jakimkolwiek postępowaniu, w szczególności administracyjnym lub sądowym, dotyczącym przetwarzania przez Wykonawcę danych osobowych określonych 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przez Prezesa Urzędu Ochrony Danych Osobowych. </w:t>
      </w:r>
    </w:p>
    <w:p w14:paraId="153C02AF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lastRenderedPageBreak/>
        <w:t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</w:t>
      </w:r>
    </w:p>
    <w:p w14:paraId="3A3FAD6B" w14:textId="77777777" w:rsidR="002C7FFB" w:rsidRPr="00C90D06" w:rsidRDefault="002C7FFB">
      <w:pPr>
        <w:widowControl/>
        <w:numPr>
          <w:ilvl w:val="0"/>
          <w:numId w:val="27"/>
        </w:numPr>
        <w:tabs>
          <w:tab w:val="left" w:pos="426"/>
        </w:tabs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Podmiot przetwarzający oświadcza, że w związku ze zobowiązaniem do zachowania w tajemnicy danych poufnych nie będą one wykorzystywane, ujawniane ani udostępniane w innym celu niż wykonanie Umowy, chyba że konieczność ujawnienia posiadanych informacji wynika z obowiązujących przepisów prawa lub Umowy.</w:t>
      </w:r>
    </w:p>
    <w:p w14:paraId="37ECC467" w14:textId="1BF95F87" w:rsidR="002C7FFB" w:rsidRPr="00C90D06" w:rsidRDefault="002C7FFB">
      <w:pPr>
        <w:widowControl/>
        <w:numPr>
          <w:ilvl w:val="0"/>
          <w:numId w:val="27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W przypadku, gdy wykonanie obowiązków, o których mowa w art. 15 ust. 1-3 rozporządzenia 2016/679, wymagałoby niewspółmiernie dużego wysiłku, zamawiający może</w:t>
      </w:r>
      <w:r w:rsidR="00792AA4" w:rsidRPr="00C90D06">
        <w:rPr>
          <w:rFonts w:ascii="Cambria" w:hAnsi="Cambria"/>
          <w:sz w:val="22"/>
          <w:szCs w:val="22"/>
        </w:rPr>
        <w:br/>
      </w:r>
      <w:r w:rsidRPr="00C90D06">
        <w:rPr>
          <w:rFonts w:ascii="Cambria" w:hAnsi="Cambria"/>
          <w:sz w:val="22"/>
          <w:szCs w:val="22"/>
        </w:rPr>
        <w:t>żądać od osoby, której dane dotyczą, wskazania dodatkowych informacji mających na celu sprecyzowanie żądania, w szczególności podania nazwy lub daty postępowania o udzielenie zamówienia publicznego lub konkursu.</w:t>
      </w:r>
    </w:p>
    <w:p w14:paraId="113777CA" w14:textId="77777777" w:rsidR="002C7FFB" w:rsidRPr="00C90D06" w:rsidRDefault="002C7FFB">
      <w:pPr>
        <w:widowControl/>
        <w:numPr>
          <w:ilvl w:val="0"/>
          <w:numId w:val="27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sz w:val="22"/>
          <w:szCs w:val="22"/>
        </w:rPr>
        <w:t>Skorzystanie przez osobę, której dane dotyczą, z uprawnienia do sprostowania lub uzupełnienia danych osobowych, o którym mowa w art. 16 rozporządzenia 2016/679, nie może skutkować zmianą wyniku postępowania o udzielenie zamówienia publicznego lub konkursu ani zmianą postanowień umowy w zakresie niezgodnym z ustawą.</w:t>
      </w:r>
    </w:p>
    <w:p w14:paraId="17FB4818" w14:textId="77777777" w:rsidR="002C7FFB" w:rsidRPr="00C90D06" w:rsidRDefault="002C7FFB">
      <w:pPr>
        <w:widowControl/>
        <w:numPr>
          <w:ilvl w:val="0"/>
          <w:numId w:val="27"/>
        </w:numPr>
        <w:suppressAutoHyphens w:val="0"/>
        <w:autoSpaceDN/>
        <w:spacing w:line="276" w:lineRule="auto"/>
        <w:ind w:left="426" w:hanging="426"/>
        <w:contextualSpacing/>
        <w:jc w:val="both"/>
        <w:textAlignment w:val="auto"/>
        <w:rPr>
          <w:rFonts w:ascii="Cambria" w:hAnsi="Cambria"/>
          <w:b/>
          <w:color w:val="000000"/>
          <w:sz w:val="22"/>
          <w:szCs w:val="22"/>
        </w:rPr>
      </w:pPr>
      <w:r w:rsidRPr="00C90D06">
        <w:rPr>
          <w:rFonts w:ascii="Cambria" w:hAnsi="Cambria"/>
          <w:color w:val="000000"/>
          <w:sz w:val="22"/>
          <w:szCs w:val="22"/>
        </w:rPr>
        <w:t>W sprawach nieuregulowanych niniejszym paragrafem, zastosowanie będą miały przepisy Kodeksu cywilnego, rozporządzenia RODO, Ustawy o ochronie danych osobowych.</w:t>
      </w:r>
    </w:p>
    <w:p w14:paraId="6AC15F16" w14:textId="77777777" w:rsidR="007621DA" w:rsidRPr="00C90D06" w:rsidRDefault="00821254" w:rsidP="00C90D06">
      <w:pPr>
        <w:pStyle w:val="Standard"/>
        <w:spacing w:line="276" w:lineRule="auto"/>
        <w:ind w:right="80"/>
        <w:jc w:val="center"/>
        <w:rPr>
          <w:rFonts w:ascii="Cambria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b/>
          <w:sz w:val="22"/>
          <w:szCs w:val="22"/>
        </w:rPr>
        <w:t>§ 1</w:t>
      </w:r>
      <w:r w:rsidR="00166494" w:rsidRPr="00C90D06">
        <w:rPr>
          <w:rFonts w:ascii="Cambria" w:eastAsia="Arial" w:hAnsi="Cambria" w:cs="Times New Roman"/>
          <w:b/>
          <w:sz w:val="22"/>
          <w:szCs w:val="22"/>
        </w:rPr>
        <w:t>6</w:t>
      </w:r>
    </w:p>
    <w:p w14:paraId="1769B5A6" w14:textId="77777777" w:rsidR="00422E1C" w:rsidRPr="00C90D06" w:rsidRDefault="00422E1C" w:rsidP="00C90D06">
      <w:pPr>
        <w:pStyle w:val="Standard"/>
        <w:spacing w:line="276" w:lineRule="auto"/>
        <w:ind w:left="23" w:right="23"/>
        <w:jc w:val="center"/>
        <w:rPr>
          <w:rFonts w:ascii="Cambria" w:eastAsia="Arial" w:hAnsi="Cambria" w:cs="Times New Roman"/>
          <w:b/>
          <w:bCs/>
          <w:sz w:val="22"/>
          <w:szCs w:val="22"/>
        </w:rPr>
      </w:pPr>
      <w:r w:rsidRPr="00C90D06">
        <w:rPr>
          <w:rFonts w:ascii="Cambria" w:eastAsia="Arial" w:hAnsi="Cambria" w:cs="Times New Roman"/>
          <w:b/>
          <w:bCs/>
          <w:sz w:val="22"/>
          <w:szCs w:val="22"/>
        </w:rPr>
        <w:t>Postanowienia końcowe</w:t>
      </w:r>
    </w:p>
    <w:p w14:paraId="4D6A4EEF" w14:textId="77777777" w:rsidR="00422E1C" w:rsidRPr="00C90D06" w:rsidRDefault="00422E1C">
      <w:pPr>
        <w:pStyle w:val="Standard"/>
        <w:numPr>
          <w:ilvl w:val="3"/>
          <w:numId w:val="28"/>
        </w:numPr>
        <w:spacing w:line="276" w:lineRule="auto"/>
        <w:ind w:left="426" w:right="23" w:hanging="426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Wszystkie zmiany i uzupełnienia treści umowy wymagają zachowania formy pisemnej pod rygorem nieważności w postaci aneksu do umowy.</w:t>
      </w:r>
    </w:p>
    <w:p w14:paraId="0263186B" w14:textId="77777777" w:rsidR="00422E1C" w:rsidRPr="00C90D06" w:rsidRDefault="00422E1C">
      <w:pPr>
        <w:pStyle w:val="Standard"/>
        <w:numPr>
          <w:ilvl w:val="0"/>
          <w:numId w:val="28"/>
        </w:numPr>
        <w:spacing w:line="276" w:lineRule="auto"/>
        <w:ind w:left="426" w:right="23" w:hanging="426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Integralną część umowy stanowi OPZ (załącznik nr 1) oraz formularz ofertowy Wykonawcy (załącznik nr 2). Wykonawca zobowiązuje się bez zbędnej zwłoki, w formie pisemnej pod rygorem nieważności, powiadomić Zamawiającego o:</w:t>
      </w:r>
    </w:p>
    <w:p w14:paraId="2EAC826F" w14:textId="77777777" w:rsidR="00422E1C" w:rsidRPr="00C90D06" w:rsidRDefault="00422E1C" w:rsidP="00C90D06">
      <w:pPr>
        <w:pStyle w:val="Standard"/>
        <w:spacing w:line="276" w:lineRule="auto"/>
        <w:ind w:left="709" w:right="23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a) zmianie siedziby lub nazwy firmy Wykonawcy,</w:t>
      </w:r>
    </w:p>
    <w:p w14:paraId="2B14B3B2" w14:textId="77777777" w:rsidR="00422E1C" w:rsidRPr="00C90D06" w:rsidRDefault="00422E1C" w:rsidP="00C90D06">
      <w:pPr>
        <w:pStyle w:val="Standard"/>
        <w:spacing w:line="276" w:lineRule="auto"/>
        <w:ind w:left="709" w:right="23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b) zmianie osób reprezentujących Wykonawcę,</w:t>
      </w:r>
    </w:p>
    <w:p w14:paraId="543E7633" w14:textId="77777777" w:rsidR="00422E1C" w:rsidRPr="00C90D06" w:rsidRDefault="00422E1C" w:rsidP="00C90D06">
      <w:pPr>
        <w:pStyle w:val="Standard"/>
        <w:spacing w:line="276" w:lineRule="auto"/>
        <w:ind w:left="709" w:right="23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c) złożeniu wniosku o ogłoszenie upadłości,</w:t>
      </w:r>
    </w:p>
    <w:p w14:paraId="7B4967C1" w14:textId="77777777" w:rsidR="00422E1C" w:rsidRPr="00C90D06" w:rsidRDefault="00422E1C" w:rsidP="00C90D06">
      <w:pPr>
        <w:pStyle w:val="Standard"/>
        <w:spacing w:line="276" w:lineRule="auto"/>
        <w:ind w:left="709" w:right="23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d) ogłoszeniu likwidacji,</w:t>
      </w:r>
    </w:p>
    <w:p w14:paraId="4A1E402A" w14:textId="77777777" w:rsidR="00422E1C" w:rsidRPr="00C90D06" w:rsidRDefault="00422E1C" w:rsidP="00C90D06">
      <w:pPr>
        <w:pStyle w:val="Standard"/>
        <w:spacing w:line="276" w:lineRule="auto"/>
        <w:ind w:left="709" w:right="23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e) zawieszeniu działalności,</w:t>
      </w:r>
    </w:p>
    <w:p w14:paraId="05905837" w14:textId="77777777" w:rsidR="00422E1C" w:rsidRPr="00C90D06" w:rsidRDefault="00422E1C" w:rsidP="00C90D06">
      <w:pPr>
        <w:pStyle w:val="Standard"/>
        <w:spacing w:line="276" w:lineRule="auto"/>
        <w:ind w:left="709" w:right="23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f) pisma wysłane pod ostatni obowiązujący adres podany drugiej stronie uznaje się za skutecznie doręczone.</w:t>
      </w:r>
    </w:p>
    <w:p w14:paraId="0D94D800" w14:textId="77777777" w:rsidR="00580678" w:rsidRPr="00C90D06" w:rsidRDefault="00821254">
      <w:pPr>
        <w:pStyle w:val="Standard"/>
        <w:numPr>
          <w:ilvl w:val="0"/>
          <w:numId w:val="28"/>
        </w:numPr>
        <w:spacing w:line="276" w:lineRule="auto"/>
        <w:ind w:left="426" w:right="23" w:hanging="426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W sprawach nie uregulowanych w umowie mają zastosowanie przepisy ustawy Prawo zamówień publicznych oraz Kodeksu Cywilnego.</w:t>
      </w:r>
    </w:p>
    <w:p w14:paraId="222F3D50" w14:textId="77777777" w:rsidR="00580678" w:rsidRPr="00C90D06" w:rsidRDefault="00821254">
      <w:pPr>
        <w:pStyle w:val="Standard"/>
        <w:numPr>
          <w:ilvl w:val="0"/>
          <w:numId w:val="28"/>
        </w:numPr>
        <w:spacing w:line="276" w:lineRule="auto"/>
        <w:ind w:left="426" w:right="23" w:hanging="426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eastAsia="Arial" w:hAnsi="Cambria" w:cs="Times New Roman"/>
          <w:sz w:val="22"/>
          <w:szCs w:val="22"/>
        </w:rPr>
        <w:t>Spory jakie mogą wyniknąć przy realizacji niniejszej umowy, strony poddają rozstrzygnięciu Sądu powszechnego właściwego miejscowo dla siedziby Zamawiającego.</w:t>
      </w:r>
      <w:bookmarkStart w:id="4" w:name="bookmark40"/>
    </w:p>
    <w:p w14:paraId="094FDA37" w14:textId="77777777" w:rsidR="007621DA" w:rsidRPr="00C90D06" w:rsidRDefault="00821254">
      <w:pPr>
        <w:pStyle w:val="Standard"/>
        <w:numPr>
          <w:ilvl w:val="0"/>
          <w:numId w:val="28"/>
        </w:numPr>
        <w:spacing w:line="276" w:lineRule="auto"/>
        <w:ind w:left="426" w:right="23" w:hanging="426"/>
        <w:jc w:val="both"/>
        <w:rPr>
          <w:rFonts w:ascii="Cambria" w:eastAsia="Arial" w:hAnsi="Cambria" w:cs="Times New Roman"/>
          <w:sz w:val="22"/>
          <w:szCs w:val="22"/>
        </w:rPr>
      </w:pPr>
      <w:r w:rsidRPr="00C90D06">
        <w:rPr>
          <w:rFonts w:ascii="Cambria" w:hAnsi="Cambria" w:cs="Times New Roman"/>
          <w:sz w:val="22"/>
          <w:szCs w:val="22"/>
        </w:rPr>
        <w:t>Umowę sporządzono w trzech jednobrzmiących egzemplarzach, dwa dla Zamawiającego, jeden dla Wykonawcy.</w:t>
      </w:r>
    </w:p>
    <w:p w14:paraId="577333A4" w14:textId="77777777" w:rsidR="007621DA" w:rsidRPr="00C90D06" w:rsidRDefault="007621DA" w:rsidP="00C90D06">
      <w:pPr>
        <w:pStyle w:val="Standard"/>
        <w:tabs>
          <w:tab w:val="left" w:pos="6370"/>
        </w:tabs>
        <w:spacing w:line="276" w:lineRule="auto"/>
        <w:ind w:right="80"/>
        <w:jc w:val="center"/>
        <w:rPr>
          <w:rFonts w:ascii="Cambria" w:eastAsia="Arial" w:hAnsi="Cambria" w:cs="Times New Roman"/>
          <w:b/>
          <w:bCs/>
          <w:sz w:val="22"/>
          <w:szCs w:val="22"/>
        </w:rPr>
      </w:pPr>
    </w:p>
    <w:p w14:paraId="7990F53D" w14:textId="1A82575C" w:rsidR="007621DA" w:rsidRPr="00C90D06" w:rsidRDefault="00821254" w:rsidP="00C90D06">
      <w:pPr>
        <w:pStyle w:val="Standard"/>
        <w:tabs>
          <w:tab w:val="left" w:pos="6370"/>
        </w:tabs>
        <w:spacing w:line="276" w:lineRule="auto"/>
        <w:ind w:right="80"/>
        <w:jc w:val="center"/>
        <w:rPr>
          <w:rFonts w:ascii="Cambria" w:eastAsia="Arial" w:hAnsi="Cambria" w:cs="Times New Roman"/>
          <w:b/>
          <w:bCs/>
          <w:sz w:val="22"/>
          <w:szCs w:val="22"/>
        </w:rPr>
      </w:pPr>
      <w:r w:rsidRPr="00C90D06">
        <w:rPr>
          <w:rFonts w:ascii="Cambria" w:eastAsia="Arial" w:hAnsi="Cambria" w:cs="Times New Roman"/>
          <w:b/>
          <w:bCs/>
          <w:sz w:val="22"/>
          <w:szCs w:val="22"/>
        </w:rPr>
        <w:t>WYKONAWCA</w:t>
      </w:r>
      <w:bookmarkEnd w:id="4"/>
      <w:r w:rsidR="009F494E" w:rsidRPr="00C90D06">
        <w:rPr>
          <w:rFonts w:ascii="Cambria" w:eastAsia="Arial" w:hAnsi="Cambria" w:cs="Times New Roman"/>
          <w:b/>
          <w:bCs/>
          <w:sz w:val="22"/>
          <w:szCs w:val="22"/>
        </w:rPr>
        <w:t xml:space="preserve">                                                                               ZAMAWIAJĄCY</w:t>
      </w:r>
    </w:p>
    <w:p w14:paraId="491D1D1F" w14:textId="77777777" w:rsidR="007621DA" w:rsidRPr="00C90D06" w:rsidRDefault="007621DA" w:rsidP="00C90D06">
      <w:pPr>
        <w:pStyle w:val="Standard"/>
        <w:spacing w:line="276" w:lineRule="auto"/>
        <w:rPr>
          <w:rFonts w:ascii="Cambria" w:hAnsi="Cambria" w:cs="Times New Roman"/>
          <w:sz w:val="22"/>
          <w:szCs w:val="22"/>
        </w:rPr>
      </w:pPr>
    </w:p>
    <w:sectPr w:rsidR="007621DA" w:rsidRPr="00C90D06" w:rsidSect="007E6860">
      <w:headerReference w:type="default" r:id="rId8"/>
      <w:footerReference w:type="default" r:id="rId9"/>
      <w:pgSz w:w="11906" w:h="16838"/>
      <w:pgMar w:top="1134" w:right="693" w:bottom="1134" w:left="1134" w:header="708" w:footer="11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16ECEF" w14:textId="77777777" w:rsidR="00A04DB2" w:rsidRDefault="00A04DB2">
      <w:r>
        <w:separator/>
      </w:r>
    </w:p>
  </w:endnote>
  <w:endnote w:type="continuationSeparator" w:id="0">
    <w:p w14:paraId="05951116" w14:textId="77777777" w:rsidR="00A04DB2" w:rsidRDefault="00A0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†¯øw≥¸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Narrow">
    <w:charset w:val="00"/>
    <w:family w:val="swiss"/>
    <w:pitch w:val="variable"/>
    <w:sig w:usb0="00000287" w:usb1="00000800" w:usb2="00000000" w:usb3="00000000" w:csb0="0000009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8023C" w14:textId="77777777" w:rsidR="00127B6E" w:rsidRPr="007E6860" w:rsidRDefault="00127B6E" w:rsidP="007E6860">
    <w:pPr>
      <w:pStyle w:val="Stopka"/>
      <w:tabs>
        <w:tab w:val="clear" w:pos="9072"/>
        <w:tab w:val="right" w:pos="10079"/>
      </w:tabs>
      <w:rPr>
        <w:rFonts w:ascii="Cambria" w:hAnsi="Cambria"/>
        <w:b/>
        <w:sz w:val="18"/>
        <w:szCs w:val="18"/>
        <w:bdr w:val="single" w:sz="4" w:space="0" w:color="auto"/>
      </w:rPr>
    </w:pPr>
    <w:r w:rsidRPr="001B02A4">
      <w:rPr>
        <w:rFonts w:ascii="Cambria" w:hAnsi="Cambria"/>
        <w:sz w:val="14"/>
        <w:szCs w:val="14"/>
        <w:bdr w:val="single" w:sz="4" w:space="0" w:color="auto"/>
      </w:rPr>
      <w:tab/>
    </w:r>
    <w:r w:rsidRPr="007E6860">
      <w:rPr>
        <w:rFonts w:ascii="Cambria" w:hAnsi="Cambria"/>
        <w:sz w:val="18"/>
        <w:szCs w:val="18"/>
        <w:bdr w:val="single" w:sz="4" w:space="0" w:color="auto"/>
      </w:rPr>
      <w:t>Zał. Nr 2 do SWZ – Projekt umowy</w:t>
    </w:r>
    <w:r w:rsidRPr="007E6860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="00C046B0" w:rsidRPr="007E6860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7E6860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="00C046B0" w:rsidRPr="007E6860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646B84" w:rsidRPr="007E6860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="00C046B0" w:rsidRPr="007E6860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7E6860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C046B0" w:rsidRPr="007E6860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7E6860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="00C046B0" w:rsidRPr="007E6860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646B84" w:rsidRPr="007E6860">
      <w:rPr>
        <w:rFonts w:ascii="Cambria" w:hAnsi="Cambria"/>
        <w:b/>
        <w:noProof/>
        <w:sz w:val="18"/>
        <w:szCs w:val="18"/>
        <w:bdr w:val="single" w:sz="4" w:space="0" w:color="auto"/>
      </w:rPr>
      <w:t>14</w:t>
    </w:r>
    <w:r w:rsidR="00C046B0" w:rsidRPr="007E6860">
      <w:rPr>
        <w:rFonts w:ascii="Cambria" w:hAnsi="Cambria"/>
        <w:b/>
        <w:sz w:val="18"/>
        <w:szCs w:val="18"/>
        <w:bdr w:val="single" w:sz="4" w:space="0" w:color="auto"/>
      </w:rPr>
      <w:fldChar w:fldCharType="end"/>
    </w:r>
  </w:p>
  <w:p w14:paraId="504AB9DF" w14:textId="77777777" w:rsidR="00127B6E" w:rsidRDefault="00127B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D95CE" w14:textId="77777777" w:rsidR="00A04DB2" w:rsidRDefault="00A04DB2">
      <w:r>
        <w:rPr>
          <w:color w:val="000000"/>
        </w:rPr>
        <w:separator/>
      </w:r>
    </w:p>
  </w:footnote>
  <w:footnote w:type="continuationSeparator" w:id="0">
    <w:p w14:paraId="39B83965" w14:textId="77777777" w:rsidR="00A04DB2" w:rsidRDefault="00A04DB2">
      <w:r>
        <w:continuationSeparator/>
      </w:r>
    </w:p>
  </w:footnote>
  <w:footnote w:id="1">
    <w:p w14:paraId="41D6A8AB" w14:textId="77777777" w:rsidR="00127B6E" w:rsidRPr="00C90D06" w:rsidRDefault="00127B6E" w:rsidP="005F685D">
      <w:pPr>
        <w:pStyle w:val="Tekstprzypisudolnego"/>
        <w:rPr>
          <w:sz w:val="14"/>
          <w:szCs w:val="14"/>
        </w:rPr>
      </w:pPr>
      <w:r w:rsidRPr="00C90D06">
        <w:rPr>
          <w:rStyle w:val="Odwoanieprzypisudolnego"/>
          <w:rFonts w:ascii="Cambria" w:hAnsi="Cambria"/>
          <w:sz w:val="14"/>
          <w:szCs w:val="14"/>
        </w:rPr>
        <w:footnoteRef/>
      </w:r>
      <w:r w:rsidRPr="00C90D06">
        <w:rPr>
          <w:rFonts w:ascii="Cambria" w:hAnsi="Cambria"/>
          <w:sz w:val="14"/>
          <w:szCs w:val="14"/>
        </w:rPr>
        <w:t xml:space="preserve"> Jeżeli przy zawarciu umowy działa osoba/-y pełniąca/-e funkcję organu (członka organu) lub prokurent spółki.</w:t>
      </w:r>
    </w:p>
  </w:footnote>
  <w:footnote w:id="2">
    <w:p w14:paraId="63118EEC" w14:textId="77777777" w:rsidR="00127B6E" w:rsidRPr="00C90D06" w:rsidRDefault="00127B6E" w:rsidP="005F685D">
      <w:pPr>
        <w:pStyle w:val="Tekstprzypisudolnego"/>
        <w:rPr>
          <w:sz w:val="14"/>
          <w:szCs w:val="14"/>
        </w:rPr>
      </w:pPr>
      <w:r w:rsidRPr="00C90D06">
        <w:rPr>
          <w:rStyle w:val="Odwoanieprzypisudolnego"/>
          <w:rFonts w:ascii="Cambria" w:hAnsi="Cambria"/>
          <w:sz w:val="14"/>
          <w:szCs w:val="14"/>
        </w:rPr>
        <w:footnoteRef/>
      </w:r>
      <w:r w:rsidRPr="00C90D06">
        <w:rPr>
          <w:rFonts w:ascii="Cambria" w:hAnsi="Cambria"/>
          <w:sz w:val="14"/>
          <w:szCs w:val="14"/>
        </w:rPr>
        <w:t xml:space="preserve"> Jeżeli przy zawarciu umowy działa pełnomocnik spółki.</w:t>
      </w:r>
    </w:p>
  </w:footnote>
  <w:footnote w:id="3">
    <w:p w14:paraId="33A4D5AB" w14:textId="77777777" w:rsidR="00127B6E" w:rsidRDefault="00127B6E" w:rsidP="005F685D">
      <w:pPr>
        <w:pStyle w:val="Tekstprzypisudolnego"/>
      </w:pPr>
      <w:r w:rsidRPr="00C90D06">
        <w:rPr>
          <w:rStyle w:val="Odwoanieprzypisudolnego"/>
          <w:rFonts w:ascii="Cambria" w:hAnsi="Cambria"/>
          <w:sz w:val="14"/>
          <w:szCs w:val="14"/>
        </w:rPr>
        <w:footnoteRef/>
      </w:r>
      <w:r w:rsidRPr="00C90D06">
        <w:rPr>
          <w:rFonts w:ascii="Cambria" w:hAnsi="Cambria"/>
          <w:sz w:val="14"/>
          <w:szCs w:val="14"/>
        </w:rPr>
        <w:t xml:space="preserve"> Jeżeli przy zawarciu umowy działa pełnomocnik tej osoby.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0079"/>
    </w:tblGrid>
    <w:tr w:rsidR="00127B6E" w14:paraId="30CA38E6" w14:textId="77777777" w:rsidTr="007E6860">
      <w:tc>
        <w:tcPr>
          <w:tcW w:w="10079" w:type="dxa"/>
          <w:tcBorders>
            <w:top w:val="nil"/>
            <w:left w:val="nil"/>
            <w:right w:val="nil"/>
          </w:tcBorders>
        </w:tcPr>
        <w:p w14:paraId="7A1272C7" w14:textId="218426DD" w:rsidR="00127B6E" w:rsidRPr="00B93BAC" w:rsidRDefault="00127B6E" w:rsidP="00580678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</w:p>
      </w:tc>
    </w:tr>
  </w:tbl>
  <w:p w14:paraId="58F5AC17" w14:textId="77777777" w:rsidR="00127B6E" w:rsidRPr="00410530" w:rsidRDefault="00127B6E" w:rsidP="00580678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2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B"/>
    <w:multiLevelType w:val="multilevel"/>
    <w:tmpl w:val="33EA246A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E"/>
    <w:multiLevelType w:val="multilevel"/>
    <w:tmpl w:val="B47C91E6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6"/>
        </w:tabs>
        <w:ind w:left="369" w:hanging="363"/>
      </w:pPr>
      <w:rPr>
        <w:rFonts w:ascii="Arial" w:hAnsi="Arial" w:cs="Arial"/>
        <w:b w:val="0"/>
        <w:bCs w:val="0"/>
        <w:color w:val="000000"/>
      </w:rPr>
    </w:lvl>
  </w:abstractNum>
  <w:abstractNum w:abstractNumId="6" w15:restartNumberingAfterBreak="0">
    <w:nsid w:val="00000011"/>
    <w:multiLevelType w:val="multilevel"/>
    <w:tmpl w:val="00000011"/>
    <w:name w:val="WW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21"/>
    <w:multiLevelType w:val="multilevel"/>
    <w:tmpl w:val="3D5EBB9A"/>
    <w:name w:val="WW8Num4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5917B7"/>
    <w:multiLevelType w:val="multilevel"/>
    <w:tmpl w:val="46C4517A"/>
    <w:styleLink w:val="WW8Num65"/>
    <w:lvl w:ilvl="0">
      <w:start w:val="1"/>
      <w:numFmt w:val="decimal"/>
      <w:lvlText w:val="%1."/>
      <w:lvlJc w:val="left"/>
      <w:pPr>
        <w:ind w:left="644" w:hanging="360"/>
      </w:pPr>
      <w:rPr>
        <w:rFonts w:ascii="Arial" w:eastAsia="Calibri" w:hAnsi="Arial" w:cs="Arial"/>
        <w:lang w:eastAsia="en-U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9" w15:restartNumberingAfterBreak="0">
    <w:nsid w:val="006B33CA"/>
    <w:multiLevelType w:val="hybridMultilevel"/>
    <w:tmpl w:val="FCD4E402"/>
    <w:lvl w:ilvl="0" w:tplc="D944B23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48F018E"/>
    <w:multiLevelType w:val="multilevel"/>
    <w:tmpl w:val="1AEAF4A2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szCs w:val="24"/>
      </w:rPr>
    </w:lvl>
    <w:lvl w:ilvl="1">
      <w:start w:val="1"/>
      <w:numFmt w:val="decimal"/>
      <w:lvlText w:val="%2)"/>
      <w:lvlJc w:val="left"/>
      <w:pPr>
        <w:ind w:left="644" w:hanging="360"/>
      </w:pPr>
      <w:rPr>
        <w:b w:val="0"/>
        <w:strike w:val="0"/>
        <w:dstrike w:val="0"/>
        <w:color w:val="auto"/>
        <w:u w:val="none"/>
      </w:rPr>
    </w:lvl>
    <w:lvl w:ilvl="2">
      <w:start w:val="1"/>
      <w:numFmt w:val="decimal"/>
      <w:lvlText w:val="%3)"/>
      <w:lvlJc w:val="left"/>
      <w:pPr>
        <w:ind w:left="720" w:hanging="360"/>
      </w:pPr>
      <w:rPr>
        <w:rFonts w:ascii="Cambria" w:hAnsi="Cambria" w:hint="default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DF6B63"/>
    <w:multiLevelType w:val="hybridMultilevel"/>
    <w:tmpl w:val="175A37FC"/>
    <w:lvl w:ilvl="0" w:tplc="D90890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32469C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7B581D"/>
    <w:multiLevelType w:val="multilevel"/>
    <w:tmpl w:val="0D525ED4"/>
    <w:styleLink w:val="WW8Num42"/>
    <w:lvl w:ilvl="0">
      <w:start w:val="1"/>
      <w:numFmt w:val="decimal"/>
      <w:lvlText w:val="%1)"/>
      <w:lvlJc w:val="left"/>
      <w:rPr>
        <w:sz w:val="24"/>
        <w:szCs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3" w15:restartNumberingAfterBreak="0">
    <w:nsid w:val="09BE7801"/>
    <w:multiLevelType w:val="hybridMultilevel"/>
    <w:tmpl w:val="C1649C58"/>
    <w:lvl w:ilvl="0" w:tplc="51B059F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F35791"/>
    <w:multiLevelType w:val="multilevel"/>
    <w:tmpl w:val="A6A8EA20"/>
    <w:styleLink w:val="WW8Num41"/>
    <w:lvl w:ilvl="0">
      <w:start w:val="1"/>
      <w:numFmt w:val="decimal"/>
      <w:lvlText w:val="%1)"/>
      <w:lvlJc w:val="left"/>
      <w:rPr>
        <w:rFonts w:eastAsia="Lucida Sans Unicode"/>
        <w:b w:val="0"/>
        <w:color w:val="000000"/>
        <w:sz w:val="24"/>
        <w:szCs w:val="24"/>
        <w:u w:val="none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5" w15:restartNumberingAfterBreak="0">
    <w:nsid w:val="0D0C30D8"/>
    <w:multiLevelType w:val="multilevel"/>
    <w:tmpl w:val="F918A638"/>
    <w:lvl w:ilvl="0">
      <w:start w:val="4"/>
      <w:numFmt w:val="decimal"/>
      <w:lvlText w:val="%1."/>
      <w:lvlJc w:val="left"/>
      <w:pPr>
        <w:ind w:left="283" w:hanging="283"/>
      </w:pPr>
      <w:rPr>
        <w:rFonts w:ascii="Cambria" w:eastAsia="Lucida Sans Unicode" w:hAnsi="Cambria" w:cs="Times New Roman" w:hint="default"/>
        <w:b w:val="0"/>
        <w:bCs/>
        <w:color w:val="0000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0D692D43"/>
    <w:multiLevelType w:val="hybridMultilevel"/>
    <w:tmpl w:val="407EA1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FF431A3"/>
    <w:multiLevelType w:val="hybridMultilevel"/>
    <w:tmpl w:val="E34464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AF3162"/>
    <w:multiLevelType w:val="multilevel"/>
    <w:tmpl w:val="C8307F3A"/>
    <w:styleLink w:val="WW8Num43"/>
    <w:lvl w:ilvl="0">
      <w:start w:val="1"/>
      <w:numFmt w:val="decimal"/>
      <w:lvlText w:val="%1."/>
      <w:lvlJc w:val="left"/>
      <w:rPr>
        <w:rFonts w:ascii="Times New Roman" w:hAnsi="Times New Roman" w:cs="Times New Roman"/>
        <w:color w:val="FF0000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9" w15:restartNumberingAfterBreak="0">
    <w:nsid w:val="141F1499"/>
    <w:multiLevelType w:val="multilevel"/>
    <w:tmpl w:val="B6BE3F2C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540" w:hanging="560"/>
      </w:pPr>
      <w:rPr>
        <w:rFonts w:cs="†¯øw≥¸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A55175"/>
    <w:multiLevelType w:val="multilevel"/>
    <w:tmpl w:val="88D253FC"/>
    <w:styleLink w:val="WW8Num11"/>
    <w:lvl w:ilvl="0">
      <w:start w:val="1"/>
      <w:numFmt w:val="lowerLetter"/>
      <w:lvlText w:val="%1)"/>
      <w:lvlJc w:val="left"/>
      <w:pPr>
        <w:ind w:left="2496" w:hanging="360"/>
      </w:pPr>
      <w:rPr>
        <w:rFonts w:ascii="Times New Roman" w:eastAsia="Times New Roman" w:hAnsi="Times New Roman" w:cs="Times New Roman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18E00A74"/>
    <w:multiLevelType w:val="hybridMultilevel"/>
    <w:tmpl w:val="6D68B0E0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2C448C"/>
    <w:multiLevelType w:val="hybridMultilevel"/>
    <w:tmpl w:val="38AA3A8C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C167164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7B609CF4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8BB3667"/>
    <w:multiLevelType w:val="hybridMultilevel"/>
    <w:tmpl w:val="117ACEAA"/>
    <w:lvl w:ilvl="0" w:tplc="E7C04C2E">
      <w:start w:val="1"/>
      <w:numFmt w:val="decimal"/>
      <w:lvlText w:val="%1."/>
      <w:lvlJc w:val="left"/>
      <w:pPr>
        <w:ind w:left="783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4" w15:restartNumberingAfterBreak="0">
    <w:nsid w:val="2C2C49B6"/>
    <w:multiLevelType w:val="hybridMultilevel"/>
    <w:tmpl w:val="81B68364"/>
    <w:lvl w:ilvl="0" w:tplc="2BF81056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4274D7"/>
    <w:multiLevelType w:val="multilevel"/>
    <w:tmpl w:val="904C2EB6"/>
    <w:styleLink w:val="WW8Num17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2F230164"/>
    <w:multiLevelType w:val="hybridMultilevel"/>
    <w:tmpl w:val="64928F3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2703BFE"/>
    <w:multiLevelType w:val="multilevel"/>
    <w:tmpl w:val="934AEE88"/>
    <w:styleLink w:val="WW8Num35"/>
    <w:lvl w:ilvl="0">
      <w:start w:val="1"/>
      <w:numFmt w:val="decimal"/>
      <w:lvlText w:val="%1."/>
      <w:lvlJc w:val="left"/>
      <w:rPr>
        <w:rFonts w:ascii="Symbol" w:eastAsia="Calibri" w:hAnsi="Symbol" w:cs="Symbol"/>
        <w:sz w:val="22"/>
        <w:szCs w:val="22"/>
        <w:lang w:eastAsia="en-US"/>
      </w:rPr>
    </w:lvl>
    <w:lvl w:ilvl="1">
      <w:start w:val="1"/>
      <w:numFmt w:val="decimal"/>
      <w:lvlText w:val="%2"/>
      <w:lvlJc w:val="left"/>
      <w:rPr>
        <w:rFonts w:ascii="Times New Roman" w:eastAsia="Calibri" w:hAnsi="Times New Roman" w:cs="Times New Roman"/>
      </w:rPr>
    </w:lvl>
    <w:lvl w:ilvl="2">
      <w:start w:val="1"/>
      <w:numFmt w:val="decimal"/>
      <w:lvlText w:val="%3"/>
      <w:lvlJc w:val="left"/>
      <w:rPr>
        <w:rFonts w:ascii="Wingdings" w:hAnsi="Wingdings" w:cs="Wingdings"/>
      </w:rPr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  <w:rPr>
        <w:rFonts w:ascii="Courier New" w:hAnsi="Courier New" w:cs="Courier New"/>
      </w:rPr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8" w15:restartNumberingAfterBreak="0">
    <w:nsid w:val="32897DC2"/>
    <w:multiLevelType w:val="multilevel"/>
    <w:tmpl w:val="9C946CAC"/>
    <w:styleLink w:val="WW8Num67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00000"/>
      </w:rPr>
    </w:lvl>
    <w:lvl w:ilvl="1">
      <w:start w:val="2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DF63EC"/>
    <w:multiLevelType w:val="multilevel"/>
    <w:tmpl w:val="65D2AE54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)"/>
      <w:lvlJc w:val="left"/>
      <w:pPr>
        <w:ind w:left="2574" w:hanging="360"/>
      </w:pPr>
      <w:rPr>
        <w:b/>
      </w:rPr>
    </w:lvl>
    <w:lvl w:ilvl="2">
      <w:start w:val="1"/>
      <w:numFmt w:val="decimal"/>
      <w:lvlText w:val="%3)"/>
      <w:lvlJc w:val="left"/>
      <w:pPr>
        <w:ind w:left="3474" w:hanging="36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336613CE"/>
    <w:multiLevelType w:val="hybridMultilevel"/>
    <w:tmpl w:val="43989D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45AAFB66">
      <w:start w:val="1"/>
      <w:numFmt w:val="decimal"/>
      <w:lvlText w:val="%3."/>
      <w:lvlJc w:val="left"/>
      <w:pPr>
        <w:ind w:left="2340" w:hanging="360"/>
      </w:pPr>
      <w:rPr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AF6346"/>
    <w:multiLevelType w:val="hybridMultilevel"/>
    <w:tmpl w:val="48E61E7C"/>
    <w:lvl w:ilvl="0" w:tplc="C3042B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B7BC57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2A2DD3"/>
    <w:multiLevelType w:val="multilevel"/>
    <w:tmpl w:val="518CC5CE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3" w15:restartNumberingAfterBreak="0">
    <w:nsid w:val="3D2C1095"/>
    <w:multiLevelType w:val="multilevel"/>
    <w:tmpl w:val="B1245BBE"/>
    <w:styleLink w:val="WW8Num36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4" w15:restartNumberingAfterBreak="0">
    <w:nsid w:val="47485D1A"/>
    <w:multiLevelType w:val="multilevel"/>
    <w:tmpl w:val="BD061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Arial"/>
        <w:b w:val="0"/>
        <w:bCs/>
        <w:lang w:val="pl-PL" w:eastAsia="en-US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485823AB"/>
    <w:multiLevelType w:val="hybridMultilevel"/>
    <w:tmpl w:val="EDC64D86"/>
    <w:lvl w:ilvl="0" w:tplc="8FBCB4EC">
      <w:start w:val="1"/>
      <w:numFmt w:val="lowerLetter"/>
      <w:lvlText w:val="%1)"/>
      <w:lvlJc w:val="left"/>
      <w:pPr>
        <w:ind w:left="1571" w:hanging="360"/>
      </w:pPr>
      <w:rPr>
        <w:rFonts w:ascii="Cambria" w:hAnsi="Cambria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4D020301"/>
    <w:multiLevelType w:val="multilevel"/>
    <w:tmpl w:val="4F4A5522"/>
    <w:styleLink w:val="WW8Num56"/>
    <w:lvl w:ilvl="0">
      <w:start w:val="1"/>
      <w:numFmt w:val="decimal"/>
      <w:lvlText w:val="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7" w15:restartNumberingAfterBreak="0">
    <w:nsid w:val="5133672F"/>
    <w:multiLevelType w:val="multilevel"/>
    <w:tmpl w:val="1AFA5B9E"/>
    <w:styleLink w:val="WW8Num45"/>
    <w:lvl w:ilvl="0">
      <w:start w:val="1"/>
      <w:numFmt w:val="decimal"/>
      <w:lvlText w:val="%1)"/>
      <w:lvlJc w:val="left"/>
      <w:rPr>
        <w:rFonts w:ascii="Times New Roman" w:eastAsia="Arial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  <w:lang w:val="pl-PL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8" w15:restartNumberingAfterBreak="0">
    <w:nsid w:val="58910B00"/>
    <w:multiLevelType w:val="multilevel"/>
    <w:tmpl w:val="3AFC281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43341C"/>
    <w:multiLevelType w:val="hybridMultilevel"/>
    <w:tmpl w:val="6FF0D1FC"/>
    <w:lvl w:ilvl="0" w:tplc="376A6526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B74B1C"/>
    <w:multiLevelType w:val="multilevel"/>
    <w:tmpl w:val="72B630B0"/>
    <w:styleLink w:val="WW8Num66"/>
    <w:lvl w:ilvl="0">
      <w:start w:val="1"/>
      <w:numFmt w:val="lowerLetter"/>
      <w:lvlText w:val="%1)"/>
      <w:lvlJc w:val="left"/>
      <w:pPr>
        <w:ind w:left="1800" w:hanging="360"/>
      </w:pPr>
      <w:rPr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633A7936"/>
    <w:multiLevelType w:val="hybridMultilevel"/>
    <w:tmpl w:val="EAA2C96E"/>
    <w:lvl w:ilvl="0" w:tplc="32C8B2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5E4CDDE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A03E4"/>
    <w:multiLevelType w:val="hybridMultilevel"/>
    <w:tmpl w:val="E6889D5A"/>
    <w:lvl w:ilvl="0" w:tplc="265036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FA6C29"/>
    <w:multiLevelType w:val="hybridMultilevel"/>
    <w:tmpl w:val="90684B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32767A7"/>
    <w:multiLevelType w:val="hybridMultilevel"/>
    <w:tmpl w:val="A1A23CE4"/>
    <w:lvl w:ilvl="0" w:tplc="FC167164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315920"/>
    <w:multiLevelType w:val="hybridMultilevel"/>
    <w:tmpl w:val="649065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450669F"/>
    <w:multiLevelType w:val="hybridMultilevel"/>
    <w:tmpl w:val="7D60414A"/>
    <w:name w:val="WW8Num52"/>
    <w:lvl w:ilvl="0" w:tplc="17268678">
      <w:start w:val="3"/>
      <w:numFmt w:val="decimal"/>
      <w:lvlText w:val="%1)"/>
      <w:lvlJc w:val="left"/>
      <w:pPr>
        <w:ind w:left="720" w:hanging="360"/>
      </w:pPr>
      <w:rPr>
        <w:rFonts w:ascii="Cambria" w:hAnsi="Cambria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F40D48"/>
    <w:multiLevelType w:val="multilevel"/>
    <w:tmpl w:val="6752418E"/>
    <w:styleLink w:val="WW8Num16"/>
    <w:lvl w:ilvl="0">
      <w:start w:val="1"/>
      <w:numFmt w:val="decimal"/>
      <w:lvlText w:val="%1."/>
      <w:lvlJc w:val="left"/>
      <w:pPr>
        <w:ind w:left="283" w:hanging="283"/>
      </w:pPr>
      <w:rPr>
        <w:rFonts w:ascii="Times New Roman" w:eastAsia="Lucida Sans Unicode" w:hAnsi="Times New Roman" w:cs="Times New Roman"/>
        <w:b w:val="0"/>
        <w:bCs/>
        <w:color w:val="000000"/>
        <w:sz w:val="22"/>
        <w:szCs w:val="22"/>
        <w:u w:val="none"/>
        <w:lang w:val="pl-PL" w:eastAsia="en-U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7181916"/>
    <w:multiLevelType w:val="multilevel"/>
    <w:tmpl w:val="29F6216E"/>
    <w:styleLink w:val="WW8Num38"/>
    <w:lvl w:ilvl="0">
      <w:start w:val="1"/>
      <w:numFmt w:val="decimal"/>
      <w:lvlText w:val="%1."/>
      <w:lvlJc w:val="left"/>
      <w:pPr>
        <w:ind w:left="785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D5326E4"/>
    <w:multiLevelType w:val="multilevel"/>
    <w:tmpl w:val="4F781AC0"/>
    <w:styleLink w:val="WW8Num23"/>
    <w:lvl w:ilvl="0">
      <w:start w:val="1"/>
      <w:numFmt w:val="decimal"/>
      <w:lvlText w:val="%1)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 w16cid:durableId="963386378">
    <w:abstractNumId w:val="47"/>
  </w:num>
  <w:num w:numId="2" w16cid:durableId="972562693">
    <w:abstractNumId w:val="33"/>
  </w:num>
  <w:num w:numId="3" w16cid:durableId="178397754">
    <w:abstractNumId w:val="18"/>
    <w:lvlOverride w:ilvl="0">
      <w:lvl w:ilvl="0">
        <w:start w:val="1"/>
        <w:numFmt w:val="decimal"/>
        <w:lvlText w:val="%1."/>
        <w:lvlJc w:val="left"/>
        <w:rPr>
          <w:rFonts w:ascii="Cambria" w:hAnsi="Cambria" w:cs="Times New Roman" w:hint="default"/>
          <w:b w:val="0"/>
          <w:bCs w:val="0"/>
          <w:color w:val="auto"/>
          <w:sz w:val="22"/>
          <w:szCs w:val="22"/>
        </w:rPr>
      </w:lvl>
    </w:lvlOverride>
  </w:num>
  <w:num w:numId="4" w16cid:durableId="248852540">
    <w:abstractNumId w:val="8"/>
    <w:lvlOverride w:ilvl="0">
      <w:lvl w:ilvl="0">
        <w:start w:val="1"/>
        <w:numFmt w:val="decimal"/>
        <w:lvlText w:val="%1."/>
        <w:lvlJc w:val="left"/>
        <w:pPr>
          <w:ind w:left="644" w:hanging="360"/>
        </w:pPr>
        <w:rPr>
          <w:rFonts w:ascii="Cambria" w:eastAsia="Calibri" w:hAnsi="Cambria" w:cs="Times New Roman" w:hint="default"/>
          <w:b w:val="0"/>
          <w:bCs w:val="0"/>
          <w:lang w:eastAsia="en-US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>
        <w:start w:val="1"/>
        <w:numFmt w:val="lowerLetter"/>
        <w:lvlText w:val="%3."/>
        <w:lvlJc w:val="left"/>
        <w:pPr>
          <w:ind w:left="2160" w:hanging="360"/>
        </w:pPr>
      </w:lvl>
    </w:lvlOverride>
    <w:lvlOverride w:ilvl="3">
      <w:lvl w:ilvl="3">
        <w:start w:val="1"/>
        <w:numFmt w:val="lowerLetter"/>
        <w:lvlText w:val="%4."/>
        <w:lvlJc w:val="left"/>
        <w:pPr>
          <w:ind w:left="288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Letter"/>
        <w:lvlText w:val="%6."/>
        <w:lvlJc w:val="left"/>
        <w:pPr>
          <w:ind w:left="4320" w:hanging="360"/>
        </w:pPr>
      </w:lvl>
    </w:lvlOverride>
    <w:lvlOverride w:ilvl="6">
      <w:lvl w:ilvl="6">
        <w:start w:val="1"/>
        <w:numFmt w:val="lowerLetter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Letter"/>
        <w:lvlText w:val="%9."/>
        <w:lvlJc w:val="left"/>
        <w:pPr>
          <w:ind w:left="6480" w:hanging="360"/>
        </w:pPr>
      </w:lvl>
    </w:lvlOverride>
  </w:num>
  <w:num w:numId="5" w16cid:durableId="1546485453">
    <w:abstractNumId w:val="48"/>
  </w:num>
  <w:num w:numId="6" w16cid:durableId="1333682667">
    <w:abstractNumId w:val="40"/>
  </w:num>
  <w:num w:numId="7" w16cid:durableId="467011793">
    <w:abstractNumId w:val="20"/>
  </w:num>
  <w:num w:numId="8" w16cid:durableId="2515065">
    <w:abstractNumId w:val="27"/>
  </w:num>
  <w:num w:numId="9" w16cid:durableId="835264190">
    <w:abstractNumId w:val="37"/>
  </w:num>
  <w:num w:numId="10" w16cid:durableId="1289631026">
    <w:abstractNumId w:val="14"/>
  </w:num>
  <w:num w:numId="11" w16cid:durableId="1533305214">
    <w:abstractNumId w:val="36"/>
  </w:num>
  <w:num w:numId="12" w16cid:durableId="1491173173">
    <w:abstractNumId w:val="49"/>
  </w:num>
  <w:num w:numId="13" w16cid:durableId="272906471">
    <w:abstractNumId w:val="32"/>
  </w:num>
  <w:num w:numId="14" w16cid:durableId="862982892">
    <w:abstractNumId w:val="12"/>
  </w:num>
  <w:num w:numId="15" w16cid:durableId="1775393952">
    <w:abstractNumId w:val="28"/>
  </w:num>
  <w:num w:numId="16" w16cid:durableId="1302031976">
    <w:abstractNumId w:val="15"/>
  </w:num>
  <w:num w:numId="17" w16cid:durableId="1568875519">
    <w:abstractNumId w:val="37"/>
    <w:lvlOverride w:ilvl="0">
      <w:lvl w:ilvl="0">
        <w:start w:val="1"/>
        <w:numFmt w:val="decimal"/>
        <w:lvlText w:val="%1)"/>
        <w:lvlJc w:val="left"/>
        <w:rPr>
          <w:rFonts w:ascii="Cambria" w:eastAsia="Arial" w:hAnsi="Cambria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position w:val="0"/>
          <w:sz w:val="22"/>
          <w:szCs w:val="22"/>
          <w:u w:val="none"/>
          <w:vertAlign w:val="baseline"/>
          <w:lang w:val="pl-PL"/>
        </w:rPr>
      </w:lvl>
    </w:lvlOverride>
  </w:num>
  <w:num w:numId="18" w16cid:durableId="1304848692">
    <w:abstractNumId w:val="14"/>
    <w:lvlOverride w:ilvl="0">
      <w:lvl w:ilvl="0">
        <w:start w:val="1"/>
        <w:numFmt w:val="decimal"/>
        <w:lvlText w:val="%1)"/>
        <w:lvlJc w:val="left"/>
        <w:rPr>
          <w:rFonts w:eastAsia="Lucida Sans Unicode"/>
          <w:b w:val="0"/>
          <w:color w:val="000000"/>
          <w:sz w:val="22"/>
          <w:szCs w:val="22"/>
          <w:u w:val="none"/>
        </w:rPr>
      </w:lvl>
    </w:lvlOverride>
  </w:num>
  <w:num w:numId="19" w16cid:durableId="1750078719">
    <w:abstractNumId w:val="8"/>
  </w:num>
  <w:num w:numId="20" w16cid:durableId="465389155">
    <w:abstractNumId w:val="18"/>
  </w:num>
  <w:num w:numId="21" w16cid:durableId="1649089723">
    <w:abstractNumId w:val="39"/>
  </w:num>
  <w:num w:numId="22" w16cid:durableId="1986280628">
    <w:abstractNumId w:val="31"/>
  </w:num>
  <w:num w:numId="23" w16cid:durableId="2054186949">
    <w:abstractNumId w:val="24"/>
  </w:num>
  <w:num w:numId="24" w16cid:durableId="807554907">
    <w:abstractNumId w:val="23"/>
  </w:num>
  <w:num w:numId="25" w16cid:durableId="927470404">
    <w:abstractNumId w:val="34"/>
  </w:num>
  <w:num w:numId="26" w16cid:durableId="398938045">
    <w:abstractNumId w:val="43"/>
  </w:num>
  <w:num w:numId="27" w16cid:durableId="732655595">
    <w:abstractNumId w:val="13"/>
  </w:num>
  <w:num w:numId="28" w16cid:durableId="1098064982">
    <w:abstractNumId w:val="41"/>
  </w:num>
  <w:num w:numId="29" w16cid:durableId="1497769791">
    <w:abstractNumId w:val="19"/>
  </w:num>
  <w:num w:numId="30" w16cid:durableId="190924423">
    <w:abstractNumId w:val="29"/>
  </w:num>
  <w:num w:numId="31" w16cid:durableId="1758134646">
    <w:abstractNumId w:val="6"/>
  </w:num>
  <w:num w:numId="32" w16cid:durableId="371536586">
    <w:abstractNumId w:val="42"/>
  </w:num>
  <w:num w:numId="33" w16cid:durableId="881132730">
    <w:abstractNumId w:val="25"/>
  </w:num>
  <w:num w:numId="34" w16cid:durableId="118840191">
    <w:abstractNumId w:val="21"/>
  </w:num>
  <w:num w:numId="35" w16cid:durableId="1860191876">
    <w:abstractNumId w:val="38"/>
    <w:lvlOverride w:ilvl="0">
      <w:startOverride w:val="1"/>
    </w:lvlOverride>
  </w:num>
  <w:num w:numId="36" w16cid:durableId="1043214156">
    <w:abstractNumId w:val="10"/>
  </w:num>
  <w:num w:numId="37" w16cid:durableId="546070160">
    <w:abstractNumId w:val="35"/>
  </w:num>
  <w:num w:numId="38" w16cid:durableId="1644312352">
    <w:abstractNumId w:val="26"/>
  </w:num>
  <w:num w:numId="39" w16cid:durableId="281424348">
    <w:abstractNumId w:val="17"/>
  </w:num>
  <w:num w:numId="40" w16cid:durableId="317269905">
    <w:abstractNumId w:val="9"/>
  </w:num>
  <w:num w:numId="41" w16cid:durableId="686449891">
    <w:abstractNumId w:val="45"/>
  </w:num>
  <w:num w:numId="42" w16cid:durableId="31306580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0754936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13797643">
    <w:abstractNumId w:val="22"/>
  </w:num>
  <w:num w:numId="45" w16cid:durableId="8027050">
    <w:abstractNumId w:val="16"/>
  </w:num>
  <w:num w:numId="46" w16cid:durableId="939415647">
    <w:abstractNumId w:val="4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1DA"/>
    <w:rsid w:val="000115AE"/>
    <w:rsid w:val="00016ECF"/>
    <w:rsid w:val="000228CE"/>
    <w:rsid w:val="0004409D"/>
    <w:rsid w:val="0006005E"/>
    <w:rsid w:val="00063FA0"/>
    <w:rsid w:val="000807F2"/>
    <w:rsid w:val="00085647"/>
    <w:rsid w:val="000960DE"/>
    <w:rsid w:val="000A1030"/>
    <w:rsid w:val="000A40E2"/>
    <w:rsid w:val="000A7530"/>
    <w:rsid w:val="000D28CD"/>
    <w:rsid w:val="000D41FF"/>
    <w:rsid w:val="000D6DCC"/>
    <w:rsid w:val="000E1B76"/>
    <w:rsid w:val="000E6C3F"/>
    <w:rsid w:val="000F3DBC"/>
    <w:rsid w:val="000F5763"/>
    <w:rsid w:val="001053AD"/>
    <w:rsid w:val="00127B6E"/>
    <w:rsid w:val="00140176"/>
    <w:rsid w:val="001554F9"/>
    <w:rsid w:val="00166494"/>
    <w:rsid w:val="00167FF0"/>
    <w:rsid w:val="00174DFB"/>
    <w:rsid w:val="00190194"/>
    <w:rsid w:val="00195BA1"/>
    <w:rsid w:val="0019764C"/>
    <w:rsid w:val="001A0ADA"/>
    <w:rsid w:val="001A6A2F"/>
    <w:rsid w:val="001B02A4"/>
    <w:rsid w:val="001D79C9"/>
    <w:rsid w:val="001E4348"/>
    <w:rsid w:val="001F538C"/>
    <w:rsid w:val="001F6DC7"/>
    <w:rsid w:val="00211774"/>
    <w:rsid w:val="0021715B"/>
    <w:rsid w:val="002536F0"/>
    <w:rsid w:val="0027208E"/>
    <w:rsid w:val="00287F6D"/>
    <w:rsid w:val="00295E34"/>
    <w:rsid w:val="00296129"/>
    <w:rsid w:val="002A3062"/>
    <w:rsid w:val="002C7FFB"/>
    <w:rsid w:val="002D1090"/>
    <w:rsid w:val="002D376A"/>
    <w:rsid w:val="002E5601"/>
    <w:rsid w:val="003006C4"/>
    <w:rsid w:val="00311A2C"/>
    <w:rsid w:val="00347BBF"/>
    <w:rsid w:val="00352E6A"/>
    <w:rsid w:val="00355604"/>
    <w:rsid w:val="00357C01"/>
    <w:rsid w:val="00361720"/>
    <w:rsid w:val="00363172"/>
    <w:rsid w:val="00394787"/>
    <w:rsid w:val="003A4E37"/>
    <w:rsid w:val="003B6517"/>
    <w:rsid w:val="003C6073"/>
    <w:rsid w:val="003C6C28"/>
    <w:rsid w:val="003C7BAE"/>
    <w:rsid w:val="003D1B5E"/>
    <w:rsid w:val="003D3228"/>
    <w:rsid w:val="003D64C7"/>
    <w:rsid w:val="003F61D8"/>
    <w:rsid w:val="003F70F1"/>
    <w:rsid w:val="004165B7"/>
    <w:rsid w:val="00420001"/>
    <w:rsid w:val="00422E1C"/>
    <w:rsid w:val="00432F58"/>
    <w:rsid w:val="00436110"/>
    <w:rsid w:val="00436254"/>
    <w:rsid w:val="00437662"/>
    <w:rsid w:val="004576CB"/>
    <w:rsid w:val="004657B0"/>
    <w:rsid w:val="00485438"/>
    <w:rsid w:val="004857B7"/>
    <w:rsid w:val="00497FAD"/>
    <w:rsid w:val="004A1B4F"/>
    <w:rsid w:val="004B28E7"/>
    <w:rsid w:val="004C0AFB"/>
    <w:rsid w:val="005112A0"/>
    <w:rsid w:val="00516C24"/>
    <w:rsid w:val="005243FD"/>
    <w:rsid w:val="00546972"/>
    <w:rsid w:val="00554CE7"/>
    <w:rsid w:val="0055614F"/>
    <w:rsid w:val="00566ADD"/>
    <w:rsid w:val="00580678"/>
    <w:rsid w:val="0058170F"/>
    <w:rsid w:val="00584791"/>
    <w:rsid w:val="005A1F9B"/>
    <w:rsid w:val="005A58B4"/>
    <w:rsid w:val="005A7815"/>
    <w:rsid w:val="005B661A"/>
    <w:rsid w:val="005D1014"/>
    <w:rsid w:val="005D3B90"/>
    <w:rsid w:val="005F685D"/>
    <w:rsid w:val="00610609"/>
    <w:rsid w:val="00614435"/>
    <w:rsid w:val="00632317"/>
    <w:rsid w:val="006412E5"/>
    <w:rsid w:val="00646B84"/>
    <w:rsid w:val="00647B77"/>
    <w:rsid w:val="00651C3C"/>
    <w:rsid w:val="00652D67"/>
    <w:rsid w:val="00661E10"/>
    <w:rsid w:val="006833E2"/>
    <w:rsid w:val="00684378"/>
    <w:rsid w:val="006B3A11"/>
    <w:rsid w:val="006B53B8"/>
    <w:rsid w:val="006E4A59"/>
    <w:rsid w:val="007022EA"/>
    <w:rsid w:val="0072148D"/>
    <w:rsid w:val="0072577B"/>
    <w:rsid w:val="00736CEC"/>
    <w:rsid w:val="007514E3"/>
    <w:rsid w:val="00755778"/>
    <w:rsid w:val="007621DA"/>
    <w:rsid w:val="0077632C"/>
    <w:rsid w:val="00781629"/>
    <w:rsid w:val="00783CC1"/>
    <w:rsid w:val="00784AC5"/>
    <w:rsid w:val="00792AA4"/>
    <w:rsid w:val="00794F47"/>
    <w:rsid w:val="00795EB8"/>
    <w:rsid w:val="00796A99"/>
    <w:rsid w:val="007D432D"/>
    <w:rsid w:val="007E67C7"/>
    <w:rsid w:val="007E6860"/>
    <w:rsid w:val="007E7A38"/>
    <w:rsid w:val="00821254"/>
    <w:rsid w:val="00851442"/>
    <w:rsid w:val="0085773C"/>
    <w:rsid w:val="00872681"/>
    <w:rsid w:val="00875F01"/>
    <w:rsid w:val="008D4835"/>
    <w:rsid w:val="008E3EB6"/>
    <w:rsid w:val="00917253"/>
    <w:rsid w:val="00934C6C"/>
    <w:rsid w:val="00935241"/>
    <w:rsid w:val="00943018"/>
    <w:rsid w:val="00952ED4"/>
    <w:rsid w:val="00961AA6"/>
    <w:rsid w:val="00961FF8"/>
    <w:rsid w:val="00965D23"/>
    <w:rsid w:val="00967D94"/>
    <w:rsid w:val="00977475"/>
    <w:rsid w:val="009816D1"/>
    <w:rsid w:val="00987591"/>
    <w:rsid w:val="0099029F"/>
    <w:rsid w:val="00990305"/>
    <w:rsid w:val="0099050C"/>
    <w:rsid w:val="0099140B"/>
    <w:rsid w:val="0099286F"/>
    <w:rsid w:val="009A548A"/>
    <w:rsid w:val="009C5B5C"/>
    <w:rsid w:val="009D165D"/>
    <w:rsid w:val="009D1ABF"/>
    <w:rsid w:val="009E03B1"/>
    <w:rsid w:val="009F494E"/>
    <w:rsid w:val="00A041AB"/>
    <w:rsid w:val="00A04DB2"/>
    <w:rsid w:val="00A14757"/>
    <w:rsid w:val="00A16E04"/>
    <w:rsid w:val="00A3181B"/>
    <w:rsid w:val="00A37FCE"/>
    <w:rsid w:val="00A44CFC"/>
    <w:rsid w:val="00A77A0F"/>
    <w:rsid w:val="00A90057"/>
    <w:rsid w:val="00A95A3E"/>
    <w:rsid w:val="00AD0B08"/>
    <w:rsid w:val="00AD4D68"/>
    <w:rsid w:val="00AE738B"/>
    <w:rsid w:val="00AF60F6"/>
    <w:rsid w:val="00AF6F64"/>
    <w:rsid w:val="00B10E99"/>
    <w:rsid w:val="00B1210A"/>
    <w:rsid w:val="00B13BFE"/>
    <w:rsid w:val="00B206F0"/>
    <w:rsid w:val="00B403E9"/>
    <w:rsid w:val="00B42AAF"/>
    <w:rsid w:val="00B549EE"/>
    <w:rsid w:val="00BA356B"/>
    <w:rsid w:val="00BB04A6"/>
    <w:rsid w:val="00BB3383"/>
    <w:rsid w:val="00BC6558"/>
    <w:rsid w:val="00BC71A7"/>
    <w:rsid w:val="00BD1056"/>
    <w:rsid w:val="00BE2573"/>
    <w:rsid w:val="00C046B0"/>
    <w:rsid w:val="00C0567A"/>
    <w:rsid w:val="00C20D9B"/>
    <w:rsid w:val="00C36D7A"/>
    <w:rsid w:val="00C744DD"/>
    <w:rsid w:val="00C83A9A"/>
    <w:rsid w:val="00C90D06"/>
    <w:rsid w:val="00CA2521"/>
    <w:rsid w:val="00CD0EA9"/>
    <w:rsid w:val="00CD4361"/>
    <w:rsid w:val="00CE5100"/>
    <w:rsid w:val="00CF77CC"/>
    <w:rsid w:val="00D04BA5"/>
    <w:rsid w:val="00D056F2"/>
    <w:rsid w:val="00D2577D"/>
    <w:rsid w:val="00D43727"/>
    <w:rsid w:val="00D449CB"/>
    <w:rsid w:val="00D60029"/>
    <w:rsid w:val="00D71C68"/>
    <w:rsid w:val="00D90112"/>
    <w:rsid w:val="00DB15C0"/>
    <w:rsid w:val="00DD4517"/>
    <w:rsid w:val="00DD4664"/>
    <w:rsid w:val="00DF3F34"/>
    <w:rsid w:val="00DF7447"/>
    <w:rsid w:val="00E07623"/>
    <w:rsid w:val="00E14C44"/>
    <w:rsid w:val="00E17DCE"/>
    <w:rsid w:val="00E2099B"/>
    <w:rsid w:val="00E256CC"/>
    <w:rsid w:val="00E32C2E"/>
    <w:rsid w:val="00E35EB0"/>
    <w:rsid w:val="00E409EC"/>
    <w:rsid w:val="00E536C9"/>
    <w:rsid w:val="00E570B9"/>
    <w:rsid w:val="00E6343D"/>
    <w:rsid w:val="00E639DE"/>
    <w:rsid w:val="00E65E5D"/>
    <w:rsid w:val="00E94598"/>
    <w:rsid w:val="00EA0D02"/>
    <w:rsid w:val="00EA1808"/>
    <w:rsid w:val="00EB0FED"/>
    <w:rsid w:val="00EC7EA3"/>
    <w:rsid w:val="00ED49B5"/>
    <w:rsid w:val="00EE6D94"/>
    <w:rsid w:val="00F01F36"/>
    <w:rsid w:val="00F05DE8"/>
    <w:rsid w:val="00F46803"/>
    <w:rsid w:val="00F56066"/>
    <w:rsid w:val="00F61D55"/>
    <w:rsid w:val="00F65F9C"/>
    <w:rsid w:val="00F71203"/>
    <w:rsid w:val="00F90C8E"/>
    <w:rsid w:val="00F95198"/>
    <w:rsid w:val="00FA4277"/>
    <w:rsid w:val="00FB2B6A"/>
    <w:rsid w:val="00FC0A14"/>
    <w:rsid w:val="00FE4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5AED5F"/>
  <w15:docId w15:val="{D4D990DE-3A14-4D40-9800-894C6A41C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548A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9A548A"/>
    <w:pPr>
      <w:suppressAutoHyphens/>
    </w:pPr>
  </w:style>
  <w:style w:type="paragraph" w:customStyle="1" w:styleId="Heading">
    <w:name w:val="Heading"/>
    <w:basedOn w:val="Standard"/>
    <w:next w:val="Textbody"/>
    <w:rsid w:val="009A548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9A548A"/>
    <w:pPr>
      <w:spacing w:after="120"/>
    </w:pPr>
  </w:style>
  <w:style w:type="paragraph" w:styleId="Lista">
    <w:name w:val="List"/>
    <w:basedOn w:val="Textbody"/>
    <w:rsid w:val="009A548A"/>
  </w:style>
  <w:style w:type="paragraph" w:styleId="Legenda">
    <w:name w:val="caption"/>
    <w:basedOn w:val="Standard"/>
    <w:rsid w:val="009A548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A548A"/>
    <w:pPr>
      <w:suppressLineNumbers/>
    </w:pPr>
  </w:style>
  <w:style w:type="paragraph" w:styleId="Bezodstpw">
    <w:name w:val="No Spacing"/>
    <w:rsid w:val="009A548A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Default">
    <w:name w:val="Default"/>
    <w:qFormat/>
    <w:rsid w:val="009A548A"/>
    <w:pPr>
      <w:widowControl/>
      <w:suppressAutoHyphens/>
      <w:autoSpaceDE w:val="0"/>
    </w:pPr>
    <w:rPr>
      <w:rFonts w:eastAsia="Arial" w:cs="Times New Roman"/>
      <w:color w:val="000000"/>
      <w:lang w:bidi="ar-SA"/>
    </w:rPr>
  </w:style>
  <w:style w:type="paragraph" w:styleId="NormalnyWeb">
    <w:name w:val="Normal (Web)"/>
    <w:basedOn w:val="Standard"/>
    <w:rsid w:val="009A548A"/>
    <w:pPr>
      <w:spacing w:before="280" w:after="280"/>
    </w:pPr>
  </w:style>
  <w:style w:type="paragraph" w:customStyle="1" w:styleId="zdnia">
    <w:name w:val="z dnia"/>
    <w:rsid w:val="009A548A"/>
    <w:pPr>
      <w:widowControl/>
      <w:tabs>
        <w:tab w:val="left" w:pos="360"/>
      </w:tabs>
      <w:suppressAutoHyphens/>
      <w:spacing w:before="80" w:after="160"/>
      <w:jc w:val="center"/>
    </w:pPr>
    <w:rPr>
      <w:rFonts w:eastAsia="Times New Roman" w:cs="Times New Roman"/>
      <w:szCs w:val="20"/>
      <w:lang w:bidi="ar-SA"/>
    </w:rPr>
  </w:style>
  <w:style w:type="paragraph" w:styleId="Akapitzlist">
    <w:name w:val="List Paragraph"/>
    <w:aliases w:val="L1,Numerowanie,Akapit z listą5,T_SZ_List Paragraph,normalny tekst,Akapit z listą BS,Kolorowa lista — akcent 11,CW_Lista,Colorful List Accent 1,List Paragraph,Akapit z listą4,Akapit z listą1,Średnia siatka 1 — akcent 21,sw tekst,Obiekt,l"/>
    <w:basedOn w:val="Standard"/>
    <w:link w:val="AkapitzlistZnak"/>
    <w:uiPriority w:val="34"/>
    <w:qFormat/>
    <w:rsid w:val="009A548A"/>
    <w:pPr>
      <w:ind w:left="708"/>
    </w:pPr>
  </w:style>
  <w:style w:type="character" w:customStyle="1" w:styleId="WW8Num16z0">
    <w:name w:val="WW8Num16z0"/>
    <w:rsid w:val="009A548A"/>
    <w:rPr>
      <w:rFonts w:ascii="Times New Roman" w:eastAsia="Lucida Sans Unicode" w:hAnsi="Times New Roman" w:cs="Times New Roman"/>
      <w:b w:val="0"/>
      <w:bCs/>
      <w:color w:val="000000"/>
      <w:sz w:val="22"/>
      <w:szCs w:val="22"/>
      <w:u w:val="none"/>
      <w:lang w:val="pl-PL" w:eastAsia="en-US"/>
    </w:rPr>
  </w:style>
  <w:style w:type="character" w:customStyle="1" w:styleId="WW8Num36z0">
    <w:name w:val="WW8Num36z0"/>
    <w:rsid w:val="009A548A"/>
  </w:style>
  <w:style w:type="character" w:customStyle="1" w:styleId="WW8Num36z1">
    <w:name w:val="WW8Num36z1"/>
    <w:rsid w:val="009A548A"/>
  </w:style>
  <w:style w:type="character" w:customStyle="1" w:styleId="WW8Num36z2">
    <w:name w:val="WW8Num36z2"/>
    <w:rsid w:val="009A548A"/>
  </w:style>
  <w:style w:type="character" w:customStyle="1" w:styleId="WW8Num36z3">
    <w:name w:val="WW8Num36z3"/>
    <w:rsid w:val="009A548A"/>
  </w:style>
  <w:style w:type="character" w:customStyle="1" w:styleId="WW8Num36z4">
    <w:name w:val="WW8Num36z4"/>
    <w:rsid w:val="009A548A"/>
  </w:style>
  <w:style w:type="character" w:customStyle="1" w:styleId="WW8Num36z5">
    <w:name w:val="WW8Num36z5"/>
    <w:rsid w:val="009A548A"/>
  </w:style>
  <w:style w:type="character" w:customStyle="1" w:styleId="WW8Num36z6">
    <w:name w:val="WW8Num36z6"/>
    <w:rsid w:val="009A548A"/>
  </w:style>
  <w:style w:type="character" w:customStyle="1" w:styleId="WW8Num36z7">
    <w:name w:val="WW8Num36z7"/>
    <w:rsid w:val="009A548A"/>
  </w:style>
  <w:style w:type="character" w:customStyle="1" w:styleId="WW8Num36z8">
    <w:name w:val="WW8Num36z8"/>
    <w:rsid w:val="009A548A"/>
  </w:style>
  <w:style w:type="character" w:customStyle="1" w:styleId="WW8Num43z0">
    <w:name w:val="WW8Num43z0"/>
    <w:rsid w:val="009A548A"/>
    <w:rPr>
      <w:rFonts w:ascii="Times New Roman" w:hAnsi="Times New Roman" w:cs="Times New Roman"/>
      <w:color w:val="FF0000"/>
    </w:rPr>
  </w:style>
  <w:style w:type="character" w:customStyle="1" w:styleId="WW8Num43z1">
    <w:name w:val="WW8Num43z1"/>
    <w:rsid w:val="009A548A"/>
  </w:style>
  <w:style w:type="character" w:customStyle="1" w:styleId="WW8Num43z2">
    <w:name w:val="WW8Num43z2"/>
    <w:rsid w:val="009A548A"/>
  </w:style>
  <w:style w:type="character" w:customStyle="1" w:styleId="WW8Num43z3">
    <w:name w:val="WW8Num43z3"/>
    <w:rsid w:val="009A548A"/>
  </w:style>
  <w:style w:type="character" w:customStyle="1" w:styleId="WW8Num43z4">
    <w:name w:val="WW8Num43z4"/>
    <w:rsid w:val="009A548A"/>
  </w:style>
  <w:style w:type="character" w:customStyle="1" w:styleId="WW8Num43z5">
    <w:name w:val="WW8Num43z5"/>
    <w:rsid w:val="009A548A"/>
  </w:style>
  <w:style w:type="character" w:customStyle="1" w:styleId="WW8Num43z6">
    <w:name w:val="WW8Num43z6"/>
    <w:rsid w:val="009A548A"/>
  </w:style>
  <w:style w:type="character" w:customStyle="1" w:styleId="WW8Num43z7">
    <w:name w:val="WW8Num43z7"/>
    <w:rsid w:val="009A548A"/>
  </w:style>
  <w:style w:type="character" w:customStyle="1" w:styleId="WW8Num43z8">
    <w:name w:val="WW8Num43z8"/>
    <w:rsid w:val="009A548A"/>
  </w:style>
  <w:style w:type="character" w:customStyle="1" w:styleId="WW8Num65z0">
    <w:name w:val="WW8Num65z0"/>
    <w:rsid w:val="009A548A"/>
    <w:rPr>
      <w:rFonts w:ascii="Arial" w:eastAsia="Calibri" w:hAnsi="Arial" w:cs="Arial"/>
      <w:lang w:eastAsia="en-US"/>
    </w:rPr>
  </w:style>
  <w:style w:type="character" w:customStyle="1" w:styleId="WW8Num65z1">
    <w:name w:val="WW8Num65z1"/>
    <w:rsid w:val="009A548A"/>
  </w:style>
  <w:style w:type="character" w:customStyle="1" w:styleId="WW8Num65z2">
    <w:name w:val="WW8Num65z2"/>
    <w:rsid w:val="009A548A"/>
  </w:style>
  <w:style w:type="character" w:customStyle="1" w:styleId="WW8Num65z3">
    <w:name w:val="WW8Num65z3"/>
    <w:rsid w:val="009A548A"/>
  </w:style>
  <w:style w:type="character" w:customStyle="1" w:styleId="WW8Num65z4">
    <w:name w:val="WW8Num65z4"/>
    <w:rsid w:val="009A548A"/>
  </w:style>
  <w:style w:type="character" w:customStyle="1" w:styleId="WW8Num65z5">
    <w:name w:val="WW8Num65z5"/>
    <w:rsid w:val="009A548A"/>
  </w:style>
  <w:style w:type="character" w:customStyle="1" w:styleId="WW8Num65z6">
    <w:name w:val="WW8Num65z6"/>
    <w:rsid w:val="009A548A"/>
  </w:style>
  <w:style w:type="character" w:customStyle="1" w:styleId="WW8Num65z7">
    <w:name w:val="WW8Num65z7"/>
    <w:rsid w:val="009A548A"/>
  </w:style>
  <w:style w:type="character" w:customStyle="1" w:styleId="WW8Num65z8">
    <w:name w:val="WW8Num65z8"/>
    <w:rsid w:val="009A548A"/>
  </w:style>
  <w:style w:type="character" w:customStyle="1" w:styleId="WW8Num38z0">
    <w:name w:val="WW8Num38z0"/>
    <w:rsid w:val="009A548A"/>
    <w:rPr>
      <w:rFonts w:ascii="Symbol" w:hAnsi="Symbol" w:cs="Symbol"/>
    </w:rPr>
  </w:style>
  <w:style w:type="character" w:customStyle="1" w:styleId="WW8Num66z0">
    <w:name w:val="WW8Num66z0"/>
    <w:rsid w:val="009A548A"/>
    <w:rPr>
      <w:b w:val="0"/>
      <w:color w:val="000000"/>
      <w:sz w:val="22"/>
      <w:szCs w:val="22"/>
    </w:rPr>
  </w:style>
  <w:style w:type="character" w:customStyle="1" w:styleId="WW8Num66z1">
    <w:name w:val="WW8Num66z1"/>
    <w:rsid w:val="009A548A"/>
  </w:style>
  <w:style w:type="character" w:customStyle="1" w:styleId="WW8Num66z2">
    <w:name w:val="WW8Num66z2"/>
    <w:rsid w:val="009A548A"/>
  </w:style>
  <w:style w:type="character" w:customStyle="1" w:styleId="WW8Num66z3">
    <w:name w:val="WW8Num66z3"/>
    <w:rsid w:val="009A548A"/>
  </w:style>
  <w:style w:type="character" w:customStyle="1" w:styleId="WW8Num66z4">
    <w:name w:val="WW8Num66z4"/>
    <w:rsid w:val="009A548A"/>
  </w:style>
  <w:style w:type="character" w:customStyle="1" w:styleId="WW8Num66z5">
    <w:name w:val="WW8Num66z5"/>
    <w:rsid w:val="009A548A"/>
  </w:style>
  <w:style w:type="character" w:customStyle="1" w:styleId="WW8Num66z6">
    <w:name w:val="WW8Num66z6"/>
    <w:rsid w:val="009A548A"/>
  </w:style>
  <w:style w:type="character" w:customStyle="1" w:styleId="WW8Num66z7">
    <w:name w:val="WW8Num66z7"/>
    <w:rsid w:val="009A548A"/>
  </w:style>
  <w:style w:type="character" w:customStyle="1" w:styleId="WW8Num66z8">
    <w:name w:val="WW8Num66z8"/>
    <w:rsid w:val="009A548A"/>
  </w:style>
  <w:style w:type="character" w:customStyle="1" w:styleId="WW8Num11z0">
    <w:name w:val="WW8Num11z0"/>
    <w:rsid w:val="009A548A"/>
    <w:rPr>
      <w:rFonts w:ascii="Times New Roman" w:eastAsia="Times New Roman" w:hAnsi="Times New Roman" w:cs="Times New Roman"/>
      <w:color w:val="000000"/>
      <w:sz w:val="22"/>
      <w:szCs w:val="22"/>
    </w:rPr>
  </w:style>
  <w:style w:type="character" w:customStyle="1" w:styleId="WW8Num35z0">
    <w:name w:val="WW8Num35z0"/>
    <w:rsid w:val="009A548A"/>
    <w:rPr>
      <w:rFonts w:ascii="Symbol" w:eastAsia="Calibri" w:hAnsi="Symbol" w:cs="Symbol"/>
      <w:sz w:val="22"/>
      <w:szCs w:val="22"/>
      <w:lang w:eastAsia="en-US"/>
    </w:rPr>
  </w:style>
  <w:style w:type="character" w:customStyle="1" w:styleId="WW8Num35z1">
    <w:name w:val="WW8Num35z1"/>
    <w:rsid w:val="009A548A"/>
    <w:rPr>
      <w:rFonts w:ascii="Times New Roman" w:eastAsia="Calibri" w:hAnsi="Times New Roman" w:cs="Times New Roman"/>
    </w:rPr>
  </w:style>
  <w:style w:type="character" w:customStyle="1" w:styleId="WW8Num35z2">
    <w:name w:val="WW8Num35z2"/>
    <w:rsid w:val="009A548A"/>
    <w:rPr>
      <w:rFonts w:ascii="Wingdings" w:hAnsi="Wingdings" w:cs="Wingdings"/>
    </w:rPr>
  </w:style>
  <w:style w:type="character" w:customStyle="1" w:styleId="WW8Num35z3">
    <w:name w:val="WW8Num35z3"/>
    <w:rsid w:val="009A548A"/>
  </w:style>
  <w:style w:type="character" w:customStyle="1" w:styleId="WW8Num35z4">
    <w:name w:val="WW8Num35z4"/>
    <w:rsid w:val="009A548A"/>
    <w:rPr>
      <w:rFonts w:ascii="Courier New" w:hAnsi="Courier New" w:cs="Courier New"/>
    </w:rPr>
  </w:style>
  <w:style w:type="character" w:customStyle="1" w:styleId="WW8Num35z5">
    <w:name w:val="WW8Num35z5"/>
    <w:rsid w:val="009A548A"/>
  </w:style>
  <w:style w:type="character" w:customStyle="1" w:styleId="WW8Num35z6">
    <w:name w:val="WW8Num35z6"/>
    <w:rsid w:val="009A548A"/>
  </w:style>
  <w:style w:type="character" w:customStyle="1" w:styleId="WW8Num35z7">
    <w:name w:val="WW8Num35z7"/>
    <w:rsid w:val="009A548A"/>
  </w:style>
  <w:style w:type="character" w:customStyle="1" w:styleId="WW8Num35z8">
    <w:name w:val="WW8Num35z8"/>
    <w:rsid w:val="009A548A"/>
  </w:style>
  <w:style w:type="character" w:customStyle="1" w:styleId="WW8Num45z0">
    <w:name w:val="WW8Num45z0"/>
    <w:rsid w:val="009A548A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pl-PL"/>
    </w:rPr>
  </w:style>
  <w:style w:type="character" w:customStyle="1" w:styleId="WW8Num45z1">
    <w:name w:val="WW8Num45z1"/>
    <w:rsid w:val="009A548A"/>
  </w:style>
  <w:style w:type="character" w:customStyle="1" w:styleId="WW8Num45z2">
    <w:name w:val="WW8Num45z2"/>
    <w:rsid w:val="009A548A"/>
  </w:style>
  <w:style w:type="character" w:customStyle="1" w:styleId="WW8Num45z3">
    <w:name w:val="WW8Num45z3"/>
    <w:rsid w:val="009A548A"/>
  </w:style>
  <w:style w:type="character" w:customStyle="1" w:styleId="WW8Num45z4">
    <w:name w:val="WW8Num45z4"/>
    <w:rsid w:val="009A548A"/>
  </w:style>
  <w:style w:type="character" w:customStyle="1" w:styleId="WW8Num45z5">
    <w:name w:val="WW8Num45z5"/>
    <w:rsid w:val="009A548A"/>
  </w:style>
  <w:style w:type="character" w:customStyle="1" w:styleId="WW8Num45z6">
    <w:name w:val="WW8Num45z6"/>
    <w:rsid w:val="009A548A"/>
  </w:style>
  <w:style w:type="character" w:customStyle="1" w:styleId="WW8Num45z7">
    <w:name w:val="WW8Num45z7"/>
    <w:rsid w:val="009A548A"/>
  </w:style>
  <w:style w:type="character" w:customStyle="1" w:styleId="WW8Num45z8">
    <w:name w:val="WW8Num45z8"/>
    <w:rsid w:val="009A548A"/>
  </w:style>
  <w:style w:type="character" w:customStyle="1" w:styleId="WW8Num41z0">
    <w:name w:val="WW8Num41z0"/>
    <w:rsid w:val="009A548A"/>
    <w:rPr>
      <w:rFonts w:eastAsia="Lucida Sans Unicode"/>
      <w:b w:val="0"/>
      <w:color w:val="000000"/>
      <w:sz w:val="24"/>
      <w:szCs w:val="24"/>
      <w:u w:val="none"/>
    </w:rPr>
  </w:style>
  <w:style w:type="character" w:customStyle="1" w:styleId="WW8Num41z1">
    <w:name w:val="WW8Num41z1"/>
    <w:rsid w:val="009A548A"/>
  </w:style>
  <w:style w:type="character" w:customStyle="1" w:styleId="WW8Num41z2">
    <w:name w:val="WW8Num41z2"/>
    <w:rsid w:val="009A548A"/>
  </w:style>
  <w:style w:type="character" w:customStyle="1" w:styleId="WW8Num41z3">
    <w:name w:val="WW8Num41z3"/>
    <w:rsid w:val="009A548A"/>
  </w:style>
  <w:style w:type="character" w:customStyle="1" w:styleId="WW8Num41z4">
    <w:name w:val="WW8Num41z4"/>
    <w:rsid w:val="009A548A"/>
  </w:style>
  <w:style w:type="character" w:customStyle="1" w:styleId="WW8Num41z5">
    <w:name w:val="WW8Num41z5"/>
    <w:rsid w:val="009A548A"/>
  </w:style>
  <w:style w:type="character" w:customStyle="1" w:styleId="WW8Num41z6">
    <w:name w:val="WW8Num41z6"/>
    <w:rsid w:val="009A548A"/>
  </w:style>
  <w:style w:type="character" w:customStyle="1" w:styleId="WW8Num41z7">
    <w:name w:val="WW8Num41z7"/>
    <w:rsid w:val="009A548A"/>
  </w:style>
  <w:style w:type="character" w:customStyle="1" w:styleId="WW8Num41z8">
    <w:name w:val="WW8Num41z8"/>
    <w:rsid w:val="009A548A"/>
  </w:style>
  <w:style w:type="character" w:customStyle="1" w:styleId="WW8Num56z0">
    <w:name w:val="WW8Num56z0"/>
    <w:rsid w:val="009A548A"/>
  </w:style>
  <w:style w:type="character" w:customStyle="1" w:styleId="WW8Num56z1">
    <w:name w:val="WW8Num56z1"/>
    <w:rsid w:val="009A548A"/>
  </w:style>
  <w:style w:type="character" w:customStyle="1" w:styleId="WW8Num56z2">
    <w:name w:val="WW8Num56z2"/>
    <w:rsid w:val="009A548A"/>
  </w:style>
  <w:style w:type="character" w:customStyle="1" w:styleId="WW8Num56z3">
    <w:name w:val="WW8Num56z3"/>
    <w:rsid w:val="009A548A"/>
  </w:style>
  <w:style w:type="character" w:customStyle="1" w:styleId="WW8Num56z4">
    <w:name w:val="WW8Num56z4"/>
    <w:rsid w:val="009A548A"/>
  </w:style>
  <w:style w:type="character" w:customStyle="1" w:styleId="WW8Num56z5">
    <w:name w:val="WW8Num56z5"/>
    <w:rsid w:val="009A548A"/>
  </w:style>
  <w:style w:type="character" w:customStyle="1" w:styleId="WW8Num56z6">
    <w:name w:val="WW8Num56z6"/>
    <w:rsid w:val="009A548A"/>
  </w:style>
  <w:style w:type="character" w:customStyle="1" w:styleId="WW8Num56z7">
    <w:name w:val="WW8Num56z7"/>
    <w:rsid w:val="009A548A"/>
  </w:style>
  <w:style w:type="character" w:customStyle="1" w:styleId="WW8Num56z8">
    <w:name w:val="WW8Num56z8"/>
    <w:rsid w:val="009A548A"/>
  </w:style>
  <w:style w:type="character" w:customStyle="1" w:styleId="WW8Num23z0">
    <w:name w:val="WW8Num23z0"/>
    <w:rsid w:val="009A548A"/>
  </w:style>
  <w:style w:type="character" w:customStyle="1" w:styleId="WW8Num23z1">
    <w:name w:val="WW8Num23z1"/>
    <w:rsid w:val="009A548A"/>
  </w:style>
  <w:style w:type="character" w:customStyle="1" w:styleId="WW8Num23z2">
    <w:name w:val="WW8Num23z2"/>
    <w:rsid w:val="009A548A"/>
  </w:style>
  <w:style w:type="character" w:customStyle="1" w:styleId="WW8Num23z3">
    <w:name w:val="WW8Num23z3"/>
    <w:rsid w:val="009A548A"/>
  </w:style>
  <w:style w:type="character" w:customStyle="1" w:styleId="WW8Num23z4">
    <w:name w:val="WW8Num23z4"/>
    <w:rsid w:val="009A548A"/>
  </w:style>
  <w:style w:type="character" w:customStyle="1" w:styleId="WW8Num23z5">
    <w:name w:val="WW8Num23z5"/>
    <w:rsid w:val="009A548A"/>
  </w:style>
  <w:style w:type="character" w:customStyle="1" w:styleId="WW8Num23z6">
    <w:name w:val="WW8Num23z6"/>
    <w:rsid w:val="009A548A"/>
  </w:style>
  <w:style w:type="character" w:customStyle="1" w:styleId="WW8Num23z7">
    <w:name w:val="WW8Num23z7"/>
    <w:rsid w:val="009A548A"/>
  </w:style>
  <w:style w:type="character" w:customStyle="1" w:styleId="WW8Num23z8">
    <w:name w:val="WW8Num23z8"/>
    <w:rsid w:val="009A548A"/>
  </w:style>
  <w:style w:type="character" w:customStyle="1" w:styleId="WW8Num4z0">
    <w:name w:val="WW8Num4z0"/>
    <w:rsid w:val="009A548A"/>
  </w:style>
  <w:style w:type="character" w:customStyle="1" w:styleId="WW8Num4z1">
    <w:name w:val="WW8Num4z1"/>
    <w:rsid w:val="009A548A"/>
  </w:style>
  <w:style w:type="character" w:customStyle="1" w:styleId="WW8Num4z2">
    <w:name w:val="WW8Num4z2"/>
    <w:rsid w:val="009A548A"/>
  </w:style>
  <w:style w:type="character" w:customStyle="1" w:styleId="WW8Num4z3">
    <w:name w:val="WW8Num4z3"/>
    <w:rsid w:val="009A548A"/>
  </w:style>
  <w:style w:type="character" w:customStyle="1" w:styleId="WW8Num4z4">
    <w:name w:val="WW8Num4z4"/>
    <w:rsid w:val="009A548A"/>
  </w:style>
  <w:style w:type="character" w:customStyle="1" w:styleId="WW8Num4z5">
    <w:name w:val="WW8Num4z5"/>
    <w:rsid w:val="009A548A"/>
  </w:style>
  <w:style w:type="character" w:customStyle="1" w:styleId="WW8Num4z6">
    <w:name w:val="WW8Num4z6"/>
    <w:rsid w:val="009A548A"/>
  </w:style>
  <w:style w:type="character" w:customStyle="1" w:styleId="WW8Num4z7">
    <w:name w:val="WW8Num4z7"/>
    <w:rsid w:val="009A548A"/>
  </w:style>
  <w:style w:type="character" w:customStyle="1" w:styleId="WW8Num4z8">
    <w:name w:val="WW8Num4z8"/>
    <w:rsid w:val="009A548A"/>
  </w:style>
  <w:style w:type="character" w:customStyle="1" w:styleId="WW8Num42z0">
    <w:name w:val="WW8Num42z0"/>
    <w:rsid w:val="009A548A"/>
    <w:rPr>
      <w:sz w:val="24"/>
      <w:szCs w:val="24"/>
    </w:rPr>
  </w:style>
  <w:style w:type="character" w:customStyle="1" w:styleId="WW8Num42z1">
    <w:name w:val="WW8Num42z1"/>
    <w:rsid w:val="009A548A"/>
  </w:style>
  <w:style w:type="character" w:customStyle="1" w:styleId="WW8Num42z2">
    <w:name w:val="WW8Num42z2"/>
    <w:rsid w:val="009A548A"/>
  </w:style>
  <w:style w:type="character" w:customStyle="1" w:styleId="WW8Num42z3">
    <w:name w:val="WW8Num42z3"/>
    <w:rsid w:val="009A548A"/>
  </w:style>
  <w:style w:type="character" w:customStyle="1" w:styleId="WW8Num42z4">
    <w:name w:val="WW8Num42z4"/>
    <w:rsid w:val="009A548A"/>
  </w:style>
  <w:style w:type="character" w:customStyle="1" w:styleId="WW8Num42z5">
    <w:name w:val="WW8Num42z5"/>
    <w:rsid w:val="009A548A"/>
  </w:style>
  <w:style w:type="character" w:customStyle="1" w:styleId="WW8Num42z6">
    <w:name w:val="WW8Num42z6"/>
    <w:rsid w:val="009A548A"/>
  </w:style>
  <w:style w:type="character" w:customStyle="1" w:styleId="WW8Num42z7">
    <w:name w:val="WW8Num42z7"/>
    <w:rsid w:val="009A548A"/>
  </w:style>
  <w:style w:type="character" w:customStyle="1" w:styleId="WW8Num42z8">
    <w:name w:val="WW8Num42z8"/>
    <w:rsid w:val="009A548A"/>
  </w:style>
  <w:style w:type="character" w:customStyle="1" w:styleId="WW8Num67z0">
    <w:name w:val="WW8Num67z0"/>
    <w:rsid w:val="009A548A"/>
    <w:rPr>
      <w:rFonts w:ascii="Times New Roman" w:hAnsi="Times New Roman" w:cs="Times New Roman"/>
      <w:color w:val="000000"/>
    </w:rPr>
  </w:style>
  <w:style w:type="character" w:customStyle="1" w:styleId="WW8Num67z1">
    <w:name w:val="WW8Num67z1"/>
    <w:rsid w:val="009A548A"/>
  </w:style>
  <w:style w:type="character" w:customStyle="1" w:styleId="WW8Num67z2">
    <w:name w:val="WW8Num67z2"/>
    <w:rsid w:val="009A548A"/>
  </w:style>
  <w:style w:type="character" w:customStyle="1" w:styleId="WW8Num67z3">
    <w:name w:val="WW8Num67z3"/>
    <w:rsid w:val="009A548A"/>
  </w:style>
  <w:style w:type="character" w:customStyle="1" w:styleId="WW8Num67z4">
    <w:name w:val="WW8Num67z4"/>
    <w:rsid w:val="009A548A"/>
  </w:style>
  <w:style w:type="character" w:customStyle="1" w:styleId="WW8Num67z5">
    <w:name w:val="WW8Num67z5"/>
    <w:rsid w:val="009A548A"/>
  </w:style>
  <w:style w:type="character" w:customStyle="1" w:styleId="WW8Num67z6">
    <w:name w:val="WW8Num67z6"/>
    <w:rsid w:val="009A548A"/>
  </w:style>
  <w:style w:type="character" w:customStyle="1" w:styleId="WW8Num67z7">
    <w:name w:val="WW8Num67z7"/>
    <w:rsid w:val="009A548A"/>
  </w:style>
  <w:style w:type="character" w:customStyle="1" w:styleId="WW8Num67z8">
    <w:name w:val="WW8Num67z8"/>
    <w:rsid w:val="009A548A"/>
  </w:style>
  <w:style w:type="character" w:customStyle="1" w:styleId="WW8Num17z0">
    <w:name w:val="WW8Num17z0"/>
    <w:rsid w:val="009A548A"/>
    <w:rPr>
      <w:sz w:val="22"/>
      <w:szCs w:val="22"/>
    </w:rPr>
  </w:style>
  <w:style w:type="character" w:customStyle="1" w:styleId="WW8Num17z1">
    <w:name w:val="WW8Num17z1"/>
    <w:rsid w:val="009A548A"/>
  </w:style>
  <w:style w:type="character" w:customStyle="1" w:styleId="WW8Num17z2">
    <w:name w:val="WW8Num17z2"/>
    <w:rsid w:val="009A548A"/>
  </w:style>
  <w:style w:type="character" w:customStyle="1" w:styleId="Internetlink">
    <w:name w:val="Internet link"/>
    <w:rsid w:val="009A548A"/>
    <w:rPr>
      <w:color w:val="000080"/>
      <w:u w:val="single"/>
    </w:rPr>
  </w:style>
  <w:style w:type="paragraph" w:styleId="Tekstprzypisukocowego">
    <w:name w:val="endnote text"/>
    <w:basedOn w:val="Normalny"/>
    <w:rsid w:val="009A548A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rsid w:val="009A548A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rsid w:val="009A548A"/>
    <w:rPr>
      <w:position w:val="0"/>
      <w:vertAlign w:val="superscript"/>
    </w:rPr>
  </w:style>
  <w:style w:type="paragraph" w:styleId="Nagwek">
    <w:name w:val="header"/>
    <w:aliases w:val="Nagłówek strony"/>
    <w:basedOn w:val="Normalny"/>
    <w:uiPriority w:val="99"/>
    <w:rsid w:val="009A548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aliases w:val="Nagłówek strony Znak"/>
    <w:basedOn w:val="Domylnaczcionkaakapitu"/>
    <w:uiPriority w:val="99"/>
    <w:qFormat/>
    <w:rsid w:val="009A548A"/>
    <w:rPr>
      <w:rFonts w:cs="Mangal"/>
      <w:szCs w:val="21"/>
    </w:rPr>
  </w:style>
  <w:style w:type="paragraph" w:styleId="Stopka">
    <w:name w:val="footer"/>
    <w:basedOn w:val="Normalny"/>
    <w:uiPriority w:val="99"/>
    <w:rsid w:val="009A548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uiPriority w:val="99"/>
    <w:rsid w:val="009A548A"/>
    <w:rPr>
      <w:rFonts w:cs="Mangal"/>
      <w:szCs w:val="21"/>
    </w:rPr>
  </w:style>
  <w:style w:type="numbering" w:customStyle="1" w:styleId="WW8Num16">
    <w:name w:val="WW8Num16"/>
    <w:basedOn w:val="Bezlisty"/>
    <w:rsid w:val="009A548A"/>
    <w:pPr>
      <w:numPr>
        <w:numId w:val="1"/>
      </w:numPr>
    </w:pPr>
  </w:style>
  <w:style w:type="numbering" w:customStyle="1" w:styleId="WW8Num36">
    <w:name w:val="WW8Num36"/>
    <w:basedOn w:val="Bezlisty"/>
    <w:rsid w:val="009A548A"/>
    <w:pPr>
      <w:numPr>
        <w:numId w:val="2"/>
      </w:numPr>
    </w:pPr>
  </w:style>
  <w:style w:type="numbering" w:customStyle="1" w:styleId="WW8Num43">
    <w:name w:val="WW8Num43"/>
    <w:basedOn w:val="Bezlisty"/>
    <w:rsid w:val="009A548A"/>
    <w:pPr>
      <w:numPr>
        <w:numId w:val="20"/>
      </w:numPr>
    </w:pPr>
  </w:style>
  <w:style w:type="numbering" w:customStyle="1" w:styleId="WW8Num65">
    <w:name w:val="WW8Num65"/>
    <w:basedOn w:val="Bezlisty"/>
    <w:rsid w:val="009A548A"/>
    <w:pPr>
      <w:numPr>
        <w:numId w:val="19"/>
      </w:numPr>
    </w:pPr>
  </w:style>
  <w:style w:type="numbering" w:customStyle="1" w:styleId="WW8Num38">
    <w:name w:val="WW8Num38"/>
    <w:basedOn w:val="Bezlisty"/>
    <w:rsid w:val="009A548A"/>
    <w:pPr>
      <w:numPr>
        <w:numId w:val="5"/>
      </w:numPr>
    </w:pPr>
  </w:style>
  <w:style w:type="numbering" w:customStyle="1" w:styleId="WW8Num66">
    <w:name w:val="WW8Num66"/>
    <w:basedOn w:val="Bezlisty"/>
    <w:rsid w:val="009A548A"/>
    <w:pPr>
      <w:numPr>
        <w:numId w:val="6"/>
      </w:numPr>
    </w:pPr>
  </w:style>
  <w:style w:type="numbering" w:customStyle="1" w:styleId="WW8Num11">
    <w:name w:val="WW8Num11"/>
    <w:basedOn w:val="Bezlisty"/>
    <w:rsid w:val="009A548A"/>
    <w:pPr>
      <w:numPr>
        <w:numId w:val="7"/>
      </w:numPr>
    </w:pPr>
  </w:style>
  <w:style w:type="numbering" w:customStyle="1" w:styleId="WW8Num35">
    <w:name w:val="WW8Num35"/>
    <w:basedOn w:val="Bezlisty"/>
    <w:rsid w:val="009A548A"/>
    <w:pPr>
      <w:numPr>
        <w:numId w:val="8"/>
      </w:numPr>
    </w:pPr>
  </w:style>
  <w:style w:type="numbering" w:customStyle="1" w:styleId="WW8Num45">
    <w:name w:val="WW8Num45"/>
    <w:basedOn w:val="Bezlisty"/>
    <w:rsid w:val="009A548A"/>
    <w:pPr>
      <w:numPr>
        <w:numId w:val="9"/>
      </w:numPr>
    </w:pPr>
  </w:style>
  <w:style w:type="numbering" w:customStyle="1" w:styleId="WW8Num41">
    <w:name w:val="WW8Num41"/>
    <w:basedOn w:val="Bezlisty"/>
    <w:rsid w:val="009A548A"/>
    <w:pPr>
      <w:numPr>
        <w:numId w:val="10"/>
      </w:numPr>
    </w:pPr>
  </w:style>
  <w:style w:type="numbering" w:customStyle="1" w:styleId="WW8Num56">
    <w:name w:val="WW8Num56"/>
    <w:basedOn w:val="Bezlisty"/>
    <w:rsid w:val="009A548A"/>
    <w:pPr>
      <w:numPr>
        <w:numId w:val="11"/>
      </w:numPr>
    </w:pPr>
  </w:style>
  <w:style w:type="numbering" w:customStyle="1" w:styleId="WW8Num23">
    <w:name w:val="WW8Num23"/>
    <w:basedOn w:val="Bezlisty"/>
    <w:rsid w:val="009A548A"/>
    <w:pPr>
      <w:numPr>
        <w:numId w:val="12"/>
      </w:numPr>
    </w:pPr>
  </w:style>
  <w:style w:type="numbering" w:customStyle="1" w:styleId="WW8Num4">
    <w:name w:val="WW8Num4"/>
    <w:basedOn w:val="Bezlisty"/>
    <w:rsid w:val="009A548A"/>
    <w:pPr>
      <w:numPr>
        <w:numId w:val="13"/>
      </w:numPr>
    </w:pPr>
  </w:style>
  <w:style w:type="numbering" w:customStyle="1" w:styleId="WW8Num42">
    <w:name w:val="WW8Num42"/>
    <w:basedOn w:val="Bezlisty"/>
    <w:rsid w:val="009A548A"/>
    <w:pPr>
      <w:numPr>
        <w:numId w:val="14"/>
      </w:numPr>
    </w:pPr>
  </w:style>
  <w:style w:type="numbering" w:customStyle="1" w:styleId="WW8Num67">
    <w:name w:val="WW8Num67"/>
    <w:basedOn w:val="Bezlisty"/>
    <w:rsid w:val="009A548A"/>
    <w:pPr>
      <w:numPr>
        <w:numId w:val="15"/>
      </w:numPr>
    </w:pPr>
  </w:style>
  <w:style w:type="numbering" w:customStyle="1" w:styleId="WW8Num17">
    <w:name w:val="WW8Num17"/>
    <w:basedOn w:val="Bezlisty"/>
    <w:rsid w:val="009A548A"/>
    <w:pPr>
      <w:numPr>
        <w:numId w:val="33"/>
      </w:numPr>
    </w:pPr>
  </w:style>
  <w:style w:type="table" w:styleId="Tabela-Siatka">
    <w:name w:val="Table Grid"/>
    <w:basedOn w:val="Standardowy"/>
    <w:uiPriority w:val="59"/>
    <w:rsid w:val="005243FD"/>
    <w:pPr>
      <w:widowControl/>
      <w:autoSpaceDN/>
      <w:textAlignment w:val="auto"/>
    </w:pPr>
    <w:rPr>
      <w:rFonts w:ascii="Calibri" w:eastAsia="Calibri" w:hAnsi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niasiatka21">
    <w:name w:val="Średnia siatka 21"/>
    <w:link w:val="redniasiatka2Znak"/>
    <w:uiPriority w:val="99"/>
    <w:qFormat/>
    <w:rsid w:val="005243FD"/>
    <w:pPr>
      <w:widowControl/>
      <w:suppressAutoHyphens/>
      <w:ind w:left="190" w:hanging="10"/>
      <w:jc w:val="both"/>
    </w:pPr>
    <w:rPr>
      <w:rFonts w:eastAsia="Calibri" w:cs="Times New Roman"/>
      <w:color w:val="000000"/>
      <w:kern w:val="0"/>
      <w:sz w:val="22"/>
      <w:szCs w:val="22"/>
      <w:lang w:eastAsia="pl-PL" w:bidi="ar-SA"/>
    </w:rPr>
  </w:style>
  <w:style w:type="character" w:customStyle="1" w:styleId="redniasiatka2Znak">
    <w:name w:val="Średnia siatka 2 Znak"/>
    <w:link w:val="redniasiatka21"/>
    <w:uiPriority w:val="99"/>
    <w:locked/>
    <w:rsid w:val="005243FD"/>
    <w:rPr>
      <w:rFonts w:eastAsia="Calibri" w:cs="Times New Roman"/>
      <w:color w:val="000000"/>
      <w:kern w:val="0"/>
      <w:sz w:val="22"/>
      <w:szCs w:val="22"/>
      <w:lang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F685D"/>
    <w:pPr>
      <w:widowControl/>
      <w:suppressAutoHyphens w:val="0"/>
      <w:autoSpaceDN/>
      <w:ind w:left="720" w:hanging="720"/>
      <w:jc w:val="both"/>
      <w:textAlignment w:val="auto"/>
    </w:pPr>
    <w:rPr>
      <w:rFonts w:eastAsia="Calibri" w:cs="Times New Roman"/>
      <w:kern w:val="0"/>
      <w:sz w:val="20"/>
      <w:szCs w:val="20"/>
      <w:u w:color="000000"/>
      <w:lang w:eastAsia="en-GB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5F685D"/>
    <w:rPr>
      <w:rFonts w:eastAsia="Calibri" w:cs="Times New Roman"/>
      <w:kern w:val="0"/>
      <w:sz w:val="20"/>
      <w:szCs w:val="20"/>
      <w:u w:color="000000"/>
      <w:lang w:eastAsia="en-GB" w:bidi="ar-SA"/>
    </w:rPr>
  </w:style>
  <w:style w:type="character" w:styleId="Odwoanieprzypisudolnego">
    <w:name w:val="footnote reference"/>
    <w:uiPriority w:val="99"/>
    <w:unhideWhenUsed/>
    <w:rsid w:val="005F685D"/>
    <w:rPr>
      <w:shd w:val="clear" w:color="auto" w:fill="auto"/>
      <w:vertAlign w:val="superscript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W_Lista Znak,Colorful List Accent 1 Znak,List Paragraph Znak,Akapit z listą4 Znak"/>
    <w:link w:val="Akapitzlist"/>
    <w:uiPriority w:val="99"/>
    <w:qFormat/>
    <w:locked/>
    <w:rsid w:val="00FC0A14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C0A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C0A14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C0A14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0A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0A14"/>
    <w:rPr>
      <w:rFonts w:cs="Mangal"/>
      <w:b/>
      <w:bCs/>
      <w:sz w:val="20"/>
      <w:szCs w:val="18"/>
    </w:rPr>
  </w:style>
  <w:style w:type="paragraph" w:customStyle="1" w:styleId="p1">
    <w:name w:val="p1"/>
    <w:basedOn w:val="Normalny"/>
    <w:rsid w:val="005B661A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17"/>
      <w:szCs w:val="17"/>
      <w:lang w:eastAsia="pl-PL" w:bidi="ar-SA"/>
    </w:rPr>
  </w:style>
  <w:style w:type="character" w:customStyle="1" w:styleId="apple-converted-space">
    <w:name w:val="apple-converted-space"/>
    <w:rsid w:val="005B661A"/>
  </w:style>
  <w:style w:type="paragraph" w:customStyle="1" w:styleId="FR2">
    <w:name w:val="FR2"/>
    <w:rsid w:val="001D79C9"/>
    <w:pPr>
      <w:suppressAutoHyphens/>
      <w:autoSpaceDN/>
      <w:textAlignment w:val="auto"/>
    </w:pPr>
    <w:rPr>
      <w:rFonts w:ascii="Arial" w:eastAsia="Times New Roman" w:hAnsi="Arial"/>
      <w:kern w:val="1"/>
      <w:lang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6254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254"/>
    <w:rPr>
      <w:rFonts w:ascii="Segoe UI" w:hAnsi="Segoe UI" w:cs="Mangal"/>
      <w:sz w:val="18"/>
      <w:szCs w:val="16"/>
    </w:rPr>
  </w:style>
  <w:style w:type="paragraph" w:customStyle="1" w:styleId="m8069290857866364993gmail-text-justify">
    <w:name w:val="m_8069290857866364993gmail-text-justify"/>
    <w:basedOn w:val="Normalny"/>
    <w:qFormat/>
    <w:rsid w:val="00EA180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styleId="Poprawka">
    <w:name w:val="Revision"/>
    <w:hidden/>
    <w:uiPriority w:val="99"/>
    <w:semiHidden/>
    <w:rsid w:val="00647B77"/>
    <w:pPr>
      <w:widowControl/>
      <w:autoSpaceDN/>
      <w:textAlignment w:val="auto"/>
    </w:pPr>
    <w:rPr>
      <w:rFonts w:cs="Mangal"/>
      <w:szCs w:val="21"/>
    </w:rPr>
  </w:style>
  <w:style w:type="paragraph" w:customStyle="1" w:styleId="gmail-msolistparagraph">
    <w:name w:val="gmail-msolistparagraph"/>
    <w:basedOn w:val="Normalny"/>
    <w:rsid w:val="000228CE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Akapitzlist2">
    <w:name w:val="Akapit z listą2"/>
    <w:basedOn w:val="Normalny"/>
    <w:qFormat/>
    <w:rsid w:val="0085773C"/>
    <w:pPr>
      <w:autoSpaceDN/>
      <w:spacing w:before="20" w:after="40" w:line="252" w:lineRule="auto"/>
      <w:ind w:left="720"/>
      <w:jc w:val="both"/>
      <w:textAlignment w:val="auto"/>
    </w:pPr>
    <w:rPr>
      <w:rFonts w:ascii="Calibri" w:eastAsia="SimSun;宋体" w:hAnsi="Calibri" w:cs="Calibri"/>
      <w:kern w:val="2"/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06847-3B46-45C6-BBCE-1E9D2C1A8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12</Pages>
  <Words>5668</Words>
  <Characters>34011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J.Rosińska</dc:creator>
  <cp:keywords/>
  <dc:description/>
  <cp:lastModifiedBy>boguslawkarpinski@ulanmajorat.pl</cp:lastModifiedBy>
  <cp:revision>6</cp:revision>
  <cp:lastPrinted>2022-11-25T06:40:00Z</cp:lastPrinted>
  <dcterms:created xsi:type="dcterms:W3CDTF">2026-10-13T09:36:00Z</dcterms:created>
  <dcterms:modified xsi:type="dcterms:W3CDTF">2026-10-22T12:54:00Z</dcterms:modified>
</cp:coreProperties>
</file>