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F31831" w14:textId="77777777" w:rsidR="005760C2" w:rsidRPr="00870F3A" w:rsidRDefault="005760C2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6C52BCC2" w14:textId="17C2D85D" w:rsidR="005B06E9" w:rsidRPr="00870F3A" w:rsidRDefault="008D7C5E" w:rsidP="00D07E95">
      <w:pPr>
        <w:pStyle w:val="Standard"/>
        <w:spacing w:after="0" w:line="240" w:lineRule="auto"/>
        <w:jc w:val="right"/>
        <w:rPr>
          <w:rFonts w:eastAsia="Calibri" w:cs="Calibri"/>
        </w:rPr>
      </w:pPr>
      <w:r w:rsidRPr="00870F3A">
        <w:rPr>
          <w:rFonts w:eastAsia="Calibri" w:cs="Calibri"/>
        </w:rPr>
        <w:t>Załącznik  1 do SWZ</w:t>
      </w:r>
    </w:p>
    <w:p w14:paraId="3D20553D" w14:textId="77777777" w:rsidR="005B06E9" w:rsidRPr="00870F3A" w:rsidRDefault="008D7C5E" w:rsidP="00D07E95">
      <w:pPr>
        <w:pStyle w:val="Standard"/>
        <w:spacing w:after="0" w:line="240" w:lineRule="auto"/>
        <w:jc w:val="center"/>
        <w:rPr>
          <w:rFonts w:eastAsia="Calibri" w:cs="Calibri"/>
          <w:b/>
          <w:bCs/>
          <w:u w:val="single"/>
        </w:rPr>
      </w:pPr>
      <w:r w:rsidRPr="00870F3A">
        <w:rPr>
          <w:rFonts w:eastAsia="Calibri" w:cs="Calibri"/>
          <w:b/>
          <w:bCs/>
          <w:u w:val="single"/>
        </w:rPr>
        <w:t>FORMULARZ OFERTY</w:t>
      </w:r>
    </w:p>
    <w:p w14:paraId="37DC6646" w14:textId="77777777" w:rsidR="002F19D9" w:rsidRPr="00870F3A" w:rsidRDefault="002F19D9" w:rsidP="00D07E95">
      <w:pPr>
        <w:pStyle w:val="Standard"/>
        <w:spacing w:after="0" w:line="240" w:lineRule="auto"/>
        <w:jc w:val="both"/>
        <w:rPr>
          <w:rFonts w:eastAsia="Calibri" w:cs="Calibri"/>
          <w:b/>
          <w:kern w:val="0"/>
          <w:sz w:val="24"/>
          <w:szCs w:val="24"/>
          <w:lang w:eastAsia="pl-PL"/>
        </w:rPr>
      </w:pPr>
    </w:p>
    <w:p w14:paraId="06777093" w14:textId="37EC4312" w:rsidR="002F19D9" w:rsidRPr="00870F3A" w:rsidRDefault="005760C2" w:rsidP="005760C2">
      <w:pPr>
        <w:pStyle w:val="Standard"/>
        <w:spacing w:after="0" w:line="240" w:lineRule="auto"/>
        <w:jc w:val="both"/>
        <w:rPr>
          <w:rFonts w:eastAsia="Calibri" w:cs="Calibri"/>
        </w:rPr>
      </w:pPr>
      <w:r w:rsidRPr="00870F3A">
        <w:rPr>
          <w:rFonts w:eastAsia="Calibri" w:cs="Calibri"/>
          <w:b/>
          <w:sz w:val="28"/>
          <w:szCs w:val="28"/>
        </w:rPr>
        <w:t>Dostawa dodatkowego wyposażenia i pomocy dydaktycznych w ramach projektu p.t.: Akademia małego lingwisty – Dobczyce”</w:t>
      </w:r>
    </w:p>
    <w:p w14:paraId="7251AF37" w14:textId="77777777" w:rsidR="002F19D9" w:rsidRPr="00870F3A" w:rsidRDefault="002F19D9" w:rsidP="00D07E95">
      <w:pPr>
        <w:pStyle w:val="Standard"/>
        <w:spacing w:after="0" w:line="240" w:lineRule="auto"/>
        <w:rPr>
          <w:rFonts w:eastAsia="Calibri" w:cs="Calibri"/>
        </w:rPr>
      </w:pPr>
    </w:p>
    <w:p w14:paraId="1C72DB41" w14:textId="2F267B37" w:rsidR="005B06E9" w:rsidRPr="00870F3A" w:rsidRDefault="008D7C5E" w:rsidP="00D07E95">
      <w:pPr>
        <w:pStyle w:val="Standard"/>
        <w:spacing w:after="0" w:line="240" w:lineRule="auto"/>
        <w:rPr>
          <w:rFonts w:eastAsia="Calibri" w:cs="Calibri"/>
        </w:rPr>
      </w:pPr>
      <w:r w:rsidRPr="00870F3A">
        <w:rPr>
          <w:rFonts w:eastAsia="Calibri" w:cs="Calibri"/>
        </w:rPr>
        <w:t>Ja/my* niżej podpisani:</w:t>
      </w:r>
    </w:p>
    <w:p w14:paraId="7D521B22" w14:textId="77777777" w:rsidR="005B06E9" w:rsidRPr="00870F3A" w:rsidRDefault="008D7C5E" w:rsidP="00D07E95">
      <w:pPr>
        <w:pStyle w:val="Standard"/>
        <w:spacing w:after="0" w:line="240" w:lineRule="auto"/>
        <w:rPr>
          <w:rFonts w:eastAsia="Calibri" w:cs="Calibri"/>
        </w:rPr>
      </w:pPr>
      <w:r w:rsidRPr="00870F3A">
        <w:rPr>
          <w:rFonts w:eastAsia="Calibri" w:cs="Calibri"/>
        </w:rPr>
        <w:t>……………………………………………………………………………………………………………………</w:t>
      </w:r>
    </w:p>
    <w:p w14:paraId="51E7F557" w14:textId="77777777" w:rsidR="005B06E9" w:rsidRPr="00870F3A" w:rsidRDefault="008D7C5E" w:rsidP="00D07E95">
      <w:pPr>
        <w:pStyle w:val="Standard"/>
        <w:spacing w:after="0" w:line="240" w:lineRule="auto"/>
        <w:rPr>
          <w:rFonts w:eastAsia="Calibri" w:cs="Calibri"/>
        </w:rPr>
      </w:pPr>
      <w:r w:rsidRPr="00870F3A">
        <w:rPr>
          <w:rFonts w:eastAsia="Calibri" w:cs="Calibri"/>
        </w:rPr>
        <w:t>(imię, nazwisko, stanowisko/podstawa do reprezentacji)</w:t>
      </w:r>
    </w:p>
    <w:p w14:paraId="4ABBEC89" w14:textId="77777777" w:rsidR="005B06E9" w:rsidRPr="00870F3A" w:rsidRDefault="008D7C5E" w:rsidP="00D07E95">
      <w:pPr>
        <w:pStyle w:val="Standard"/>
        <w:spacing w:after="0" w:line="240" w:lineRule="auto"/>
        <w:rPr>
          <w:rFonts w:eastAsia="Calibri" w:cs="Calibri"/>
        </w:rPr>
      </w:pPr>
      <w:r w:rsidRPr="00870F3A">
        <w:rPr>
          <w:rFonts w:eastAsia="Calibri" w:cs="Calibri"/>
        </w:rPr>
        <w:t>działając w imieniu i na rzecz:</w:t>
      </w:r>
    </w:p>
    <w:p w14:paraId="6BC5C092" w14:textId="46B0D6A0" w:rsidR="005B06E9" w:rsidRPr="00870F3A" w:rsidRDefault="008D7C5E" w:rsidP="00D07E95">
      <w:pPr>
        <w:pStyle w:val="Standard"/>
        <w:spacing w:after="0" w:line="240" w:lineRule="auto"/>
        <w:rPr>
          <w:rFonts w:eastAsia="Calibri" w:cs="Calibri"/>
        </w:rPr>
      </w:pPr>
      <w:r w:rsidRPr="00870F3A">
        <w:rPr>
          <w:rFonts w:eastAsia="Calibri" w:cs="Calibri"/>
        </w:rPr>
        <w:t>..................................................................................................</w:t>
      </w:r>
    </w:p>
    <w:p w14:paraId="1C7997BA" w14:textId="77777777" w:rsidR="005B06E9" w:rsidRPr="00870F3A" w:rsidRDefault="008D7C5E" w:rsidP="00D07E95">
      <w:pPr>
        <w:pStyle w:val="Standard"/>
        <w:spacing w:after="0" w:line="240" w:lineRule="auto"/>
        <w:rPr>
          <w:rFonts w:eastAsia="Calibri" w:cs="Calibri"/>
        </w:rPr>
      </w:pPr>
      <w:r w:rsidRPr="00870F3A">
        <w:rPr>
          <w:rFonts w:eastAsia="Calibri" w:cs="Calibri"/>
        </w:rPr>
        <w:t>(pełna nazwa Wykonawcy/Wykonawców w przypadku wykonawców wspólnie ubiegających się o udzielenie zamówienia)</w:t>
      </w:r>
    </w:p>
    <w:p w14:paraId="7FBE899E" w14:textId="09268694" w:rsidR="005B06E9" w:rsidRPr="00870F3A" w:rsidRDefault="008D7C5E" w:rsidP="00D07E95">
      <w:pPr>
        <w:pStyle w:val="Standard"/>
        <w:spacing w:after="0" w:line="240" w:lineRule="auto"/>
        <w:rPr>
          <w:rFonts w:eastAsia="Calibri" w:cs="Calibri"/>
        </w:rPr>
      </w:pPr>
      <w:r w:rsidRPr="00870F3A">
        <w:rPr>
          <w:rFonts w:eastAsia="Calibri" w:cs="Calibri"/>
        </w:rPr>
        <w:t>Adres: ………………………………………………………………………………………………</w:t>
      </w:r>
    </w:p>
    <w:p w14:paraId="4BB26470" w14:textId="77777777" w:rsidR="005B06E9" w:rsidRPr="00870F3A" w:rsidRDefault="008D7C5E" w:rsidP="00D07E95">
      <w:pPr>
        <w:pStyle w:val="Standard"/>
        <w:spacing w:after="0" w:line="240" w:lineRule="auto"/>
        <w:rPr>
          <w:rFonts w:eastAsia="Calibri" w:cs="Calibri"/>
        </w:rPr>
      </w:pPr>
      <w:r w:rsidRPr="00870F3A">
        <w:rPr>
          <w:rFonts w:eastAsia="Calibri" w:cs="Calibri"/>
        </w:rPr>
        <w:t>Kraj ……………………………………</w:t>
      </w:r>
    </w:p>
    <w:p w14:paraId="15C40836" w14:textId="77777777" w:rsidR="005B06E9" w:rsidRPr="00870F3A" w:rsidRDefault="008D7C5E" w:rsidP="00D07E95">
      <w:pPr>
        <w:pStyle w:val="Standard"/>
        <w:spacing w:after="0" w:line="240" w:lineRule="auto"/>
        <w:rPr>
          <w:rFonts w:eastAsia="Calibri" w:cs="Calibri"/>
        </w:rPr>
      </w:pPr>
      <w:r w:rsidRPr="00870F3A">
        <w:rPr>
          <w:rFonts w:eastAsia="Calibri" w:cs="Calibri"/>
        </w:rPr>
        <w:t>REGON …….………………………………..</w:t>
      </w:r>
    </w:p>
    <w:p w14:paraId="1C7BCC32" w14:textId="77777777" w:rsidR="005B06E9" w:rsidRPr="00870F3A" w:rsidRDefault="008D7C5E" w:rsidP="00D07E95">
      <w:pPr>
        <w:pStyle w:val="Standard"/>
        <w:spacing w:after="0" w:line="240" w:lineRule="auto"/>
        <w:rPr>
          <w:rFonts w:eastAsia="Calibri" w:cs="Calibri"/>
        </w:rPr>
      </w:pPr>
      <w:r w:rsidRPr="00870F3A">
        <w:rPr>
          <w:rFonts w:eastAsia="Calibri" w:cs="Calibri"/>
        </w:rPr>
        <w:t>NIP: ………………………………….</w:t>
      </w:r>
    </w:p>
    <w:p w14:paraId="54556611" w14:textId="77777777" w:rsidR="005B06E9" w:rsidRPr="00870F3A" w:rsidRDefault="008D7C5E" w:rsidP="00D07E95">
      <w:pPr>
        <w:pStyle w:val="Standard"/>
        <w:spacing w:after="0" w:line="240" w:lineRule="auto"/>
        <w:rPr>
          <w:rFonts w:eastAsia="Calibri" w:cs="Calibri"/>
        </w:rPr>
      </w:pPr>
      <w:r w:rsidRPr="00870F3A">
        <w:rPr>
          <w:rFonts w:eastAsia="Calibri" w:cs="Calibri"/>
        </w:rPr>
        <w:t>TEL. …………………….………………………</w:t>
      </w:r>
    </w:p>
    <w:p w14:paraId="16276F00" w14:textId="77777777" w:rsidR="005B06E9" w:rsidRPr="00870F3A" w:rsidRDefault="008D7C5E" w:rsidP="00D07E95">
      <w:pPr>
        <w:pStyle w:val="Standard"/>
        <w:spacing w:after="0" w:line="240" w:lineRule="auto"/>
        <w:rPr>
          <w:rFonts w:eastAsia="Calibri" w:cs="Calibri"/>
          <w:b/>
          <w:bCs/>
        </w:rPr>
      </w:pPr>
      <w:r w:rsidRPr="00870F3A">
        <w:rPr>
          <w:rFonts w:eastAsia="Calibri" w:cs="Calibri"/>
          <w:b/>
          <w:bCs/>
        </w:rPr>
        <w:t>adres e-mail:……………………………………</w:t>
      </w:r>
    </w:p>
    <w:p w14:paraId="01DA01FC" w14:textId="77777777" w:rsidR="005B06E9" w:rsidRPr="00870F3A" w:rsidRDefault="008D7C5E" w:rsidP="00D07E95">
      <w:pPr>
        <w:pStyle w:val="Standard"/>
        <w:spacing w:after="0" w:line="240" w:lineRule="auto"/>
        <w:rPr>
          <w:rFonts w:eastAsia="Calibri" w:cs="Calibri"/>
        </w:rPr>
      </w:pPr>
      <w:r w:rsidRPr="00870F3A">
        <w:rPr>
          <w:rFonts w:eastAsia="Calibri" w:cs="Calibri"/>
        </w:rPr>
        <w:t>(na które Zamawiający ma przesyłać korespondencję)</w:t>
      </w:r>
    </w:p>
    <w:p w14:paraId="238ACFC1" w14:textId="77777777" w:rsidR="005B06E9" w:rsidRPr="00870F3A" w:rsidRDefault="008D7C5E" w:rsidP="00D07E95">
      <w:pPr>
        <w:pStyle w:val="Standard"/>
        <w:spacing w:after="0" w:line="240" w:lineRule="auto"/>
        <w:rPr>
          <w:rFonts w:eastAsia="Calibri" w:cs="Calibri"/>
        </w:rPr>
      </w:pPr>
      <w:r w:rsidRPr="00870F3A">
        <w:rPr>
          <w:rFonts w:eastAsia="Calibri" w:cs="Calibri"/>
        </w:rPr>
        <w:t>Wykonawca jest mikro, małym, średnim przedsiębiorcą - TAK/NIE*</w:t>
      </w:r>
    </w:p>
    <w:p w14:paraId="0EB34AE9" w14:textId="77777777" w:rsidR="00E504EC" w:rsidRPr="00870F3A" w:rsidRDefault="00E504EC" w:rsidP="00D07E95">
      <w:pPr>
        <w:jc w:val="both"/>
        <w:rPr>
          <w:rFonts w:ascii="Calibri" w:eastAsia="Calibri" w:hAnsi="Calibri" w:cs="Calibri"/>
          <w:b/>
          <w:bCs/>
        </w:rPr>
      </w:pPr>
    </w:p>
    <w:p w14:paraId="306FAEE2" w14:textId="5005EF1F" w:rsidR="005B06E9" w:rsidRPr="00870F3A" w:rsidRDefault="008D7C5E" w:rsidP="00D07E95">
      <w:pPr>
        <w:jc w:val="both"/>
        <w:rPr>
          <w:rFonts w:ascii="Calibri" w:eastAsia="Calibri" w:hAnsi="Calibri" w:cs="Calibri"/>
          <w:b/>
          <w:bCs/>
          <w:sz w:val="20"/>
          <w:szCs w:val="20"/>
        </w:rPr>
      </w:pPr>
      <w:r w:rsidRPr="00870F3A">
        <w:rPr>
          <w:rFonts w:ascii="Calibri" w:eastAsia="Calibri" w:hAnsi="Calibri" w:cs="Calibri"/>
          <w:b/>
          <w:bCs/>
        </w:rPr>
        <w:t>Ubiegając się o udzielenie zamówienia publicznego</w:t>
      </w:r>
    </w:p>
    <w:p w14:paraId="0635C9B7" w14:textId="2A338127" w:rsidR="005B06E9" w:rsidRPr="00870F3A" w:rsidRDefault="008D7C5E" w:rsidP="00D07E95">
      <w:pPr>
        <w:pStyle w:val="Standard"/>
        <w:numPr>
          <w:ilvl w:val="3"/>
          <w:numId w:val="6"/>
        </w:numPr>
        <w:spacing w:after="0" w:line="240" w:lineRule="auto"/>
        <w:ind w:left="426" w:hanging="426"/>
        <w:jc w:val="both"/>
        <w:rPr>
          <w:rFonts w:eastAsia="Calibri" w:cs="Calibri"/>
        </w:rPr>
      </w:pPr>
      <w:r w:rsidRPr="00870F3A">
        <w:rPr>
          <w:rFonts w:eastAsia="Calibri" w:cs="Calibri"/>
        </w:rPr>
        <w:t>SKŁADAMY OFERTĘ na realizację przedmiotu zamówienia w zakresie określonym w Specyfikacji Warunków Zamówienia, na następujących warunkach (Wykonawca wypełnia wiersz dotyczący części, na którą składa ofertę):</w:t>
      </w:r>
    </w:p>
    <w:tbl>
      <w:tblPr>
        <w:tblW w:w="9923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2410"/>
        <w:gridCol w:w="1701"/>
        <w:gridCol w:w="1701"/>
        <w:gridCol w:w="1843"/>
        <w:gridCol w:w="1843"/>
      </w:tblGrid>
      <w:tr w:rsidR="00870F3A" w:rsidRPr="00870F3A" w14:paraId="33FD6C75" w14:textId="77777777" w:rsidTr="005C3809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69D8C" w14:textId="77777777" w:rsidR="009D01BD" w:rsidRPr="00870F3A" w:rsidRDefault="009D01BD" w:rsidP="00D07E95">
            <w:pPr>
              <w:pStyle w:val="Standard"/>
              <w:tabs>
                <w:tab w:val="left" w:pos="842"/>
                <w:tab w:val="left" w:pos="1409"/>
                <w:tab w:val="left" w:pos="1692"/>
                <w:tab w:val="left" w:pos="1976"/>
              </w:tabs>
              <w:spacing w:after="0" w:line="240" w:lineRule="auto"/>
              <w:ind w:left="317" w:hanging="141"/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</w:p>
          <w:p w14:paraId="07415D26" w14:textId="71BB7153" w:rsidR="002E75BF" w:rsidRPr="00870F3A" w:rsidRDefault="002E75BF" w:rsidP="00D07E95">
            <w:pPr>
              <w:pStyle w:val="Standard"/>
              <w:tabs>
                <w:tab w:val="left" w:pos="842"/>
                <w:tab w:val="left" w:pos="1409"/>
                <w:tab w:val="left" w:pos="1692"/>
                <w:tab w:val="left" w:pos="1976"/>
              </w:tabs>
              <w:spacing w:after="0" w:line="240" w:lineRule="auto"/>
              <w:ind w:left="317" w:hanging="141"/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83630" w14:textId="6684947D" w:rsidR="009D01BD" w:rsidRPr="00870F3A" w:rsidRDefault="009D01BD" w:rsidP="00D07E95">
            <w:pPr>
              <w:pStyle w:val="Standard"/>
              <w:spacing w:after="0" w:line="240" w:lineRule="auto"/>
              <w:ind w:left="317" w:hanging="141"/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 w:rsidRPr="00870F3A">
              <w:rPr>
                <w:rFonts w:eastAsia="Calibri" w:cs="Calibri"/>
                <w:b/>
                <w:bCs/>
                <w:sz w:val="20"/>
                <w:szCs w:val="20"/>
              </w:rPr>
              <w:t>Przedmiot  zamówienia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29A12" w14:textId="276E96E8" w:rsidR="009D01BD" w:rsidRPr="00870F3A" w:rsidRDefault="009D01BD" w:rsidP="00D07E95">
            <w:pPr>
              <w:pStyle w:val="Standard"/>
              <w:spacing w:after="0" w:line="240" w:lineRule="auto"/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 w:rsidRPr="00870F3A">
              <w:rPr>
                <w:rFonts w:eastAsia="Calibri" w:cs="Calibri"/>
                <w:b/>
                <w:bCs/>
                <w:sz w:val="20"/>
                <w:szCs w:val="20"/>
              </w:rPr>
              <w:t>Wartość oferty netto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3BEED" w14:textId="2E06D468" w:rsidR="009D01BD" w:rsidRPr="00870F3A" w:rsidRDefault="002F19D9" w:rsidP="00D07E95">
            <w:pPr>
              <w:pStyle w:val="Standard"/>
              <w:spacing w:after="0" w:line="240" w:lineRule="auto"/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 w:rsidRPr="00870F3A">
              <w:rPr>
                <w:rFonts w:eastAsia="Calibri" w:cs="Calibri"/>
                <w:b/>
                <w:bCs/>
                <w:sz w:val="20"/>
                <w:szCs w:val="20"/>
              </w:rPr>
              <w:t>Wartość VAT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09517" w14:textId="5B20024A" w:rsidR="009D01BD" w:rsidRPr="00870F3A" w:rsidRDefault="009D01BD" w:rsidP="00D07E95">
            <w:pPr>
              <w:pStyle w:val="Standard"/>
              <w:spacing w:after="0" w:line="240" w:lineRule="auto"/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 w:rsidRPr="00870F3A">
              <w:rPr>
                <w:rFonts w:eastAsia="Calibri" w:cs="Calibri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46B18" w14:textId="1869C193" w:rsidR="009D01BD" w:rsidRPr="00870F3A" w:rsidRDefault="002F19D9" w:rsidP="00D07E95">
            <w:pPr>
              <w:pStyle w:val="Standard"/>
              <w:spacing w:after="0" w:line="240" w:lineRule="auto"/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 w:rsidRPr="00870F3A">
              <w:rPr>
                <w:rFonts w:eastAsia="Calibri" w:cs="Calibri"/>
                <w:b/>
                <w:bCs/>
                <w:sz w:val="20"/>
                <w:szCs w:val="20"/>
              </w:rPr>
              <w:t xml:space="preserve">Oferowana </w:t>
            </w:r>
            <w:r w:rsidR="009D01BD" w:rsidRPr="00870F3A">
              <w:rPr>
                <w:rFonts w:eastAsia="Calibri" w:cs="Calibri"/>
                <w:b/>
                <w:bCs/>
                <w:sz w:val="20"/>
                <w:szCs w:val="20"/>
              </w:rPr>
              <w:t>Gwarancja</w:t>
            </w:r>
            <w:r w:rsidR="007A1D68" w:rsidRPr="00870F3A">
              <w:rPr>
                <w:rFonts w:eastAsia="Calibri" w:cs="Calibri"/>
                <w:b/>
                <w:bCs/>
                <w:sz w:val="20"/>
                <w:szCs w:val="20"/>
              </w:rPr>
              <w:t xml:space="preserve"> i rękojmia</w:t>
            </w:r>
          </w:p>
        </w:tc>
      </w:tr>
      <w:tr w:rsidR="00870F3A" w:rsidRPr="00870F3A" w14:paraId="7514767A" w14:textId="77777777" w:rsidTr="005C3809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5BBA75" w14:textId="18E01424" w:rsidR="00CB1234" w:rsidRPr="00870F3A" w:rsidRDefault="006F3363" w:rsidP="00D07E95">
            <w:pPr>
              <w:pStyle w:val="Standard"/>
              <w:overflowPunct w:val="0"/>
              <w:autoSpaceDE w:val="0"/>
              <w:spacing w:after="0" w:line="240" w:lineRule="auto"/>
              <w:jc w:val="center"/>
              <w:rPr>
                <w:rFonts w:eastAsia="Calibri" w:cs="Calibri"/>
                <w:kern w:val="0"/>
                <w:sz w:val="20"/>
                <w:szCs w:val="20"/>
                <w:lang w:eastAsia="pl-PL"/>
              </w:rPr>
            </w:pPr>
            <w:r w:rsidRPr="00870F3A">
              <w:rPr>
                <w:rFonts w:eastAsia="Calibri" w:cs="Calibri"/>
                <w:kern w:val="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CE9EE" w14:textId="748B75F6" w:rsidR="00CB1234" w:rsidRPr="00870F3A" w:rsidRDefault="005760C2" w:rsidP="00D07E95">
            <w:pPr>
              <w:pStyle w:val="Standard"/>
              <w:overflowPunct w:val="0"/>
              <w:autoSpaceDE w:val="0"/>
              <w:spacing w:after="0" w:line="240" w:lineRule="auto"/>
              <w:rPr>
                <w:rFonts w:eastAsia="Calibri" w:cs="Calibri"/>
                <w:kern w:val="0"/>
                <w:sz w:val="20"/>
                <w:szCs w:val="20"/>
                <w:lang w:eastAsia="pl-PL"/>
              </w:rPr>
            </w:pPr>
            <w:r w:rsidRPr="00870F3A">
              <w:rPr>
                <w:rFonts w:eastAsia="Calibri" w:cs="Calibri"/>
                <w:b/>
                <w:sz w:val="28"/>
                <w:szCs w:val="28"/>
              </w:rPr>
              <w:t>Część 1 – dostawa pomocy dydaktycznych i materiałów biurowych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179E" w14:textId="77777777" w:rsidR="00CB1234" w:rsidRPr="00870F3A" w:rsidRDefault="00CB1234" w:rsidP="00D07E95">
            <w:pPr>
              <w:pStyle w:val="Standard"/>
              <w:snapToGrid w:val="0"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1DF2B" w14:textId="77777777" w:rsidR="00CB1234" w:rsidRPr="00870F3A" w:rsidRDefault="00CB1234" w:rsidP="00D07E95">
            <w:pPr>
              <w:pStyle w:val="Standard"/>
              <w:snapToGrid w:val="0"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B3523" w14:textId="77777777" w:rsidR="00CB1234" w:rsidRPr="00870F3A" w:rsidRDefault="00CB1234" w:rsidP="00D07E95">
            <w:pPr>
              <w:pStyle w:val="Standard"/>
              <w:snapToGrid w:val="0"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24241" w14:textId="77777777" w:rsidR="00CB1234" w:rsidRPr="00870F3A" w:rsidRDefault="00CB1234" w:rsidP="00D07E95">
            <w:pPr>
              <w:pStyle w:val="Standard"/>
              <w:snapToGrid w:val="0"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</w:tr>
      <w:tr w:rsidR="00870F3A" w:rsidRPr="00870F3A" w14:paraId="1AD55BDA" w14:textId="77777777" w:rsidTr="005C3809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CA315A" w14:textId="77777777" w:rsidR="00CB1234" w:rsidRPr="00870F3A" w:rsidRDefault="006F3363" w:rsidP="00D07E95">
            <w:pPr>
              <w:pStyle w:val="Standard"/>
              <w:overflowPunct w:val="0"/>
              <w:autoSpaceDE w:val="0"/>
              <w:spacing w:after="0" w:line="240" w:lineRule="auto"/>
              <w:jc w:val="center"/>
              <w:rPr>
                <w:rFonts w:eastAsia="Calibri" w:cs="Calibri"/>
                <w:kern w:val="0"/>
                <w:sz w:val="20"/>
                <w:szCs w:val="20"/>
                <w:lang w:eastAsia="pl-PL"/>
              </w:rPr>
            </w:pPr>
            <w:r w:rsidRPr="00870F3A">
              <w:rPr>
                <w:rFonts w:eastAsia="Calibri" w:cs="Calibri"/>
                <w:kern w:val="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40902" w14:textId="77777777" w:rsidR="00CB1234" w:rsidRPr="00870F3A" w:rsidRDefault="005760C2" w:rsidP="00D07E95">
            <w:pPr>
              <w:pStyle w:val="Standard"/>
              <w:overflowPunct w:val="0"/>
              <w:autoSpaceDE w:val="0"/>
              <w:spacing w:after="0" w:line="240" w:lineRule="auto"/>
              <w:rPr>
                <w:rFonts w:eastAsia="Calibri" w:cs="Calibri"/>
                <w:kern w:val="0"/>
                <w:sz w:val="20"/>
                <w:szCs w:val="20"/>
                <w:lang w:eastAsia="pl-PL"/>
              </w:rPr>
            </w:pPr>
            <w:r w:rsidRPr="00870F3A">
              <w:rPr>
                <w:rFonts w:eastAsia="Calibri" w:cs="Calibri"/>
                <w:b/>
                <w:sz w:val="28"/>
                <w:szCs w:val="28"/>
              </w:rPr>
              <w:t>Część 2 – dostawa wyposażenia komputerowego i elektronicznego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7E38" w14:textId="77777777" w:rsidR="00CB1234" w:rsidRPr="00870F3A" w:rsidRDefault="00CB1234" w:rsidP="00D07E95">
            <w:pPr>
              <w:pStyle w:val="Standard"/>
              <w:snapToGrid w:val="0"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92B25" w14:textId="77777777" w:rsidR="00CB1234" w:rsidRPr="00870F3A" w:rsidRDefault="00CB1234" w:rsidP="00D07E95">
            <w:pPr>
              <w:pStyle w:val="Standard"/>
              <w:snapToGrid w:val="0"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90D92" w14:textId="77777777" w:rsidR="00CB1234" w:rsidRPr="00870F3A" w:rsidRDefault="00CB1234" w:rsidP="00D07E95">
            <w:pPr>
              <w:pStyle w:val="Standard"/>
              <w:snapToGrid w:val="0"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A7FCA" w14:textId="77777777" w:rsidR="00CB1234" w:rsidRPr="00870F3A" w:rsidRDefault="00CB1234" w:rsidP="00D07E95">
            <w:pPr>
              <w:pStyle w:val="Standard"/>
              <w:snapToGrid w:val="0"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</w:tr>
    </w:tbl>
    <w:p w14:paraId="6D7F108C" w14:textId="333C4A9F" w:rsidR="005B06E9" w:rsidRPr="00870F3A" w:rsidRDefault="005B06E9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56E918DA" w14:textId="77777777" w:rsidR="005B06E9" w:rsidRPr="00870F3A" w:rsidRDefault="008D7C5E" w:rsidP="00D07E95">
      <w:pPr>
        <w:pStyle w:val="Standard"/>
        <w:numPr>
          <w:ilvl w:val="0"/>
          <w:numId w:val="7"/>
        </w:numPr>
        <w:spacing w:after="0" w:line="240" w:lineRule="auto"/>
        <w:jc w:val="both"/>
        <w:rPr>
          <w:rFonts w:eastAsia="Calibri" w:cs="Calibri"/>
        </w:rPr>
      </w:pPr>
      <w:r w:rsidRPr="00870F3A">
        <w:rPr>
          <w:rFonts w:eastAsia="Calibri" w:cs="Calibri"/>
        </w:rPr>
        <w:t>OŚWIADCZAMY, że zapoznaliśmy się ze Specyfikacją Warunków Zamówienia i akceptujemy wszystkie warunki w niej zawarte.</w:t>
      </w:r>
    </w:p>
    <w:p w14:paraId="476B4534" w14:textId="77777777" w:rsidR="005B06E9" w:rsidRPr="00870F3A" w:rsidRDefault="008D7C5E" w:rsidP="00D07E95">
      <w:pPr>
        <w:pStyle w:val="Standard"/>
        <w:numPr>
          <w:ilvl w:val="0"/>
          <w:numId w:val="7"/>
        </w:numPr>
        <w:spacing w:after="0" w:line="240" w:lineRule="auto"/>
        <w:jc w:val="both"/>
        <w:rPr>
          <w:rFonts w:eastAsia="Calibri" w:cs="Calibri"/>
        </w:rPr>
      </w:pPr>
      <w:r w:rsidRPr="00870F3A">
        <w:rPr>
          <w:rFonts w:eastAsia="Calibri" w:cs="Calibri"/>
        </w:rPr>
        <w:t>OŚWIADCZAMY, że uzyskaliśmy wszelkie informacje niezbędne do prawidłowego przygotowania i złożenia niniejszej oferty.</w:t>
      </w:r>
    </w:p>
    <w:p w14:paraId="794AA5D7" w14:textId="2C5D703C" w:rsidR="005B06E9" w:rsidRPr="00870F3A" w:rsidRDefault="008D7C5E" w:rsidP="00D07E95">
      <w:pPr>
        <w:pStyle w:val="Standard"/>
        <w:numPr>
          <w:ilvl w:val="0"/>
          <w:numId w:val="7"/>
        </w:numPr>
        <w:spacing w:after="0" w:line="240" w:lineRule="auto"/>
        <w:jc w:val="both"/>
        <w:rPr>
          <w:rFonts w:eastAsia="Calibri" w:cs="Calibri"/>
        </w:rPr>
      </w:pPr>
      <w:r w:rsidRPr="00870F3A">
        <w:rPr>
          <w:rFonts w:eastAsia="Calibri" w:cs="Calibri"/>
        </w:rPr>
        <w:t xml:space="preserve">OŚWIADCZAMY, że jesteśmy związani niniejszą ofertą od dnia upływu terminu składania ofert </w:t>
      </w:r>
      <w:r w:rsidR="005C3809" w:rsidRPr="00870F3A">
        <w:rPr>
          <w:rFonts w:eastAsia="Calibri" w:cs="Calibri"/>
        </w:rPr>
        <w:t>przez okres wskazany w swz.</w:t>
      </w:r>
    </w:p>
    <w:p w14:paraId="3FC93406" w14:textId="7FECDA04" w:rsidR="005B06E9" w:rsidRPr="00870F3A" w:rsidRDefault="008D7C5E" w:rsidP="00D07E95">
      <w:pPr>
        <w:pStyle w:val="Standard"/>
        <w:numPr>
          <w:ilvl w:val="0"/>
          <w:numId w:val="7"/>
        </w:numPr>
        <w:spacing w:after="0" w:line="240" w:lineRule="auto"/>
        <w:jc w:val="both"/>
        <w:rPr>
          <w:rFonts w:eastAsia="Calibri" w:cs="Calibri"/>
        </w:rPr>
      </w:pPr>
      <w:r w:rsidRPr="00870F3A">
        <w:rPr>
          <w:rFonts w:eastAsia="Calibri" w:cs="Calibri"/>
        </w:rPr>
        <w:t>OŚWIADCZAMY, że zapoznaliśmy się z Projektowanymi Postanowieniami Umowy, określonymi w Specyfikacji Warunków Zamówienia i ZOBOWIĄZUJEMY SIĘ, w przypadku wyboru naszej oferty, do zawarcia umowy zgodnej z niniejszą ofertą, na warunkach w nich określonych.</w:t>
      </w:r>
    </w:p>
    <w:p w14:paraId="24DD9B08" w14:textId="77777777" w:rsidR="005B06E9" w:rsidRPr="00870F3A" w:rsidRDefault="008D7C5E" w:rsidP="00D07E95">
      <w:pPr>
        <w:pStyle w:val="Standard"/>
        <w:numPr>
          <w:ilvl w:val="0"/>
          <w:numId w:val="7"/>
        </w:numPr>
        <w:spacing w:after="0" w:line="240" w:lineRule="auto"/>
        <w:jc w:val="both"/>
        <w:rPr>
          <w:rFonts w:eastAsia="Calibri" w:cs="Calibri"/>
        </w:rPr>
      </w:pPr>
      <w:r w:rsidRPr="00870F3A">
        <w:rPr>
          <w:rFonts w:eastAsia="Calibri" w:cs="Calibri"/>
        </w:rPr>
        <w:lastRenderedPageBreak/>
        <w:t>Oświadczam, że wypełniłem obowiązki informacyjne przewidziane w art. 13 lub art. 14 RODO2 wobec osób fizycznych, od których dane osobowe bezpośrednio lub pośrednio pozyskałem w celu ubiegania się o udzielenie zamówienia publicznego w niniejszym postępowaniu.**</w:t>
      </w:r>
    </w:p>
    <w:p w14:paraId="64913501" w14:textId="77777777" w:rsidR="005B06E9" w:rsidRPr="00870F3A" w:rsidRDefault="008D7C5E" w:rsidP="00D07E95">
      <w:pPr>
        <w:pStyle w:val="Standard"/>
        <w:numPr>
          <w:ilvl w:val="0"/>
          <w:numId w:val="7"/>
        </w:numPr>
        <w:spacing w:after="0" w:line="240" w:lineRule="auto"/>
        <w:jc w:val="both"/>
        <w:rPr>
          <w:rFonts w:cs="Calibri"/>
        </w:rPr>
      </w:pPr>
      <w:r w:rsidRPr="00870F3A">
        <w:rPr>
          <w:rFonts w:cs="Calibri"/>
        </w:rPr>
        <w:t>Przedmiot zamówienia objęty treścią SWZ i niniejszej oferty zamierzamy dla cz. …......:</w:t>
      </w:r>
    </w:p>
    <w:p w14:paraId="31AB62EC" w14:textId="77777777" w:rsidR="005B06E9" w:rsidRPr="00870F3A" w:rsidRDefault="008D7C5E">
      <w:pPr>
        <w:pStyle w:val="Standard"/>
        <w:numPr>
          <w:ilvl w:val="1"/>
          <w:numId w:val="22"/>
        </w:numPr>
        <w:spacing w:after="0" w:line="240" w:lineRule="auto"/>
        <w:ind w:left="426" w:firstLine="567"/>
        <w:jc w:val="both"/>
        <w:rPr>
          <w:rFonts w:cs="Calibri"/>
        </w:rPr>
      </w:pPr>
      <w:r w:rsidRPr="00870F3A">
        <w:rPr>
          <w:rFonts w:cs="Calibri"/>
        </w:rPr>
        <w:t>wykonać sami</w:t>
      </w:r>
    </w:p>
    <w:p w14:paraId="16FEBF5E" w14:textId="77777777" w:rsidR="005B06E9" w:rsidRPr="00870F3A" w:rsidRDefault="008D7C5E">
      <w:pPr>
        <w:pStyle w:val="Standard"/>
        <w:numPr>
          <w:ilvl w:val="1"/>
          <w:numId w:val="22"/>
        </w:numPr>
        <w:spacing w:after="0" w:line="240" w:lineRule="auto"/>
        <w:ind w:left="426" w:firstLine="567"/>
        <w:jc w:val="both"/>
        <w:rPr>
          <w:rFonts w:cs="Calibri"/>
        </w:rPr>
      </w:pPr>
      <w:r w:rsidRPr="00870F3A">
        <w:rPr>
          <w:rFonts w:cs="Calibri"/>
        </w:rPr>
        <w:t>następujący zakres przedmiotu zamówienia zamierzamy zlecić podwykonawcom:</w:t>
      </w:r>
    </w:p>
    <w:p w14:paraId="46004580" w14:textId="77777777" w:rsidR="005B06E9" w:rsidRPr="00870F3A" w:rsidRDefault="008D7C5E" w:rsidP="00D07E95">
      <w:pPr>
        <w:pStyle w:val="Standard"/>
        <w:spacing w:after="0" w:line="240" w:lineRule="auto"/>
        <w:jc w:val="both"/>
        <w:rPr>
          <w:rFonts w:cs="Calibri"/>
        </w:rPr>
      </w:pPr>
      <w:r w:rsidRPr="00870F3A">
        <w:rPr>
          <w:rFonts w:cs="Calibri"/>
        </w:rPr>
        <w:t>Zakres przedmiotu zamówienia /…………………………………………………………………………</w:t>
      </w:r>
    </w:p>
    <w:p w14:paraId="13771CDD" w14:textId="77777777" w:rsidR="005B06E9" w:rsidRPr="00870F3A" w:rsidRDefault="008D7C5E" w:rsidP="00D07E95">
      <w:pPr>
        <w:pStyle w:val="Standard"/>
        <w:spacing w:after="0" w:line="240" w:lineRule="auto"/>
        <w:jc w:val="both"/>
        <w:rPr>
          <w:rFonts w:cs="Calibri"/>
        </w:rPr>
      </w:pPr>
      <w:r w:rsidRPr="00870F3A">
        <w:rPr>
          <w:rFonts w:cs="Calibri"/>
        </w:rPr>
        <w:t>Nazwa, adres podwykonawcy /…………………………………………………………………………</w:t>
      </w:r>
    </w:p>
    <w:p w14:paraId="5B9B0A33" w14:textId="77777777" w:rsidR="005B06E9" w:rsidRPr="00870F3A" w:rsidRDefault="008D7C5E" w:rsidP="00D07E95">
      <w:pPr>
        <w:pStyle w:val="Standard"/>
        <w:spacing w:after="0" w:line="240" w:lineRule="auto"/>
        <w:jc w:val="both"/>
        <w:rPr>
          <w:rFonts w:cs="Calibri"/>
        </w:rPr>
      </w:pPr>
      <w:r w:rsidRPr="00870F3A">
        <w:rPr>
          <w:rFonts w:cs="Calibri"/>
        </w:rPr>
        <w:t>Uwaga:</w:t>
      </w:r>
    </w:p>
    <w:p w14:paraId="65E31E0B" w14:textId="77777777" w:rsidR="005B06E9" w:rsidRPr="00870F3A" w:rsidRDefault="008D7C5E" w:rsidP="00D07E95">
      <w:pPr>
        <w:pStyle w:val="Standard"/>
        <w:spacing w:after="0" w:line="240" w:lineRule="auto"/>
        <w:jc w:val="both"/>
        <w:rPr>
          <w:rFonts w:cs="Calibri"/>
        </w:rPr>
      </w:pPr>
      <w:r w:rsidRPr="00870F3A">
        <w:rPr>
          <w:rFonts w:cs="Calibri"/>
        </w:rPr>
        <w:t>Powielić tyle razy, ile wymaga tego dana okoliczność</w:t>
      </w:r>
    </w:p>
    <w:p w14:paraId="55046BD4" w14:textId="77777777" w:rsidR="005B06E9" w:rsidRPr="00870F3A" w:rsidRDefault="008D7C5E" w:rsidP="00D07E95">
      <w:pPr>
        <w:pStyle w:val="Standard"/>
        <w:spacing w:after="0" w:line="240" w:lineRule="auto"/>
        <w:jc w:val="both"/>
        <w:rPr>
          <w:rFonts w:cs="Calibri"/>
        </w:rPr>
      </w:pPr>
      <w:r w:rsidRPr="00870F3A">
        <w:rPr>
          <w:rFonts w:cs="Calibri"/>
        </w:rPr>
        <w:t>Brak wskazania oznacza, że Wykonawca zamierza zamówienie zrealizować samodzielnie,                                             bez podwykonawców.</w:t>
      </w:r>
    </w:p>
    <w:p w14:paraId="25A98A12" w14:textId="77777777" w:rsidR="005B06E9" w:rsidRPr="00870F3A" w:rsidRDefault="008D7C5E" w:rsidP="00D07E95">
      <w:pPr>
        <w:pStyle w:val="Standard"/>
        <w:spacing w:after="0" w:line="240" w:lineRule="auto"/>
        <w:rPr>
          <w:rFonts w:eastAsia="Calibri" w:cs="Calibri"/>
        </w:rPr>
      </w:pPr>
      <w:r w:rsidRPr="00870F3A">
        <w:rPr>
          <w:rFonts w:eastAsia="Calibri" w:cs="Calibri"/>
        </w:rPr>
        <w:t>8. SKŁADAMY ofertę na _________ stronach.</w:t>
      </w:r>
    </w:p>
    <w:p w14:paraId="4928F54D" w14:textId="77777777" w:rsidR="004A03E7" w:rsidRPr="00870F3A" w:rsidRDefault="004A03E7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6123EFC2" w14:textId="77777777" w:rsidR="005760C2" w:rsidRPr="00870F3A" w:rsidRDefault="005760C2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52BA18EE" w14:textId="77777777" w:rsidR="005760C2" w:rsidRPr="00870F3A" w:rsidRDefault="005760C2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6FB7C10C" w14:textId="77777777" w:rsidR="005760C2" w:rsidRPr="00870F3A" w:rsidRDefault="005760C2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7EBC8B71" w14:textId="77777777" w:rsidR="005760C2" w:rsidRPr="00870F3A" w:rsidRDefault="005760C2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4FD38877" w14:textId="77777777" w:rsidR="005760C2" w:rsidRPr="00870F3A" w:rsidRDefault="005760C2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523A0FE5" w14:textId="77777777" w:rsidR="005760C2" w:rsidRPr="00870F3A" w:rsidRDefault="005760C2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18586043" w14:textId="77777777" w:rsidR="005760C2" w:rsidRPr="00870F3A" w:rsidRDefault="005760C2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15E7D9EE" w14:textId="69ADBC98" w:rsidR="005B06E9" w:rsidRPr="00870F3A" w:rsidRDefault="008D7C5E" w:rsidP="00D07E95">
      <w:pPr>
        <w:pStyle w:val="Standard"/>
        <w:spacing w:after="0" w:line="240" w:lineRule="auto"/>
        <w:jc w:val="both"/>
        <w:rPr>
          <w:rFonts w:eastAsia="Calibri" w:cs="Calibri"/>
        </w:rPr>
      </w:pPr>
      <w:r w:rsidRPr="00870F3A">
        <w:rPr>
          <w:rFonts w:eastAsia="Calibri" w:cs="Calibri"/>
        </w:rPr>
        <w:t xml:space="preserve">…………….………………………, dnia ………….……. r. </w:t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  <w:t>…………………………………………</w:t>
      </w:r>
    </w:p>
    <w:p w14:paraId="7AA04CB5" w14:textId="77777777" w:rsidR="005B06E9" w:rsidRPr="00870F3A" w:rsidRDefault="008D7C5E" w:rsidP="00D07E95">
      <w:pPr>
        <w:pStyle w:val="Standard"/>
        <w:spacing w:after="0" w:line="240" w:lineRule="auto"/>
        <w:jc w:val="both"/>
        <w:rPr>
          <w:rFonts w:eastAsia="Calibri" w:cs="Calibri"/>
        </w:rPr>
      </w:pPr>
      <w:r w:rsidRPr="00870F3A">
        <w:rPr>
          <w:rFonts w:eastAsia="Calibri" w:cs="Calibri"/>
        </w:rPr>
        <w:t xml:space="preserve">                  (miejscowość i data) </w:t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  <w:t xml:space="preserve">     (podpis)</w:t>
      </w:r>
    </w:p>
    <w:p w14:paraId="03C98123" w14:textId="77777777" w:rsidR="004A03E7" w:rsidRPr="00870F3A" w:rsidRDefault="004A03E7" w:rsidP="00D07E95">
      <w:pPr>
        <w:pStyle w:val="Standard"/>
        <w:spacing w:after="0" w:line="240" w:lineRule="auto"/>
        <w:rPr>
          <w:rFonts w:eastAsia="Calibri" w:cs="Calibri"/>
          <w:sz w:val="18"/>
          <w:szCs w:val="18"/>
          <w:u w:val="single"/>
        </w:rPr>
      </w:pPr>
    </w:p>
    <w:p w14:paraId="0D7B3FDC" w14:textId="07F2AC52" w:rsidR="005B06E9" w:rsidRPr="00870F3A" w:rsidRDefault="008D7C5E" w:rsidP="00D07E95">
      <w:pPr>
        <w:pStyle w:val="Standard"/>
        <w:spacing w:after="0" w:line="240" w:lineRule="auto"/>
        <w:jc w:val="both"/>
        <w:rPr>
          <w:rFonts w:eastAsia="Calibri" w:cs="Calibri"/>
          <w:sz w:val="16"/>
          <w:szCs w:val="16"/>
          <w:u w:val="single"/>
        </w:rPr>
      </w:pPr>
      <w:r w:rsidRPr="00870F3A">
        <w:rPr>
          <w:rFonts w:eastAsia="Calibri" w:cs="Calibri"/>
          <w:sz w:val="16"/>
          <w:szCs w:val="16"/>
          <w:u w:val="single"/>
        </w:rPr>
        <w:t>Informacja dla Wykonawcy:</w:t>
      </w:r>
    </w:p>
    <w:p w14:paraId="354A25D3" w14:textId="630F271B" w:rsidR="005B06E9" w:rsidRPr="00870F3A" w:rsidRDefault="008D7C5E" w:rsidP="00D07E95">
      <w:pPr>
        <w:pStyle w:val="Standard"/>
        <w:spacing w:after="0" w:line="240" w:lineRule="auto"/>
        <w:jc w:val="both"/>
        <w:rPr>
          <w:rFonts w:eastAsia="Calibri" w:cs="Calibri"/>
          <w:sz w:val="16"/>
          <w:szCs w:val="16"/>
        </w:rPr>
      </w:pPr>
      <w:r w:rsidRPr="00870F3A">
        <w:rPr>
          <w:rFonts w:eastAsia="Calibri" w:cs="Calibri"/>
          <w:sz w:val="16"/>
          <w:szCs w:val="16"/>
        </w:rPr>
        <w:t>Formularz oferty musi być opatrzony przez osobę lub osoby uprawnione do reprezentowania firmy</w:t>
      </w:r>
      <w:r w:rsidR="004A03E7" w:rsidRPr="00870F3A">
        <w:rPr>
          <w:rFonts w:eastAsia="Calibri" w:cs="Calibri"/>
          <w:sz w:val="16"/>
          <w:szCs w:val="16"/>
        </w:rPr>
        <w:t xml:space="preserve"> </w:t>
      </w:r>
      <w:r w:rsidRPr="00870F3A">
        <w:rPr>
          <w:rFonts w:eastAsia="Calibri" w:cs="Calibri"/>
          <w:sz w:val="16"/>
          <w:szCs w:val="16"/>
        </w:rPr>
        <w:t>kwalifikowanym podpisem</w:t>
      </w:r>
      <w:r w:rsidR="004A03E7" w:rsidRPr="00870F3A">
        <w:rPr>
          <w:rFonts w:eastAsia="Calibri" w:cs="Calibri"/>
          <w:sz w:val="16"/>
          <w:szCs w:val="16"/>
        </w:rPr>
        <w:t xml:space="preserve"> </w:t>
      </w:r>
      <w:r w:rsidRPr="00870F3A">
        <w:rPr>
          <w:rFonts w:eastAsia="Calibri" w:cs="Calibri"/>
          <w:sz w:val="16"/>
          <w:szCs w:val="16"/>
        </w:rPr>
        <w:t>elektronicznym, podpisem zaufanych lub podpisem osobistym i przekazany</w:t>
      </w:r>
      <w:r w:rsidR="004A03E7" w:rsidRPr="00870F3A">
        <w:rPr>
          <w:rFonts w:eastAsia="Calibri" w:cs="Calibri"/>
          <w:sz w:val="16"/>
          <w:szCs w:val="16"/>
        </w:rPr>
        <w:t xml:space="preserve"> </w:t>
      </w:r>
      <w:r w:rsidRPr="00870F3A">
        <w:rPr>
          <w:rFonts w:eastAsia="Calibri" w:cs="Calibri"/>
          <w:sz w:val="16"/>
          <w:szCs w:val="16"/>
        </w:rPr>
        <w:t>Zamawiającemu wraz z dokumentem (-ami) potwierdzającymi prawo do reprezentacji Wykonawcy</w:t>
      </w:r>
      <w:r w:rsidR="004A03E7" w:rsidRPr="00870F3A">
        <w:rPr>
          <w:rFonts w:eastAsia="Calibri" w:cs="Calibri"/>
          <w:sz w:val="16"/>
          <w:szCs w:val="16"/>
        </w:rPr>
        <w:t xml:space="preserve"> </w:t>
      </w:r>
      <w:r w:rsidRPr="00870F3A">
        <w:rPr>
          <w:rFonts w:eastAsia="Calibri" w:cs="Calibri"/>
          <w:sz w:val="16"/>
          <w:szCs w:val="16"/>
        </w:rPr>
        <w:t>przez osobę podpisującą ofertę.</w:t>
      </w:r>
    </w:p>
    <w:p w14:paraId="7899DB1A" w14:textId="77777777" w:rsidR="005B06E9" w:rsidRPr="00870F3A" w:rsidRDefault="008D7C5E" w:rsidP="00D07E95">
      <w:pPr>
        <w:pStyle w:val="Standard"/>
        <w:spacing w:after="0" w:line="240" w:lineRule="auto"/>
        <w:jc w:val="both"/>
        <w:rPr>
          <w:rFonts w:eastAsia="Calibri" w:cs="Calibri"/>
          <w:sz w:val="16"/>
          <w:szCs w:val="16"/>
        </w:rPr>
      </w:pPr>
      <w:r w:rsidRPr="00870F3A">
        <w:rPr>
          <w:rFonts w:eastAsia="Calibri" w:cs="Calibri"/>
          <w:sz w:val="16"/>
          <w:szCs w:val="16"/>
        </w:rPr>
        <w:t>* niepotrzebne skreślić</w:t>
      </w:r>
    </w:p>
    <w:p w14:paraId="41777147" w14:textId="77777777" w:rsidR="005B06E9" w:rsidRPr="00870F3A" w:rsidRDefault="008D7C5E" w:rsidP="00D07E95">
      <w:pPr>
        <w:pStyle w:val="Standard"/>
        <w:spacing w:after="0" w:line="240" w:lineRule="auto"/>
        <w:jc w:val="both"/>
        <w:rPr>
          <w:rFonts w:eastAsia="Calibri" w:cs="Calibri"/>
          <w:sz w:val="16"/>
          <w:szCs w:val="16"/>
        </w:rPr>
      </w:pPr>
      <w:r w:rsidRPr="00870F3A">
        <w:rPr>
          <w:rFonts w:eastAsia="Calibri" w:cs="Calibri"/>
          <w:sz w:val="16"/>
          <w:szCs w:val="16"/>
        </w:rPr>
        <w:t>** w przypadku, gdy Wykonawca nie przekazuje danych osobowych innych niż bezpośrednio jego dotyczących lub zachodzi wyłączenie stosowania obowiązku informacyjnego, stosownie do art. 13 ust.</w:t>
      </w:r>
    </w:p>
    <w:p w14:paraId="38862109" w14:textId="0CAE1AAF" w:rsidR="00AA6F5B" w:rsidRPr="00870F3A" w:rsidRDefault="008D7C5E" w:rsidP="00D07E95">
      <w:pPr>
        <w:pStyle w:val="Standard"/>
        <w:spacing w:after="0" w:line="240" w:lineRule="auto"/>
        <w:jc w:val="both"/>
        <w:rPr>
          <w:rFonts w:eastAsia="Calibri" w:cs="Calibri"/>
          <w:sz w:val="16"/>
          <w:szCs w:val="16"/>
        </w:rPr>
      </w:pPr>
      <w:r w:rsidRPr="00870F3A">
        <w:rPr>
          <w:rFonts w:eastAsia="Calibri" w:cs="Calibri"/>
          <w:sz w:val="16"/>
          <w:szCs w:val="16"/>
        </w:rPr>
        <w:t>4 lub art. 14 ust. 5 RODO Wykonawca nie składa oświadczenia (usunięcie treści oświadczenia następuje np. przez jego wykreślenie).</w:t>
      </w:r>
    </w:p>
    <w:p w14:paraId="76DC1905" w14:textId="542F9DAA" w:rsidR="005B06E9" w:rsidRPr="00870F3A" w:rsidRDefault="008D7C5E">
      <w:pPr>
        <w:pStyle w:val="Standard"/>
        <w:numPr>
          <w:ilvl w:val="0"/>
          <w:numId w:val="23"/>
        </w:numPr>
        <w:spacing w:after="0" w:line="240" w:lineRule="auto"/>
        <w:ind w:left="0" w:firstLine="0"/>
        <w:jc w:val="both"/>
        <w:rPr>
          <w:rFonts w:eastAsia="Calibri" w:cs="Calibri"/>
          <w:sz w:val="16"/>
          <w:szCs w:val="16"/>
        </w:rPr>
      </w:pPr>
      <w:r w:rsidRPr="00870F3A">
        <w:rPr>
          <w:rFonts w:eastAsia="Calibri" w:cs="Calibri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1C2B1158" w14:textId="77777777" w:rsidR="00873930" w:rsidRPr="00870F3A" w:rsidRDefault="00873930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6694348E" w14:textId="77777777" w:rsidR="00873930" w:rsidRPr="00870F3A" w:rsidRDefault="00873930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49ED43F7" w14:textId="77777777" w:rsidR="00873930" w:rsidRPr="00870F3A" w:rsidRDefault="00873930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1683AE91" w14:textId="77777777" w:rsidR="00873930" w:rsidRPr="00870F3A" w:rsidRDefault="00873930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4B070F3A" w14:textId="77777777" w:rsidR="00873930" w:rsidRPr="00870F3A" w:rsidRDefault="00873930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447D48D4" w14:textId="77777777" w:rsidR="006F3363" w:rsidRPr="00870F3A" w:rsidRDefault="006F3363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179E82C0" w14:textId="77777777" w:rsidR="006F3363" w:rsidRPr="00870F3A" w:rsidRDefault="006F3363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304B4C97" w14:textId="77777777" w:rsidR="006F3363" w:rsidRPr="00870F3A" w:rsidRDefault="006F3363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6DA72745" w14:textId="77777777" w:rsidR="006F3363" w:rsidRPr="00870F3A" w:rsidRDefault="006F3363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0084B9D6" w14:textId="77777777" w:rsidR="006F3363" w:rsidRPr="00870F3A" w:rsidRDefault="006F3363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0D0D54C0" w14:textId="77777777" w:rsidR="006F3363" w:rsidRPr="00870F3A" w:rsidRDefault="006F3363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6535591E" w14:textId="77777777" w:rsidR="006F3363" w:rsidRPr="00870F3A" w:rsidRDefault="006F3363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471A9AEE" w14:textId="77777777" w:rsidR="006F3363" w:rsidRPr="00870F3A" w:rsidRDefault="006F3363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0F469E3B" w14:textId="77777777" w:rsidR="006F3363" w:rsidRPr="00870F3A" w:rsidRDefault="006F3363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28D31E18" w14:textId="77777777" w:rsidR="006F3363" w:rsidRPr="00870F3A" w:rsidRDefault="006F3363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292D6E75" w14:textId="77777777" w:rsidR="006F3363" w:rsidRPr="00870F3A" w:rsidRDefault="006F3363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65E4D86B" w14:textId="77777777" w:rsidR="006F3363" w:rsidRPr="00870F3A" w:rsidRDefault="006F3363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5D88250F" w14:textId="77777777" w:rsidR="006F3363" w:rsidRPr="00870F3A" w:rsidRDefault="006F3363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3E432ABE" w14:textId="77777777" w:rsidR="006F3363" w:rsidRPr="00870F3A" w:rsidRDefault="006F3363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6796D0ED" w14:textId="77777777" w:rsidR="006F3363" w:rsidRPr="00870F3A" w:rsidRDefault="006F3363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06D49E80" w14:textId="77777777" w:rsidR="006F3363" w:rsidRPr="00870F3A" w:rsidRDefault="006F3363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69E2868F" w14:textId="77777777" w:rsidR="006F3363" w:rsidRPr="00870F3A" w:rsidRDefault="006F3363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685C47C2" w14:textId="77777777" w:rsidR="006F3363" w:rsidRPr="00870F3A" w:rsidRDefault="006F3363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3ED55218" w14:textId="77777777" w:rsidR="006F3363" w:rsidRPr="00870F3A" w:rsidRDefault="006F3363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6270C739" w14:textId="77777777" w:rsidR="006F3363" w:rsidRPr="00870F3A" w:rsidRDefault="006F3363" w:rsidP="00D07E95">
      <w:pPr>
        <w:pStyle w:val="Standard"/>
        <w:spacing w:after="0" w:line="240" w:lineRule="auto"/>
        <w:jc w:val="right"/>
        <w:rPr>
          <w:rFonts w:eastAsia="Calibri" w:cs="Calibri"/>
        </w:rPr>
      </w:pPr>
    </w:p>
    <w:p w14:paraId="74FA7CD9" w14:textId="489489EA" w:rsidR="00C37177" w:rsidRPr="00870F3A" w:rsidRDefault="00C37177" w:rsidP="00D07E95">
      <w:pPr>
        <w:pStyle w:val="Standard"/>
        <w:spacing w:after="0" w:line="240" w:lineRule="auto"/>
        <w:rPr>
          <w:rFonts w:eastAsia="Calibri" w:cs="Calibri"/>
        </w:rPr>
      </w:pPr>
    </w:p>
    <w:p w14:paraId="18E75539" w14:textId="77777777" w:rsidR="005760C2" w:rsidRPr="00870F3A" w:rsidRDefault="005760C2" w:rsidP="00D07E95">
      <w:pPr>
        <w:pStyle w:val="Standard"/>
        <w:spacing w:after="0" w:line="240" w:lineRule="auto"/>
        <w:rPr>
          <w:rFonts w:eastAsia="Calibri" w:cs="Calibri"/>
        </w:rPr>
      </w:pPr>
    </w:p>
    <w:p w14:paraId="1E733E8A" w14:textId="4CBF9F5E" w:rsidR="005B06E9" w:rsidRPr="00870F3A" w:rsidRDefault="008D7C5E" w:rsidP="00D07E95">
      <w:pPr>
        <w:pStyle w:val="Standard"/>
        <w:spacing w:after="0" w:line="240" w:lineRule="auto"/>
        <w:jc w:val="right"/>
        <w:rPr>
          <w:rFonts w:eastAsia="Calibri" w:cs="Calibri"/>
        </w:rPr>
      </w:pPr>
      <w:r w:rsidRPr="00870F3A">
        <w:rPr>
          <w:rFonts w:eastAsia="Calibri" w:cs="Calibri"/>
        </w:rPr>
        <w:t>Załącznik nr 3 do SWZ</w:t>
      </w:r>
    </w:p>
    <w:p w14:paraId="4633008F" w14:textId="77777777" w:rsidR="005B06E9" w:rsidRPr="00870F3A" w:rsidRDefault="008D7C5E" w:rsidP="00D07E95">
      <w:pPr>
        <w:pStyle w:val="Standard"/>
        <w:spacing w:after="0" w:line="240" w:lineRule="auto"/>
        <w:jc w:val="both"/>
        <w:rPr>
          <w:rFonts w:eastAsia="Calibri" w:cs="Calibri"/>
          <w:u w:val="single"/>
        </w:rPr>
      </w:pPr>
      <w:r w:rsidRPr="00870F3A">
        <w:rPr>
          <w:rFonts w:eastAsia="Calibri" w:cs="Calibri"/>
          <w:u w:val="single"/>
        </w:rPr>
        <w:t>Wykonawca:</w:t>
      </w:r>
    </w:p>
    <w:p w14:paraId="79F5F52A" w14:textId="2A9AF9A0" w:rsidR="005B06E9" w:rsidRPr="00870F3A" w:rsidRDefault="008D7C5E" w:rsidP="00D07E95">
      <w:pPr>
        <w:pStyle w:val="Standard"/>
        <w:spacing w:after="0" w:line="240" w:lineRule="auto"/>
        <w:jc w:val="both"/>
        <w:rPr>
          <w:rFonts w:eastAsia="Calibri" w:cs="Calibri"/>
        </w:rPr>
      </w:pPr>
      <w:r w:rsidRPr="00870F3A">
        <w:rPr>
          <w:rFonts w:eastAsia="Calibri" w:cs="Calibri"/>
        </w:rPr>
        <w:t>………………………………………………………………</w:t>
      </w:r>
    </w:p>
    <w:p w14:paraId="6BCB4EEE" w14:textId="77777777" w:rsidR="005B06E9" w:rsidRPr="00870F3A" w:rsidRDefault="008D7C5E" w:rsidP="00D07E95">
      <w:pPr>
        <w:pStyle w:val="Standard"/>
        <w:spacing w:after="0" w:line="240" w:lineRule="auto"/>
        <w:jc w:val="both"/>
        <w:rPr>
          <w:rFonts w:eastAsia="Calibri" w:cs="Calibri"/>
        </w:rPr>
      </w:pPr>
      <w:r w:rsidRPr="00870F3A">
        <w:rPr>
          <w:rFonts w:eastAsia="Calibri" w:cs="Calibri"/>
        </w:rPr>
        <w:t xml:space="preserve"> (pełna nazwa/firma)</w:t>
      </w:r>
    </w:p>
    <w:p w14:paraId="719FF845" w14:textId="77777777" w:rsidR="005B06E9" w:rsidRPr="00870F3A" w:rsidRDefault="005B06E9" w:rsidP="00D07E95">
      <w:pPr>
        <w:pStyle w:val="Standard"/>
        <w:spacing w:after="0" w:line="240" w:lineRule="auto"/>
        <w:jc w:val="both"/>
        <w:rPr>
          <w:rFonts w:eastAsia="Calibri" w:cs="Calibri"/>
          <w:b/>
          <w:u w:val="single"/>
        </w:rPr>
      </w:pPr>
    </w:p>
    <w:p w14:paraId="210459FE" w14:textId="77777777" w:rsidR="005B06E9" w:rsidRPr="00870F3A" w:rsidRDefault="008D7C5E" w:rsidP="00D07E95">
      <w:pPr>
        <w:pStyle w:val="Standard"/>
        <w:spacing w:after="0" w:line="240" w:lineRule="auto"/>
        <w:jc w:val="both"/>
        <w:rPr>
          <w:rFonts w:eastAsia="Calibri" w:cs="Calibri"/>
          <w:b/>
          <w:u w:val="single"/>
        </w:rPr>
      </w:pPr>
      <w:r w:rsidRPr="00870F3A">
        <w:rPr>
          <w:rFonts w:eastAsia="Calibri" w:cs="Calibri"/>
          <w:b/>
          <w:u w:val="single"/>
        </w:rPr>
        <w:t>reprezentowany przez:</w:t>
      </w:r>
    </w:p>
    <w:p w14:paraId="3EFD208B" w14:textId="77777777" w:rsidR="005B06E9" w:rsidRPr="00870F3A" w:rsidRDefault="008D7C5E" w:rsidP="00D07E95">
      <w:pPr>
        <w:pStyle w:val="Standard"/>
        <w:spacing w:after="0" w:line="240" w:lineRule="auto"/>
        <w:jc w:val="both"/>
        <w:rPr>
          <w:rFonts w:eastAsia="Calibri" w:cs="Calibri"/>
        </w:rPr>
      </w:pPr>
      <w:r w:rsidRPr="00870F3A">
        <w:rPr>
          <w:rFonts w:eastAsia="Calibri" w:cs="Calibri"/>
        </w:rPr>
        <w:t>………………………………………………………………</w:t>
      </w:r>
    </w:p>
    <w:p w14:paraId="0FD641FA" w14:textId="77777777" w:rsidR="005B06E9" w:rsidRPr="00870F3A" w:rsidRDefault="008D7C5E" w:rsidP="00D07E95">
      <w:pPr>
        <w:pStyle w:val="Standard"/>
        <w:spacing w:after="0" w:line="240" w:lineRule="auto"/>
        <w:jc w:val="both"/>
        <w:rPr>
          <w:rFonts w:eastAsia="Calibri" w:cs="Calibri"/>
        </w:rPr>
      </w:pPr>
      <w:r w:rsidRPr="00870F3A">
        <w:rPr>
          <w:rFonts w:eastAsia="Calibri" w:cs="Calibri"/>
        </w:rPr>
        <w:t>(imię i nazwisko)</w:t>
      </w:r>
    </w:p>
    <w:p w14:paraId="29ADC041" w14:textId="77777777" w:rsidR="005B06E9" w:rsidRPr="00870F3A" w:rsidRDefault="008D7C5E" w:rsidP="00D07E95">
      <w:pPr>
        <w:pStyle w:val="Standard"/>
        <w:spacing w:after="0" w:line="240" w:lineRule="auto"/>
        <w:jc w:val="both"/>
        <w:rPr>
          <w:rFonts w:eastAsia="Calibri" w:cs="Calibri"/>
        </w:rPr>
      </w:pPr>
      <w:r w:rsidRPr="00870F3A">
        <w:rPr>
          <w:rFonts w:eastAsia="Calibri" w:cs="Calibri"/>
        </w:rPr>
        <w:t>………………………………………………………………</w:t>
      </w:r>
    </w:p>
    <w:p w14:paraId="09B54C71" w14:textId="77777777" w:rsidR="005B06E9" w:rsidRPr="00870F3A" w:rsidRDefault="008D7C5E" w:rsidP="00D07E95">
      <w:pPr>
        <w:pStyle w:val="Standard"/>
        <w:spacing w:after="0" w:line="240" w:lineRule="auto"/>
        <w:jc w:val="both"/>
        <w:rPr>
          <w:rFonts w:eastAsia="Calibri" w:cs="Calibri"/>
        </w:rPr>
      </w:pPr>
      <w:r w:rsidRPr="00870F3A">
        <w:rPr>
          <w:rFonts w:eastAsia="Calibri" w:cs="Calibri"/>
        </w:rPr>
        <w:t>(stanowisko/podstawa do  reprezentacji)</w:t>
      </w:r>
    </w:p>
    <w:p w14:paraId="52D4830F" w14:textId="7A745646" w:rsidR="005B06E9" w:rsidRPr="00870F3A" w:rsidRDefault="008D7C5E" w:rsidP="00D07E95">
      <w:pPr>
        <w:pStyle w:val="Standard"/>
        <w:spacing w:after="0" w:line="240" w:lineRule="auto"/>
        <w:jc w:val="right"/>
        <w:rPr>
          <w:rFonts w:eastAsia="Calibri" w:cs="Calibri"/>
        </w:rPr>
      </w:pP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  <w:t xml:space="preserve">              </w:t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  <w:t xml:space="preserve"> </w:t>
      </w:r>
    </w:p>
    <w:p w14:paraId="7C0FB944" w14:textId="77777777" w:rsidR="005C3809" w:rsidRPr="00870F3A" w:rsidRDefault="005C3809" w:rsidP="00D07E95">
      <w:pPr>
        <w:pStyle w:val="Standard"/>
        <w:spacing w:after="0" w:line="240" w:lineRule="auto"/>
        <w:ind w:firstLine="708"/>
        <w:jc w:val="center"/>
        <w:rPr>
          <w:rFonts w:eastAsia="Calibri" w:cs="Calibri"/>
          <w:b/>
        </w:rPr>
      </w:pPr>
    </w:p>
    <w:p w14:paraId="70A05052" w14:textId="77777777" w:rsidR="005C3809" w:rsidRPr="00870F3A" w:rsidRDefault="005C3809" w:rsidP="00D07E95">
      <w:pPr>
        <w:pStyle w:val="Standard"/>
        <w:spacing w:after="0" w:line="240" w:lineRule="auto"/>
        <w:ind w:firstLine="708"/>
        <w:jc w:val="center"/>
        <w:rPr>
          <w:rFonts w:eastAsia="Calibri" w:cs="Calibri"/>
          <w:b/>
        </w:rPr>
      </w:pPr>
    </w:p>
    <w:p w14:paraId="3DB4B529" w14:textId="02437306" w:rsidR="005B06E9" w:rsidRPr="00870F3A" w:rsidRDefault="008D7C5E" w:rsidP="00D07E95">
      <w:pPr>
        <w:pStyle w:val="Standard"/>
        <w:spacing w:after="0" w:line="240" w:lineRule="auto"/>
        <w:ind w:firstLine="708"/>
        <w:jc w:val="center"/>
        <w:rPr>
          <w:rFonts w:eastAsia="Calibri" w:cs="Calibri"/>
          <w:b/>
        </w:rPr>
      </w:pPr>
      <w:r w:rsidRPr="00870F3A">
        <w:rPr>
          <w:rFonts w:eastAsia="Calibri" w:cs="Calibri"/>
          <w:b/>
        </w:rPr>
        <w:t>OŚWIADCZENIE WYKONAWCY</w:t>
      </w:r>
      <w:r w:rsidR="005C3809" w:rsidRPr="00870F3A">
        <w:rPr>
          <w:rStyle w:val="Odwoanieprzypisudolnego"/>
          <w:rFonts w:eastAsia="Calibri" w:cs="Calibri"/>
          <w:b/>
        </w:rPr>
        <w:footnoteReference w:id="1"/>
      </w:r>
    </w:p>
    <w:p w14:paraId="799CE525" w14:textId="77777777" w:rsidR="005C3809" w:rsidRPr="00870F3A" w:rsidRDefault="005C3809" w:rsidP="00D07E95">
      <w:pPr>
        <w:pStyle w:val="Standard"/>
        <w:spacing w:after="0" w:line="240" w:lineRule="auto"/>
        <w:ind w:firstLine="708"/>
        <w:jc w:val="center"/>
        <w:rPr>
          <w:rFonts w:eastAsia="Calibri" w:cs="Calibri"/>
          <w:b/>
        </w:rPr>
      </w:pPr>
    </w:p>
    <w:p w14:paraId="5896B026" w14:textId="77777777" w:rsidR="005B06E9" w:rsidRPr="00870F3A" w:rsidRDefault="008D7C5E" w:rsidP="00D07E95">
      <w:pPr>
        <w:pStyle w:val="Standard"/>
        <w:spacing w:after="0" w:line="240" w:lineRule="auto"/>
        <w:jc w:val="center"/>
        <w:rPr>
          <w:rFonts w:eastAsia="Calibri" w:cs="Calibri"/>
        </w:rPr>
      </w:pPr>
      <w:r w:rsidRPr="00870F3A">
        <w:rPr>
          <w:rFonts w:eastAsia="Calibri" w:cs="Calibri"/>
        </w:rPr>
        <w:t>składane na podstawie art. 125 ust. 1 ustawy z dnia 11 września 2019 r.</w:t>
      </w:r>
    </w:p>
    <w:p w14:paraId="27F07BDF" w14:textId="77777777" w:rsidR="005B06E9" w:rsidRPr="00870F3A" w:rsidRDefault="008D7C5E" w:rsidP="00D07E95">
      <w:pPr>
        <w:pStyle w:val="Standard"/>
        <w:spacing w:after="0" w:line="240" w:lineRule="auto"/>
        <w:jc w:val="center"/>
        <w:rPr>
          <w:rFonts w:eastAsia="Calibri" w:cs="Calibri"/>
        </w:rPr>
      </w:pPr>
      <w:r w:rsidRPr="00870F3A">
        <w:rPr>
          <w:rFonts w:eastAsia="Calibri" w:cs="Calibri"/>
        </w:rPr>
        <w:t>Prawo zamówień publicznych (dalej jako: „ustawą Pzp”)</w:t>
      </w:r>
    </w:p>
    <w:p w14:paraId="4FCCDA3A" w14:textId="77777777" w:rsidR="005B06E9" w:rsidRPr="00870F3A" w:rsidRDefault="005B06E9" w:rsidP="00D07E95">
      <w:pPr>
        <w:pStyle w:val="Standard"/>
        <w:spacing w:after="0" w:line="240" w:lineRule="auto"/>
        <w:jc w:val="center"/>
        <w:rPr>
          <w:rFonts w:eastAsia="Calibri" w:cs="Calibri"/>
          <w:b/>
          <w:u w:val="single"/>
        </w:rPr>
      </w:pPr>
    </w:p>
    <w:p w14:paraId="2D5C7E6F" w14:textId="5C1EC3B9" w:rsidR="005B06E9" w:rsidRPr="00870F3A" w:rsidRDefault="008D7C5E" w:rsidP="00D07E95">
      <w:pPr>
        <w:pStyle w:val="Standard"/>
        <w:spacing w:after="0" w:line="240" w:lineRule="auto"/>
        <w:jc w:val="center"/>
        <w:rPr>
          <w:rFonts w:eastAsia="Calibri" w:cs="Calibri"/>
          <w:b/>
          <w:u w:val="single"/>
        </w:rPr>
      </w:pPr>
      <w:r w:rsidRPr="00870F3A">
        <w:rPr>
          <w:rFonts w:eastAsia="Calibri" w:cs="Calibri"/>
          <w:b/>
          <w:u w:val="single"/>
        </w:rPr>
        <w:t>DOTYCZĄCE PRZESŁANEK WYKLUCZENIA Z POSTĘPOWANIA</w:t>
      </w:r>
    </w:p>
    <w:p w14:paraId="42D7355B" w14:textId="3496DF57" w:rsidR="005B06E9" w:rsidRPr="00870F3A" w:rsidRDefault="008D7C5E">
      <w:pPr>
        <w:pStyle w:val="Standard"/>
        <w:numPr>
          <w:ilvl w:val="0"/>
          <w:numId w:val="34"/>
        </w:numPr>
        <w:tabs>
          <w:tab w:val="left" w:pos="284"/>
          <w:tab w:val="right" w:pos="2399"/>
        </w:tabs>
        <w:autoSpaceDE w:val="0"/>
        <w:spacing w:after="0" w:line="240" w:lineRule="auto"/>
        <w:ind w:left="0" w:firstLine="0"/>
        <w:rPr>
          <w:rFonts w:eastAsia="Calibri" w:cs="Calibri"/>
        </w:rPr>
      </w:pPr>
      <w:r w:rsidRPr="00870F3A">
        <w:rPr>
          <w:rFonts w:eastAsia="Calibri" w:cs="Calibri"/>
        </w:rPr>
        <w:t>oświadczam, że nie podlegam wykluczeniu z postępowania na podstawie art. 108 ust. 1 ustawy Pzp</w:t>
      </w:r>
    </w:p>
    <w:p w14:paraId="3EEC87C6" w14:textId="77777777" w:rsidR="00202DC6" w:rsidRPr="00870F3A" w:rsidRDefault="00202DC6">
      <w:pPr>
        <w:pStyle w:val="NormalnyWeb"/>
        <w:numPr>
          <w:ilvl w:val="0"/>
          <w:numId w:val="34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Calibri" w:hAnsi="Calibri" w:cs="Calibri"/>
          <w:sz w:val="22"/>
          <w:szCs w:val="22"/>
        </w:rPr>
      </w:pPr>
      <w:r w:rsidRPr="00870F3A">
        <w:rPr>
          <w:rFonts w:ascii="Calibri" w:hAnsi="Calibri" w:cs="Calibri"/>
          <w:sz w:val="22"/>
          <w:szCs w:val="22"/>
        </w:rPr>
        <w:t>Oświadczam, że nie zachodzą w stosunku do mnie przesłanki wykluczenia z postępowania na podstawie art.  7 ust. 1 ustawy z dnia 13 kwietnia 2022 r.</w:t>
      </w:r>
      <w:r w:rsidRPr="00870F3A">
        <w:rPr>
          <w:rFonts w:ascii="Calibri" w:hAnsi="Calibri" w:cs="Calibri"/>
          <w:i/>
          <w:iCs/>
          <w:sz w:val="22"/>
          <w:szCs w:val="22"/>
        </w:rPr>
        <w:t xml:space="preserve"> o szczególnych rozwiązaniach w zakresie przeciwdziałania wspieraniu agresji na Ukrainę oraz służących ochronie bezpieczeństwa narodowego </w:t>
      </w:r>
      <w:r w:rsidRPr="00870F3A">
        <w:rPr>
          <w:rFonts w:ascii="Calibri" w:hAnsi="Calibri" w:cs="Calibri"/>
          <w:iCs/>
          <w:sz w:val="22"/>
          <w:szCs w:val="22"/>
        </w:rPr>
        <w:t>(Dz. U. poz. 835)</w:t>
      </w:r>
      <w:r w:rsidRPr="00870F3A">
        <w:rPr>
          <w:rStyle w:val="Odwoanieprzypisudolnego"/>
          <w:rFonts w:ascii="Calibri" w:hAnsi="Calibri" w:cs="Calibri"/>
          <w:i/>
          <w:iCs/>
          <w:sz w:val="22"/>
          <w:szCs w:val="22"/>
        </w:rPr>
        <w:footnoteReference w:id="2"/>
      </w:r>
      <w:r w:rsidRPr="00870F3A">
        <w:rPr>
          <w:rFonts w:ascii="Calibri" w:hAnsi="Calibri" w:cs="Calibri"/>
          <w:i/>
          <w:iCs/>
          <w:sz w:val="22"/>
          <w:szCs w:val="22"/>
        </w:rPr>
        <w:t>.</w:t>
      </w:r>
      <w:r w:rsidRPr="00870F3A">
        <w:rPr>
          <w:rFonts w:ascii="Calibri" w:hAnsi="Calibri" w:cs="Calibri"/>
          <w:sz w:val="22"/>
          <w:szCs w:val="22"/>
        </w:rPr>
        <w:t xml:space="preserve"> </w:t>
      </w:r>
    </w:p>
    <w:p w14:paraId="25656BFD" w14:textId="77777777" w:rsidR="00202DC6" w:rsidRPr="00870F3A" w:rsidRDefault="00202DC6" w:rsidP="00D07E95">
      <w:pPr>
        <w:pStyle w:val="Standard"/>
        <w:tabs>
          <w:tab w:val="right" w:pos="2399"/>
        </w:tabs>
        <w:autoSpaceDE w:val="0"/>
        <w:spacing w:after="0" w:line="240" w:lineRule="auto"/>
        <w:rPr>
          <w:rFonts w:eastAsia="Calibri" w:cs="Calibri"/>
        </w:rPr>
      </w:pPr>
    </w:p>
    <w:p w14:paraId="5526AE50" w14:textId="77777777" w:rsidR="005B06E9" w:rsidRPr="00870F3A" w:rsidRDefault="005B06E9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69A42FE9" w14:textId="77777777" w:rsidR="00AA6F5B" w:rsidRPr="00870F3A" w:rsidRDefault="008D7C5E" w:rsidP="00D07E95">
      <w:pPr>
        <w:pStyle w:val="Standard"/>
        <w:spacing w:after="0" w:line="240" w:lineRule="auto"/>
        <w:jc w:val="both"/>
        <w:rPr>
          <w:rFonts w:eastAsia="Calibri" w:cs="Calibri"/>
        </w:rPr>
      </w:pPr>
      <w:r w:rsidRPr="00870F3A">
        <w:rPr>
          <w:rFonts w:eastAsia="Calibri" w:cs="Calibri"/>
        </w:rPr>
        <w:t>…………….………………………, dnia ………….……. r.</w:t>
      </w:r>
    </w:p>
    <w:p w14:paraId="47FA0D20" w14:textId="4AC10330" w:rsidR="005B06E9" w:rsidRPr="00870F3A" w:rsidRDefault="008D7C5E" w:rsidP="00D07E95">
      <w:pPr>
        <w:pStyle w:val="Standard"/>
        <w:spacing w:after="0" w:line="240" w:lineRule="auto"/>
        <w:jc w:val="right"/>
        <w:rPr>
          <w:rFonts w:eastAsia="Calibri" w:cs="Calibri"/>
        </w:rPr>
      </w:pPr>
      <w:r w:rsidRPr="00870F3A">
        <w:rPr>
          <w:rFonts w:eastAsia="Calibri" w:cs="Calibri"/>
        </w:rPr>
        <w:t xml:space="preserve"> </w:t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  <w:t>…………………………………………</w:t>
      </w:r>
    </w:p>
    <w:p w14:paraId="5ED66B33" w14:textId="77777777" w:rsidR="005B06E9" w:rsidRPr="00870F3A" w:rsidRDefault="008D7C5E" w:rsidP="00D07E95">
      <w:pPr>
        <w:pStyle w:val="Standard"/>
        <w:spacing w:after="0" w:line="240" w:lineRule="auto"/>
        <w:jc w:val="both"/>
        <w:rPr>
          <w:rFonts w:eastAsia="Calibri" w:cs="Calibri"/>
        </w:rPr>
      </w:pPr>
      <w:r w:rsidRPr="00870F3A">
        <w:rPr>
          <w:rFonts w:eastAsia="Calibri" w:cs="Calibri"/>
        </w:rPr>
        <w:t xml:space="preserve">                  (miejscowość i data) </w:t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  <w:t xml:space="preserve">     (podpis)</w:t>
      </w:r>
    </w:p>
    <w:p w14:paraId="62DB76EA" w14:textId="77777777" w:rsidR="005B06E9" w:rsidRPr="00870F3A" w:rsidRDefault="005B06E9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287E638C" w14:textId="77777777" w:rsidR="005C3809" w:rsidRPr="00870F3A" w:rsidRDefault="005C3809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6E59FBF4" w14:textId="77777777" w:rsidR="005C3809" w:rsidRPr="00870F3A" w:rsidRDefault="005C3809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2DE2C5E5" w14:textId="77777777" w:rsidR="005C3809" w:rsidRPr="00870F3A" w:rsidRDefault="005C3809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668F4D6A" w14:textId="77777777" w:rsidR="005C3809" w:rsidRPr="00870F3A" w:rsidRDefault="005C3809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033E2A6A" w14:textId="77777777" w:rsidR="005C3809" w:rsidRPr="00870F3A" w:rsidRDefault="005C3809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797DF07A" w14:textId="77777777" w:rsidR="005C3809" w:rsidRPr="00870F3A" w:rsidRDefault="005C3809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186DE4B9" w14:textId="510A29B8" w:rsidR="005B06E9" w:rsidRPr="00870F3A" w:rsidRDefault="008D7C5E" w:rsidP="00D07E95">
      <w:pPr>
        <w:pStyle w:val="Standard"/>
        <w:spacing w:after="0" w:line="240" w:lineRule="auto"/>
        <w:jc w:val="both"/>
        <w:rPr>
          <w:rFonts w:eastAsia="Calibri" w:cs="Calibri"/>
        </w:rPr>
      </w:pPr>
      <w:r w:rsidRPr="00870F3A">
        <w:rPr>
          <w:rFonts w:eastAsia="Calibri" w:cs="Calibri"/>
        </w:rPr>
        <w:t>Oświadczam, że zachodzą w stosunku do mnie podstawy wykluczenia z postępowania na podstawie art. …………. ustawy Pzp (podać mającą zastosowanie podstawę wykluczenia spośród wymienionych w art. 108 ust. 1 pkt 1, 2,3,4 5 lub 6 ustawy Pzp). Jednocześnie oświadczam, że w związku z ww. okolicznością, na podstawie art. 110 ust. 2 ustawy Pzp podjąłem następujące środki naprawcze: ….………………………………………………………………………………………………………………..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</w:t>
      </w:r>
    </w:p>
    <w:p w14:paraId="4AEC4E65" w14:textId="77777777" w:rsidR="005B06E9" w:rsidRPr="00870F3A" w:rsidRDefault="005B06E9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33D7F8D2" w14:textId="77777777" w:rsidR="00AA6F5B" w:rsidRPr="00870F3A" w:rsidRDefault="008D7C5E" w:rsidP="00D07E95">
      <w:pPr>
        <w:pStyle w:val="Standard"/>
        <w:spacing w:after="0" w:line="240" w:lineRule="auto"/>
        <w:jc w:val="both"/>
        <w:rPr>
          <w:rFonts w:eastAsia="Calibri" w:cs="Calibri"/>
        </w:rPr>
      </w:pPr>
      <w:r w:rsidRPr="00870F3A">
        <w:rPr>
          <w:rFonts w:eastAsia="Calibri" w:cs="Calibri"/>
        </w:rPr>
        <w:t>…………….………………………, dnia ………….……. r.</w:t>
      </w:r>
    </w:p>
    <w:p w14:paraId="66885394" w14:textId="0DEF63E5" w:rsidR="005B06E9" w:rsidRPr="00870F3A" w:rsidRDefault="008D7C5E" w:rsidP="00D07E95">
      <w:pPr>
        <w:pStyle w:val="Standard"/>
        <w:spacing w:after="0" w:line="240" w:lineRule="auto"/>
        <w:jc w:val="right"/>
        <w:rPr>
          <w:rFonts w:eastAsia="Calibri" w:cs="Calibri"/>
        </w:rPr>
      </w:pPr>
      <w:r w:rsidRPr="00870F3A">
        <w:rPr>
          <w:rFonts w:eastAsia="Calibri" w:cs="Calibri"/>
        </w:rPr>
        <w:t xml:space="preserve"> </w:t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  <w:t>…………………………………………</w:t>
      </w:r>
    </w:p>
    <w:p w14:paraId="16FB3B45" w14:textId="77777777" w:rsidR="005B06E9" w:rsidRPr="00870F3A" w:rsidRDefault="008D7C5E" w:rsidP="00D07E95">
      <w:pPr>
        <w:pStyle w:val="Standard"/>
        <w:spacing w:after="0" w:line="240" w:lineRule="auto"/>
        <w:jc w:val="both"/>
        <w:rPr>
          <w:rFonts w:eastAsia="Calibri" w:cs="Calibri"/>
        </w:rPr>
      </w:pPr>
      <w:r w:rsidRPr="00870F3A">
        <w:rPr>
          <w:rFonts w:eastAsia="Calibri" w:cs="Calibri"/>
        </w:rPr>
        <w:t xml:space="preserve">                  (miejscowość i data) </w:t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  <w:t xml:space="preserve">     (podpis)</w:t>
      </w:r>
    </w:p>
    <w:p w14:paraId="3F1D8C20" w14:textId="77777777" w:rsidR="005B06E9" w:rsidRPr="00870F3A" w:rsidRDefault="005B06E9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6B957B18" w14:textId="77777777" w:rsidR="005B06E9" w:rsidRPr="00870F3A" w:rsidRDefault="005B06E9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071CFD69" w14:textId="77777777" w:rsidR="005C3809" w:rsidRPr="00870F3A" w:rsidRDefault="005C3809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6E4A88BD" w14:textId="77777777" w:rsidR="005C3809" w:rsidRPr="00870F3A" w:rsidRDefault="005C3809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31244F39" w14:textId="77777777" w:rsidR="005C3809" w:rsidRPr="00870F3A" w:rsidRDefault="005C3809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744EFF1F" w14:textId="77777777" w:rsidR="005C3809" w:rsidRPr="00870F3A" w:rsidRDefault="005C3809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74576E83" w14:textId="77777777" w:rsidR="005C3809" w:rsidRPr="00870F3A" w:rsidRDefault="005C3809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60A02EE5" w14:textId="77777777" w:rsidR="005B06E9" w:rsidRPr="00870F3A" w:rsidRDefault="008D7C5E" w:rsidP="00D07E95">
      <w:pPr>
        <w:pStyle w:val="Standard"/>
        <w:spacing w:after="0" w:line="240" w:lineRule="auto"/>
        <w:jc w:val="both"/>
        <w:rPr>
          <w:rFonts w:eastAsia="Calibri" w:cs="Calibri"/>
          <w:b/>
        </w:rPr>
      </w:pPr>
      <w:r w:rsidRPr="00870F3A">
        <w:rPr>
          <w:rFonts w:eastAsia="Calibri" w:cs="Calibri"/>
          <w:b/>
        </w:rPr>
        <w:t>OŚWIADCZENIE DOTYCZĄCE PODANYCH INFORMACJI:</w:t>
      </w:r>
    </w:p>
    <w:p w14:paraId="7C33E5AC" w14:textId="77777777" w:rsidR="005B06E9" w:rsidRPr="00870F3A" w:rsidRDefault="008D7C5E" w:rsidP="00D07E95">
      <w:pPr>
        <w:pStyle w:val="Standard"/>
        <w:spacing w:after="0" w:line="240" w:lineRule="auto"/>
        <w:jc w:val="both"/>
        <w:rPr>
          <w:rFonts w:eastAsia="Calibri" w:cs="Calibri"/>
        </w:rPr>
      </w:pPr>
      <w:r w:rsidRPr="00870F3A">
        <w:rPr>
          <w:rFonts w:eastAsia="Calibri" w:cs="Calibri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DFEF98F" w14:textId="77777777" w:rsidR="005B06E9" w:rsidRPr="00870F3A" w:rsidRDefault="005B06E9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08120523" w14:textId="77777777" w:rsidR="00AA6F5B" w:rsidRPr="00870F3A" w:rsidRDefault="008D7C5E" w:rsidP="00D07E95">
      <w:pPr>
        <w:pStyle w:val="Standard"/>
        <w:spacing w:after="0" w:line="240" w:lineRule="auto"/>
        <w:jc w:val="both"/>
        <w:rPr>
          <w:rFonts w:eastAsia="Calibri" w:cs="Calibri"/>
        </w:rPr>
      </w:pPr>
      <w:r w:rsidRPr="00870F3A">
        <w:rPr>
          <w:rFonts w:eastAsia="Calibri" w:cs="Calibri"/>
        </w:rPr>
        <w:t xml:space="preserve">…………….………………………, dnia ………….……. r. </w:t>
      </w:r>
    </w:p>
    <w:p w14:paraId="69B8C960" w14:textId="234779A2" w:rsidR="005B06E9" w:rsidRPr="00870F3A" w:rsidRDefault="008D7C5E" w:rsidP="00D07E95">
      <w:pPr>
        <w:pStyle w:val="Standard"/>
        <w:spacing w:after="0" w:line="240" w:lineRule="auto"/>
        <w:jc w:val="right"/>
        <w:rPr>
          <w:rFonts w:eastAsia="Calibri" w:cs="Calibri"/>
        </w:rPr>
      </w:pP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  <w:t>…………………………………………</w:t>
      </w:r>
    </w:p>
    <w:p w14:paraId="71124D66" w14:textId="77777777" w:rsidR="005B06E9" w:rsidRPr="00870F3A" w:rsidRDefault="008D7C5E" w:rsidP="00D07E95">
      <w:pPr>
        <w:pStyle w:val="Standard"/>
        <w:spacing w:after="0" w:line="240" w:lineRule="auto"/>
        <w:jc w:val="both"/>
        <w:rPr>
          <w:rFonts w:eastAsia="Calibri" w:cs="Calibri"/>
        </w:rPr>
      </w:pPr>
      <w:r w:rsidRPr="00870F3A">
        <w:rPr>
          <w:rFonts w:eastAsia="Calibri" w:cs="Calibri"/>
        </w:rPr>
        <w:t xml:space="preserve">                  (miejscowość i data) </w:t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</w:r>
      <w:r w:rsidRPr="00870F3A">
        <w:rPr>
          <w:rFonts w:eastAsia="Calibri" w:cs="Calibri"/>
        </w:rPr>
        <w:tab/>
        <w:t xml:space="preserve">     (podpis)</w:t>
      </w:r>
    </w:p>
    <w:p w14:paraId="663046FA" w14:textId="77777777" w:rsidR="005B06E9" w:rsidRPr="00870F3A" w:rsidRDefault="005B06E9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651FC7A6" w14:textId="77777777" w:rsidR="005B06E9" w:rsidRPr="00870F3A" w:rsidRDefault="005B06E9" w:rsidP="00D07E95">
      <w:pPr>
        <w:pStyle w:val="Standard"/>
        <w:spacing w:after="0" w:line="240" w:lineRule="auto"/>
        <w:jc w:val="both"/>
        <w:rPr>
          <w:rFonts w:eastAsia="Calibri" w:cs="Calibri"/>
        </w:rPr>
      </w:pPr>
    </w:p>
    <w:p w14:paraId="402F4C36" w14:textId="77777777" w:rsidR="007830C6" w:rsidRPr="00870F3A" w:rsidRDefault="007830C6" w:rsidP="00D07E95">
      <w:pPr>
        <w:jc w:val="right"/>
        <w:rPr>
          <w:rFonts w:ascii="Calibri" w:eastAsia="Calibri" w:hAnsi="Calibri" w:cs="Calibri"/>
          <w:bCs/>
        </w:rPr>
      </w:pPr>
    </w:p>
    <w:p w14:paraId="42DB8E88" w14:textId="77777777" w:rsidR="005C3809" w:rsidRPr="00870F3A" w:rsidRDefault="005C3809" w:rsidP="00D07E95">
      <w:pPr>
        <w:jc w:val="right"/>
        <w:rPr>
          <w:rFonts w:ascii="Calibri" w:eastAsia="Calibri" w:hAnsi="Calibri" w:cs="Calibri"/>
          <w:bCs/>
        </w:rPr>
      </w:pPr>
    </w:p>
    <w:p w14:paraId="6F3137E4" w14:textId="77777777" w:rsidR="005C3809" w:rsidRPr="00870F3A" w:rsidRDefault="005C3809" w:rsidP="00D07E95">
      <w:pPr>
        <w:jc w:val="right"/>
        <w:rPr>
          <w:rFonts w:ascii="Calibri" w:eastAsia="Calibri" w:hAnsi="Calibri" w:cs="Calibri"/>
          <w:bCs/>
        </w:rPr>
      </w:pPr>
    </w:p>
    <w:p w14:paraId="23FABEE2" w14:textId="77777777" w:rsidR="005C3809" w:rsidRPr="00870F3A" w:rsidRDefault="005C3809" w:rsidP="00D07E95">
      <w:pPr>
        <w:jc w:val="right"/>
        <w:rPr>
          <w:rFonts w:ascii="Calibri" w:eastAsia="Calibri" w:hAnsi="Calibri" w:cs="Calibri"/>
          <w:bCs/>
        </w:rPr>
      </w:pPr>
    </w:p>
    <w:p w14:paraId="09F17E4E" w14:textId="77777777" w:rsidR="005C3809" w:rsidRPr="00870F3A" w:rsidRDefault="005C3809" w:rsidP="00D07E95">
      <w:pPr>
        <w:jc w:val="right"/>
        <w:rPr>
          <w:rFonts w:ascii="Calibri" w:eastAsia="Calibri" w:hAnsi="Calibri" w:cs="Calibri"/>
          <w:bCs/>
        </w:rPr>
      </w:pPr>
    </w:p>
    <w:p w14:paraId="2C927FC7" w14:textId="77777777" w:rsidR="005C3809" w:rsidRPr="00870F3A" w:rsidRDefault="005C3809" w:rsidP="00D07E95">
      <w:pPr>
        <w:jc w:val="right"/>
        <w:rPr>
          <w:rFonts w:ascii="Calibri" w:eastAsia="Calibri" w:hAnsi="Calibri" w:cs="Calibri"/>
          <w:bCs/>
        </w:rPr>
      </w:pPr>
    </w:p>
    <w:p w14:paraId="36958084" w14:textId="77777777" w:rsidR="005C3809" w:rsidRPr="00870F3A" w:rsidRDefault="005C3809" w:rsidP="00D07E95">
      <w:pPr>
        <w:jc w:val="right"/>
        <w:rPr>
          <w:rFonts w:ascii="Calibri" w:eastAsia="Calibri" w:hAnsi="Calibri" w:cs="Calibri"/>
          <w:bCs/>
        </w:rPr>
      </w:pPr>
    </w:p>
    <w:p w14:paraId="082961CB" w14:textId="77777777" w:rsidR="005C3809" w:rsidRPr="00870F3A" w:rsidRDefault="005C3809" w:rsidP="00D07E95">
      <w:pPr>
        <w:jc w:val="right"/>
        <w:rPr>
          <w:rFonts w:ascii="Calibri" w:eastAsia="Calibri" w:hAnsi="Calibri" w:cs="Calibri"/>
          <w:bCs/>
        </w:rPr>
      </w:pPr>
    </w:p>
    <w:p w14:paraId="3517A102" w14:textId="77777777" w:rsidR="005C3809" w:rsidRPr="00870F3A" w:rsidRDefault="005C3809" w:rsidP="00D07E95">
      <w:pPr>
        <w:jc w:val="right"/>
        <w:rPr>
          <w:rFonts w:ascii="Calibri" w:eastAsia="Calibri" w:hAnsi="Calibri" w:cs="Calibri"/>
          <w:bCs/>
        </w:rPr>
      </w:pPr>
    </w:p>
    <w:p w14:paraId="22316C46" w14:textId="77777777" w:rsidR="005C3809" w:rsidRPr="00870F3A" w:rsidRDefault="005C3809" w:rsidP="00D07E95">
      <w:pPr>
        <w:jc w:val="right"/>
        <w:rPr>
          <w:rFonts w:ascii="Calibri" w:eastAsia="Calibri" w:hAnsi="Calibri" w:cs="Calibri"/>
          <w:bCs/>
        </w:rPr>
      </w:pPr>
    </w:p>
    <w:p w14:paraId="4F931771" w14:textId="77777777" w:rsidR="005C3809" w:rsidRPr="00870F3A" w:rsidRDefault="005C3809" w:rsidP="00D07E95">
      <w:pPr>
        <w:jc w:val="right"/>
        <w:rPr>
          <w:rFonts w:ascii="Calibri" w:eastAsia="Calibri" w:hAnsi="Calibri" w:cs="Calibri"/>
          <w:bCs/>
        </w:rPr>
      </w:pPr>
    </w:p>
    <w:p w14:paraId="1BF7D5B3" w14:textId="77777777" w:rsidR="005C3809" w:rsidRPr="00870F3A" w:rsidRDefault="005C3809" w:rsidP="00D07E95">
      <w:pPr>
        <w:jc w:val="right"/>
        <w:rPr>
          <w:rFonts w:ascii="Calibri" w:eastAsia="Calibri" w:hAnsi="Calibri" w:cs="Calibri"/>
          <w:bCs/>
        </w:rPr>
      </w:pPr>
    </w:p>
    <w:p w14:paraId="33E5BB9B" w14:textId="77777777" w:rsidR="005C3809" w:rsidRPr="00870F3A" w:rsidRDefault="005C3809" w:rsidP="00D07E95">
      <w:pPr>
        <w:jc w:val="right"/>
        <w:rPr>
          <w:rFonts w:ascii="Calibri" w:eastAsia="Calibri" w:hAnsi="Calibri" w:cs="Calibri"/>
          <w:bCs/>
        </w:rPr>
      </w:pPr>
    </w:p>
    <w:p w14:paraId="3E7DDBCD" w14:textId="77777777" w:rsidR="00873930" w:rsidRPr="00870F3A" w:rsidRDefault="00873930" w:rsidP="00D07E95">
      <w:pPr>
        <w:jc w:val="right"/>
        <w:rPr>
          <w:rFonts w:ascii="Calibri" w:eastAsia="Calibri" w:hAnsi="Calibri" w:cs="Calibri"/>
          <w:bCs/>
        </w:rPr>
      </w:pPr>
    </w:p>
    <w:p w14:paraId="504CE06D" w14:textId="77777777" w:rsidR="00873930" w:rsidRPr="00870F3A" w:rsidRDefault="00873930" w:rsidP="00D07E95">
      <w:pPr>
        <w:jc w:val="right"/>
        <w:rPr>
          <w:rFonts w:ascii="Calibri" w:eastAsia="Calibri" w:hAnsi="Calibri" w:cs="Calibri"/>
          <w:bCs/>
        </w:rPr>
      </w:pPr>
    </w:p>
    <w:p w14:paraId="734CD11F" w14:textId="77777777" w:rsidR="00222D77" w:rsidRPr="00870F3A" w:rsidRDefault="00222D77" w:rsidP="00D07E95">
      <w:pPr>
        <w:jc w:val="right"/>
        <w:rPr>
          <w:rFonts w:ascii="Calibri" w:eastAsia="Calibri" w:hAnsi="Calibri" w:cs="Calibri"/>
          <w:bCs/>
        </w:rPr>
      </w:pPr>
    </w:p>
    <w:p w14:paraId="3B57F457" w14:textId="77777777" w:rsidR="00222D77" w:rsidRPr="00870F3A" w:rsidRDefault="00222D77" w:rsidP="00D07E95">
      <w:pPr>
        <w:jc w:val="right"/>
        <w:rPr>
          <w:rFonts w:ascii="Calibri" w:eastAsia="Calibri" w:hAnsi="Calibri" w:cs="Calibri"/>
          <w:bCs/>
        </w:rPr>
      </w:pPr>
    </w:p>
    <w:p w14:paraId="5E33548B" w14:textId="77777777" w:rsidR="00222D77" w:rsidRPr="00870F3A" w:rsidRDefault="00222D77" w:rsidP="00D07E95">
      <w:pPr>
        <w:jc w:val="right"/>
        <w:rPr>
          <w:rFonts w:ascii="Calibri" w:eastAsia="Calibri" w:hAnsi="Calibri" w:cs="Calibri"/>
          <w:bCs/>
        </w:rPr>
      </w:pPr>
    </w:p>
    <w:p w14:paraId="7DA5FCF9" w14:textId="77777777" w:rsidR="00222D77" w:rsidRPr="00870F3A" w:rsidRDefault="00222D77" w:rsidP="00D07E95">
      <w:pPr>
        <w:jc w:val="right"/>
        <w:rPr>
          <w:rFonts w:ascii="Calibri" w:eastAsia="Calibri" w:hAnsi="Calibri" w:cs="Calibri"/>
          <w:bCs/>
        </w:rPr>
      </w:pPr>
    </w:p>
    <w:p w14:paraId="2719FA45" w14:textId="77777777" w:rsidR="00222D77" w:rsidRPr="00870F3A" w:rsidRDefault="00222D77" w:rsidP="00D07E95">
      <w:pPr>
        <w:jc w:val="right"/>
        <w:rPr>
          <w:rFonts w:ascii="Calibri" w:eastAsia="Calibri" w:hAnsi="Calibri" w:cs="Calibri"/>
          <w:bCs/>
        </w:rPr>
      </w:pPr>
    </w:p>
    <w:p w14:paraId="46D95C50" w14:textId="77777777" w:rsidR="00222D77" w:rsidRPr="00870F3A" w:rsidRDefault="00222D77" w:rsidP="00D07E95">
      <w:pPr>
        <w:jc w:val="right"/>
        <w:rPr>
          <w:rFonts w:ascii="Calibri" w:eastAsia="Calibri" w:hAnsi="Calibri" w:cs="Calibri"/>
          <w:bCs/>
        </w:rPr>
      </w:pPr>
    </w:p>
    <w:p w14:paraId="5F9A1495" w14:textId="77777777" w:rsidR="00222D77" w:rsidRPr="00870F3A" w:rsidRDefault="00222D77" w:rsidP="00D07E95">
      <w:pPr>
        <w:jc w:val="right"/>
        <w:rPr>
          <w:rFonts w:ascii="Calibri" w:eastAsia="Calibri" w:hAnsi="Calibri" w:cs="Calibri"/>
          <w:bCs/>
        </w:rPr>
      </w:pPr>
    </w:p>
    <w:p w14:paraId="5230653D" w14:textId="7D661552" w:rsidR="005B06E9" w:rsidRPr="00870F3A" w:rsidRDefault="008D7C5E" w:rsidP="00D07E95">
      <w:pPr>
        <w:jc w:val="right"/>
        <w:rPr>
          <w:rFonts w:ascii="Calibri" w:eastAsia="Calibri" w:hAnsi="Calibri" w:cs="Calibri"/>
          <w:bCs/>
        </w:rPr>
      </w:pPr>
      <w:r w:rsidRPr="00870F3A">
        <w:rPr>
          <w:rFonts w:ascii="Calibri" w:eastAsia="Calibri" w:hAnsi="Calibri" w:cs="Calibri"/>
          <w:bCs/>
        </w:rPr>
        <w:t xml:space="preserve">Załącznik nr </w:t>
      </w:r>
      <w:r w:rsidR="006E4EB0" w:rsidRPr="00870F3A">
        <w:rPr>
          <w:rFonts w:ascii="Calibri" w:eastAsia="Calibri" w:hAnsi="Calibri" w:cs="Calibri"/>
          <w:bCs/>
        </w:rPr>
        <w:t>4</w:t>
      </w:r>
      <w:r w:rsidRPr="00870F3A">
        <w:rPr>
          <w:rFonts w:ascii="Calibri" w:eastAsia="Calibri" w:hAnsi="Calibri" w:cs="Calibri"/>
          <w:bCs/>
        </w:rPr>
        <w:t xml:space="preserve"> do SWZ</w:t>
      </w:r>
    </w:p>
    <w:p w14:paraId="73447BD8" w14:textId="77777777" w:rsidR="00417B77" w:rsidRPr="00870F3A" w:rsidRDefault="00417B77" w:rsidP="00D07E95">
      <w:pPr>
        <w:jc w:val="center"/>
        <w:rPr>
          <w:rFonts w:ascii="Calibri" w:hAnsi="Calibri" w:cs="Calibri"/>
          <w:b/>
        </w:rPr>
      </w:pPr>
    </w:p>
    <w:p w14:paraId="25A8A57C" w14:textId="22A6C79C" w:rsidR="005B06E9" w:rsidRPr="00870F3A" w:rsidRDefault="008D7C5E" w:rsidP="00D07E95">
      <w:pPr>
        <w:jc w:val="center"/>
        <w:rPr>
          <w:rFonts w:ascii="Calibri" w:hAnsi="Calibri" w:cs="Calibri"/>
          <w:b/>
        </w:rPr>
      </w:pPr>
      <w:r w:rsidRPr="00870F3A">
        <w:rPr>
          <w:rFonts w:ascii="Calibri" w:hAnsi="Calibri" w:cs="Calibri"/>
          <w:b/>
        </w:rPr>
        <w:t>Klauzula informacyjna dotycząca przetwarzania danych osobowych</w:t>
      </w:r>
    </w:p>
    <w:p w14:paraId="4271CBDD" w14:textId="77777777" w:rsidR="00417B77" w:rsidRPr="00870F3A" w:rsidRDefault="00417B77" w:rsidP="00D07E95">
      <w:pPr>
        <w:jc w:val="center"/>
        <w:rPr>
          <w:rFonts w:ascii="Calibri" w:hAnsi="Calibri" w:cs="Calibri"/>
          <w:b/>
        </w:rPr>
      </w:pPr>
    </w:p>
    <w:p w14:paraId="1C66B2D6" w14:textId="77777777" w:rsidR="002843F4" w:rsidRPr="00870F3A" w:rsidRDefault="002843F4" w:rsidP="002843F4">
      <w:pPr>
        <w:jc w:val="both"/>
        <w:rPr>
          <w:rFonts w:ascii="Calibri" w:hAnsi="Calibri" w:cs="Calibri"/>
          <w:b/>
        </w:rPr>
      </w:pPr>
      <w:r w:rsidRPr="00870F3A">
        <w:rPr>
          <w:rFonts w:ascii="Calibri" w:hAnsi="Calibri" w:cs="Calibri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</w:t>
      </w:r>
      <w:r w:rsidRPr="00870F3A">
        <w:rPr>
          <w:rFonts w:ascii="Calibri" w:hAnsi="Calibri" w:cs="Calibri"/>
        </w:rPr>
        <w:br/>
        <w:t xml:space="preserve">danych oraz uchylenia dyrektywy 95/46/WE (ogólne rozporządzenie o ochronie danych) (Dz. Urz. UE L 119 z 04.05.2016, str. 1), dalej </w:t>
      </w:r>
      <w:r w:rsidRPr="00870F3A">
        <w:rPr>
          <w:rFonts w:ascii="Calibri" w:hAnsi="Calibri" w:cs="Calibri"/>
          <w:i/>
          <w:iCs/>
        </w:rPr>
        <w:t xml:space="preserve">„RODO”, </w:t>
      </w:r>
      <w:r w:rsidRPr="00870F3A">
        <w:rPr>
          <w:rFonts w:ascii="Calibri" w:hAnsi="Calibri" w:cs="Calibri"/>
          <w:b/>
        </w:rPr>
        <w:t>Zamawiający informuje, że:</w:t>
      </w:r>
    </w:p>
    <w:p w14:paraId="2AE76D6C" w14:textId="77777777" w:rsidR="002843F4" w:rsidRPr="00870F3A" w:rsidRDefault="002843F4">
      <w:pPr>
        <w:pStyle w:val="Akapitzlist"/>
        <w:numPr>
          <w:ilvl w:val="0"/>
          <w:numId w:val="35"/>
        </w:numPr>
        <w:suppressAutoHyphens w:val="0"/>
        <w:autoSpaceDN/>
        <w:spacing w:after="0" w:line="240" w:lineRule="auto"/>
        <w:ind w:left="426" w:hanging="426"/>
        <w:contextualSpacing/>
        <w:jc w:val="both"/>
        <w:textAlignment w:val="auto"/>
        <w:rPr>
          <w:rFonts w:eastAsia="Times New Roman" w:cs="Calibri"/>
          <w:i/>
          <w:sz w:val="24"/>
          <w:szCs w:val="24"/>
          <w:lang w:eastAsia="pl-PL"/>
        </w:rPr>
      </w:pPr>
      <w:r w:rsidRPr="00870F3A">
        <w:rPr>
          <w:rFonts w:eastAsia="Times New Roman" w:cs="Calibri"/>
          <w:sz w:val="24"/>
          <w:szCs w:val="24"/>
          <w:lang w:eastAsia="pl-PL"/>
        </w:rPr>
        <w:t>jest administratorem danych osobowych Wykonawcy oraz osób, których dane Wykonawca przekazał w niniejszym postępowaniu,</w:t>
      </w:r>
    </w:p>
    <w:p w14:paraId="0B5D8C1F" w14:textId="2861B93A" w:rsidR="002843F4" w:rsidRPr="00870F3A" w:rsidRDefault="002843F4">
      <w:pPr>
        <w:pStyle w:val="Akapitzlist"/>
        <w:numPr>
          <w:ilvl w:val="0"/>
          <w:numId w:val="35"/>
        </w:numPr>
        <w:suppressAutoHyphens w:val="0"/>
        <w:autoSpaceDN/>
        <w:spacing w:after="0" w:line="240" w:lineRule="auto"/>
        <w:ind w:left="426" w:hanging="426"/>
        <w:contextualSpacing/>
        <w:jc w:val="both"/>
        <w:textAlignment w:val="auto"/>
        <w:rPr>
          <w:rFonts w:cs="Calibri"/>
          <w:b/>
          <w:i/>
          <w:sz w:val="32"/>
          <w:szCs w:val="32"/>
        </w:rPr>
      </w:pPr>
      <w:r w:rsidRPr="00870F3A">
        <w:rPr>
          <w:rFonts w:eastAsia="Times New Roman" w:cs="Calibri"/>
          <w:sz w:val="24"/>
          <w:szCs w:val="24"/>
          <w:lang w:eastAsia="pl-PL"/>
        </w:rPr>
        <w:t xml:space="preserve">dane osobowe Wykonawcy przetwarzane będą na podstawie art. 6 ust. 1 lit. c RODO w celu </w:t>
      </w:r>
      <w:r w:rsidRPr="00870F3A">
        <w:rPr>
          <w:rFonts w:cs="Calibri"/>
          <w:sz w:val="24"/>
          <w:szCs w:val="24"/>
        </w:rPr>
        <w:t xml:space="preserve">związanym z postępowaniem o udzielenie zamówienia publicznego </w:t>
      </w:r>
      <w:r w:rsidRPr="00870F3A">
        <w:rPr>
          <w:rFonts w:cs="Calibri"/>
          <w:sz w:val="24"/>
          <w:szCs w:val="24"/>
        </w:rPr>
        <w:br/>
        <w:t xml:space="preserve">na zadanie pn.: </w:t>
      </w:r>
      <w:r w:rsidRPr="00870F3A">
        <w:rPr>
          <w:rFonts w:cs="Calibri"/>
          <w:b/>
          <w:bCs/>
          <w:sz w:val="24"/>
          <w:szCs w:val="24"/>
          <w:lang w:eastAsia="ar-SA"/>
        </w:rPr>
        <w:t>Dostawy w ramach projektu "Akademia Małego Lingwisty"</w:t>
      </w:r>
      <w:r w:rsidRPr="00870F3A">
        <w:rPr>
          <w:rFonts w:cs="Calibri"/>
          <w:b/>
          <w:bCs/>
          <w:lang w:eastAsia="ar-SA"/>
        </w:rPr>
        <w:t xml:space="preserve"> </w:t>
      </w:r>
      <w:r w:rsidRPr="00870F3A">
        <w:rPr>
          <w:rFonts w:cs="Calibri"/>
          <w:sz w:val="24"/>
          <w:szCs w:val="24"/>
        </w:rPr>
        <w:t>prowadzonym w trybie podstawowym,</w:t>
      </w:r>
    </w:p>
    <w:p w14:paraId="1ED54A78" w14:textId="4734C5C2" w:rsidR="002843F4" w:rsidRPr="00870F3A" w:rsidRDefault="002843F4">
      <w:pPr>
        <w:pStyle w:val="Akapitzlist"/>
        <w:numPr>
          <w:ilvl w:val="0"/>
          <w:numId w:val="35"/>
        </w:numPr>
        <w:suppressAutoHyphens w:val="0"/>
        <w:autoSpaceDN/>
        <w:spacing w:after="0" w:line="240" w:lineRule="auto"/>
        <w:ind w:left="426" w:hanging="426"/>
        <w:contextualSpacing/>
        <w:jc w:val="both"/>
        <w:textAlignment w:val="auto"/>
        <w:rPr>
          <w:rFonts w:eastAsia="Times New Roman" w:cs="Calibri"/>
          <w:i/>
          <w:sz w:val="24"/>
          <w:szCs w:val="24"/>
          <w:lang w:eastAsia="pl-PL"/>
        </w:rPr>
      </w:pPr>
      <w:r w:rsidRPr="00870F3A">
        <w:rPr>
          <w:rFonts w:eastAsia="Times New Roman" w:cs="Calibri"/>
          <w:sz w:val="24"/>
          <w:szCs w:val="24"/>
          <w:lang w:eastAsia="pl-PL"/>
        </w:rPr>
        <w:t xml:space="preserve">odbiorcami danych osobowych Wykonawcy będą osoby lub podmioty, którym udostępniona zostanie dokumentacja postępowania w oparciu o art. 18 oraz art. 74 ustawy z </w:t>
      </w:r>
      <w:r w:rsidRPr="00870F3A">
        <w:rPr>
          <w:rFonts w:cs="Calibri"/>
          <w:bCs/>
          <w:sz w:val="24"/>
          <w:szCs w:val="24"/>
        </w:rPr>
        <w:t xml:space="preserve">dnia 11 września 2019 r. Prawo zamówień publicznych </w:t>
      </w:r>
      <w:r w:rsidRPr="00870F3A">
        <w:rPr>
          <w:rFonts w:eastAsia="Times New Roman" w:cs="Calibri"/>
          <w:sz w:val="24"/>
          <w:szCs w:val="24"/>
          <w:lang w:eastAsia="pl-PL"/>
        </w:rPr>
        <w:t>(Dz. U. z 202</w:t>
      </w:r>
      <w:r w:rsidR="00D450E5">
        <w:rPr>
          <w:rFonts w:eastAsia="Times New Roman" w:cs="Calibri"/>
          <w:sz w:val="24"/>
          <w:szCs w:val="24"/>
          <w:lang w:eastAsia="pl-PL"/>
        </w:rPr>
        <w:t>6</w:t>
      </w:r>
      <w:r w:rsidRPr="00870F3A">
        <w:rPr>
          <w:rFonts w:eastAsia="Times New Roman" w:cs="Calibri"/>
          <w:sz w:val="24"/>
          <w:szCs w:val="24"/>
          <w:lang w:eastAsia="pl-PL"/>
        </w:rPr>
        <w:t xml:space="preserve"> r. poz. </w:t>
      </w:r>
      <w:r w:rsidR="00D450E5">
        <w:rPr>
          <w:rFonts w:eastAsia="Times New Roman" w:cs="Calibri"/>
          <w:sz w:val="24"/>
          <w:szCs w:val="24"/>
          <w:lang w:eastAsia="pl-PL"/>
        </w:rPr>
        <w:t>793</w:t>
      </w:r>
      <w:r w:rsidR="00A27329" w:rsidRPr="00870F3A">
        <w:rPr>
          <w:rFonts w:eastAsia="Times New Roman" w:cs="Calibri"/>
          <w:sz w:val="24"/>
          <w:szCs w:val="24"/>
          <w:lang w:eastAsia="pl-PL"/>
        </w:rPr>
        <w:t>,</w:t>
      </w:r>
      <w:r w:rsidRPr="00870F3A">
        <w:rPr>
          <w:rFonts w:eastAsia="Times New Roman" w:cs="Calibri"/>
          <w:sz w:val="24"/>
          <w:szCs w:val="24"/>
          <w:lang w:eastAsia="pl-PL"/>
        </w:rPr>
        <w:t xml:space="preserve"> z późn. zm.), dalej „ustawa Pzp”,</w:t>
      </w:r>
    </w:p>
    <w:p w14:paraId="7796A2D3" w14:textId="77777777" w:rsidR="002843F4" w:rsidRPr="00870F3A" w:rsidRDefault="002843F4">
      <w:pPr>
        <w:pStyle w:val="Akapitzlist"/>
        <w:numPr>
          <w:ilvl w:val="0"/>
          <w:numId w:val="35"/>
        </w:numPr>
        <w:suppressAutoHyphens w:val="0"/>
        <w:autoSpaceDN/>
        <w:spacing w:after="0" w:line="240" w:lineRule="auto"/>
        <w:ind w:left="426" w:hanging="426"/>
        <w:contextualSpacing/>
        <w:jc w:val="both"/>
        <w:textAlignment w:val="auto"/>
        <w:rPr>
          <w:rFonts w:eastAsia="Times New Roman" w:cs="Calibri"/>
          <w:sz w:val="24"/>
          <w:szCs w:val="24"/>
          <w:lang w:eastAsia="pl-PL"/>
        </w:rPr>
      </w:pPr>
      <w:r w:rsidRPr="00870F3A">
        <w:rPr>
          <w:rFonts w:eastAsia="Times New Roman" w:cs="Calibri"/>
          <w:sz w:val="24"/>
          <w:szCs w:val="24"/>
          <w:lang w:eastAsia="pl-PL"/>
        </w:rPr>
        <w:t>dane osobowe Wykonawcy będą przechowywane, zgodnie z art. 78 ust. 1 ustawy Pzp, przez okres 4 lat od dnia zakończenia postępowania o udzielenie zamówienia, w sposób gwarantujący jego nienaruszalność,</w:t>
      </w:r>
    </w:p>
    <w:p w14:paraId="68F1728F" w14:textId="77777777" w:rsidR="002843F4" w:rsidRPr="00870F3A" w:rsidRDefault="002843F4">
      <w:pPr>
        <w:pStyle w:val="Akapitzlist"/>
        <w:numPr>
          <w:ilvl w:val="0"/>
          <w:numId w:val="35"/>
        </w:numPr>
        <w:suppressAutoHyphens w:val="0"/>
        <w:autoSpaceDN/>
        <w:spacing w:after="0" w:line="240" w:lineRule="auto"/>
        <w:ind w:left="426" w:hanging="426"/>
        <w:contextualSpacing/>
        <w:jc w:val="both"/>
        <w:textAlignment w:val="auto"/>
        <w:rPr>
          <w:rFonts w:eastAsia="Times New Roman" w:cs="Calibri"/>
          <w:i/>
          <w:sz w:val="24"/>
          <w:szCs w:val="24"/>
          <w:lang w:eastAsia="pl-PL"/>
        </w:rPr>
      </w:pPr>
      <w:r w:rsidRPr="00870F3A">
        <w:rPr>
          <w:rFonts w:eastAsia="Times New Roman" w:cs="Calibri"/>
          <w:sz w:val="24"/>
          <w:szCs w:val="24"/>
          <w:lang w:eastAsia="pl-PL"/>
        </w:rPr>
        <w:t>obowiązek podania przez Wykonawcę danych osobowych bezpośrednio go dotyczących jest wymogiem ustawowym określonym w przepisach ustawy Pzp, związanym z udziałem w postępowaniu o udzielenie zamówienia publicznego; konsekwencje niepodania określonych danych wynikają z ustawy Pzp,</w:t>
      </w:r>
    </w:p>
    <w:p w14:paraId="11C4C62C" w14:textId="77777777" w:rsidR="002843F4" w:rsidRPr="00870F3A" w:rsidRDefault="002843F4">
      <w:pPr>
        <w:pStyle w:val="Akapitzlist"/>
        <w:numPr>
          <w:ilvl w:val="0"/>
          <w:numId w:val="35"/>
        </w:numPr>
        <w:suppressAutoHyphens w:val="0"/>
        <w:autoSpaceDN/>
        <w:spacing w:after="0" w:line="240" w:lineRule="auto"/>
        <w:ind w:left="426" w:hanging="426"/>
        <w:contextualSpacing/>
        <w:jc w:val="both"/>
        <w:textAlignment w:val="auto"/>
        <w:rPr>
          <w:rFonts w:eastAsia="Times New Roman" w:cs="Calibri"/>
          <w:i/>
          <w:sz w:val="24"/>
          <w:szCs w:val="24"/>
          <w:lang w:eastAsia="pl-PL"/>
        </w:rPr>
      </w:pPr>
      <w:r w:rsidRPr="00870F3A">
        <w:rPr>
          <w:rFonts w:eastAsia="Times New Roman" w:cs="Calibri"/>
          <w:sz w:val="24"/>
          <w:szCs w:val="24"/>
          <w:lang w:eastAsia="pl-PL"/>
        </w:rPr>
        <w:t>w odniesieniu do danych osobowych Wykonawcy decyzje nie będą podejmowane w sposób zautomatyzowany, stosowanie do art. 22 RODO.</w:t>
      </w:r>
    </w:p>
    <w:p w14:paraId="44F340E1" w14:textId="77777777" w:rsidR="002843F4" w:rsidRPr="00870F3A" w:rsidRDefault="002843F4">
      <w:pPr>
        <w:pStyle w:val="Akapitzlist"/>
        <w:numPr>
          <w:ilvl w:val="0"/>
          <w:numId w:val="35"/>
        </w:numPr>
        <w:suppressAutoHyphens w:val="0"/>
        <w:autoSpaceDN/>
        <w:spacing w:after="0" w:line="240" w:lineRule="auto"/>
        <w:ind w:left="426" w:hanging="426"/>
        <w:contextualSpacing/>
        <w:jc w:val="both"/>
        <w:textAlignment w:val="auto"/>
        <w:rPr>
          <w:rFonts w:eastAsia="Times New Roman" w:cs="Calibri"/>
          <w:i/>
          <w:sz w:val="24"/>
          <w:szCs w:val="24"/>
          <w:lang w:eastAsia="pl-PL"/>
        </w:rPr>
      </w:pPr>
      <w:r w:rsidRPr="00870F3A">
        <w:rPr>
          <w:rFonts w:eastAsia="Times New Roman" w:cs="Calibri"/>
          <w:sz w:val="24"/>
          <w:szCs w:val="24"/>
          <w:lang w:eastAsia="pl-PL"/>
        </w:rPr>
        <w:t>Wykonawca posiada:</w:t>
      </w:r>
    </w:p>
    <w:p w14:paraId="430CC8BC" w14:textId="77777777" w:rsidR="002843F4" w:rsidRPr="00870F3A" w:rsidRDefault="002843F4">
      <w:pPr>
        <w:pStyle w:val="Akapitzlist"/>
        <w:numPr>
          <w:ilvl w:val="0"/>
          <w:numId w:val="32"/>
        </w:numPr>
        <w:suppressAutoHyphens w:val="0"/>
        <w:autoSpaceDN/>
        <w:spacing w:after="0" w:line="240" w:lineRule="auto"/>
        <w:ind w:left="709" w:hanging="283"/>
        <w:contextualSpacing/>
        <w:jc w:val="both"/>
        <w:textAlignment w:val="auto"/>
        <w:rPr>
          <w:rFonts w:eastAsia="Times New Roman" w:cs="Calibri"/>
          <w:sz w:val="24"/>
          <w:szCs w:val="24"/>
          <w:lang w:eastAsia="pl-PL"/>
        </w:rPr>
      </w:pPr>
      <w:r w:rsidRPr="00870F3A">
        <w:rPr>
          <w:rFonts w:eastAsia="Times New Roman" w:cs="Calibri"/>
          <w:sz w:val="24"/>
          <w:szCs w:val="24"/>
          <w:lang w:eastAsia="pl-PL"/>
        </w:rPr>
        <w:t>na podstawie art. 15 RODO prawo dostępu do danych osobowych dotyczących Wykonawcy,</w:t>
      </w:r>
    </w:p>
    <w:p w14:paraId="5C7DBBB2" w14:textId="77777777" w:rsidR="002843F4" w:rsidRPr="00870F3A" w:rsidRDefault="002843F4">
      <w:pPr>
        <w:pStyle w:val="Akapitzlist"/>
        <w:numPr>
          <w:ilvl w:val="0"/>
          <w:numId w:val="32"/>
        </w:numPr>
        <w:suppressAutoHyphens w:val="0"/>
        <w:autoSpaceDN/>
        <w:spacing w:after="0" w:line="240" w:lineRule="auto"/>
        <w:ind w:left="709" w:hanging="283"/>
        <w:contextualSpacing/>
        <w:jc w:val="both"/>
        <w:textAlignment w:val="auto"/>
        <w:rPr>
          <w:rFonts w:eastAsia="Times New Roman" w:cs="Calibri"/>
          <w:sz w:val="24"/>
          <w:szCs w:val="24"/>
          <w:lang w:eastAsia="pl-PL"/>
        </w:rPr>
      </w:pPr>
      <w:r w:rsidRPr="00870F3A">
        <w:rPr>
          <w:rFonts w:eastAsia="Times New Roman" w:cs="Calibri"/>
          <w:sz w:val="24"/>
          <w:szCs w:val="24"/>
          <w:lang w:eastAsia="pl-PL"/>
        </w:rPr>
        <w:t xml:space="preserve">na podstawie art. 16 RODO prawo do sprostowania danych osobowych, o ile ich zmiana nie skutkuje zmianą </w:t>
      </w:r>
      <w:r w:rsidRPr="00870F3A">
        <w:rPr>
          <w:rFonts w:cs="Calibri"/>
          <w:sz w:val="24"/>
          <w:szCs w:val="24"/>
        </w:rPr>
        <w:t xml:space="preserve">wyniku postępowania o udzielenie zamówienia </w:t>
      </w:r>
      <w:r w:rsidRPr="00870F3A">
        <w:rPr>
          <w:rFonts w:cs="Calibri"/>
          <w:sz w:val="24"/>
          <w:szCs w:val="24"/>
        </w:rPr>
        <w:br/>
        <w:t>publicznego ani zmianą postanowień umowy w zakresie niezgodnym z ustawą Pzp oraz nie narusza integralności protokołu oraz jego załączników,</w:t>
      </w:r>
    </w:p>
    <w:p w14:paraId="5E968EFA" w14:textId="77777777" w:rsidR="002843F4" w:rsidRPr="00870F3A" w:rsidRDefault="002843F4">
      <w:pPr>
        <w:pStyle w:val="Akapitzlist"/>
        <w:numPr>
          <w:ilvl w:val="0"/>
          <w:numId w:val="32"/>
        </w:numPr>
        <w:suppressAutoHyphens w:val="0"/>
        <w:autoSpaceDN/>
        <w:spacing w:after="0" w:line="240" w:lineRule="auto"/>
        <w:ind w:left="709" w:hanging="283"/>
        <w:contextualSpacing/>
        <w:jc w:val="both"/>
        <w:textAlignment w:val="auto"/>
        <w:rPr>
          <w:rFonts w:eastAsia="Times New Roman" w:cs="Calibri"/>
          <w:sz w:val="24"/>
          <w:szCs w:val="24"/>
          <w:lang w:eastAsia="pl-PL"/>
        </w:rPr>
      </w:pPr>
      <w:r w:rsidRPr="00870F3A">
        <w:rPr>
          <w:rFonts w:eastAsia="Times New Roman" w:cs="Calibri"/>
          <w:sz w:val="24"/>
          <w:szCs w:val="24"/>
          <w:lang w:eastAsia="pl-PL"/>
        </w:rPr>
        <w:t>na podstawie art. 18 RODO prawo żądania od administratora ograniczenia przetwarzania danych osobowych z zastrzeżeniem przypadków, o których mowa w art. 18 ust. 2 RODO,</w:t>
      </w:r>
    </w:p>
    <w:p w14:paraId="50F7FB90" w14:textId="77777777" w:rsidR="002843F4" w:rsidRPr="00870F3A" w:rsidRDefault="002843F4">
      <w:pPr>
        <w:pStyle w:val="Akapitzlist"/>
        <w:numPr>
          <w:ilvl w:val="0"/>
          <w:numId w:val="32"/>
        </w:numPr>
        <w:suppressAutoHyphens w:val="0"/>
        <w:autoSpaceDN/>
        <w:spacing w:after="0" w:line="240" w:lineRule="auto"/>
        <w:ind w:left="709" w:hanging="283"/>
        <w:contextualSpacing/>
        <w:jc w:val="both"/>
        <w:textAlignment w:val="auto"/>
        <w:rPr>
          <w:rFonts w:eastAsia="Times New Roman" w:cs="Calibri"/>
          <w:i/>
          <w:sz w:val="24"/>
          <w:szCs w:val="24"/>
          <w:lang w:eastAsia="pl-PL"/>
        </w:rPr>
      </w:pPr>
      <w:r w:rsidRPr="00870F3A">
        <w:rPr>
          <w:rFonts w:eastAsia="Times New Roman" w:cs="Calibri"/>
          <w:sz w:val="24"/>
          <w:szCs w:val="24"/>
          <w:lang w:eastAsia="pl-PL"/>
        </w:rPr>
        <w:t>prawo do wniesienia skargi do Prezesa Urzędu Ochrony Danych Osobowych, gdy Wykonawca uzna, że przetwarzanie jego danych osobowych narusza przepisy RODO.</w:t>
      </w:r>
    </w:p>
    <w:p w14:paraId="547AAEFC" w14:textId="77777777" w:rsidR="002843F4" w:rsidRPr="00870F3A" w:rsidRDefault="002843F4">
      <w:pPr>
        <w:pStyle w:val="Akapitzlist"/>
        <w:numPr>
          <w:ilvl w:val="0"/>
          <w:numId w:val="35"/>
        </w:numPr>
        <w:suppressAutoHyphens w:val="0"/>
        <w:autoSpaceDN/>
        <w:spacing w:after="0" w:line="240" w:lineRule="auto"/>
        <w:ind w:left="426" w:hanging="426"/>
        <w:contextualSpacing/>
        <w:jc w:val="both"/>
        <w:textAlignment w:val="auto"/>
        <w:rPr>
          <w:rFonts w:eastAsia="Times New Roman" w:cs="Calibri"/>
          <w:i/>
          <w:sz w:val="24"/>
          <w:szCs w:val="24"/>
          <w:lang w:eastAsia="pl-PL"/>
        </w:rPr>
      </w:pPr>
      <w:r w:rsidRPr="00870F3A">
        <w:rPr>
          <w:rFonts w:eastAsia="Times New Roman" w:cs="Calibri"/>
          <w:sz w:val="24"/>
          <w:szCs w:val="24"/>
          <w:lang w:eastAsia="pl-PL"/>
        </w:rPr>
        <w:t>Wykonawcy nie przysługuje:</w:t>
      </w:r>
    </w:p>
    <w:p w14:paraId="0197D410" w14:textId="77777777" w:rsidR="002843F4" w:rsidRPr="00870F3A" w:rsidRDefault="002843F4">
      <w:pPr>
        <w:pStyle w:val="Akapitzlist"/>
        <w:numPr>
          <w:ilvl w:val="0"/>
          <w:numId w:val="33"/>
        </w:numPr>
        <w:suppressAutoHyphens w:val="0"/>
        <w:autoSpaceDN/>
        <w:spacing w:after="0" w:line="240" w:lineRule="auto"/>
        <w:ind w:left="709" w:hanging="283"/>
        <w:contextualSpacing/>
        <w:jc w:val="both"/>
        <w:textAlignment w:val="auto"/>
        <w:rPr>
          <w:rFonts w:eastAsia="Times New Roman" w:cs="Calibri"/>
          <w:i/>
          <w:sz w:val="24"/>
          <w:szCs w:val="24"/>
          <w:lang w:eastAsia="pl-PL"/>
        </w:rPr>
      </w:pPr>
      <w:r w:rsidRPr="00870F3A">
        <w:rPr>
          <w:rFonts w:eastAsia="Times New Roman" w:cs="Calibri"/>
          <w:sz w:val="24"/>
          <w:szCs w:val="24"/>
          <w:lang w:eastAsia="pl-PL"/>
        </w:rPr>
        <w:t>w związku z art. 17 ust. 3 lit. b, d lub e RODO prawo do usunięcia danych osobowych,</w:t>
      </w:r>
    </w:p>
    <w:p w14:paraId="38AF2D79" w14:textId="77777777" w:rsidR="002843F4" w:rsidRPr="00870F3A" w:rsidRDefault="002843F4">
      <w:pPr>
        <w:pStyle w:val="Akapitzlist"/>
        <w:numPr>
          <w:ilvl w:val="0"/>
          <w:numId w:val="33"/>
        </w:numPr>
        <w:suppressAutoHyphens w:val="0"/>
        <w:autoSpaceDN/>
        <w:spacing w:after="0" w:line="240" w:lineRule="auto"/>
        <w:ind w:left="709" w:hanging="283"/>
        <w:contextualSpacing/>
        <w:jc w:val="both"/>
        <w:textAlignment w:val="auto"/>
        <w:rPr>
          <w:rFonts w:eastAsia="Times New Roman" w:cs="Calibri"/>
          <w:b/>
          <w:i/>
          <w:sz w:val="24"/>
          <w:szCs w:val="24"/>
          <w:lang w:eastAsia="pl-PL"/>
        </w:rPr>
      </w:pPr>
      <w:r w:rsidRPr="00870F3A">
        <w:rPr>
          <w:rFonts w:eastAsia="Times New Roman" w:cs="Calibri"/>
          <w:sz w:val="24"/>
          <w:szCs w:val="24"/>
          <w:lang w:eastAsia="pl-PL"/>
        </w:rPr>
        <w:t>prawo do przenoszenia danych osobowych, o którym mowa w art. 20 RODO,</w:t>
      </w:r>
    </w:p>
    <w:p w14:paraId="3370559F" w14:textId="77777777" w:rsidR="002843F4" w:rsidRPr="00870F3A" w:rsidRDefault="002843F4">
      <w:pPr>
        <w:pStyle w:val="Akapitzlist"/>
        <w:numPr>
          <w:ilvl w:val="0"/>
          <w:numId w:val="33"/>
        </w:numPr>
        <w:suppressAutoHyphens w:val="0"/>
        <w:autoSpaceDN/>
        <w:spacing w:after="0" w:line="240" w:lineRule="auto"/>
        <w:ind w:left="709" w:hanging="283"/>
        <w:contextualSpacing/>
        <w:jc w:val="both"/>
        <w:textAlignment w:val="auto"/>
        <w:rPr>
          <w:rFonts w:eastAsia="Times New Roman" w:cs="Calibri"/>
          <w:i/>
          <w:sz w:val="24"/>
          <w:szCs w:val="24"/>
          <w:lang w:eastAsia="pl-PL"/>
        </w:rPr>
      </w:pPr>
      <w:r w:rsidRPr="00870F3A">
        <w:rPr>
          <w:rFonts w:eastAsia="Times New Roman" w:cs="Calibri"/>
          <w:sz w:val="24"/>
          <w:szCs w:val="24"/>
          <w:lang w:eastAsia="pl-PL"/>
        </w:rPr>
        <w:lastRenderedPageBreak/>
        <w:t>na podstawie art. 21 RODO prawo sprzeciwu, wobec przetwarzania danych osobowych, gdyż podstawą prawną przetwarzania danych osobowych Wykonawcy jest art. 6 ust. 1 lit. c RODO.</w:t>
      </w:r>
    </w:p>
    <w:p w14:paraId="779191D2" w14:textId="77777777" w:rsidR="002843F4" w:rsidRPr="00870F3A" w:rsidRDefault="002843F4" w:rsidP="002843F4">
      <w:pPr>
        <w:shd w:val="clear" w:color="auto" w:fill="FFFFFF"/>
        <w:ind w:left="142"/>
        <w:jc w:val="both"/>
        <w:rPr>
          <w:rFonts w:ascii="Calibri" w:hAnsi="Calibri" w:cs="Calibri"/>
        </w:rPr>
      </w:pPr>
      <w:r w:rsidRPr="00870F3A">
        <w:rPr>
          <w:rFonts w:ascii="Calibri" w:hAnsi="Calibri" w:cs="Calibri"/>
        </w:rPr>
        <w:t>W przypadku, gdy wykonanie obowiązków, o których mowa w art. 15 ust. 1-3 rozporządzenia 2016/679, wymagałoby niewspółmiernie dużego wysiłku Zamawiający może żądać od osoby, której dane dotyczą, wskazania dodatkowych informacji mających na celu sprecyzowanie żądania w szczególności podania nazwy lub daty postępowania o udzielenie zamówienia publicznego lub konkursu.</w:t>
      </w:r>
    </w:p>
    <w:p w14:paraId="2694160F" w14:textId="77777777" w:rsidR="002843F4" w:rsidRPr="00870F3A" w:rsidRDefault="002843F4" w:rsidP="002843F4">
      <w:pPr>
        <w:shd w:val="clear" w:color="auto" w:fill="FFFFFF"/>
        <w:ind w:left="142"/>
        <w:jc w:val="both"/>
        <w:rPr>
          <w:rFonts w:ascii="Calibri" w:hAnsi="Calibri" w:cs="Calibri"/>
        </w:rPr>
      </w:pPr>
      <w:r w:rsidRPr="00870F3A">
        <w:rPr>
          <w:rFonts w:ascii="Calibri" w:hAnsi="Calibri" w:cs="Calibri"/>
        </w:rPr>
        <w:t xml:space="preserve">Skorzystanie przez osobę, której dane dotyczą, z uprawnienia do sprostowania lub uzupełnienia danych osobowych, o którym mowa w art. 16 rozporządzenia 2016/679, nie może skutkować zmianą wyniku postępowania o udzielenie zamówienia publicznego lub konkursu ani zmianą postanowień umowy w zakresie niezgodnym </w:t>
      </w:r>
      <w:r w:rsidRPr="00870F3A">
        <w:rPr>
          <w:rFonts w:ascii="Calibri" w:hAnsi="Calibri" w:cs="Calibri"/>
        </w:rPr>
        <w:br/>
        <w:t>z ustawą.</w:t>
      </w:r>
    </w:p>
    <w:p w14:paraId="1A1EFF2A" w14:textId="77777777" w:rsidR="002843F4" w:rsidRPr="00870F3A" w:rsidRDefault="002843F4" w:rsidP="002843F4">
      <w:pPr>
        <w:shd w:val="clear" w:color="auto" w:fill="FFFFFF"/>
        <w:ind w:left="142"/>
        <w:jc w:val="both"/>
        <w:rPr>
          <w:rFonts w:ascii="Calibri" w:hAnsi="Calibri" w:cs="Calibri"/>
        </w:rPr>
      </w:pPr>
      <w:r w:rsidRPr="00870F3A">
        <w:rPr>
          <w:rFonts w:ascii="Calibri" w:hAnsi="Calibri" w:cs="Calibri"/>
        </w:rPr>
        <w:t xml:space="preserve">Wystąpienie z żądaniem, o którym mowa w art. 18 ust. 1 rozporządzenia 2016/679, nie ogranicza przetwarzania danych osobowych do czasu zakończenia postępowania </w:t>
      </w:r>
      <w:r w:rsidRPr="00870F3A">
        <w:rPr>
          <w:rFonts w:ascii="Calibri" w:hAnsi="Calibri" w:cs="Calibri"/>
        </w:rPr>
        <w:br/>
        <w:t>o udzielenie zamówienia publicznego lub konkursu.</w:t>
      </w:r>
    </w:p>
    <w:p w14:paraId="322FAD33" w14:textId="77777777" w:rsidR="002843F4" w:rsidRPr="00870F3A" w:rsidRDefault="002843F4" w:rsidP="002843F4">
      <w:pPr>
        <w:ind w:left="142"/>
        <w:jc w:val="both"/>
        <w:rPr>
          <w:rFonts w:ascii="Calibri" w:hAnsi="Calibri" w:cs="Calibri"/>
          <w:shd w:val="clear" w:color="auto" w:fill="FFFFFF"/>
        </w:rPr>
      </w:pPr>
      <w:r w:rsidRPr="00870F3A">
        <w:rPr>
          <w:rFonts w:ascii="Calibri" w:hAnsi="Calibri" w:cs="Calibri"/>
          <w:shd w:val="clear" w:color="auto" w:fill="FFFFFF"/>
        </w:rPr>
        <w:t>W przypadku danych osobowych zamieszczonych przez Zamawiającego w Biuletynie Zamówień Publicznych, prawa, o których mowa w art. 15 i art. 16 rozporządzenia 2016/679, są wykonywane w drodze żądania skierowanego do Zamawiającego.</w:t>
      </w:r>
    </w:p>
    <w:p w14:paraId="195788B7" w14:textId="1BDBC297" w:rsidR="005B06E9" w:rsidRPr="00870F3A" w:rsidRDefault="005B06E9" w:rsidP="00D07E95">
      <w:pPr>
        <w:ind w:left="284" w:right="-144" w:hanging="284"/>
        <w:rPr>
          <w:rFonts w:ascii="Calibri" w:hAnsi="Calibri" w:cs="Calibri"/>
          <w:sz w:val="20"/>
        </w:rPr>
      </w:pPr>
    </w:p>
    <w:p w14:paraId="39C08E59" w14:textId="77777777" w:rsidR="00C37177" w:rsidRPr="00870F3A" w:rsidRDefault="00C37177" w:rsidP="00D07E95">
      <w:pPr>
        <w:rPr>
          <w:rFonts w:ascii="Calibri" w:hAnsi="Calibri" w:cs="Calibri"/>
          <w:sz w:val="20"/>
        </w:rPr>
      </w:pPr>
    </w:p>
    <w:p w14:paraId="7BA22A38" w14:textId="77777777" w:rsidR="007830C6" w:rsidRPr="00870F3A" w:rsidRDefault="007830C6" w:rsidP="00D07E95">
      <w:pPr>
        <w:rPr>
          <w:rFonts w:ascii="Calibri" w:hAnsi="Calibri" w:cs="Calibri"/>
          <w:sz w:val="20"/>
        </w:rPr>
      </w:pPr>
    </w:p>
    <w:p w14:paraId="40141A9B" w14:textId="77777777" w:rsidR="007830C6" w:rsidRPr="00870F3A" w:rsidRDefault="007830C6" w:rsidP="00D07E95">
      <w:pPr>
        <w:jc w:val="right"/>
        <w:rPr>
          <w:rFonts w:ascii="Calibri" w:hAnsi="Calibri" w:cs="Calibri"/>
          <w:sz w:val="20"/>
        </w:rPr>
      </w:pPr>
    </w:p>
    <w:p w14:paraId="387041B9" w14:textId="77777777" w:rsidR="00873930" w:rsidRPr="00870F3A" w:rsidRDefault="00873930" w:rsidP="00D07E95">
      <w:pPr>
        <w:jc w:val="right"/>
        <w:rPr>
          <w:rFonts w:ascii="Calibri" w:hAnsi="Calibri" w:cs="Calibri"/>
          <w:sz w:val="20"/>
        </w:rPr>
      </w:pPr>
    </w:p>
    <w:p w14:paraId="29D5BB0A" w14:textId="77777777" w:rsidR="00873930" w:rsidRPr="00870F3A" w:rsidRDefault="00873930" w:rsidP="00D07E95">
      <w:pPr>
        <w:jc w:val="right"/>
        <w:rPr>
          <w:rFonts w:ascii="Calibri" w:hAnsi="Calibri" w:cs="Calibri"/>
          <w:sz w:val="20"/>
        </w:rPr>
      </w:pPr>
    </w:p>
    <w:p w14:paraId="35CC8546" w14:textId="77777777" w:rsidR="00873930" w:rsidRPr="00870F3A" w:rsidRDefault="00873930" w:rsidP="00D07E95">
      <w:pPr>
        <w:jc w:val="right"/>
        <w:rPr>
          <w:rFonts w:ascii="Calibri" w:hAnsi="Calibri" w:cs="Calibri"/>
          <w:sz w:val="20"/>
        </w:rPr>
      </w:pPr>
    </w:p>
    <w:p w14:paraId="5DD44CAC" w14:textId="77777777" w:rsidR="00873930" w:rsidRPr="00870F3A" w:rsidRDefault="00873930" w:rsidP="00D07E95">
      <w:pPr>
        <w:jc w:val="right"/>
        <w:rPr>
          <w:rFonts w:ascii="Calibri" w:hAnsi="Calibri" w:cs="Calibri"/>
          <w:sz w:val="20"/>
        </w:rPr>
      </w:pPr>
    </w:p>
    <w:p w14:paraId="50C6D827" w14:textId="77777777" w:rsidR="00873930" w:rsidRPr="00870F3A" w:rsidRDefault="00873930" w:rsidP="00D07E95">
      <w:pPr>
        <w:jc w:val="right"/>
        <w:rPr>
          <w:rFonts w:ascii="Calibri" w:hAnsi="Calibri" w:cs="Calibri"/>
          <w:sz w:val="20"/>
        </w:rPr>
      </w:pPr>
    </w:p>
    <w:p w14:paraId="6D1460E0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313451D0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33E988E4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1A854310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5FCCF3C5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1800D48D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1E6FED0E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7C991780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3C81F6AD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39549995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4F0595E5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51855A1C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16B8A1E6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40A549BC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4D60A837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0BB2245B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6D644A5E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1C7BB31E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3F0F1B61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516C32DD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69A5E07A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2194A7D5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50B67E46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0429E47F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7724488B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083AD474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7D7CED36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2A00C66F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1AA48E52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0734B62A" w14:textId="77777777" w:rsidR="00222D77" w:rsidRPr="00870F3A" w:rsidRDefault="00222D77" w:rsidP="00D07E95">
      <w:pPr>
        <w:jc w:val="right"/>
        <w:rPr>
          <w:rFonts w:ascii="Calibri" w:hAnsi="Calibri" w:cs="Calibri"/>
          <w:sz w:val="20"/>
        </w:rPr>
      </w:pPr>
    </w:p>
    <w:p w14:paraId="2CD3CCDB" w14:textId="77777777" w:rsidR="00873930" w:rsidRPr="00870F3A" w:rsidRDefault="00873930" w:rsidP="00D07E95">
      <w:pPr>
        <w:pStyle w:val="TreA"/>
        <w:jc w:val="right"/>
        <w:rPr>
          <w:rStyle w:val="Brak"/>
          <w:rFonts w:ascii="Calibri" w:hAnsi="Calibri" w:cs="Calibri"/>
          <w:color w:val="auto"/>
        </w:rPr>
      </w:pPr>
    </w:p>
    <w:p w14:paraId="6B720C8B" w14:textId="10120E3B" w:rsidR="00943266" w:rsidRPr="00870F3A" w:rsidRDefault="00943266" w:rsidP="00D07E95">
      <w:pPr>
        <w:pStyle w:val="TreA"/>
        <w:jc w:val="right"/>
        <w:rPr>
          <w:rStyle w:val="Brak"/>
          <w:rFonts w:ascii="Calibri" w:hAnsi="Calibri" w:cs="Calibri"/>
          <w:color w:val="auto"/>
        </w:rPr>
      </w:pPr>
      <w:r w:rsidRPr="00870F3A">
        <w:rPr>
          <w:rStyle w:val="Brak"/>
          <w:rFonts w:ascii="Calibri" w:hAnsi="Calibri" w:cs="Calibri"/>
          <w:color w:val="auto"/>
        </w:rPr>
        <w:t xml:space="preserve">Załącznik nr </w:t>
      </w:r>
      <w:r w:rsidR="006E4EB0" w:rsidRPr="00870F3A">
        <w:rPr>
          <w:rStyle w:val="Brak"/>
          <w:rFonts w:ascii="Calibri" w:hAnsi="Calibri" w:cs="Calibri"/>
          <w:color w:val="auto"/>
        </w:rPr>
        <w:t>6</w:t>
      </w:r>
      <w:r w:rsidR="00D1516D" w:rsidRPr="00870F3A">
        <w:rPr>
          <w:rStyle w:val="Brak"/>
          <w:rFonts w:ascii="Calibri" w:hAnsi="Calibri" w:cs="Calibri"/>
          <w:color w:val="auto"/>
        </w:rPr>
        <w:t xml:space="preserve"> do SWZ</w:t>
      </w:r>
    </w:p>
    <w:p w14:paraId="231A7DD1" w14:textId="77777777" w:rsidR="00D1516D" w:rsidRPr="00870F3A" w:rsidRDefault="00D1516D" w:rsidP="00D07E95">
      <w:pPr>
        <w:pStyle w:val="TreA"/>
        <w:jc w:val="center"/>
        <w:rPr>
          <w:rStyle w:val="Brak"/>
          <w:rFonts w:ascii="Calibri" w:hAnsi="Calibri" w:cs="Calibri"/>
          <w:b/>
          <w:bCs/>
          <w:color w:val="auto"/>
        </w:rPr>
      </w:pPr>
    </w:p>
    <w:p w14:paraId="65320879" w14:textId="77777777" w:rsidR="00D1516D" w:rsidRPr="00870F3A" w:rsidRDefault="00D1516D" w:rsidP="00D07E95">
      <w:pPr>
        <w:pStyle w:val="TreA"/>
        <w:jc w:val="center"/>
        <w:rPr>
          <w:rStyle w:val="Brak"/>
          <w:rFonts w:ascii="Calibri" w:hAnsi="Calibri" w:cs="Calibri"/>
          <w:b/>
          <w:bCs/>
          <w:color w:val="auto"/>
        </w:rPr>
      </w:pPr>
    </w:p>
    <w:p w14:paraId="224492EC" w14:textId="4A5976DE" w:rsidR="00943266" w:rsidRPr="00870F3A" w:rsidRDefault="00943266" w:rsidP="00D07E95">
      <w:pPr>
        <w:pStyle w:val="TreA"/>
        <w:jc w:val="center"/>
        <w:rPr>
          <w:rStyle w:val="Brak"/>
          <w:rFonts w:ascii="Calibri" w:eastAsia="Helvetica Neue" w:hAnsi="Calibri" w:cs="Calibri"/>
          <w:color w:val="auto"/>
        </w:rPr>
      </w:pPr>
      <w:r w:rsidRPr="00870F3A">
        <w:rPr>
          <w:rStyle w:val="Brak"/>
          <w:rFonts w:ascii="Calibri" w:hAnsi="Calibri" w:cs="Calibri"/>
          <w:b/>
          <w:bCs/>
          <w:color w:val="auto"/>
        </w:rPr>
        <w:t>Wykonawca/ Podmiot udostępniający zasoby:</w:t>
      </w:r>
      <w:r w:rsidRPr="00870F3A">
        <w:rPr>
          <w:rStyle w:val="Odwoanieprzypisudolnego"/>
          <w:rFonts w:ascii="Calibri" w:hAnsi="Calibri" w:cs="Calibri"/>
          <w:b/>
          <w:bCs/>
          <w:color w:val="auto"/>
        </w:rPr>
        <w:footnoteReference w:id="3"/>
      </w:r>
    </w:p>
    <w:p w14:paraId="3BC52C12" w14:textId="77777777" w:rsidR="00943266" w:rsidRPr="00870F3A" w:rsidRDefault="00943266" w:rsidP="00D07E95">
      <w:pPr>
        <w:pStyle w:val="TreA"/>
        <w:jc w:val="both"/>
        <w:rPr>
          <w:rFonts w:ascii="Calibri" w:eastAsia="Helvetica Neue" w:hAnsi="Calibri" w:cs="Calibri"/>
          <w:color w:val="auto"/>
        </w:rPr>
      </w:pPr>
      <w:r w:rsidRPr="00870F3A">
        <w:rPr>
          <w:rFonts w:ascii="Calibri" w:hAnsi="Calibri" w:cs="Calibri"/>
          <w:color w:val="auto"/>
        </w:rPr>
        <w:t>…………………………………….…………………………………….………………………………</w:t>
      </w:r>
    </w:p>
    <w:p w14:paraId="16387B32" w14:textId="77777777" w:rsidR="00943266" w:rsidRPr="00870F3A" w:rsidRDefault="00943266" w:rsidP="00D07E95">
      <w:pPr>
        <w:pStyle w:val="TreA"/>
        <w:jc w:val="both"/>
        <w:rPr>
          <w:rStyle w:val="Brak"/>
          <w:rFonts w:ascii="Calibri" w:eastAsia="Helvetica Neue" w:hAnsi="Calibri" w:cs="Calibri"/>
          <w:i/>
          <w:iCs/>
          <w:color w:val="auto"/>
        </w:rPr>
      </w:pPr>
      <w:r w:rsidRPr="00870F3A">
        <w:rPr>
          <w:rStyle w:val="Brak"/>
          <w:rFonts w:ascii="Calibri" w:hAnsi="Calibri" w:cs="Calibri"/>
          <w:i/>
          <w:iCs/>
          <w:color w:val="auto"/>
        </w:rPr>
        <w:t>(pełna nazwa/firma, adres,</w:t>
      </w:r>
    </w:p>
    <w:p w14:paraId="0FDAD9AD" w14:textId="77777777" w:rsidR="00943266" w:rsidRPr="00870F3A" w:rsidRDefault="00943266" w:rsidP="00D07E95">
      <w:pPr>
        <w:pStyle w:val="TreA"/>
        <w:jc w:val="both"/>
        <w:rPr>
          <w:rStyle w:val="Brak"/>
          <w:rFonts w:ascii="Calibri" w:eastAsia="Helvetica Neue" w:hAnsi="Calibri" w:cs="Calibri"/>
          <w:i/>
          <w:iCs/>
          <w:color w:val="auto"/>
        </w:rPr>
      </w:pPr>
      <w:r w:rsidRPr="00870F3A">
        <w:rPr>
          <w:rStyle w:val="Brak"/>
          <w:rFonts w:ascii="Calibri" w:hAnsi="Calibri" w:cs="Calibri"/>
          <w:i/>
          <w:iCs/>
          <w:color w:val="auto"/>
        </w:rPr>
        <w:t>w zależności od podmiotu: NIP/PESEL,</w:t>
      </w:r>
    </w:p>
    <w:p w14:paraId="59DD7147" w14:textId="77777777" w:rsidR="00943266" w:rsidRPr="00870F3A" w:rsidRDefault="00943266" w:rsidP="00D07E95">
      <w:pPr>
        <w:pStyle w:val="TreA"/>
        <w:jc w:val="both"/>
        <w:rPr>
          <w:rStyle w:val="Brak"/>
          <w:rFonts w:ascii="Calibri" w:eastAsia="Helvetica Neue" w:hAnsi="Calibri" w:cs="Calibri"/>
          <w:i/>
          <w:iCs/>
          <w:color w:val="auto"/>
        </w:rPr>
      </w:pPr>
      <w:r w:rsidRPr="00870F3A">
        <w:rPr>
          <w:rStyle w:val="Brak"/>
          <w:rFonts w:ascii="Calibri" w:hAnsi="Calibri" w:cs="Calibri"/>
          <w:i/>
          <w:iCs/>
          <w:color w:val="auto"/>
        </w:rPr>
        <w:t>KRS/CEiDG)</w:t>
      </w:r>
    </w:p>
    <w:p w14:paraId="1F4F89CF" w14:textId="77777777" w:rsidR="00943266" w:rsidRPr="00870F3A" w:rsidRDefault="00943266" w:rsidP="00D07E95">
      <w:pPr>
        <w:pStyle w:val="TreA"/>
        <w:jc w:val="both"/>
        <w:rPr>
          <w:rFonts w:ascii="Calibri" w:eastAsia="Helvetica Neue" w:hAnsi="Calibri" w:cs="Calibri"/>
          <w:color w:val="auto"/>
        </w:rPr>
      </w:pPr>
    </w:p>
    <w:p w14:paraId="49669BF2" w14:textId="77777777" w:rsidR="00943266" w:rsidRPr="00870F3A" w:rsidRDefault="00943266" w:rsidP="00D07E95">
      <w:pPr>
        <w:pStyle w:val="TreA"/>
        <w:jc w:val="both"/>
        <w:rPr>
          <w:rStyle w:val="Brak"/>
          <w:rFonts w:ascii="Calibri" w:eastAsia="Helvetica Neue" w:hAnsi="Calibri" w:cs="Calibri"/>
          <w:color w:val="auto"/>
          <w:u w:val="single"/>
        </w:rPr>
      </w:pPr>
      <w:r w:rsidRPr="00870F3A">
        <w:rPr>
          <w:rStyle w:val="Brak"/>
          <w:rFonts w:ascii="Calibri" w:hAnsi="Calibri" w:cs="Calibri"/>
          <w:color w:val="auto"/>
          <w:u w:val="single"/>
        </w:rPr>
        <w:t>reprezentowany przez:</w:t>
      </w:r>
    </w:p>
    <w:p w14:paraId="00797347" w14:textId="77777777" w:rsidR="00943266" w:rsidRPr="00870F3A" w:rsidRDefault="00943266" w:rsidP="00D07E95">
      <w:pPr>
        <w:pStyle w:val="TreA"/>
        <w:jc w:val="both"/>
        <w:rPr>
          <w:rFonts w:ascii="Calibri" w:eastAsia="Helvetica Neue" w:hAnsi="Calibri" w:cs="Calibri"/>
          <w:color w:val="auto"/>
        </w:rPr>
      </w:pPr>
      <w:r w:rsidRPr="00870F3A">
        <w:rPr>
          <w:rFonts w:ascii="Calibri" w:hAnsi="Calibri" w:cs="Calibri"/>
          <w:color w:val="auto"/>
        </w:rPr>
        <w:t>…………………………………….…………………………………….………………………………</w:t>
      </w:r>
    </w:p>
    <w:p w14:paraId="4E480E89" w14:textId="77777777" w:rsidR="00943266" w:rsidRPr="00870F3A" w:rsidRDefault="00943266" w:rsidP="00D07E95">
      <w:pPr>
        <w:pStyle w:val="TreA"/>
        <w:jc w:val="both"/>
        <w:rPr>
          <w:rFonts w:ascii="Calibri" w:eastAsia="Helvetica Neue" w:hAnsi="Calibri" w:cs="Calibri"/>
          <w:color w:val="auto"/>
        </w:rPr>
      </w:pPr>
      <w:r w:rsidRPr="00870F3A">
        <w:rPr>
          <w:rStyle w:val="Brak"/>
          <w:rFonts w:ascii="Calibri" w:hAnsi="Calibri" w:cs="Calibri"/>
          <w:i/>
          <w:iCs/>
          <w:color w:val="auto"/>
        </w:rPr>
        <w:t>(imię, nazwisko, stanowisko/podstawa do reprezentacji)</w:t>
      </w:r>
    </w:p>
    <w:p w14:paraId="3D6269E6" w14:textId="77777777" w:rsidR="00943266" w:rsidRPr="00870F3A" w:rsidRDefault="00943266" w:rsidP="00D07E95">
      <w:pPr>
        <w:pStyle w:val="TreA"/>
        <w:jc w:val="both"/>
        <w:rPr>
          <w:rFonts w:ascii="Calibri" w:eastAsia="Helvetica Neue" w:hAnsi="Calibri" w:cs="Calibri"/>
          <w:color w:val="auto"/>
        </w:rPr>
      </w:pPr>
    </w:p>
    <w:p w14:paraId="0385707A" w14:textId="77777777" w:rsidR="00943266" w:rsidRPr="00870F3A" w:rsidRDefault="00943266" w:rsidP="00D07E95">
      <w:pPr>
        <w:pStyle w:val="TreA"/>
        <w:jc w:val="center"/>
        <w:rPr>
          <w:rFonts w:ascii="Calibri" w:eastAsia="Helvetica Neue" w:hAnsi="Calibri" w:cs="Calibri"/>
          <w:b/>
          <w:bCs/>
          <w:color w:val="auto"/>
          <w:u w:val="single"/>
        </w:rPr>
      </w:pPr>
      <w:r w:rsidRPr="00870F3A">
        <w:rPr>
          <w:rStyle w:val="Brak"/>
          <w:rFonts w:ascii="Calibri" w:hAnsi="Calibri" w:cs="Calibri"/>
          <w:b/>
          <w:bCs/>
          <w:color w:val="auto"/>
          <w:u w:val="single"/>
        </w:rPr>
        <w:t>OŚWIADCZENIE</w:t>
      </w:r>
    </w:p>
    <w:p w14:paraId="1F85DD88" w14:textId="77777777" w:rsidR="00D1516D" w:rsidRPr="00870F3A" w:rsidRDefault="00943266" w:rsidP="00D07E95">
      <w:pPr>
        <w:pStyle w:val="TreA"/>
        <w:jc w:val="center"/>
        <w:rPr>
          <w:rStyle w:val="Brak"/>
          <w:rFonts w:ascii="Calibri" w:hAnsi="Calibri" w:cs="Calibri"/>
          <w:b/>
          <w:bCs/>
          <w:color w:val="auto"/>
          <w:u w:val="single"/>
        </w:rPr>
      </w:pPr>
      <w:r w:rsidRPr="00870F3A">
        <w:rPr>
          <w:rStyle w:val="Brak"/>
          <w:rFonts w:ascii="Calibri" w:hAnsi="Calibri" w:cs="Calibri"/>
          <w:b/>
          <w:bCs/>
          <w:color w:val="auto"/>
          <w:u w:val="single"/>
        </w:rPr>
        <w:t xml:space="preserve">O AKTUALNOŚCI INFORMACJI ZAWARTYCH </w:t>
      </w:r>
    </w:p>
    <w:p w14:paraId="3138BC95" w14:textId="6FDA29E3" w:rsidR="00943266" w:rsidRPr="00870F3A" w:rsidRDefault="00943266" w:rsidP="00D07E95">
      <w:pPr>
        <w:pStyle w:val="TreA"/>
        <w:jc w:val="center"/>
        <w:rPr>
          <w:rStyle w:val="Brak"/>
          <w:rFonts w:ascii="Calibri" w:eastAsia="Helvetica Neue" w:hAnsi="Calibri" w:cs="Calibri"/>
          <w:color w:val="auto"/>
          <w:u w:val="single"/>
        </w:rPr>
      </w:pPr>
      <w:r w:rsidRPr="00870F3A">
        <w:rPr>
          <w:rStyle w:val="Brak"/>
          <w:rFonts w:ascii="Calibri" w:hAnsi="Calibri" w:cs="Calibri"/>
          <w:b/>
          <w:bCs/>
          <w:color w:val="auto"/>
          <w:u w:val="single"/>
        </w:rPr>
        <w:t>W OŚWIADCZENIU O BRAKU PODSTAW WYKLUCZENIA</w:t>
      </w:r>
    </w:p>
    <w:p w14:paraId="68A765CF" w14:textId="77777777" w:rsidR="00943266" w:rsidRPr="00870F3A" w:rsidRDefault="00943266" w:rsidP="00D07E95">
      <w:pPr>
        <w:pStyle w:val="TreA"/>
        <w:jc w:val="both"/>
        <w:rPr>
          <w:rFonts w:ascii="Calibri" w:eastAsia="Helvetica Neue" w:hAnsi="Calibri" w:cs="Calibri"/>
          <w:color w:val="auto"/>
        </w:rPr>
      </w:pPr>
    </w:p>
    <w:p w14:paraId="78F9B38D" w14:textId="3AA42D5F" w:rsidR="00943266" w:rsidRPr="00870F3A" w:rsidRDefault="00943266" w:rsidP="00D07E95">
      <w:pPr>
        <w:pStyle w:val="TreA"/>
        <w:jc w:val="both"/>
        <w:rPr>
          <w:rFonts w:ascii="Calibri" w:eastAsia="Helvetica Neue" w:hAnsi="Calibri" w:cs="Calibri"/>
          <w:color w:val="auto"/>
        </w:rPr>
      </w:pPr>
      <w:r w:rsidRPr="00870F3A">
        <w:rPr>
          <w:rFonts w:ascii="Calibri" w:hAnsi="Calibri" w:cs="Calibri"/>
          <w:color w:val="auto"/>
        </w:rPr>
        <w:t>1. Na potrzeby postępowania o udzielenie zam</w:t>
      </w:r>
      <w:r w:rsidRPr="00870F3A">
        <w:rPr>
          <w:rStyle w:val="Brak"/>
          <w:rFonts w:ascii="Calibri" w:hAnsi="Calibri" w:cs="Calibri"/>
          <w:color w:val="auto"/>
        </w:rPr>
        <w:t>ó</w:t>
      </w:r>
      <w:r w:rsidRPr="00870F3A">
        <w:rPr>
          <w:rFonts w:ascii="Calibri" w:hAnsi="Calibri" w:cs="Calibri"/>
          <w:color w:val="auto"/>
        </w:rPr>
        <w:t>wienia publicznego oświadczam, że wszystkie informacje zawarte w złożonym przeze mnie wcześniej oświadczeniu o braku podstaw wykluczenia nadal są aktualne.</w:t>
      </w:r>
    </w:p>
    <w:p w14:paraId="1E6A2402" w14:textId="77777777" w:rsidR="00943266" w:rsidRPr="00870F3A" w:rsidRDefault="00943266" w:rsidP="00D07E95">
      <w:pPr>
        <w:rPr>
          <w:rFonts w:ascii="Calibri" w:hAnsi="Calibri" w:cs="Calibri"/>
          <w:b/>
          <w:bCs/>
          <w:iCs/>
        </w:rPr>
      </w:pPr>
      <w:r w:rsidRPr="00870F3A">
        <w:rPr>
          <w:rFonts w:ascii="Calibri" w:hAnsi="Calibri" w:cs="Calibri"/>
          <w:b/>
          <w:bCs/>
          <w:iCs/>
        </w:rPr>
        <w:t>2. Oświadczenie o przynależności do grupy kapitałowej</w:t>
      </w:r>
      <w:r w:rsidRPr="00870F3A">
        <w:rPr>
          <w:rStyle w:val="Odwoanieprzypisudolnego"/>
          <w:rFonts w:ascii="Calibri" w:hAnsi="Calibri" w:cs="Calibri"/>
          <w:b/>
          <w:bCs/>
          <w:iCs/>
        </w:rPr>
        <w:footnoteReference w:id="4"/>
      </w:r>
    </w:p>
    <w:p w14:paraId="68F416E6" w14:textId="5291A007" w:rsidR="00943266" w:rsidRPr="00870F3A" w:rsidRDefault="00943266" w:rsidP="00D07E95">
      <w:pPr>
        <w:jc w:val="both"/>
        <w:rPr>
          <w:rFonts w:ascii="Calibri" w:hAnsi="Calibri" w:cs="Calibri"/>
        </w:rPr>
      </w:pPr>
      <w:r w:rsidRPr="00870F3A">
        <w:rPr>
          <w:rFonts w:ascii="Calibri" w:hAnsi="Calibri" w:cs="Calibri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70F3A">
        <w:rPr>
          <w:rFonts w:ascii="Calibri" w:hAnsi="Calibri" w:cs="Calibri"/>
        </w:rPr>
        <w:instrText xml:space="preserve"> FORMCHECKBOX </w:instrText>
      </w:r>
      <w:r w:rsidRPr="00870F3A">
        <w:rPr>
          <w:rFonts w:ascii="Calibri" w:hAnsi="Calibri" w:cs="Calibri"/>
        </w:rPr>
      </w:r>
      <w:r w:rsidRPr="00870F3A">
        <w:rPr>
          <w:rFonts w:ascii="Calibri" w:hAnsi="Calibri" w:cs="Calibri"/>
        </w:rPr>
        <w:fldChar w:fldCharType="separate"/>
      </w:r>
      <w:r w:rsidRPr="00870F3A">
        <w:rPr>
          <w:rFonts w:ascii="Calibri" w:hAnsi="Calibri" w:cs="Calibri"/>
        </w:rPr>
        <w:fldChar w:fldCharType="end"/>
      </w:r>
      <w:r w:rsidRPr="00870F3A">
        <w:rPr>
          <w:rFonts w:ascii="Calibri" w:hAnsi="Calibri" w:cs="Calibri"/>
        </w:rPr>
        <w:t xml:space="preserve"> oświadczam, że Wykonawca, którego reprezentuję nie przynależy do grupy kapitałowej w rozumieniu ustawy z dnia 16 lutego 2007 r. o ochronie konkurencji i konsumentów (tekst jedn. Dz. U. z 202</w:t>
      </w:r>
      <w:r w:rsidR="00D1516D" w:rsidRPr="00870F3A">
        <w:rPr>
          <w:rFonts w:ascii="Calibri" w:hAnsi="Calibri" w:cs="Calibri"/>
        </w:rPr>
        <w:t>4</w:t>
      </w:r>
      <w:r w:rsidRPr="00870F3A">
        <w:rPr>
          <w:rFonts w:ascii="Calibri" w:hAnsi="Calibri" w:cs="Calibri"/>
        </w:rPr>
        <w:t xml:space="preserve"> r., poz. </w:t>
      </w:r>
      <w:r w:rsidR="00D1516D" w:rsidRPr="00870F3A">
        <w:rPr>
          <w:rFonts w:ascii="Calibri" w:hAnsi="Calibri" w:cs="Calibri"/>
        </w:rPr>
        <w:t>594</w:t>
      </w:r>
      <w:r w:rsidRPr="00870F3A">
        <w:rPr>
          <w:rFonts w:ascii="Calibri" w:hAnsi="Calibri" w:cs="Calibri"/>
        </w:rPr>
        <w:t xml:space="preserve"> z późn. zm.) z innym wykonawcą, który złożył ofertę lub ofertę częściową w przedmiotowym postępowaniu*</w:t>
      </w:r>
    </w:p>
    <w:p w14:paraId="771F5BE7" w14:textId="102442A5" w:rsidR="00943266" w:rsidRPr="00870F3A" w:rsidRDefault="00943266" w:rsidP="00D07E95">
      <w:pPr>
        <w:jc w:val="both"/>
        <w:rPr>
          <w:rFonts w:ascii="Calibri" w:hAnsi="Calibri" w:cs="Calibri"/>
        </w:rPr>
      </w:pPr>
      <w:r w:rsidRPr="00870F3A">
        <w:rPr>
          <w:rFonts w:ascii="Calibri" w:hAnsi="Calibri" w:cs="Calibri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70F3A">
        <w:rPr>
          <w:rFonts w:ascii="Calibri" w:hAnsi="Calibri" w:cs="Calibri"/>
        </w:rPr>
        <w:instrText xml:space="preserve"> FORMCHECKBOX </w:instrText>
      </w:r>
      <w:r w:rsidRPr="00870F3A">
        <w:rPr>
          <w:rFonts w:ascii="Calibri" w:hAnsi="Calibri" w:cs="Calibri"/>
        </w:rPr>
      </w:r>
      <w:r w:rsidRPr="00870F3A">
        <w:rPr>
          <w:rFonts w:ascii="Calibri" w:hAnsi="Calibri" w:cs="Calibri"/>
        </w:rPr>
        <w:fldChar w:fldCharType="separate"/>
      </w:r>
      <w:r w:rsidRPr="00870F3A">
        <w:rPr>
          <w:rFonts w:ascii="Calibri" w:hAnsi="Calibri" w:cs="Calibri"/>
        </w:rPr>
        <w:fldChar w:fldCharType="end"/>
      </w:r>
      <w:r w:rsidRPr="00870F3A">
        <w:rPr>
          <w:rFonts w:ascii="Calibri" w:hAnsi="Calibri" w:cs="Calibri"/>
        </w:rPr>
        <w:t xml:space="preserve"> oświadczam, że Wykonawca, którego reprezentuję przynależy do grupy kapitałowej w rozumieniu ustawy z dnia 16 lutego 2007 r. o ochronie konkurencji i konsumentów (tekst jedn. Dz. U. z 202</w:t>
      </w:r>
      <w:r w:rsidR="00D1516D" w:rsidRPr="00870F3A">
        <w:rPr>
          <w:rFonts w:ascii="Calibri" w:hAnsi="Calibri" w:cs="Calibri"/>
        </w:rPr>
        <w:t>4</w:t>
      </w:r>
      <w:r w:rsidRPr="00870F3A">
        <w:rPr>
          <w:rFonts w:ascii="Calibri" w:hAnsi="Calibri" w:cs="Calibri"/>
        </w:rPr>
        <w:t xml:space="preserve"> r., poz. </w:t>
      </w:r>
      <w:r w:rsidR="00D1516D" w:rsidRPr="00870F3A">
        <w:rPr>
          <w:rFonts w:ascii="Calibri" w:hAnsi="Calibri" w:cs="Calibri"/>
        </w:rPr>
        <w:t>594</w:t>
      </w:r>
      <w:r w:rsidRPr="00870F3A">
        <w:rPr>
          <w:rFonts w:ascii="Calibri" w:hAnsi="Calibri" w:cs="Calibri"/>
        </w:rPr>
        <w:t xml:space="preserve"> z późn. zm.) wraz z wykonawcą, który złożył ofertę lub ofertę częściową w przedmiotowym postępowaniu  tj. (podać nazwę i adres)*:</w:t>
      </w:r>
    </w:p>
    <w:p w14:paraId="205187FE" w14:textId="79179D78" w:rsidR="00943266" w:rsidRPr="00870F3A" w:rsidRDefault="00943266" w:rsidP="00D07E95">
      <w:pPr>
        <w:jc w:val="both"/>
        <w:rPr>
          <w:rFonts w:ascii="Calibri" w:hAnsi="Calibri" w:cs="Calibri"/>
        </w:rPr>
      </w:pPr>
      <w:r w:rsidRPr="00870F3A">
        <w:rPr>
          <w:rFonts w:ascii="Calibri" w:hAnsi="Calibri" w:cs="Calibri"/>
        </w:rPr>
        <w:t xml:space="preserve">___________________________________________________________________________ </w:t>
      </w:r>
    </w:p>
    <w:p w14:paraId="72DAE24D" w14:textId="77777777" w:rsidR="00943266" w:rsidRPr="00870F3A" w:rsidRDefault="00943266" w:rsidP="00D07E95">
      <w:pPr>
        <w:tabs>
          <w:tab w:val="left" w:pos="360"/>
        </w:tabs>
        <w:jc w:val="both"/>
        <w:rPr>
          <w:rFonts w:ascii="Calibri" w:hAnsi="Calibri" w:cs="Calibri"/>
        </w:rPr>
      </w:pPr>
      <w:r w:rsidRPr="00870F3A">
        <w:rPr>
          <w:rFonts w:ascii="Calibri" w:hAnsi="Calibri" w:cs="Calibri"/>
        </w:rPr>
        <w:t xml:space="preserve">......................................................     </w:t>
      </w:r>
    </w:p>
    <w:p w14:paraId="7D4E9729" w14:textId="77AB7E85" w:rsidR="00943266" w:rsidRPr="00870F3A" w:rsidRDefault="00943266" w:rsidP="00D07E95">
      <w:pPr>
        <w:tabs>
          <w:tab w:val="left" w:pos="360"/>
        </w:tabs>
        <w:jc w:val="both"/>
        <w:rPr>
          <w:rFonts w:ascii="Calibri" w:hAnsi="Calibri" w:cs="Calibri"/>
        </w:rPr>
      </w:pPr>
      <w:r w:rsidRPr="00870F3A">
        <w:rPr>
          <w:rFonts w:ascii="Calibri" w:hAnsi="Calibri" w:cs="Calibri"/>
        </w:rPr>
        <w:t xml:space="preserve">Miejscowość, data              </w:t>
      </w:r>
    </w:p>
    <w:p w14:paraId="4B09EA24" w14:textId="77777777" w:rsidR="00943266" w:rsidRPr="00870F3A" w:rsidRDefault="00943266" w:rsidP="00D07E95">
      <w:pPr>
        <w:tabs>
          <w:tab w:val="left" w:pos="360"/>
        </w:tabs>
        <w:jc w:val="right"/>
        <w:rPr>
          <w:rFonts w:ascii="Calibri" w:hAnsi="Calibri" w:cs="Calibri"/>
        </w:rPr>
      </w:pPr>
      <w:r w:rsidRPr="00870F3A">
        <w:rPr>
          <w:rFonts w:ascii="Calibri" w:hAnsi="Calibri" w:cs="Calibri"/>
        </w:rPr>
        <w:t xml:space="preserve"> Podpis elektroniczny</w:t>
      </w:r>
    </w:p>
    <w:p w14:paraId="566856CC" w14:textId="77777777" w:rsidR="00943266" w:rsidRPr="00870F3A" w:rsidRDefault="00943266" w:rsidP="00D07E95">
      <w:pPr>
        <w:pStyle w:val="TreA"/>
        <w:jc w:val="both"/>
        <w:rPr>
          <w:rStyle w:val="Brak"/>
          <w:rFonts w:ascii="Calibri" w:eastAsia="Helvetica Neue" w:hAnsi="Calibri" w:cs="Calibri"/>
          <w:color w:val="auto"/>
          <w:sz w:val="13"/>
          <w:szCs w:val="13"/>
          <w:u w:val="single"/>
        </w:rPr>
      </w:pPr>
      <w:r w:rsidRPr="00870F3A">
        <w:rPr>
          <w:rStyle w:val="Brak"/>
          <w:rFonts w:ascii="Calibri" w:hAnsi="Calibri" w:cs="Calibri"/>
          <w:i/>
          <w:iCs/>
          <w:color w:val="auto"/>
          <w:sz w:val="13"/>
          <w:szCs w:val="13"/>
          <w:u w:val="single"/>
        </w:rPr>
        <w:t>Informacja dla Wykonawcy:</w:t>
      </w:r>
    </w:p>
    <w:p w14:paraId="7BD6A347" w14:textId="77777777" w:rsidR="00943266" w:rsidRPr="00870F3A" w:rsidRDefault="00943266" w:rsidP="00D07E95">
      <w:pPr>
        <w:pStyle w:val="TreA"/>
        <w:jc w:val="both"/>
        <w:rPr>
          <w:rStyle w:val="Brak"/>
          <w:rFonts w:ascii="Calibri" w:eastAsia="Helvetica Neue" w:hAnsi="Calibri" w:cs="Calibri"/>
          <w:i/>
          <w:iCs/>
          <w:color w:val="auto"/>
          <w:sz w:val="13"/>
          <w:szCs w:val="13"/>
        </w:rPr>
      </w:pPr>
      <w:r w:rsidRPr="00870F3A">
        <w:rPr>
          <w:rStyle w:val="Brak"/>
          <w:rFonts w:ascii="Calibri" w:hAnsi="Calibri" w:cs="Calibri"/>
          <w:i/>
          <w:iCs/>
          <w:color w:val="auto"/>
          <w:sz w:val="13"/>
          <w:szCs w:val="13"/>
        </w:rPr>
        <w:t>Oświadczenie składa podmiot, na którego zdolnościach w celu potwierdzenia spełniania warunków udziału w postępowaniu powołuje się Wykonawca.</w:t>
      </w:r>
      <w:r w:rsidRPr="00870F3A">
        <w:rPr>
          <w:rStyle w:val="Brak"/>
          <w:rFonts w:ascii="Calibri" w:eastAsia="Helvetica Neue" w:hAnsi="Calibri" w:cs="Calibri"/>
          <w:i/>
          <w:iCs/>
          <w:color w:val="auto"/>
          <w:sz w:val="13"/>
          <w:szCs w:val="13"/>
        </w:rPr>
        <w:t xml:space="preserve"> </w:t>
      </w:r>
      <w:r w:rsidRPr="00870F3A">
        <w:rPr>
          <w:rStyle w:val="Brak"/>
          <w:rFonts w:ascii="Calibri" w:hAnsi="Calibri" w:cs="Calibri"/>
          <w:i/>
          <w:iCs/>
          <w:color w:val="auto"/>
          <w:sz w:val="13"/>
          <w:szCs w:val="13"/>
        </w:rPr>
        <w:t>Oświadczenie przekazuje Zamawiającemu wyłącznie ten Wykonawca, którego oferta zostanie najwyżej oceniona, na wezwanie Zamawiającego.</w:t>
      </w:r>
    </w:p>
    <w:p w14:paraId="7442CC75" w14:textId="77777777" w:rsidR="00943266" w:rsidRPr="00870F3A" w:rsidRDefault="00943266" w:rsidP="00D07E95">
      <w:pPr>
        <w:rPr>
          <w:rFonts w:ascii="Calibri" w:hAnsi="Calibri" w:cs="Calibri"/>
          <w:b/>
        </w:rPr>
      </w:pPr>
    </w:p>
    <w:p w14:paraId="4468FAB5" w14:textId="77777777" w:rsidR="00943266" w:rsidRPr="00870F3A" w:rsidRDefault="00943266" w:rsidP="00D07E95">
      <w:pPr>
        <w:contextualSpacing/>
        <w:jc w:val="both"/>
        <w:rPr>
          <w:rFonts w:ascii="Calibri" w:hAnsi="Calibri" w:cs="Calibri"/>
          <w:b/>
          <w:bCs/>
          <w:sz w:val="20"/>
          <w:szCs w:val="20"/>
        </w:rPr>
      </w:pPr>
    </w:p>
    <w:sectPr w:rsidR="00943266" w:rsidRPr="00870F3A" w:rsidSect="00A14634">
      <w:headerReference w:type="default" r:id="rId7"/>
      <w:footerReference w:type="default" r:id="rId8"/>
      <w:pgSz w:w="11906" w:h="16838"/>
      <w:pgMar w:top="704" w:right="1418" w:bottom="1134" w:left="1418" w:header="284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D6E506" w14:textId="77777777" w:rsidR="00E32E18" w:rsidRDefault="00E32E18">
      <w:r>
        <w:separator/>
      </w:r>
    </w:p>
  </w:endnote>
  <w:endnote w:type="continuationSeparator" w:id="0">
    <w:p w14:paraId="664941AA" w14:textId="77777777" w:rsidR="00E32E18" w:rsidRDefault="00E32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panose1 w:val="020B0604020202020204"/>
    <w:charset w:val="00"/>
    <w:family w:val="auto"/>
    <w:pitch w:val="variable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PL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NeueLT W1G 45 L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143C2F" w14:textId="2E072437" w:rsidR="00E2106F" w:rsidRPr="00FA0154" w:rsidRDefault="00E2106F" w:rsidP="00FA0154">
    <w:pPr>
      <w:tabs>
        <w:tab w:val="center" w:pos="4536"/>
        <w:tab w:val="right" w:pos="9072"/>
      </w:tabs>
      <w:jc w:val="right"/>
      <w:rPr>
        <w:rFonts w:ascii="Arial Narrow" w:hAnsi="Arial Narrow" w:cs="Arial"/>
        <w:noProof/>
        <w:kern w:val="18"/>
        <w:sz w:val="16"/>
        <w:szCs w:val="14"/>
        <w:lang w:val="en-US"/>
      </w:rPr>
    </w:pPr>
    <w:r w:rsidRPr="00FA0154">
      <w:rPr>
        <w:rFonts w:ascii="Arial Narrow" w:hAnsi="Arial Narrow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73C941" wp14:editId="0145EAC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2" cy="19687"/>
              <wp:effectExtent l="0" t="0" r="24128" b="18413"/>
              <wp:wrapSquare wrapText="bothSides"/>
              <wp:docPr id="1" name="Ramka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72" cy="1968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4C66D7E" w14:textId="77777777" w:rsidR="00E2106F" w:rsidRPr="00460970" w:rsidRDefault="00E2106F">
                          <w:pPr>
                            <w:pStyle w:val="Stopka"/>
                            <w:rPr>
                              <w:sz w:val="16"/>
                              <w:szCs w:val="14"/>
                            </w:rPr>
                          </w:pPr>
                          <w:r w:rsidRPr="00460970">
                            <w:rPr>
                              <w:rStyle w:val="Numerstrony"/>
                              <w:sz w:val="16"/>
                              <w:szCs w:val="14"/>
                            </w:rPr>
                            <w:fldChar w:fldCharType="begin"/>
                          </w:r>
                          <w:r w:rsidRPr="00460970">
                            <w:rPr>
                              <w:rStyle w:val="Numerstrony"/>
                              <w:sz w:val="16"/>
                              <w:szCs w:val="14"/>
                            </w:rPr>
                            <w:instrText xml:space="preserve"> PAGE </w:instrText>
                          </w:r>
                          <w:r w:rsidRPr="00460970">
                            <w:rPr>
                              <w:rStyle w:val="Numerstrony"/>
                              <w:sz w:val="16"/>
                              <w:szCs w:val="14"/>
                            </w:rPr>
                            <w:fldChar w:fldCharType="separate"/>
                          </w:r>
                          <w:r w:rsidRPr="00460970">
                            <w:rPr>
                              <w:rStyle w:val="Numerstrony"/>
                              <w:sz w:val="16"/>
                              <w:szCs w:val="14"/>
                            </w:rPr>
                            <w:t>34</w:t>
                          </w:r>
                          <w:r w:rsidRPr="00460970">
                            <w:rPr>
                              <w:rStyle w:val="Numerstrony"/>
                              <w:sz w:val="16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73C941" id="_x0000_t202" coordsize="21600,21600" o:spt="202" path="m,l,21600r21600,l21600,xe">
              <v:stroke joinstyle="miter"/>
              <v:path gradientshapeok="t" o:connecttype="rect"/>
            </v:shapetype>
            <v:shape id="Ramka2" o:spid="_x0000_s1026" type="#_x0000_t202" style="position:absolute;left:0;text-align:left;margin-left:0;margin-top:.05pt;width:1.1pt;height:1.55pt;z-index:251659264;visibility:visible;mso-wrap-style:non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" filled="f" stroked="f">
              <v:textbox style="mso-fit-shape-to-text:t" inset="0,0,0,0">
                <w:txbxContent>
                  <w:p w14:paraId="54C66D7E" w14:textId="77777777" w:rsidR="00E2106F" w:rsidRPr="00460970" w:rsidRDefault="00E2106F">
                    <w:pPr>
                      <w:pStyle w:val="Stopka"/>
                      <w:rPr>
                        <w:sz w:val="16"/>
                        <w:szCs w:val="14"/>
                      </w:rPr>
                    </w:pPr>
                    <w:r w:rsidRPr="00460970">
                      <w:rPr>
                        <w:rStyle w:val="Numerstrony"/>
                        <w:sz w:val="16"/>
                        <w:szCs w:val="14"/>
                      </w:rPr>
                      <w:fldChar w:fldCharType="begin"/>
                    </w:r>
                    <w:r w:rsidRPr="00460970">
                      <w:rPr>
                        <w:rStyle w:val="Numerstrony"/>
                        <w:sz w:val="16"/>
                        <w:szCs w:val="14"/>
                      </w:rPr>
                      <w:instrText xml:space="preserve"> PAGE </w:instrText>
                    </w:r>
                    <w:r w:rsidRPr="00460970">
                      <w:rPr>
                        <w:rStyle w:val="Numerstrony"/>
                        <w:sz w:val="16"/>
                        <w:szCs w:val="14"/>
                      </w:rPr>
                      <w:fldChar w:fldCharType="separate"/>
                    </w:r>
                    <w:r w:rsidRPr="00460970">
                      <w:rPr>
                        <w:rStyle w:val="Numerstrony"/>
                        <w:sz w:val="16"/>
                        <w:szCs w:val="14"/>
                      </w:rPr>
                      <w:t>34</w:t>
                    </w:r>
                    <w:r w:rsidRPr="00460970">
                      <w:rPr>
                        <w:rStyle w:val="Numerstrony"/>
                        <w:sz w:val="16"/>
                        <w:szCs w:val="1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DBF898" w14:textId="77777777" w:rsidR="00E32E18" w:rsidRDefault="00E32E18">
      <w:r>
        <w:rPr>
          <w:color w:val="000000"/>
        </w:rPr>
        <w:separator/>
      </w:r>
    </w:p>
  </w:footnote>
  <w:footnote w:type="continuationSeparator" w:id="0">
    <w:p w14:paraId="0ABB0AED" w14:textId="77777777" w:rsidR="00E32E18" w:rsidRDefault="00E32E18">
      <w:r>
        <w:continuationSeparator/>
      </w:r>
    </w:p>
  </w:footnote>
  <w:footnote w:id="1">
    <w:p w14:paraId="56B71FDB" w14:textId="75074FF7" w:rsidR="005C3809" w:rsidRPr="005C3809" w:rsidRDefault="005C3809" w:rsidP="005C3809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5C3809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5C3809">
        <w:rPr>
          <w:rFonts w:asciiTheme="minorHAnsi" w:hAnsiTheme="minorHAnsi" w:cstheme="minorHAnsi"/>
          <w:sz w:val="16"/>
          <w:szCs w:val="16"/>
        </w:rPr>
        <w:t xml:space="preserve"> Wykonawca dostosowuje treść niniejszego oświadczenia do formy składanej oferty</w:t>
      </w:r>
    </w:p>
  </w:footnote>
  <w:footnote w:id="2">
    <w:p w14:paraId="13219FFB" w14:textId="77777777" w:rsidR="00202DC6" w:rsidRPr="005C3809" w:rsidRDefault="00202DC6" w:rsidP="005C3809">
      <w:pPr>
        <w:jc w:val="both"/>
        <w:rPr>
          <w:rFonts w:asciiTheme="minorHAnsi" w:hAnsiTheme="minorHAnsi" w:cstheme="minorHAnsi"/>
          <w:color w:val="222222"/>
          <w:sz w:val="16"/>
          <w:szCs w:val="16"/>
        </w:rPr>
      </w:pPr>
      <w:r w:rsidRPr="005C3809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5C3809">
        <w:rPr>
          <w:rFonts w:asciiTheme="minorHAnsi" w:hAnsiTheme="minorHAnsi" w:cstheme="minorHAnsi"/>
          <w:sz w:val="16"/>
          <w:szCs w:val="16"/>
        </w:rPr>
        <w:t xml:space="preserve"> </w:t>
      </w:r>
      <w:r w:rsidRPr="005C3809">
        <w:rPr>
          <w:rFonts w:asciiTheme="minorHAnsi" w:hAnsiTheme="minorHAnsi" w:cstheme="minorHAnsi"/>
          <w:color w:val="222222"/>
          <w:sz w:val="16"/>
          <w:szCs w:val="16"/>
        </w:rPr>
        <w:t xml:space="preserve">Zgodnie z treścią art. 7 ust. 1 ustawy z dnia 13 kwietnia 2022 r. </w:t>
      </w:r>
      <w:r w:rsidRPr="005C3809">
        <w:rPr>
          <w:rFonts w:asciiTheme="minorHAnsi" w:hAnsiTheme="minorHAnsi" w:cstheme="minorHAnsi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5C3809">
        <w:rPr>
          <w:rFonts w:asciiTheme="minorHAnsi" w:hAnsiTheme="minorHAnsi" w:cstheme="minorHAnsi"/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14:paraId="0C032CFD" w14:textId="77777777" w:rsidR="00202DC6" w:rsidRPr="005C3809" w:rsidRDefault="00202DC6" w:rsidP="005C3809">
      <w:pPr>
        <w:jc w:val="both"/>
        <w:rPr>
          <w:rFonts w:asciiTheme="minorHAnsi" w:hAnsiTheme="minorHAnsi" w:cstheme="minorHAnsi"/>
          <w:color w:val="222222"/>
          <w:sz w:val="16"/>
          <w:szCs w:val="16"/>
        </w:rPr>
      </w:pPr>
      <w:r w:rsidRPr="005C3809">
        <w:rPr>
          <w:rFonts w:asciiTheme="minorHAnsi" w:hAnsiTheme="minorHAnsi" w:cstheme="minorHAnsi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0E1A05A" w14:textId="77777777" w:rsidR="00202DC6" w:rsidRPr="005C3809" w:rsidRDefault="00202DC6" w:rsidP="005C3809">
      <w:pPr>
        <w:jc w:val="both"/>
        <w:rPr>
          <w:rFonts w:asciiTheme="minorHAnsi" w:hAnsiTheme="minorHAnsi" w:cstheme="minorHAnsi"/>
          <w:color w:val="222222"/>
          <w:sz w:val="16"/>
          <w:szCs w:val="16"/>
        </w:rPr>
      </w:pPr>
      <w:r w:rsidRPr="005C3809">
        <w:rPr>
          <w:rFonts w:asciiTheme="minorHAnsi" w:hAnsiTheme="minorHAnsi" w:cstheme="minorHAnsi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AD1909D" w14:textId="77777777" w:rsidR="00202DC6" w:rsidRPr="00761CEB" w:rsidRDefault="00202DC6" w:rsidP="005C3809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5C3809">
        <w:rPr>
          <w:rFonts w:asciiTheme="minorHAnsi" w:hAnsiTheme="minorHAnsi" w:cstheme="minorHAnsi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3">
    <w:p w14:paraId="41AA9379" w14:textId="77777777" w:rsidR="00943266" w:rsidRPr="00943266" w:rsidRDefault="00943266" w:rsidP="00943266">
      <w:pPr>
        <w:pStyle w:val="Tekstprzypisudolnego"/>
        <w:rPr>
          <w:sz w:val="13"/>
          <w:szCs w:val="13"/>
        </w:rPr>
      </w:pPr>
      <w:r w:rsidRPr="00943266">
        <w:rPr>
          <w:rStyle w:val="Odwoanieprzypisudolnego"/>
          <w:sz w:val="13"/>
          <w:szCs w:val="13"/>
        </w:rPr>
        <w:footnoteRef/>
      </w:r>
      <w:r w:rsidRPr="00943266">
        <w:rPr>
          <w:sz w:val="13"/>
          <w:szCs w:val="13"/>
        </w:rPr>
        <w:t xml:space="preserve"> Wypełnić właściwie</w:t>
      </w:r>
    </w:p>
  </w:footnote>
  <w:footnote w:id="4">
    <w:p w14:paraId="47E8633F" w14:textId="77777777" w:rsidR="00943266" w:rsidRPr="00927234" w:rsidRDefault="00943266" w:rsidP="00943266">
      <w:pPr>
        <w:spacing w:before="120"/>
        <w:jc w:val="both"/>
        <w:rPr>
          <w:rFonts w:asciiTheme="minorHAnsi" w:hAnsiTheme="minorHAnsi" w:cstheme="minorHAnsi"/>
          <w:bCs/>
        </w:rPr>
      </w:pPr>
      <w:r w:rsidRPr="00943266">
        <w:rPr>
          <w:rStyle w:val="Odwoanieprzypisudolnego"/>
          <w:rFonts w:asciiTheme="minorHAnsi" w:hAnsiTheme="minorHAnsi" w:cstheme="minorHAnsi"/>
          <w:sz w:val="13"/>
          <w:szCs w:val="13"/>
        </w:rPr>
        <w:footnoteRef/>
      </w:r>
      <w:r w:rsidRPr="00943266">
        <w:rPr>
          <w:rFonts w:asciiTheme="minorHAnsi" w:hAnsiTheme="minorHAnsi" w:cstheme="minorHAnsi"/>
          <w:sz w:val="13"/>
          <w:szCs w:val="13"/>
        </w:rPr>
        <w:t xml:space="preserve"> </w:t>
      </w:r>
      <w:r w:rsidRPr="00943266">
        <w:rPr>
          <w:rFonts w:asciiTheme="minorHAnsi" w:hAnsiTheme="minorHAnsi" w:cstheme="minorHAnsi"/>
          <w:bCs/>
          <w:sz w:val="13"/>
          <w:szCs w:val="13"/>
        </w:rPr>
        <w:t xml:space="preserve">Należy zaznaczyć odpowiedni kwadrat. </w:t>
      </w:r>
      <w:r w:rsidRPr="00943266">
        <w:rPr>
          <w:rFonts w:asciiTheme="minorHAnsi" w:hAnsiTheme="minorHAnsi" w:cstheme="minorHAnsi"/>
          <w:sz w:val="13"/>
          <w:szCs w:val="13"/>
        </w:rPr>
        <w:t>Wraz ze złożeniem oświadczenia o przynależności do tej samej grupy kapitałowej Wykonawca przedkłada dokumenty lub informacje potwierdzające przygotowanie oferty lub oferty częściowej niezależnie od innego Wykonawcy należącego do tej samej grupy kapitałowej.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382822" w14:textId="77777777" w:rsidR="006C0A15" w:rsidRDefault="006C0A15" w:rsidP="00DF3AED">
    <w:pPr>
      <w:pStyle w:val="Nagwek"/>
      <w:ind w:left="0"/>
    </w:pPr>
  </w:p>
  <w:p w14:paraId="52AD0C0B" w14:textId="0561C1F6" w:rsidR="00E2106F" w:rsidRDefault="00DF3AED" w:rsidP="00A14634">
    <w:pPr>
      <w:pStyle w:val="Nagwek"/>
      <w:ind w:left="0"/>
    </w:pPr>
    <w:r>
      <w:rPr>
        <w:noProof/>
      </w:rPr>
      <w:drawing>
        <wp:inline distT="0" distB="0" distL="0" distR="0" wp14:anchorId="60456C5E" wp14:editId="625B4F2A">
          <wp:extent cx="5759450" cy="493207"/>
          <wp:effectExtent l="0" t="0" r="0" b="0"/>
          <wp:docPr id="78653549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535499" name="Obraz 78653549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4932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1"/>
    <w:multiLevelType w:val="singleLevel"/>
    <w:tmpl w:val="E47025FA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EE6549E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lang w:val="pl-PL"/>
      </w:rPr>
    </w:lvl>
  </w:abstractNum>
  <w:abstractNum w:abstractNumId="3" w15:restartNumberingAfterBreak="0">
    <w:nsid w:val="00000004"/>
    <w:multiLevelType w:val="multilevel"/>
    <w:tmpl w:val="BB5E818E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lang w:val="pl-P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lang w:val="pl-PL"/>
      </w:rPr>
    </w:lvl>
  </w:abstractNum>
  <w:abstractNum w:abstractNumId="5" w15:restartNumberingAfterBreak="0">
    <w:nsid w:val="00000006"/>
    <w:multiLevelType w:val="singleLevel"/>
    <w:tmpl w:val="0000000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lang w:val="pl-PL"/>
      </w:rPr>
    </w:lvl>
  </w:abstractNum>
  <w:abstractNum w:abstractNumId="6" w15:restartNumberingAfterBreak="0">
    <w:nsid w:val="00DC2572"/>
    <w:multiLevelType w:val="multilevel"/>
    <w:tmpl w:val="6B12EC4E"/>
    <w:styleLink w:val="WW8Num33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eastAsia="Calibri" w:hAnsi="Calibri" w:cs="Calibri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1A12154"/>
    <w:multiLevelType w:val="multilevel"/>
    <w:tmpl w:val="BB9E4568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8" w15:restartNumberingAfterBreak="0">
    <w:nsid w:val="02DB33E4"/>
    <w:multiLevelType w:val="multilevel"/>
    <w:tmpl w:val="CCFC6838"/>
    <w:styleLink w:val="WW8Num5"/>
    <w:lvl w:ilvl="0">
      <w:start w:val="1"/>
      <w:numFmt w:val="upperLetter"/>
      <w:lvlText w:val="%1."/>
      <w:lvlJc w:val="left"/>
      <w:pPr>
        <w:ind w:left="397" w:hanging="397"/>
      </w:pPr>
      <w:rPr>
        <w:rFonts w:ascii="Tahoma" w:hAnsi="Tahoma" w:cs="Tahoma"/>
        <w:b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4509D7"/>
    <w:multiLevelType w:val="hybridMultilevel"/>
    <w:tmpl w:val="E34A4DC4"/>
    <w:lvl w:ilvl="0" w:tplc="DF1E0F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340C1F"/>
    <w:multiLevelType w:val="multilevel"/>
    <w:tmpl w:val="73B09436"/>
    <w:styleLink w:val="WW8Num2"/>
    <w:lvl w:ilvl="0">
      <w:numFmt w:val="bullet"/>
      <w:lvlText w:val=""/>
      <w:lvlJc w:val="left"/>
      <w:pPr>
        <w:ind w:left="707" w:hanging="283"/>
      </w:pPr>
      <w:rPr>
        <w:rFonts w:ascii="Symbol" w:hAnsi="Symbol"/>
      </w:rPr>
    </w:lvl>
    <w:lvl w:ilvl="1">
      <w:numFmt w:val="bullet"/>
      <w:lvlText w:val=""/>
      <w:lvlJc w:val="left"/>
      <w:pPr>
        <w:ind w:left="1414" w:hanging="283"/>
      </w:pPr>
      <w:rPr>
        <w:rFonts w:ascii="Symbol" w:hAnsi="Symbol"/>
      </w:rPr>
    </w:lvl>
    <w:lvl w:ilvl="2">
      <w:numFmt w:val="bullet"/>
      <w:lvlText w:val=""/>
      <w:lvlJc w:val="left"/>
      <w:pPr>
        <w:ind w:left="2121" w:hanging="283"/>
      </w:pPr>
      <w:rPr>
        <w:rFonts w:ascii="Symbol" w:hAnsi="Symbol"/>
      </w:rPr>
    </w:lvl>
    <w:lvl w:ilvl="3">
      <w:numFmt w:val="bullet"/>
      <w:lvlText w:val=""/>
      <w:lvlJc w:val="left"/>
      <w:pPr>
        <w:ind w:left="2828" w:hanging="283"/>
      </w:pPr>
      <w:rPr>
        <w:rFonts w:ascii="Symbol" w:hAnsi="Symbol"/>
      </w:rPr>
    </w:lvl>
    <w:lvl w:ilvl="4">
      <w:numFmt w:val="bullet"/>
      <w:lvlText w:val=""/>
      <w:lvlJc w:val="left"/>
      <w:pPr>
        <w:ind w:left="3535" w:hanging="283"/>
      </w:pPr>
      <w:rPr>
        <w:rFonts w:ascii="Symbol" w:hAnsi="Symbol"/>
      </w:rPr>
    </w:lvl>
    <w:lvl w:ilvl="5">
      <w:numFmt w:val="bullet"/>
      <w:lvlText w:val=""/>
      <w:lvlJc w:val="left"/>
      <w:pPr>
        <w:ind w:left="4242" w:hanging="283"/>
      </w:pPr>
      <w:rPr>
        <w:rFonts w:ascii="Symbol" w:hAnsi="Symbol"/>
      </w:rPr>
    </w:lvl>
    <w:lvl w:ilvl="6">
      <w:numFmt w:val="bullet"/>
      <w:lvlText w:val=""/>
      <w:lvlJc w:val="left"/>
      <w:pPr>
        <w:ind w:left="4949" w:hanging="283"/>
      </w:pPr>
      <w:rPr>
        <w:rFonts w:ascii="Symbol" w:hAnsi="Symbol"/>
      </w:rPr>
    </w:lvl>
    <w:lvl w:ilvl="7">
      <w:numFmt w:val="bullet"/>
      <w:lvlText w:val=""/>
      <w:lvlJc w:val="left"/>
      <w:pPr>
        <w:ind w:left="5656" w:hanging="283"/>
      </w:pPr>
      <w:rPr>
        <w:rFonts w:ascii="Symbol" w:hAnsi="Symbol"/>
      </w:rPr>
    </w:lvl>
    <w:lvl w:ilvl="8">
      <w:numFmt w:val="bullet"/>
      <w:lvlText w:val=""/>
      <w:lvlJc w:val="left"/>
      <w:pPr>
        <w:ind w:left="6363" w:hanging="283"/>
      </w:pPr>
      <w:rPr>
        <w:rFonts w:ascii="Symbol" w:hAnsi="Symbol"/>
      </w:rPr>
    </w:lvl>
  </w:abstractNum>
  <w:abstractNum w:abstractNumId="11" w15:restartNumberingAfterBreak="0">
    <w:nsid w:val="153419D4"/>
    <w:multiLevelType w:val="multilevel"/>
    <w:tmpl w:val="3D7C44BC"/>
    <w:styleLink w:val="WWNum4"/>
    <w:lvl w:ilvl="0">
      <w:start w:val="1"/>
      <w:numFmt w:val="decimal"/>
      <w:lvlText w:val="%1."/>
      <w:lvlJc w:val="left"/>
      <w:pPr>
        <w:ind w:left="780" w:hanging="4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15812C87"/>
    <w:multiLevelType w:val="hybridMultilevel"/>
    <w:tmpl w:val="C346057A"/>
    <w:styleLink w:val="Zaimportowanystyl84"/>
    <w:lvl w:ilvl="0" w:tplc="74C2CF20">
      <w:start w:val="1"/>
      <w:numFmt w:val="decimal"/>
      <w:lvlText w:val="%1.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425" w:hanging="1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80A0D9AE">
      <w:start w:val="1"/>
      <w:numFmt w:val="lowerLetter"/>
      <w:lvlText w:val="%2.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777" w:hanging="4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7572FE1C">
      <w:start w:val="1"/>
      <w:numFmt w:val="lowerRoman"/>
      <w:lvlText w:val="%3."/>
      <w:lvlJc w:val="left"/>
      <w:pPr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1394" w:hanging="40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25A1820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2097" w:hanging="4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04A201C8">
      <w:start w:val="1"/>
      <w:numFmt w:val="lowerLetter"/>
      <w:lvlText w:val="%5."/>
      <w:lvlJc w:val="left"/>
      <w:pPr>
        <w:tabs>
          <w:tab w:val="left" w:pos="709"/>
          <w:tab w:val="left" w:pos="1418"/>
          <w:tab w:val="left" w:pos="2127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2806" w:hanging="4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B35A1430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3521" w:hanging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BAE2EB6A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4224" w:hanging="4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3B22940">
      <w:start w:val="1"/>
      <w:numFmt w:val="lowerLetter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4933" w:hanging="4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068EDB2E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381"/>
          <w:tab w:val="left" w:pos="7090"/>
          <w:tab w:val="left" w:pos="7799"/>
          <w:tab w:val="left" w:pos="8508"/>
          <w:tab w:val="left" w:pos="8564"/>
        </w:tabs>
        <w:ind w:left="5648" w:hanging="3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3" w15:restartNumberingAfterBreak="0">
    <w:nsid w:val="15FA4F1C"/>
    <w:multiLevelType w:val="multilevel"/>
    <w:tmpl w:val="5C361FA0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178A3263"/>
    <w:multiLevelType w:val="multilevel"/>
    <w:tmpl w:val="7BD0763C"/>
    <w:lvl w:ilvl="0">
      <w:start w:val="2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1B9E37F3"/>
    <w:multiLevelType w:val="hybridMultilevel"/>
    <w:tmpl w:val="68AAC3F6"/>
    <w:styleLink w:val="Zaimportowanystyl86"/>
    <w:lvl w:ilvl="0" w:tplc="520C21CC">
      <w:start w:val="1"/>
      <w:numFmt w:val="lowerLetter"/>
      <w:lvlText w:val="%1)"/>
      <w:lvlJc w:val="left"/>
      <w:pPr>
        <w:tabs>
          <w:tab w:val="num" w:pos="1416"/>
        </w:tabs>
        <w:ind w:left="851" w:hanging="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044AF29C">
      <w:start w:val="1"/>
      <w:numFmt w:val="lowerLetter"/>
      <w:lvlText w:val="%2."/>
      <w:lvlJc w:val="left"/>
      <w:pPr>
        <w:tabs>
          <w:tab w:val="num" w:pos="2136"/>
        </w:tabs>
        <w:ind w:left="1571" w:hanging="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153C21AE">
      <w:start w:val="1"/>
      <w:numFmt w:val="lowerRoman"/>
      <w:lvlText w:val="%3."/>
      <w:lvlJc w:val="left"/>
      <w:pPr>
        <w:tabs>
          <w:tab w:val="num" w:pos="2856"/>
        </w:tabs>
        <w:ind w:left="2291" w:firstLine="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80C0B2CC">
      <w:start w:val="1"/>
      <w:numFmt w:val="decimal"/>
      <w:lvlText w:val="%4."/>
      <w:lvlJc w:val="left"/>
      <w:pPr>
        <w:tabs>
          <w:tab w:val="num" w:pos="3576"/>
        </w:tabs>
        <w:ind w:left="3011" w:hanging="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C3482CB8">
      <w:start w:val="1"/>
      <w:numFmt w:val="lowerLetter"/>
      <w:lvlText w:val="%5."/>
      <w:lvlJc w:val="left"/>
      <w:pPr>
        <w:tabs>
          <w:tab w:val="num" w:pos="4296"/>
        </w:tabs>
        <w:ind w:left="3731" w:firstLine="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0AE8B93E">
      <w:start w:val="1"/>
      <w:numFmt w:val="lowerRoman"/>
      <w:lvlText w:val="%6."/>
      <w:lvlJc w:val="left"/>
      <w:pPr>
        <w:tabs>
          <w:tab w:val="num" w:pos="5016"/>
        </w:tabs>
        <w:ind w:left="4451" w:firstLine="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1966AA88">
      <w:start w:val="1"/>
      <w:numFmt w:val="decimal"/>
      <w:lvlText w:val="%7."/>
      <w:lvlJc w:val="left"/>
      <w:pPr>
        <w:tabs>
          <w:tab w:val="num" w:pos="5736"/>
        </w:tabs>
        <w:ind w:left="5171" w:firstLine="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96BE9F06">
      <w:start w:val="1"/>
      <w:numFmt w:val="lowerLetter"/>
      <w:lvlText w:val="%8."/>
      <w:lvlJc w:val="left"/>
      <w:pPr>
        <w:tabs>
          <w:tab w:val="num" w:pos="6456"/>
        </w:tabs>
        <w:ind w:left="5891" w:firstLine="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1E863CA2">
      <w:start w:val="1"/>
      <w:numFmt w:val="lowerRoman"/>
      <w:lvlText w:val="%9."/>
      <w:lvlJc w:val="left"/>
      <w:pPr>
        <w:tabs>
          <w:tab w:val="num" w:pos="7176"/>
        </w:tabs>
        <w:ind w:left="6611" w:firstLine="1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7" w15:restartNumberingAfterBreak="0">
    <w:nsid w:val="1C411528"/>
    <w:multiLevelType w:val="multilevel"/>
    <w:tmpl w:val="A80A35E0"/>
    <w:styleLink w:val="WW8Num8"/>
    <w:lvl w:ilvl="0">
      <w:numFmt w:val="bullet"/>
      <w:lvlText w:val="-"/>
      <w:lvlJc w:val="left"/>
      <w:pPr>
        <w:ind w:left="631" w:hanging="930"/>
      </w:pPr>
      <w:rPr>
        <w:rFonts w:ascii="Times New Roman" w:hAnsi="Times New Roman" w:cs="Calibri"/>
      </w:rPr>
    </w:lvl>
    <w:lvl w:ilvl="1">
      <w:start w:val="1"/>
      <w:numFmt w:val="decimal"/>
      <w:lvlText w:val="%2."/>
      <w:lvlJc w:val="left"/>
      <w:pPr>
        <w:ind w:left="299" w:firstLine="0"/>
      </w:pPr>
      <w:rPr>
        <w:rFonts w:ascii="Calibri" w:hAnsi="Calibri" w:cs="Calibri"/>
      </w:rPr>
    </w:lvl>
    <w:lvl w:ilvl="2">
      <w:start w:val="1"/>
      <w:numFmt w:val="decimal"/>
      <w:lvlText w:val="%1.%2.%3"/>
      <w:lvlJc w:val="left"/>
      <w:pPr>
        <w:ind w:left="432" w:hanging="432"/>
      </w:pPr>
      <w:rPr>
        <w:strike w:val="0"/>
        <w:dstrike w:val="0"/>
      </w:rPr>
    </w:lvl>
    <w:lvl w:ilvl="3">
      <w:start w:val="1"/>
      <w:numFmt w:val="decimal"/>
      <w:lvlText w:val="%1.%2.%3.%4"/>
      <w:lvlJc w:val="left"/>
      <w:pPr>
        <w:ind w:left="900" w:firstLine="0"/>
      </w:pPr>
      <w:rPr>
        <w:rFonts w:ascii="Calibri" w:hAnsi="Calibri" w:cs="Calibri"/>
      </w:rPr>
    </w:lvl>
    <w:lvl w:ilvl="4">
      <w:start w:val="1"/>
      <w:numFmt w:val="lowerLetter"/>
      <w:lvlText w:val="%5)"/>
      <w:lvlJc w:val="left"/>
      <w:pPr>
        <w:ind w:left="299" w:firstLine="709"/>
      </w:pPr>
      <w:rPr>
        <w:rFonts w:ascii="Calibri" w:hAnsi="Calibri" w:cs="Calibri"/>
      </w:rPr>
    </w:lvl>
    <w:lvl w:ilvl="5">
      <w:start w:val="1"/>
      <w:numFmt w:val="lowerRoman"/>
      <w:lvlText w:val="%6."/>
      <w:lvlJc w:val="left"/>
      <w:pPr>
        <w:ind w:left="1418" w:hanging="709"/>
      </w:pPr>
      <w:rPr>
        <w:rFonts w:ascii="Calibri" w:hAnsi="Calibri" w:cs="Calibri"/>
      </w:rPr>
    </w:lvl>
    <w:lvl w:ilvl="6">
      <w:start w:val="1"/>
      <w:numFmt w:val="lowerRoman"/>
      <w:lvlText w:val="%7."/>
      <w:lvlJc w:val="left"/>
      <w:pPr>
        <w:ind w:left="1418" w:hanging="709"/>
      </w:pPr>
      <w:rPr>
        <w:rFonts w:ascii="Calibri" w:hAnsi="Calibri" w:cs="Calibri"/>
      </w:rPr>
    </w:lvl>
    <w:lvl w:ilvl="7">
      <w:start w:val="1"/>
      <w:numFmt w:val="lowerRoman"/>
      <w:lvlText w:val="%8."/>
      <w:lvlJc w:val="left"/>
      <w:pPr>
        <w:ind w:left="1418" w:hanging="709"/>
      </w:pPr>
      <w:rPr>
        <w:rFonts w:ascii="Calibri" w:hAnsi="Calibri" w:cs="Calibri"/>
      </w:rPr>
    </w:lvl>
    <w:lvl w:ilvl="8">
      <w:start w:val="1"/>
      <w:numFmt w:val="lowerRoman"/>
      <w:lvlText w:val="%9."/>
      <w:lvlJc w:val="left"/>
      <w:pPr>
        <w:ind w:left="1418" w:hanging="709"/>
      </w:pPr>
      <w:rPr>
        <w:rFonts w:ascii="Calibri" w:hAnsi="Calibri" w:cs="Calibri"/>
      </w:rPr>
    </w:lvl>
  </w:abstractNum>
  <w:abstractNum w:abstractNumId="18" w15:restartNumberingAfterBreak="0">
    <w:nsid w:val="248F2BDF"/>
    <w:multiLevelType w:val="multilevel"/>
    <w:tmpl w:val="733E73A2"/>
    <w:styleLink w:val="WW8Num3"/>
    <w:lvl w:ilvl="0">
      <w:numFmt w:val="bullet"/>
      <w:lvlText w:val=""/>
      <w:lvlJc w:val="left"/>
      <w:pPr>
        <w:ind w:left="707" w:hanging="283"/>
      </w:pPr>
      <w:rPr>
        <w:rFonts w:ascii="Symbol" w:hAnsi="Symbol"/>
      </w:rPr>
    </w:lvl>
    <w:lvl w:ilvl="1">
      <w:numFmt w:val="bullet"/>
      <w:lvlText w:val=""/>
      <w:lvlJc w:val="left"/>
      <w:pPr>
        <w:ind w:left="1414" w:hanging="283"/>
      </w:pPr>
      <w:rPr>
        <w:rFonts w:ascii="Symbol" w:hAnsi="Symbol"/>
      </w:rPr>
    </w:lvl>
    <w:lvl w:ilvl="2">
      <w:numFmt w:val="bullet"/>
      <w:lvlText w:val=""/>
      <w:lvlJc w:val="left"/>
      <w:pPr>
        <w:ind w:left="2121" w:hanging="283"/>
      </w:pPr>
      <w:rPr>
        <w:rFonts w:ascii="Symbol" w:hAnsi="Symbol"/>
      </w:rPr>
    </w:lvl>
    <w:lvl w:ilvl="3">
      <w:numFmt w:val="bullet"/>
      <w:lvlText w:val=""/>
      <w:lvlJc w:val="left"/>
      <w:pPr>
        <w:ind w:left="2828" w:hanging="283"/>
      </w:pPr>
      <w:rPr>
        <w:rFonts w:ascii="Symbol" w:hAnsi="Symbol"/>
      </w:rPr>
    </w:lvl>
    <w:lvl w:ilvl="4">
      <w:numFmt w:val="bullet"/>
      <w:lvlText w:val=""/>
      <w:lvlJc w:val="left"/>
      <w:pPr>
        <w:ind w:left="3535" w:hanging="283"/>
      </w:pPr>
      <w:rPr>
        <w:rFonts w:ascii="Symbol" w:hAnsi="Symbol"/>
      </w:rPr>
    </w:lvl>
    <w:lvl w:ilvl="5">
      <w:numFmt w:val="bullet"/>
      <w:lvlText w:val=""/>
      <w:lvlJc w:val="left"/>
      <w:pPr>
        <w:ind w:left="4242" w:hanging="283"/>
      </w:pPr>
      <w:rPr>
        <w:rFonts w:ascii="Symbol" w:hAnsi="Symbol"/>
      </w:rPr>
    </w:lvl>
    <w:lvl w:ilvl="6">
      <w:numFmt w:val="bullet"/>
      <w:lvlText w:val=""/>
      <w:lvlJc w:val="left"/>
      <w:pPr>
        <w:ind w:left="4949" w:hanging="283"/>
      </w:pPr>
      <w:rPr>
        <w:rFonts w:ascii="Symbol" w:hAnsi="Symbol"/>
      </w:rPr>
    </w:lvl>
    <w:lvl w:ilvl="7">
      <w:numFmt w:val="bullet"/>
      <w:lvlText w:val=""/>
      <w:lvlJc w:val="left"/>
      <w:pPr>
        <w:ind w:left="5656" w:hanging="283"/>
      </w:pPr>
      <w:rPr>
        <w:rFonts w:ascii="Symbol" w:hAnsi="Symbol"/>
      </w:rPr>
    </w:lvl>
    <w:lvl w:ilvl="8">
      <w:numFmt w:val="bullet"/>
      <w:lvlText w:val=""/>
      <w:lvlJc w:val="left"/>
      <w:pPr>
        <w:ind w:left="6363" w:hanging="283"/>
      </w:pPr>
      <w:rPr>
        <w:rFonts w:ascii="Symbol" w:hAnsi="Symbol"/>
      </w:rPr>
    </w:lvl>
  </w:abstractNum>
  <w:abstractNum w:abstractNumId="19" w15:restartNumberingAfterBreak="0">
    <w:nsid w:val="2C5A360A"/>
    <w:multiLevelType w:val="multilevel"/>
    <w:tmpl w:val="B31258E2"/>
    <w:styleLink w:val="WW8Num111"/>
    <w:lvl w:ilvl="0">
      <w:numFmt w:val="bullet"/>
      <w:lvlText w:val="−"/>
      <w:lvlJc w:val="left"/>
      <w:pPr>
        <w:ind w:left="1146" w:hanging="360"/>
      </w:pPr>
      <w:rPr>
        <w:rFonts w:ascii="Times New Roman" w:eastAsia="Calibri" w:hAnsi="Times New Roman" w:cs="Times New Roman"/>
        <w:color w:val="000000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 w:cs="Wingdings"/>
      </w:rPr>
    </w:lvl>
  </w:abstractNum>
  <w:abstractNum w:abstractNumId="20" w15:restartNumberingAfterBreak="0">
    <w:nsid w:val="2C73662E"/>
    <w:multiLevelType w:val="multilevel"/>
    <w:tmpl w:val="A364C772"/>
    <w:styleLink w:val="WW8Num431"/>
    <w:lvl w:ilvl="0"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1" w15:restartNumberingAfterBreak="0">
    <w:nsid w:val="2E9265F5"/>
    <w:multiLevelType w:val="multilevel"/>
    <w:tmpl w:val="694C277C"/>
    <w:styleLink w:val="WW8Num1"/>
    <w:lvl w:ilvl="0">
      <w:numFmt w:val="bullet"/>
      <w:lvlText w:val=""/>
      <w:lvlJc w:val="left"/>
      <w:pPr>
        <w:ind w:left="707" w:hanging="283"/>
      </w:pPr>
      <w:rPr>
        <w:rFonts w:ascii="Symbol" w:hAnsi="Symbol"/>
      </w:rPr>
    </w:lvl>
    <w:lvl w:ilvl="1">
      <w:numFmt w:val="bullet"/>
      <w:lvlText w:val=""/>
      <w:lvlJc w:val="left"/>
      <w:pPr>
        <w:ind w:left="1414" w:hanging="283"/>
      </w:pPr>
      <w:rPr>
        <w:rFonts w:ascii="Symbol" w:hAnsi="Symbol"/>
      </w:rPr>
    </w:lvl>
    <w:lvl w:ilvl="2">
      <w:numFmt w:val="bullet"/>
      <w:lvlText w:val=""/>
      <w:lvlJc w:val="left"/>
      <w:pPr>
        <w:ind w:left="2121" w:hanging="283"/>
      </w:pPr>
      <w:rPr>
        <w:rFonts w:ascii="Symbol" w:hAnsi="Symbol"/>
      </w:rPr>
    </w:lvl>
    <w:lvl w:ilvl="3">
      <w:numFmt w:val="bullet"/>
      <w:lvlText w:val=""/>
      <w:lvlJc w:val="left"/>
      <w:pPr>
        <w:ind w:left="2828" w:hanging="283"/>
      </w:pPr>
      <w:rPr>
        <w:rFonts w:ascii="Symbol" w:hAnsi="Symbol"/>
      </w:rPr>
    </w:lvl>
    <w:lvl w:ilvl="4">
      <w:numFmt w:val="bullet"/>
      <w:lvlText w:val=""/>
      <w:lvlJc w:val="left"/>
      <w:pPr>
        <w:ind w:left="3535" w:hanging="283"/>
      </w:pPr>
      <w:rPr>
        <w:rFonts w:ascii="Symbol" w:hAnsi="Symbol"/>
      </w:rPr>
    </w:lvl>
    <w:lvl w:ilvl="5">
      <w:numFmt w:val="bullet"/>
      <w:lvlText w:val=""/>
      <w:lvlJc w:val="left"/>
      <w:pPr>
        <w:ind w:left="4242" w:hanging="283"/>
      </w:pPr>
      <w:rPr>
        <w:rFonts w:ascii="Symbol" w:hAnsi="Symbol"/>
      </w:rPr>
    </w:lvl>
    <w:lvl w:ilvl="6">
      <w:numFmt w:val="bullet"/>
      <w:lvlText w:val=""/>
      <w:lvlJc w:val="left"/>
      <w:pPr>
        <w:ind w:left="4949" w:hanging="283"/>
      </w:pPr>
      <w:rPr>
        <w:rFonts w:ascii="Symbol" w:hAnsi="Symbol"/>
      </w:rPr>
    </w:lvl>
    <w:lvl w:ilvl="7">
      <w:numFmt w:val="bullet"/>
      <w:lvlText w:val=""/>
      <w:lvlJc w:val="left"/>
      <w:pPr>
        <w:ind w:left="5656" w:hanging="283"/>
      </w:pPr>
      <w:rPr>
        <w:rFonts w:ascii="Symbol" w:hAnsi="Symbol"/>
      </w:rPr>
    </w:lvl>
    <w:lvl w:ilvl="8">
      <w:numFmt w:val="bullet"/>
      <w:lvlText w:val=""/>
      <w:lvlJc w:val="left"/>
      <w:pPr>
        <w:ind w:left="6363" w:hanging="283"/>
      </w:pPr>
      <w:rPr>
        <w:rFonts w:ascii="Symbol" w:hAnsi="Symbol"/>
      </w:rPr>
    </w:lvl>
  </w:abstractNum>
  <w:abstractNum w:abstractNumId="22" w15:restartNumberingAfterBreak="0">
    <w:nsid w:val="305748A2"/>
    <w:multiLevelType w:val="multilevel"/>
    <w:tmpl w:val="68784F32"/>
    <w:styleLink w:val="WWNum1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37F20EC2"/>
    <w:multiLevelType w:val="multilevel"/>
    <w:tmpl w:val="A57AB0C2"/>
    <w:styleLink w:val="WW8Num261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5" w15:restartNumberingAfterBreak="0">
    <w:nsid w:val="492009AC"/>
    <w:multiLevelType w:val="multilevel"/>
    <w:tmpl w:val="839A2B50"/>
    <w:styleLink w:val="WW8Num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937CAC"/>
    <w:multiLevelType w:val="multilevel"/>
    <w:tmpl w:val="45A2C5F8"/>
    <w:styleLink w:val="WW8Num4"/>
    <w:lvl w:ilvl="0">
      <w:numFmt w:val="bullet"/>
      <w:lvlText w:val=""/>
      <w:lvlJc w:val="left"/>
      <w:pPr>
        <w:ind w:left="707" w:hanging="283"/>
      </w:pPr>
      <w:rPr>
        <w:rFonts w:ascii="Symbol" w:hAnsi="Symbol"/>
      </w:rPr>
    </w:lvl>
    <w:lvl w:ilvl="1">
      <w:numFmt w:val="bullet"/>
      <w:lvlText w:val=""/>
      <w:lvlJc w:val="left"/>
      <w:pPr>
        <w:ind w:left="1414" w:hanging="283"/>
      </w:pPr>
      <w:rPr>
        <w:rFonts w:ascii="Symbol" w:hAnsi="Symbol"/>
      </w:rPr>
    </w:lvl>
    <w:lvl w:ilvl="2">
      <w:numFmt w:val="bullet"/>
      <w:lvlText w:val=""/>
      <w:lvlJc w:val="left"/>
      <w:pPr>
        <w:ind w:left="2121" w:hanging="283"/>
      </w:pPr>
      <w:rPr>
        <w:rFonts w:ascii="Symbol" w:hAnsi="Symbol"/>
      </w:rPr>
    </w:lvl>
    <w:lvl w:ilvl="3">
      <w:numFmt w:val="bullet"/>
      <w:lvlText w:val=""/>
      <w:lvlJc w:val="left"/>
      <w:pPr>
        <w:ind w:left="2828" w:hanging="283"/>
      </w:pPr>
      <w:rPr>
        <w:rFonts w:ascii="Symbol" w:hAnsi="Symbol"/>
      </w:rPr>
    </w:lvl>
    <w:lvl w:ilvl="4">
      <w:numFmt w:val="bullet"/>
      <w:lvlText w:val=""/>
      <w:lvlJc w:val="left"/>
      <w:pPr>
        <w:ind w:left="3535" w:hanging="283"/>
      </w:pPr>
      <w:rPr>
        <w:rFonts w:ascii="Symbol" w:hAnsi="Symbol"/>
      </w:rPr>
    </w:lvl>
    <w:lvl w:ilvl="5">
      <w:numFmt w:val="bullet"/>
      <w:lvlText w:val=""/>
      <w:lvlJc w:val="left"/>
      <w:pPr>
        <w:ind w:left="4242" w:hanging="283"/>
      </w:pPr>
      <w:rPr>
        <w:rFonts w:ascii="Symbol" w:hAnsi="Symbol"/>
      </w:rPr>
    </w:lvl>
    <w:lvl w:ilvl="6">
      <w:numFmt w:val="bullet"/>
      <w:lvlText w:val=""/>
      <w:lvlJc w:val="left"/>
      <w:pPr>
        <w:ind w:left="4949" w:hanging="283"/>
      </w:pPr>
      <w:rPr>
        <w:rFonts w:ascii="Symbol" w:hAnsi="Symbol"/>
      </w:rPr>
    </w:lvl>
    <w:lvl w:ilvl="7">
      <w:numFmt w:val="bullet"/>
      <w:lvlText w:val=""/>
      <w:lvlJc w:val="left"/>
      <w:pPr>
        <w:ind w:left="5656" w:hanging="283"/>
      </w:pPr>
      <w:rPr>
        <w:rFonts w:ascii="Symbol" w:hAnsi="Symbol"/>
      </w:rPr>
    </w:lvl>
    <w:lvl w:ilvl="8">
      <w:numFmt w:val="bullet"/>
      <w:lvlText w:val=""/>
      <w:lvlJc w:val="left"/>
      <w:pPr>
        <w:ind w:left="6363" w:hanging="283"/>
      </w:pPr>
      <w:rPr>
        <w:rFonts w:ascii="Symbol" w:hAnsi="Symbol"/>
      </w:rPr>
    </w:lvl>
  </w:abstractNum>
  <w:abstractNum w:abstractNumId="27" w15:restartNumberingAfterBreak="0">
    <w:nsid w:val="55543F6F"/>
    <w:multiLevelType w:val="multilevel"/>
    <w:tmpl w:val="8DEE5A58"/>
    <w:styleLink w:val="WW8Num43"/>
    <w:lvl w:ilvl="0"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8" w15:restartNumberingAfterBreak="0">
    <w:nsid w:val="55875EF0"/>
    <w:multiLevelType w:val="multilevel"/>
    <w:tmpl w:val="B84492DA"/>
    <w:styleLink w:val="WW8Num151"/>
    <w:lvl w:ilvl="0">
      <w:numFmt w:val="bullet"/>
      <w:lvlText w:val=""/>
      <w:lvlJc w:val="left"/>
      <w:pPr>
        <w:ind w:left="720" w:hanging="360"/>
      </w:pPr>
      <w:rPr>
        <w:rFonts w:ascii="Wingdings" w:eastAsia="Calibri" w:hAnsi="Wingdings" w:cs="Wingdings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9" w15:restartNumberingAfterBreak="0">
    <w:nsid w:val="56F23EC5"/>
    <w:multiLevelType w:val="hybridMultilevel"/>
    <w:tmpl w:val="AFD861AA"/>
    <w:lvl w:ilvl="0" w:tplc="7FDA35D6">
      <w:start w:val="1"/>
      <w:numFmt w:val="decimal"/>
      <w:pStyle w:val="TEKSTRII"/>
      <w:lvlText w:val="%1."/>
      <w:lvlJc w:val="left"/>
      <w:pPr>
        <w:tabs>
          <w:tab w:val="num" w:pos="2007"/>
        </w:tabs>
        <w:ind w:left="2007" w:hanging="567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0" w15:restartNumberingAfterBreak="0">
    <w:nsid w:val="5AEC6816"/>
    <w:multiLevelType w:val="multilevel"/>
    <w:tmpl w:val="C08AEF4C"/>
    <w:styleLink w:val="WW8Num15"/>
    <w:lvl w:ilvl="0">
      <w:numFmt w:val="bullet"/>
      <w:lvlText w:val=""/>
      <w:lvlJc w:val="left"/>
      <w:pPr>
        <w:ind w:left="720" w:hanging="360"/>
      </w:pPr>
      <w:rPr>
        <w:rFonts w:ascii="Wingdings" w:eastAsia="Calibri" w:hAnsi="Wingdings" w:cs="Wingdings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1" w15:restartNumberingAfterBreak="0">
    <w:nsid w:val="5C2412F6"/>
    <w:multiLevelType w:val="multilevel"/>
    <w:tmpl w:val="4670C470"/>
    <w:styleLink w:val="WW8Num26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2" w15:restartNumberingAfterBreak="0">
    <w:nsid w:val="61C80A01"/>
    <w:multiLevelType w:val="multilevel"/>
    <w:tmpl w:val="13A4FC48"/>
    <w:styleLink w:val="WWNum2"/>
    <w:lvl w:ilvl="0">
      <w:start w:val="1"/>
      <w:numFmt w:val="decimal"/>
      <w:lvlText w:val="%1."/>
      <w:lvlJc w:val="left"/>
      <w:pPr>
        <w:ind w:left="780" w:hanging="4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658A3113"/>
    <w:multiLevelType w:val="multilevel"/>
    <w:tmpl w:val="A1D291B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981C6F"/>
    <w:multiLevelType w:val="hybridMultilevel"/>
    <w:tmpl w:val="F7B43ABA"/>
    <w:styleLink w:val="Zaimportowanystyl14"/>
    <w:lvl w:ilvl="0" w:tplc="55B45BB4">
      <w:start w:val="1"/>
      <w:numFmt w:val="decimal"/>
      <w:lvlText w:val="%1."/>
      <w:lvlJc w:val="left"/>
      <w:pPr>
        <w:ind w:left="217" w:hanging="2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03288DE">
      <w:start w:val="1"/>
      <w:numFmt w:val="decimal"/>
      <w:lvlText w:val="%2."/>
      <w:lvlJc w:val="left"/>
      <w:pPr>
        <w:ind w:left="426" w:hanging="426"/>
      </w:pPr>
      <w:rPr>
        <w:rFonts w:ascii="Times New Roman" w:eastAsia="Arial Unicode MS" w:hAnsi="Times New Roman" w:cs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97A2016">
      <w:start w:val="1"/>
      <w:numFmt w:val="decimal"/>
      <w:lvlText w:val="%3."/>
      <w:lvlJc w:val="left"/>
      <w:pPr>
        <w:ind w:left="709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3BA5FE0">
      <w:start w:val="1"/>
      <w:numFmt w:val="decimal"/>
      <w:lvlText w:val="%4."/>
      <w:lvlJc w:val="left"/>
      <w:pPr>
        <w:ind w:left="993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982F80C">
      <w:start w:val="1"/>
      <w:numFmt w:val="decimal"/>
      <w:lvlText w:val="%5."/>
      <w:lvlJc w:val="left"/>
      <w:pPr>
        <w:ind w:left="127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CF04538">
      <w:start w:val="1"/>
      <w:numFmt w:val="decimal"/>
      <w:lvlText w:val="%6."/>
      <w:lvlJc w:val="left"/>
      <w:pPr>
        <w:ind w:left="1560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88060DA">
      <w:start w:val="1"/>
      <w:numFmt w:val="decimal"/>
      <w:lvlText w:val="%7."/>
      <w:lvlJc w:val="left"/>
      <w:pPr>
        <w:ind w:left="1843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D300F04">
      <w:start w:val="1"/>
      <w:numFmt w:val="decimal"/>
      <w:lvlText w:val="%8."/>
      <w:lvlJc w:val="left"/>
      <w:pPr>
        <w:ind w:left="2127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DA6BCD4">
      <w:start w:val="1"/>
      <w:numFmt w:val="decimal"/>
      <w:lvlText w:val="%9."/>
      <w:lvlJc w:val="left"/>
      <w:pPr>
        <w:ind w:left="2410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6C6E114A"/>
    <w:multiLevelType w:val="hybridMultilevel"/>
    <w:tmpl w:val="69F0959C"/>
    <w:lvl w:ilvl="0" w:tplc="2C2051A2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70651DF1"/>
    <w:multiLevelType w:val="hybridMultilevel"/>
    <w:tmpl w:val="A85688AA"/>
    <w:styleLink w:val="Zaimportowanystyl85"/>
    <w:lvl w:ilvl="0" w:tplc="6EC4B142">
      <w:start w:val="1"/>
      <w:numFmt w:val="lowerLetter"/>
      <w:lvlText w:val="%1)"/>
      <w:lvlJc w:val="left"/>
      <w:pPr>
        <w:tabs>
          <w:tab w:val="left" w:pos="851"/>
          <w:tab w:val="num" w:pos="1416"/>
        </w:tabs>
        <w:ind w:left="851" w:hanging="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B6A42608">
      <w:start w:val="1"/>
      <w:numFmt w:val="lowerLetter"/>
      <w:lvlText w:val="%2."/>
      <w:lvlJc w:val="left"/>
      <w:pPr>
        <w:tabs>
          <w:tab w:val="left" w:pos="851"/>
          <w:tab w:val="num" w:pos="2136"/>
        </w:tabs>
        <w:ind w:left="1571" w:hanging="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6AB4F702">
      <w:start w:val="1"/>
      <w:numFmt w:val="lowerRoman"/>
      <w:lvlText w:val="%3."/>
      <w:lvlJc w:val="left"/>
      <w:pPr>
        <w:tabs>
          <w:tab w:val="left" w:pos="851"/>
          <w:tab w:val="num" w:pos="2856"/>
        </w:tabs>
        <w:ind w:left="2291" w:firstLine="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EAAC504">
      <w:start w:val="1"/>
      <w:numFmt w:val="decimal"/>
      <w:lvlText w:val="%4."/>
      <w:lvlJc w:val="left"/>
      <w:pPr>
        <w:tabs>
          <w:tab w:val="left" w:pos="851"/>
          <w:tab w:val="num" w:pos="3576"/>
        </w:tabs>
        <w:ind w:left="3011" w:hanging="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D0F4AE0E">
      <w:start w:val="1"/>
      <w:numFmt w:val="lowerLetter"/>
      <w:lvlText w:val="%5."/>
      <w:lvlJc w:val="left"/>
      <w:pPr>
        <w:tabs>
          <w:tab w:val="left" w:pos="851"/>
          <w:tab w:val="num" w:pos="4296"/>
        </w:tabs>
        <w:ind w:left="3731" w:firstLine="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EEFA8388">
      <w:start w:val="1"/>
      <w:numFmt w:val="lowerRoman"/>
      <w:lvlText w:val="%6."/>
      <w:lvlJc w:val="left"/>
      <w:pPr>
        <w:tabs>
          <w:tab w:val="left" w:pos="851"/>
          <w:tab w:val="num" w:pos="5016"/>
        </w:tabs>
        <w:ind w:left="4451" w:firstLine="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3D021CA">
      <w:start w:val="1"/>
      <w:numFmt w:val="decimal"/>
      <w:lvlText w:val="%7."/>
      <w:lvlJc w:val="left"/>
      <w:pPr>
        <w:tabs>
          <w:tab w:val="left" w:pos="851"/>
          <w:tab w:val="num" w:pos="5736"/>
        </w:tabs>
        <w:ind w:left="5171" w:firstLine="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A2480CC2">
      <w:start w:val="1"/>
      <w:numFmt w:val="lowerLetter"/>
      <w:lvlText w:val="%8."/>
      <w:lvlJc w:val="left"/>
      <w:pPr>
        <w:tabs>
          <w:tab w:val="left" w:pos="851"/>
          <w:tab w:val="num" w:pos="6456"/>
        </w:tabs>
        <w:ind w:left="5891" w:firstLine="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03A1B9C">
      <w:start w:val="1"/>
      <w:numFmt w:val="lowerRoman"/>
      <w:lvlText w:val="%9."/>
      <w:lvlJc w:val="left"/>
      <w:pPr>
        <w:tabs>
          <w:tab w:val="left" w:pos="851"/>
          <w:tab w:val="num" w:pos="7176"/>
        </w:tabs>
        <w:ind w:left="6611" w:firstLine="1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7" w15:restartNumberingAfterBreak="0">
    <w:nsid w:val="7614419E"/>
    <w:multiLevelType w:val="hybridMultilevel"/>
    <w:tmpl w:val="0002B21A"/>
    <w:styleLink w:val="Zaimportowanystyl19"/>
    <w:lvl w:ilvl="0" w:tplc="24265138">
      <w:start w:val="1"/>
      <w:numFmt w:val="decimal"/>
      <w:lvlText w:val="%1.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709" w:hanging="7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7B6BBC8">
      <w:start w:val="1"/>
      <w:numFmt w:val="lowerLetter"/>
      <w:lvlText w:val="%2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679" w:hanging="35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D74E7DC">
      <w:start w:val="1"/>
      <w:numFmt w:val="lowerRoman"/>
      <w:lvlText w:val="%3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1394" w:hanging="2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95C3B68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2097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2B82D94">
      <w:start w:val="1"/>
      <w:numFmt w:val="lowerLetter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2806" w:hanging="31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676F0DC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3521" w:hanging="2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7800176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4224" w:hanging="2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0AE260C">
      <w:start w:val="1"/>
      <w:numFmt w:val="lowerLetter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4933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73C60E8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5648" w:hanging="2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76D77344"/>
    <w:multiLevelType w:val="multilevel"/>
    <w:tmpl w:val="91866622"/>
    <w:styleLink w:val="WW8Num11"/>
    <w:lvl w:ilvl="0">
      <w:numFmt w:val="bullet"/>
      <w:lvlText w:val="−"/>
      <w:lvlJc w:val="left"/>
      <w:pPr>
        <w:ind w:left="1146" w:hanging="360"/>
      </w:pPr>
      <w:rPr>
        <w:rFonts w:ascii="Times New Roman" w:eastAsia="Calibri" w:hAnsi="Times New Roman" w:cs="Times New Roman"/>
        <w:color w:val="000000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 w:cs="Wingdings"/>
      </w:rPr>
    </w:lvl>
  </w:abstractNum>
  <w:num w:numId="1" w16cid:durableId="603540090">
    <w:abstractNumId w:val="22"/>
  </w:num>
  <w:num w:numId="2" w16cid:durableId="1746144261">
    <w:abstractNumId w:val="32"/>
  </w:num>
  <w:num w:numId="3" w16cid:durableId="67659424">
    <w:abstractNumId w:val="7"/>
  </w:num>
  <w:num w:numId="4" w16cid:durableId="926495466">
    <w:abstractNumId w:val="11"/>
  </w:num>
  <w:num w:numId="5" w16cid:durableId="334846781">
    <w:abstractNumId w:val="13"/>
  </w:num>
  <w:num w:numId="6" w16cid:durableId="268901877">
    <w:abstractNumId w:val="25"/>
  </w:num>
  <w:num w:numId="7" w16cid:durableId="964391034">
    <w:abstractNumId w:val="6"/>
  </w:num>
  <w:num w:numId="8" w16cid:durableId="629943599">
    <w:abstractNumId w:val="8"/>
  </w:num>
  <w:num w:numId="9" w16cid:durableId="781920460">
    <w:abstractNumId w:val="31"/>
  </w:num>
  <w:num w:numId="10" w16cid:durableId="564031004">
    <w:abstractNumId w:val="30"/>
  </w:num>
  <w:num w:numId="11" w16cid:durableId="2023898975">
    <w:abstractNumId w:val="38"/>
  </w:num>
  <w:num w:numId="12" w16cid:durableId="1377193772">
    <w:abstractNumId w:val="27"/>
  </w:num>
  <w:num w:numId="13" w16cid:durableId="386295441">
    <w:abstractNumId w:val="17"/>
  </w:num>
  <w:num w:numId="14" w16cid:durableId="1843742783">
    <w:abstractNumId w:val="21"/>
  </w:num>
  <w:num w:numId="15" w16cid:durableId="1586109452">
    <w:abstractNumId w:val="10"/>
  </w:num>
  <w:num w:numId="16" w16cid:durableId="670255275">
    <w:abstractNumId w:val="18"/>
  </w:num>
  <w:num w:numId="17" w16cid:durableId="1338536891">
    <w:abstractNumId w:val="26"/>
  </w:num>
  <w:num w:numId="18" w16cid:durableId="1146161921">
    <w:abstractNumId w:val="24"/>
  </w:num>
  <w:num w:numId="19" w16cid:durableId="916287838">
    <w:abstractNumId w:val="28"/>
  </w:num>
  <w:num w:numId="20" w16cid:durableId="1511530531">
    <w:abstractNumId w:val="19"/>
  </w:num>
  <w:num w:numId="21" w16cid:durableId="273707967">
    <w:abstractNumId w:val="20"/>
  </w:num>
  <w:num w:numId="22" w16cid:durableId="602416171">
    <w:abstractNumId w:val="33"/>
  </w:num>
  <w:num w:numId="23" w16cid:durableId="382875811">
    <w:abstractNumId w:val="14"/>
  </w:num>
  <w:num w:numId="24" w16cid:durableId="762453277">
    <w:abstractNumId w:val="1"/>
  </w:num>
  <w:num w:numId="25" w16cid:durableId="381952119">
    <w:abstractNumId w:val="29"/>
  </w:num>
  <w:num w:numId="26" w16cid:durableId="1408459683">
    <w:abstractNumId w:val="0"/>
  </w:num>
  <w:num w:numId="27" w16cid:durableId="711657051">
    <w:abstractNumId w:val="34"/>
  </w:num>
  <w:num w:numId="28" w16cid:durableId="1955988178">
    <w:abstractNumId w:val="12"/>
  </w:num>
  <w:num w:numId="29" w16cid:durableId="162206679">
    <w:abstractNumId w:val="16"/>
  </w:num>
  <w:num w:numId="30" w16cid:durableId="1717120705">
    <w:abstractNumId w:val="36"/>
  </w:num>
  <w:num w:numId="31" w16cid:durableId="976763066">
    <w:abstractNumId w:val="37"/>
  </w:num>
  <w:num w:numId="32" w16cid:durableId="1319311154">
    <w:abstractNumId w:val="15"/>
  </w:num>
  <w:num w:numId="33" w16cid:durableId="68969146">
    <w:abstractNumId w:val="23"/>
  </w:num>
  <w:num w:numId="34" w16cid:durableId="1374308158">
    <w:abstractNumId w:val="9"/>
  </w:num>
  <w:num w:numId="35" w16cid:durableId="1025595381">
    <w:abstractNumId w:val="35"/>
  </w:num>
  <w:numIdMacAtCleanup w:val="3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6E9"/>
    <w:rsid w:val="00022E1C"/>
    <w:rsid w:val="00026AC9"/>
    <w:rsid w:val="00037C2C"/>
    <w:rsid w:val="00054453"/>
    <w:rsid w:val="00062511"/>
    <w:rsid w:val="00081B8E"/>
    <w:rsid w:val="00090E84"/>
    <w:rsid w:val="000A4101"/>
    <w:rsid w:val="000C0893"/>
    <w:rsid w:val="000D081B"/>
    <w:rsid w:val="000D1657"/>
    <w:rsid w:val="00105932"/>
    <w:rsid w:val="00144FE8"/>
    <w:rsid w:val="0015463C"/>
    <w:rsid w:val="00157E06"/>
    <w:rsid w:val="00162066"/>
    <w:rsid w:val="001648DE"/>
    <w:rsid w:val="0016630B"/>
    <w:rsid w:val="001A76B9"/>
    <w:rsid w:val="001B2D27"/>
    <w:rsid w:val="001C7E2E"/>
    <w:rsid w:val="00202DC6"/>
    <w:rsid w:val="00204F26"/>
    <w:rsid w:val="00222D77"/>
    <w:rsid w:val="00251074"/>
    <w:rsid w:val="002600FD"/>
    <w:rsid w:val="00261393"/>
    <w:rsid w:val="00276D61"/>
    <w:rsid w:val="002843F4"/>
    <w:rsid w:val="002A754D"/>
    <w:rsid w:val="002E4438"/>
    <w:rsid w:val="002E75BF"/>
    <w:rsid w:val="002F19D9"/>
    <w:rsid w:val="00357925"/>
    <w:rsid w:val="00371B93"/>
    <w:rsid w:val="003A3BF4"/>
    <w:rsid w:val="003B4E81"/>
    <w:rsid w:val="003D6913"/>
    <w:rsid w:val="003E2795"/>
    <w:rsid w:val="003F29B7"/>
    <w:rsid w:val="00400646"/>
    <w:rsid w:val="00406AE5"/>
    <w:rsid w:val="00412488"/>
    <w:rsid w:val="00417B77"/>
    <w:rsid w:val="00456DC1"/>
    <w:rsid w:val="00460970"/>
    <w:rsid w:val="004642EC"/>
    <w:rsid w:val="004A03E7"/>
    <w:rsid w:val="004B4546"/>
    <w:rsid w:val="004C694F"/>
    <w:rsid w:val="004C7F68"/>
    <w:rsid w:val="004F4821"/>
    <w:rsid w:val="0051093B"/>
    <w:rsid w:val="00520E29"/>
    <w:rsid w:val="0052316B"/>
    <w:rsid w:val="00543ED4"/>
    <w:rsid w:val="00565C69"/>
    <w:rsid w:val="00575ACF"/>
    <w:rsid w:val="005760C2"/>
    <w:rsid w:val="005821F1"/>
    <w:rsid w:val="005A560A"/>
    <w:rsid w:val="005B06E9"/>
    <w:rsid w:val="005C3809"/>
    <w:rsid w:val="005C5E39"/>
    <w:rsid w:val="005F1D0A"/>
    <w:rsid w:val="0060036C"/>
    <w:rsid w:val="00615D8A"/>
    <w:rsid w:val="006556B1"/>
    <w:rsid w:val="00663598"/>
    <w:rsid w:val="0069583E"/>
    <w:rsid w:val="006A7FE0"/>
    <w:rsid w:val="006C0A15"/>
    <w:rsid w:val="006C3070"/>
    <w:rsid w:val="006E4EB0"/>
    <w:rsid w:val="006F08C1"/>
    <w:rsid w:val="006F3363"/>
    <w:rsid w:val="00727B76"/>
    <w:rsid w:val="007563BB"/>
    <w:rsid w:val="007830C6"/>
    <w:rsid w:val="00797283"/>
    <w:rsid w:val="007A1D68"/>
    <w:rsid w:val="007A29EE"/>
    <w:rsid w:val="007D3418"/>
    <w:rsid w:val="007E0778"/>
    <w:rsid w:val="007E3296"/>
    <w:rsid w:val="00801882"/>
    <w:rsid w:val="00806BC0"/>
    <w:rsid w:val="0081237C"/>
    <w:rsid w:val="0081448B"/>
    <w:rsid w:val="0081638C"/>
    <w:rsid w:val="0082741D"/>
    <w:rsid w:val="00846236"/>
    <w:rsid w:val="0085156D"/>
    <w:rsid w:val="00861B3B"/>
    <w:rsid w:val="00870F3A"/>
    <w:rsid w:val="00873930"/>
    <w:rsid w:val="008817DB"/>
    <w:rsid w:val="008845B8"/>
    <w:rsid w:val="0089589C"/>
    <w:rsid w:val="008A18EF"/>
    <w:rsid w:val="008A709B"/>
    <w:rsid w:val="008B19B0"/>
    <w:rsid w:val="008B3093"/>
    <w:rsid w:val="008D7C5E"/>
    <w:rsid w:val="008E04FA"/>
    <w:rsid w:val="00921337"/>
    <w:rsid w:val="00943266"/>
    <w:rsid w:val="0096437D"/>
    <w:rsid w:val="00976FE0"/>
    <w:rsid w:val="00991A67"/>
    <w:rsid w:val="0099688D"/>
    <w:rsid w:val="009D01BD"/>
    <w:rsid w:val="009E655D"/>
    <w:rsid w:val="009F1D02"/>
    <w:rsid w:val="00A033CC"/>
    <w:rsid w:val="00A10030"/>
    <w:rsid w:val="00A14634"/>
    <w:rsid w:val="00A27329"/>
    <w:rsid w:val="00A27D34"/>
    <w:rsid w:val="00A40DEB"/>
    <w:rsid w:val="00A47D52"/>
    <w:rsid w:val="00A523B4"/>
    <w:rsid w:val="00A6351B"/>
    <w:rsid w:val="00A72A8F"/>
    <w:rsid w:val="00A91EC3"/>
    <w:rsid w:val="00A93918"/>
    <w:rsid w:val="00A979CF"/>
    <w:rsid w:val="00AA56EC"/>
    <w:rsid w:val="00AA6F5B"/>
    <w:rsid w:val="00AD1375"/>
    <w:rsid w:val="00AD5219"/>
    <w:rsid w:val="00AD7E93"/>
    <w:rsid w:val="00B151D1"/>
    <w:rsid w:val="00B161B2"/>
    <w:rsid w:val="00B203A9"/>
    <w:rsid w:val="00B23E21"/>
    <w:rsid w:val="00B30AEF"/>
    <w:rsid w:val="00B4784A"/>
    <w:rsid w:val="00B612D1"/>
    <w:rsid w:val="00B655AD"/>
    <w:rsid w:val="00B911AC"/>
    <w:rsid w:val="00BA2A92"/>
    <w:rsid w:val="00BA438B"/>
    <w:rsid w:val="00BC1FB1"/>
    <w:rsid w:val="00BF3F6F"/>
    <w:rsid w:val="00C37177"/>
    <w:rsid w:val="00C71DBD"/>
    <w:rsid w:val="00C8730B"/>
    <w:rsid w:val="00CA0D74"/>
    <w:rsid w:val="00CB1234"/>
    <w:rsid w:val="00CB6D87"/>
    <w:rsid w:val="00CB70B2"/>
    <w:rsid w:val="00CC7A59"/>
    <w:rsid w:val="00CE3B5A"/>
    <w:rsid w:val="00CF0FA3"/>
    <w:rsid w:val="00D0182E"/>
    <w:rsid w:val="00D07E95"/>
    <w:rsid w:val="00D133D9"/>
    <w:rsid w:val="00D1516D"/>
    <w:rsid w:val="00D21948"/>
    <w:rsid w:val="00D25583"/>
    <w:rsid w:val="00D450E5"/>
    <w:rsid w:val="00D461CC"/>
    <w:rsid w:val="00D67953"/>
    <w:rsid w:val="00D7432E"/>
    <w:rsid w:val="00D75F9D"/>
    <w:rsid w:val="00DA072C"/>
    <w:rsid w:val="00DA2B4C"/>
    <w:rsid w:val="00DA7757"/>
    <w:rsid w:val="00DB0C84"/>
    <w:rsid w:val="00DD0783"/>
    <w:rsid w:val="00DE0A3E"/>
    <w:rsid w:val="00DE5C3D"/>
    <w:rsid w:val="00DF3AED"/>
    <w:rsid w:val="00E2106F"/>
    <w:rsid w:val="00E21808"/>
    <w:rsid w:val="00E32E18"/>
    <w:rsid w:val="00E34B75"/>
    <w:rsid w:val="00E42A8A"/>
    <w:rsid w:val="00E504EC"/>
    <w:rsid w:val="00E7069C"/>
    <w:rsid w:val="00E85E56"/>
    <w:rsid w:val="00EA5437"/>
    <w:rsid w:val="00ED6D14"/>
    <w:rsid w:val="00EE3D6F"/>
    <w:rsid w:val="00EF1FE3"/>
    <w:rsid w:val="00F606F7"/>
    <w:rsid w:val="00F70065"/>
    <w:rsid w:val="00F8279C"/>
    <w:rsid w:val="00F82A5B"/>
    <w:rsid w:val="00F83A6D"/>
    <w:rsid w:val="00FA0154"/>
    <w:rsid w:val="00FA64F3"/>
    <w:rsid w:val="00FC3D88"/>
    <w:rsid w:val="00FC7ACB"/>
    <w:rsid w:val="00FD135A"/>
    <w:rsid w:val="00FE1152"/>
    <w:rsid w:val="00FE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E20E01"/>
  <w15:docId w15:val="{BF0AAC93-1F58-4E97-8240-F05770420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4101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9583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Standard"/>
    <w:next w:val="Standard"/>
    <w:link w:val="Nagwek2Znak"/>
    <w:uiPriority w:val="9"/>
    <w:unhideWhenUsed/>
    <w:qFormat/>
    <w:pPr>
      <w:keepNext/>
      <w:tabs>
        <w:tab w:val="left" w:pos="709"/>
      </w:tabs>
      <w:spacing w:before="120" w:after="240"/>
      <w:outlineLvl w:val="1"/>
    </w:pPr>
    <w:rPr>
      <w:b/>
      <w:sz w:val="24"/>
    </w:rPr>
  </w:style>
  <w:style w:type="paragraph" w:styleId="Nagwek3">
    <w:name w:val="heading 3"/>
    <w:basedOn w:val="Standard"/>
    <w:next w:val="Standard"/>
    <w:link w:val="Nagwek3Znak"/>
    <w:unhideWhenUsed/>
    <w:qFormat/>
    <w:pPr>
      <w:keepNext/>
      <w:spacing w:before="120" w:after="120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qFormat/>
    <w:rsid w:val="0069583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69583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69583E"/>
    <w:pPr>
      <w:spacing w:before="240" w:after="6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aliases w:val="Numerowanie,Akapit z listą BS,List Paragraph,List bullet,Kolorowa lista — akcent 11,Średnia siatka 1 — akcent 21,Akapit z listą numerowaną,Podsis rysunku,L1,Akapit z listą5,normalny tekst,2 heading,A_wyliczenie,K-P_odwolanie,CW_Lista"/>
    <w:basedOn w:val="Standard"/>
    <w:link w:val="AkapitzlistZnak"/>
    <w:uiPriority w:val="34"/>
    <w:qFormat/>
    <w:pPr>
      <w:ind w:left="720"/>
    </w:pPr>
  </w:style>
  <w:style w:type="paragraph" w:styleId="Tekstpodstawowy3">
    <w:name w:val="Body Text 3"/>
    <w:basedOn w:val="Standard"/>
    <w:link w:val="Tekstpodstawowy3Znak"/>
    <w:pPr>
      <w:jc w:val="both"/>
    </w:pPr>
    <w:rPr>
      <w:sz w:val="24"/>
    </w:rPr>
  </w:style>
  <w:style w:type="paragraph" w:styleId="Stopka">
    <w:name w:val="footer"/>
    <w:basedOn w:val="Standard"/>
    <w:link w:val="StopkaZnak"/>
    <w:uiPriority w:val="99"/>
    <w:pPr>
      <w:tabs>
        <w:tab w:val="center" w:pos="4536"/>
        <w:tab w:val="right" w:pos="9072"/>
      </w:tabs>
    </w:pPr>
    <w:rPr>
      <w:sz w:val="24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customStyle="1" w:styleId="Standarduser">
    <w:name w:val="Standard (user)"/>
    <w:pPr>
      <w:suppressAutoHyphens/>
    </w:pPr>
    <w:rPr>
      <w:rFonts w:ascii="Times New Roman" w:eastAsia="Andale Sans UI" w:hAnsi="Times New Roman"/>
      <w:sz w:val="24"/>
      <w:szCs w:val="24"/>
      <w:lang w:val="de-DE" w:eastAsia="ja-JP" w:bidi="fa-IR"/>
    </w:rPr>
  </w:style>
  <w:style w:type="paragraph" w:styleId="Nagwek">
    <w:name w:val="header"/>
    <w:basedOn w:val="Standard"/>
    <w:link w:val="NagwekZnak"/>
    <w:uiPriority w:val="99"/>
    <w:pPr>
      <w:keepLines/>
      <w:tabs>
        <w:tab w:val="left" w:pos="-2160"/>
        <w:tab w:val="center" w:pos="3240"/>
        <w:tab w:val="right" w:pos="8400"/>
        <w:tab w:val="right" w:pos="8640"/>
      </w:tabs>
      <w:ind w:left="-1080" w:right="-1080"/>
    </w:pPr>
    <w:rPr>
      <w:i/>
      <w:sz w:val="20"/>
      <w:szCs w:val="20"/>
    </w:rPr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33z0">
    <w:name w:val="WW8Num33z0"/>
    <w:rPr>
      <w:rFonts w:ascii="Calibri" w:eastAsia="Calibri" w:hAnsi="Calibri" w:cs="Calibri"/>
    </w:rPr>
  </w:style>
  <w:style w:type="character" w:customStyle="1" w:styleId="WW8Num33z1">
    <w:name w:val="WW8Num33z1"/>
    <w:rPr>
      <w:rFonts w:ascii="Calibri" w:eastAsia="Calibri" w:hAnsi="Calibri" w:cs="Calibri"/>
      <w:b w:val="0"/>
    </w:rPr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Numerstrony">
    <w:name w:val="page number"/>
    <w:basedOn w:val="Domylnaczcionkaakapitu"/>
  </w:style>
  <w:style w:type="character" w:customStyle="1" w:styleId="WW8Num5z0">
    <w:name w:val="WW8Num5z0"/>
    <w:rPr>
      <w:rFonts w:ascii="Tahoma" w:hAnsi="Tahoma" w:cs="Tahoma"/>
      <w:b/>
      <w:i w:val="0"/>
      <w:sz w:val="2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26z0">
    <w:name w:val="WW8Num26z0"/>
    <w:rPr>
      <w:rFonts w:ascii="Wingdings" w:hAnsi="Wingdings" w:cs="Wingdings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3">
    <w:name w:val="WW8Num26z3"/>
    <w:rPr>
      <w:rFonts w:ascii="Symbol" w:hAnsi="Symbol" w:cs="Symbol"/>
    </w:rPr>
  </w:style>
  <w:style w:type="character" w:customStyle="1" w:styleId="WW8Num15z0">
    <w:name w:val="WW8Num15z0"/>
    <w:rPr>
      <w:rFonts w:ascii="Wingdings" w:eastAsia="Calibri" w:hAnsi="Wingdings" w:cs="Wingdings"/>
      <w:color w:val="000000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8Num11z0">
    <w:name w:val="WW8Num11z0"/>
    <w:rPr>
      <w:rFonts w:ascii="Times New Roman" w:eastAsia="Calibri" w:hAnsi="Times New Roman" w:cs="Times New Roman"/>
      <w:color w:val="000000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43z0">
    <w:name w:val="WW8Num43z0"/>
    <w:rPr>
      <w:rFonts w:ascii="Times New Roman" w:hAnsi="Times New Roman" w:cs="Times New Roman"/>
      <w:color w:val="000000"/>
    </w:rPr>
  </w:style>
  <w:style w:type="character" w:customStyle="1" w:styleId="WW8Num43z1">
    <w:name w:val="WW8Num43z1"/>
    <w:rPr>
      <w:rFonts w:ascii="Courier New" w:hAnsi="Courier New" w:cs="Courier New"/>
    </w:rPr>
  </w:style>
  <w:style w:type="character" w:customStyle="1" w:styleId="WW8Num43z2">
    <w:name w:val="WW8Num43z2"/>
    <w:rPr>
      <w:rFonts w:ascii="Wingdings" w:hAnsi="Wingdings" w:cs="Wingdings"/>
    </w:rPr>
  </w:style>
  <w:style w:type="character" w:customStyle="1" w:styleId="WW8Num43z3">
    <w:name w:val="WW8Num43z3"/>
    <w:rPr>
      <w:rFonts w:ascii="Symbol" w:hAnsi="Symbol" w:cs="Symbol"/>
    </w:rPr>
  </w:style>
  <w:style w:type="character" w:customStyle="1" w:styleId="WW8Num8z0">
    <w:name w:val="WW8Num8z0"/>
    <w:rPr>
      <w:rFonts w:ascii="Calibri" w:hAnsi="Calibri" w:cs="Calibri"/>
    </w:rPr>
  </w:style>
  <w:style w:type="character" w:customStyle="1" w:styleId="WW8Num8z2">
    <w:name w:val="WW8Num8z2"/>
    <w:rPr>
      <w:strike w:val="0"/>
      <w:dstrike w:val="0"/>
    </w:rPr>
  </w:style>
  <w:style w:type="paragraph" w:styleId="Tekstkomentarza">
    <w:name w:val="annotation text"/>
    <w:basedOn w:val="Normalny"/>
    <w:uiPriority w:val="99"/>
    <w:rPr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rPr>
      <w:sz w:val="16"/>
      <w:szCs w:val="16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uiPriority w:val="99"/>
    <w:rPr>
      <w:b/>
      <w:bCs/>
    </w:rPr>
  </w:style>
  <w:style w:type="character" w:customStyle="1" w:styleId="TekstkomentarzaZnak1">
    <w:name w:val="Tekst komentarza Znak1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1"/>
    <w:uiPriority w:val="99"/>
    <w:rPr>
      <w:b/>
      <w:bCs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8D7C5E"/>
    <w:rPr>
      <w:i/>
      <w:sz w:val="20"/>
      <w:szCs w:val="20"/>
    </w:rPr>
  </w:style>
  <w:style w:type="table" w:customStyle="1" w:styleId="TableGrid">
    <w:name w:val="TableGrid"/>
    <w:rsid w:val="00ED6D14"/>
    <w:pPr>
      <w:widowControl/>
      <w:autoSpaceDN/>
      <w:spacing w:after="0" w:line="240" w:lineRule="auto"/>
      <w:textAlignment w:val="auto"/>
    </w:pPr>
    <w:rPr>
      <w:rFonts w:asciiTheme="minorHAnsi" w:eastAsiaTheme="minorEastAsia" w:hAnsiTheme="minorHAnsi" w:cstheme="minorBidi"/>
      <w:kern w:val="0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uiPriority w:val="99"/>
    <w:rsid w:val="00ED6D14"/>
    <w:rPr>
      <w:rFonts w:cs="Times New Roman"/>
      <w:color w:val="0000FF"/>
      <w:u w:val="single"/>
    </w:rPr>
  </w:style>
  <w:style w:type="character" w:customStyle="1" w:styleId="AkapitzlistZnak">
    <w:name w:val="Akapit z listą Znak"/>
    <w:aliases w:val="Numerowanie Znak,Akapit z listą BS Znak,List Paragraph Znak,List bullet Znak,Kolorowa lista — akcent 11 Znak,Średnia siatka 1 — akcent 21 Znak,Akapit z listą numerowaną Znak,Podsis rysunku Znak,L1 Znak,Akapit z listą5 Znak"/>
    <w:link w:val="Akapitzlist"/>
    <w:uiPriority w:val="34"/>
    <w:qFormat/>
    <w:rsid w:val="00ED6D14"/>
  </w:style>
  <w:style w:type="numbering" w:customStyle="1" w:styleId="WW8Num171">
    <w:name w:val="WW8Num171"/>
    <w:basedOn w:val="Bezlisty"/>
    <w:rsid w:val="00AA6F5B"/>
  </w:style>
  <w:style w:type="paragraph" w:styleId="Tekstpodstawowy">
    <w:name w:val="Body Text"/>
    <w:basedOn w:val="Normalny"/>
    <w:link w:val="TekstpodstawowyZnak"/>
    <w:unhideWhenUsed/>
    <w:rsid w:val="0069583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9583E"/>
  </w:style>
  <w:style w:type="paragraph" w:styleId="Tekstpodstawowywcity2">
    <w:name w:val="Body Text Indent 2"/>
    <w:basedOn w:val="Normalny"/>
    <w:link w:val="Tekstpodstawowywcity2Znak"/>
    <w:unhideWhenUsed/>
    <w:rsid w:val="0069583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69583E"/>
  </w:style>
  <w:style w:type="paragraph" w:styleId="Tekstpodstawowywcity3">
    <w:name w:val="Body Text Indent 3"/>
    <w:basedOn w:val="Normalny"/>
    <w:link w:val="Tekstpodstawowywcity3Znak"/>
    <w:unhideWhenUsed/>
    <w:rsid w:val="0069583E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69583E"/>
    <w:rPr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69583E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4Znak">
    <w:name w:val="Nagłówek 4 Znak"/>
    <w:basedOn w:val="Domylnaczcionkaakapitu"/>
    <w:link w:val="Nagwek4"/>
    <w:rsid w:val="0069583E"/>
    <w:rPr>
      <w:rFonts w:eastAsia="Times New Roman" w:cs="Times New Roman"/>
      <w:b/>
      <w:bCs/>
      <w:kern w:val="0"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69583E"/>
    <w:rPr>
      <w:rFonts w:eastAsia="Times New Roman" w:cs="Times New Roman"/>
      <w:b/>
      <w:bCs/>
      <w:i/>
      <w:iCs/>
      <w:kern w:val="0"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69583E"/>
    <w:rPr>
      <w:rFonts w:ascii="Times New Roman" w:eastAsia="Times New Roman" w:hAnsi="Times New Roman" w:cs="Times New Roman"/>
      <w:b/>
      <w:bCs/>
      <w:kern w:val="0"/>
      <w:lang w:eastAsia="pl-PL"/>
    </w:rPr>
  </w:style>
  <w:style w:type="character" w:customStyle="1" w:styleId="Nagwek2Znak">
    <w:name w:val="Nagłówek 2 Znak"/>
    <w:link w:val="Nagwek2"/>
    <w:uiPriority w:val="9"/>
    <w:locked/>
    <w:rsid w:val="0069583E"/>
    <w:rPr>
      <w:b/>
      <w:sz w:val="24"/>
    </w:rPr>
  </w:style>
  <w:style w:type="character" w:customStyle="1" w:styleId="Nagwek3Znak">
    <w:name w:val="Nagłówek 3 Znak"/>
    <w:link w:val="Nagwek3"/>
    <w:locked/>
    <w:rsid w:val="0069583E"/>
    <w:rPr>
      <w:sz w:val="24"/>
    </w:rPr>
  </w:style>
  <w:style w:type="character" w:customStyle="1" w:styleId="StopkaZnak">
    <w:name w:val="Stopka Znak"/>
    <w:link w:val="Stopka"/>
    <w:uiPriority w:val="99"/>
    <w:qFormat/>
    <w:locked/>
    <w:rsid w:val="0069583E"/>
    <w:rPr>
      <w:sz w:val="24"/>
    </w:rPr>
  </w:style>
  <w:style w:type="paragraph" w:customStyle="1" w:styleId="Akapitzlist1">
    <w:name w:val="Akapit z listą1"/>
    <w:basedOn w:val="Normalny"/>
    <w:uiPriority w:val="99"/>
    <w:locked/>
    <w:rsid w:val="0069583E"/>
    <w:pPr>
      <w:spacing w:after="200" w:line="276" w:lineRule="auto"/>
      <w:ind w:left="720"/>
    </w:pPr>
  </w:style>
  <w:style w:type="paragraph" w:styleId="Tytu">
    <w:name w:val="Title"/>
    <w:aliases w:val=" Znak"/>
    <w:basedOn w:val="Normalny"/>
    <w:link w:val="TytuZnak"/>
    <w:qFormat/>
    <w:rsid w:val="0069583E"/>
    <w:pPr>
      <w:jc w:val="center"/>
    </w:pPr>
    <w:rPr>
      <w:b/>
      <w:szCs w:val="20"/>
    </w:rPr>
  </w:style>
  <w:style w:type="character" w:customStyle="1" w:styleId="TytuZnak">
    <w:name w:val="Tytuł Znak"/>
    <w:aliases w:val=" Znak Znak"/>
    <w:basedOn w:val="Domylnaczcionkaakapitu"/>
    <w:link w:val="Tytu"/>
    <w:rsid w:val="0069583E"/>
    <w:rPr>
      <w:rFonts w:ascii="Times New Roman" w:eastAsia="Times New Roman" w:hAnsi="Times New Roman" w:cs="Times New Roman"/>
      <w:b/>
      <w:kern w:val="0"/>
      <w:sz w:val="24"/>
      <w:szCs w:val="20"/>
      <w:lang w:eastAsia="pl-PL"/>
    </w:rPr>
  </w:style>
  <w:style w:type="character" w:customStyle="1" w:styleId="Tekstpodstawowy3Znak">
    <w:name w:val="Tekst podstawowy 3 Znak"/>
    <w:link w:val="Tekstpodstawowy3"/>
    <w:locked/>
    <w:rsid w:val="0069583E"/>
    <w:rPr>
      <w:sz w:val="24"/>
    </w:rPr>
  </w:style>
  <w:style w:type="paragraph" w:customStyle="1" w:styleId="ZnakZnakZnakZnak">
    <w:name w:val="Znak Znak Znak Znak"/>
    <w:basedOn w:val="Normalny"/>
    <w:rsid w:val="0069583E"/>
  </w:style>
  <w:style w:type="paragraph" w:customStyle="1" w:styleId="Wcicienormalne1">
    <w:name w:val="Wcięcie normalne1"/>
    <w:basedOn w:val="Normalny"/>
    <w:rsid w:val="0069583E"/>
    <w:pPr>
      <w:ind w:left="708"/>
    </w:pPr>
    <w:rPr>
      <w:rFonts w:ascii="Arial PL" w:hAnsi="Arial PL" w:cs="Tms Rmn"/>
      <w:szCs w:val="20"/>
      <w:lang w:val="en-GB" w:eastAsia="ar-SA"/>
    </w:rPr>
  </w:style>
  <w:style w:type="paragraph" w:customStyle="1" w:styleId="Tytul">
    <w:name w:val="Tytul"/>
    <w:basedOn w:val="Nagwek"/>
    <w:rsid w:val="0069583E"/>
    <w:pPr>
      <w:keepLines w:val="0"/>
      <w:tabs>
        <w:tab w:val="clear" w:pos="-2160"/>
        <w:tab w:val="clear" w:pos="3240"/>
        <w:tab w:val="clear" w:pos="8400"/>
        <w:tab w:val="clear" w:pos="8640"/>
        <w:tab w:val="center" w:pos="4819"/>
        <w:tab w:val="right" w:pos="9071"/>
      </w:tabs>
      <w:autoSpaceDN/>
      <w:spacing w:before="840" w:after="360" w:line="240" w:lineRule="auto"/>
      <w:ind w:left="0" w:right="0"/>
      <w:jc w:val="center"/>
      <w:textAlignment w:val="auto"/>
    </w:pPr>
    <w:rPr>
      <w:rFonts w:ascii="Times New Roman" w:eastAsia="Times New Roman" w:hAnsi="Times New Roman" w:cs="Tms Rmn"/>
      <w:b/>
      <w:i w:val="0"/>
      <w:kern w:val="0"/>
      <w:sz w:val="40"/>
      <w:lang w:eastAsia="ar-SA"/>
    </w:rPr>
  </w:style>
  <w:style w:type="paragraph" w:customStyle="1" w:styleId="Tekstpodstawowy21">
    <w:name w:val="Tekst podstawowy 21"/>
    <w:basedOn w:val="Normalny"/>
    <w:rsid w:val="0069583E"/>
    <w:pPr>
      <w:jc w:val="both"/>
    </w:pPr>
    <w:rPr>
      <w:rFonts w:ascii="Arial PL" w:hAnsi="Arial PL" w:cs="Tms Rmn"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69583E"/>
    <w:pPr>
      <w:tabs>
        <w:tab w:val="left" w:pos="851"/>
      </w:tabs>
      <w:ind w:left="851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69583E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9583E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styleId="Podtytu">
    <w:name w:val="Subtitle"/>
    <w:basedOn w:val="Normalny"/>
    <w:link w:val="PodtytuZnak"/>
    <w:uiPriority w:val="99"/>
    <w:qFormat/>
    <w:rsid w:val="0069583E"/>
    <w:pPr>
      <w:ind w:left="7080" w:firstLine="708"/>
      <w:jc w:val="right"/>
    </w:pPr>
    <w:rPr>
      <w:b/>
      <w:sz w:val="20"/>
      <w:szCs w:val="20"/>
    </w:rPr>
  </w:style>
  <w:style w:type="character" w:customStyle="1" w:styleId="PodtytuZnak">
    <w:name w:val="Podtytuł Znak"/>
    <w:basedOn w:val="Domylnaczcionkaakapitu"/>
    <w:link w:val="Podtytu"/>
    <w:uiPriority w:val="99"/>
    <w:rsid w:val="0069583E"/>
    <w:rPr>
      <w:rFonts w:ascii="Times New Roman" w:eastAsia="Times New Roman" w:hAnsi="Times New Roman" w:cs="Times New Roman"/>
      <w:b/>
      <w:kern w:val="0"/>
      <w:sz w:val="20"/>
      <w:szCs w:val="20"/>
      <w:lang w:eastAsia="pl-PL"/>
    </w:rPr>
  </w:style>
  <w:style w:type="character" w:customStyle="1" w:styleId="body1plain1">
    <w:name w:val="body1plain1"/>
    <w:rsid w:val="0069583E"/>
    <w:rPr>
      <w:rFonts w:ascii="Arial" w:hAnsi="Arial" w:cs="Arial"/>
      <w:color w:val="333333"/>
      <w:sz w:val="17"/>
      <w:szCs w:val="17"/>
    </w:rPr>
  </w:style>
  <w:style w:type="paragraph" w:styleId="Listapunktowana2">
    <w:name w:val="List Bullet 2"/>
    <w:basedOn w:val="Normalny"/>
    <w:autoRedefine/>
    <w:rsid w:val="0069583E"/>
    <w:pPr>
      <w:numPr>
        <w:numId w:val="24"/>
      </w:numPr>
      <w:tabs>
        <w:tab w:val="clear" w:pos="643"/>
      </w:tabs>
      <w:spacing w:line="360" w:lineRule="auto"/>
      <w:ind w:left="0" w:firstLine="0"/>
      <w:jc w:val="both"/>
    </w:pPr>
    <w:rPr>
      <w:rFonts w:ascii="Tahoma" w:hAnsi="Tahoma"/>
      <w:iCs/>
    </w:rPr>
  </w:style>
  <w:style w:type="paragraph" w:styleId="Tekstpodstawowy2">
    <w:name w:val="Body Text 2"/>
    <w:basedOn w:val="Normalny"/>
    <w:link w:val="Tekstpodstawowy2Znak"/>
    <w:rsid w:val="0069583E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69583E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ableText">
    <w:name w:val="Table Text"/>
    <w:rsid w:val="0069583E"/>
    <w:pPr>
      <w:widowControl/>
      <w:autoSpaceDE w:val="0"/>
      <w:adjustRightInd w:val="0"/>
      <w:spacing w:after="0" w:line="240" w:lineRule="auto"/>
      <w:textAlignment w:val="auto"/>
    </w:pPr>
    <w:rPr>
      <w:rFonts w:ascii="Arial" w:eastAsia="Times New Roman" w:hAnsi="Arial" w:cs="Arial"/>
      <w:color w:val="000000"/>
      <w:kern w:val="0"/>
      <w:sz w:val="20"/>
      <w:szCs w:val="20"/>
      <w:lang w:eastAsia="pl-PL"/>
    </w:rPr>
  </w:style>
  <w:style w:type="paragraph" w:customStyle="1" w:styleId="Znak">
    <w:name w:val="Znak"/>
    <w:basedOn w:val="Normalny"/>
    <w:rsid w:val="0069583E"/>
  </w:style>
  <w:style w:type="paragraph" w:customStyle="1" w:styleId="Akapitzlist2">
    <w:name w:val="Akapit z listą2"/>
    <w:basedOn w:val="Normalny"/>
    <w:rsid w:val="0069583E"/>
    <w:pPr>
      <w:ind w:left="708"/>
    </w:pPr>
    <w:rPr>
      <w:sz w:val="20"/>
      <w:szCs w:val="20"/>
    </w:rPr>
  </w:style>
  <w:style w:type="paragraph" w:customStyle="1" w:styleId="Znak1">
    <w:name w:val="Znak1"/>
    <w:basedOn w:val="Normalny"/>
    <w:rsid w:val="0069583E"/>
  </w:style>
  <w:style w:type="paragraph" w:customStyle="1" w:styleId="ZnakZnak1">
    <w:name w:val="Znak Znak1"/>
    <w:basedOn w:val="Normalny"/>
    <w:rsid w:val="0069583E"/>
    <w:rPr>
      <w:rFonts w:ascii="Arial" w:hAnsi="Arial" w:cs="Arial"/>
    </w:rPr>
  </w:style>
  <w:style w:type="paragraph" w:customStyle="1" w:styleId="ZnakZnakZnakZnak1">
    <w:name w:val="Znak Znak Znak Znak1"/>
    <w:basedOn w:val="Normalny"/>
    <w:rsid w:val="0069583E"/>
  </w:style>
  <w:style w:type="paragraph" w:customStyle="1" w:styleId="TEKSTRII">
    <w:name w:val="TEKST_R_II"/>
    <w:basedOn w:val="Normalny"/>
    <w:rsid w:val="0069583E"/>
    <w:pPr>
      <w:numPr>
        <w:numId w:val="25"/>
      </w:numPr>
    </w:pPr>
    <w:rPr>
      <w:kern w:val="32"/>
    </w:rPr>
  </w:style>
  <w:style w:type="paragraph" w:customStyle="1" w:styleId="Tekstpodstawowywcity32">
    <w:name w:val="Tekst podstawowy wcięty 32"/>
    <w:basedOn w:val="Normalny"/>
    <w:rsid w:val="0069583E"/>
    <w:pPr>
      <w:tabs>
        <w:tab w:val="left" w:pos="851"/>
      </w:tabs>
      <w:ind w:left="851"/>
    </w:pPr>
    <w:rPr>
      <w:szCs w:val="20"/>
    </w:rPr>
  </w:style>
  <w:style w:type="paragraph" w:customStyle="1" w:styleId="StandardowyStandardowy1">
    <w:name w:val="Standardowy.Standardowy1"/>
    <w:rsid w:val="0069583E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69583E"/>
    <w:pPr>
      <w:spacing w:before="100" w:beforeAutospacing="1" w:after="100" w:afterAutospacing="1"/>
    </w:pPr>
  </w:style>
  <w:style w:type="character" w:customStyle="1" w:styleId="bodytext">
    <w:name w:val="bodytext"/>
    <w:basedOn w:val="Domylnaczcionkaakapitu"/>
    <w:rsid w:val="0069583E"/>
  </w:style>
  <w:style w:type="character" w:styleId="Pogrubienie">
    <w:name w:val="Strong"/>
    <w:uiPriority w:val="22"/>
    <w:qFormat/>
    <w:rsid w:val="0069583E"/>
    <w:rPr>
      <w:b/>
      <w:bCs/>
    </w:rPr>
  </w:style>
  <w:style w:type="character" w:customStyle="1" w:styleId="TitleChar1">
    <w:name w:val="Title Char1"/>
    <w:locked/>
    <w:rsid w:val="0069583E"/>
    <w:rPr>
      <w:rFonts w:cs="Times New Roman"/>
      <w:b/>
      <w:bCs/>
      <w:sz w:val="24"/>
      <w:szCs w:val="24"/>
      <w:lang w:val="pl-PL" w:eastAsia="pl-PL"/>
    </w:rPr>
  </w:style>
  <w:style w:type="character" w:customStyle="1" w:styleId="SubtitleChar1">
    <w:name w:val="Subtitle Char1"/>
    <w:locked/>
    <w:rsid w:val="0069583E"/>
    <w:rPr>
      <w:rFonts w:cs="Times New Roman"/>
      <w:b/>
      <w:bCs/>
      <w:lang w:val="pl-PL" w:eastAsia="pl-PL"/>
    </w:rPr>
  </w:style>
  <w:style w:type="character" w:customStyle="1" w:styleId="ZnakZnakZnak">
    <w:name w:val="Znak Znak Znak"/>
    <w:locked/>
    <w:rsid w:val="0069583E"/>
    <w:rPr>
      <w:rFonts w:ascii="Tahoma" w:hAnsi="Tahoma" w:cs="Tahoma"/>
      <w:b/>
      <w:sz w:val="24"/>
      <w:szCs w:val="18"/>
      <w:lang w:val="pl-PL" w:eastAsia="pl-PL" w:bidi="ar-SA"/>
    </w:rPr>
  </w:style>
  <w:style w:type="numbering" w:customStyle="1" w:styleId="Bezlisty1">
    <w:name w:val="Bez listy1"/>
    <w:next w:val="Bezlisty"/>
    <w:uiPriority w:val="99"/>
    <w:semiHidden/>
    <w:unhideWhenUsed/>
    <w:rsid w:val="0069583E"/>
  </w:style>
  <w:style w:type="numbering" w:customStyle="1" w:styleId="Bezlisty11">
    <w:name w:val="Bez listy11"/>
    <w:next w:val="Bezlisty"/>
    <w:semiHidden/>
    <w:rsid w:val="0069583E"/>
  </w:style>
  <w:style w:type="paragraph" w:customStyle="1" w:styleId="Akapitzlist21">
    <w:name w:val="Akapit z listą21"/>
    <w:basedOn w:val="Normalny"/>
    <w:rsid w:val="0069583E"/>
    <w:pPr>
      <w:ind w:left="708"/>
    </w:pPr>
    <w:rPr>
      <w:sz w:val="20"/>
      <w:szCs w:val="20"/>
    </w:rPr>
  </w:style>
  <w:style w:type="paragraph" w:customStyle="1" w:styleId="Tekstpodstawowywcity321">
    <w:name w:val="Tekst podstawowy wcięty 321"/>
    <w:basedOn w:val="Normalny"/>
    <w:rsid w:val="0069583E"/>
    <w:pPr>
      <w:tabs>
        <w:tab w:val="left" w:pos="851"/>
      </w:tabs>
      <w:ind w:left="851"/>
    </w:pPr>
    <w:rPr>
      <w:szCs w:val="20"/>
    </w:rPr>
  </w:style>
  <w:style w:type="character" w:customStyle="1" w:styleId="ZnakZnakZnak1">
    <w:name w:val="Znak Znak Znak1"/>
    <w:locked/>
    <w:rsid w:val="0069583E"/>
    <w:rPr>
      <w:rFonts w:ascii="Tahoma" w:hAnsi="Tahoma" w:cs="Tahoma"/>
      <w:b/>
      <w:sz w:val="24"/>
      <w:szCs w:val="18"/>
      <w:lang w:val="pl-PL" w:eastAsia="pl-PL" w:bidi="ar-SA"/>
    </w:rPr>
  </w:style>
  <w:style w:type="character" w:customStyle="1" w:styleId="bodytext1">
    <w:name w:val="bodytext1"/>
    <w:rsid w:val="0069583E"/>
    <w:rPr>
      <w:rFonts w:ascii="Arial" w:hAnsi="Arial" w:cs="Arial" w:hint="default"/>
      <w:color w:val="333333"/>
      <w:sz w:val="17"/>
      <w:szCs w:val="17"/>
    </w:rPr>
  </w:style>
  <w:style w:type="paragraph" w:customStyle="1" w:styleId="Pa4">
    <w:name w:val="Pa4"/>
    <w:basedOn w:val="Normalny"/>
    <w:next w:val="Normalny"/>
    <w:uiPriority w:val="99"/>
    <w:rsid w:val="0069583E"/>
    <w:pPr>
      <w:autoSpaceDE w:val="0"/>
      <w:adjustRightInd w:val="0"/>
      <w:spacing w:line="241" w:lineRule="atLeast"/>
    </w:pPr>
    <w:rPr>
      <w:rFonts w:ascii="HelveticaNeueLT W1G 45 Lt" w:hAnsi="HelveticaNeueLT W1G 45 Lt"/>
    </w:rPr>
  </w:style>
  <w:style w:type="character" w:customStyle="1" w:styleId="A6">
    <w:name w:val="A6"/>
    <w:uiPriority w:val="99"/>
    <w:rsid w:val="0069583E"/>
    <w:rPr>
      <w:rFonts w:cs="HelveticaNeueLT W1G 45 Lt"/>
      <w:color w:val="000000"/>
      <w:sz w:val="12"/>
      <w:szCs w:val="12"/>
    </w:rPr>
  </w:style>
  <w:style w:type="paragraph" w:styleId="Bezodstpw">
    <w:name w:val="No Spacing"/>
    <w:link w:val="BezodstpwZnak"/>
    <w:uiPriority w:val="1"/>
    <w:qFormat/>
    <w:rsid w:val="0069583E"/>
    <w:pPr>
      <w:widowControl/>
      <w:autoSpaceDN/>
      <w:spacing w:after="0" w:line="240" w:lineRule="auto"/>
      <w:textAlignment w:val="auto"/>
    </w:pPr>
    <w:rPr>
      <w:rFonts w:ascii="Tahoma" w:eastAsia="Times New Roman" w:hAnsi="Tahoma" w:cs="Times New Roman"/>
      <w:kern w:val="0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rsid w:val="0069583E"/>
    <w:rPr>
      <w:rFonts w:ascii="Tahoma" w:hAnsi="Tahoma"/>
      <w:sz w:val="20"/>
      <w:szCs w:val="20"/>
      <w:lang w:val="x-none" w:eastAsia="x-none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9583E"/>
    <w:rPr>
      <w:rFonts w:ascii="Tahoma" w:eastAsia="Times New Roman" w:hAnsi="Tahoma" w:cs="Times New Roman"/>
      <w:kern w:val="0"/>
      <w:sz w:val="20"/>
      <w:szCs w:val="20"/>
      <w:lang w:val="x-none" w:eastAsia="x-none"/>
    </w:rPr>
  </w:style>
  <w:style w:type="character" w:styleId="Odwoanieprzypisukocowego">
    <w:name w:val="endnote reference"/>
    <w:rsid w:val="0069583E"/>
    <w:rPr>
      <w:vertAlign w:val="superscript"/>
    </w:rPr>
  </w:style>
  <w:style w:type="table" w:styleId="Tabela-Siatka">
    <w:name w:val="Table Grid"/>
    <w:basedOn w:val="Standardowy"/>
    <w:rsid w:val="0069583E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4">
    <w:name w:val="List Bullet 4"/>
    <w:basedOn w:val="Normalny"/>
    <w:rsid w:val="0069583E"/>
    <w:pPr>
      <w:numPr>
        <w:numId w:val="26"/>
      </w:numPr>
      <w:contextualSpacing/>
    </w:pPr>
    <w:rPr>
      <w:rFonts w:ascii="Tahoma" w:hAnsi="Tahoma"/>
      <w:sz w:val="18"/>
      <w:szCs w:val="18"/>
    </w:rPr>
  </w:style>
  <w:style w:type="paragraph" w:customStyle="1" w:styleId="StandardowyZadanie">
    <w:name w:val="Standardowy.Zadanie"/>
    <w:next w:val="Listapunktowana4"/>
    <w:rsid w:val="0069583E"/>
    <w:pPr>
      <w:overflowPunct w:val="0"/>
      <w:autoSpaceDE w:val="0"/>
      <w:adjustRightInd w:val="0"/>
      <w:spacing w:after="0" w:line="36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akapitustep1">
    <w:name w:val="akapitustep1"/>
    <w:rsid w:val="0069583E"/>
  </w:style>
  <w:style w:type="character" w:customStyle="1" w:styleId="msonormal0">
    <w:name w:val="msonormal"/>
    <w:rsid w:val="0069583E"/>
  </w:style>
  <w:style w:type="paragraph" w:styleId="Tekstprzypisudolnego">
    <w:name w:val="footnote text"/>
    <w:aliases w:val="Footnote,Podrozdzia3,-E Fuﬂnotentext,Fuﬂnotentext Ursprung,Fußnotentext Ursprung,-E Fußnotentext,Footnote text,Tekst przypisu Znak Znak Znak Znak,Tekst przypisu Znak Znak Znak Znak Znak,Fußnote,FOOTNOTES,o,fn,Podrozdział"/>
    <w:basedOn w:val="Normalny"/>
    <w:link w:val="TekstprzypisudolnegoZnak"/>
    <w:rsid w:val="0069583E"/>
    <w:rPr>
      <w:sz w:val="20"/>
      <w:szCs w:val="20"/>
    </w:rPr>
  </w:style>
  <w:style w:type="character" w:customStyle="1" w:styleId="TekstprzypisudolnegoZnak">
    <w:name w:val="Tekst przypisu dolnego Znak"/>
    <w:aliases w:val="Footnote Znak,Podrozdzia3 Znak,-E Fuﬂnotentext Znak,Fuﬂnotentext Ursprung Znak,Fußnotentext Ursprung Znak,-E Fußnotentext Znak,Footnote text Znak,Tekst przypisu Znak Znak Znak Znak Znak1,Fußnote Znak,FOOTNOTES Znak,o Znak"/>
    <w:basedOn w:val="Domylnaczcionkaakapitu"/>
    <w:link w:val="Tekstprzypisudolnego"/>
    <w:uiPriority w:val="99"/>
    <w:rsid w:val="0069583E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uiPriority w:val="99"/>
    <w:rsid w:val="0069583E"/>
    <w:rPr>
      <w:rFonts w:cs="Times New Roman"/>
      <w:position w:val="0"/>
      <w:vertAlign w:val="superscript"/>
    </w:rPr>
  </w:style>
  <w:style w:type="paragraph" w:customStyle="1" w:styleId="pkt">
    <w:name w:val="pkt"/>
    <w:basedOn w:val="Normalny"/>
    <w:rsid w:val="0069583E"/>
    <w:pPr>
      <w:numPr>
        <w:ilvl w:val="8"/>
      </w:numPr>
      <w:tabs>
        <w:tab w:val="num" w:pos="6480"/>
      </w:tabs>
      <w:spacing w:before="60" w:after="60"/>
      <w:ind w:left="6480" w:hanging="360"/>
      <w:jc w:val="both"/>
    </w:pPr>
  </w:style>
  <w:style w:type="paragraph" w:styleId="Zwykytekst">
    <w:name w:val="Plain Text"/>
    <w:basedOn w:val="Normalny"/>
    <w:link w:val="ZwykytekstZnak"/>
    <w:uiPriority w:val="99"/>
    <w:unhideWhenUsed/>
    <w:rsid w:val="0069583E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9583E"/>
    <w:rPr>
      <w:rFonts w:ascii="Consolas" w:eastAsia="Calibri" w:hAnsi="Consolas" w:cs="Times New Roman"/>
      <w:kern w:val="0"/>
      <w:sz w:val="21"/>
      <w:szCs w:val="21"/>
      <w:lang w:val="x-none" w:eastAsia="x-none"/>
    </w:rPr>
  </w:style>
  <w:style w:type="paragraph" w:customStyle="1" w:styleId="Default">
    <w:name w:val="Default"/>
    <w:uiPriority w:val="99"/>
    <w:qFormat/>
    <w:rsid w:val="0069583E"/>
    <w:pPr>
      <w:widowControl/>
      <w:autoSpaceDE w:val="0"/>
      <w:adjustRightInd w:val="0"/>
      <w:spacing w:after="0" w:line="240" w:lineRule="auto"/>
      <w:textAlignment w:val="auto"/>
    </w:pPr>
    <w:rPr>
      <w:rFonts w:ascii="Arial" w:eastAsia="Calibri" w:hAnsi="Arial" w:cs="Arial"/>
      <w:color w:val="000000"/>
      <w:kern w:val="0"/>
      <w:sz w:val="24"/>
      <w:szCs w:val="24"/>
      <w:lang w:eastAsia="pl-PL"/>
    </w:rPr>
  </w:style>
  <w:style w:type="paragraph" w:customStyle="1" w:styleId="SIWZ1txt">
    <w:name w:val="SIWZ 1.txt"/>
    <w:rsid w:val="0069583E"/>
    <w:pPr>
      <w:widowControl/>
      <w:tabs>
        <w:tab w:val="right" w:leader="dot" w:pos="9072"/>
      </w:tabs>
      <w:autoSpaceDE w:val="0"/>
      <w:spacing w:after="0" w:line="271" w:lineRule="atLeast"/>
      <w:ind w:left="567" w:hanging="283"/>
      <w:jc w:val="both"/>
      <w:textAlignment w:val="auto"/>
    </w:pPr>
    <w:rPr>
      <w:rFonts w:ascii="Times New Roman" w:eastAsia="Times New Roman" w:hAnsi="Times New Roman" w:cs="Times New Roman"/>
      <w:kern w:val="0"/>
      <w:lang w:eastAsia="pl-PL"/>
    </w:rPr>
  </w:style>
  <w:style w:type="paragraph" w:customStyle="1" w:styleId="SIWZ2txt">
    <w:name w:val="SIWZ 2.txt"/>
    <w:basedOn w:val="SIWZ1txt"/>
    <w:rsid w:val="0069583E"/>
    <w:pPr>
      <w:ind w:left="851"/>
    </w:pPr>
  </w:style>
  <w:style w:type="character" w:customStyle="1" w:styleId="BezodstpwZnak">
    <w:name w:val="Bez odstępów Znak"/>
    <w:link w:val="Bezodstpw"/>
    <w:uiPriority w:val="1"/>
    <w:locked/>
    <w:rsid w:val="0069583E"/>
    <w:rPr>
      <w:rFonts w:ascii="Tahoma" w:eastAsia="Times New Roman" w:hAnsi="Tahoma" w:cs="Times New Roman"/>
      <w:kern w:val="0"/>
      <w:sz w:val="18"/>
      <w:szCs w:val="18"/>
      <w:lang w:eastAsia="pl-PL"/>
    </w:rPr>
  </w:style>
  <w:style w:type="paragraph" w:customStyle="1" w:styleId="Style10">
    <w:name w:val="Style10"/>
    <w:rsid w:val="0069583E"/>
    <w:pPr>
      <w:pBdr>
        <w:top w:val="nil"/>
        <w:left w:val="nil"/>
        <w:bottom w:val="nil"/>
        <w:right w:val="nil"/>
        <w:between w:val="nil"/>
        <w:bar w:val="nil"/>
      </w:pBdr>
      <w:suppressAutoHyphens/>
      <w:autoSpaceDN/>
      <w:spacing w:after="0" w:line="398" w:lineRule="exact"/>
      <w:textAlignment w:val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eastAsia="pl-PL"/>
    </w:rPr>
  </w:style>
  <w:style w:type="numbering" w:customStyle="1" w:styleId="Zaimportowanystyl14">
    <w:name w:val="Zaimportowany styl 14"/>
    <w:rsid w:val="0069583E"/>
    <w:pPr>
      <w:numPr>
        <w:numId w:val="27"/>
      </w:numPr>
    </w:pPr>
  </w:style>
  <w:style w:type="character" w:customStyle="1" w:styleId="Nierozpoznanawzmianka1">
    <w:name w:val="Nierozpoznana wzmianka1"/>
    <w:uiPriority w:val="99"/>
    <w:semiHidden/>
    <w:unhideWhenUsed/>
    <w:rsid w:val="0069583E"/>
    <w:rPr>
      <w:color w:val="808080"/>
      <w:shd w:val="clear" w:color="auto" w:fill="E6E6E6"/>
    </w:rPr>
  </w:style>
  <w:style w:type="numbering" w:customStyle="1" w:styleId="Zaimportowanystyl84">
    <w:name w:val="Zaimportowany styl 84"/>
    <w:rsid w:val="0069583E"/>
    <w:pPr>
      <w:numPr>
        <w:numId w:val="28"/>
      </w:numPr>
    </w:pPr>
  </w:style>
  <w:style w:type="numbering" w:customStyle="1" w:styleId="Zaimportowanystyl86">
    <w:name w:val="Zaimportowany styl 86"/>
    <w:rsid w:val="0069583E"/>
    <w:pPr>
      <w:numPr>
        <w:numId w:val="29"/>
      </w:numPr>
    </w:pPr>
  </w:style>
  <w:style w:type="numbering" w:customStyle="1" w:styleId="Zaimportowanystyl85">
    <w:name w:val="Zaimportowany styl 85"/>
    <w:rsid w:val="0069583E"/>
    <w:pPr>
      <w:numPr>
        <w:numId w:val="30"/>
      </w:numPr>
    </w:pPr>
  </w:style>
  <w:style w:type="numbering" w:customStyle="1" w:styleId="Zaimportowanystyl19">
    <w:name w:val="Zaimportowany styl 19"/>
    <w:rsid w:val="0069583E"/>
    <w:pPr>
      <w:numPr>
        <w:numId w:val="31"/>
      </w:numPr>
    </w:pPr>
  </w:style>
  <w:style w:type="character" w:styleId="Uwydatnienie">
    <w:name w:val="Emphasis"/>
    <w:qFormat/>
    <w:rsid w:val="0069583E"/>
    <w:rPr>
      <w:i/>
      <w:iCs/>
    </w:rPr>
  </w:style>
  <w:style w:type="paragraph" w:customStyle="1" w:styleId="Text">
    <w:name w:val="Text"/>
    <w:basedOn w:val="Normalny"/>
    <w:rsid w:val="0069583E"/>
    <w:pPr>
      <w:spacing w:after="240"/>
      <w:ind w:firstLine="1440"/>
    </w:pPr>
    <w:rPr>
      <w:rFonts w:eastAsia="Calibri"/>
      <w:kern w:val="1"/>
      <w:szCs w:val="20"/>
      <w:lang w:val="en-US" w:eastAsia="ar-SA"/>
    </w:rPr>
  </w:style>
  <w:style w:type="character" w:customStyle="1" w:styleId="Mocnowyrniony">
    <w:name w:val="Mocno wyróżniony"/>
    <w:qFormat/>
    <w:rsid w:val="0069583E"/>
    <w:rPr>
      <w:b/>
      <w:bCs/>
    </w:rPr>
  </w:style>
  <w:style w:type="paragraph" w:customStyle="1" w:styleId="Noparagraphstyle">
    <w:name w:val="[No paragraph style]"/>
    <w:rsid w:val="0069583E"/>
    <w:pPr>
      <w:widowControl/>
      <w:autoSpaceDE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character" w:customStyle="1" w:styleId="Nierozpoznanawzmianka2">
    <w:name w:val="Nierozpoznana wzmianka2"/>
    <w:uiPriority w:val="99"/>
    <w:semiHidden/>
    <w:unhideWhenUsed/>
    <w:rsid w:val="0069583E"/>
    <w:rPr>
      <w:color w:val="605E5C"/>
      <w:shd w:val="clear" w:color="auto" w:fill="E1DFDD"/>
    </w:rPr>
  </w:style>
  <w:style w:type="paragraph" w:customStyle="1" w:styleId="Bezodstpw1">
    <w:name w:val="Bez odstępów1"/>
    <w:rsid w:val="0069583E"/>
    <w:pPr>
      <w:widowControl/>
      <w:suppressAutoHyphens/>
      <w:autoSpaceDN/>
      <w:spacing w:after="0" w:line="240" w:lineRule="auto"/>
      <w:jc w:val="both"/>
      <w:textAlignment w:val="auto"/>
    </w:pPr>
    <w:rPr>
      <w:rFonts w:ascii="Times New Roman" w:eastAsia="Times New Roman" w:hAnsi="Times New Roman" w:cs="Times New Roman"/>
      <w:kern w:val="2"/>
      <w:sz w:val="24"/>
      <w:szCs w:val="24"/>
      <w:lang w:val="en-US" w:eastAsia="ar-SA"/>
    </w:rPr>
  </w:style>
  <w:style w:type="character" w:styleId="Nierozpoznanawzmianka">
    <w:name w:val="Unresolved Mention"/>
    <w:uiPriority w:val="99"/>
    <w:semiHidden/>
    <w:unhideWhenUsed/>
    <w:rsid w:val="0069583E"/>
    <w:rPr>
      <w:color w:val="605E5C"/>
      <w:shd w:val="clear" w:color="auto" w:fill="E1DFDD"/>
    </w:rPr>
  </w:style>
  <w:style w:type="character" w:styleId="UyteHipercze">
    <w:name w:val="FollowedHyperlink"/>
    <w:semiHidden/>
    <w:unhideWhenUsed/>
    <w:rsid w:val="0069583E"/>
    <w:rPr>
      <w:color w:val="954F72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8Num17">
    <w:name w:val="WW8Num17"/>
    <w:basedOn w:val="Bezlisty"/>
    <w:pPr>
      <w:numPr>
        <w:numId w:val="6"/>
      </w:numPr>
    </w:pPr>
  </w:style>
  <w:style w:type="numbering" w:customStyle="1" w:styleId="WW8Num33">
    <w:name w:val="WW8Num33"/>
    <w:basedOn w:val="Bezlisty"/>
    <w:pPr>
      <w:numPr>
        <w:numId w:val="7"/>
      </w:numPr>
    </w:pPr>
  </w:style>
  <w:style w:type="numbering" w:customStyle="1" w:styleId="WW8Num5">
    <w:name w:val="WW8Num5"/>
    <w:basedOn w:val="Bezlisty"/>
    <w:pPr>
      <w:numPr>
        <w:numId w:val="8"/>
      </w:numPr>
    </w:pPr>
  </w:style>
  <w:style w:type="numbering" w:customStyle="1" w:styleId="WW8Num26">
    <w:name w:val="WW8Num26"/>
    <w:basedOn w:val="Bezlisty"/>
    <w:pPr>
      <w:numPr>
        <w:numId w:val="9"/>
      </w:numPr>
    </w:pPr>
  </w:style>
  <w:style w:type="numbering" w:customStyle="1" w:styleId="WW8Num15">
    <w:name w:val="WW8Num15"/>
    <w:basedOn w:val="Bezlisty"/>
    <w:pPr>
      <w:numPr>
        <w:numId w:val="10"/>
      </w:numPr>
    </w:pPr>
  </w:style>
  <w:style w:type="numbering" w:customStyle="1" w:styleId="WW8Num11">
    <w:name w:val="WW8Num11"/>
    <w:basedOn w:val="Bezlisty"/>
    <w:pPr>
      <w:numPr>
        <w:numId w:val="11"/>
      </w:numPr>
    </w:pPr>
  </w:style>
  <w:style w:type="numbering" w:customStyle="1" w:styleId="WW8Num43">
    <w:name w:val="WW8Num43"/>
    <w:basedOn w:val="Bezlisty"/>
    <w:pPr>
      <w:numPr>
        <w:numId w:val="12"/>
      </w:numPr>
    </w:pPr>
  </w:style>
  <w:style w:type="numbering" w:customStyle="1" w:styleId="WW8Num8">
    <w:name w:val="WW8Num8"/>
    <w:basedOn w:val="Bezlisty"/>
    <w:pPr>
      <w:numPr>
        <w:numId w:val="13"/>
      </w:numPr>
    </w:pPr>
  </w:style>
  <w:style w:type="numbering" w:customStyle="1" w:styleId="WW8Num1">
    <w:name w:val="WW8Num1"/>
    <w:basedOn w:val="Bezlisty"/>
    <w:pPr>
      <w:numPr>
        <w:numId w:val="14"/>
      </w:numPr>
    </w:pPr>
  </w:style>
  <w:style w:type="numbering" w:customStyle="1" w:styleId="WW8Num2">
    <w:name w:val="WW8Num2"/>
    <w:basedOn w:val="Bezlisty"/>
    <w:pPr>
      <w:numPr>
        <w:numId w:val="15"/>
      </w:numPr>
    </w:pPr>
  </w:style>
  <w:style w:type="numbering" w:customStyle="1" w:styleId="WW8Num3">
    <w:name w:val="WW8Num3"/>
    <w:basedOn w:val="Bezlisty"/>
    <w:pPr>
      <w:numPr>
        <w:numId w:val="16"/>
      </w:numPr>
    </w:pPr>
  </w:style>
  <w:style w:type="numbering" w:customStyle="1" w:styleId="WW8Num4">
    <w:name w:val="WW8Num4"/>
    <w:basedOn w:val="Bezlisty"/>
    <w:pPr>
      <w:numPr>
        <w:numId w:val="17"/>
      </w:numPr>
    </w:pPr>
  </w:style>
  <w:style w:type="numbering" w:customStyle="1" w:styleId="WW8Num261">
    <w:name w:val="WW8Num261"/>
    <w:basedOn w:val="Bezlisty"/>
    <w:pPr>
      <w:numPr>
        <w:numId w:val="18"/>
      </w:numPr>
    </w:pPr>
  </w:style>
  <w:style w:type="numbering" w:customStyle="1" w:styleId="WW8Num151">
    <w:name w:val="WW8Num151"/>
    <w:basedOn w:val="Bezlisty"/>
    <w:pPr>
      <w:numPr>
        <w:numId w:val="19"/>
      </w:numPr>
    </w:pPr>
  </w:style>
  <w:style w:type="numbering" w:customStyle="1" w:styleId="WW8Num111">
    <w:name w:val="WW8Num111"/>
    <w:basedOn w:val="Bezlisty"/>
    <w:pPr>
      <w:numPr>
        <w:numId w:val="20"/>
      </w:numPr>
    </w:pPr>
  </w:style>
  <w:style w:type="numbering" w:customStyle="1" w:styleId="WW8Num431">
    <w:name w:val="WW8Num431"/>
    <w:basedOn w:val="Bezlisty"/>
    <w:pPr>
      <w:numPr>
        <w:numId w:val="21"/>
      </w:numPr>
    </w:pPr>
  </w:style>
  <w:style w:type="paragraph" w:customStyle="1" w:styleId="TreA">
    <w:name w:val="Treść A"/>
    <w:rsid w:val="00943266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lang w:eastAsia="pl-PL"/>
    </w:rPr>
  </w:style>
  <w:style w:type="character" w:customStyle="1" w:styleId="Brak">
    <w:name w:val="Brak"/>
    <w:rsid w:val="00943266"/>
  </w:style>
  <w:style w:type="character" w:customStyle="1" w:styleId="text-justify">
    <w:name w:val="text-justify"/>
    <w:basedOn w:val="Domylnaczcionkaakapitu"/>
    <w:rsid w:val="007830C6"/>
  </w:style>
  <w:style w:type="paragraph" w:customStyle="1" w:styleId="Style5">
    <w:name w:val="Style5"/>
    <w:basedOn w:val="Normalny"/>
    <w:uiPriority w:val="99"/>
    <w:rsid w:val="007830C6"/>
    <w:pPr>
      <w:autoSpaceDE w:val="0"/>
      <w:adjustRightInd w:val="0"/>
      <w:spacing w:line="206" w:lineRule="exact"/>
      <w:jc w:val="both"/>
    </w:pPr>
    <w:rPr>
      <w:rFonts w:ascii="Verdana" w:hAnsi="Verdana"/>
    </w:rPr>
  </w:style>
  <w:style w:type="character" w:customStyle="1" w:styleId="FontStyle16">
    <w:name w:val="Font Style16"/>
    <w:uiPriority w:val="99"/>
    <w:rsid w:val="007830C6"/>
    <w:rPr>
      <w:rFonts w:ascii="Verdana" w:hAnsi="Verdana" w:cs="Verdana"/>
      <w:b/>
      <w:bCs/>
      <w:sz w:val="16"/>
      <w:szCs w:val="16"/>
    </w:rPr>
  </w:style>
  <w:style w:type="character" w:customStyle="1" w:styleId="FontStyle17">
    <w:name w:val="Font Style17"/>
    <w:uiPriority w:val="99"/>
    <w:rsid w:val="007830C6"/>
    <w:rPr>
      <w:rFonts w:ascii="Verdana" w:hAnsi="Verdana" w:cs="Verdana"/>
      <w:sz w:val="16"/>
      <w:szCs w:val="16"/>
    </w:rPr>
  </w:style>
  <w:style w:type="paragraph" w:customStyle="1" w:styleId="Normalny1">
    <w:name w:val="Normalny1"/>
    <w:rsid w:val="00026AC9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9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mputer\Desktop\F7A1A4A7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C:\Users\komputer\Desktop\F7A1A4A7</Template>
  <TotalTime>38</TotalTime>
  <Pages>7</Pages>
  <Words>1668</Words>
  <Characters>10014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"Krzysztof Zachura" &lt;biuro@zachura.pl&gt;</dc:creator>
  <cp:lastModifiedBy>Krzysztof Zachura</cp:lastModifiedBy>
  <cp:revision>28</cp:revision>
  <cp:lastPrinted>2025-09-09T18:49:00Z</cp:lastPrinted>
  <dcterms:created xsi:type="dcterms:W3CDTF">2025-09-09T18:49:00Z</dcterms:created>
  <dcterms:modified xsi:type="dcterms:W3CDTF">2026-10-01T18:38:00Z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