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087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1330"/>
        <w:gridCol w:w="940"/>
        <w:gridCol w:w="1014"/>
        <w:gridCol w:w="35"/>
        <w:gridCol w:w="468"/>
        <w:gridCol w:w="64"/>
        <w:gridCol w:w="657"/>
        <w:gridCol w:w="746"/>
        <w:gridCol w:w="156"/>
        <w:gridCol w:w="1418"/>
        <w:gridCol w:w="43"/>
        <w:gridCol w:w="670"/>
        <w:gridCol w:w="137"/>
        <w:gridCol w:w="484"/>
        <w:gridCol w:w="30"/>
        <w:gridCol w:w="53"/>
        <w:gridCol w:w="639"/>
        <w:gridCol w:w="226"/>
        <w:gridCol w:w="30"/>
        <w:gridCol w:w="595"/>
        <w:gridCol w:w="110"/>
        <w:gridCol w:w="12"/>
        <w:gridCol w:w="587"/>
        <w:gridCol w:w="567"/>
        <w:gridCol w:w="218"/>
        <w:gridCol w:w="6"/>
        <w:gridCol w:w="572"/>
        <w:gridCol w:w="54"/>
        <w:gridCol w:w="788"/>
        <w:gridCol w:w="10"/>
        <w:gridCol w:w="194"/>
        <w:gridCol w:w="639"/>
        <w:gridCol w:w="10"/>
        <w:gridCol w:w="801"/>
        <w:gridCol w:w="10"/>
        <w:gridCol w:w="54"/>
        <w:gridCol w:w="834"/>
        <w:gridCol w:w="15"/>
        <w:gridCol w:w="59"/>
        <w:gridCol w:w="86"/>
        <w:gridCol w:w="15"/>
        <w:gridCol w:w="62"/>
        <w:gridCol w:w="112"/>
        <w:gridCol w:w="11"/>
        <w:gridCol w:w="54"/>
      </w:tblGrid>
      <w:tr w:rsidR="0045503E" w:rsidRPr="0045503E" w14:paraId="63D280DB" w14:textId="77777777" w:rsidTr="00766C5B">
        <w:trPr>
          <w:gridAfter w:val="6"/>
          <w:wAfter w:w="340" w:type="dxa"/>
          <w:trHeight w:val="315"/>
        </w:trPr>
        <w:tc>
          <w:tcPr>
            <w:tcW w:w="15747" w:type="dxa"/>
            <w:gridSpan w:val="4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A6572" w14:textId="77777777" w:rsidR="0045503E" w:rsidRPr="0045503E" w:rsidRDefault="0030275E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b/>
                <w:bCs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2"/>
                <w:szCs w:val="12"/>
                <w:lang w:eastAsia="pl-PL"/>
              </w:rPr>
              <w:t xml:space="preserve">CZĘŚĆ IV SWZ - </w:t>
            </w:r>
            <w:r w:rsidR="0045503E" w:rsidRPr="0045503E">
              <w:rPr>
                <w:rFonts w:ascii="Cambria" w:hAnsi="Cambria" w:cs="Calibri"/>
                <w:b/>
                <w:bCs/>
                <w:color w:val="000000"/>
                <w:sz w:val="12"/>
                <w:szCs w:val="12"/>
                <w:lang w:eastAsia="pl-PL"/>
              </w:rPr>
              <w:t xml:space="preserve">OPIS PRZEDMIOTU ZAMÓWIENIA </w:t>
            </w:r>
          </w:p>
        </w:tc>
      </w:tr>
      <w:tr w:rsidR="0045503E" w:rsidRPr="0045503E" w14:paraId="491ED581" w14:textId="77777777" w:rsidTr="00824A3D">
        <w:trPr>
          <w:gridAfter w:val="2"/>
          <w:wAfter w:w="65" w:type="dxa"/>
          <w:trHeight w:val="375"/>
        </w:trPr>
        <w:tc>
          <w:tcPr>
            <w:tcW w:w="961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A6457A" w14:textId="441BED6F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40CB9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8DFEA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2CB28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88B61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7FDE1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35AF5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54804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88137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20AED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9E7CF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354917D6" w14:textId="77777777" w:rsidTr="0030275E">
        <w:trPr>
          <w:gridAfter w:val="2"/>
          <w:wAfter w:w="65" w:type="dxa"/>
          <w:trHeight w:val="375"/>
        </w:trPr>
        <w:tc>
          <w:tcPr>
            <w:tcW w:w="961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17F85" w14:textId="3953857C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Poniższa tabela przedstawia obiekty objęte przedmiotem zamówienia na rok</w:t>
            </w:r>
            <w:r w:rsidRPr="0045503E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 xml:space="preserve"> 202</w:t>
            </w:r>
            <w:r w:rsidR="00EF35E2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7</w:t>
            </w:r>
          </w:p>
        </w:tc>
        <w:tc>
          <w:tcPr>
            <w:tcW w:w="7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5D9FF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8ECD2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1FE51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654F3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5BADA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E2F76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F9BC7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8204D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BD8E1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ABFE56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2ADC734F" w14:textId="77777777" w:rsidTr="0030275E">
        <w:trPr>
          <w:gridAfter w:val="2"/>
          <w:wAfter w:w="65" w:type="dxa"/>
          <w:trHeight w:val="42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44A7A" w14:textId="77777777" w:rsidR="0045503E" w:rsidRPr="0045503E" w:rsidRDefault="0045503E" w:rsidP="0045503E">
            <w:pPr>
              <w:suppressAutoHyphens w:val="0"/>
              <w:jc w:val="right"/>
              <w:rPr>
                <w:rFonts w:ascii="Cambria" w:hAnsi="Cambria"/>
                <w:b/>
                <w:bCs/>
                <w:color w:val="FFFFFF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b/>
                <w:bCs/>
                <w:color w:val="FFFFFF"/>
                <w:sz w:val="12"/>
                <w:szCs w:val="12"/>
                <w:lang w:eastAsia="pl-PL"/>
              </w:rPr>
              <w:t>1.1.</w:t>
            </w:r>
          </w:p>
        </w:tc>
        <w:tc>
          <w:tcPr>
            <w:tcW w:w="8192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A0D14" w14:textId="3FCE3BB5" w:rsidR="0045503E" w:rsidRPr="0045503E" w:rsidRDefault="00884CFA" w:rsidP="0045503E">
            <w:pPr>
              <w:suppressAutoHyphens w:val="0"/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 xml:space="preserve">ZESPÓŁ SZKOLNO – PRZEDSZKOLONY NR 2 W </w:t>
            </w:r>
            <w:r w:rsidR="0045503E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 xml:space="preserve"> TOMASZ</w:t>
            </w:r>
            <w:r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O</w:t>
            </w:r>
            <w:r w:rsidR="0045503E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W</w:t>
            </w:r>
            <w:r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IE</w:t>
            </w:r>
            <w:r w:rsidR="0045503E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 xml:space="preserve"> MAZOWIECKI</w:t>
            </w:r>
            <w:r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M</w:t>
            </w:r>
          </w:p>
        </w:tc>
        <w:tc>
          <w:tcPr>
            <w:tcW w:w="9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47B2E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64F0F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3A089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26716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97D20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20F10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8BBDE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FFFFFF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FFFFFF"/>
                <w:sz w:val="12"/>
                <w:szCs w:val="12"/>
                <w:lang w:eastAsia="pl-PL"/>
              </w:rPr>
              <w:t>PLLZED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C126F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FFFFFF"/>
                <w:sz w:val="12"/>
                <w:szCs w:val="12"/>
                <w:lang w:eastAsia="pl-PL"/>
              </w:rPr>
            </w:pPr>
          </w:p>
        </w:tc>
        <w:tc>
          <w:tcPr>
            <w:tcW w:w="8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BFD9F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D99AC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9" w:type="dxa"/>
            <w:gridSpan w:val="3"/>
            <w:vAlign w:val="center"/>
            <w:hideMark/>
          </w:tcPr>
          <w:p w14:paraId="26CD3E51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37C1FB6A" w14:textId="77777777" w:rsidTr="0030275E">
        <w:trPr>
          <w:gridAfter w:val="1"/>
          <w:wAfter w:w="54" w:type="dxa"/>
          <w:trHeight w:val="300"/>
        </w:trPr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4054EB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Lp.</w:t>
            </w:r>
          </w:p>
        </w:tc>
        <w:tc>
          <w:tcPr>
            <w:tcW w:w="133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06B68D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Rodzaj punktu poboru</w:t>
            </w:r>
          </w:p>
        </w:tc>
        <w:tc>
          <w:tcPr>
            <w:tcW w:w="4080" w:type="dxa"/>
            <w:gridSpan w:val="8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159630BE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Adres PPE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D8A39E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Numer PPE</w:t>
            </w:r>
          </w:p>
        </w:tc>
        <w:tc>
          <w:tcPr>
            <w:tcW w:w="85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09BFE3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Nr licznika</w:t>
            </w:r>
          </w:p>
        </w:tc>
        <w:tc>
          <w:tcPr>
            <w:tcW w:w="56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1338FE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Taryfa</w:t>
            </w:r>
          </w:p>
        </w:tc>
        <w:tc>
          <w:tcPr>
            <w:tcW w:w="639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7E0D5C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Moc umowna</w:t>
            </w: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br/>
              <w:t>[kW]</w:t>
            </w:r>
          </w:p>
        </w:tc>
        <w:tc>
          <w:tcPr>
            <w:tcW w:w="2977" w:type="dxa"/>
            <w:gridSpan w:val="11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AD37F42" w14:textId="721BD97F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Szacunkowe zapotrzebowanie na energię</w:t>
            </w:r>
            <w:r w:rsidR="00CA5E11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elektryczną [kWh]</w:t>
            </w:r>
            <w:r w:rsidR="00CA5E11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br/>
            </w:r>
            <w:r w:rsidR="00CA5E11" w:rsidRPr="00377255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od 01.0</w:t>
            </w:r>
            <w:r w:rsidR="003A7DAE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1</w:t>
            </w:r>
            <w:r w:rsidR="00CA5E11" w:rsidRPr="00377255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.202</w:t>
            </w:r>
            <w:r w:rsidR="003A7DAE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7</w:t>
            </w:r>
            <w:r w:rsidR="00CA5E11" w:rsidRPr="00377255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 xml:space="preserve"> r. do 31.12.202</w:t>
            </w:r>
            <w:r w:rsidR="003A7DAE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7</w:t>
            </w:r>
            <w:r w:rsidRPr="00377255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 xml:space="preserve"> r.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C5B967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Umowa</w:t>
            </w:r>
          </w:p>
        </w:tc>
        <w:tc>
          <w:tcPr>
            <w:tcW w:w="64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6687A0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Dostawca energii</w:t>
            </w:r>
          </w:p>
        </w:tc>
        <w:tc>
          <w:tcPr>
            <w:tcW w:w="81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6DCB7C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Okres </w:t>
            </w:r>
            <w:r w:rsidR="00BD6B36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trwania</w:t>
            </w: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umowy</w:t>
            </w:r>
          </w:p>
        </w:tc>
        <w:tc>
          <w:tcPr>
            <w:tcW w:w="90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9241D06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OSD</w:t>
            </w:r>
          </w:p>
        </w:tc>
        <w:tc>
          <w:tcPr>
            <w:tcW w:w="160" w:type="dxa"/>
            <w:gridSpan w:val="3"/>
            <w:vAlign w:val="center"/>
            <w:hideMark/>
          </w:tcPr>
          <w:p w14:paraId="297A6C3D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589719B4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53B8B1F7" w14:textId="77777777" w:rsidTr="0030275E">
        <w:trPr>
          <w:gridAfter w:val="1"/>
          <w:wAfter w:w="54" w:type="dxa"/>
          <w:trHeight w:val="300"/>
        </w:trPr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6D000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33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65634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35610A9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Miejscowość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7CA0253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Ulica</w:t>
            </w:r>
          </w:p>
        </w:tc>
        <w:tc>
          <w:tcPr>
            <w:tcW w:w="567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BC82FAD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Nr pos.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9D9CDB2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Kod pocztowy</w:t>
            </w:r>
          </w:p>
        </w:tc>
        <w:tc>
          <w:tcPr>
            <w:tcW w:w="90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3B51B4D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Poczta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5398E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DDB99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E3C59" w14:textId="77777777" w:rsidR="0045503E" w:rsidRPr="0045503E" w:rsidRDefault="0045503E" w:rsidP="00210E89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</w:p>
        </w:tc>
        <w:tc>
          <w:tcPr>
            <w:tcW w:w="6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DEBE9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2977" w:type="dxa"/>
            <w:gridSpan w:val="11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E7031B8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04525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4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98C76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E538D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0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108030B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vAlign w:val="center"/>
            <w:hideMark/>
          </w:tcPr>
          <w:p w14:paraId="4B698706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2A6DDCB4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5B93F6DE" w14:textId="77777777" w:rsidTr="00901ACC">
        <w:trPr>
          <w:gridAfter w:val="1"/>
          <w:wAfter w:w="54" w:type="dxa"/>
          <w:trHeight w:val="300"/>
        </w:trPr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042FE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33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70A8E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C9BDC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4428E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A102F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BC9AB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482DB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CEE51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F5C56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630F3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</w:p>
        </w:tc>
        <w:tc>
          <w:tcPr>
            <w:tcW w:w="6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0AEBA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7BBDE1" w14:textId="77777777" w:rsidR="0045503E" w:rsidRPr="0045503E" w:rsidRDefault="0030275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strefa I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30564D" w14:textId="77777777" w:rsidR="007369C2" w:rsidRPr="0045503E" w:rsidRDefault="0030275E" w:rsidP="007369C2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strefa II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6BA195" w14:textId="77777777" w:rsidR="0045503E" w:rsidRPr="0045503E" w:rsidRDefault="0030275E" w:rsidP="007369C2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strefa III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A22DAA0" w14:textId="0507D16F" w:rsidR="0045503E" w:rsidRPr="0045503E" w:rsidRDefault="00901ACC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roczne zapotrebowanie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9EB97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4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FD3ED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1FD4C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0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4F0A0C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vAlign w:val="center"/>
            <w:hideMark/>
          </w:tcPr>
          <w:p w14:paraId="16416C77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66EADFAE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05B0E695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288A0" w14:textId="77777777" w:rsidR="0045503E" w:rsidRPr="0045503E" w:rsidRDefault="0045503E" w:rsidP="0045503E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1.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BD0087" w14:textId="77777777" w:rsidR="00901ACC" w:rsidRDefault="00C960B1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Budynek</w:t>
            </w:r>
            <w:r w:rsidR="00884CFA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</w:t>
            </w:r>
          </w:p>
          <w:p w14:paraId="02F04423" w14:textId="3F54BBFF" w:rsidR="0045503E" w:rsidRDefault="00884CFA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SZKOŁY PODSTAWOWEJ NR 12</w:t>
            </w:r>
          </w:p>
          <w:p w14:paraId="5672964E" w14:textId="77777777" w:rsidR="0012277F" w:rsidRPr="0045503E" w:rsidRDefault="0012277F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( panele fotowoltaiczne)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D12E5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A9C87" w14:textId="7FDC8B74" w:rsidR="0045503E" w:rsidRPr="0045503E" w:rsidRDefault="00884CFA" w:rsidP="0045503E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WIEJSKA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3CFDF" w14:textId="281C6034" w:rsidR="0045503E" w:rsidRPr="0045503E" w:rsidRDefault="00884CFA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29/31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A55FD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17252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1B7BA276" w14:textId="7039AA32" w:rsidR="0045503E" w:rsidRDefault="00884CFA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590543540600185791</w:t>
            </w:r>
          </w:p>
          <w:p w14:paraId="71144748" w14:textId="65C0FBBB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F7AC3" w14:textId="728C7565" w:rsidR="0045503E" w:rsidRPr="0045503E" w:rsidRDefault="00884CFA" w:rsidP="00AF0D35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02579491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154A01" w14:textId="77777777" w:rsidR="0045503E" w:rsidRPr="00824A3D" w:rsidRDefault="00AF0D35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824A3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C</w:t>
            </w:r>
            <w:r w:rsidR="00375EC0" w:rsidRPr="00824A3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4E6ED" w14:textId="0CEBD316" w:rsidR="0045503E" w:rsidRPr="0045503E" w:rsidRDefault="00884CFA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7</w:t>
            </w:r>
            <w:r w:rsidR="00AF0D35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BCE6A" w14:textId="77777777" w:rsidR="0045503E" w:rsidRPr="0045503E" w:rsidRDefault="0045503E" w:rsidP="007369C2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A9AD1" w14:textId="77777777" w:rsidR="0045503E" w:rsidRPr="0045503E" w:rsidRDefault="0045503E" w:rsidP="007369C2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20364" w14:textId="77777777" w:rsidR="0045503E" w:rsidRPr="0045503E" w:rsidRDefault="0045503E" w:rsidP="007369C2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228E765" w14:textId="18D7FEBD" w:rsidR="0045503E" w:rsidRPr="0045503E" w:rsidRDefault="00901ACC" w:rsidP="00AF0D35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20</w:t>
            </w:r>
            <w:r w:rsidR="00EF35E2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4 031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20641" w14:textId="21BB9C7B" w:rsidR="0045503E" w:rsidRPr="0045503E" w:rsidRDefault="00901ACC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</w:t>
            </w:r>
            <w:r w:rsidR="0045503E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ompleksowa</w:t>
            </w: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PROSUMENCKA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6A921" w14:textId="453ADA12" w:rsidR="0045503E" w:rsidRPr="00813663" w:rsidRDefault="00813663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813663">
              <w:rPr>
                <w:rFonts w:ascii="Cambria" w:hAnsi="Cambria"/>
                <w:sz w:val="12"/>
                <w:szCs w:val="12"/>
              </w:rPr>
              <w:t>ENERGA – OBRÓT S.A.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335B4" w14:textId="13BA0AA1" w:rsidR="0045503E" w:rsidRPr="0045503E" w:rsidRDefault="00901ACC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</w:t>
            </w:r>
            <w:r w:rsidR="00447DC3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2 </w:t>
            </w: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m-cy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DEFDE47" w14:textId="0D87405E" w:rsidR="0045503E" w:rsidRPr="0045503E" w:rsidRDefault="00D43FC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ENERGA Operator</w:t>
            </w: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S</w:t>
            </w: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A</w:t>
            </w: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160" w:type="dxa"/>
            <w:gridSpan w:val="3"/>
            <w:vAlign w:val="center"/>
            <w:hideMark/>
          </w:tcPr>
          <w:p w14:paraId="762F4A38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0F3F2D13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05FA824D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A89D7" w14:textId="77777777" w:rsidR="0045503E" w:rsidRPr="0045503E" w:rsidRDefault="0045503E" w:rsidP="0045503E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2.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BFF43E" w14:textId="77777777" w:rsidR="00C960B1" w:rsidRDefault="00C960B1" w:rsidP="00C960B1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Budynek </w:t>
            </w:r>
          </w:p>
          <w:p w14:paraId="53D6E149" w14:textId="17D7E7D4" w:rsidR="00901ACC" w:rsidRPr="0045503E" w:rsidRDefault="00901ACC" w:rsidP="00C960B1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Przedszkola nr 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D81D0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9EFAA" w14:textId="4D95C6EB" w:rsidR="0045503E" w:rsidRPr="0045503E" w:rsidRDefault="00901ACC" w:rsidP="0045503E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JAŁOWCOWA</w:t>
            </w:r>
            <w:r w:rsidR="00547B54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C2434" w14:textId="294E22C6" w:rsidR="0045503E" w:rsidRPr="0045503E" w:rsidRDefault="00547B54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59165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79380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0FC27E1A" w14:textId="11B50FE9" w:rsidR="0045503E" w:rsidRDefault="00901ACC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590543540600080218</w:t>
            </w:r>
          </w:p>
          <w:p w14:paraId="336C74CD" w14:textId="71A61BDE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9AFA4" w14:textId="35FC57F6" w:rsidR="00DD4E23" w:rsidRPr="0045503E" w:rsidRDefault="00901ACC" w:rsidP="00AF0D35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56189239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64183E" w14:textId="77777777" w:rsidR="0045503E" w:rsidRPr="00824A3D" w:rsidRDefault="00AF0D35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824A3D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C11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2F16C" w14:textId="747E9A5F" w:rsidR="0045503E" w:rsidRPr="0045503E" w:rsidRDefault="00AF0D35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</w:t>
            </w:r>
            <w:r w:rsidR="00901ACC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4691E" w14:textId="77777777" w:rsidR="0045503E" w:rsidRPr="0045503E" w:rsidRDefault="0045503E" w:rsidP="0045503E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1762C" w14:textId="77777777" w:rsidR="0045503E" w:rsidRPr="0045503E" w:rsidRDefault="0045503E" w:rsidP="0045503E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F3A66" w14:textId="77777777" w:rsidR="0045503E" w:rsidRPr="0045503E" w:rsidRDefault="0045503E" w:rsidP="0045503E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6300084F" w14:textId="172B72BC" w:rsidR="0045503E" w:rsidRPr="0045503E" w:rsidRDefault="00901ACC" w:rsidP="0045503E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</w:t>
            </w:r>
            <w:r w:rsidR="00EF35E2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1 408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BB3D1" w14:textId="77777777" w:rsidR="0045503E" w:rsidRPr="0045503E" w:rsidRDefault="0045503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E1FBB" w14:textId="2F3081DA" w:rsidR="0045503E" w:rsidRPr="0045503E" w:rsidRDefault="00813663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813663">
              <w:rPr>
                <w:rFonts w:ascii="Cambria" w:hAnsi="Cambria"/>
                <w:sz w:val="12"/>
                <w:szCs w:val="12"/>
              </w:rPr>
              <w:t>ENERGA – OBRÓT S.A.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43BBA" w14:textId="3EF5ECC3" w:rsidR="0045503E" w:rsidRPr="0045503E" w:rsidRDefault="00901ACC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</w:t>
            </w:r>
            <w:r w:rsidR="00447DC3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</w:t>
            </w: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m-cy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6840C89" w14:textId="44840A44" w:rsidR="0045503E" w:rsidRPr="0045503E" w:rsidRDefault="00D43FCE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ENERGA Operator</w:t>
            </w: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S</w:t>
            </w: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A</w:t>
            </w: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160" w:type="dxa"/>
            <w:gridSpan w:val="3"/>
            <w:vAlign w:val="center"/>
            <w:hideMark/>
          </w:tcPr>
          <w:p w14:paraId="72E1C5EC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5A72ECFD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925D61" w:rsidRPr="0045503E" w14:paraId="38630A15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349CC" w14:textId="77777777" w:rsidR="00925D61" w:rsidRDefault="00925D61" w:rsidP="00210E89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12ECE8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1732EF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9CC92" w14:textId="77777777" w:rsidR="00925D61" w:rsidRPr="0045503E" w:rsidRDefault="00925D61" w:rsidP="00445115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F9DD66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AF5C28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6F5D06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325077A3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Ilość łączna  PPE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0A747E" w14:textId="203E27FD" w:rsidR="00925D61" w:rsidRPr="0045503E" w:rsidRDefault="00901ACC" w:rsidP="00445115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23DC2B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C221A7" w14:textId="5978A0D6" w:rsidR="00925D61" w:rsidRPr="004303B4" w:rsidRDefault="00824A3D" w:rsidP="00445115">
            <w:pPr>
              <w:suppressAutoHyphens w:val="0"/>
              <w:jc w:val="center"/>
              <w:outlineLvl w:val="0"/>
              <w:rPr>
                <w:rFonts w:ascii="Cambria" w:hAnsi="Cambria"/>
                <w:b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b/>
                <w:color w:val="000000"/>
                <w:sz w:val="12"/>
                <w:szCs w:val="12"/>
                <w:lang w:eastAsia="pl-PL"/>
              </w:rPr>
              <w:t>88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2012D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3D856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F55E7" w14:textId="77777777" w:rsidR="00925D61" w:rsidRPr="0045503E" w:rsidRDefault="00925D61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1E1F3FA9" w14:textId="04449687" w:rsidR="00925D61" w:rsidRPr="00901ACC" w:rsidRDefault="00901ACC" w:rsidP="00445115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901ACC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</w:t>
            </w:r>
            <w:r w:rsidR="00EF35E2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15 439</w:t>
            </w:r>
            <w:r w:rsidRPr="00901ACC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D9E779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91E5D2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2A9376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167FE77" w14:textId="77777777" w:rsidR="00925D61" w:rsidRPr="0045503E" w:rsidRDefault="00925D61" w:rsidP="00445115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vAlign w:val="center"/>
          </w:tcPr>
          <w:p w14:paraId="1D9A0AF3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39A2DF73" w14:textId="77777777" w:rsidR="00925D61" w:rsidRPr="0045503E" w:rsidRDefault="00925D61" w:rsidP="00210E89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925D61" w:rsidRPr="0045503E" w14:paraId="1DDD31B7" w14:textId="77777777" w:rsidTr="00766C5B">
        <w:trPr>
          <w:trHeight w:val="54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69029" w14:textId="77777777" w:rsidR="00925D61" w:rsidRPr="0045503E" w:rsidRDefault="00925D61" w:rsidP="0045503E">
            <w:pPr>
              <w:suppressAutoHyphens w:val="0"/>
              <w:ind w:firstLineChars="100" w:firstLine="120"/>
              <w:jc w:val="right"/>
              <w:rPr>
                <w:rFonts w:ascii="Cambria" w:hAnsi="Cambria" w:cs="Calibri"/>
                <w:b/>
                <w:bCs/>
                <w:color w:val="FFFFFF"/>
                <w:sz w:val="12"/>
                <w:szCs w:val="12"/>
                <w:lang w:eastAsia="pl-PL"/>
              </w:rPr>
            </w:pPr>
          </w:p>
        </w:tc>
        <w:tc>
          <w:tcPr>
            <w:tcW w:w="14367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54824" w14:textId="6B176FCC" w:rsidR="00925D61" w:rsidRPr="0045503E" w:rsidRDefault="00925D61" w:rsidP="00925D61">
            <w:pPr>
              <w:suppressAutoHyphens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 xml:space="preserve">Szacowane zapotrzebowanie na energię elektryczną dla powyższych obiektów w okresie od  </w:t>
            </w:r>
            <w:r w:rsidRPr="00377255">
              <w:rPr>
                <w:rFonts w:ascii="Cambria" w:hAnsi="Cambria" w:cs="Calibri"/>
                <w:b/>
                <w:bCs/>
                <w:color w:val="000000"/>
                <w:sz w:val="12"/>
                <w:szCs w:val="12"/>
                <w:lang w:eastAsia="pl-PL"/>
              </w:rPr>
              <w:t>01.0</w:t>
            </w:r>
            <w:r w:rsidR="00730532">
              <w:rPr>
                <w:rFonts w:ascii="Cambria" w:hAnsi="Cambria" w:cs="Calibri"/>
                <w:b/>
                <w:bCs/>
                <w:color w:val="000000"/>
                <w:sz w:val="12"/>
                <w:szCs w:val="12"/>
                <w:lang w:eastAsia="pl-PL"/>
              </w:rPr>
              <w:t>1</w:t>
            </w:r>
            <w:r w:rsidRPr="00377255">
              <w:rPr>
                <w:rFonts w:ascii="Cambria" w:hAnsi="Cambria" w:cs="Calibri"/>
                <w:b/>
                <w:bCs/>
                <w:color w:val="000000"/>
                <w:sz w:val="12"/>
                <w:szCs w:val="12"/>
                <w:lang w:eastAsia="pl-PL"/>
              </w:rPr>
              <w:t>.202</w:t>
            </w:r>
            <w:r w:rsidR="00EF35E2">
              <w:rPr>
                <w:rFonts w:ascii="Cambria" w:hAnsi="Cambria" w:cs="Calibri"/>
                <w:b/>
                <w:bCs/>
                <w:color w:val="000000"/>
                <w:sz w:val="12"/>
                <w:szCs w:val="12"/>
                <w:lang w:eastAsia="pl-PL"/>
              </w:rPr>
              <w:t>7</w:t>
            </w:r>
            <w:r w:rsidRPr="00377255">
              <w:rPr>
                <w:rFonts w:ascii="Cambria" w:hAnsi="Cambria" w:cs="Calibri"/>
                <w:b/>
                <w:bCs/>
                <w:color w:val="000000"/>
                <w:sz w:val="12"/>
                <w:szCs w:val="12"/>
                <w:lang w:eastAsia="pl-PL"/>
              </w:rPr>
              <w:t xml:space="preserve"> r. do 31.12.202</w:t>
            </w:r>
            <w:r w:rsidR="00EF35E2">
              <w:rPr>
                <w:rFonts w:ascii="Cambria" w:hAnsi="Cambria" w:cs="Calibri"/>
                <w:b/>
                <w:bCs/>
                <w:color w:val="000000"/>
                <w:sz w:val="12"/>
                <w:szCs w:val="12"/>
                <w:lang w:eastAsia="pl-PL"/>
              </w:rPr>
              <w:t>7</w:t>
            </w:r>
            <w:r w:rsidRPr="0045503E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 xml:space="preserve"> r. </w:t>
            </w:r>
            <w:r w:rsidRPr="00901ACC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 xml:space="preserve">wynosi  </w:t>
            </w:r>
            <w:r w:rsidR="00901ACC" w:rsidRPr="00901ACC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21</w:t>
            </w:r>
            <w:r w:rsidR="00EF35E2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5 439</w:t>
            </w:r>
            <w:r w:rsidR="00901ACC" w:rsidRPr="00901ACC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</w:t>
            </w:r>
            <w:r w:rsidRPr="00901ACC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 xml:space="preserve"> kWh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D5F5A" w14:textId="77777777" w:rsidR="00925D61" w:rsidRPr="0045503E" w:rsidRDefault="00925D61" w:rsidP="0045503E">
            <w:pPr>
              <w:suppressAutoHyphens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63" w:type="dxa"/>
            <w:gridSpan w:val="3"/>
            <w:vAlign w:val="center"/>
            <w:hideMark/>
          </w:tcPr>
          <w:p w14:paraId="34FFC41B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7" w:type="dxa"/>
            <w:gridSpan w:val="3"/>
            <w:vAlign w:val="center"/>
            <w:hideMark/>
          </w:tcPr>
          <w:p w14:paraId="5313136D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925D61" w:rsidRPr="0045503E" w14:paraId="1C664C16" w14:textId="77777777" w:rsidTr="0030275E">
        <w:trPr>
          <w:gridAfter w:val="1"/>
          <w:wAfter w:w="54" w:type="dxa"/>
          <w:trHeight w:val="30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8E949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A6B03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83599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0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CEA73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B1CA4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67168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9749A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B2AC6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4C299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A4B2A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9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24D19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46C75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19D12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9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389D8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BCFD4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0BFDF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DC643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BD76D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9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43755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vAlign w:val="center"/>
            <w:hideMark/>
          </w:tcPr>
          <w:p w14:paraId="19FB7D57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600434B1" w14:textId="77777777" w:rsidR="00925D61" w:rsidRPr="0045503E" w:rsidRDefault="00925D61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</w:tbl>
    <w:p w14:paraId="1B819D0B" w14:textId="77777777" w:rsidR="008A7733" w:rsidRPr="006538C7" w:rsidRDefault="006538C7" w:rsidP="006538C7">
      <w:pPr>
        <w:ind w:left="284"/>
        <w:rPr>
          <w:rFonts w:ascii="Cambria" w:hAnsi="Cambria"/>
          <w:sz w:val="12"/>
          <w:szCs w:val="12"/>
        </w:rPr>
      </w:pPr>
      <w:r w:rsidRPr="006538C7">
        <w:rPr>
          <w:rFonts w:ascii="Cambria" w:hAnsi="Cambria"/>
          <w:b/>
          <w:bCs/>
          <w:sz w:val="12"/>
          <w:szCs w:val="12"/>
        </w:rPr>
        <w:t>Wszystkie strefy czasowe dla każdego punktu poboru energii, są rozliczane całodobowo.</w:t>
      </w:r>
    </w:p>
    <w:p w14:paraId="5672798C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00ADE5CD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2A559934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30E32E6B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16788BA3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2991B65C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560DA3DA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6453BBC5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7B57675A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6324F263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1B73A233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3E223706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41A5B95F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0DC54356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63B4FB34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3115E63D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302E7EAA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02BE04B2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4EC6D856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3D663383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14D2F206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7B9B83F4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18221530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6E939B7D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2FC10E6F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1C539444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4D6BA34F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3564E6CA" w14:textId="77777777" w:rsidR="004416B4" w:rsidRPr="0045503E" w:rsidRDefault="004416B4" w:rsidP="0045503E">
      <w:pPr>
        <w:rPr>
          <w:rFonts w:ascii="Cambria" w:hAnsi="Cambria"/>
          <w:sz w:val="12"/>
          <w:szCs w:val="12"/>
        </w:rPr>
      </w:pPr>
    </w:p>
    <w:sectPr w:rsidR="004416B4" w:rsidRPr="0045503E" w:rsidSect="0045503E">
      <w:footerReference w:type="default" r:id="rId8"/>
      <w:pgSz w:w="16838" w:h="11906" w:orient="landscape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3544A" w14:textId="77777777" w:rsidR="00F86597" w:rsidRDefault="00F86597" w:rsidP="00D75AE6">
      <w:r>
        <w:separator/>
      </w:r>
    </w:p>
  </w:endnote>
  <w:endnote w:type="continuationSeparator" w:id="0">
    <w:p w14:paraId="4E441EBB" w14:textId="77777777" w:rsidR="00F86597" w:rsidRDefault="00F86597" w:rsidP="00D75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79485911"/>
      <w:docPartObj>
        <w:docPartGallery w:val="Page Numbers (Bottom of Page)"/>
        <w:docPartUnique/>
      </w:docPartObj>
    </w:sdtPr>
    <w:sdtContent>
      <w:p w14:paraId="6DCC734C" w14:textId="77777777" w:rsidR="008D528B" w:rsidRPr="00B35888" w:rsidRDefault="00AC21FD">
        <w:pPr>
          <w:pStyle w:val="Stopka"/>
          <w:jc w:val="right"/>
          <w:rPr>
            <w:sz w:val="18"/>
            <w:szCs w:val="18"/>
          </w:rPr>
        </w:pPr>
        <w:r w:rsidRPr="00B35888">
          <w:rPr>
            <w:sz w:val="18"/>
            <w:szCs w:val="18"/>
          </w:rPr>
          <w:fldChar w:fldCharType="begin"/>
        </w:r>
        <w:r w:rsidR="008D528B" w:rsidRPr="00B35888">
          <w:rPr>
            <w:sz w:val="18"/>
            <w:szCs w:val="18"/>
          </w:rPr>
          <w:instrText>PAGE   \* MERGEFORMAT</w:instrText>
        </w:r>
        <w:r w:rsidRPr="00B35888">
          <w:rPr>
            <w:sz w:val="18"/>
            <w:szCs w:val="18"/>
          </w:rPr>
          <w:fldChar w:fldCharType="separate"/>
        </w:r>
        <w:r w:rsidR="005531DA">
          <w:rPr>
            <w:noProof/>
            <w:sz w:val="18"/>
            <w:szCs w:val="18"/>
          </w:rPr>
          <w:t>2</w:t>
        </w:r>
        <w:r w:rsidRPr="00B35888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C2611" w14:textId="77777777" w:rsidR="00F86597" w:rsidRDefault="00F86597" w:rsidP="00D75AE6">
      <w:r>
        <w:separator/>
      </w:r>
    </w:p>
  </w:footnote>
  <w:footnote w:type="continuationSeparator" w:id="0">
    <w:p w14:paraId="686A2ACC" w14:textId="77777777" w:rsidR="00F86597" w:rsidRDefault="00F86597" w:rsidP="00D75A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  <w:i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multilevel"/>
    <w:tmpl w:val="75024E32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0000005"/>
    <w:multiLevelType w:val="multilevel"/>
    <w:tmpl w:val="463E3E80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 w:tentative="1">
      <w:start w:val="1"/>
      <w:numFmt w:val="lowerRoman"/>
      <w:lvlText w:val="%3."/>
      <w:lvlJc w:val="right"/>
      <w:pPr>
        <w:ind w:left="2083" w:hanging="180"/>
      </w:pPr>
    </w:lvl>
    <w:lvl w:ilvl="3" w:tentative="1">
      <w:start w:val="1"/>
      <w:numFmt w:val="decimal"/>
      <w:lvlText w:val="%4."/>
      <w:lvlJc w:val="left"/>
      <w:pPr>
        <w:ind w:left="2803" w:hanging="360"/>
      </w:pPr>
    </w:lvl>
    <w:lvl w:ilvl="4" w:tentative="1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color w:val="auto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i w:val="0"/>
      </w:r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."/>
      <w:lvlJc w:val="left"/>
      <w:pPr>
        <w:tabs>
          <w:tab w:val="num" w:pos="644"/>
        </w:tabs>
        <w:ind w:left="624" w:hanging="340"/>
      </w:pPr>
    </w:lvl>
  </w:abstractNum>
  <w:abstractNum w:abstractNumId="7" w15:restartNumberingAfterBreak="0">
    <w:nsid w:val="0000000A"/>
    <w:multiLevelType w:val="singleLevel"/>
    <w:tmpl w:val="0000000A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283"/>
      </w:pPr>
    </w:lvl>
  </w:abstractNum>
  <w:abstractNum w:abstractNumId="8" w15:restartNumberingAfterBreak="0">
    <w:nsid w:val="0000000B"/>
    <w:multiLevelType w:val="singleLevel"/>
    <w:tmpl w:val="0000000B"/>
    <w:lvl w:ilvl="0">
      <w:start w:val="1"/>
      <w:numFmt w:val="lowerLetter"/>
      <w:lvlText w:val="%1."/>
      <w:lvlJc w:val="left"/>
      <w:pPr>
        <w:tabs>
          <w:tab w:val="num" w:pos="785"/>
        </w:tabs>
        <w:ind w:left="765" w:hanging="340"/>
      </w:pPr>
      <w:rPr>
        <w:color w:val="auto"/>
      </w:rPr>
    </w:lvl>
  </w:abstractNum>
  <w:abstractNum w:abstractNumId="9" w15:restartNumberingAfterBreak="0">
    <w:nsid w:val="0000000C"/>
    <w:multiLevelType w:val="multilevel"/>
    <w:tmpl w:val="83409C52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b w:val="0"/>
      </w:rPr>
    </w:lvl>
  </w:abstractNum>
  <w:abstractNum w:abstractNumId="11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b w:val="0"/>
        <w:i w:val="0"/>
        <w:color w:val="auto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 w15:restartNumberingAfterBreak="0">
    <w:nsid w:val="00000010"/>
    <w:multiLevelType w:val="singleLevel"/>
    <w:tmpl w:val="00000010"/>
    <w:lvl w:ilvl="0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</w:lvl>
  </w:abstractNum>
  <w:abstractNum w:abstractNumId="14" w15:restartNumberingAfterBreak="0">
    <w:nsid w:val="00000011"/>
    <w:multiLevelType w:val="singleLevel"/>
    <w:tmpl w:val="68BA3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5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50E11FE"/>
    <w:multiLevelType w:val="hybridMultilevel"/>
    <w:tmpl w:val="537C4C1A"/>
    <w:lvl w:ilvl="0" w:tplc="2E4C9520">
      <w:start w:val="1"/>
      <w:numFmt w:val="decimal"/>
      <w:lvlText w:val="%1."/>
      <w:lvlJc w:val="left"/>
      <w:pPr>
        <w:ind w:left="720" w:hanging="360"/>
      </w:pPr>
      <w:rPr>
        <w:rFonts w:cs="Cambria"/>
        <w:b w:val="0"/>
      </w:rPr>
    </w:lvl>
    <w:lvl w:ilvl="1" w:tplc="FCC6F9AE">
      <w:start w:val="1"/>
      <w:numFmt w:val="decimal"/>
      <w:lvlText w:val="%2)"/>
      <w:lvlJc w:val="left"/>
      <w:pPr>
        <w:ind w:left="1440" w:hanging="360"/>
      </w:pPr>
      <w:rPr>
        <w:rFonts w:cs="Cambria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Cambria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Cambria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Cambria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Cambria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Cambria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Cambria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Cambria"/>
      </w:rPr>
    </w:lvl>
  </w:abstractNum>
  <w:abstractNum w:abstractNumId="17" w15:restartNumberingAfterBreak="0">
    <w:nsid w:val="20C141F9"/>
    <w:multiLevelType w:val="multilevel"/>
    <w:tmpl w:val="ADC61F68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46A2E03"/>
    <w:multiLevelType w:val="hybridMultilevel"/>
    <w:tmpl w:val="E4C8628E"/>
    <w:lvl w:ilvl="0" w:tplc="717AB4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322D9A"/>
    <w:multiLevelType w:val="hybridMultilevel"/>
    <w:tmpl w:val="D23A8B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D1A56"/>
    <w:multiLevelType w:val="hybridMultilevel"/>
    <w:tmpl w:val="0672ACE6"/>
    <w:lvl w:ilvl="0" w:tplc="3EEAF7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E03722B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b w:val="0"/>
        <w:i w:val="0"/>
        <w:color w:val="auto"/>
      </w:rPr>
    </w:lvl>
  </w:abstractNum>
  <w:abstractNum w:abstractNumId="22" w15:restartNumberingAfterBreak="0">
    <w:nsid w:val="31B6620D"/>
    <w:multiLevelType w:val="hybridMultilevel"/>
    <w:tmpl w:val="9F6A338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1FB2786"/>
    <w:multiLevelType w:val="hybridMultilevel"/>
    <w:tmpl w:val="C32AA3B4"/>
    <w:lvl w:ilvl="0" w:tplc="B8D8CBC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3EB7780"/>
    <w:multiLevelType w:val="hybridMultilevel"/>
    <w:tmpl w:val="881C2408"/>
    <w:lvl w:ilvl="0" w:tplc="610A3D34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6E37F8"/>
    <w:multiLevelType w:val="hybridMultilevel"/>
    <w:tmpl w:val="9F6A338E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3D924FD0"/>
    <w:multiLevelType w:val="hybridMultilevel"/>
    <w:tmpl w:val="F74CA7E8"/>
    <w:lvl w:ilvl="0" w:tplc="E8B282D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3E5E5A42"/>
    <w:multiLevelType w:val="hybridMultilevel"/>
    <w:tmpl w:val="4F9475CC"/>
    <w:lvl w:ilvl="0" w:tplc="9F6EF01E">
      <w:start w:val="1"/>
      <w:numFmt w:val="decimal"/>
      <w:lvlText w:val="%1)"/>
      <w:lvlJc w:val="left"/>
      <w:pPr>
        <w:ind w:left="128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09C6A58"/>
    <w:multiLevelType w:val="hybridMultilevel"/>
    <w:tmpl w:val="728AB568"/>
    <w:lvl w:ilvl="0" w:tplc="5BA8B9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963BE7"/>
    <w:multiLevelType w:val="hybridMultilevel"/>
    <w:tmpl w:val="A2A2AD8E"/>
    <w:lvl w:ilvl="0" w:tplc="D8C8FE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C41CBE"/>
    <w:multiLevelType w:val="hybridMultilevel"/>
    <w:tmpl w:val="A9CA5972"/>
    <w:lvl w:ilvl="0" w:tplc="210E8826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 w15:restartNumberingAfterBreak="0">
    <w:nsid w:val="5C2530C6"/>
    <w:multiLevelType w:val="hybridMultilevel"/>
    <w:tmpl w:val="6CF42722"/>
    <w:lvl w:ilvl="0" w:tplc="3B406C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036305F"/>
    <w:multiLevelType w:val="hybridMultilevel"/>
    <w:tmpl w:val="EFC29F92"/>
    <w:lvl w:ilvl="0" w:tplc="FCC6F9AE">
      <w:start w:val="1"/>
      <w:numFmt w:val="decimal"/>
      <w:lvlText w:val="%1)"/>
      <w:lvlJc w:val="left"/>
      <w:pPr>
        <w:ind w:left="1440" w:hanging="360"/>
      </w:pPr>
      <w:rPr>
        <w:rFonts w:cs="Cambria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6914BB"/>
    <w:multiLevelType w:val="hybridMultilevel"/>
    <w:tmpl w:val="D79C0146"/>
    <w:name w:val="WW8Num142"/>
    <w:lvl w:ilvl="0" w:tplc="01509F9C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75754"/>
    <w:multiLevelType w:val="hybridMultilevel"/>
    <w:tmpl w:val="F3D4A6BC"/>
    <w:lvl w:ilvl="0" w:tplc="B812196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5" w15:restartNumberingAfterBreak="0">
    <w:nsid w:val="7AE14AD8"/>
    <w:multiLevelType w:val="hybridMultilevel"/>
    <w:tmpl w:val="F5BAA1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125825">
    <w:abstractNumId w:val="0"/>
  </w:num>
  <w:num w:numId="2" w16cid:durableId="66997858">
    <w:abstractNumId w:val="1"/>
  </w:num>
  <w:num w:numId="3" w16cid:durableId="1409039015">
    <w:abstractNumId w:val="2"/>
  </w:num>
  <w:num w:numId="4" w16cid:durableId="869148960">
    <w:abstractNumId w:val="3"/>
  </w:num>
  <w:num w:numId="5" w16cid:durableId="684332254">
    <w:abstractNumId w:val="4"/>
  </w:num>
  <w:num w:numId="6" w16cid:durableId="805389951">
    <w:abstractNumId w:val="5"/>
  </w:num>
  <w:num w:numId="7" w16cid:durableId="513030314">
    <w:abstractNumId w:val="6"/>
  </w:num>
  <w:num w:numId="8" w16cid:durableId="926429429">
    <w:abstractNumId w:val="7"/>
  </w:num>
  <w:num w:numId="9" w16cid:durableId="376197744">
    <w:abstractNumId w:val="8"/>
  </w:num>
  <w:num w:numId="10" w16cid:durableId="706413381">
    <w:abstractNumId w:val="9"/>
  </w:num>
  <w:num w:numId="11" w16cid:durableId="760948845">
    <w:abstractNumId w:val="10"/>
  </w:num>
  <w:num w:numId="12" w16cid:durableId="1501769483">
    <w:abstractNumId w:val="11"/>
  </w:num>
  <w:num w:numId="13" w16cid:durableId="368185500">
    <w:abstractNumId w:val="12"/>
  </w:num>
  <w:num w:numId="14" w16cid:durableId="2064715174">
    <w:abstractNumId w:val="13"/>
  </w:num>
  <w:num w:numId="15" w16cid:durableId="1326784690">
    <w:abstractNumId w:val="14"/>
  </w:num>
  <w:num w:numId="16" w16cid:durableId="1313632906">
    <w:abstractNumId w:val="30"/>
  </w:num>
  <w:num w:numId="17" w16cid:durableId="1269657703">
    <w:abstractNumId w:val="33"/>
  </w:num>
  <w:num w:numId="18" w16cid:durableId="994531067">
    <w:abstractNumId w:val="15"/>
  </w:num>
  <w:num w:numId="19" w16cid:durableId="763041095">
    <w:abstractNumId w:val="22"/>
  </w:num>
  <w:num w:numId="20" w16cid:durableId="201065098">
    <w:abstractNumId w:val="21"/>
  </w:num>
  <w:num w:numId="21" w16cid:durableId="2113084641">
    <w:abstractNumId w:val="18"/>
  </w:num>
  <w:num w:numId="22" w16cid:durableId="93404037">
    <w:abstractNumId w:val="35"/>
  </w:num>
  <w:num w:numId="23" w16cid:durableId="769593090">
    <w:abstractNumId w:val="28"/>
  </w:num>
  <w:num w:numId="24" w16cid:durableId="718021186">
    <w:abstractNumId w:val="27"/>
  </w:num>
  <w:num w:numId="25" w16cid:durableId="933123861">
    <w:abstractNumId w:val="34"/>
  </w:num>
  <w:num w:numId="26" w16cid:durableId="1194462913">
    <w:abstractNumId w:val="16"/>
  </w:num>
  <w:num w:numId="27" w16cid:durableId="884877230">
    <w:abstractNumId w:val="17"/>
  </w:num>
  <w:num w:numId="28" w16cid:durableId="998115444">
    <w:abstractNumId w:val="29"/>
  </w:num>
  <w:num w:numId="29" w16cid:durableId="185679257">
    <w:abstractNumId w:val="31"/>
  </w:num>
  <w:num w:numId="30" w16cid:durableId="661785541">
    <w:abstractNumId w:val="23"/>
  </w:num>
  <w:num w:numId="31" w16cid:durableId="1279068283">
    <w:abstractNumId w:val="32"/>
  </w:num>
  <w:num w:numId="32" w16cid:durableId="184171648">
    <w:abstractNumId w:val="25"/>
  </w:num>
  <w:num w:numId="33" w16cid:durableId="959846431">
    <w:abstractNumId w:val="26"/>
  </w:num>
  <w:num w:numId="34" w16cid:durableId="1002851951">
    <w:abstractNumId w:val="20"/>
  </w:num>
  <w:num w:numId="35" w16cid:durableId="1233540117">
    <w:abstractNumId w:val="19"/>
  </w:num>
  <w:num w:numId="36" w16cid:durableId="87176589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AE6"/>
    <w:rsid w:val="000008FC"/>
    <w:rsid w:val="000241AE"/>
    <w:rsid w:val="0003036E"/>
    <w:rsid w:val="000408D8"/>
    <w:rsid w:val="00053533"/>
    <w:rsid w:val="00053A30"/>
    <w:rsid w:val="0005558E"/>
    <w:rsid w:val="00065F97"/>
    <w:rsid w:val="00076883"/>
    <w:rsid w:val="00086266"/>
    <w:rsid w:val="00090E98"/>
    <w:rsid w:val="00091B77"/>
    <w:rsid w:val="000957E0"/>
    <w:rsid w:val="00097791"/>
    <w:rsid w:val="000A1DFF"/>
    <w:rsid w:val="000B110D"/>
    <w:rsid w:val="000B7778"/>
    <w:rsid w:val="000D6568"/>
    <w:rsid w:val="000E038C"/>
    <w:rsid w:val="000E0DB0"/>
    <w:rsid w:val="000F15D1"/>
    <w:rsid w:val="000F2CD4"/>
    <w:rsid w:val="00107233"/>
    <w:rsid w:val="001116BD"/>
    <w:rsid w:val="00112CB7"/>
    <w:rsid w:val="00113E7C"/>
    <w:rsid w:val="0012277F"/>
    <w:rsid w:val="00124AC0"/>
    <w:rsid w:val="00126318"/>
    <w:rsid w:val="001356CB"/>
    <w:rsid w:val="00136ACB"/>
    <w:rsid w:val="001477BF"/>
    <w:rsid w:val="00154EB4"/>
    <w:rsid w:val="0016489B"/>
    <w:rsid w:val="00164BB5"/>
    <w:rsid w:val="00171488"/>
    <w:rsid w:val="00175E8D"/>
    <w:rsid w:val="00187775"/>
    <w:rsid w:val="00195C5A"/>
    <w:rsid w:val="001A5512"/>
    <w:rsid w:val="001B0FAC"/>
    <w:rsid w:val="001B73EA"/>
    <w:rsid w:val="001D02D6"/>
    <w:rsid w:val="001D5E44"/>
    <w:rsid w:val="001E3CF5"/>
    <w:rsid w:val="00210E89"/>
    <w:rsid w:val="00211C3D"/>
    <w:rsid w:val="0022156C"/>
    <w:rsid w:val="00221C50"/>
    <w:rsid w:val="00225BFE"/>
    <w:rsid w:val="002265D1"/>
    <w:rsid w:val="002325A9"/>
    <w:rsid w:val="00233DA3"/>
    <w:rsid w:val="00237103"/>
    <w:rsid w:val="00241917"/>
    <w:rsid w:val="00244F9A"/>
    <w:rsid w:val="002507FD"/>
    <w:rsid w:val="00272A35"/>
    <w:rsid w:val="002850EE"/>
    <w:rsid w:val="00291CAB"/>
    <w:rsid w:val="00291DE0"/>
    <w:rsid w:val="0029438D"/>
    <w:rsid w:val="002B12C7"/>
    <w:rsid w:val="002B51BC"/>
    <w:rsid w:val="002D6199"/>
    <w:rsid w:val="002D629C"/>
    <w:rsid w:val="002E0C10"/>
    <w:rsid w:val="002E0E96"/>
    <w:rsid w:val="002E6B9C"/>
    <w:rsid w:val="00300D72"/>
    <w:rsid w:val="0030275E"/>
    <w:rsid w:val="003074F6"/>
    <w:rsid w:val="00307F7C"/>
    <w:rsid w:val="00310182"/>
    <w:rsid w:val="00317409"/>
    <w:rsid w:val="003216F8"/>
    <w:rsid w:val="003615AA"/>
    <w:rsid w:val="003632AB"/>
    <w:rsid w:val="00366153"/>
    <w:rsid w:val="0037384E"/>
    <w:rsid w:val="00375EC0"/>
    <w:rsid w:val="00376147"/>
    <w:rsid w:val="00377255"/>
    <w:rsid w:val="00386246"/>
    <w:rsid w:val="003909AF"/>
    <w:rsid w:val="003A0592"/>
    <w:rsid w:val="003A4E26"/>
    <w:rsid w:val="003A7DAE"/>
    <w:rsid w:val="003D130F"/>
    <w:rsid w:val="003D793A"/>
    <w:rsid w:val="004046D7"/>
    <w:rsid w:val="00415DC0"/>
    <w:rsid w:val="00420693"/>
    <w:rsid w:val="0042243B"/>
    <w:rsid w:val="004303B4"/>
    <w:rsid w:val="004416B4"/>
    <w:rsid w:val="004426ED"/>
    <w:rsid w:val="004454EB"/>
    <w:rsid w:val="00447DC3"/>
    <w:rsid w:val="004547F5"/>
    <w:rsid w:val="0045503E"/>
    <w:rsid w:val="0046177F"/>
    <w:rsid w:val="00472EFB"/>
    <w:rsid w:val="00476A96"/>
    <w:rsid w:val="00487096"/>
    <w:rsid w:val="004971D9"/>
    <w:rsid w:val="004A697B"/>
    <w:rsid w:val="004B1ED0"/>
    <w:rsid w:val="004B4425"/>
    <w:rsid w:val="004C7556"/>
    <w:rsid w:val="004D7BA7"/>
    <w:rsid w:val="004E542B"/>
    <w:rsid w:val="004F48D7"/>
    <w:rsid w:val="00516F7F"/>
    <w:rsid w:val="005306A7"/>
    <w:rsid w:val="00543008"/>
    <w:rsid w:val="00547B54"/>
    <w:rsid w:val="005531DA"/>
    <w:rsid w:val="00563AE8"/>
    <w:rsid w:val="005657B5"/>
    <w:rsid w:val="00566D10"/>
    <w:rsid w:val="005806B5"/>
    <w:rsid w:val="005A0459"/>
    <w:rsid w:val="005A72A4"/>
    <w:rsid w:val="005B1564"/>
    <w:rsid w:val="005E747E"/>
    <w:rsid w:val="005F1F70"/>
    <w:rsid w:val="005F356F"/>
    <w:rsid w:val="006008D3"/>
    <w:rsid w:val="00603940"/>
    <w:rsid w:val="00605546"/>
    <w:rsid w:val="00607AC5"/>
    <w:rsid w:val="006103E2"/>
    <w:rsid w:val="00617D26"/>
    <w:rsid w:val="00622B8A"/>
    <w:rsid w:val="00630C09"/>
    <w:rsid w:val="00643479"/>
    <w:rsid w:val="00644D54"/>
    <w:rsid w:val="00645AB0"/>
    <w:rsid w:val="00652914"/>
    <w:rsid w:val="006538C7"/>
    <w:rsid w:val="00654107"/>
    <w:rsid w:val="00667336"/>
    <w:rsid w:val="00674220"/>
    <w:rsid w:val="00680764"/>
    <w:rsid w:val="00681B1A"/>
    <w:rsid w:val="00684F20"/>
    <w:rsid w:val="00690A87"/>
    <w:rsid w:val="0069360A"/>
    <w:rsid w:val="006978D8"/>
    <w:rsid w:val="006A652C"/>
    <w:rsid w:val="006A66C0"/>
    <w:rsid w:val="006B291E"/>
    <w:rsid w:val="006B5830"/>
    <w:rsid w:val="00703B01"/>
    <w:rsid w:val="00711C8C"/>
    <w:rsid w:val="00712D7C"/>
    <w:rsid w:val="007263C9"/>
    <w:rsid w:val="00730532"/>
    <w:rsid w:val="007313D4"/>
    <w:rsid w:val="007320B2"/>
    <w:rsid w:val="007369C2"/>
    <w:rsid w:val="0074103E"/>
    <w:rsid w:val="007527E7"/>
    <w:rsid w:val="00752E26"/>
    <w:rsid w:val="007546E1"/>
    <w:rsid w:val="00757827"/>
    <w:rsid w:val="00766AE3"/>
    <w:rsid w:val="00766C5B"/>
    <w:rsid w:val="007676BC"/>
    <w:rsid w:val="00767720"/>
    <w:rsid w:val="00772192"/>
    <w:rsid w:val="00772581"/>
    <w:rsid w:val="0077378E"/>
    <w:rsid w:val="00791123"/>
    <w:rsid w:val="00792835"/>
    <w:rsid w:val="0079628C"/>
    <w:rsid w:val="00796E31"/>
    <w:rsid w:val="007A0146"/>
    <w:rsid w:val="007A4033"/>
    <w:rsid w:val="007A6763"/>
    <w:rsid w:val="007B0DAF"/>
    <w:rsid w:val="007C6BF1"/>
    <w:rsid w:val="007C71D3"/>
    <w:rsid w:val="00811554"/>
    <w:rsid w:val="00812B46"/>
    <w:rsid w:val="00813663"/>
    <w:rsid w:val="008139C8"/>
    <w:rsid w:val="00814A6D"/>
    <w:rsid w:val="00817E8E"/>
    <w:rsid w:val="00823E9E"/>
    <w:rsid w:val="00824A3D"/>
    <w:rsid w:val="00826E8B"/>
    <w:rsid w:val="00855099"/>
    <w:rsid w:val="00857857"/>
    <w:rsid w:val="008658FB"/>
    <w:rsid w:val="00880C1B"/>
    <w:rsid w:val="00882FF8"/>
    <w:rsid w:val="00884CFA"/>
    <w:rsid w:val="00884F20"/>
    <w:rsid w:val="00892F05"/>
    <w:rsid w:val="008955F0"/>
    <w:rsid w:val="00896AEC"/>
    <w:rsid w:val="00897F25"/>
    <w:rsid w:val="008A7733"/>
    <w:rsid w:val="008B25FE"/>
    <w:rsid w:val="008C3F22"/>
    <w:rsid w:val="008C45F5"/>
    <w:rsid w:val="008C4B0D"/>
    <w:rsid w:val="008D0E36"/>
    <w:rsid w:val="008D528B"/>
    <w:rsid w:val="008D7DEB"/>
    <w:rsid w:val="008F230B"/>
    <w:rsid w:val="00901ACC"/>
    <w:rsid w:val="0090625A"/>
    <w:rsid w:val="0091415B"/>
    <w:rsid w:val="00925D61"/>
    <w:rsid w:val="00936073"/>
    <w:rsid w:val="00937C82"/>
    <w:rsid w:val="009510C1"/>
    <w:rsid w:val="0097529F"/>
    <w:rsid w:val="00997E34"/>
    <w:rsid w:val="009A0588"/>
    <w:rsid w:val="009A236E"/>
    <w:rsid w:val="009A6037"/>
    <w:rsid w:val="009A708B"/>
    <w:rsid w:val="009B6E03"/>
    <w:rsid w:val="009B7E53"/>
    <w:rsid w:val="009C2507"/>
    <w:rsid w:val="009C30D4"/>
    <w:rsid w:val="009C3443"/>
    <w:rsid w:val="009D3572"/>
    <w:rsid w:val="009E13EE"/>
    <w:rsid w:val="009E203E"/>
    <w:rsid w:val="009E776A"/>
    <w:rsid w:val="009F72D5"/>
    <w:rsid w:val="00A04F76"/>
    <w:rsid w:val="00A1064D"/>
    <w:rsid w:val="00A11B9F"/>
    <w:rsid w:val="00A12FF5"/>
    <w:rsid w:val="00A23CD0"/>
    <w:rsid w:val="00A24301"/>
    <w:rsid w:val="00A321BA"/>
    <w:rsid w:val="00A33312"/>
    <w:rsid w:val="00A33CD6"/>
    <w:rsid w:val="00A366D2"/>
    <w:rsid w:val="00A37234"/>
    <w:rsid w:val="00A441DC"/>
    <w:rsid w:val="00A445F3"/>
    <w:rsid w:val="00A4761B"/>
    <w:rsid w:val="00A54C53"/>
    <w:rsid w:val="00A55CE9"/>
    <w:rsid w:val="00A578CB"/>
    <w:rsid w:val="00A70781"/>
    <w:rsid w:val="00A926CE"/>
    <w:rsid w:val="00A95A5D"/>
    <w:rsid w:val="00A960E3"/>
    <w:rsid w:val="00AA181D"/>
    <w:rsid w:val="00AB63E6"/>
    <w:rsid w:val="00AC21FD"/>
    <w:rsid w:val="00AD3287"/>
    <w:rsid w:val="00AD4FA8"/>
    <w:rsid w:val="00AF0D35"/>
    <w:rsid w:val="00B12D6B"/>
    <w:rsid w:val="00B14627"/>
    <w:rsid w:val="00B16371"/>
    <w:rsid w:val="00B204C3"/>
    <w:rsid w:val="00B24EF1"/>
    <w:rsid w:val="00B308E6"/>
    <w:rsid w:val="00B35888"/>
    <w:rsid w:val="00B4518E"/>
    <w:rsid w:val="00B61281"/>
    <w:rsid w:val="00B615CD"/>
    <w:rsid w:val="00B72518"/>
    <w:rsid w:val="00B822D9"/>
    <w:rsid w:val="00B923CE"/>
    <w:rsid w:val="00B93864"/>
    <w:rsid w:val="00B95B3A"/>
    <w:rsid w:val="00BA5559"/>
    <w:rsid w:val="00BA7D4C"/>
    <w:rsid w:val="00BB049C"/>
    <w:rsid w:val="00BD45F6"/>
    <w:rsid w:val="00BD65FA"/>
    <w:rsid w:val="00BD6B36"/>
    <w:rsid w:val="00C07553"/>
    <w:rsid w:val="00C12C7D"/>
    <w:rsid w:val="00C14EF0"/>
    <w:rsid w:val="00C35981"/>
    <w:rsid w:val="00C442E2"/>
    <w:rsid w:val="00C46EC1"/>
    <w:rsid w:val="00C560CF"/>
    <w:rsid w:val="00C85F39"/>
    <w:rsid w:val="00C9102F"/>
    <w:rsid w:val="00C955D5"/>
    <w:rsid w:val="00C960B1"/>
    <w:rsid w:val="00CA5E11"/>
    <w:rsid w:val="00CC4022"/>
    <w:rsid w:val="00CE0A00"/>
    <w:rsid w:val="00CE4C82"/>
    <w:rsid w:val="00CE6B15"/>
    <w:rsid w:val="00CF28E3"/>
    <w:rsid w:val="00CF68C3"/>
    <w:rsid w:val="00D12286"/>
    <w:rsid w:val="00D25ADD"/>
    <w:rsid w:val="00D276A5"/>
    <w:rsid w:val="00D27F19"/>
    <w:rsid w:val="00D30C95"/>
    <w:rsid w:val="00D41B1B"/>
    <w:rsid w:val="00D42D10"/>
    <w:rsid w:val="00D43FCE"/>
    <w:rsid w:val="00D442DF"/>
    <w:rsid w:val="00D50000"/>
    <w:rsid w:val="00D51B91"/>
    <w:rsid w:val="00D60C1B"/>
    <w:rsid w:val="00D6622E"/>
    <w:rsid w:val="00D67194"/>
    <w:rsid w:val="00D75AE6"/>
    <w:rsid w:val="00D76AB3"/>
    <w:rsid w:val="00D83150"/>
    <w:rsid w:val="00D87CAA"/>
    <w:rsid w:val="00D9329F"/>
    <w:rsid w:val="00DA12C7"/>
    <w:rsid w:val="00DA1DCE"/>
    <w:rsid w:val="00DC2392"/>
    <w:rsid w:val="00DD4E23"/>
    <w:rsid w:val="00DD6E61"/>
    <w:rsid w:val="00DE30D9"/>
    <w:rsid w:val="00DE5B99"/>
    <w:rsid w:val="00DF65E7"/>
    <w:rsid w:val="00E0265E"/>
    <w:rsid w:val="00E0638F"/>
    <w:rsid w:val="00E16B4D"/>
    <w:rsid w:val="00E23044"/>
    <w:rsid w:val="00E256E6"/>
    <w:rsid w:val="00E26A9E"/>
    <w:rsid w:val="00E30637"/>
    <w:rsid w:val="00E3694B"/>
    <w:rsid w:val="00E4189B"/>
    <w:rsid w:val="00E41C6D"/>
    <w:rsid w:val="00E45604"/>
    <w:rsid w:val="00E4739E"/>
    <w:rsid w:val="00E507BA"/>
    <w:rsid w:val="00E56A63"/>
    <w:rsid w:val="00E67A04"/>
    <w:rsid w:val="00E72C13"/>
    <w:rsid w:val="00E77D54"/>
    <w:rsid w:val="00E831A7"/>
    <w:rsid w:val="00E87004"/>
    <w:rsid w:val="00E92739"/>
    <w:rsid w:val="00E92BB2"/>
    <w:rsid w:val="00E95B1D"/>
    <w:rsid w:val="00EA0BAD"/>
    <w:rsid w:val="00EC6548"/>
    <w:rsid w:val="00ED3A08"/>
    <w:rsid w:val="00ED4152"/>
    <w:rsid w:val="00ED6243"/>
    <w:rsid w:val="00ED74FE"/>
    <w:rsid w:val="00EE2CF5"/>
    <w:rsid w:val="00EE394D"/>
    <w:rsid w:val="00EF35E2"/>
    <w:rsid w:val="00EF4223"/>
    <w:rsid w:val="00F02C64"/>
    <w:rsid w:val="00F055CE"/>
    <w:rsid w:val="00F15A87"/>
    <w:rsid w:val="00F15BF0"/>
    <w:rsid w:val="00F5282D"/>
    <w:rsid w:val="00F5469E"/>
    <w:rsid w:val="00F63F3E"/>
    <w:rsid w:val="00F653FC"/>
    <w:rsid w:val="00F71EB9"/>
    <w:rsid w:val="00F808E8"/>
    <w:rsid w:val="00F83867"/>
    <w:rsid w:val="00F85E25"/>
    <w:rsid w:val="00F86597"/>
    <w:rsid w:val="00F86C13"/>
    <w:rsid w:val="00F929FC"/>
    <w:rsid w:val="00F973CB"/>
    <w:rsid w:val="00FA0D67"/>
    <w:rsid w:val="00FA2B7B"/>
    <w:rsid w:val="00FC712C"/>
    <w:rsid w:val="00FE36D0"/>
    <w:rsid w:val="00FF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DA0C9"/>
  <w15:docId w15:val="{528E329D-6BCE-40AB-B490-21665730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5AE6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D75AE6"/>
    <w:pPr>
      <w:overflowPunct w:val="0"/>
      <w:autoSpaceDE w:val="0"/>
      <w:spacing w:before="40" w:after="40"/>
      <w:textAlignment w:val="baseline"/>
    </w:pPr>
    <w:rPr>
      <w:rFonts w:ascii="Times New Roman" w:hAnsi="Times New Roman" w:cs="Times New Roman"/>
      <w:color w:val="0000FF"/>
      <w:sz w:val="20"/>
      <w:szCs w:val="20"/>
    </w:rPr>
  </w:style>
  <w:style w:type="paragraph" w:styleId="Bezodstpw">
    <w:name w:val="No Spacing"/>
    <w:uiPriority w:val="1"/>
    <w:qFormat/>
    <w:rsid w:val="00D75AE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kapitzlist">
    <w:name w:val="List Paragraph"/>
    <w:aliases w:val="L1,Numerowanie,List Paragraph,Podsis rysunku,Akapit z listą numerowaną,maz_wyliczenie,opis dzialania,K-P_odwolanie,A_wyliczenie,Akapit z listą 1,Table of contents numbered,Nagłowek 3,lp1,2 heading,Akapit z listą5,T_SZ_List Paragraph,CP-UC"/>
    <w:basedOn w:val="Normalny"/>
    <w:link w:val="AkapitzlistZnak"/>
    <w:uiPriority w:val="34"/>
    <w:qFormat/>
    <w:rsid w:val="00D75AE6"/>
    <w:pPr>
      <w:ind w:left="708"/>
    </w:pPr>
  </w:style>
  <w:style w:type="paragraph" w:styleId="Zwykytekst">
    <w:name w:val="Plain Text"/>
    <w:basedOn w:val="Normalny"/>
    <w:link w:val="ZwykytekstZnak"/>
    <w:uiPriority w:val="99"/>
    <w:unhideWhenUsed/>
    <w:rsid w:val="00D75AE6"/>
    <w:pPr>
      <w:suppressAutoHyphens w:val="0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75AE6"/>
    <w:rPr>
      <w:rFonts w:ascii="Consolas" w:eastAsia="Calibri" w:hAnsi="Consolas" w:cs="Times New Roman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D75A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5AE6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75A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5AE6"/>
    <w:rPr>
      <w:rFonts w:ascii="Arial" w:eastAsia="Times New Roman" w:hAnsi="Arial" w:cs="Arial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A12FF5"/>
    <w:pPr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2F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FF5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L1 Znak,Numerowanie Znak,List Paragraph Znak,Podsis rysunku Znak,Akapit z listą numerowaną Znak,maz_wyliczenie Znak,opis dzialania Znak,K-P_odwolanie Znak,A_wyliczenie Znak,Akapit z listą 1 Znak,Table of contents numbered Znak"/>
    <w:link w:val="Akapitzlist"/>
    <w:uiPriority w:val="34"/>
    <w:qFormat/>
    <w:rsid w:val="00516F7F"/>
    <w:rPr>
      <w:rFonts w:ascii="Arial" w:eastAsia="Times New Roman" w:hAnsi="Arial" w:cs="Arial"/>
      <w:sz w:val="24"/>
      <w:szCs w:val="24"/>
      <w:lang w:eastAsia="ar-SA"/>
    </w:rPr>
  </w:style>
  <w:style w:type="character" w:customStyle="1" w:styleId="displayonly">
    <w:name w:val="display_only"/>
    <w:basedOn w:val="Domylnaczcionkaakapitu"/>
    <w:rsid w:val="00A95A5D"/>
  </w:style>
  <w:style w:type="paragraph" w:customStyle="1" w:styleId="Default">
    <w:name w:val="Default"/>
    <w:rsid w:val="0085785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81B1A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4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3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8AC55-2D82-4A5D-BDBE-9BDE122B9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Peredzyńska</dc:creator>
  <cp:lastModifiedBy>Karolina Czok</cp:lastModifiedBy>
  <cp:revision>7</cp:revision>
  <cp:lastPrinted>2026-10-14T10:33:00Z</cp:lastPrinted>
  <dcterms:created xsi:type="dcterms:W3CDTF">2026-10-14T10:38:00Z</dcterms:created>
  <dcterms:modified xsi:type="dcterms:W3CDTF">2026-10-23T05:56:00Z</dcterms:modified>
</cp:coreProperties>
</file>