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37EE9" w14:textId="77777777" w:rsidR="00CD16E5" w:rsidRPr="00E2300E" w:rsidRDefault="00CD16E5" w:rsidP="00497832">
      <w:pPr>
        <w:spacing w:before="60" w:line="276" w:lineRule="auto"/>
        <w:jc w:val="center"/>
        <w:rPr>
          <w:noProof/>
          <w:sz w:val="24"/>
          <w:szCs w:val="24"/>
        </w:rPr>
      </w:pPr>
      <w:bookmarkStart w:id="0" w:name="_Hlk202356153"/>
      <w:bookmarkEnd w:id="0"/>
      <w:r w:rsidRPr="00E2300E">
        <w:rPr>
          <w:noProof/>
          <w:color w:val="231F20"/>
          <w:sz w:val="24"/>
          <w:szCs w:val="24"/>
        </w:rPr>
        <w:drawing>
          <wp:inline distT="0" distB="0" distL="0" distR="0" wp14:anchorId="2B7853C1" wp14:editId="445A1BA1">
            <wp:extent cx="5003321" cy="851479"/>
            <wp:effectExtent l="0" t="0" r="0" b="6350"/>
            <wp:docPr id="16028693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771" cy="8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896D9" w14:textId="77777777" w:rsidR="00CD16E5" w:rsidRPr="00E2300E" w:rsidRDefault="00CD16E5" w:rsidP="00497832">
      <w:pPr>
        <w:spacing w:before="60" w:line="276" w:lineRule="auto"/>
        <w:jc w:val="center"/>
        <w:rPr>
          <w:noProof/>
          <w:sz w:val="24"/>
          <w:szCs w:val="24"/>
        </w:rPr>
      </w:pPr>
    </w:p>
    <w:p w14:paraId="613FD361" w14:textId="77777777" w:rsidR="00CD16E5" w:rsidRPr="00E2300E" w:rsidRDefault="00CD16E5" w:rsidP="00497832">
      <w:pPr>
        <w:spacing w:before="60" w:line="276" w:lineRule="auto"/>
        <w:jc w:val="center"/>
        <w:rPr>
          <w:noProof/>
          <w:sz w:val="24"/>
          <w:szCs w:val="24"/>
        </w:rPr>
      </w:pPr>
    </w:p>
    <w:p w14:paraId="60775D07" w14:textId="1CC16A11" w:rsidR="00B55979" w:rsidRPr="00E2300E" w:rsidRDefault="00B55979" w:rsidP="00B55979">
      <w:pPr>
        <w:pStyle w:val="NormalnyWeb"/>
        <w:spacing w:after="0"/>
      </w:pPr>
      <w:r w:rsidRPr="00E2300E">
        <w:t xml:space="preserve">Numer postępowania: </w:t>
      </w:r>
      <w:r w:rsidR="00554CBA" w:rsidRPr="00E2300E">
        <w:t>1</w:t>
      </w:r>
      <w:r w:rsidR="00FE419D">
        <w:t>6</w:t>
      </w:r>
      <w:r w:rsidR="00671292" w:rsidRPr="00E2300E">
        <w:t>/</w:t>
      </w:r>
      <w:r w:rsidRPr="00E2300E">
        <w:t>2026</w:t>
      </w:r>
      <w:r w:rsidR="00F05BDB">
        <w:t xml:space="preserve">     </w:t>
      </w:r>
      <w:r w:rsidRPr="00E2300E">
        <w:tab/>
        <w:t xml:space="preserve">       </w:t>
      </w:r>
      <w:r w:rsidR="00E2300E" w:rsidRPr="00E2300E">
        <w:t xml:space="preserve">                                  </w:t>
      </w:r>
      <w:r w:rsidR="00F05BDB">
        <w:t xml:space="preserve">           </w:t>
      </w:r>
      <w:r w:rsidRPr="00E2300E">
        <w:t xml:space="preserve">  Załącznik nr </w:t>
      </w:r>
      <w:r w:rsidR="00C77446" w:rsidRPr="00E2300E">
        <w:t>2</w:t>
      </w:r>
      <w:r w:rsidRPr="00E2300E">
        <w:t xml:space="preserve"> do SWZ</w:t>
      </w:r>
    </w:p>
    <w:p w14:paraId="5E38B7FF" w14:textId="77777777" w:rsidR="00B55979" w:rsidRPr="00E2300E" w:rsidRDefault="00B55979" w:rsidP="00B55979">
      <w:pPr>
        <w:pStyle w:val="Nagwek"/>
        <w:spacing w:after="120"/>
        <w:jc w:val="both"/>
        <w:rPr>
          <w:i/>
          <w:iCs/>
          <w:sz w:val="24"/>
          <w:szCs w:val="24"/>
        </w:rPr>
      </w:pPr>
      <w:r w:rsidRPr="00E2300E">
        <w:rPr>
          <w:sz w:val="24"/>
          <w:szCs w:val="24"/>
        </w:rPr>
        <w:tab/>
        <w:t xml:space="preserve">                               </w:t>
      </w:r>
      <w:r w:rsidRPr="00E2300E">
        <w:rPr>
          <w:sz w:val="24"/>
          <w:szCs w:val="24"/>
        </w:rPr>
        <w:tab/>
        <w:t xml:space="preserve">                        </w:t>
      </w:r>
    </w:p>
    <w:p w14:paraId="230DD9D7" w14:textId="77777777" w:rsidR="00C77446" w:rsidRPr="00E2300E" w:rsidRDefault="00C77446" w:rsidP="00C77446">
      <w:pPr>
        <w:pStyle w:val="Nagwek"/>
        <w:spacing w:after="120"/>
        <w:jc w:val="center"/>
        <w:rPr>
          <w:b/>
          <w:sz w:val="24"/>
          <w:szCs w:val="24"/>
        </w:rPr>
      </w:pPr>
      <w:r w:rsidRPr="00E2300E">
        <w:rPr>
          <w:b/>
          <w:sz w:val="24"/>
          <w:szCs w:val="24"/>
        </w:rPr>
        <w:t>FORMULARZ OFERTY</w:t>
      </w:r>
    </w:p>
    <w:p w14:paraId="656AD6FC" w14:textId="77777777" w:rsidR="00C77446" w:rsidRPr="00E2300E" w:rsidRDefault="00C77446" w:rsidP="005B42CE">
      <w:pPr>
        <w:pStyle w:val="Akapitzlist"/>
        <w:numPr>
          <w:ilvl w:val="0"/>
          <w:numId w:val="33"/>
        </w:numPr>
        <w:tabs>
          <w:tab w:val="left" w:pos="284"/>
        </w:tabs>
        <w:suppressAutoHyphens/>
        <w:ind w:left="0" w:firstLine="0"/>
        <w:contextualSpacing/>
        <w:rPr>
          <w:b/>
          <w:iCs/>
          <w:sz w:val="24"/>
          <w:szCs w:val="24"/>
        </w:rPr>
      </w:pPr>
      <w:r w:rsidRPr="00E2300E">
        <w:rPr>
          <w:b/>
          <w:iCs/>
          <w:sz w:val="24"/>
          <w:szCs w:val="24"/>
        </w:rPr>
        <w:t>Oferta złożona przez wykonawcę/podmioty wspólnie ubiegające się o zamówienie</w:t>
      </w:r>
    </w:p>
    <w:p w14:paraId="4EC65F22" w14:textId="77777777" w:rsidR="00C77446" w:rsidRPr="00E2300E" w:rsidRDefault="00C77446" w:rsidP="00C77446">
      <w:pPr>
        <w:jc w:val="center"/>
        <w:rPr>
          <w:b/>
          <w:i/>
          <w:sz w:val="24"/>
          <w:szCs w:val="24"/>
        </w:rPr>
      </w:pPr>
    </w:p>
    <w:tbl>
      <w:tblPr>
        <w:tblW w:w="594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568"/>
        <w:gridCol w:w="3403"/>
        <w:gridCol w:w="2198"/>
        <w:gridCol w:w="1420"/>
        <w:gridCol w:w="3185"/>
      </w:tblGrid>
      <w:tr w:rsidR="00C77446" w:rsidRPr="00E2300E" w14:paraId="2A424972" w14:textId="77777777" w:rsidTr="00E2300E">
        <w:trPr>
          <w:cantSplit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02C" w14:textId="4BE1661C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48A81323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Nazwa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72F306AB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Adres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7053CFF8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NIP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5A5E550D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Rodzaj Wykonawcy</w:t>
            </w:r>
          </w:p>
          <w:p w14:paraId="6FF1CC94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(wskazać właściwe)</w:t>
            </w:r>
          </w:p>
        </w:tc>
      </w:tr>
      <w:tr w:rsidR="00C77446" w:rsidRPr="00E2300E" w14:paraId="025D9D94" w14:textId="77777777" w:rsidTr="00E2300E">
        <w:trPr>
          <w:cantSplit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61AC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  <w:r w:rsidRPr="00E2300E">
              <w:rPr>
                <w:b/>
                <w:iCs/>
                <w:sz w:val="24"/>
                <w:szCs w:val="24"/>
                <w:lang w:val="de-DE"/>
              </w:rPr>
              <w:t>1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D35B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3C06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96A9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9B32" w14:textId="64BA0C24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1402180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FBA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E2300E">
              <w:rPr>
                <w:iCs/>
                <w:sz w:val="24"/>
                <w:szCs w:val="24"/>
              </w:rPr>
              <w:t xml:space="preserve"> </w:t>
            </w:r>
            <w:r w:rsidR="00E2300E" w:rsidRPr="00E2300E">
              <w:rPr>
                <w:iCs/>
                <w:sz w:val="24"/>
                <w:szCs w:val="24"/>
              </w:rPr>
              <w:t>M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ikroprzedsiębiorstwo</w:t>
            </w:r>
            <w:proofErr w:type="spellEnd"/>
          </w:p>
          <w:p w14:paraId="46F5CA25" w14:textId="14290FAE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  <w:lang w:val="de-DE"/>
                </w:rPr>
                <w:id w:val="-162160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  <w:lang w:val="de-DE"/>
                  </w:rPr>
                  <w:t>☐</w:t>
                </w:r>
              </w:sdtContent>
            </w:sdt>
            <w:r w:rsid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Małe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przedsiębiorstwo</w:t>
            </w:r>
            <w:proofErr w:type="spellEnd"/>
          </w:p>
          <w:p w14:paraId="5E58C661" w14:textId="7E0C7D5C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  <w:lang w:val="de-DE"/>
                </w:rPr>
                <w:id w:val="-154351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  <w:lang w:val="de-DE"/>
                  </w:rPr>
                  <w:t>☐</w:t>
                </w:r>
              </w:sdtContent>
            </w:sdt>
            <w:r w:rsid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Średnie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przedsiębiorstwo</w:t>
            </w:r>
            <w:proofErr w:type="spellEnd"/>
          </w:p>
          <w:p w14:paraId="0EBF6862" w14:textId="3AC34733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48884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Jednoosobowa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działalność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gospodarcza</w:t>
            </w:r>
            <w:proofErr w:type="spellEnd"/>
          </w:p>
          <w:p w14:paraId="601435B7" w14:textId="481289E6" w:rsidR="00C77446" w:rsidRPr="00E2300E" w:rsidRDefault="002A20E2" w:rsidP="00313312">
            <w:pPr>
              <w:rPr>
                <w:b/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74916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Inny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rodzaj</w:t>
            </w:r>
            <w:proofErr w:type="spellEnd"/>
          </w:p>
        </w:tc>
      </w:tr>
      <w:tr w:rsidR="00C77446" w:rsidRPr="00E2300E" w14:paraId="118143B0" w14:textId="77777777" w:rsidTr="00E2300E">
        <w:trPr>
          <w:cantSplit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E00D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  <w:r w:rsidRPr="00E2300E">
              <w:rPr>
                <w:b/>
                <w:iCs/>
                <w:sz w:val="24"/>
                <w:szCs w:val="24"/>
                <w:lang w:val="de-DE"/>
              </w:rPr>
              <w:t>2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2FC9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36E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1B89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0F91" w14:textId="5AF42037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-207394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Mikroprzedsiębiorstwo</w:t>
            </w:r>
            <w:proofErr w:type="spellEnd"/>
          </w:p>
          <w:p w14:paraId="4A18FB60" w14:textId="4E28022D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11973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Małe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przedsiębiorstwo</w:t>
            </w:r>
            <w:proofErr w:type="spellEnd"/>
          </w:p>
          <w:p w14:paraId="3B707994" w14:textId="01C93350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101619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Średnie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przedsiębiorstwo</w:t>
            </w:r>
            <w:proofErr w:type="spellEnd"/>
          </w:p>
          <w:p w14:paraId="64F4E53A" w14:textId="7E616697" w:rsidR="00C77446" w:rsidRPr="00E2300E" w:rsidRDefault="002A20E2" w:rsidP="00313312">
            <w:pPr>
              <w:rPr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80420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Jednoosobowa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działalność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gospodarcza</w:t>
            </w:r>
            <w:proofErr w:type="spellEnd"/>
          </w:p>
          <w:p w14:paraId="220AC055" w14:textId="75E786B0" w:rsidR="00C77446" w:rsidRPr="00E2300E" w:rsidRDefault="002A20E2" w:rsidP="00313312">
            <w:pPr>
              <w:rPr>
                <w:b/>
                <w:iCs/>
                <w:sz w:val="24"/>
                <w:szCs w:val="24"/>
                <w:lang w:val="de-DE"/>
              </w:rPr>
            </w:pPr>
            <w:sdt>
              <w:sdtPr>
                <w:rPr>
                  <w:iCs/>
                  <w:sz w:val="24"/>
                  <w:szCs w:val="24"/>
                </w:rPr>
                <w:id w:val="-15854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0E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C77446" w:rsidRPr="00E2300E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C77446" w:rsidRPr="00E2300E">
              <w:rPr>
                <w:iCs/>
                <w:sz w:val="24"/>
                <w:szCs w:val="24"/>
                <w:lang w:val="de-DE"/>
              </w:rPr>
              <w:t>Inny</w:t>
            </w:r>
            <w:proofErr w:type="spellEnd"/>
            <w:r w:rsidR="00C77446" w:rsidRPr="00E2300E">
              <w:rPr>
                <w:iCs/>
                <w:sz w:val="24"/>
                <w:szCs w:val="24"/>
                <w:lang w:val="de-DE"/>
              </w:rPr>
              <w:t xml:space="preserve"> rodzaj</w:t>
            </w:r>
          </w:p>
        </w:tc>
      </w:tr>
      <w:tr w:rsidR="00C77446" w:rsidRPr="00E2300E" w14:paraId="63782CC3" w14:textId="77777777" w:rsidTr="00E2300E">
        <w:trPr>
          <w:cantSplit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835E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  <w:r w:rsidRPr="00E2300E">
              <w:rPr>
                <w:b/>
                <w:iCs/>
                <w:sz w:val="24"/>
                <w:szCs w:val="24"/>
                <w:lang w:val="de-DE"/>
              </w:rPr>
              <w:t>...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6B1D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19B2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7357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BADA" w14:textId="77777777" w:rsidR="00C77446" w:rsidRPr="00E2300E" w:rsidRDefault="00C77446" w:rsidP="00313312">
            <w:pPr>
              <w:jc w:val="center"/>
              <w:rPr>
                <w:b/>
                <w:iCs/>
                <w:sz w:val="24"/>
                <w:szCs w:val="24"/>
                <w:lang w:val="de-DE"/>
              </w:rPr>
            </w:pPr>
          </w:p>
        </w:tc>
      </w:tr>
    </w:tbl>
    <w:p w14:paraId="145A2071" w14:textId="77777777" w:rsidR="00C77446" w:rsidRPr="00E2300E" w:rsidRDefault="00C77446" w:rsidP="00C77446">
      <w:pPr>
        <w:jc w:val="center"/>
        <w:rPr>
          <w:i/>
          <w:sz w:val="24"/>
          <w:szCs w:val="24"/>
          <w:lang w:val="de-DE"/>
        </w:rPr>
      </w:pPr>
    </w:p>
    <w:p w14:paraId="609B3C3B" w14:textId="77777777" w:rsidR="00C77446" w:rsidRPr="00E2300E" w:rsidRDefault="00C77446" w:rsidP="00C77446">
      <w:pPr>
        <w:tabs>
          <w:tab w:val="left" w:pos="284"/>
        </w:tabs>
        <w:rPr>
          <w:b/>
          <w:iCs/>
          <w:sz w:val="24"/>
          <w:szCs w:val="24"/>
        </w:rPr>
      </w:pPr>
      <w:r w:rsidRPr="00E2300E">
        <w:rPr>
          <w:b/>
          <w:iCs/>
          <w:sz w:val="24"/>
          <w:szCs w:val="24"/>
        </w:rPr>
        <w:t>II.</w:t>
      </w:r>
      <w:r w:rsidRPr="00E2300E">
        <w:rPr>
          <w:b/>
          <w:iCs/>
          <w:sz w:val="24"/>
          <w:szCs w:val="24"/>
        </w:rPr>
        <w:tab/>
        <w:t>Osoba do kontaktu</w:t>
      </w:r>
    </w:p>
    <w:p w14:paraId="3E629194" w14:textId="77777777" w:rsidR="00C77446" w:rsidRPr="00E2300E" w:rsidRDefault="00C77446" w:rsidP="00C77446">
      <w:pPr>
        <w:jc w:val="center"/>
        <w:rPr>
          <w:b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4845"/>
      </w:tblGrid>
      <w:tr w:rsidR="00C77446" w:rsidRPr="00E2300E" w14:paraId="067344EC" w14:textId="77777777" w:rsidTr="0031331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hideMark/>
          </w:tcPr>
          <w:p w14:paraId="6677B50D" w14:textId="77777777" w:rsidR="00C77446" w:rsidRPr="00E2300E" w:rsidRDefault="00C77446" w:rsidP="00313312">
            <w:pPr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Imię i Nazwisko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9AF35" w14:textId="77777777" w:rsidR="00C77446" w:rsidRPr="00E2300E" w:rsidRDefault="00C77446" w:rsidP="00313312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C77446" w:rsidRPr="00E2300E" w14:paraId="718F8DF0" w14:textId="77777777" w:rsidTr="0031331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hideMark/>
          </w:tcPr>
          <w:p w14:paraId="0F27BBD9" w14:textId="77777777" w:rsidR="00C77446" w:rsidRPr="00E2300E" w:rsidRDefault="00C77446" w:rsidP="00313312">
            <w:pPr>
              <w:rPr>
                <w:b/>
                <w:iCs/>
                <w:sz w:val="24"/>
                <w:szCs w:val="24"/>
              </w:rPr>
            </w:pPr>
            <w:r w:rsidRPr="00E2300E">
              <w:rPr>
                <w:b/>
                <w:iCs/>
                <w:sz w:val="24"/>
                <w:szCs w:val="24"/>
              </w:rPr>
              <w:t>Telefon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2A75" w14:textId="77777777" w:rsidR="00C77446" w:rsidRPr="00E2300E" w:rsidRDefault="00C77446" w:rsidP="00313312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C77446" w:rsidRPr="00E2300E" w14:paraId="0438FCFE" w14:textId="77777777" w:rsidTr="00313312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hideMark/>
          </w:tcPr>
          <w:p w14:paraId="2B451C50" w14:textId="77777777" w:rsidR="00C77446" w:rsidRPr="00E2300E" w:rsidRDefault="00C77446" w:rsidP="00313312">
            <w:pPr>
              <w:rPr>
                <w:b/>
                <w:iCs/>
                <w:sz w:val="24"/>
                <w:szCs w:val="24"/>
                <w:lang w:val="de-DE"/>
              </w:rPr>
            </w:pPr>
            <w:proofErr w:type="spellStart"/>
            <w:r w:rsidRPr="00E2300E">
              <w:rPr>
                <w:b/>
                <w:iCs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F7AA" w14:textId="77777777" w:rsidR="00C77446" w:rsidRPr="00E2300E" w:rsidRDefault="00C77446" w:rsidP="00313312">
            <w:pPr>
              <w:jc w:val="center"/>
              <w:rPr>
                <w:i/>
                <w:sz w:val="24"/>
                <w:szCs w:val="24"/>
                <w:lang w:val="de-DE"/>
              </w:rPr>
            </w:pPr>
          </w:p>
        </w:tc>
      </w:tr>
    </w:tbl>
    <w:p w14:paraId="194E53A6" w14:textId="77777777" w:rsidR="00C77446" w:rsidRPr="00E2300E" w:rsidRDefault="00C77446" w:rsidP="00C77446">
      <w:pPr>
        <w:jc w:val="center"/>
        <w:rPr>
          <w:b/>
          <w:i/>
          <w:sz w:val="24"/>
          <w:szCs w:val="24"/>
        </w:rPr>
      </w:pPr>
    </w:p>
    <w:p w14:paraId="6CEBC3B2" w14:textId="77777777" w:rsidR="00C77446" w:rsidRPr="00E2300E" w:rsidRDefault="00C77446" w:rsidP="00C77446">
      <w:pPr>
        <w:jc w:val="center"/>
        <w:rPr>
          <w:i/>
          <w:sz w:val="24"/>
          <w:szCs w:val="24"/>
        </w:rPr>
      </w:pPr>
    </w:p>
    <w:p w14:paraId="2BBF6CF1" w14:textId="77777777" w:rsidR="00C77446" w:rsidRPr="00E2300E" w:rsidRDefault="00C77446" w:rsidP="00C77446">
      <w:pPr>
        <w:tabs>
          <w:tab w:val="left" w:pos="426"/>
        </w:tabs>
        <w:rPr>
          <w:b/>
          <w:bCs/>
          <w:iCs/>
          <w:sz w:val="24"/>
          <w:szCs w:val="24"/>
          <w:lang w:val="en-US"/>
        </w:rPr>
      </w:pPr>
      <w:r w:rsidRPr="00E2300E">
        <w:rPr>
          <w:b/>
          <w:bCs/>
          <w:iCs/>
          <w:sz w:val="24"/>
          <w:szCs w:val="24"/>
        </w:rPr>
        <w:t>III.</w:t>
      </w:r>
      <w:r w:rsidRPr="00E2300E">
        <w:rPr>
          <w:b/>
          <w:bCs/>
          <w:iCs/>
          <w:sz w:val="24"/>
          <w:szCs w:val="24"/>
        </w:rPr>
        <w:tab/>
        <w:t>Treść oferty</w:t>
      </w:r>
    </w:p>
    <w:p w14:paraId="69C314F7" w14:textId="6151B7D3" w:rsidR="00C77446" w:rsidRPr="00E2300E" w:rsidRDefault="00C77446" w:rsidP="00E2300E">
      <w:pPr>
        <w:widowControl w:val="0"/>
        <w:autoSpaceDE w:val="0"/>
        <w:autoSpaceDN w:val="0"/>
        <w:rPr>
          <w:b/>
          <w:iCs/>
          <w:kern w:val="3"/>
          <w:sz w:val="24"/>
          <w:szCs w:val="24"/>
        </w:rPr>
      </w:pPr>
      <w:r w:rsidRPr="00E2300E">
        <w:rPr>
          <w:sz w:val="24"/>
          <w:szCs w:val="24"/>
        </w:rPr>
        <w:t xml:space="preserve">Przystępując do postępowania o udzielenie zamówienia publicznego prowadzonego przez </w:t>
      </w:r>
      <w:r w:rsidR="00935039" w:rsidRPr="00E2300E">
        <w:rPr>
          <w:sz w:val="24"/>
          <w:szCs w:val="24"/>
        </w:rPr>
        <w:t>Filmotekę Narodową Instytut Audiowizualny</w:t>
      </w:r>
      <w:r w:rsidRPr="00E2300E">
        <w:rPr>
          <w:sz w:val="24"/>
          <w:szCs w:val="24"/>
        </w:rPr>
        <w:t xml:space="preserve"> na </w:t>
      </w:r>
      <w:bookmarkStart w:id="1" w:name="_Hlk94781982"/>
      <w:bookmarkStart w:id="2" w:name="_Hlk160716995"/>
      <w:bookmarkStart w:id="3" w:name="_Hlk149111425"/>
      <w:bookmarkStart w:id="4" w:name="_Hlk102634851"/>
      <w:bookmarkStart w:id="5" w:name="_Hlk96333656"/>
      <w:bookmarkStart w:id="6" w:name="_Hlk110461471"/>
      <w:r w:rsidR="00BE59F3" w:rsidRPr="00E2300E">
        <w:rPr>
          <w:b/>
          <w:bCs/>
          <w:sz w:val="24"/>
          <w:szCs w:val="24"/>
        </w:rPr>
        <w:t>usługę</w:t>
      </w:r>
      <w:bookmarkEnd w:id="1"/>
      <w:bookmarkEnd w:id="2"/>
      <w:r w:rsidR="00E2300E" w:rsidRPr="00E2300E">
        <w:rPr>
          <w:b/>
          <w:bCs/>
          <w:sz w:val="24"/>
          <w:szCs w:val="24"/>
        </w:rPr>
        <w:t xml:space="preserve"> druku materiałów poligraficznych FINA na podstawie projektów i wzorów graficznych dostarczonych przez FINA</w:t>
      </w:r>
    </w:p>
    <w:bookmarkEnd w:id="3"/>
    <w:bookmarkEnd w:id="4"/>
    <w:bookmarkEnd w:id="5"/>
    <w:bookmarkEnd w:id="6"/>
    <w:p w14:paraId="7C084981" w14:textId="77777777" w:rsidR="00C77446" w:rsidRPr="00E2300E" w:rsidRDefault="00C77446" w:rsidP="00C77446">
      <w:pPr>
        <w:autoSpaceDE w:val="0"/>
        <w:autoSpaceDN w:val="0"/>
        <w:adjustRightInd w:val="0"/>
        <w:rPr>
          <w:b/>
          <w:spacing w:val="4"/>
          <w:sz w:val="24"/>
          <w:szCs w:val="24"/>
        </w:rPr>
      </w:pPr>
    </w:p>
    <w:p w14:paraId="64F8CAC7" w14:textId="69945810" w:rsidR="00C77446" w:rsidRPr="00E2300E" w:rsidRDefault="00E2300E" w:rsidP="005B42CE">
      <w:pPr>
        <w:pStyle w:val="Akapitzlist"/>
        <w:numPr>
          <w:ilvl w:val="0"/>
          <w:numId w:val="32"/>
        </w:numPr>
        <w:tabs>
          <w:tab w:val="clear" w:pos="360"/>
          <w:tab w:val="num" w:pos="142"/>
          <w:tab w:val="num" w:pos="284"/>
        </w:tabs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rPr>
          <w:b/>
          <w:bCs/>
          <w:spacing w:val="4"/>
          <w:sz w:val="24"/>
          <w:szCs w:val="24"/>
        </w:rPr>
      </w:pPr>
      <w:r w:rsidRPr="00E2300E">
        <w:rPr>
          <w:sz w:val="24"/>
          <w:szCs w:val="24"/>
        </w:rPr>
        <w:t>S</w:t>
      </w:r>
      <w:r w:rsidR="00C77446" w:rsidRPr="00E2300E">
        <w:rPr>
          <w:sz w:val="24"/>
          <w:szCs w:val="24"/>
        </w:rPr>
        <w:t xml:space="preserve">kładam/y niniejszą ofertę i oferujemy wykonanie </w:t>
      </w:r>
      <w:r w:rsidR="00C77446" w:rsidRPr="00E2300E">
        <w:rPr>
          <w:bCs/>
          <w:sz w:val="24"/>
          <w:szCs w:val="24"/>
        </w:rPr>
        <w:t xml:space="preserve">zamówienia </w:t>
      </w:r>
      <w:r w:rsidR="00C77446" w:rsidRPr="00E2300E">
        <w:rPr>
          <w:sz w:val="24"/>
          <w:szCs w:val="24"/>
        </w:rPr>
        <w:t>za</w:t>
      </w:r>
      <w:r w:rsidR="00E22FBB">
        <w:rPr>
          <w:sz w:val="24"/>
          <w:szCs w:val="24"/>
        </w:rPr>
        <w:t>:</w:t>
      </w:r>
      <w:r w:rsidR="00C77446" w:rsidRPr="00E2300E">
        <w:rPr>
          <w:sz w:val="24"/>
          <w:szCs w:val="24"/>
        </w:rPr>
        <w:t xml:space="preserve"> </w:t>
      </w:r>
    </w:p>
    <w:p w14:paraId="2823B9E9" w14:textId="5022133C" w:rsidR="00C77446" w:rsidRDefault="002A20E2" w:rsidP="00E2300E">
      <w:pPr>
        <w:pStyle w:val="Tekstpodstawowy2"/>
        <w:tabs>
          <w:tab w:val="num" w:pos="426"/>
        </w:tabs>
        <w:spacing w:after="240" w:line="240" w:lineRule="exact"/>
        <w:rPr>
          <w:szCs w:val="24"/>
        </w:rPr>
      </w:pPr>
      <w:sdt>
        <w:sdtPr>
          <w:rPr>
            <w:szCs w:val="24"/>
          </w:rPr>
          <w:id w:val="153700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300E" w:rsidRPr="00E2300E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2300E" w:rsidRPr="00E2300E">
        <w:rPr>
          <w:b/>
          <w:bCs/>
          <w:szCs w:val="24"/>
        </w:rPr>
        <w:t xml:space="preserve"> Część</w:t>
      </w:r>
      <w:r w:rsidR="00F05BDB">
        <w:rPr>
          <w:b/>
          <w:bCs/>
          <w:szCs w:val="24"/>
        </w:rPr>
        <w:t xml:space="preserve"> nr</w:t>
      </w:r>
      <w:r w:rsidR="00E2300E" w:rsidRPr="00E2300E">
        <w:rPr>
          <w:b/>
          <w:bCs/>
          <w:szCs w:val="24"/>
        </w:rPr>
        <w:t xml:space="preserve"> 1 </w:t>
      </w:r>
      <w:r w:rsidR="00F05BDB">
        <w:rPr>
          <w:b/>
          <w:bCs/>
          <w:szCs w:val="24"/>
        </w:rPr>
        <w:t xml:space="preserve">- </w:t>
      </w:r>
      <w:r w:rsidR="00F05BDB" w:rsidRPr="00F05BDB">
        <w:rPr>
          <w:szCs w:val="24"/>
        </w:rPr>
        <w:t>Usługa druku materiałów poligraficznych FINA na podstawie projektów i wzorów graficznych dostarczonych przez FINA</w:t>
      </w:r>
    </w:p>
    <w:p w14:paraId="52453463" w14:textId="77777777" w:rsidR="00F05BDB" w:rsidRPr="00F05BDB" w:rsidRDefault="00F05BDB" w:rsidP="00E2300E">
      <w:pPr>
        <w:pStyle w:val="Tekstpodstawowy2"/>
        <w:tabs>
          <w:tab w:val="num" w:pos="426"/>
        </w:tabs>
        <w:spacing w:after="240" w:line="240" w:lineRule="exact"/>
        <w:rPr>
          <w:szCs w:val="24"/>
        </w:rPr>
      </w:pPr>
    </w:p>
    <w:p w14:paraId="7D1E88F4" w14:textId="00E4D78A" w:rsidR="00F05BDB" w:rsidRP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cenę netto w wysokości: ………………………………………</w:t>
      </w:r>
      <w:proofErr w:type="gramStart"/>
      <w:r w:rsidRPr="00F05BDB">
        <w:rPr>
          <w:szCs w:val="24"/>
        </w:rPr>
        <w:t>…….…..</w:t>
      </w:r>
      <w:proofErr w:type="gramEnd"/>
      <w:r w:rsidRPr="00F05BDB">
        <w:rPr>
          <w:szCs w:val="24"/>
        </w:rPr>
        <w:t xml:space="preserve"> zł</w:t>
      </w:r>
    </w:p>
    <w:p w14:paraId="1778E4FD" w14:textId="5580BD94" w:rsidR="00F05BDB" w:rsidRP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+ podatek VAT w wysokości …%</w:t>
      </w:r>
    </w:p>
    <w:p w14:paraId="2810354B" w14:textId="0D1EBD70" w:rsidR="00E2300E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cenę brutto w wysokości: ……………………</w:t>
      </w:r>
      <w:proofErr w:type="gramStart"/>
      <w:r w:rsidRPr="00F05BDB">
        <w:rPr>
          <w:szCs w:val="24"/>
        </w:rPr>
        <w:t>…….</w:t>
      </w:r>
      <w:proofErr w:type="gramEnd"/>
      <w:r w:rsidRPr="00F05BDB">
        <w:rPr>
          <w:szCs w:val="24"/>
        </w:rPr>
        <w:t>.……………...…… zł</w:t>
      </w:r>
    </w:p>
    <w:p w14:paraId="455D40B0" w14:textId="77777777" w:rsid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</w:p>
    <w:p w14:paraId="611A7643" w14:textId="4C58EAD6" w:rsidR="00F05BDB" w:rsidRDefault="002A20E2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sdt>
        <w:sdtPr>
          <w:rPr>
            <w:szCs w:val="24"/>
          </w:rPr>
          <w:id w:val="-83723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BDB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F05BDB">
        <w:rPr>
          <w:szCs w:val="24"/>
        </w:rPr>
        <w:t xml:space="preserve"> </w:t>
      </w:r>
      <w:r w:rsidR="00F05BDB" w:rsidRPr="00F05BDB">
        <w:rPr>
          <w:b/>
          <w:bCs/>
          <w:szCs w:val="24"/>
        </w:rPr>
        <w:t>Część nr 2</w:t>
      </w:r>
      <w:r w:rsidR="00F05BDB" w:rsidRPr="00F05BDB">
        <w:rPr>
          <w:szCs w:val="24"/>
        </w:rPr>
        <w:t xml:space="preserve"> – Usługa druku materiałów poligraficznych na potrzeby projektu nr </w:t>
      </w:r>
      <w:r w:rsidR="00F05BDB" w:rsidRPr="00F05BDB">
        <w:rPr>
          <w:b/>
          <w:bCs/>
          <w:szCs w:val="24"/>
        </w:rPr>
        <w:t>FERC.02.03-IP.01-0013/25</w:t>
      </w:r>
      <w:r w:rsidR="00F05BDB" w:rsidRPr="00F05BDB">
        <w:rPr>
          <w:szCs w:val="24"/>
        </w:rPr>
        <w:t xml:space="preserve"> „Zanurzenie w kulturze. Cyfrowy dostęp do zasobów audiowizualnych i multimedialnych FINA i CSW ZU” na podstawie projektów i wzorów dostarczonych przez FINA</w:t>
      </w:r>
    </w:p>
    <w:p w14:paraId="36C85222" w14:textId="77777777" w:rsidR="00F05BDB" w:rsidRP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cenę netto w wysokości: ………………………………………</w:t>
      </w:r>
      <w:proofErr w:type="gramStart"/>
      <w:r w:rsidRPr="00F05BDB">
        <w:rPr>
          <w:szCs w:val="24"/>
        </w:rPr>
        <w:t>…….…..</w:t>
      </w:r>
      <w:proofErr w:type="gramEnd"/>
      <w:r w:rsidRPr="00F05BDB">
        <w:rPr>
          <w:szCs w:val="24"/>
        </w:rPr>
        <w:t xml:space="preserve"> zł</w:t>
      </w:r>
    </w:p>
    <w:p w14:paraId="3E03B2C0" w14:textId="77777777" w:rsidR="00F05BDB" w:rsidRP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+ podatek VAT w wysokości …%</w:t>
      </w:r>
    </w:p>
    <w:p w14:paraId="0A176752" w14:textId="2EED45C5" w:rsid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cenę brutto w wysokości: ……………………</w:t>
      </w:r>
      <w:proofErr w:type="gramStart"/>
      <w:r w:rsidRPr="00F05BDB">
        <w:rPr>
          <w:szCs w:val="24"/>
        </w:rPr>
        <w:t>…….</w:t>
      </w:r>
      <w:proofErr w:type="gramEnd"/>
      <w:r w:rsidRPr="00F05BDB">
        <w:rPr>
          <w:szCs w:val="24"/>
        </w:rPr>
        <w:t>.……………...…… zł</w:t>
      </w:r>
    </w:p>
    <w:p w14:paraId="02C4DF16" w14:textId="73D37DCC" w:rsidR="00EC741B" w:rsidRPr="00EC741B" w:rsidRDefault="00EC741B" w:rsidP="00EC741B">
      <w:pPr>
        <w:pStyle w:val="Tekstpodstawowy2"/>
        <w:tabs>
          <w:tab w:val="num" w:pos="426"/>
        </w:tabs>
        <w:spacing w:after="240" w:line="240" w:lineRule="exact"/>
        <w:ind w:left="360"/>
        <w:jc w:val="both"/>
        <w:rPr>
          <w:i/>
          <w:iCs/>
          <w:szCs w:val="24"/>
        </w:rPr>
      </w:pPr>
      <w:r w:rsidRPr="00EC741B">
        <w:rPr>
          <w:i/>
          <w:iCs/>
          <w:szCs w:val="24"/>
        </w:rPr>
        <w:t>Zamówienia dotyczy realizacji projektu nr FERC.02.03-IP.01-0013/25, pt. „Zanurzenie w kulturze. Cyfrowy dostęp do zasobów audiowizualnych i multimedialnych FINA i CSW ZU”, współfinansowanego przez Unię Europejską ze środków Europejskiego Funduszu Rozwoju Regionalnego w ramach Programu Fundusze Europejskie na Rozwój Cyfrowy 2021–2027</w:t>
      </w:r>
    </w:p>
    <w:p w14:paraId="7CB085B0" w14:textId="66EC366F" w:rsidR="00E2300E" w:rsidRPr="00E2300E" w:rsidRDefault="002A20E2" w:rsidP="00C77446">
      <w:pPr>
        <w:pStyle w:val="Tekstpodstawowy2"/>
        <w:tabs>
          <w:tab w:val="num" w:pos="426"/>
        </w:tabs>
        <w:spacing w:after="240" w:line="240" w:lineRule="exact"/>
        <w:ind w:left="360"/>
        <w:rPr>
          <w:b/>
          <w:bCs/>
          <w:szCs w:val="24"/>
        </w:rPr>
      </w:pPr>
      <w:sdt>
        <w:sdtPr>
          <w:rPr>
            <w:szCs w:val="24"/>
          </w:rPr>
          <w:id w:val="2046492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C9F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F05BDB">
        <w:rPr>
          <w:b/>
          <w:bCs/>
          <w:szCs w:val="24"/>
        </w:rPr>
        <w:t xml:space="preserve"> </w:t>
      </w:r>
      <w:r w:rsidR="00F05BDB" w:rsidRPr="00F05BDB">
        <w:rPr>
          <w:b/>
          <w:bCs/>
          <w:szCs w:val="24"/>
        </w:rPr>
        <w:t xml:space="preserve">Część nr 3 – </w:t>
      </w:r>
      <w:r w:rsidR="00F05BDB" w:rsidRPr="00F05BDB">
        <w:rPr>
          <w:szCs w:val="24"/>
        </w:rPr>
        <w:t>Usługa druku materiałów poligraficznych FINA na podstawie projektów i wzorów graficznych dostarczonych przez FINA na potrzeby Działu Marketingu FINA.</w:t>
      </w:r>
    </w:p>
    <w:p w14:paraId="2083E8B0" w14:textId="77777777" w:rsidR="00F05BDB" w:rsidRP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cenę netto w wysokości: ………………………………………</w:t>
      </w:r>
      <w:proofErr w:type="gramStart"/>
      <w:r w:rsidRPr="00F05BDB">
        <w:rPr>
          <w:szCs w:val="24"/>
        </w:rPr>
        <w:t>…….…..</w:t>
      </w:r>
      <w:proofErr w:type="gramEnd"/>
      <w:r w:rsidRPr="00F05BDB">
        <w:rPr>
          <w:szCs w:val="24"/>
        </w:rPr>
        <w:t xml:space="preserve"> zł</w:t>
      </w:r>
    </w:p>
    <w:p w14:paraId="7F8278DB" w14:textId="77777777" w:rsidR="00F05BDB" w:rsidRPr="00F05BDB" w:rsidRDefault="00F05BDB" w:rsidP="00F05BDB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+ podatek VAT w wysokości …%</w:t>
      </w:r>
    </w:p>
    <w:p w14:paraId="4528AB30" w14:textId="72305C7D" w:rsidR="00E2300E" w:rsidRDefault="00F05BDB" w:rsidP="00C77446">
      <w:pPr>
        <w:pStyle w:val="Tekstpodstawowy2"/>
        <w:tabs>
          <w:tab w:val="num" w:pos="426"/>
        </w:tabs>
        <w:spacing w:after="240" w:line="240" w:lineRule="exact"/>
        <w:ind w:left="360"/>
        <w:rPr>
          <w:szCs w:val="24"/>
        </w:rPr>
      </w:pPr>
      <w:r w:rsidRPr="00F05BDB">
        <w:rPr>
          <w:szCs w:val="24"/>
        </w:rPr>
        <w:t>cenę brutto w wysokości: ……………………</w:t>
      </w:r>
      <w:proofErr w:type="gramStart"/>
      <w:r w:rsidRPr="00F05BDB">
        <w:rPr>
          <w:szCs w:val="24"/>
        </w:rPr>
        <w:t>…….</w:t>
      </w:r>
      <w:proofErr w:type="gramEnd"/>
      <w:r w:rsidRPr="00F05BDB">
        <w:rPr>
          <w:szCs w:val="24"/>
        </w:rPr>
        <w:t>.……………...…… zł</w:t>
      </w:r>
    </w:p>
    <w:p w14:paraId="20B08487" w14:textId="79EB1CB7" w:rsidR="000D5C9F" w:rsidRPr="000B7316" w:rsidRDefault="000B7316" w:rsidP="000B7316">
      <w:pPr>
        <w:pStyle w:val="Tekstpodstawowy2"/>
        <w:tabs>
          <w:tab w:val="num" w:pos="426"/>
        </w:tabs>
        <w:spacing w:after="240" w:line="240" w:lineRule="exact"/>
        <w:rPr>
          <w:i/>
          <w:iCs/>
          <w:szCs w:val="24"/>
        </w:rPr>
      </w:pPr>
      <w:r w:rsidRPr="000B7316">
        <w:rPr>
          <w:i/>
          <w:iCs/>
          <w:szCs w:val="24"/>
        </w:rPr>
        <w:t>*</w:t>
      </w:r>
      <w:r>
        <w:rPr>
          <w:i/>
          <w:iCs/>
          <w:szCs w:val="24"/>
        </w:rPr>
        <w:t>proszę wykreślić części, na które nie składane są oferty</w:t>
      </w:r>
    </w:p>
    <w:p w14:paraId="5D88CC0B" w14:textId="77777777" w:rsidR="00C77446" w:rsidRPr="00E2300E" w:rsidRDefault="00C77446" w:rsidP="005B42CE">
      <w:pPr>
        <w:pStyle w:val="Akapitzlist"/>
        <w:numPr>
          <w:ilvl w:val="0"/>
          <w:numId w:val="32"/>
        </w:numPr>
        <w:tabs>
          <w:tab w:val="clear" w:pos="360"/>
          <w:tab w:val="num" w:pos="142"/>
          <w:tab w:val="num" w:pos="284"/>
        </w:tabs>
        <w:suppressAutoHyphens/>
        <w:autoSpaceDE w:val="0"/>
        <w:autoSpaceDN w:val="0"/>
        <w:adjustRightInd w:val="0"/>
        <w:spacing w:after="200" w:line="276" w:lineRule="auto"/>
        <w:ind w:left="284" w:hanging="284"/>
        <w:contextualSpacing/>
        <w:rPr>
          <w:b/>
          <w:bCs/>
          <w:spacing w:val="4"/>
          <w:sz w:val="24"/>
          <w:szCs w:val="24"/>
        </w:rPr>
      </w:pPr>
      <w:r w:rsidRPr="00E2300E">
        <w:rPr>
          <w:sz w:val="24"/>
          <w:szCs w:val="24"/>
        </w:rPr>
        <w:t xml:space="preserve">Oświadczam/y, że zapoznałem/liśmy się z wymaganiami Zamawiającego, dotyczącymi przedmiotu zamówienia, zamieszczonymi w Specyfikacji Warunków Zamówienia wraz z załącznikami </w:t>
      </w:r>
      <w:r w:rsidRPr="00E2300E">
        <w:rPr>
          <w:sz w:val="24"/>
          <w:szCs w:val="24"/>
        </w:rPr>
        <w:br/>
        <w:t>i nie wnoszę/wnosimy do nich żadnych zastrzeżeń.</w:t>
      </w:r>
    </w:p>
    <w:p w14:paraId="6408B6BC" w14:textId="77777777" w:rsidR="00C77446" w:rsidRPr="00E2300E" w:rsidRDefault="00C77446" w:rsidP="005B42CE">
      <w:pPr>
        <w:pStyle w:val="Akapitzlist"/>
        <w:numPr>
          <w:ilvl w:val="0"/>
          <w:numId w:val="32"/>
        </w:numPr>
        <w:tabs>
          <w:tab w:val="clear" w:pos="360"/>
          <w:tab w:val="num" w:pos="142"/>
          <w:tab w:val="num" w:pos="284"/>
        </w:tabs>
        <w:suppressAutoHyphens/>
        <w:autoSpaceDE w:val="0"/>
        <w:autoSpaceDN w:val="0"/>
        <w:adjustRightInd w:val="0"/>
        <w:spacing w:line="276" w:lineRule="auto"/>
        <w:ind w:left="284" w:hanging="284"/>
        <w:contextualSpacing/>
        <w:rPr>
          <w:b/>
          <w:bCs/>
          <w:spacing w:val="4"/>
          <w:sz w:val="24"/>
          <w:szCs w:val="24"/>
        </w:rPr>
      </w:pPr>
      <w:r w:rsidRPr="00E2300E">
        <w:rPr>
          <w:sz w:val="24"/>
          <w:szCs w:val="24"/>
        </w:rPr>
        <w:t>Oświadczam/y, że uważam/y się za związanych niniejszą ofertą w terminie wskazanym w SWZ.</w:t>
      </w:r>
    </w:p>
    <w:p w14:paraId="3D5723FD" w14:textId="77777777" w:rsidR="00C77446" w:rsidRPr="00E2300E" w:rsidRDefault="00C77446" w:rsidP="005B42CE">
      <w:pPr>
        <w:numPr>
          <w:ilvl w:val="0"/>
          <w:numId w:val="32"/>
        </w:numPr>
        <w:tabs>
          <w:tab w:val="clear" w:pos="360"/>
          <w:tab w:val="num" w:pos="284"/>
        </w:tabs>
        <w:suppressAutoHyphens/>
        <w:spacing w:line="276" w:lineRule="auto"/>
        <w:ind w:left="284" w:hanging="284"/>
        <w:rPr>
          <w:b/>
          <w:sz w:val="24"/>
          <w:szCs w:val="24"/>
        </w:rPr>
      </w:pPr>
      <w:r w:rsidRPr="00E2300E">
        <w:rPr>
          <w:sz w:val="24"/>
          <w:szCs w:val="24"/>
        </w:rPr>
        <w:t>Oświadczam, że wypełniłem obowiązek informacyjny przewidziany w art. 13 lub art. 14 Rozporządzenia Parlamentu Europejskiego i Rady (UE) nr 2016/679 z dnia 27 kwietnia 2016 roku w sprawie ochrony osób fizycznych w związku z przetwarzaniem danych osobowych i w sprawie swobodnego przepływu takich danych oraz uchylenia dyrektywy 95/46/WE (ogólnego rozporządzenia o ochronie danych osobowych), wobec osób fizycznych, od których dane osobowe bezpośrednio (pracownicy, współpracownicy) lub pośrednio (osoby trzecie) pozyskałem i udostępniłem w celu ubiegania się o udzielenie zamówienia publicznego w niniejszym postępowaniu.</w:t>
      </w:r>
    </w:p>
    <w:p w14:paraId="530C64A5" w14:textId="0583E6DD" w:rsidR="00C77446" w:rsidRPr="00E2300E" w:rsidRDefault="00C77446" w:rsidP="005B42CE">
      <w:pPr>
        <w:pStyle w:val="Akapitzlist"/>
        <w:numPr>
          <w:ilvl w:val="0"/>
          <w:numId w:val="32"/>
        </w:numPr>
        <w:tabs>
          <w:tab w:val="num" w:pos="426"/>
        </w:tabs>
        <w:suppressAutoHyphens/>
        <w:autoSpaceDE w:val="0"/>
        <w:autoSpaceDN w:val="0"/>
        <w:spacing w:line="276" w:lineRule="auto"/>
        <w:ind w:left="284" w:hanging="284"/>
        <w:rPr>
          <w:sz w:val="24"/>
          <w:szCs w:val="24"/>
        </w:rPr>
      </w:pPr>
      <w:r w:rsidRPr="00E2300E">
        <w:rPr>
          <w:sz w:val="24"/>
          <w:szCs w:val="24"/>
        </w:rPr>
        <w:t>Oświadczamy, że Wykonawca oraz osoby uprawnione do reprezentowania go, wspólnicy, właściciele udziałów, itp. nie są powiązani z Zamawiającym - F</w:t>
      </w:r>
      <w:r w:rsidR="006F1CA9" w:rsidRPr="00E2300E">
        <w:rPr>
          <w:sz w:val="24"/>
          <w:szCs w:val="24"/>
        </w:rPr>
        <w:t>INA</w:t>
      </w:r>
      <w:r w:rsidRPr="00E2300E">
        <w:rPr>
          <w:sz w:val="24"/>
          <w:szCs w:val="24"/>
        </w:rPr>
        <w:t xml:space="preserve"> osobowo lub </w:t>
      </w:r>
      <w:r w:rsidRPr="00E2300E">
        <w:rPr>
          <w:sz w:val="24"/>
          <w:szCs w:val="24"/>
        </w:rPr>
        <w:lastRenderedPageBreak/>
        <w:t>kapitałowo - w zakresie określonym w Sekcji 3.2.2. pkt. 8) Wytycznych dotyczących kwalifikowalności wydatków na lata 2021-2027.</w:t>
      </w:r>
    </w:p>
    <w:p w14:paraId="1D7DEF93" w14:textId="77777777" w:rsidR="00C77446" w:rsidRPr="00E2300E" w:rsidRDefault="00C77446" w:rsidP="005B42CE">
      <w:pPr>
        <w:numPr>
          <w:ilvl w:val="0"/>
          <w:numId w:val="32"/>
        </w:numPr>
        <w:tabs>
          <w:tab w:val="clear" w:pos="360"/>
          <w:tab w:val="num" w:pos="284"/>
        </w:tabs>
        <w:suppressAutoHyphens/>
        <w:spacing w:line="276" w:lineRule="auto"/>
        <w:ind w:left="284" w:hanging="284"/>
        <w:rPr>
          <w:sz w:val="24"/>
          <w:szCs w:val="24"/>
        </w:rPr>
      </w:pPr>
      <w:r w:rsidRPr="00E2300E">
        <w:rPr>
          <w:sz w:val="24"/>
          <w:szCs w:val="24"/>
        </w:rPr>
        <w:t xml:space="preserve">Oświadczamy, że informacje i dokumenty wymienione w pliku …………  stanowią tajemnicę przedsiębiorstwa w rozumieniu art. 11 ust. 2 ustawy z dnia 16 kwietnia 1993 r. o zwalczaniu nieuczciwej konkurencji i zastrzegam/y, że nie mogą być udostępnione </w:t>
      </w:r>
      <w:r w:rsidRPr="00E2300E">
        <w:rPr>
          <w:sz w:val="24"/>
          <w:szCs w:val="24"/>
          <w:u w:val="single"/>
        </w:rPr>
        <w:t>oraz wykazujemy</w:t>
      </w:r>
      <w:r w:rsidRPr="00E2300E">
        <w:rPr>
          <w:sz w:val="24"/>
          <w:szCs w:val="24"/>
          <w:u w:val="single"/>
          <w:vertAlign w:val="superscript"/>
        </w:rPr>
        <w:footnoteReference w:id="1"/>
      </w:r>
      <w:r w:rsidRPr="00E2300E">
        <w:rPr>
          <w:sz w:val="24"/>
          <w:szCs w:val="24"/>
        </w:rPr>
        <w:t>, iż zastrzeżone informacje stanowią tajemnicę przedsiębiorstwa.</w:t>
      </w:r>
      <w:r w:rsidRPr="00E2300E">
        <w:rPr>
          <w:sz w:val="24"/>
          <w:szCs w:val="24"/>
          <w:vertAlign w:val="superscript"/>
        </w:rPr>
        <w:footnoteReference w:id="2"/>
      </w:r>
      <w:r w:rsidRPr="00E2300E">
        <w:rPr>
          <w:sz w:val="24"/>
          <w:szCs w:val="24"/>
        </w:rPr>
        <w:t xml:space="preserve"> </w:t>
      </w:r>
    </w:p>
    <w:p w14:paraId="035CA7E2" w14:textId="77777777" w:rsidR="00C77446" w:rsidRPr="00E2300E" w:rsidRDefault="00C77446" w:rsidP="005B42CE">
      <w:pPr>
        <w:numPr>
          <w:ilvl w:val="0"/>
          <w:numId w:val="32"/>
        </w:numPr>
        <w:suppressAutoHyphens/>
        <w:spacing w:before="120" w:after="120"/>
        <w:rPr>
          <w:sz w:val="24"/>
          <w:szCs w:val="24"/>
        </w:rPr>
      </w:pPr>
      <w:r w:rsidRPr="00E2300E">
        <w:rPr>
          <w:color w:val="000000"/>
          <w:sz w:val="24"/>
          <w:szCs w:val="24"/>
        </w:rPr>
        <w:t>Oświadczam/y, że zamierzam/y powierzyć realizację następujących części zamówienia podwykonawcom:</w:t>
      </w:r>
    </w:p>
    <w:p w14:paraId="14A13589" w14:textId="77777777" w:rsidR="00C77446" w:rsidRPr="00E2300E" w:rsidRDefault="00C77446" w:rsidP="00C77446">
      <w:pPr>
        <w:suppressAutoHyphens/>
        <w:spacing w:before="120" w:after="120"/>
        <w:ind w:left="360"/>
        <w:rPr>
          <w:sz w:val="24"/>
          <w:szCs w:val="24"/>
        </w:r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675"/>
        <w:gridCol w:w="5387"/>
        <w:gridCol w:w="3827"/>
      </w:tblGrid>
      <w:tr w:rsidR="00C77446" w:rsidRPr="00E2300E" w14:paraId="680FA42D" w14:textId="77777777" w:rsidTr="003133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77F5B" w14:textId="77777777" w:rsidR="00C77446" w:rsidRPr="00E2300E" w:rsidRDefault="00C77446" w:rsidP="00313312">
            <w:pPr>
              <w:autoSpaceDE w:val="0"/>
              <w:autoSpaceDN w:val="0"/>
              <w:adjustRightInd w:val="0"/>
              <w:ind w:hanging="21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300E">
              <w:rPr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D976E" w14:textId="77777777" w:rsidR="00C77446" w:rsidRPr="00E2300E" w:rsidRDefault="00C77446" w:rsidP="00313312">
            <w:pPr>
              <w:autoSpaceDE w:val="0"/>
              <w:autoSpaceDN w:val="0"/>
              <w:adjustRightInd w:val="0"/>
              <w:ind w:hanging="21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300E">
              <w:rPr>
                <w:b/>
                <w:bCs/>
                <w:color w:val="000000"/>
                <w:sz w:val="24"/>
                <w:szCs w:val="24"/>
              </w:rPr>
              <w:t xml:space="preserve">Opis części zamówienia, którą Wykonawca </w:t>
            </w:r>
          </w:p>
          <w:p w14:paraId="24C73AD8" w14:textId="77777777" w:rsidR="00C77446" w:rsidRPr="00E2300E" w:rsidRDefault="00C77446" w:rsidP="00313312">
            <w:pPr>
              <w:autoSpaceDE w:val="0"/>
              <w:autoSpaceDN w:val="0"/>
              <w:adjustRightInd w:val="0"/>
              <w:ind w:hanging="21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300E">
              <w:rPr>
                <w:b/>
                <w:bCs/>
                <w:color w:val="000000"/>
                <w:sz w:val="24"/>
                <w:szCs w:val="24"/>
              </w:rPr>
              <w:t>zamierza powierzyć do realizacji przez podwykonawcę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928D2" w14:textId="77777777" w:rsidR="00C77446" w:rsidRPr="00E2300E" w:rsidRDefault="00C77446" w:rsidP="00313312">
            <w:pPr>
              <w:autoSpaceDE w:val="0"/>
              <w:autoSpaceDN w:val="0"/>
              <w:adjustRightInd w:val="0"/>
              <w:ind w:hanging="21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2300E">
              <w:rPr>
                <w:b/>
                <w:bCs/>
                <w:color w:val="000000"/>
                <w:sz w:val="24"/>
                <w:szCs w:val="24"/>
              </w:rPr>
              <w:t>Nazwa podwykonawcy</w:t>
            </w:r>
          </w:p>
        </w:tc>
      </w:tr>
      <w:tr w:rsidR="00C77446" w:rsidRPr="00E2300E" w14:paraId="3E4AF0F6" w14:textId="77777777" w:rsidTr="003133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A52C6" w14:textId="77777777" w:rsidR="00C77446" w:rsidRPr="00E2300E" w:rsidRDefault="00C77446" w:rsidP="00313312">
            <w:pPr>
              <w:autoSpaceDE w:val="0"/>
              <w:autoSpaceDN w:val="0"/>
              <w:adjustRightInd w:val="0"/>
              <w:spacing w:after="120"/>
              <w:ind w:hanging="21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5C81" w14:textId="77777777" w:rsidR="00C77446" w:rsidRPr="00E2300E" w:rsidRDefault="00C77446" w:rsidP="00313312">
            <w:pPr>
              <w:autoSpaceDE w:val="0"/>
              <w:autoSpaceDN w:val="0"/>
              <w:adjustRightInd w:val="0"/>
              <w:spacing w:after="240"/>
              <w:ind w:hanging="218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7B441" w14:textId="77777777" w:rsidR="00C77446" w:rsidRPr="00E2300E" w:rsidRDefault="00C77446" w:rsidP="00313312">
            <w:pPr>
              <w:autoSpaceDE w:val="0"/>
              <w:autoSpaceDN w:val="0"/>
              <w:adjustRightInd w:val="0"/>
              <w:spacing w:after="240"/>
              <w:ind w:hanging="218"/>
              <w:rPr>
                <w:color w:val="000000"/>
                <w:sz w:val="24"/>
                <w:szCs w:val="24"/>
              </w:rPr>
            </w:pPr>
          </w:p>
        </w:tc>
      </w:tr>
      <w:tr w:rsidR="00C77446" w:rsidRPr="00E2300E" w14:paraId="0F417CBF" w14:textId="77777777" w:rsidTr="0031331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F4EB" w14:textId="77777777" w:rsidR="00C77446" w:rsidRPr="00E2300E" w:rsidRDefault="00C77446" w:rsidP="00313312">
            <w:pPr>
              <w:autoSpaceDE w:val="0"/>
              <w:autoSpaceDN w:val="0"/>
              <w:adjustRightInd w:val="0"/>
              <w:spacing w:after="120"/>
              <w:ind w:hanging="218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2B643" w14:textId="77777777" w:rsidR="00C77446" w:rsidRPr="00E2300E" w:rsidRDefault="00C77446" w:rsidP="00313312">
            <w:pPr>
              <w:autoSpaceDE w:val="0"/>
              <w:autoSpaceDN w:val="0"/>
              <w:adjustRightInd w:val="0"/>
              <w:spacing w:after="240"/>
              <w:ind w:hanging="218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6E87B" w14:textId="77777777" w:rsidR="00C77446" w:rsidRPr="00E2300E" w:rsidRDefault="00C77446" w:rsidP="00313312">
            <w:pPr>
              <w:autoSpaceDE w:val="0"/>
              <w:autoSpaceDN w:val="0"/>
              <w:adjustRightInd w:val="0"/>
              <w:spacing w:after="240"/>
              <w:ind w:hanging="218"/>
              <w:rPr>
                <w:color w:val="000000"/>
                <w:sz w:val="24"/>
                <w:szCs w:val="24"/>
              </w:rPr>
            </w:pPr>
          </w:p>
        </w:tc>
      </w:tr>
    </w:tbl>
    <w:p w14:paraId="5E5B587E" w14:textId="77777777" w:rsidR="00C77446" w:rsidRPr="00E2300E" w:rsidRDefault="00C77446" w:rsidP="00C77446">
      <w:pPr>
        <w:keepNext/>
        <w:spacing w:before="120"/>
        <w:ind w:hanging="218"/>
        <w:jc w:val="both"/>
        <w:rPr>
          <w:b/>
          <w:sz w:val="24"/>
          <w:szCs w:val="24"/>
        </w:rPr>
      </w:pPr>
    </w:p>
    <w:p w14:paraId="715EC0F2" w14:textId="77777777" w:rsidR="00C77446" w:rsidRPr="00E2300E" w:rsidRDefault="00C77446" w:rsidP="005B42CE">
      <w:pPr>
        <w:keepNext/>
        <w:numPr>
          <w:ilvl w:val="0"/>
          <w:numId w:val="32"/>
        </w:numPr>
        <w:suppressAutoHyphens/>
        <w:spacing w:before="120"/>
        <w:rPr>
          <w:sz w:val="24"/>
          <w:szCs w:val="24"/>
          <w:lang w:val="x-none"/>
        </w:rPr>
      </w:pPr>
      <w:bookmarkStart w:id="7" w:name="_Hlk67042297"/>
      <w:r w:rsidRPr="00E2300E">
        <w:rPr>
          <w:sz w:val="24"/>
          <w:szCs w:val="24"/>
          <w:lang w:val="x-none"/>
        </w:rPr>
        <w:t>Oświadczamy, że podział realizacji czynności składających się na przedmiot zamówienia pomiędzy poszczególne podmioty tworzące konsorcjum przedstawia się następująco</w:t>
      </w:r>
      <w:r w:rsidRPr="00E2300E">
        <w:rPr>
          <w:rStyle w:val="Odwoanieprzypisudolnego"/>
          <w:sz w:val="24"/>
          <w:szCs w:val="24"/>
          <w:lang w:val="x-none"/>
        </w:rPr>
        <w:footnoteReference w:id="3"/>
      </w:r>
      <w:r w:rsidRPr="00E2300E">
        <w:rPr>
          <w:sz w:val="24"/>
          <w:szCs w:val="24"/>
          <w:lang w:val="x-non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3947"/>
        <w:gridCol w:w="4384"/>
      </w:tblGrid>
      <w:tr w:rsidR="00C77446" w:rsidRPr="00E2300E" w14:paraId="5EDEDC8E" w14:textId="77777777" w:rsidTr="00313312">
        <w:trPr>
          <w:cantSplit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B1D08B0" w14:textId="77777777" w:rsidR="00C77446" w:rsidRPr="00E2300E" w:rsidRDefault="00C77446" w:rsidP="00313312">
            <w:pPr>
              <w:keepNext/>
              <w:spacing w:before="120"/>
              <w:jc w:val="both"/>
              <w:rPr>
                <w:b/>
                <w:sz w:val="24"/>
                <w:szCs w:val="24"/>
                <w:lang w:val="x-none"/>
              </w:rPr>
            </w:pPr>
            <w:r w:rsidRPr="00E2300E">
              <w:rPr>
                <w:b/>
                <w:sz w:val="24"/>
                <w:szCs w:val="24"/>
                <w:lang w:val="x-none"/>
              </w:rPr>
              <w:t>Lp.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3E31CAF" w14:textId="77777777" w:rsidR="00C77446" w:rsidRPr="00E2300E" w:rsidRDefault="00C77446" w:rsidP="00313312">
            <w:pPr>
              <w:keepNext/>
              <w:spacing w:before="120"/>
              <w:ind w:left="360"/>
              <w:jc w:val="both"/>
              <w:rPr>
                <w:b/>
                <w:sz w:val="24"/>
                <w:szCs w:val="24"/>
                <w:lang w:val="x-none"/>
              </w:rPr>
            </w:pPr>
            <w:r w:rsidRPr="00E2300E">
              <w:rPr>
                <w:b/>
                <w:sz w:val="24"/>
                <w:szCs w:val="24"/>
                <w:lang w:val="x-none"/>
              </w:rPr>
              <w:t>Nazwa podmiotu</w:t>
            </w: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AD029C2" w14:textId="77777777" w:rsidR="00C77446" w:rsidRPr="00E2300E" w:rsidRDefault="00C77446" w:rsidP="00313312">
            <w:pPr>
              <w:keepNext/>
              <w:spacing w:before="120"/>
              <w:ind w:left="360"/>
              <w:jc w:val="both"/>
              <w:rPr>
                <w:b/>
                <w:sz w:val="24"/>
                <w:szCs w:val="24"/>
                <w:lang w:val="x-none"/>
              </w:rPr>
            </w:pPr>
            <w:r w:rsidRPr="00E2300E">
              <w:rPr>
                <w:b/>
                <w:sz w:val="24"/>
                <w:szCs w:val="24"/>
                <w:lang w:val="x-none"/>
              </w:rPr>
              <w:t>Rodzaj czynności</w:t>
            </w:r>
          </w:p>
        </w:tc>
      </w:tr>
      <w:tr w:rsidR="00C77446" w:rsidRPr="00E2300E" w14:paraId="0752FA2E" w14:textId="77777777" w:rsidTr="00313312">
        <w:trPr>
          <w:cantSplit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0EB3" w14:textId="77777777" w:rsidR="00C77446" w:rsidRPr="00E2300E" w:rsidRDefault="00C77446" w:rsidP="00313312">
            <w:pPr>
              <w:keepNext/>
              <w:spacing w:before="120"/>
              <w:rPr>
                <w:sz w:val="24"/>
                <w:szCs w:val="24"/>
                <w:lang w:val="x-none"/>
              </w:rPr>
            </w:pPr>
            <w:r w:rsidRPr="00E2300E">
              <w:rPr>
                <w:sz w:val="24"/>
                <w:szCs w:val="24"/>
                <w:lang w:val="x-none"/>
              </w:rPr>
              <w:t>1.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BE12" w14:textId="77777777" w:rsidR="00C77446" w:rsidRPr="00E2300E" w:rsidRDefault="00C77446" w:rsidP="00313312">
            <w:pPr>
              <w:keepNext/>
              <w:spacing w:before="120"/>
              <w:ind w:left="360"/>
              <w:jc w:val="both"/>
              <w:rPr>
                <w:sz w:val="24"/>
                <w:szCs w:val="24"/>
                <w:lang w:val="x-none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989A" w14:textId="77777777" w:rsidR="00C77446" w:rsidRPr="00E2300E" w:rsidRDefault="00C77446" w:rsidP="00313312">
            <w:pPr>
              <w:keepNext/>
              <w:spacing w:before="120"/>
              <w:ind w:left="360"/>
              <w:jc w:val="both"/>
              <w:rPr>
                <w:sz w:val="24"/>
                <w:szCs w:val="24"/>
                <w:lang w:val="x-none"/>
              </w:rPr>
            </w:pPr>
          </w:p>
        </w:tc>
      </w:tr>
      <w:tr w:rsidR="00C77446" w:rsidRPr="00E2300E" w14:paraId="7360660A" w14:textId="77777777" w:rsidTr="00313312">
        <w:trPr>
          <w:cantSplit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6CF6" w14:textId="77777777" w:rsidR="00C77446" w:rsidRPr="00E2300E" w:rsidRDefault="00C77446" w:rsidP="00313312">
            <w:pPr>
              <w:keepNext/>
              <w:spacing w:before="120"/>
              <w:rPr>
                <w:sz w:val="24"/>
                <w:szCs w:val="24"/>
                <w:lang w:val="x-none"/>
              </w:rPr>
            </w:pPr>
            <w:r w:rsidRPr="00E2300E">
              <w:rPr>
                <w:sz w:val="24"/>
                <w:szCs w:val="24"/>
                <w:lang w:val="x-none"/>
              </w:rPr>
              <w:t>2.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E053" w14:textId="77777777" w:rsidR="00C77446" w:rsidRPr="00E2300E" w:rsidRDefault="00C77446" w:rsidP="00313312">
            <w:pPr>
              <w:keepNext/>
              <w:spacing w:before="120"/>
              <w:ind w:left="360"/>
              <w:jc w:val="both"/>
              <w:rPr>
                <w:sz w:val="24"/>
                <w:szCs w:val="24"/>
                <w:lang w:val="x-none"/>
              </w:rPr>
            </w:pPr>
          </w:p>
        </w:tc>
        <w:tc>
          <w:tcPr>
            <w:tcW w:w="2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AA85" w14:textId="77777777" w:rsidR="00C77446" w:rsidRPr="00E2300E" w:rsidRDefault="00C77446" w:rsidP="00313312">
            <w:pPr>
              <w:keepNext/>
              <w:spacing w:before="120"/>
              <w:ind w:left="360"/>
              <w:jc w:val="both"/>
              <w:rPr>
                <w:sz w:val="24"/>
                <w:szCs w:val="24"/>
                <w:lang w:val="x-none"/>
              </w:rPr>
            </w:pPr>
          </w:p>
        </w:tc>
        <w:bookmarkEnd w:id="7"/>
      </w:tr>
    </w:tbl>
    <w:p w14:paraId="5437708A" w14:textId="77777777" w:rsidR="00C77446" w:rsidRPr="00E2300E" w:rsidRDefault="00C77446" w:rsidP="00C77446">
      <w:pPr>
        <w:keepNext/>
        <w:spacing w:before="120"/>
        <w:ind w:left="360"/>
        <w:jc w:val="both"/>
        <w:rPr>
          <w:sz w:val="24"/>
          <w:szCs w:val="24"/>
        </w:rPr>
      </w:pPr>
    </w:p>
    <w:p w14:paraId="6DE53A84" w14:textId="77777777" w:rsidR="00C77446" w:rsidRPr="00E2300E" w:rsidRDefault="00C77446" w:rsidP="005B42CE">
      <w:pPr>
        <w:keepNext/>
        <w:numPr>
          <w:ilvl w:val="0"/>
          <w:numId w:val="32"/>
        </w:numPr>
        <w:suppressAutoHyphens/>
        <w:spacing w:before="120"/>
        <w:jc w:val="both"/>
        <w:rPr>
          <w:sz w:val="24"/>
          <w:szCs w:val="24"/>
        </w:rPr>
      </w:pPr>
      <w:r w:rsidRPr="00E2300E">
        <w:rPr>
          <w:sz w:val="24"/>
          <w:szCs w:val="24"/>
        </w:rPr>
        <w:t>Załącznikami do niniejszego formularza, stanowiącymi integralną część oferty, są:</w:t>
      </w:r>
    </w:p>
    <w:p w14:paraId="31FFA47E" w14:textId="77777777" w:rsidR="00E22FBB" w:rsidRDefault="00E22FBB" w:rsidP="000B2384">
      <w:pPr>
        <w:numPr>
          <w:ilvl w:val="0"/>
          <w:numId w:val="31"/>
        </w:numPr>
        <w:tabs>
          <w:tab w:val="num" w:pos="1134"/>
        </w:tabs>
        <w:suppressAutoHyphens/>
        <w:spacing w:before="80"/>
        <w:ind w:left="567" w:hanging="218"/>
        <w:jc w:val="both"/>
        <w:rPr>
          <w:sz w:val="24"/>
          <w:szCs w:val="24"/>
        </w:rPr>
      </w:pPr>
      <w:r w:rsidRPr="00E22FBB">
        <w:rPr>
          <w:sz w:val="24"/>
          <w:szCs w:val="24"/>
        </w:rPr>
        <w:t xml:space="preserve"> </w:t>
      </w:r>
      <w:r w:rsidR="00C77446" w:rsidRPr="00E22FBB">
        <w:rPr>
          <w:sz w:val="24"/>
          <w:szCs w:val="24"/>
        </w:rPr>
        <w:t>………………………………………..…</w:t>
      </w:r>
    </w:p>
    <w:p w14:paraId="4DBF825B" w14:textId="37565010" w:rsidR="00C77446" w:rsidRPr="00E22FBB" w:rsidRDefault="00E22FBB" w:rsidP="000B2384">
      <w:pPr>
        <w:numPr>
          <w:ilvl w:val="0"/>
          <w:numId w:val="31"/>
        </w:numPr>
        <w:tabs>
          <w:tab w:val="num" w:pos="1134"/>
        </w:tabs>
        <w:suppressAutoHyphens/>
        <w:spacing w:before="80"/>
        <w:ind w:left="567" w:hanging="2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22FBB">
        <w:rPr>
          <w:sz w:val="24"/>
          <w:szCs w:val="24"/>
        </w:rPr>
        <w:t>………………………………………..…</w:t>
      </w:r>
    </w:p>
    <w:p w14:paraId="46F8CA87" w14:textId="77777777" w:rsidR="00C77446" w:rsidRPr="00E2300E" w:rsidRDefault="00C77446" w:rsidP="00C77446">
      <w:pPr>
        <w:spacing w:before="80"/>
        <w:ind w:left="567"/>
        <w:jc w:val="both"/>
        <w:rPr>
          <w:sz w:val="24"/>
          <w:szCs w:val="24"/>
        </w:rPr>
      </w:pPr>
    </w:p>
    <w:p w14:paraId="69516371" w14:textId="77777777" w:rsidR="00BE59F3" w:rsidRPr="00E2300E" w:rsidRDefault="00BE59F3" w:rsidP="00BE59F3">
      <w:pPr>
        <w:spacing w:before="400"/>
        <w:rPr>
          <w:b/>
          <w:sz w:val="24"/>
          <w:szCs w:val="24"/>
        </w:rPr>
      </w:pPr>
      <w:bookmarkStart w:id="8" w:name="_Hlk75172918"/>
      <w:r w:rsidRPr="00E2300E">
        <w:rPr>
          <w:b/>
          <w:sz w:val="24"/>
          <w:szCs w:val="24"/>
        </w:rPr>
        <w:t>DOKUMENT NALEŻY SPORZĄDZIĆ I ZŁOŻYĆ w formie elektronicznej podpisanej kwalifikowanym podpisem elektronicznym lub w postaci elektronicznej opatrzonej podpisem zaufanym lub podpisem elektronicznym osobistym przez osobę/y uprawnioną/e do reprezentowania Wykonawcy.</w:t>
      </w:r>
      <w:bookmarkEnd w:id="8"/>
    </w:p>
    <w:p w14:paraId="25AD21C3" w14:textId="77777777" w:rsidR="00CD16E5" w:rsidRPr="00E2300E" w:rsidRDefault="00CD16E5" w:rsidP="00497832">
      <w:pPr>
        <w:spacing w:before="60" w:line="276" w:lineRule="auto"/>
        <w:jc w:val="center"/>
        <w:rPr>
          <w:b/>
          <w:sz w:val="24"/>
          <w:szCs w:val="24"/>
        </w:rPr>
      </w:pPr>
    </w:p>
    <w:p w14:paraId="44A61906" w14:textId="77777777" w:rsidR="00CD16E5" w:rsidRPr="00E2300E" w:rsidRDefault="00CD16E5" w:rsidP="00497832">
      <w:pPr>
        <w:spacing w:before="60" w:line="276" w:lineRule="auto"/>
        <w:jc w:val="center"/>
        <w:rPr>
          <w:b/>
          <w:bCs/>
          <w:sz w:val="24"/>
          <w:szCs w:val="24"/>
        </w:rPr>
      </w:pPr>
    </w:p>
    <w:p w14:paraId="22ACA14B" w14:textId="77777777" w:rsidR="00C31EE3" w:rsidRPr="00E2300E" w:rsidRDefault="00C31EE3" w:rsidP="00F57550">
      <w:pPr>
        <w:widowControl w:val="0"/>
        <w:suppressAutoHyphens/>
        <w:spacing w:before="60" w:line="276" w:lineRule="auto"/>
        <w:rPr>
          <w:iCs/>
          <w:color w:val="000000" w:themeColor="text1"/>
          <w:sz w:val="24"/>
          <w:szCs w:val="24"/>
        </w:rPr>
      </w:pPr>
    </w:p>
    <w:sectPr w:rsidR="00C31EE3" w:rsidRPr="00E2300E" w:rsidSect="00585FE6"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418" w:right="1418" w:bottom="1418" w:left="1418" w:header="709" w:footer="709" w:gutter="0"/>
      <w:cols w:space="708" w:equalWidth="0">
        <w:col w:w="9071"/>
      </w:cols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A3F4F" w14:textId="77777777" w:rsidR="002A20E2" w:rsidRDefault="002A20E2">
      <w:r>
        <w:separator/>
      </w:r>
    </w:p>
  </w:endnote>
  <w:endnote w:type="continuationSeparator" w:id="0">
    <w:p w14:paraId="500090D2" w14:textId="77777777" w:rsidR="002A20E2" w:rsidRDefault="002A2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utura">
    <w:altName w:val="Arial"/>
    <w:panose1 w:val="00000000000000000000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DCAD" w14:textId="71BA680F" w:rsidR="00833217" w:rsidRDefault="00833217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C435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18A3C7" w14:textId="77777777" w:rsidR="00833217" w:rsidRDefault="00833217" w:rsidP="00A163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150039261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1DF13A" w14:textId="227E762B" w:rsidR="00CD16E5" w:rsidRPr="00CD16E5" w:rsidRDefault="00CD16E5" w:rsidP="00CD16E5">
            <w:pPr>
              <w:pStyle w:val="Stopka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 xml:space="preserve">Strona 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instrText>PAGE</w:instrTex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 xml:space="preserve"> z 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instrText>NUMPAGES</w:instrTex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CD16E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36A7" w14:textId="77777777" w:rsidR="002A20E2" w:rsidRDefault="002A20E2">
      <w:r>
        <w:separator/>
      </w:r>
    </w:p>
  </w:footnote>
  <w:footnote w:type="continuationSeparator" w:id="0">
    <w:p w14:paraId="18D84192" w14:textId="77777777" w:rsidR="002A20E2" w:rsidRDefault="002A20E2">
      <w:r>
        <w:continuationSeparator/>
      </w:r>
    </w:p>
  </w:footnote>
  <w:footnote w:id="1">
    <w:p w14:paraId="7DCE54CF" w14:textId="77777777" w:rsidR="00C77446" w:rsidRPr="00E04633" w:rsidRDefault="00C77446" w:rsidP="00C77446">
      <w:pPr>
        <w:pStyle w:val="Tekstprzypisudolnego"/>
        <w:ind w:left="142" w:hanging="142"/>
        <w:rPr>
          <w:rFonts w:cs="Calibri"/>
        </w:rPr>
      </w:pPr>
      <w:r w:rsidRPr="00E04633">
        <w:rPr>
          <w:rStyle w:val="Odwoanieprzypisudolnego"/>
          <w:rFonts w:cs="Calibri"/>
        </w:rPr>
        <w:footnoteRef/>
      </w:r>
      <w:r w:rsidRPr="00E04633">
        <w:rPr>
          <w:rFonts w:cs="Calibri"/>
        </w:rPr>
        <w:t xml:space="preserve"> Wykonawca zobowiązany jest do wykazania, iż zastrzeżone informacje stanowią tajemnicę przedsiębiorstwa</w:t>
      </w:r>
      <w:r w:rsidRPr="00E04633">
        <w:rPr>
          <w:rFonts w:cs="Calibri"/>
          <w:kern w:val="16"/>
        </w:rPr>
        <w:t xml:space="preserve"> </w:t>
      </w:r>
      <w:r w:rsidRPr="00E04633">
        <w:rPr>
          <w:rFonts w:cs="Calibri"/>
          <w:b/>
          <w:kern w:val="16"/>
        </w:rPr>
        <w:t>składając pisemne uzasadnienie</w:t>
      </w:r>
      <w:r w:rsidRPr="00E04633">
        <w:rPr>
          <w:rFonts w:cs="Calibri"/>
        </w:rPr>
        <w:t xml:space="preserve"> (np. w formie odrębnego dokumentu/załącznika do oferty).</w:t>
      </w:r>
    </w:p>
  </w:footnote>
  <w:footnote w:id="2">
    <w:p w14:paraId="6F989337" w14:textId="77777777" w:rsidR="00C77446" w:rsidRPr="00E04633" w:rsidRDefault="00C77446" w:rsidP="00C77446">
      <w:pPr>
        <w:pStyle w:val="Tekstprzypisudolnego"/>
        <w:rPr>
          <w:rFonts w:cs="Calibri"/>
        </w:rPr>
      </w:pPr>
      <w:r w:rsidRPr="00E04633">
        <w:rPr>
          <w:rStyle w:val="Odwoanieprzypisudolnego"/>
          <w:rFonts w:cs="Calibri"/>
        </w:rPr>
        <w:footnoteRef/>
      </w:r>
      <w:r w:rsidRPr="00E04633">
        <w:rPr>
          <w:rFonts w:cs="Calibri"/>
        </w:rPr>
        <w:t xml:space="preserve"> </w:t>
      </w:r>
      <w:r w:rsidRPr="00E04633">
        <w:rPr>
          <w:rFonts w:cs="Calibri"/>
          <w:b/>
        </w:rPr>
        <w:t>Wypełnić, gdy dotyczy.</w:t>
      </w:r>
    </w:p>
  </w:footnote>
  <w:footnote w:id="3">
    <w:p w14:paraId="4B54954C" w14:textId="77777777" w:rsidR="00C77446" w:rsidRPr="00C863EB" w:rsidRDefault="00C77446" w:rsidP="00C77446">
      <w:pPr>
        <w:pStyle w:val="Tekstprzypisudolnego"/>
        <w:rPr>
          <w:rFonts w:asciiTheme="minorHAnsi" w:hAnsiTheme="minorHAnsi" w:cstheme="minorHAnsi"/>
        </w:rPr>
      </w:pPr>
      <w:r w:rsidRPr="00E04633">
        <w:rPr>
          <w:rStyle w:val="Odwoanieprzypisudolnego"/>
          <w:rFonts w:cs="Calibri"/>
        </w:rPr>
        <w:footnoteRef/>
      </w:r>
      <w:r w:rsidRPr="00E04633">
        <w:rPr>
          <w:rFonts w:cs="Calibri"/>
        </w:rPr>
        <w:t xml:space="preserve"> Oświadczenie składane na podstawie art. 117 ust. 4 </w:t>
      </w:r>
      <w:r w:rsidRPr="00E04633">
        <w:rPr>
          <w:rFonts w:cs="Calibri"/>
        </w:rPr>
        <w:t>uPzp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F4E16" w14:textId="64A08A26" w:rsidR="00201B97" w:rsidRDefault="00201B97" w:rsidP="00201B97">
    <w:pPr>
      <w:pStyle w:val="Nagwek"/>
      <w:jc w:val="center"/>
      <w:rPr>
        <w:rFonts w:asciiTheme="minorHAnsi" w:hAnsiTheme="minorHAnsi" w:cstheme="minorHAnsi"/>
        <w:sz w:val="18"/>
        <w:szCs w:val="18"/>
      </w:rPr>
    </w:pPr>
    <w:r w:rsidRPr="00201B97">
      <w:rPr>
        <w:rFonts w:asciiTheme="minorHAnsi" w:hAnsiTheme="minorHAnsi" w:cstheme="minorHAnsi"/>
        <w:sz w:val="18"/>
        <w:szCs w:val="18"/>
      </w:rPr>
      <w:t>Nr postępowania:</w:t>
    </w:r>
    <w:r w:rsidR="007B1EE3">
      <w:rPr>
        <w:rFonts w:asciiTheme="minorHAnsi" w:hAnsiTheme="minorHAnsi" w:cstheme="minorHAnsi"/>
        <w:sz w:val="18"/>
        <w:szCs w:val="18"/>
      </w:rPr>
      <w:t xml:space="preserve"> 1</w:t>
    </w:r>
    <w:r w:rsidR="003A4FBA">
      <w:rPr>
        <w:rFonts w:asciiTheme="minorHAnsi" w:hAnsiTheme="minorHAnsi" w:cstheme="minorHAnsi"/>
        <w:sz w:val="18"/>
        <w:szCs w:val="18"/>
      </w:rPr>
      <w:t>4</w:t>
    </w:r>
    <w:r w:rsidR="000E24CF">
      <w:rPr>
        <w:rFonts w:asciiTheme="minorHAnsi" w:hAnsiTheme="minorHAnsi" w:cstheme="minorHAnsi"/>
        <w:sz w:val="18"/>
        <w:szCs w:val="18"/>
      </w:rPr>
      <w:t>/</w:t>
    </w:r>
    <w:r w:rsidRPr="00201B97">
      <w:rPr>
        <w:rFonts w:asciiTheme="minorHAnsi" w:hAnsiTheme="minorHAnsi" w:cstheme="minorHAnsi"/>
        <w:sz w:val="18"/>
        <w:szCs w:val="18"/>
      </w:rPr>
      <w:t>202</w:t>
    </w:r>
    <w:r w:rsidR="00A251AB">
      <w:rPr>
        <w:rFonts w:asciiTheme="minorHAnsi" w:hAnsiTheme="minorHAnsi" w:cstheme="minorHAnsi"/>
        <w:sz w:val="18"/>
        <w:szCs w:val="18"/>
      </w:rPr>
      <w:t>6</w:t>
    </w:r>
  </w:p>
  <w:p w14:paraId="74C25A9D" w14:textId="4DDAD669" w:rsidR="00201B97" w:rsidRPr="00201B97" w:rsidRDefault="00201B97" w:rsidP="00201B97">
    <w:pPr>
      <w:pStyle w:val="Nagwek"/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_____________________________________________________________________________________________________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7F0B" w14:textId="0FD146EE" w:rsidR="007B1EE3" w:rsidRDefault="00E2300E">
    <w:pPr>
      <w:pStyle w:val="Nagwek"/>
    </w:pPr>
    <w:r>
      <w:rPr>
        <w:noProof/>
      </w:rPr>
      <w:drawing>
        <wp:inline distT="0" distB="0" distL="0" distR="0" wp14:anchorId="6A9AD946" wp14:editId="1AC0AAA2">
          <wp:extent cx="5760085" cy="395605"/>
          <wp:effectExtent l="0" t="0" r="0" b="4445"/>
          <wp:docPr id="17927568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756825" name="Obraz 17927568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395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7590"/>
        </w:tabs>
        <w:ind w:left="759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9CF2942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="Arial Unicode MS" w:hAnsiTheme="minorHAnsi" w:cstheme="minorHAnsi"/>
        <w:b w:val="0"/>
        <w:b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3"/>
    <w:multiLevelType w:val="multilevel"/>
    <w:tmpl w:val="E5AA3E1C"/>
    <w:name w:val="WW8Num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NewRomanPSMT" w:cs="TimesNewRomanPSMT" w:hint="default"/>
        <w:b w:val="0"/>
        <w:i w:val="0"/>
        <w:iCs w:val="0"/>
        <w:color w:val="000000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NewRomanPSMT" w:cs="TimesNewRomanPSMT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7" w15:restartNumberingAfterBreak="0">
    <w:nsid w:val="00000008"/>
    <w:multiLevelType w:val="multilevel"/>
    <w:tmpl w:val="9518689E"/>
    <w:name w:val="WW8Num13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eastAsia="Calibri" w:cs="Times New Roman" w:hint="default"/>
        <w:b w:val="0"/>
        <w:bCs/>
        <w:i w:val="0"/>
        <w:iCs w:val="0"/>
        <w:kern w:val="1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singleLevel"/>
    <w:tmpl w:val="00000009"/>
    <w:name w:val="WW8Num14"/>
    <w:lvl w:ilvl="0">
      <w:start w:val="1"/>
      <w:numFmt w:val="decimal"/>
      <w:lvlText w:val="%1)"/>
      <w:lvlJc w:val="left"/>
      <w:pPr>
        <w:tabs>
          <w:tab w:val="num" w:pos="425"/>
        </w:tabs>
        <w:ind w:left="1211" w:hanging="360"/>
      </w:pPr>
      <w:rPr>
        <w:rFonts w:cs="Times New Roman"/>
        <w:b w:val="0"/>
        <w:bCs w:val="0"/>
        <w:color w:val="000000"/>
      </w:rPr>
    </w:lvl>
  </w:abstractNum>
  <w:abstractNum w:abstractNumId="9" w15:restartNumberingAfterBreak="0">
    <w:nsid w:val="0000000A"/>
    <w:multiLevelType w:val="multilevel"/>
    <w:tmpl w:val="069CE4D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/>
        <w:color w:val="000000"/>
        <w:kern w:val="1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41"/>
    <w:multiLevelType w:val="multilevel"/>
    <w:tmpl w:val="5BEE2F60"/>
    <w:name w:val="WW8Num65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bCs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bCs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bCs w:val="0"/>
      </w:rPr>
    </w:lvl>
  </w:abstractNum>
  <w:abstractNum w:abstractNumId="11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048D36E7"/>
    <w:multiLevelType w:val="hybridMultilevel"/>
    <w:tmpl w:val="67582538"/>
    <w:lvl w:ilvl="0" w:tplc="9946A468">
      <w:start w:val="1"/>
      <w:numFmt w:val="upperRoman"/>
      <w:pStyle w:val="INagwek"/>
      <w:lvlText w:val="%1."/>
      <w:lvlJc w:val="left"/>
      <w:pPr>
        <w:ind w:left="387" w:hanging="21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E3467C98">
      <w:start w:val="1"/>
      <w:numFmt w:val="decimal"/>
      <w:pStyle w:val="Poziom1-punkty"/>
      <w:lvlText w:val="%2."/>
      <w:lvlJc w:val="left"/>
      <w:pPr>
        <w:ind w:left="896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C06B6AA">
      <w:start w:val="1"/>
      <w:numFmt w:val="decimal"/>
      <w:pStyle w:val="Poziom21"/>
      <w:lvlText w:val="%3)"/>
      <w:lvlJc w:val="left"/>
      <w:pPr>
        <w:ind w:left="1169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662AF9B6">
      <w:start w:val="1"/>
      <w:numFmt w:val="lowerLetter"/>
      <w:pStyle w:val="Poziom3a"/>
      <w:lvlText w:val="%4)"/>
      <w:lvlJc w:val="left"/>
      <w:pPr>
        <w:ind w:left="1594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 w:tplc="F37466DE">
      <w:start w:val="1"/>
      <w:numFmt w:val="bullet"/>
      <w:pStyle w:val="Poziom4"/>
      <w:lvlText w:val=""/>
      <w:lvlJc w:val="left"/>
      <w:pPr>
        <w:ind w:left="2172" w:hanging="360"/>
      </w:pPr>
      <w:rPr>
        <w:rFonts w:ascii="Symbol" w:hAnsi="Symbol" w:hint="default"/>
      </w:rPr>
    </w:lvl>
    <w:lvl w:ilvl="5" w:tplc="9ED26A86">
      <w:numFmt w:val="bullet"/>
      <w:lvlText w:val="•"/>
      <w:lvlJc w:val="left"/>
      <w:pPr>
        <w:ind w:left="1160" w:hanging="360"/>
      </w:pPr>
      <w:rPr>
        <w:rFonts w:hint="default"/>
        <w:lang w:val="pl-PL" w:eastAsia="en-US" w:bidi="ar-SA"/>
      </w:rPr>
    </w:lvl>
    <w:lvl w:ilvl="6" w:tplc="1F0EC518">
      <w:numFmt w:val="bullet"/>
      <w:lvlText w:val="•"/>
      <w:lvlJc w:val="left"/>
      <w:pPr>
        <w:ind w:left="1180" w:hanging="360"/>
      </w:pPr>
      <w:rPr>
        <w:rFonts w:hint="default"/>
        <w:lang w:val="pl-PL" w:eastAsia="en-US" w:bidi="ar-SA"/>
      </w:rPr>
    </w:lvl>
    <w:lvl w:ilvl="7" w:tplc="DD521216">
      <w:numFmt w:val="bullet"/>
      <w:lvlText w:val="•"/>
      <w:lvlJc w:val="left"/>
      <w:pPr>
        <w:ind w:left="1260" w:hanging="360"/>
      </w:pPr>
      <w:rPr>
        <w:rFonts w:hint="default"/>
        <w:lang w:val="pl-PL" w:eastAsia="en-US" w:bidi="ar-SA"/>
      </w:rPr>
    </w:lvl>
    <w:lvl w:ilvl="8" w:tplc="552A91DC">
      <w:numFmt w:val="bullet"/>
      <w:lvlText w:val="•"/>
      <w:lvlJc w:val="left"/>
      <w:pPr>
        <w:ind w:left="1300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059429DF"/>
    <w:multiLevelType w:val="hybridMultilevel"/>
    <w:tmpl w:val="CDA4AC46"/>
    <w:lvl w:ilvl="0" w:tplc="32DC9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085901CF"/>
    <w:multiLevelType w:val="hybridMultilevel"/>
    <w:tmpl w:val="180AB0B0"/>
    <w:name w:val="WW8Num652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0D924707"/>
    <w:multiLevelType w:val="hybridMultilevel"/>
    <w:tmpl w:val="4D60F1C2"/>
    <w:name w:val="WW8Num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9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3" w15:restartNumberingAfterBreak="0">
    <w:nsid w:val="25404AB1"/>
    <w:multiLevelType w:val="hybridMultilevel"/>
    <w:tmpl w:val="78E20D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5" w15:restartNumberingAfterBreak="0">
    <w:nsid w:val="2CC245A0"/>
    <w:multiLevelType w:val="hybridMultilevel"/>
    <w:tmpl w:val="C358B734"/>
    <w:name w:val="WW8Num222222"/>
    <w:lvl w:ilvl="0" w:tplc="951AA6D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2DD0395"/>
    <w:multiLevelType w:val="hybridMultilevel"/>
    <w:tmpl w:val="8C8A0D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32" w15:restartNumberingAfterBreak="0">
    <w:nsid w:val="337C4D67"/>
    <w:multiLevelType w:val="hybridMultilevel"/>
    <w:tmpl w:val="123E27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7A32BC3"/>
    <w:multiLevelType w:val="hybridMultilevel"/>
    <w:tmpl w:val="23BC3262"/>
    <w:name w:val="WW8Num2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7A91655"/>
    <w:multiLevelType w:val="hybridMultilevel"/>
    <w:tmpl w:val="57B66776"/>
    <w:lvl w:ilvl="0" w:tplc="B9EAE1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961C31"/>
    <w:multiLevelType w:val="hybridMultilevel"/>
    <w:tmpl w:val="CBDAED90"/>
    <w:name w:val="WW8Num22"/>
    <w:lvl w:ilvl="0" w:tplc="68BE9F0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8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39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0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1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2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3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A96717E"/>
    <w:multiLevelType w:val="hybridMultilevel"/>
    <w:tmpl w:val="6DD8538E"/>
    <w:name w:val="WW8Num22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075429F"/>
    <w:multiLevelType w:val="hybridMultilevel"/>
    <w:tmpl w:val="070CBADA"/>
    <w:styleLink w:val="Zaimportowanystyl1"/>
    <w:lvl w:ilvl="0" w:tplc="ABBCEF82">
      <w:start w:val="1"/>
      <w:numFmt w:val="decimal"/>
      <w:lvlText w:val="%1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16A846">
      <w:start w:val="1"/>
      <w:numFmt w:val="lowerLetter"/>
      <w:lvlText w:val="%2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E2D16E">
      <w:start w:val="1"/>
      <w:numFmt w:val="lowerRoman"/>
      <w:lvlText w:val="%3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D259A2">
      <w:start w:val="1"/>
      <w:numFmt w:val="decimal"/>
      <w:lvlText w:val="%4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487E8C">
      <w:start w:val="1"/>
      <w:numFmt w:val="lowerLetter"/>
      <w:lvlText w:val="%5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C436E8">
      <w:start w:val="1"/>
      <w:numFmt w:val="lowerRoman"/>
      <w:lvlText w:val="%6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0C161E">
      <w:start w:val="1"/>
      <w:numFmt w:val="decimal"/>
      <w:lvlText w:val="%7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E22F30">
      <w:start w:val="1"/>
      <w:numFmt w:val="lowerLetter"/>
      <w:lvlText w:val="%8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22353E">
      <w:start w:val="1"/>
      <w:numFmt w:val="lowerRoman"/>
      <w:lvlText w:val="%9."/>
      <w:lvlJc w:val="left"/>
      <w:rPr>
        <w:rFonts w:hAnsi="Thorndale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8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49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CD45C15"/>
    <w:multiLevelType w:val="hybridMultilevel"/>
    <w:tmpl w:val="A73085B0"/>
    <w:name w:val="WW8Num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 w16cid:durableId="2051147934">
    <w:abstractNumId w:val="29"/>
  </w:num>
  <w:num w:numId="2" w16cid:durableId="1781559547">
    <w:abstractNumId w:val="0"/>
  </w:num>
  <w:num w:numId="3" w16cid:durableId="1029338611">
    <w:abstractNumId w:val="27"/>
  </w:num>
  <w:num w:numId="4" w16cid:durableId="739447892">
    <w:abstractNumId w:val="38"/>
  </w:num>
  <w:num w:numId="5" w16cid:durableId="968784390">
    <w:abstractNumId w:val="31"/>
  </w:num>
  <w:num w:numId="6" w16cid:durableId="1310017934">
    <w:abstractNumId w:val="11"/>
  </w:num>
  <w:num w:numId="7" w16cid:durableId="1550336151">
    <w:abstractNumId w:val="19"/>
  </w:num>
  <w:num w:numId="8" w16cid:durableId="889072475">
    <w:abstractNumId w:val="17"/>
  </w:num>
  <w:num w:numId="9" w16cid:durableId="1287737984">
    <w:abstractNumId w:val="15"/>
  </w:num>
  <w:num w:numId="10" w16cid:durableId="138378836">
    <w:abstractNumId w:val="48"/>
  </w:num>
  <w:num w:numId="11" w16cid:durableId="424351934">
    <w:abstractNumId w:val="41"/>
  </w:num>
  <w:num w:numId="12" w16cid:durableId="492067227">
    <w:abstractNumId w:val="47"/>
  </w:num>
  <w:num w:numId="13" w16cid:durableId="878929098">
    <w:abstractNumId w:val="40"/>
  </w:num>
  <w:num w:numId="14" w16cid:durableId="1698660343">
    <w:abstractNumId w:val="26"/>
  </w:num>
  <w:num w:numId="15" w16cid:durableId="1513765269">
    <w:abstractNumId w:val="39"/>
  </w:num>
  <w:num w:numId="16" w16cid:durableId="225534731">
    <w:abstractNumId w:val="24"/>
  </w:num>
  <w:num w:numId="17" w16cid:durableId="441190525">
    <w:abstractNumId w:val="42"/>
  </w:num>
  <w:num w:numId="18" w16cid:durableId="1013651722">
    <w:abstractNumId w:val="51"/>
  </w:num>
  <w:num w:numId="19" w16cid:durableId="1071463813">
    <w:abstractNumId w:val="6"/>
  </w:num>
  <w:num w:numId="20" w16cid:durableId="2012877975">
    <w:abstractNumId w:val="43"/>
  </w:num>
  <w:num w:numId="21" w16cid:durableId="1488277317">
    <w:abstractNumId w:val="49"/>
  </w:num>
  <w:num w:numId="22" w16cid:durableId="1576550304">
    <w:abstractNumId w:val="33"/>
  </w:num>
  <w:num w:numId="23" w16cid:durableId="1139879428">
    <w:abstractNumId w:val="20"/>
  </w:num>
  <w:num w:numId="24" w16cid:durableId="584804554">
    <w:abstractNumId w:val="45"/>
    <w:lvlOverride w:ilvl="0">
      <w:startOverride w:val="1"/>
    </w:lvlOverride>
  </w:num>
  <w:num w:numId="25" w16cid:durableId="40247448">
    <w:abstractNumId w:val="37"/>
    <w:lvlOverride w:ilvl="0">
      <w:startOverride w:val="1"/>
    </w:lvlOverride>
  </w:num>
  <w:num w:numId="26" w16cid:durableId="724525727">
    <w:abstractNumId w:val="21"/>
  </w:num>
  <w:num w:numId="27" w16cid:durableId="411855213">
    <w:abstractNumId w:val="22"/>
  </w:num>
  <w:num w:numId="28" w16cid:durableId="1760784577">
    <w:abstractNumId w:val="18"/>
  </w:num>
  <w:num w:numId="29" w16cid:durableId="971404916">
    <w:abstractNumId w:val="46"/>
  </w:num>
  <w:num w:numId="30" w16cid:durableId="480660115">
    <w:abstractNumId w:val="12"/>
  </w:num>
  <w:num w:numId="31" w16cid:durableId="911886757">
    <w:abstractNumId w:val="28"/>
  </w:num>
  <w:num w:numId="32" w16cid:durableId="257761042">
    <w:abstractNumId w:val="13"/>
  </w:num>
  <w:num w:numId="33" w16cid:durableId="1211185397">
    <w:abstractNumId w:val="35"/>
  </w:num>
  <w:num w:numId="34" w16cid:durableId="1286038689">
    <w:abstractNumId w:val="30"/>
  </w:num>
  <w:num w:numId="35" w16cid:durableId="1689912753">
    <w:abstractNumId w:val="32"/>
  </w:num>
  <w:num w:numId="36" w16cid:durableId="1633516380">
    <w:abstractNumId w:val="2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32"/>
    <w:rsid w:val="00000211"/>
    <w:rsid w:val="0000056C"/>
    <w:rsid w:val="000005D0"/>
    <w:rsid w:val="0000076D"/>
    <w:rsid w:val="0000079E"/>
    <w:rsid w:val="00000E4C"/>
    <w:rsid w:val="000011A0"/>
    <w:rsid w:val="000012A0"/>
    <w:rsid w:val="00001411"/>
    <w:rsid w:val="00001B8A"/>
    <w:rsid w:val="00002298"/>
    <w:rsid w:val="00002F22"/>
    <w:rsid w:val="00003034"/>
    <w:rsid w:val="00003041"/>
    <w:rsid w:val="0000383A"/>
    <w:rsid w:val="00003C56"/>
    <w:rsid w:val="00003CBE"/>
    <w:rsid w:val="00003CF7"/>
    <w:rsid w:val="00003F5E"/>
    <w:rsid w:val="00004890"/>
    <w:rsid w:val="00004CF8"/>
    <w:rsid w:val="00004E23"/>
    <w:rsid w:val="00005691"/>
    <w:rsid w:val="00005B35"/>
    <w:rsid w:val="000060F3"/>
    <w:rsid w:val="00006AE7"/>
    <w:rsid w:val="00007A71"/>
    <w:rsid w:val="0001044E"/>
    <w:rsid w:val="00010793"/>
    <w:rsid w:val="00010D87"/>
    <w:rsid w:val="00011665"/>
    <w:rsid w:val="00011A44"/>
    <w:rsid w:val="000120B5"/>
    <w:rsid w:val="000122C9"/>
    <w:rsid w:val="00012373"/>
    <w:rsid w:val="0001313F"/>
    <w:rsid w:val="0001330B"/>
    <w:rsid w:val="000136A2"/>
    <w:rsid w:val="00013E09"/>
    <w:rsid w:val="000140AE"/>
    <w:rsid w:val="000143A2"/>
    <w:rsid w:val="00014A46"/>
    <w:rsid w:val="0001645B"/>
    <w:rsid w:val="00016EAD"/>
    <w:rsid w:val="00017339"/>
    <w:rsid w:val="000179BE"/>
    <w:rsid w:val="00017C25"/>
    <w:rsid w:val="00017D4D"/>
    <w:rsid w:val="000200FF"/>
    <w:rsid w:val="00020816"/>
    <w:rsid w:val="00021386"/>
    <w:rsid w:val="00021D74"/>
    <w:rsid w:val="00021FF1"/>
    <w:rsid w:val="000220BF"/>
    <w:rsid w:val="00022599"/>
    <w:rsid w:val="00023A1A"/>
    <w:rsid w:val="00023D10"/>
    <w:rsid w:val="00023F81"/>
    <w:rsid w:val="000240D6"/>
    <w:rsid w:val="000241F1"/>
    <w:rsid w:val="0002459F"/>
    <w:rsid w:val="00024B5B"/>
    <w:rsid w:val="00024E9B"/>
    <w:rsid w:val="000250F2"/>
    <w:rsid w:val="000261E2"/>
    <w:rsid w:val="000262C3"/>
    <w:rsid w:val="000270E5"/>
    <w:rsid w:val="00027154"/>
    <w:rsid w:val="00027404"/>
    <w:rsid w:val="00027566"/>
    <w:rsid w:val="00027C2E"/>
    <w:rsid w:val="00027C91"/>
    <w:rsid w:val="00027F57"/>
    <w:rsid w:val="00030AEA"/>
    <w:rsid w:val="00031012"/>
    <w:rsid w:val="000315C1"/>
    <w:rsid w:val="00031A3F"/>
    <w:rsid w:val="00031BFA"/>
    <w:rsid w:val="00032A22"/>
    <w:rsid w:val="0003304F"/>
    <w:rsid w:val="000334AA"/>
    <w:rsid w:val="00033A20"/>
    <w:rsid w:val="00034647"/>
    <w:rsid w:val="000347EB"/>
    <w:rsid w:val="00034910"/>
    <w:rsid w:val="00034B78"/>
    <w:rsid w:val="000353E8"/>
    <w:rsid w:val="000353F6"/>
    <w:rsid w:val="00035449"/>
    <w:rsid w:val="00035652"/>
    <w:rsid w:val="00035FFE"/>
    <w:rsid w:val="00036023"/>
    <w:rsid w:val="00036D63"/>
    <w:rsid w:val="00036F9C"/>
    <w:rsid w:val="000373B8"/>
    <w:rsid w:val="00037557"/>
    <w:rsid w:val="0003755D"/>
    <w:rsid w:val="000377FE"/>
    <w:rsid w:val="00037AC0"/>
    <w:rsid w:val="00040B0B"/>
    <w:rsid w:val="00040C78"/>
    <w:rsid w:val="00040D95"/>
    <w:rsid w:val="000414E0"/>
    <w:rsid w:val="000417F8"/>
    <w:rsid w:val="00041C41"/>
    <w:rsid w:val="00041CBA"/>
    <w:rsid w:val="0004253A"/>
    <w:rsid w:val="00042AF0"/>
    <w:rsid w:val="00042D49"/>
    <w:rsid w:val="00042DCF"/>
    <w:rsid w:val="0004403B"/>
    <w:rsid w:val="0004409E"/>
    <w:rsid w:val="0004510D"/>
    <w:rsid w:val="0004551F"/>
    <w:rsid w:val="000458D4"/>
    <w:rsid w:val="00046589"/>
    <w:rsid w:val="00046819"/>
    <w:rsid w:val="00047113"/>
    <w:rsid w:val="0004764B"/>
    <w:rsid w:val="00047973"/>
    <w:rsid w:val="0005003C"/>
    <w:rsid w:val="00050242"/>
    <w:rsid w:val="0005035D"/>
    <w:rsid w:val="000505E8"/>
    <w:rsid w:val="00050701"/>
    <w:rsid w:val="00050771"/>
    <w:rsid w:val="00050BD0"/>
    <w:rsid w:val="000514F3"/>
    <w:rsid w:val="0005178D"/>
    <w:rsid w:val="00051D9E"/>
    <w:rsid w:val="00051DAA"/>
    <w:rsid w:val="00052302"/>
    <w:rsid w:val="00052682"/>
    <w:rsid w:val="000529FF"/>
    <w:rsid w:val="00052CD0"/>
    <w:rsid w:val="00052CEB"/>
    <w:rsid w:val="00053D93"/>
    <w:rsid w:val="000549E7"/>
    <w:rsid w:val="00055A26"/>
    <w:rsid w:val="000569BD"/>
    <w:rsid w:val="00056FE7"/>
    <w:rsid w:val="00057312"/>
    <w:rsid w:val="0005763F"/>
    <w:rsid w:val="00060508"/>
    <w:rsid w:val="00060D07"/>
    <w:rsid w:val="00060F15"/>
    <w:rsid w:val="0006114A"/>
    <w:rsid w:val="00061C93"/>
    <w:rsid w:val="0006227A"/>
    <w:rsid w:val="000622AA"/>
    <w:rsid w:val="00062CF5"/>
    <w:rsid w:val="00063193"/>
    <w:rsid w:val="000633A5"/>
    <w:rsid w:val="00063822"/>
    <w:rsid w:val="00063A92"/>
    <w:rsid w:val="0006417F"/>
    <w:rsid w:val="00064269"/>
    <w:rsid w:val="000645EA"/>
    <w:rsid w:val="000646F3"/>
    <w:rsid w:val="00064A21"/>
    <w:rsid w:val="00064F4F"/>
    <w:rsid w:val="00065D18"/>
    <w:rsid w:val="00065FF9"/>
    <w:rsid w:val="00066113"/>
    <w:rsid w:val="00067B75"/>
    <w:rsid w:val="00067D39"/>
    <w:rsid w:val="0007023D"/>
    <w:rsid w:val="00070243"/>
    <w:rsid w:val="000703F2"/>
    <w:rsid w:val="000713BB"/>
    <w:rsid w:val="00071A28"/>
    <w:rsid w:val="00071F5B"/>
    <w:rsid w:val="0007362E"/>
    <w:rsid w:val="00075341"/>
    <w:rsid w:val="000756B1"/>
    <w:rsid w:val="000757FA"/>
    <w:rsid w:val="00075B62"/>
    <w:rsid w:val="00075C1E"/>
    <w:rsid w:val="00076A46"/>
    <w:rsid w:val="00076A95"/>
    <w:rsid w:val="0007722B"/>
    <w:rsid w:val="0007723A"/>
    <w:rsid w:val="00077516"/>
    <w:rsid w:val="000775FF"/>
    <w:rsid w:val="00077A80"/>
    <w:rsid w:val="00077CD2"/>
    <w:rsid w:val="00077E07"/>
    <w:rsid w:val="00077E62"/>
    <w:rsid w:val="0008004D"/>
    <w:rsid w:val="00080066"/>
    <w:rsid w:val="000800FC"/>
    <w:rsid w:val="000801B0"/>
    <w:rsid w:val="000805D4"/>
    <w:rsid w:val="000813A2"/>
    <w:rsid w:val="000814DF"/>
    <w:rsid w:val="000816CA"/>
    <w:rsid w:val="00083925"/>
    <w:rsid w:val="000839CC"/>
    <w:rsid w:val="00083D90"/>
    <w:rsid w:val="00084646"/>
    <w:rsid w:val="000850A5"/>
    <w:rsid w:val="0008525C"/>
    <w:rsid w:val="00085DF8"/>
    <w:rsid w:val="0008615A"/>
    <w:rsid w:val="00086162"/>
    <w:rsid w:val="000861FF"/>
    <w:rsid w:val="0008658B"/>
    <w:rsid w:val="00086FFA"/>
    <w:rsid w:val="00087759"/>
    <w:rsid w:val="00087C8C"/>
    <w:rsid w:val="00090BC0"/>
    <w:rsid w:val="00091105"/>
    <w:rsid w:val="00091160"/>
    <w:rsid w:val="00091477"/>
    <w:rsid w:val="00091F63"/>
    <w:rsid w:val="00092229"/>
    <w:rsid w:val="00092EDF"/>
    <w:rsid w:val="00092EE7"/>
    <w:rsid w:val="00093A9E"/>
    <w:rsid w:val="00094482"/>
    <w:rsid w:val="00094814"/>
    <w:rsid w:val="000949B3"/>
    <w:rsid w:val="00094DE6"/>
    <w:rsid w:val="00094F3C"/>
    <w:rsid w:val="000952D1"/>
    <w:rsid w:val="000958E9"/>
    <w:rsid w:val="00095B71"/>
    <w:rsid w:val="00095B9A"/>
    <w:rsid w:val="00096248"/>
    <w:rsid w:val="000963AC"/>
    <w:rsid w:val="000963CF"/>
    <w:rsid w:val="00096C32"/>
    <w:rsid w:val="000A0726"/>
    <w:rsid w:val="000A07E1"/>
    <w:rsid w:val="000A088B"/>
    <w:rsid w:val="000A1C01"/>
    <w:rsid w:val="000A1D81"/>
    <w:rsid w:val="000A21DF"/>
    <w:rsid w:val="000A2461"/>
    <w:rsid w:val="000A2A07"/>
    <w:rsid w:val="000A305D"/>
    <w:rsid w:val="000A306D"/>
    <w:rsid w:val="000A3511"/>
    <w:rsid w:val="000A3B6C"/>
    <w:rsid w:val="000A3B9F"/>
    <w:rsid w:val="000A3E71"/>
    <w:rsid w:val="000A4A61"/>
    <w:rsid w:val="000A4AC1"/>
    <w:rsid w:val="000A5A0E"/>
    <w:rsid w:val="000A5E73"/>
    <w:rsid w:val="000A5F0D"/>
    <w:rsid w:val="000A5F7A"/>
    <w:rsid w:val="000A626E"/>
    <w:rsid w:val="000A65FF"/>
    <w:rsid w:val="000A687C"/>
    <w:rsid w:val="000A697E"/>
    <w:rsid w:val="000A6ADF"/>
    <w:rsid w:val="000B0075"/>
    <w:rsid w:val="000B0152"/>
    <w:rsid w:val="000B09E1"/>
    <w:rsid w:val="000B0C12"/>
    <w:rsid w:val="000B13C8"/>
    <w:rsid w:val="000B1921"/>
    <w:rsid w:val="000B1A7C"/>
    <w:rsid w:val="000B1BE8"/>
    <w:rsid w:val="000B1C3F"/>
    <w:rsid w:val="000B1C6B"/>
    <w:rsid w:val="000B20C7"/>
    <w:rsid w:val="000B2442"/>
    <w:rsid w:val="000B244B"/>
    <w:rsid w:val="000B2717"/>
    <w:rsid w:val="000B2AB0"/>
    <w:rsid w:val="000B2EFD"/>
    <w:rsid w:val="000B3424"/>
    <w:rsid w:val="000B53CE"/>
    <w:rsid w:val="000B5FD0"/>
    <w:rsid w:val="000B61C4"/>
    <w:rsid w:val="000B6C82"/>
    <w:rsid w:val="000B7236"/>
    <w:rsid w:val="000B7316"/>
    <w:rsid w:val="000B7A78"/>
    <w:rsid w:val="000C04C8"/>
    <w:rsid w:val="000C061B"/>
    <w:rsid w:val="000C0874"/>
    <w:rsid w:val="000C0CD0"/>
    <w:rsid w:val="000C0DF6"/>
    <w:rsid w:val="000C0F14"/>
    <w:rsid w:val="000C10A5"/>
    <w:rsid w:val="000C1238"/>
    <w:rsid w:val="000C12FF"/>
    <w:rsid w:val="000C15A5"/>
    <w:rsid w:val="000C1C5E"/>
    <w:rsid w:val="000C22D2"/>
    <w:rsid w:val="000C22E2"/>
    <w:rsid w:val="000C2428"/>
    <w:rsid w:val="000C35F7"/>
    <w:rsid w:val="000C3738"/>
    <w:rsid w:val="000C37A9"/>
    <w:rsid w:val="000C37FB"/>
    <w:rsid w:val="000C415E"/>
    <w:rsid w:val="000C4B23"/>
    <w:rsid w:val="000C4E82"/>
    <w:rsid w:val="000C5557"/>
    <w:rsid w:val="000C5640"/>
    <w:rsid w:val="000C56D2"/>
    <w:rsid w:val="000C5984"/>
    <w:rsid w:val="000C5DA3"/>
    <w:rsid w:val="000C60B7"/>
    <w:rsid w:val="000C661E"/>
    <w:rsid w:val="000C66F5"/>
    <w:rsid w:val="000C7101"/>
    <w:rsid w:val="000C7B88"/>
    <w:rsid w:val="000C7C41"/>
    <w:rsid w:val="000C7E91"/>
    <w:rsid w:val="000D0109"/>
    <w:rsid w:val="000D0431"/>
    <w:rsid w:val="000D0527"/>
    <w:rsid w:val="000D10BC"/>
    <w:rsid w:val="000D1268"/>
    <w:rsid w:val="000D13E2"/>
    <w:rsid w:val="000D15D3"/>
    <w:rsid w:val="000D1A95"/>
    <w:rsid w:val="000D23BC"/>
    <w:rsid w:val="000D2577"/>
    <w:rsid w:val="000D2768"/>
    <w:rsid w:val="000D2933"/>
    <w:rsid w:val="000D2C45"/>
    <w:rsid w:val="000D2DA1"/>
    <w:rsid w:val="000D2DA4"/>
    <w:rsid w:val="000D42E7"/>
    <w:rsid w:val="000D4DD2"/>
    <w:rsid w:val="000D4F7E"/>
    <w:rsid w:val="000D5966"/>
    <w:rsid w:val="000D5C9F"/>
    <w:rsid w:val="000D5CD8"/>
    <w:rsid w:val="000D607E"/>
    <w:rsid w:val="000D6233"/>
    <w:rsid w:val="000D6323"/>
    <w:rsid w:val="000D677D"/>
    <w:rsid w:val="000D679F"/>
    <w:rsid w:val="000D6869"/>
    <w:rsid w:val="000D6A53"/>
    <w:rsid w:val="000D6AE6"/>
    <w:rsid w:val="000D7184"/>
    <w:rsid w:val="000D74BC"/>
    <w:rsid w:val="000D7738"/>
    <w:rsid w:val="000D7BD4"/>
    <w:rsid w:val="000E084A"/>
    <w:rsid w:val="000E0AF5"/>
    <w:rsid w:val="000E137F"/>
    <w:rsid w:val="000E1429"/>
    <w:rsid w:val="000E179B"/>
    <w:rsid w:val="000E240B"/>
    <w:rsid w:val="000E24CF"/>
    <w:rsid w:val="000E2DB8"/>
    <w:rsid w:val="000E2DFC"/>
    <w:rsid w:val="000E343F"/>
    <w:rsid w:val="000E3622"/>
    <w:rsid w:val="000E3803"/>
    <w:rsid w:val="000E3924"/>
    <w:rsid w:val="000E39E8"/>
    <w:rsid w:val="000E3EF8"/>
    <w:rsid w:val="000E4630"/>
    <w:rsid w:val="000E4767"/>
    <w:rsid w:val="000E5084"/>
    <w:rsid w:val="000E50E3"/>
    <w:rsid w:val="000E51A7"/>
    <w:rsid w:val="000E5323"/>
    <w:rsid w:val="000E5709"/>
    <w:rsid w:val="000E59C8"/>
    <w:rsid w:val="000E5C42"/>
    <w:rsid w:val="000E5CCB"/>
    <w:rsid w:val="000E5F11"/>
    <w:rsid w:val="000E6188"/>
    <w:rsid w:val="000E6847"/>
    <w:rsid w:val="000E68E1"/>
    <w:rsid w:val="000E6A8D"/>
    <w:rsid w:val="000E7508"/>
    <w:rsid w:val="000E7741"/>
    <w:rsid w:val="000E7CA0"/>
    <w:rsid w:val="000E7FB0"/>
    <w:rsid w:val="000F0570"/>
    <w:rsid w:val="000F0612"/>
    <w:rsid w:val="000F0B45"/>
    <w:rsid w:val="000F0DE2"/>
    <w:rsid w:val="000F1009"/>
    <w:rsid w:val="000F1435"/>
    <w:rsid w:val="000F1ECF"/>
    <w:rsid w:val="000F26C4"/>
    <w:rsid w:val="000F270D"/>
    <w:rsid w:val="000F27F1"/>
    <w:rsid w:val="000F3820"/>
    <w:rsid w:val="000F41CB"/>
    <w:rsid w:val="000F43E1"/>
    <w:rsid w:val="000F4934"/>
    <w:rsid w:val="000F4FF0"/>
    <w:rsid w:val="000F5409"/>
    <w:rsid w:val="000F5468"/>
    <w:rsid w:val="000F550C"/>
    <w:rsid w:val="000F5653"/>
    <w:rsid w:val="000F5716"/>
    <w:rsid w:val="000F6015"/>
    <w:rsid w:val="000F6258"/>
    <w:rsid w:val="000F667F"/>
    <w:rsid w:val="000F66CF"/>
    <w:rsid w:val="000F694E"/>
    <w:rsid w:val="000F6958"/>
    <w:rsid w:val="000F695E"/>
    <w:rsid w:val="000F791A"/>
    <w:rsid w:val="000F7DA5"/>
    <w:rsid w:val="00100070"/>
    <w:rsid w:val="001002C0"/>
    <w:rsid w:val="0010093E"/>
    <w:rsid w:val="00100C8A"/>
    <w:rsid w:val="00101460"/>
    <w:rsid w:val="001016FD"/>
    <w:rsid w:val="00101903"/>
    <w:rsid w:val="00101D04"/>
    <w:rsid w:val="00102F57"/>
    <w:rsid w:val="0010323B"/>
    <w:rsid w:val="00103465"/>
    <w:rsid w:val="00103EDB"/>
    <w:rsid w:val="00104394"/>
    <w:rsid w:val="0010470C"/>
    <w:rsid w:val="00104746"/>
    <w:rsid w:val="00105086"/>
    <w:rsid w:val="00105174"/>
    <w:rsid w:val="00105257"/>
    <w:rsid w:val="0010526D"/>
    <w:rsid w:val="001052A3"/>
    <w:rsid w:val="001054D9"/>
    <w:rsid w:val="001057D4"/>
    <w:rsid w:val="00105AA9"/>
    <w:rsid w:val="00106198"/>
    <w:rsid w:val="001065E0"/>
    <w:rsid w:val="00106DEE"/>
    <w:rsid w:val="00107134"/>
    <w:rsid w:val="00107AB9"/>
    <w:rsid w:val="00107B02"/>
    <w:rsid w:val="00107D40"/>
    <w:rsid w:val="0011083F"/>
    <w:rsid w:val="00110A40"/>
    <w:rsid w:val="00110B13"/>
    <w:rsid w:val="00110EA9"/>
    <w:rsid w:val="001115D6"/>
    <w:rsid w:val="0011183B"/>
    <w:rsid w:val="00111998"/>
    <w:rsid w:val="00111A14"/>
    <w:rsid w:val="0011213A"/>
    <w:rsid w:val="00112191"/>
    <w:rsid w:val="00112958"/>
    <w:rsid w:val="00113441"/>
    <w:rsid w:val="001138B7"/>
    <w:rsid w:val="001139F7"/>
    <w:rsid w:val="001139FD"/>
    <w:rsid w:val="00113E53"/>
    <w:rsid w:val="0011451F"/>
    <w:rsid w:val="0011506B"/>
    <w:rsid w:val="0011573B"/>
    <w:rsid w:val="00115F43"/>
    <w:rsid w:val="00116285"/>
    <w:rsid w:val="001165DA"/>
    <w:rsid w:val="001168EF"/>
    <w:rsid w:val="00116A9D"/>
    <w:rsid w:val="00116C4B"/>
    <w:rsid w:val="00117D44"/>
    <w:rsid w:val="00117E5C"/>
    <w:rsid w:val="00117F40"/>
    <w:rsid w:val="001205B9"/>
    <w:rsid w:val="001205D9"/>
    <w:rsid w:val="00120C84"/>
    <w:rsid w:val="0012100A"/>
    <w:rsid w:val="00121546"/>
    <w:rsid w:val="00121AEF"/>
    <w:rsid w:val="00121D7A"/>
    <w:rsid w:val="00122554"/>
    <w:rsid w:val="00122762"/>
    <w:rsid w:val="00122B87"/>
    <w:rsid w:val="00122C4B"/>
    <w:rsid w:val="00122E73"/>
    <w:rsid w:val="00123004"/>
    <w:rsid w:val="00123A60"/>
    <w:rsid w:val="00123A78"/>
    <w:rsid w:val="00123E68"/>
    <w:rsid w:val="00124975"/>
    <w:rsid w:val="00124DC0"/>
    <w:rsid w:val="00125188"/>
    <w:rsid w:val="001260A9"/>
    <w:rsid w:val="001262BC"/>
    <w:rsid w:val="00126671"/>
    <w:rsid w:val="00127023"/>
    <w:rsid w:val="00127183"/>
    <w:rsid w:val="001271A5"/>
    <w:rsid w:val="00127250"/>
    <w:rsid w:val="001272EE"/>
    <w:rsid w:val="0012745B"/>
    <w:rsid w:val="00127A38"/>
    <w:rsid w:val="00127E99"/>
    <w:rsid w:val="0013063D"/>
    <w:rsid w:val="001307F2"/>
    <w:rsid w:val="00130AB7"/>
    <w:rsid w:val="00130C1B"/>
    <w:rsid w:val="00131218"/>
    <w:rsid w:val="001320FE"/>
    <w:rsid w:val="001322B3"/>
    <w:rsid w:val="001324A4"/>
    <w:rsid w:val="00132ECD"/>
    <w:rsid w:val="00133635"/>
    <w:rsid w:val="00133899"/>
    <w:rsid w:val="00133C21"/>
    <w:rsid w:val="00133F16"/>
    <w:rsid w:val="00133FE4"/>
    <w:rsid w:val="00134BF0"/>
    <w:rsid w:val="001351C0"/>
    <w:rsid w:val="00135372"/>
    <w:rsid w:val="0013552D"/>
    <w:rsid w:val="001356F5"/>
    <w:rsid w:val="00135936"/>
    <w:rsid w:val="001359BA"/>
    <w:rsid w:val="00135DFB"/>
    <w:rsid w:val="001360D9"/>
    <w:rsid w:val="001364CC"/>
    <w:rsid w:val="001402D5"/>
    <w:rsid w:val="0014226E"/>
    <w:rsid w:val="00142572"/>
    <w:rsid w:val="0014271B"/>
    <w:rsid w:val="00143394"/>
    <w:rsid w:val="00143414"/>
    <w:rsid w:val="00143755"/>
    <w:rsid w:val="00143A7B"/>
    <w:rsid w:val="00143D2A"/>
    <w:rsid w:val="0014464A"/>
    <w:rsid w:val="00145019"/>
    <w:rsid w:val="00145835"/>
    <w:rsid w:val="00145A1A"/>
    <w:rsid w:val="00145B39"/>
    <w:rsid w:val="00145E37"/>
    <w:rsid w:val="001460EE"/>
    <w:rsid w:val="0014657F"/>
    <w:rsid w:val="0014703D"/>
    <w:rsid w:val="001471EC"/>
    <w:rsid w:val="0014730D"/>
    <w:rsid w:val="00150E6B"/>
    <w:rsid w:val="00150F29"/>
    <w:rsid w:val="001513B0"/>
    <w:rsid w:val="00152127"/>
    <w:rsid w:val="0015275F"/>
    <w:rsid w:val="00152E81"/>
    <w:rsid w:val="00152EE7"/>
    <w:rsid w:val="00153109"/>
    <w:rsid w:val="001533EC"/>
    <w:rsid w:val="00153FFD"/>
    <w:rsid w:val="001543B0"/>
    <w:rsid w:val="00154869"/>
    <w:rsid w:val="00154BC8"/>
    <w:rsid w:val="00154DE2"/>
    <w:rsid w:val="00155476"/>
    <w:rsid w:val="00155940"/>
    <w:rsid w:val="001561F3"/>
    <w:rsid w:val="0015635D"/>
    <w:rsid w:val="0015644E"/>
    <w:rsid w:val="00156A38"/>
    <w:rsid w:val="00156CDD"/>
    <w:rsid w:val="00156E1C"/>
    <w:rsid w:val="0015706B"/>
    <w:rsid w:val="0015726E"/>
    <w:rsid w:val="00157363"/>
    <w:rsid w:val="00157808"/>
    <w:rsid w:val="00160305"/>
    <w:rsid w:val="001608F9"/>
    <w:rsid w:val="00160909"/>
    <w:rsid w:val="00161223"/>
    <w:rsid w:val="00161574"/>
    <w:rsid w:val="00162140"/>
    <w:rsid w:val="00162226"/>
    <w:rsid w:val="0016230A"/>
    <w:rsid w:val="001629BE"/>
    <w:rsid w:val="00162B8F"/>
    <w:rsid w:val="00162DE6"/>
    <w:rsid w:val="00163054"/>
    <w:rsid w:val="00163434"/>
    <w:rsid w:val="001636D9"/>
    <w:rsid w:val="00163EDC"/>
    <w:rsid w:val="00164943"/>
    <w:rsid w:val="00164AED"/>
    <w:rsid w:val="00164E76"/>
    <w:rsid w:val="0016510D"/>
    <w:rsid w:val="00165341"/>
    <w:rsid w:val="00165488"/>
    <w:rsid w:val="001657F0"/>
    <w:rsid w:val="00165E49"/>
    <w:rsid w:val="0016612E"/>
    <w:rsid w:val="00166349"/>
    <w:rsid w:val="001669B4"/>
    <w:rsid w:val="00166BE0"/>
    <w:rsid w:val="00166C41"/>
    <w:rsid w:val="00166D72"/>
    <w:rsid w:val="00166D79"/>
    <w:rsid w:val="00167088"/>
    <w:rsid w:val="001701C8"/>
    <w:rsid w:val="0017078B"/>
    <w:rsid w:val="0017087C"/>
    <w:rsid w:val="001708C4"/>
    <w:rsid w:val="00171A45"/>
    <w:rsid w:val="001721C1"/>
    <w:rsid w:val="00172542"/>
    <w:rsid w:val="00172936"/>
    <w:rsid w:val="0017355E"/>
    <w:rsid w:val="001736F2"/>
    <w:rsid w:val="0017390A"/>
    <w:rsid w:val="001739A8"/>
    <w:rsid w:val="00173E0A"/>
    <w:rsid w:val="00174465"/>
    <w:rsid w:val="00174AE0"/>
    <w:rsid w:val="00175387"/>
    <w:rsid w:val="001754D6"/>
    <w:rsid w:val="00175FE6"/>
    <w:rsid w:val="001761C2"/>
    <w:rsid w:val="00176800"/>
    <w:rsid w:val="00176BDB"/>
    <w:rsid w:val="00177184"/>
    <w:rsid w:val="001773DA"/>
    <w:rsid w:val="00177633"/>
    <w:rsid w:val="001777A0"/>
    <w:rsid w:val="001803C3"/>
    <w:rsid w:val="001804FC"/>
    <w:rsid w:val="0018204C"/>
    <w:rsid w:val="001824A9"/>
    <w:rsid w:val="0018270E"/>
    <w:rsid w:val="00182E49"/>
    <w:rsid w:val="001833E0"/>
    <w:rsid w:val="00183D74"/>
    <w:rsid w:val="00183DEF"/>
    <w:rsid w:val="00183F22"/>
    <w:rsid w:val="001857EB"/>
    <w:rsid w:val="00185D05"/>
    <w:rsid w:val="00185D09"/>
    <w:rsid w:val="00185E3F"/>
    <w:rsid w:val="00186454"/>
    <w:rsid w:val="00186889"/>
    <w:rsid w:val="0018691E"/>
    <w:rsid w:val="00186B18"/>
    <w:rsid w:val="00186E21"/>
    <w:rsid w:val="00187301"/>
    <w:rsid w:val="00187A34"/>
    <w:rsid w:val="00187B95"/>
    <w:rsid w:val="00187C7C"/>
    <w:rsid w:val="00187FF4"/>
    <w:rsid w:val="001915DD"/>
    <w:rsid w:val="001920CC"/>
    <w:rsid w:val="0019211F"/>
    <w:rsid w:val="0019213F"/>
    <w:rsid w:val="00192239"/>
    <w:rsid w:val="00192293"/>
    <w:rsid w:val="001922EF"/>
    <w:rsid w:val="0019284B"/>
    <w:rsid w:val="00193758"/>
    <w:rsid w:val="00193856"/>
    <w:rsid w:val="00193874"/>
    <w:rsid w:val="00193995"/>
    <w:rsid w:val="0019480B"/>
    <w:rsid w:val="0019483D"/>
    <w:rsid w:val="00194AA4"/>
    <w:rsid w:val="00194B71"/>
    <w:rsid w:val="00195221"/>
    <w:rsid w:val="001958C8"/>
    <w:rsid w:val="00195C77"/>
    <w:rsid w:val="00196015"/>
    <w:rsid w:val="00196D33"/>
    <w:rsid w:val="00196E2F"/>
    <w:rsid w:val="00197909"/>
    <w:rsid w:val="00197DD7"/>
    <w:rsid w:val="001A0454"/>
    <w:rsid w:val="001A09C2"/>
    <w:rsid w:val="001A0F3D"/>
    <w:rsid w:val="001A1004"/>
    <w:rsid w:val="001A13EA"/>
    <w:rsid w:val="001A1615"/>
    <w:rsid w:val="001A1F40"/>
    <w:rsid w:val="001A2094"/>
    <w:rsid w:val="001A235D"/>
    <w:rsid w:val="001A29D3"/>
    <w:rsid w:val="001A2A61"/>
    <w:rsid w:val="001A3321"/>
    <w:rsid w:val="001A3383"/>
    <w:rsid w:val="001A3AAC"/>
    <w:rsid w:val="001A426A"/>
    <w:rsid w:val="001A461A"/>
    <w:rsid w:val="001A499E"/>
    <w:rsid w:val="001A4C25"/>
    <w:rsid w:val="001A6014"/>
    <w:rsid w:val="001A65D9"/>
    <w:rsid w:val="001A68B8"/>
    <w:rsid w:val="001A6C84"/>
    <w:rsid w:val="001A70F9"/>
    <w:rsid w:val="001A7611"/>
    <w:rsid w:val="001A7810"/>
    <w:rsid w:val="001A7835"/>
    <w:rsid w:val="001A7A68"/>
    <w:rsid w:val="001A7BD9"/>
    <w:rsid w:val="001A7C5F"/>
    <w:rsid w:val="001B096E"/>
    <w:rsid w:val="001B0F66"/>
    <w:rsid w:val="001B10CD"/>
    <w:rsid w:val="001B1792"/>
    <w:rsid w:val="001B181A"/>
    <w:rsid w:val="001B1C9C"/>
    <w:rsid w:val="001B1D3C"/>
    <w:rsid w:val="001B1DB0"/>
    <w:rsid w:val="001B1F79"/>
    <w:rsid w:val="001B2268"/>
    <w:rsid w:val="001B26C8"/>
    <w:rsid w:val="001B287A"/>
    <w:rsid w:val="001B2B0F"/>
    <w:rsid w:val="001B2D7E"/>
    <w:rsid w:val="001B2FD0"/>
    <w:rsid w:val="001B345C"/>
    <w:rsid w:val="001B36DF"/>
    <w:rsid w:val="001B379E"/>
    <w:rsid w:val="001B37C3"/>
    <w:rsid w:val="001B3A5C"/>
    <w:rsid w:val="001B3F81"/>
    <w:rsid w:val="001B3FD0"/>
    <w:rsid w:val="001B4011"/>
    <w:rsid w:val="001B4CEB"/>
    <w:rsid w:val="001B4CF3"/>
    <w:rsid w:val="001B53B1"/>
    <w:rsid w:val="001B53B9"/>
    <w:rsid w:val="001B5DCA"/>
    <w:rsid w:val="001B5DEC"/>
    <w:rsid w:val="001B6074"/>
    <w:rsid w:val="001B62AC"/>
    <w:rsid w:val="001B6404"/>
    <w:rsid w:val="001B65C6"/>
    <w:rsid w:val="001B66A5"/>
    <w:rsid w:val="001B66EE"/>
    <w:rsid w:val="001B68D2"/>
    <w:rsid w:val="001B6BBF"/>
    <w:rsid w:val="001B6D1E"/>
    <w:rsid w:val="001B7B62"/>
    <w:rsid w:val="001C02A9"/>
    <w:rsid w:val="001C06D1"/>
    <w:rsid w:val="001C1025"/>
    <w:rsid w:val="001C1F91"/>
    <w:rsid w:val="001C2A6F"/>
    <w:rsid w:val="001C2FDE"/>
    <w:rsid w:val="001C308D"/>
    <w:rsid w:val="001C36B5"/>
    <w:rsid w:val="001C3DA0"/>
    <w:rsid w:val="001C4190"/>
    <w:rsid w:val="001C41E7"/>
    <w:rsid w:val="001C49DD"/>
    <w:rsid w:val="001C4CC9"/>
    <w:rsid w:val="001C4D15"/>
    <w:rsid w:val="001C4EE6"/>
    <w:rsid w:val="001C5064"/>
    <w:rsid w:val="001C5172"/>
    <w:rsid w:val="001C55DD"/>
    <w:rsid w:val="001C5829"/>
    <w:rsid w:val="001C5E5B"/>
    <w:rsid w:val="001C5EB4"/>
    <w:rsid w:val="001C62D3"/>
    <w:rsid w:val="001C6553"/>
    <w:rsid w:val="001C6A5D"/>
    <w:rsid w:val="001C6EA3"/>
    <w:rsid w:val="001C6EAC"/>
    <w:rsid w:val="001C70B6"/>
    <w:rsid w:val="001C71DD"/>
    <w:rsid w:val="001C735D"/>
    <w:rsid w:val="001C7471"/>
    <w:rsid w:val="001C7CBD"/>
    <w:rsid w:val="001C7FD0"/>
    <w:rsid w:val="001D14D9"/>
    <w:rsid w:val="001D1A3C"/>
    <w:rsid w:val="001D1A9B"/>
    <w:rsid w:val="001D22E2"/>
    <w:rsid w:val="001D2680"/>
    <w:rsid w:val="001D3025"/>
    <w:rsid w:val="001D3084"/>
    <w:rsid w:val="001D3214"/>
    <w:rsid w:val="001D3494"/>
    <w:rsid w:val="001D3BC9"/>
    <w:rsid w:val="001D3D61"/>
    <w:rsid w:val="001D409D"/>
    <w:rsid w:val="001D439B"/>
    <w:rsid w:val="001D48B2"/>
    <w:rsid w:val="001D5353"/>
    <w:rsid w:val="001D53A5"/>
    <w:rsid w:val="001D5505"/>
    <w:rsid w:val="001D5D33"/>
    <w:rsid w:val="001D5FDE"/>
    <w:rsid w:val="001D6203"/>
    <w:rsid w:val="001D65B1"/>
    <w:rsid w:val="001D66D8"/>
    <w:rsid w:val="001D6A09"/>
    <w:rsid w:val="001D6B87"/>
    <w:rsid w:val="001D7040"/>
    <w:rsid w:val="001E09FD"/>
    <w:rsid w:val="001E0B73"/>
    <w:rsid w:val="001E124D"/>
    <w:rsid w:val="001E1DFE"/>
    <w:rsid w:val="001E275C"/>
    <w:rsid w:val="001E28F5"/>
    <w:rsid w:val="001E29AB"/>
    <w:rsid w:val="001E2C28"/>
    <w:rsid w:val="001E2D1A"/>
    <w:rsid w:val="001E3F6E"/>
    <w:rsid w:val="001E4365"/>
    <w:rsid w:val="001E4E45"/>
    <w:rsid w:val="001E52FA"/>
    <w:rsid w:val="001E532F"/>
    <w:rsid w:val="001E5474"/>
    <w:rsid w:val="001E5E97"/>
    <w:rsid w:val="001E5F8C"/>
    <w:rsid w:val="001E67EA"/>
    <w:rsid w:val="001E6EFE"/>
    <w:rsid w:val="001E7219"/>
    <w:rsid w:val="001E7276"/>
    <w:rsid w:val="001E7AAE"/>
    <w:rsid w:val="001E7C2C"/>
    <w:rsid w:val="001F02EB"/>
    <w:rsid w:val="001F0376"/>
    <w:rsid w:val="001F0402"/>
    <w:rsid w:val="001F06FC"/>
    <w:rsid w:val="001F09C1"/>
    <w:rsid w:val="001F0E84"/>
    <w:rsid w:val="001F0F97"/>
    <w:rsid w:val="001F137A"/>
    <w:rsid w:val="001F172D"/>
    <w:rsid w:val="001F1893"/>
    <w:rsid w:val="001F1996"/>
    <w:rsid w:val="001F1A5D"/>
    <w:rsid w:val="001F30B6"/>
    <w:rsid w:val="001F338A"/>
    <w:rsid w:val="001F35FA"/>
    <w:rsid w:val="001F3CDC"/>
    <w:rsid w:val="001F3D1C"/>
    <w:rsid w:val="001F4164"/>
    <w:rsid w:val="001F4C89"/>
    <w:rsid w:val="001F4DF6"/>
    <w:rsid w:val="001F610F"/>
    <w:rsid w:val="001F62ED"/>
    <w:rsid w:val="001F6C5B"/>
    <w:rsid w:val="001F77B1"/>
    <w:rsid w:val="001F79B6"/>
    <w:rsid w:val="00200066"/>
    <w:rsid w:val="00200234"/>
    <w:rsid w:val="00200A2D"/>
    <w:rsid w:val="00201144"/>
    <w:rsid w:val="002013A7"/>
    <w:rsid w:val="0020177F"/>
    <w:rsid w:val="00201B92"/>
    <w:rsid w:val="00201B97"/>
    <w:rsid w:val="00201BF6"/>
    <w:rsid w:val="00201E7D"/>
    <w:rsid w:val="00202EEB"/>
    <w:rsid w:val="0020315F"/>
    <w:rsid w:val="00203217"/>
    <w:rsid w:val="00203546"/>
    <w:rsid w:val="0020392D"/>
    <w:rsid w:val="00203AA0"/>
    <w:rsid w:val="00203AAA"/>
    <w:rsid w:val="0020471A"/>
    <w:rsid w:val="002049F7"/>
    <w:rsid w:val="00204BBF"/>
    <w:rsid w:val="00204E19"/>
    <w:rsid w:val="00204E85"/>
    <w:rsid w:val="00205155"/>
    <w:rsid w:val="0020554A"/>
    <w:rsid w:val="00205A38"/>
    <w:rsid w:val="00205CCE"/>
    <w:rsid w:val="00205D84"/>
    <w:rsid w:val="00205F4D"/>
    <w:rsid w:val="00206275"/>
    <w:rsid w:val="0020666C"/>
    <w:rsid w:val="00206FEA"/>
    <w:rsid w:val="00207212"/>
    <w:rsid w:val="0021064B"/>
    <w:rsid w:val="00210A89"/>
    <w:rsid w:val="00210D0A"/>
    <w:rsid w:val="00210D36"/>
    <w:rsid w:val="00211635"/>
    <w:rsid w:val="00211765"/>
    <w:rsid w:val="002118D4"/>
    <w:rsid w:val="00211F1B"/>
    <w:rsid w:val="00212008"/>
    <w:rsid w:val="002132E9"/>
    <w:rsid w:val="0021381F"/>
    <w:rsid w:val="0021400B"/>
    <w:rsid w:val="0021499B"/>
    <w:rsid w:val="00215665"/>
    <w:rsid w:val="0021591C"/>
    <w:rsid w:val="00215E23"/>
    <w:rsid w:val="00215F8C"/>
    <w:rsid w:val="00215F9A"/>
    <w:rsid w:val="0021627F"/>
    <w:rsid w:val="002168A0"/>
    <w:rsid w:val="002168AE"/>
    <w:rsid w:val="00216DD9"/>
    <w:rsid w:val="00217355"/>
    <w:rsid w:val="0021780C"/>
    <w:rsid w:val="00217993"/>
    <w:rsid w:val="00217D45"/>
    <w:rsid w:val="00217E1E"/>
    <w:rsid w:val="00217FE4"/>
    <w:rsid w:val="00220945"/>
    <w:rsid w:val="00221380"/>
    <w:rsid w:val="0022183B"/>
    <w:rsid w:val="002218E8"/>
    <w:rsid w:val="00221987"/>
    <w:rsid w:val="00221B84"/>
    <w:rsid w:val="00221EB8"/>
    <w:rsid w:val="00221FDA"/>
    <w:rsid w:val="0022210C"/>
    <w:rsid w:val="0022216D"/>
    <w:rsid w:val="00222590"/>
    <w:rsid w:val="00222ABA"/>
    <w:rsid w:val="00223DB2"/>
    <w:rsid w:val="00224263"/>
    <w:rsid w:val="00224AF1"/>
    <w:rsid w:val="00225795"/>
    <w:rsid w:val="00225D25"/>
    <w:rsid w:val="0022634B"/>
    <w:rsid w:val="0022670A"/>
    <w:rsid w:val="002269B4"/>
    <w:rsid w:val="00226DA3"/>
    <w:rsid w:val="00226F66"/>
    <w:rsid w:val="00226F9B"/>
    <w:rsid w:val="00226FDC"/>
    <w:rsid w:val="00227796"/>
    <w:rsid w:val="002277A4"/>
    <w:rsid w:val="00230041"/>
    <w:rsid w:val="00230352"/>
    <w:rsid w:val="002309BF"/>
    <w:rsid w:val="00231196"/>
    <w:rsid w:val="0023171E"/>
    <w:rsid w:val="00231AC4"/>
    <w:rsid w:val="00231F62"/>
    <w:rsid w:val="00232561"/>
    <w:rsid w:val="00233271"/>
    <w:rsid w:val="002334C8"/>
    <w:rsid w:val="00233AF7"/>
    <w:rsid w:val="00233D5B"/>
    <w:rsid w:val="0023424A"/>
    <w:rsid w:val="00234920"/>
    <w:rsid w:val="00234C42"/>
    <w:rsid w:val="0023543B"/>
    <w:rsid w:val="00235ADD"/>
    <w:rsid w:val="00236169"/>
    <w:rsid w:val="002365EC"/>
    <w:rsid w:val="0023669C"/>
    <w:rsid w:val="00237893"/>
    <w:rsid w:val="00240BAD"/>
    <w:rsid w:val="0024109B"/>
    <w:rsid w:val="002416DC"/>
    <w:rsid w:val="002419EC"/>
    <w:rsid w:val="00241AC1"/>
    <w:rsid w:val="0024266B"/>
    <w:rsid w:val="0024287A"/>
    <w:rsid w:val="00242ABB"/>
    <w:rsid w:val="0024349D"/>
    <w:rsid w:val="0024365A"/>
    <w:rsid w:val="00243956"/>
    <w:rsid w:val="00244368"/>
    <w:rsid w:val="002453B7"/>
    <w:rsid w:val="0024541B"/>
    <w:rsid w:val="002459FF"/>
    <w:rsid w:val="00246E4E"/>
    <w:rsid w:val="00246EA2"/>
    <w:rsid w:val="00246F8F"/>
    <w:rsid w:val="00246FB5"/>
    <w:rsid w:val="00247230"/>
    <w:rsid w:val="00247C76"/>
    <w:rsid w:val="00250BD1"/>
    <w:rsid w:val="00250C70"/>
    <w:rsid w:val="002526BC"/>
    <w:rsid w:val="00253677"/>
    <w:rsid w:val="00253CAB"/>
    <w:rsid w:val="00253D37"/>
    <w:rsid w:val="00253EB2"/>
    <w:rsid w:val="0025454D"/>
    <w:rsid w:val="00254C58"/>
    <w:rsid w:val="002552B9"/>
    <w:rsid w:val="0025549C"/>
    <w:rsid w:val="00255914"/>
    <w:rsid w:val="00256297"/>
    <w:rsid w:val="002567CF"/>
    <w:rsid w:val="00256ADC"/>
    <w:rsid w:val="00256EC4"/>
    <w:rsid w:val="0025713A"/>
    <w:rsid w:val="00257667"/>
    <w:rsid w:val="00257BF2"/>
    <w:rsid w:val="002602F5"/>
    <w:rsid w:val="002603FF"/>
    <w:rsid w:val="00260BC0"/>
    <w:rsid w:val="002616C7"/>
    <w:rsid w:val="00261707"/>
    <w:rsid w:val="002621C7"/>
    <w:rsid w:val="002623A6"/>
    <w:rsid w:val="00262729"/>
    <w:rsid w:val="0026284F"/>
    <w:rsid w:val="002628DE"/>
    <w:rsid w:val="00262C69"/>
    <w:rsid w:val="0026361B"/>
    <w:rsid w:val="0026375B"/>
    <w:rsid w:val="0026398D"/>
    <w:rsid w:val="00264036"/>
    <w:rsid w:val="0026418C"/>
    <w:rsid w:val="0026495E"/>
    <w:rsid w:val="00264F9B"/>
    <w:rsid w:val="002650CB"/>
    <w:rsid w:val="00265121"/>
    <w:rsid w:val="002653C6"/>
    <w:rsid w:val="002658AA"/>
    <w:rsid w:val="00265C4D"/>
    <w:rsid w:val="00265C8D"/>
    <w:rsid w:val="00265CDC"/>
    <w:rsid w:val="002663AE"/>
    <w:rsid w:val="002667DA"/>
    <w:rsid w:val="00266856"/>
    <w:rsid w:val="00266D83"/>
    <w:rsid w:val="002675B8"/>
    <w:rsid w:val="002707DA"/>
    <w:rsid w:val="00270D1B"/>
    <w:rsid w:val="00271198"/>
    <w:rsid w:val="0027178A"/>
    <w:rsid w:val="002719B8"/>
    <w:rsid w:val="00271C49"/>
    <w:rsid w:val="002726C7"/>
    <w:rsid w:val="00272F5A"/>
    <w:rsid w:val="00273323"/>
    <w:rsid w:val="002733FF"/>
    <w:rsid w:val="00273425"/>
    <w:rsid w:val="002734F7"/>
    <w:rsid w:val="00273890"/>
    <w:rsid w:val="00273979"/>
    <w:rsid w:val="00274872"/>
    <w:rsid w:val="00274A01"/>
    <w:rsid w:val="00274DC7"/>
    <w:rsid w:val="00275574"/>
    <w:rsid w:val="00275A7C"/>
    <w:rsid w:val="00275BD0"/>
    <w:rsid w:val="00275C8E"/>
    <w:rsid w:val="002778BF"/>
    <w:rsid w:val="00277F73"/>
    <w:rsid w:val="00277FCA"/>
    <w:rsid w:val="00280219"/>
    <w:rsid w:val="00280275"/>
    <w:rsid w:val="00280371"/>
    <w:rsid w:val="00280550"/>
    <w:rsid w:val="00280953"/>
    <w:rsid w:val="00280EE1"/>
    <w:rsid w:val="00281747"/>
    <w:rsid w:val="00281805"/>
    <w:rsid w:val="00281CD2"/>
    <w:rsid w:val="00282499"/>
    <w:rsid w:val="002826E9"/>
    <w:rsid w:val="00282D5E"/>
    <w:rsid w:val="00282F78"/>
    <w:rsid w:val="00283C2E"/>
    <w:rsid w:val="00283C8C"/>
    <w:rsid w:val="0028411B"/>
    <w:rsid w:val="00284417"/>
    <w:rsid w:val="0028463F"/>
    <w:rsid w:val="00285157"/>
    <w:rsid w:val="00285832"/>
    <w:rsid w:val="00286409"/>
    <w:rsid w:val="00287550"/>
    <w:rsid w:val="002876FE"/>
    <w:rsid w:val="00287AB6"/>
    <w:rsid w:val="00287E21"/>
    <w:rsid w:val="002903EF"/>
    <w:rsid w:val="002905D1"/>
    <w:rsid w:val="002909A4"/>
    <w:rsid w:val="00290BA9"/>
    <w:rsid w:val="00291036"/>
    <w:rsid w:val="002919E4"/>
    <w:rsid w:val="00291D73"/>
    <w:rsid w:val="00292036"/>
    <w:rsid w:val="002923FA"/>
    <w:rsid w:val="00292634"/>
    <w:rsid w:val="00292D53"/>
    <w:rsid w:val="00293813"/>
    <w:rsid w:val="00293AB7"/>
    <w:rsid w:val="00294939"/>
    <w:rsid w:val="00294FCC"/>
    <w:rsid w:val="00295C93"/>
    <w:rsid w:val="00295FC9"/>
    <w:rsid w:val="002960F3"/>
    <w:rsid w:val="00296609"/>
    <w:rsid w:val="00296BA0"/>
    <w:rsid w:val="00296C45"/>
    <w:rsid w:val="00296C4E"/>
    <w:rsid w:val="002971EF"/>
    <w:rsid w:val="002972D5"/>
    <w:rsid w:val="00297DD2"/>
    <w:rsid w:val="002A0118"/>
    <w:rsid w:val="002A014E"/>
    <w:rsid w:val="002A029A"/>
    <w:rsid w:val="002A0372"/>
    <w:rsid w:val="002A073A"/>
    <w:rsid w:val="002A097B"/>
    <w:rsid w:val="002A0A13"/>
    <w:rsid w:val="002A0BC9"/>
    <w:rsid w:val="002A1228"/>
    <w:rsid w:val="002A1660"/>
    <w:rsid w:val="002A17E6"/>
    <w:rsid w:val="002A18C0"/>
    <w:rsid w:val="002A20E2"/>
    <w:rsid w:val="002A26EB"/>
    <w:rsid w:val="002A2709"/>
    <w:rsid w:val="002A33CE"/>
    <w:rsid w:val="002A3B20"/>
    <w:rsid w:val="002A412F"/>
    <w:rsid w:val="002A41C4"/>
    <w:rsid w:val="002A5217"/>
    <w:rsid w:val="002A5BB2"/>
    <w:rsid w:val="002A6290"/>
    <w:rsid w:val="002A62DB"/>
    <w:rsid w:val="002A6603"/>
    <w:rsid w:val="002A6996"/>
    <w:rsid w:val="002A7DA8"/>
    <w:rsid w:val="002A7F94"/>
    <w:rsid w:val="002B016B"/>
    <w:rsid w:val="002B08E2"/>
    <w:rsid w:val="002B0DC8"/>
    <w:rsid w:val="002B1DCC"/>
    <w:rsid w:val="002B1EE2"/>
    <w:rsid w:val="002B237A"/>
    <w:rsid w:val="002B28F1"/>
    <w:rsid w:val="002B2A74"/>
    <w:rsid w:val="002B2B79"/>
    <w:rsid w:val="002B2B86"/>
    <w:rsid w:val="002B2E02"/>
    <w:rsid w:val="002B2E62"/>
    <w:rsid w:val="002B2F9C"/>
    <w:rsid w:val="002B3565"/>
    <w:rsid w:val="002B3806"/>
    <w:rsid w:val="002B3A9F"/>
    <w:rsid w:val="002B3F15"/>
    <w:rsid w:val="002B4152"/>
    <w:rsid w:val="002B429A"/>
    <w:rsid w:val="002B453A"/>
    <w:rsid w:val="002B55C2"/>
    <w:rsid w:val="002B579D"/>
    <w:rsid w:val="002B58D8"/>
    <w:rsid w:val="002B5AE4"/>
    <w:rsid w:val="002B6043"/>
    <w:rsid w:val="002B6516"/>
    <w:rsid w:val="002B705C"/>
    <w:rsid w:val="002B7397"/>
    <w:rsid w:val="002B7F00"/>
    <w:rsid w:val="002B7F99"/>
    <w:rsid w:val="002C0ADD"/>
    <w:rsid w:val="002C0C60"/>
    <w:rsid w:val="002C0EFB"/>
    <w:rsid w:val="002C10C2"/>
    <w:rsid w:val="002C307C"/>
    <w:rsid w:val="002C36E5"/>
    <w:rsid w:val="002C36EC"/>
    <w:rsid w:val="002C3C8A"/>
    <w:rsid w:val="002C4543"/>
    <w:rsid w:val="002C4FEF"/>
    <w:rsid w:val="002C5445"/>
    <w:rsid w:val="002C555A"/>
    <w:rsid w:val="002C5677"/>
    <w:rsid w:val="002C59A2"/>
    <w:rsid w:val="002C5A1B"/>
    <w:rsid w:val="002C5F7F"/>
    <w:rsid w:val="002C6017"/>
    <w:rsid w:val="002C636E"/>
    <w:rsid w:val="002C6F52"/>
    <w:rsid w:val="002C70F1"/>
    <w:rsid w:val="002C73A5"/>
    <w:rsid w:val="002C79AD"/>
    <w:rsid w:val="002C7E1B"/>
    <w:rsid w:val="002D0692"/>
    <w:rsid w:val="002D100C"/>
    <w:rsid w:val="002D1243"/>
    <w:rsid w:val="002D132D"/>
    <w:rsid w:val="002D1979"/>
    <w:rsid w:val="002D1BC5"/>
    <w:rsid w:val="002D1FF8"/>
    <w:rsid w:val="002D220F"/>
    <w:rsid w:val="002D2968"/>
    <w:rsid w:val="002D2DA0"/>
    <w:rsid w:val="002D3834"/>
    <w:rsid w:val="002D3D32"/>
    <w:rsid w:val="002D3F05"/>
    <w:rsid w:val="002D4419"/>
    <w:rsid w:val="002D51AB"/>
    <w:rsid w:val="002D5369"/>
    <w:rsid w:val="002D56E4"/>
    <w:rsid w:val="002D57BB"/>
    <w:rsid w:val="002D602E"/>
    <w:rsid w:val="002D6870"/>
    <w:rsid w:val="002D68A3"/>
    <w:rsid w:val="002D69CD"/>
    <w:rsid w:val="002D6B90"/>
    <w:rsid w:val="002D6C41"/>
    <w:rsid w:val="002D7130"/>
    <w:rsid w:val="002D7346"/>
    <w:rsid w:val="002D75F6"/>
    <w:rsid w:val="002D7663"/>
    <w:rsid w:val="002D76BC"/>
    <w:rsid w:val="002D7ABE"/>
    <w:rsid w:val="002D7ACD"/>
    <w:rsid w:val="002D7D73"/>
    <w:rsid w:val="002E004C"/>
    <w:rsid w:val="002E0244"/>
    <w:rsid w:val="002E057D"/>
    <w:rsid w:val="002E07B2"/>
    <w:rsid w:val="002E0DE9"/>
    <w:rsid w:val="002E15E7"/>
    <w:rsid w:val="002E1CB6"/>
    <w:rsid w:val="002E1FC4"/>
    <w:rsid w:val="002E25B7"/>
    <w:rsid w:val="002E26D6"/>
    <w:rsid w:val="002E2754"/>
    <w:rsid w:val="002E2818"/>
    <w:rsid w:val="002E29E7"/>
    <w:rsid w:val="002E2D32"/>
    <w:rsid w:val="002E2EE6"/>
    <w:rsid w:val="002E360E"/>
    <w:rsid w:val="002E37E0"/>
    <w:rsid w:val="002E3880"/>
    <w:rsid w:val="002E3E9E"/>
    <w:rsid w:val="002E41AB"/>
    <w:rsid w:val="002E4AB2"/>
    <w:rsid w:val="002E4FF0"/>
    <w:rsid w:val="002E56FA"/>
    <w:rsid w:val="002E57C2"/>
    <w:rsid w:val="002E5943"/>
    <w:rsid w:val="002E5FF9"/>
    <w:rsid w:val="002E62B2"/>
    <w:rsid w:val="002E63FB"/>
    <w:rsid w:val="002E6454"/>
    <w:rsid w:val="002E65AF"/>
    <w:rsid w:val="002E6727"/>
    <w:rsid w:val="002E6906"/>
    <w:rsid w:val="002E759C"/>
    <w:rsid w:val="002E76ED"/>
    <w:rsid w:val="002E770F"/>
    <w:rsid w:val="002E778F"/>
    <w:rsid w:val="002E781E"/>
    <w:rsid w:val="002E78DD"/>
    <w:rsid w:val="002E7FDA"/>
    <w:rsid w:val="002F051A"/>
    <w:rsid w:val="002F0549"/>
    <w:rsid w:val="002F0684"/>
    <w:rsid w:val="002F0856"/>
    <w:rsid w:val="002F0AFB"/>
    <w:rsid w:val="002F1073"/>
    <w:rsid w:val="002F10D8"/>
    <w:rsid w:val="002F10DF"/>
    <w:rsid w:val="002F121E"/>
    <w:rsid w:val="002F1491"/>
    <w:rsid w:val="002F18AE"/>
    <w:rsid w:val="002F19E3"/>
    <w:rsid w:val="002F1CAA"/>
    <w:rsid w:val="002F1F10"/>
    <w:rsid w:val="002F2734"/>
    <w:rsid w:val="002F285B"/>
    <w:rsid w:val="002F2E78"/>
    <w:rsid w:val="002F33E3"/>
    <w:rsid w:val="002F3B3C"/>
    <w:rsid w:val="002F3D0A"/>
    <w:rsid w:val="002F4038"/>
    <w:rsid w:val="002F4164"/>
    <w:rsid w:val="002F41CF"/>
    <w:rsid w:val="002F4563"/>
    <w:rsid w:val="002F47A5"/>
    <w:rsid w:val="002F648A"/>
    <w:rsid w:val="002F685F"/>
    <w:rsid w:val="002F6E72"/>
    <w:rsid w:val="002F6F30"/>
    <w:rsid w:val="002F6FA1"/>
    <w:rsid w:val="002F76D9"/>
    <w:rsid w:val="002F7C0F"/>
    <w:rsid w:val="003000F4"/>
    <w:rsid w:val="0030015E"/>
    <w:rsid w:val="003001E2"/>
    <w:rsid w:val="0030037A"/>
    <w:rsid w:val="003003E2"/>
    <w:rsid w:val="00300A5E"/>
    <w:rsid w:val="00300D03"/>
    <w:rsid w:val="00300EB6"/>
    <w:rsid w:val="00301D2A"/>
    <w:rsid w:val="00301EC3"/>
    <w:rsid w:val="00302D01"/>
    <w:rsid w:val="00302FDF"/>
    <w:rsid w:val="00303A68"/>
    <w:rsid w:val="00304BBC"/>
    <w:rsid w:val="00304D95"/>
    <w:rsid w:val="0030511F"/>
    <w:rsid w:val="003053F4"/>
    <w:rsid w:val="00305E89"/>
    <w:rsid w:val="00305EA4"/>
    <w:rsid w:val="003067C7"/>
    <w:rsid w:val="003069CE"/>
    <w:rsid w:val="00306C73"/>
    <w:rsid w:val="00307808"/>
    <w:rsid w:val="00310354"/>
    <w:rsid w:val="0031036C"/>
    <w:rsid w:val="003106D7"/>
    <w:rsid w:val="003107AD"/>
    <w:rsid w:val="00310A67"/>
    <w:rsid w:val="003114AF"/>
    <w:rsid w:val="003117CE"/>
    <w:rsid w:val="0031185C"/>
    <w:rsid w:val="00312608"/>
    <w:rsid w:val="00312762"/>
    <w:rsid w:val="00312939"/>
    <w:rsid w:val="00312941"/>
    <w:rsid w:val="00313896"/>
    <w:rsid w:val="00313C06"/>
    <w:rsid w:val="00313F19"/>
    <w:rsid w:val="0031420A"/>
    <w:rsid w:val="003144A5"/>
    <w:rsid w:val="00314941"/>
    <w:rsid w:val="003149E8"/>
    <w:rsid w:val="00314B60"/>
    <w:rsid w:val="00314F36"/>
    <w:rsid w:val="00315A5D"/>
    <w:rsid w:val="00316769"/>
    <w:rsid w:val="00316D0C"/>
    <w:rsid w:val="0031703F"/>
    <w:rsid w:val="0031735C"/>
    <w:rsid w:val="0031757B"/>
    <w:rsid w:val="00317909"/>
    <w:rsid w:val="00320238"/>
    <w:rsid w:val="0032096F"/>
    <w:rsid w:val="00321408"/>
    <w:rsid w:val="00321AF1"/>
    <w:rsid w:val="00321B20"/>
    <w:rsid w:val="00321CAC"/>
    <w:rsid w:val="003227EF"/>
    <w:rsid w:val="0032294C"/>
    <w:rsid w:val="0032298D"/>
    <w:rsid w:val="003238BB"/>
    <w:rsid w:val="00323C55"/>
    <w:rsid w:val="00323D73"/>
    <w:rsid w:val="003240A0"/>
    <w:rsid w:val="00324555"/>
    <w:rsid w:val="00325135"/>
    <w:rsid w:val="003251B9"/>
    <w:rsid w:val="00325CF8"/>
    <w:rsid w:val="00325DC9"/>
    <w:rsid w:val="00325DD9"/>
    <w:rsid w:val="003261D1"/>
    <w:rsid w:val="003263F0"/>
    <w:rsid w:val="00326BEF"/>
    <w:rsid w:val="00326C76"/>
    <w:rsid w:val="00326F98"/>
    <w:rsid w:val="00327629"/>
    <w:rsid w:val="0033074D"/>
    <w:rsid w:val="0033108A"/>
    <w:rsid w:val="003320A8"/>
    <w:rsid w:val="00332D45"/>
    <w:rsid w:val="00332E69"/>
    <w:rsid w:val="00333417"/>
    <w:rsid w:val="00333476"/>
    <w:rsid w:val="00333513"/>
    <w:rsid w:val="00333563"/>
    <w:rsid w:val="00333D27"/>
    <w:rsid w:val="00333DDC"/>
    <w:rsid w:val="00334790"/>
    <w:rsid w:val="00334805"/>
    <w:rsid w:val="00334F31"/>
    <w:rsid w:val="00335A1B"/>
    <w:rsid w:val="00335B89"/>
    <w:rsid w:val="0033628C"/>
    <w:rsid w:val="00336392"/>
    <w:rsid w:val="003368A3"/>
    <w:rsid w:val="003369D5"/>
    <w:rsid w:val="00336B63"/>
    <w:rsid w:val="003372CC"/>
    <w:rsid w:val="00337705"/>
    <w:rsid w:val="003377F0"/>
    <w:rsid w:val="00337ED9"/>
    <w:rsid w:val="00340654"/>
    <w:rsid w:val="0034066D"/>
    <w:rsid w:val="00340FA9"/>
    <w:rsid w:val="00341D3C"/>
    <w:rsid w:val="00341D83"/>
    <w:rsid w:val="00341E5E"/>
    <w:rsid w:val="00342486"/>
    <w:rsid w:val="00342610"/>
    <w:rsid w:val="00342B01"/>
    <w:rsid w:val="00342F7B"/>
    <w:rsid w:val="0034334B"/>
    <w:rsid w:val="003437DD"/>
    <w:rsid w:val="00343BAD"/>
    <w:rsid w:val="00344B09"/>
    <w:rsid w:val="00344B58"/>
    <w:rsid w:val="00344D23"/>
    <w:rsid w:val="00345DD5"/>
    <w:rsid w:val="00346150"/>
    <w:rsid w:val="00346301"/>
    <w:rsid w:val="003463EA"/>
    <w:rsid w:val="0034686F"/>
    <w:rsid w:val="00346F2A"/>
    <w:rsid w:val="003473EF"/>
    <w:rsid w:val="003474BE"/>
    <w:rsid w:val="00347A1B"/>
    <w:rsid w:val="0035069B"/>
    <w:rsid w:val="0035085E"/>
    <w:rsid w:val="0035198B"/>
    <w:rsid w:val="003519FE"/>
    <w:rsid w:val="00351D88"/>
    <w:rsid w:val="0035252F"/>
    <w:rsid w:val="003526A2"/>
    <w:rsid w:val="00352714"/>
    <w:rsid w:val="003529CB"/>
    <w:rsid w:val="00352E51"/>
    <w:rsid w:val="0035305D"/>
    <w:rsid w:val="003530B8"/>
    <w:rsid w:val="003532FB"/>
    <w:rsid w:val="0035337F"/>
    <w:rsid w:val="00353654"/>
    <w:rsid w:val="003536E4"/>
    <w:rsid w:val="0035370A"/>
    <w:rsid w:val="00353954"/>
    <w:rsid w:val="00353AFC"/>
    <w:rsid w:val="00353B4D"/>
    <w:rsid w:val="00353EA5"/>
    <w:rsid w:val="00353FB7"/>
    <w:rsid w:val="00353FC5"/>
    <w:rsid w:val="0035584B"/>
    <w:rsid w:val="00355856"/>
    <w:rsid w:val="00355A83"/>
    <w:rsid w:val="00355FF2"/>
    <w:rsid w:val="003564FD"/>
    <w:rsid w:val="00356557"/>
    <w:rsid w:val="00356AD6"/>
    <w:rsid w:val="00356EEB"/>
    <w:rsid w:val="003577D8"/>
    <w:rsid w:val="0035785A"/>
    <w:rsid w:val="00357973"/>
    <w:rsid w:val="00357BC2"/>
    <w:rsid w:val="00357C36"/>
    <w:rsid w:val="00357F64"/>
    <w:rsid w:val="00360102"/>
    <w:rsid w:val="003601DD"/>
    <w:rsid w:val="003605D0"/>
    <w:rsid w:val="0036135D"/>
    <w:rsid w:val="003613D1"/>
    <w:rsid w:val="003616AB"/>
    <w:rsid w:val="00361A8C"/>
    <w:rsid w:val="00361C45"/>
    <w:rsid w:val="00361FFE"/>
    <w:rsid w:val="003621FE"/>
    <w:rsid w:val="00362751"/>
    <w:rsid w:val="00362C41"/>
    <w:rsid w:val="00362C62"/>
    <w:rsid w:val="003637D4"/>
    <w:rsid w:val="00363A48"/>
    <w:rsid w:val="00363C00"/>
    <w:rsid w:val="00364235"/>
    <w:rsid w:val="003647EF"/>
    <w:rsid w:val="00364ABB"/>
    <w:rsid w:val="00364CD6"/>
    <w:rsid w:val="00364F04"/>
    <w:rsid w:val="0036530F"/>
    <w:rsid w:val="00365669"/>
    <w:rsid w:val="00366A58"/>
    <w:rsid w:val="00366ABE"/>
    <w:rsid w:val="00366EFC"/>
    <w:rsid w:val="00366F59"/>
    <w:rsid w:val="00367433"/>
    <w:rsid w:val="00367509"/>
    <w:rsid w:val="00367A35"/>
    <w:rsid w:val="003700E8"/>
    <w:rsid w:val="003702F7"/>
    <w:rsid w:val="00370495"/>
    <w:rsid w:val="003707E2"/>
    <w:rsid w:val="00370FBA"/>
    <w:rsid w:val="00371292"/>
    <w:rsid w:val="003713E3"/>
    <w:rsid w:val="00371413"/>
    <w:rsid w:val="00371B79"/>
    <w:rsid w:val="00372117"/>
    <w:rsid w:val="003728AC"/>
    <w:rsid w:val="00372ADC"/>
    <w:rsid w:val="00372C6B"/>
    <w:rsid w:val="00372DD8"/>
    <w:rsid w:val="0037331B"/>
    <w:rsid w:val="0037350E"/>
    <w:rsid w:val="00374560"/>
    <w:rsid w:val="0037466E"/>
    <w:rsid w:val="00374F8A"/>
    <w:rsid w:val="0037511B"/>
    <w:rsid w:val="003754FE"/>
    <w:rsid w:val="00375695"/>
    <w:rsid w:val="00375763"/>
    <w:rsid w:val="00375768"/>
    <w:rsid w:val="003757F1"/>
    <w:rsid w:val="0037618D"/>
    <w:rsid w:val="0037663A"/>
    <w:rsid w:val="00376729"/>
    <w:rsid w:val="00376793"/>
    <w:rsid w:val="00376906"/>
    <w:rsid w:val="00376D87"/>
    <w:rsid w:val="00377613"/>
    <w:rsid w:val="00377AAB"/>
    <w:rsid w:val="00380A83"/>
    <w:rsid w:val="00380A8B"/>
    <w:rsid w:val="003812AA"/>
    <w:rsid w:val="003812B7"/>
    <w:rsid w:val="00381B52"/>
    <w:rsid w:val="0038231E"/>
    <w:rsid w:val="003824B6"/>
    <w:rsid w:val="003833EC"/>
    <w:rsid w:val="003839F0"/>
    <w:rsid w:val="00383B61"/>
    <w:rsid w:val="00383CA4"/>
    <w:rsid w:val="003842D8"/>
    <w:rsid w:val="00384302"/>
    <w:rsid w:val="003843F9"/>
    <w:rsid w:val="00384611"/>
    <w:rsid w:val="0038468D"/>
    <w:rsid w:val="00384987"/>
    <w:rsid w:val="003849E0"/>
    <w:rsid w:val="00384A63"/>
    <w:rsid w:val="00384B82"/>
    <w:rsid w:val="00384C53"/>
    <w:rsid w:val="003850F5"/>
    <w:rsid w:val="00385244"/>
    <w:rsid w:val="0038527F"/>
    <w:rsid w:val="0038559C"/>
    <w:rsid w:val="003859DE"/>
    <w:rsid w:val="00385DB3"/>
    <w:rsid w:val="003862EF"/>
    <w:rsid w:val="003862F1"/>
    <w:rsid w:val="00387457"/>
    <w:rsid w:val="00387B80"/>
    <w:rsid w:val="00387E46"/>
    <w:rsid w:val="00387E4A"/>
    <w:rsid w:val="00387F08"/>
    <w:rsid w:val="00390693"/>
    <w:rsid w:val="00390762"/>
    <w:rsid w:val="00390ADE"/>
    <w:rsid w:val="003912B9"/>
    <w:rsid w:val="00391D69"/>
    <w:rsid w:val="0039256C"/>
    <w:rsid w:val="00392B28"/>
    <w:rsid w:val="00392D9C"/>
    <w:rsid w:val="00392F19"/>
    <w:rsid w:val="003955CB"/>
    <w:rsid w:val="00395C43"/>
    <w:rsid w:val="00395CB7"/>
    <w:rsid w:val="00396046"/>
    <w:rsid w:val="00397FF2"/>
    <w:rsid w:val="003A0723"/>
    <w:rsid w:val="003A1265"/>
    <w:rsid w:val="003A1403"/>
    <w:rsid w:val="003A2626"/>
    <w:rsid w:val="003A2B4A"/>
    <w:rsid w:val="003A3019"/>
    <w:rsid w:val="003A32FD"/>
    <w:rsid w:val="003A34BA"/>
    <w:rsid w:val="003A3716"/>
    <w:rsid w:val="003A384A"/>
    <w:rsid w:val="003A4835"/>
    <w:rsid w:val="003A4FBA"/>
    <w:rsid w:val="003A564A"/>
    <w:rsid w:val="003A5713"/>
    <w:rsid w:val="003A61DF"/>
    <w:rsid w:val="003A6855"/>
    <w:rsid w:val="003A71A1"/>
    <w:rsid w:val="003A731C"/>
    <w:rsid w:val="003A7A8C"/>
    <w:rsid w:val="003A7BB0"/>
    <w:rsid w:val="003A7EFE"/>
    <w:rsid w:val="003B008C"/>
    <w:rsid w:val="003B04D7"/>
    <w:rsid w:val="003B056D"/>
    <w:rsid w:val="003B0845"/>
    <w:rsid w:val="003B08C6"/>
    <w:rsid w:val="003B1312"/>
    <w:rsid w:val="003B195A"/>
    <w:rsid w:val="003B21A1"/>
    <w:rsid w:val="003B2F14"/>
    <w:rsid w:val="003B3999"/>
    <w:rsid w:val="003B3DC6"/>
    <w:rsid w:val="003B4176"/>
    <w:rsid w:val="003B46E2"/>
    <w:rsid w:val="003B4F41"/>
    <w:rsid w:val="003B4FA9"/>
    <w:rsid w:val="003B518D"/>
    <w:rsid w:val="003B51C3"/>
    <w:rsid w:val="003B53A2"/>
    <w:rsid w:val="003B550B"/>
    <w:rsid w:val="003B64D3"/>
    <w:rsid w:val="003B6817"/>
    <w:rsid w:val="003B6D0E"/>
    <w:rsid w:val="003B77B2"/>
    <w:rsid w:val="003B78BD"/>
    <w:rsid w:val="003C006A"/>
    <w:rsid w:val="003C0325"/>
    <w:rsid w:val="003C08F2"/>
    <w:rsid w:val="003C13DF"/>
    <w:rsid w:val="003C15EA"/>
    <w:rsid w:val="003C166B"/>
    <w:rsid w:val="003C1A19"/>
    <w:rsid w:val="003C1D72"/>
    <w:rsid w:val="003C20A5"/>
    <w:rsid w:val="003C27F2"/>
    <w:rsid w:val="003C33C9"/>
    <w:rsid w:val="003C3775"/>
    <w:rsid w:val="003C3ACF"/>
    <w:rsid w:val="003C3F0F"/>
    <w:rsid w:val="003C3FE9"/>
    <w:rsid w:val="003C4353"/>
    <w:rsid w:val="003C4529"/>
    <w:rsid w:val="003C4E76"/>
    <w:rsid w:val="003C5774"/>
    <w:rsid w:val="003C5854"/>
    <w:rsid w:val="003C587C"/>
    <w:rsid w:val="003C5C37"/>
    <w:rsid w:val="003C5ECB"/>
    <w:rsid w:val="003C5FD1"/>
    <w:rsid w:val="003C696F"/>
    <w:rsid w:val="003C72FD"/>
    <w:rsid w:val="003D0317"/>
    <w:rsid w:val="003D05B0"/>
    <w:rsid w:val="003D0980"/>
    <w:rsid w:val="003D0DC4"/>
    <w:rsid w:val="003D138D"/>
    <w:rsid w:val="003D140A"/>
    <w:rsid w:val="003D1B67"/>
    <w:rsid w:val="003D2B57"/>
    <w:rsid w:val="003D2E23"/>
    <w:rsid w:val="003D332C"/>
    <w:rsid w:val="003D333B"/>
    <w:rsid w:val="003D33A3"/>
    <w:rsid w:val="003D437F"/>
    <w:rsid w:val="003D482B"/>
    <w:rsid w:val="003D5439"/>
    <w:rsid w:val="003D591A"/>
    <w:rsid w:val="003D60E9"/>
    <w:rsid w:val="003D63AD"/>
    <w:rsid w:val="003D64D8"/>
    <w:rsid w:val="003D6982"/>
    <w:rsid w:val="003D6BCF"/>
    <w:rsid w:val="003D70E0"/>
    <w:rsid w:val="003D790F"/>
    <w:rsid w:val="003D7B4E"/>
    <w:rsid w:val="003E049B"/>
    <w:rsid w:val="003E0964"/>
    <w:rsid w:val="003E12A7"/>
    <w:rsid w:val="003E1A9D"/>
    <w:rsid w:val="003E1C07"/>
    <w:rsid w:val="003E1D43"/>
    <w:rsid w:val="003E1F23"/>
    <w:rsid w:val="003E20B6"/>
    <w:rsid w:val="003E2234"/>
    <w:rsid w:val="003E23A7"/>
    <w:rsid w:val="003E2592"/>
    <w:rsid w:val="003E3D30"/>
    <w:rsid w:val="003E3D6D"/>
    <w:rsid w:val="003E4723"/>
    <w:rsid w:val="003E482E"/>
    <w:rsid w:val="003E5029"/>
    <w:rsid w:val="003E52CD"/>
    <w:rsid w:val="003E5D57"/>
    <w:rsid w:val="003E5D74"/>
    <w:rsid w:val="003E5E7A"/>
    <w:rsid w:val="003E5EEA"/>
    <w:rsid w:val="003E5F9A"/>
    <w:rsid w:val="003E6347"/>
    <w:rsid w:val="003E63BE"/>
    <w:rsid w:val="003E6492"/>
    <w:rsid w:val="003E66AE"/>
    <w:rsid w:val="003E67F8"/>
    <w:rsid w:val="003E6E9C"/>
    <w:rsid w:val="003E7184"/>
    <w:rsid w:val="003E74B8"/>
    <w:rsid w:val="003E75E2"/>
    <w:rsid w:val="003E7825"/>
    <w:rsid w:val="003E7981"/>
    <w:rsid w:val="003E7A7A"/>
    <w:rsid w:val="003F057D"/>
    <w:rsid w:val="003F0A39"/>
    <w:rsid w:val="003F0BCA"/>
    <w:rsid w:val="003F0E5F"/>
    <w:rsid w:val="003F10DB"/>
    <w:rsid w:val="003F11A5"/>
    <w:rsid w:val="003F15B5"/>
    <w:rsid w:val="003F17B8"/>
    <w:rsid w:val="003F207E"/>
    <w:rsid w:val="003F2122"/>
    <w:rsid w:val="003F229B"/>
    <w:rsid w:val="003F22C0"/>
    <w:rsid w:val="003F2567"/>
    <w:rsid w:val="003F26D5"/>
    <w:rsid w:val="003F2700"/>
    <w:rsid w:val="003F27EC"/>
    <w:rsid w:val="003F30FB"/>
    <w:rsid w:val="003F3187"/>
    <w:rsid w:val="003F3201"/>
    <w:rsid w:val="003F3A21"/>
    <w:rsid w:val="003F3C43"/>
    <w:rsid w:val="003F40B5"/>
    <w:rsid w:val="003F4482"/>
    <w:rsid w:val="003F4BAC"/>
    <w:rsid w:val="003F5175"/>
    <w:rsid w:val="003F585B"/>
    <w:rsid w:val="003F58EB"/>
    <w:rsid w:val="003F63D6"/>
    <w:rsid w:val="003F65D9"/>
    <w:rsid w:val="003F6641"/>
    <w:rsid w:val="003F7109"/>
    <w:rsid w:val="003F7A0E"/>
    <w:rsid w:val="003F7BFB"/>
    <w:rsid w:val="00400050"/>
    <w:rsid w:val="004002E2"/>
    <w:rsid w:val="004006E4"/>
    <w:rsid w:val="00400CA5"/>
    <w:rsid w:val="0040238B"/>
    <w:rsid w:val="00402456"/>
    <w:rsid w:val="00402AEF"/>
    <w:rsid w:val="00402EAC"/>
    <w:rsid w:val="00403212"/>
    <w:rsid w:val="004035AA"/>
    <w:rsid w:val="00403CBE"/>
    <w:rsid w:val="00403CF6"/>
    <w:rsid w:val="00403E0E"/>
    <w:rsid w:val="00403FD2"/>
    <w:rsid w:val="004040D9"/>
    <w:rsid w:val="00404782"/>
    <w:rsid w:val="00405B23"/>
    <w:rsid w:val="00405B47"/>
    <w:rsid w:val="00405F87"/>
    <w:rsid w:val="004068B0"/>
    <w:rsid w:val="00406A47"/>
    <w:rsid w:val="00406BB7"/>
    <w:rsid w:val="00406CBD"/>
    <w:rsid w:val="004072CB"/>
    <w:rsid w:val="00407C45"/>
    <w:rsid w:val="00407F1C"/>
    <w:rsid w:val="0041015C"/>
    <w:rsid w:val="004105AD"/>
    <w:rsid w:val="00410CC8"/>
    <w:rsid w:val="00410F84"/>
    <w:rsid w:val="0041133C"/>
    <w:rsid w:val="00411DF9"/>
    <w:rsid w:val="0041252D"/>
    <w:rsid w:val="00412572"/>
    <w:rsid w:val="00412623"/>
    <w:rsid w:val="004129D9"/>
    <w:rsid w:val="0041326C"/>
    <w:rsid w:val="0041430F"/>
    <w:rsid w:val="00414373"/>
    <w:rsid w:val="00414F25"/>
    <w:rsid w:val="004158FD"/>
    <w:rsid w:val="00415B47"/>
    <w:rsid w:val="00415F52"/>
    <w:rsid w:val="00415F57"/>
    <w:rsid w:val="004160E8"/>
    <w:rsid w:val="00416478"/>
    <w:rsid w:val="004165DB"/>
    <w:rsid w:val="00416675"/>
    <w:rsid w:val="00416C1E"/>
    <w:rsid w:val="00416C40"/>
    <w:rsid w:val="00417EBF"/>
    <w:rsid w:val="00420205"/>
    <w:rsid w:val="00420271"/>
    <w:rsid w:val="00420738"/>
    <w:rsid w:val="00420B66"/>
    <w:rsid w:val="0042208E"/>
    <w:rsid w:val="00422594"/>
    <w:rsid w:val="00422C87"/>
    <w:rsid w:val="00423470"/>
    <w:rsid w:val="004235F5"/>
    <w:rsid w:val="0042417D"/>
    <w:rsid w:val="0042472D"/>
    <w:rsid w:val="00424B2E"/>
    <w:rsid w:val="00424C4B"/>
    <w:rsid w:val="00425A7B"/>
    <w:rsid w:val="00426110"/>
    <w:rsid w:val="00426184"/>
    <w:rsid w:val="00426512"/>
    <w:rsid w:val="0042684A"/>
    <w:rsid w:val="00427068"/>
    <w:rsid w:val="00427388"/>
    <w:rsid w:val="004276A7"/>
    <w:rsid w:val="00431962"/>
    <w:rsid w:val="0043255E"/>
    <w:rsid w:val="004326BC"/>
    <w:rsid w:val="00432C69"/>
    <w:rsid w:val="0043354D"/>
    <w:rsid w:val="004341D8"/>
    <w:rsid w:val="00434492"/>
    <w:rsid w:val="00434BA4"/>
    <w:rsid w:val="004350F3"/>
    <w:rsid w:val="00435239"/>
    <w:rsid w:val="004360A4"/>
    <w:rsid w:val="00436909"/>
    <w:rsid w:val="00436ABB"/>
    <w:rsid w:val="00436BCF"/>
    <w:rsid w:val="00436FAA"/>
    <w:rsid w:val="00437186"/>
    <w:rsid w:val="00437676"/>
    <w:rsid w:val="00440115"/>
    <w:rsid w:val="00440598"/>
    <w:rsid w:val="00440968"/>
    <w:rsid w:val="00440B80"/>
    <w:rsid w:val="004411CF"/>
    <w:rsid w:val="0044130D"/>
    <w:rsid w:val="0044133A"/>
    <w:rsid w:val="00441706"/>
    <w:rsid w:val="00441995"/>
    <w:rsid w:val="00441F12"/>
    <w:rsid w:val="0044292F"/>
    <w:rsid w:val="00442B5E"/>
    <w:rsid w:val="00442BD6"/>
    <w:rsid w:val="0044315F"/>
    <w:rsid w:val="004437B4"/>
    <w:rsid w:val="0044398F"/>
    <w:rsid w:val="00444034"/>
    <w:rsid w:val="00444189"/>
    <w:rsid w:val="004443AA"/>
    <w:rsid w:val="00444A66"/>
    <w:rsid w:val="00444C81"/>
    <w:rsid w:val="00444DB2"/>
    <w:rsid w:val="00444E73"/>
    <w:rsid w:val="00445D02"/>
    <w:rsid w:val="0044648B"/>
    <w:rsid w:val="00446573"/>
    <w:rsid w:val="004472E6"/>
    <w:rsid w:val="00447717"/>
    <w:rsid w:val="00447F77"/>
    <w:rsid w:val="004504AC"/>
    <w:rsid w:val="00450F58"/>
    <w:rsid w:val="0045101B"/>
    <w:rsid w:val="004519E9"/>
    <w:rsid w:val="00451DED"/>
    <w:rsid w:val="004525A7"/>
    <w:rsid w:val="00452B06"/>
    <w:rsid w:val="004543FF"/>
    <w:rsid w:val="004544CA"/>
    <w:rsid w:val="00454559"/>
    <w:rsid w:val="00454D58"/>
    <w:rsid w:val="004557C9"/>
    <w:rsid w:val="00456532"/>
    <w:rsid w:val="00456E72"/>
    <w:rsid w:val="00457C66"/>
    <w:rsid w:val="004600C3"/>
    <w:rsid w:val="004601A6"/>
    <w:rsid w:val="00460668"/>
    <w:rsid w:val="00460905"/>
    <w:rsid w:val="00461256"/>
    <w:rsid w:val="004616E2"/>
    <w:rsid w:val="0046179A"/>
    <w:rsid w:val="00461B5F"/>
    <w:rsid w:val="00461BCF"/>
    <w:rsid w:val="00461C0C"/>
    <w:rsid w:val="00461F7A"/>
    <w:rsid w:val="004621DA"/>
    <w:rsid w:val="00462C93"/>
    <w:rsid w:val="00462CB5"/>
    <w:rsid w:val="004630E5"/>
    <w:rsid w:val="00463E20"/>
    <w:rsid w:val="00463FC8"/>
    <w:rsid w:val="00464206"/>
    <w:rsid w:val="00464C6E"/>
    <w:rsid w:val="00465761"/>
    <w:rsid w:val="00466674"/>
    <w:rsid w:val="00466F3C"/>
    <w:rsid w:val="0046701B"/>
    <w:rsid w:val="00467223"/>
    <w:rsid w:val="00467368"/>
    <w:rsid w:val="004677C5"/>
    <w:rsid w:val="00467A0B"/>
    <w:rsid w:val="00467A73"/>
    <w:rsid w:val="00467BA8"/>
    <w:rsid w:val="00470346"/>
    <w:rsid w:val="0047038D"/>
    <w:rsid w:val="00470486"/>
    <w:rsid w:val="004708E8"/>
    <w:rsid w:val="00470DAD"/>
    <w:rsid w:val="00471496"/>
    <w:rsid w:val="00471C26"/>
    <w:rsid w:val="004723C8"/>
    <w:rsid w:val="00472865"/>
    <w:rsid w:val="004735BE"/>
    <w:rsid w:val="00473784"/>
    <w:rsid w:val="004740F4"/>
    <w:rsid w:val="004748B8"/>
    <w:rsid w:val="00474E78"/>
    <w:rsid w:val="0047539C"/>
    <w:rsid w:val="004753E2"/>
    <w:rsid w:val="00475549"/>
    <w:rsid w:val="004755EC"/>
    <w:rsid w:val="0047588D"/>
    <w:rsid w:val="004767F1"/>
    <w:rsid w:val="0047684C"/>
    <w:rsid w:val="004768CA"/>
    <w:rsid w:val="004769D5"/>
    <w:rsid w:val="00477124"/>
    <w:rsid w:val="00477714"/>
    <w:rsid w:val="00477D4B"/>
    <w:rsid w:val="004808F8"/>
    <w:rsid w:val="00480BBB"/>
    <w:rsid w:val="00480F7B"/>
    <w:rsid w:val="004818D9"/>
    <w:rsid w:val="0048237E"/>
    <w:rsid w:val="004823DC"/>
    <w:rsid w:val="0048261E"/>
    <w:rsid w:val="00482995"/>
    <w:rsid w:val="00482E3F"/>
    <w:rsid w:val="00482EDB"/>
    <w:rsid w:val="00483405"/>
    <w:rsid w:val="00483683"/>
    <w:rsid w:val="00483725"/>
    <w:rsid w:val="004837B5"/>
    <w:rsid w:val="00483A59"/>
    <w:rsid w:val="00483E27"/>
    <w:rsid w:val="004843A0"/>
    <w:rsid w:val="00484A43"/>
    <w:rsid w:val="0048502C"/>
    <w:rsid w:val="00485299"/>
    <w:rsid w:val="0048569D"/>
    <w:rsid w:val="0048573B"/>
    <w:rsid w:val="0048580B"/>
    <w:rsid w:val="00485B28"/>
    <w:rsid w:val="00485C7F"/>
    <w:rsid w:val="00485D56"/>
    <w:rsid w:val="0048639D"/>
    <w:rsid w:val="0048673A"/>
    <w:rsid w:val="004868BC"/>
    <w:rsid w:val="004870C5"/>
    <w:rsid w:val="004870DA"/>
    <w:rsid w:val="004871C8"/>
    <w:rsid w:val="00487842"/>
    <w:rsid w:val="00487EAE"/>
    <w:rsid w:val="004902D7"/>
    <w:rsid w:val="004907A7"/>
    <w:rsid w:val="00490E18"/>
    <w:rsid w:val="0049102C"/>
    <w:rsid w:val="004911DE"/>
    <w:rsid w:val="004912AE"/>
    <w:rsid w:val="0049166C"/>
    <w:rsid w:val="00491900"/>
    <w:rsid w:val="0049245B"/>
    <w:rsid w:val="0049305F"/>
    <w:rsid w:val="004931A4"/>
    <w:rsid w:val="0049359F"/>
    <w:rsid w:val="00493C8E"/>
    <w:rsid w:val="004942E0"/>
    <w:rsid w:val="00494619"/>
    <w:rsid w:val="00494C38"/>
    <w:rsid w:val="00494E3D"/>
    <w:rsid w:val="00494F43"/>
    <w:rsid w:val="00494FE0"/>
    <w:rsid w:val="00495062"/>
    <w:rsid w:val="004956A7"/>
    <w:rsid w:val="00495828"/>
    <w:rsid w:val="00496098"/>
    <w:rsid w:val="00496110"/>
    <w:rsid w:val="0049613A"/>
    <w:rsid w:val="004968B8"/>
    <w:rsid w:val="00496995"/>
    <w:rsid w:val="004969FD"/>
    <w:rsid w:val="00497366"/>
    <w:rsid w:val="00497832"/>
    <w:rsid w:val="00497C04"/>
    <w:rsid w:val="00497DDF"/>
    <w:rsid w:val="004A0164"/>
    <w:rsid w:val="004A0A78"/>
    <w:rsid w:val="004A10F3"/>
    <w:rsid w:val="004A1246"/>
    <w:rsid w:val="004A1678"/>
    <w:rsid w:val="004A1E2C"/>
    <w:rsid w:val="004A1F06"/>
    <w:rsid w:val="004A208B"/>
    <w:rsid w:val="004A287A"/>
    <w:rsid w:val="004A2D14"/>
    <w:rsid w:val="004A2D8A"/>
    <w:rsid w:val="004A2E9B"/>
    <w:rsid w:val="004A36CF"/>
    <w:rsid w:val="004A3C63"/>
    <w:rsid w:val="004A3EF7"/>
    <w:rsid w:val="004A40F9"/>
    <w:rsid w:val="004A4CDF"/>
    <w:rsid w:val="004A4FE9"/>
    <w:rsid w:val="004A51D4"/>
    <w:rsid w:val="004A574B"/>
    <w:rsid w:val="004A5D8A"/>
    <w:rsid w:val="004A6242"/>
    <w:rsid w:val="004A6483"/>
    <w:rsid w:val="004A65D9"/>
    <w:rsid w:val="004A66CE"/>
    <w:rsid w:val="004A66F8"/>
    <w:rsid w:val="004A67AD"/>
    <w:rsid w:val="004A6BF5"/>
    <w:rsid w:val="004A7736"/>
    <w:rsid w:val="004B01FF"/>
    <w:rsid w:val="004B042D"/>
    <w:rsid w:val="004B0F91"/>
    <w:rsid w:val="004B1855"/>
    <w:rsid w:val="004B186C"/>
    <w:rsid w:val="004B19B5"/>
    <w:rsid w:val="004B2430"/>
    <w:rsid w:val="004B2610"/>
    <w:rsid w:val="004B265C"/>
    <w:rsid w:val="004B2A71"/>
    <w:rsid w:val="004B2ED6"/>
    <w:rsid w:val="004B31D3"/>
    <w:rsid w:val="004B3233"/>
    <w:rsid w:val="004B3928"/>
    <w:rsid w:val="004B3D6E"/>
    <w:rsid w:val="004B3E7D"/>
    <w:rsid w:val="004B43AF"/>
    <w:rsid w:val="004B49EE"/>
    <w:rsid w:val="004B4CB0"/>
    <w:rsid w:val="004B52AB"/>
    <w:rsid w:val="004B52C6"/>
    <w:rsid w:val="004B5579"/>
    <w:rsid w:val="004B5C26"/>
    <w:rsid w:val="004B6051"/>
    <w:rsid w:val="004B62A8"/>
    <w:rsid w:val="004B636D"/>
    <w:rsid w:val="004B646A"/>
    <w:rsid w:val="004B7248"/>
    <w:rsid w:val="004B74AF"/>
    <w:rsid w:val="004B74EA"/>
    <w:rsid w:val="004B761F"/>
    <w:rsid w:val="004B79D1"/>
    <w:rsid w:val="004B79ED"/>
    <w:rsid w:val="004B7A15"/>
    <w:rsid w:val="004C05E0"/>
    <w:rsid w:val="004C08FA"/>
    <w:rsid w:val="004C0B8E"/>
    <w:rsid w:val="004C0DAA"/>
    <w:rsid w:val="004C1013"/>
    <w:rsid w:val="004C1432"/>
    <w:rsid w:val="004C15D2"/>
    <w:rsid w:val="004C2008"/>
    <w:rsid w:val="004C2043"/>
    <w:rsid w:val="004C22C4"/>
    <w:rsid w:val="004C2682"/>
    <w:rsid w:val="004C293B"/>
    <w:rsid w:val="004C31C4"/>
    <w:rsid w:val="004C3422"/>
    <w:rsid w:val="004C3807"/>
    <w:rsid w:val="004C41E0"/>
    <w:rsid w:val="004C4C72"/>
    <w:rsid w:val="004C4F04"/>
    <w:rsid w:val="004C566C"/>
    <w:rsid w:val="004C5CBE"/>
    <w:rsid w:val="004C6004"/>
    <w:rsid w:val="004C6049"/>
    <w:rsid w:val="004C61E4"/>
    <w:rsid w:val="004C636D"/>
    <w:rsid w:val="004C6371"/>
    <w:rsid w:val="004C6C41"/>
    <w:rsid w:val="004C7640"/>
    <w:rsid w:val="004C7AB1"/>
    <w:rsid w:val="004D0BB3"/>
    <w:rsid w:val="004D0D72"/>
    <w:rsid w:val="004D13D8"/>
    <w:rsid w:val="004D14DA"/>
    <w:rsid w:val="004D15F0"/>
    <w:rsid w:val="004D1960"/>
    <w:rsid w:val="004D1B61"/>
    <w:rsid w:val="004D21F9"/>
    <w:rsid w:val="004D23A1"/>
    <w:rsid w:val="004D24D3"/>
    <w:rsid w:val="004D25AF"/>
    <w:rsid w:val="004D2D26"/>
    <w:rsid w:val="004D2E91"/>
    <w:rsid w:val="004D4023"/>
    <w:rsid w:val="004D40CB"/>
    <w:rsid w:val="004D4616"/>
    <w:rsid w:val="004D46A2"/>
    <w:rsid w:val="004D4F9E"/>
    <w:rsid w:val="004D522A"/>
    <w:rsid w:val="004D58D1"/>
    <w:rsid w:val="004D76C9"/>
    <w:rsid w:val="004D7785"/>
    <w:rsid w:val="004D7E28"/>
    <w:rsid w:val="004D7FA9"/>
    <w:rsid w:val="004E01D8"/>
    <w:rsid w:val="004E0390"/>
    <w:rsid w:val="004E0E65"/>
    <w:rsid w:val="004E0E70"/>
    <w:rsid w:val="004E311D"/>
    <w:rsid w:val="004E334C"/>
    <w:rsid w:val="004E35CD"/>
    <w:rsid w:val="004E4271"/>
    <w:rsid w:val="004E4397"/>
    <w:rsid w:val="004E43A0"/>
    <w:rsid w:val="004E473D"/>
    <w:rsid w:val="004E4A91"/>
    <w:rsid w:val="004E4BC5"/>
    <w:rsid w:val="004E52B5"/>
    <w:rsid w:val="004E55CB"/>
    <w:rsid w:val="004E61E4"/>
    <w:rsid w:val="004E67CA"/>
    <w:rsid w:val="004E69AE"/>
    <w:rsid w:val="004E69D0"/>
    <w:rsid w:val="004E711B"/>
    <w:rsid w:val="004F0466"/>
    <w:rsid w:val="004F06DC"/>
    <w:rsid w:val="004F0766"/>
    <w:rsid w:val="004F08B2"/>
    <w:rsid w:val="004F0C2B"/>
    <w:rsid w:val="004F1B48"/>
    <w:rsid w:val="004F1E44"/>
    <w:rsid w:val="004F2077"/>
    <w:rsid w:val="004F21A4"/>
    <w:rsid w:val="004F244E"/>
    <w:rsid w:val="004F2D26"/>
    <w:rsid w:val="004F3090"/>
    <w:rsid w:val="004F310B"/>
    <w:rsid w:val="004F3431"/>
    <w:rsid w:val="004F3719"/>
    <w:rsid w:val="004F3799"/>
    <w:rsid w:val="004F3CF2"/>
    <w:rsid w:val="004F4730"/>
    <w:rsid w:val="004F48BA"/>
    <w:rsid w:val="004F49B7"/>
    <w:rsid w:val="004F4F62"/>
    <w:rsid w:val="004F5DEF"/>
    <w:rsid w:val="004F5EBB"/>
    <w:rsid w:val="004F7440"/>
    <w:rsid w:val="004F7B03"/>
    <w:rsid w:val="004F7EC6"/>
    <w:rsid w:val="00500594"/>
    <w:rsid w:val="00500856"/>
    <w:rsid w:val="0050137D"/>
    <w:rsid w:val="0050143B"/>
    <w:rsid w:val="00501F8B"/>
    <w:rsid w:val="00501FCB"/>
    <w:rsid w:val="00502040"/>
    <w:rsid w:val="00502667"/>
    <w:rsid w:val="005028D7"/>
    <w:rsid w:val="0050318A"/>
    <w:rsid w:val="00503317"/>
    <w:rsid w:val="005037F0"/>
    <w:rsid w:val="00503C0D"/>
    <w:rsid w:val="00503E91"/>
    <w:rsid w:val="00504232"/>
    <w:rsid w:val="00505EE4"/>
    <w:rsid w:val="005063F9"/>
    <w:rsid w:val="005064DB"/>
    <w:rsid w:val="00506570"/>
    <w:rsid w:val="00507375"/>
    <w:rsid w:val="00507685"/>
    <w:rsid w:val="00507900"/>
    <w:rsid w:val="0051029F"/>
    <w:rsid w:val="005105EB"/>
    <w:rsid w:val="00510AB5"/>
    <w:rsid w:val="00511081"/>
    <w:rsid w:val="0051122C"/>
    <w:rsid w:val="00511D63"/>
    <w:rsid w:val="00511E3D"/>
    <w:rsid w:val="00511E5B"/>
    <w:rsid w:val="00511F23"/>
    <w:rsid w:val="00511FD5"/>
    <w:rsid w:val="00512956"/>
    <w:rsid w:val="005130F0"/>
    <w:rsid w:val="00513167"/>
    <w:rsid w:val="0051320A"/>
    <w:rsid w:val="00513637"/>
    <w:rsid w:val="005137FF"/>
    <w:rsid w:val="005138BD"/>
    <w:rsid w:val="00513ADB"/>
    <w:rsid w:val="00513B2A"/>
    <w:rsid w:val="0051433F"/>
    <w:rsid w:val="00514699"/>
    <w:rsid w:val="005148BE"/>
    <w:rsid w:val="00514AF7"/>
    <w:rsid w:val="00514C74"/>
    <w:rsid w:val="005150E6"/>
    <w:rsid w:val="00515227"/>
    <w:rsid w:val="00515D6C"/>
    <w:rsid w:val="005163E7"/>
    <w:rsid w:val="00516FC2"/>
    <w:rsid w:val="005173A6"/>
    <w:rsid w:val="00517409"/>
    <w:rsid w:val="00517660"/>
    <w:rsid w:val="005176E3"/>
    <w:rsid w:val="00517ED1"/>
    <w:rsid w:val="00520066"/>
    <w:rsid w:val="005206A4"/>
    <w:rsid w:val="005207EA"/>
    <w:rsid w:val="00520923"/>
    <w:rsid w:val="00520F4A"/>
    <w:rsid w:val="0052107D"/>
    <w:rsid w:val="00521F6A"/>
    <w:rsid w:val="00523428"/>
    <w:rsid w:val="005235B9"/>
    <w:rsid w:val="00523600"/>
    <w:rsid w:val="00523DAE"/>
    <w:rsid w:val="005249DB"/>
    <w:rsid w:val="00524B47"/>
    <w:rsid w:val="005252B2"/>
    <w:rsid w:val="00525839"/>
    <w:rsid w:val="00525899"/>
    <w:rsid w:val="00525DA8"/>
    <w:rsid w:val="00525E04"/>
    <w:rsid w:val="005261B8"/>
    <w:rsid w:val="005261C2"/>
    <w:rsid w:val="005262C8"/>
    <w:rsid w:val="005263A0"/>
    <w:rsid w:val="00526495"/>
    <w:rsid w:val="00526B26"/>
    <w:rsid w:val="005272D4"/>
    <w:rsid w:val="0052731C"/>
    <w:rsid w:val="00527AD9"/>
    <w:rsid w:val="00530DEE"/>
    <w:rsid w:val="00530FAC"/>
    <w:rsid w:val="0053118D"/>
    <w:rsid w:val="005315EA"/>
    <w:rsid w:val="005324B1"/>
    <w:rsid w:val="00532E69"/>
    <w:rsid w:val="005332FF"/>
    <w:rsid w:val="00533A77"/>
    <w:rsid w:val="00533FC1"/>
    <w:rsid w:val="00534269"/>
    <w:rsid w:val="00534271"/>
    <w:rsid w:val="005344FE"/>
    <w:rsid w:val="00534C10"/>
    <w:rsid w:val="00534FAC"/>
    <w:rsid w:val="005351DF"/>
    <w:rsid w:val="005359E2"/>
    <w:rsid w:val="00535C00"/>
    <w:rsid w:val="00536261"/>
    <w:rsid w:val="0053647C"/>
    <w:rsid w:val="00536506"/>
    <w:rsid w:val="00536721"/>
    <w:rsid w:val="00536C02"/>
    <w:rsid w:val="005405A6"/>
    <w:rsid w:val="0054068C"/>
    <w:rsid w:val="00540714"/>
    <w:rsid w:val="00542077"/>
    <w:rsid w:val="005426CF"/>
    <w:rsid w:val="00542A72"/>
    <w:rsid w:val="0054316D"/>
    <w:rsid w:val="005434D5"/>
    <w:rsid w:val="00543542"/>
    <w:rsid w:val="00543A74"/>
    <w:rsid w:val="00544485"/>
    <w:rsid w:val="005444BB"/>
    <w:rsid w:val="005453E8"/>
    <w:rsid w:val="0054541A"/>
    <w:rsid w:val="0054566A"/>
    <w:rsid w:val="0054579D"/>
    <w:rsid w:val="00545934"/>
    <w:rsid w:val="00545B52"/>
    <w:rsid w:val="00545FF9"/>
    <w:rsid w:val="0054644E"/>
    <w:rsid w:val="00546477"/>
    <w:rsid w:val="00546665"/>
    <w:rsid w:val="0054682B"/>
    <w:rsid w:val="00547B38"/>
    <w:rsid w:val="00547CD9"/>
    <w:rsid w:val="0055047F"/>
    <w:rsid w:val="005507BF"/>
    <w:rsid w:val="00550897"/>
    <w:rsid w:val="00551181"/>
    <w:rsid w:val="00551B43"/>
    <w:rsid w:val="005523E0"/>
    <w:rsid w:val="00552B3E"/>
    <w:rsid w:val="00552C2D"/>
    <w:rsid w:val="00553013"/>
    <w:rsid w:val="005531FE"/>
    <w:rsid w:val="00553352"/>
    <w:rsid w:val="00553538"/>
    <w:rsid w:val="00553A6E"/>
    <w:rsid w:val="00553FD4"/>
    <w:rsid w:val="005548BC"/>
    <w:rsid w:val="00554A13"/>
    <w:rsid w:val="00554CBA"/>
    <w:rsid w:val="00555284"/>
    <w:rsid w:val="005553A9"/>
    <w:rsid w:val="00555E12"/>
    <w:rsid w:val="005562F7"/>
    <w:rsid w:val="00556555"/>
    <w:rsid w:val="00556F69"/>
    <w:rsid w:val="0055796B"/>
    <w:rsid w:val="00557F9F"/>
    <w:rsid w:val="005602DB"/>
    <w:rsid w:val="00560F16"/>
    <w:rsid w:val="00561205"/>
    <w:rsid w:val="00561511"/>
    <w:rsid w:val="00561BC2"/>
    <w:rsid w:val="00561C1A"/>
    <w:rsid w:val="00561E41"/>
    <w:rsid w:val="00561EE0"/>
    <w:rsid w:val="00562C5D"/>
    <w:rsid w:val="00563104"/>
    <w:rsid w:val="00563598"/>
    <w:rsid w:val="00563699"/>
    <w:rsid w:val="00563744"/>
    <w:rsid w:val="00563CBE"/>
    <w:rsid w:val="00563DE1"/>
    <w:rsid w:val="0056415D"/>
    <w:rsid w:val="00564483"/>
    <w:rsid w:val="0056465E"/>
    <w:rsid w:val="005647CA"/>
    <w:rsid w:val="005647E5"/>
    <w:rsid w:val="0056485B"/>
    <w:rsid w:val="00564A1B"/>
    <w:rsid w:val="00564AAF"/>
    <w:rsid w:val="005658A0"/>
    <w:rsid w:val="0056595E"/>
    <w:rsid w:val="00565A3B"/>
    <w:rsid w:val="00565AA2"/>
    <w:rsid w:val="00565D19"/>
    <w:rsid w:val="00565F3D"/>
    <w:rsid w:val="0056625A"/>
    <w:rsid w:val="00566465"/>
    <w:rsid w:val="00566B22"/>
    <w:rsid w:val="00566E1A"/>
    <w:rsid w:val="00566F3E"/>
    <w:rsid w:val="005673F9"/>
    <w:rsid w:val="00567CA7"/>
    <w:rsid w:val="00567D53"/>
    <w:rsid w:val="00567FDC"/>
    <w:rsid w:val="00571329"/>
    <w:rsid w:val="00571551"/>
    <w:rsid w:val="00571EFE"/>
    <w:rsid w:val="00572166"/>
    <w:rsid w:val="0057265C"/>
    <w:rsid w:val="00572D54"/>
    <w:rsid w:val="00573768"/>
    <w:rsid w:val="00573885"/>
    <w:rsid w:val="00573897"/>
    <w:rsid w:val="00573DD8"/>
    <w:rsid w:val="00573F7C"/>
    <w:rsid w:val="00574141"/>
    <w:rsid w:val="0057467A"/>
    <w:rsid w:val="00574CD5"/>
    <w:rsid w:val="005751DA"/>
    <w:rsid w:val="00575504"/>
    <w:rsid w:val="0057578C"/>
    <w:rsid w:val="00575B25"/>
    <w:rsid w:val="00576144"/>
    <w:rsid w:val="00577201"/>
    <w:rsid w:val="005774FD"/>
    <w:rsid w:val="00577571"/>
    <w:rsid w:val="005778DD"/>
    <w:rsid w:val="00577A26"/>
    <w:rsid w:val="00577B5D"/>
    <w:rsid w:val="00580075"/>
    <w:rsid w:val="005800C3"/>
    <w:rsid w:val="0058033E"/>
    <w:rsid w:val="0058089A"/>
    <w:rsid w:val="00580D96"/>
    <w:rsid w:val="00580DD8"/>
    <w:rsid w:val="00580E2C"/>
    <w:rsid w:val="00580F17"/>
    <w:rsid w:val="005816EE"/>
    <w:rsid w:val="0058172D"/>
    <w:rsid w:val="00581B4B"/>
    <w:rsid w:val="00581D0A"/>
    <w:rsid w:val="00581DA3"/>
    <w:rsid w:val="00582281"/>
    <w:rsid w:val="00582C83"/>
    <w:rsid w:val="005832A1"/>
    <w:rsid w:val="00583A7D"/>
    <w:rsid w:val="00584476"/>
    <w:rsid w:val="00584DDD"/>
    <w:rsid w:val="00585301"/>
    <w:rsid w:val="00585602"/>
    <w:rsid w:val="0058592C"/>
    <w:rsid w:val="00585A43"/>
    <w:rsid w:val="00585CDB"/>
    <w:rsid w:val="00585FE6"/>
    <w:rsid w:val="00586734"/>
    <w:rsid w:val="0058707E"/>
    <w:rsid w:val="00587190"/>
    <w:rsid w:val="005876F3"/>
    <w:rsid w:val="00587DD1"/>
    <w:rsid w:val="0059014B"/>
    <w:rsid w:val="00590494"/>
    <w:rsid w:val="00590548"/>
    <w:rsid w:val="0059114F"/>
    <w:rsid w:val="005912CB"/>
    <w:rsid w:val="005914E2"/>
    <w:rsid w:val="0059172A"/>
    <w:rsid w:val="00591F8F"/>
    <w:rsid w:val="0059251B"/>
    <w:rsid w:val="005927C0"/>
    <w:rsid w:val="00592BFB"/>
    <w:rsid w:val="00593483"/>
    <w:rsid w:val="00593BCE"/>
    <w:rsid w:val="005940D6"/>
    <w:rsid w:val="005940FA"/>
    <w:rsid w:val="00594506"/>
    <w:rsid w:val="0059464D"/>
    <w:rsid w:val="00594660"/>
    <w:rsid w:val="00594C8B"/>
    <w:rsid w:val="00595646"/>
    <w:rsid w:val="0059587D"/>
    <w:rsid w:val="0059679F"/>
    <w:rsid w:val="005973AA"/>
    <w:rsid w:val="00597B01"/>
    <w:rsid w:val="005A0586"/>
    <w:rsid w:val="005A09DB"/>
    <w:rsid w:val="005A0BF4"/>
    <w:rsid w:val="005A11D0"/>
    <w:rsid w:val="005A1534"/>
    <w:rsid w:val="005A162E"/>
    <w:rsid w:val="005A172E"/>
    <w:rsid w:val="005A1E4F"/>
    <w:rsid w:val="005A1EE4"/>
    <w:rsid w:val="005A2015"/>
    <w:rsid w:val="005A2E9B"/>
    <w:rsid w:val="005A302B"/>
    <w:rsid w:val="005A3573"/>
    <w:rsid w:val="005A3ADF"/>
    <w:rsid w:val="005A3DCD"/>
    <w:rsid w:val="005A3EA5"/>
    <w:rsid w:val="005A42BC"/>
    <w:rsid w:val="005A48F1"/>
    <w:rsid w:val="005A565E"/>
    <w:rsid w:val="005A56D5"/>
    <w:rsid w:val="005A5945"/>
    <w:rsid w:val="005A6AF9"/>
    <w:rsid w:val="005A6E1A"/>
    <w:rsid w:val="005A6FD7"/>
    <w:rsid w:val="005B0449"/>
    <w:rsid w:val="005B124B"/>
    <w:rsid w:val="005B12D4"/>
    <w:rsid w:val="005B1AED"/>
    <w:rsid w:val="005B1BAD"/>
    <w:rsid w:val="005B2745"/>
    <w:rsid w:val="005B2833"/>
    <w:rsid w:val="005B2A61"/>
    <w:rsid w:val="005B2B7B"/>
    <w:rsid w:val="005B2CA6"/>
    <w:rsid w:val="005B2FE3"/>
    <w:rsid w:val="005B313F"/>
    <w:rsid w:val="005B31EF"/>
    <w:rsid w:val="005B38A7"/>
    <w:rsid w:val="005B3923"/>
    <w:rsid w:val="005B40AC"/>
    <w:rsid w:val="005B42CE"/>
    <w:rsid w:val="005B49B5"/>
    <w:rsid w:val="005B4ACA"/>
    <w:rsid w:val="005B525B"/>
    <w:rsid w:val="005B546A"/>
    <w:rsid w:val="005B60A5"/>
    <w:rsid w:val="005B6915"/>
    <w:rsid w:val="005B6974"/>
    <w:rsid w:val="005B6C8A"/>
    <w:rsid w:val="005B77E8"/>
    <w:rsid w:val="005C02F7"/>
    <w:rsid w:val="005C0B96"/>
    <w:rsid w:val="005C1F78"/>
    <w:rsid w:val="005C2F75"/>
    <w:rsid w:val="005C2F89"/>
    <w:rsid w:val="005C34D4"/>
    <w:rsid w:val="005C3783"/>
    <w:rsid w:val="005C3AA5"/>
    <w:rsid w:val="005C429A"/>
    <w:rsid w:val="005C42D5"/>
    <w:rsid w:val="005C47A2"/>
    <w:rsid w:val="005C4816"/>
    <w:rsid w:val="005C4D23"/>
    <w:rsid w:val="005C5865"/>
    <w:rsid w:val="005C5972"/>
    <w:rsid w:val="005C5D45"/>
    <w:rsid w:val="005C5FDE"/>
    <w:rsid w:val="005C6F1D"/>
    <w:rsid w:val="005C7037"/>
    <w:rsid w:val="005C76E6"/>
    <w:rsid w:val="005D05E0"/>
    <w:rsid w:val="005D07D7"/>
    <w:rsid w:val="005D131F"/>
    <w:rsid w:val="005D1AE4"/>
    <w:rsid w:val="005D1DAA"/>
    <w:rsid w:val="005D2137"/>
    <w:rsid w:val="005D2831"/>
    <w:rsid w:val="005D2CDD"/>
    <w:rsid w:val="005D36CB"/>
    <w:rsid w:val="005D389D"/>
    <w:rsid w:val="005D3A0C"/>
    <w:rsid w:val="005D405F"/>
    <w:rsid w:val="005D40CA"/>
    <w:rsid w:val="005D430F"/>
    <w:rsid w:val="005D4F24"/>
    <w:rsid w:val="005D510D"/>
    <w:rsid w:val="005D547E"/>
    <w:rsid w:val="005D5808"/>
    <w:rsid w:val="005D5DD7"/>
    <w:rsid w:val="005D64E5"/>
    <w:rsid w:val="005D6526"/>
    <w:rsid w:val="005D6CAF"/>
    <w:rsid w:val="005D7780"/>
    <w:rsid w:val="005D7D6B"/>
    <w:rsid w:val="005D7D79"/>
    <w:rsid w:val="005E0519"/>
    <w:rsid w:val="005E052E"/>
    <w:rsid w:val="005E0609"/>
    <w:rsid w:val="005E09A8"/>
    <w:rsid w:val="005E0C33"/>
    <w:rsid w:val="005E0EDE"/>
    <w:rsid w:val="005E1023"/>
    <w:rsid w:val="005E14F8"/>
    <w:rsid w:val="005E1EBD"/>
    <w:rsid w:val="005E3292"/>
    <w:rsid w:val="005E332D"/>
    <w:rsid w:val="005E34BF"/>
    <w:rsid w:val="005E37CA"/>
    <w:rsid w:val="005E4ABF"/>
    <w:rsid w:val="005E525F"/>
    <w:rsid w:val="005E56E6"/>
    <w:rsid w:val="005E614E"/>
    <w:rsid w:val="005E6747"/>
    <w:rsid w:val="005E6789"/>
    <w:rsid w:val="005E6EB9"/>
    <w:rsid w:val="005E6F4E"/>
    <w:rsid w:val="005E7080"/>
    <w:rsid w:val="005E751A"/>
    <w:rsid w:val="005E7EEC"/>
    <w:rsid w:val="005E7F94"/>
    <w:rsid w:val="005F018A"/>
    <w:rsid w:val="005F046D"/>
    <w:rsid w:val="005F0942"/>
    <w:rsid w:val="005F0D4B"/>
    <w:rsid w:val="005F0D5A"/>
    <w:rsid w:val="005F0FA7"/>
    <w:rsid w:val="005F1150"/>
    <w:rsid w:val="005F1C3A"/>
    <w:rsid w:val="005F1F84"/>
    <w:rsid w:val="005F2989"/>
    <w:rsid w:val="005F2DA4"/>
    <w:rsid w:val="005F3949"/>
    <w:rsid w:val="005F3A19"/>
    <w:rsid w:val="005F3C9F"/>
    <w:rsid w:val="005F4036"/>
    <w:rsid w:val="005F4783"/>
    <w:rsid w:val="005F494B"/>
    <w:rsid w:val="005F54BB"/>
    <w:rsid w:val="005F5CCB"/>
    <w:rsid w:val="005F600F"/>
    <w:rsid w:val="005F614B"/>
    <w:rsid w:val="005F6482"/>
    <w:rsid w:val="005F673C"/>
    <w:rsid w:val="005F6827"/>
    <w:rsid w:val="005F6959"/>
    <w:rsid w:val="005F6B18"/>
    <w:rsid w:val="005F7220"/>
    <w:rsid w:val="005F7D0D"/>
    <w:rsid w:val="005F7F65"/>
    <w:rsid w:val="0060004D"/>
    <w:rsid w:val="006001D8"/>
    <w:rsid w:val="006002C2"/>
    <w:rsid w:val="0060032B"/>
    <w:rsid w:val="0060096E"/>
    <w:rsid w:val="00600D50"/>
    <w:rsid w:val="00600F4E"/>
    <w:rsid w:val="0060174B"/>
    <w:rsid w:val="00601AF4"/>
    <w:rsid w:val="00602417"/>
    <w:rsid w:val="006025C2"/>
    <w:rsid w:val="00602924"/>
    <w:rsid w:val="00602A88"/>
    <w:rsid w:val="00602F49"/>
    <w:rsid w:val="00602FE0"/>
    <w:rsid w:val="00603136"/>
    <w:rsid w:val="006032B1"/>
    <w:rsid w:val="006050C3"/>
    <w:rsid w:val="0060579C"/>
    <w:rsid w:val="006063E9"/>
    <w:rsid w:val="00607190"/>
    <w:rsid w:val="00607607"/>
    <w:rsid w:val="00607689"/>
    <w:rsid w:val="00607721"/>
    <w:rsid w:val="0061033D"/>
    <w:rsid w:val="0061049C"/>
    <w:rsid w:val="006109BB"/>
    <w:rsid w:val="006111D7"/>
    <w:rsid w:val="0061159C"/>
    <w:rsid w:val="00611E52"/>
    <w:rsid w:val="006120BB"/>
    <w:rsid w:val="00612588"/>
    <w:rsid w:val="00612A23"/>
    <w:rsid w:val="00612E84"/>
    <w:rsid w:val="00612F61"/>
    <w:rsid w:val="00613DA7"/>
    <w:rsid w:val="00613E0B"/>
    <w:rsid w:val="00613FED"/>
    <w:rsid w:val="006144B8"/>
    <w:rsid w:val="006148C9"/>
    <w:rsid w:val="0061528B"/>
    <w:rsid w:val="00615397"/>
    <w:rsid w:val="0061545B"/>
    <w:rsid w:val="00615501"/>
    <w:rsid w:val="006158EB"/>
    <w:rsid w:val="0061593A"/>
    <w:rsid w:val="006160FE"/>
    <w:rsid w:val="00616409"/>
    <w:rsid w:val="0061710A"/>
    <w:rsid w:val="006172A6"/>
    <w:rsid w:val="0061784D"/>
    <w:rsid w:val="00617BDA"/>
    <w:rsid w:val="00617F50"/>
    <w:rsid w:val="00617F62"/>
    <w:rsid w:val="00620108"/>
    <w:rsid w:val="006203B4"/>
    <w:rsid w:val="006209C2"/>
    <w:rsid w:val="00621411"/>
    <w:rsid w:val="006214C0"/>
    <w:rsid w:val="006219C0"/>
    <w:rsid w:val="00621AA1"/>
    <w:rsid w:val="00621D6E"/>
    <w:rsid w:val="0062296D"/>
    <w:rsid w:val="00622A08"/>
    <w:rsid w:val="00622FB9"/>
    <w:rsid w:val="00623845"/>
    <w:rsid w:val="006238C1"/>
    <w:rsid w:val="00623A6A"/>
    <w:rsid w:val="00623A6C"/>
    <w:rsid w:val="00623B84"/>
    <w:rsid w:val="00623F6F"/>
    <w:rsid w:val="00624272"/>
    <w:rsid w:val="006242F7"/>
    <w:rsid w:val="0062472C"/>
    <w:rsid w:val="00624CA3"/>
    <w:rsid w:val="00625276"/>
    <w:rsid w:val="006268C3"/>
    <w:rsid w:val="00627340"/>
    <w:rsid w:val="00630488"/>
    <w:rsid w:val="00630A00"/>
    <w:rsid w:val="0063122E"/>
    <w:rsid w:val="006315C3"/>
    <w:rsid w:val="00631C98"/>
    <w:rsid w:val="00631E21"/>
    <w:rsid w:val="00632033"/>
    <w:rsid w:val="00632107"/>
    <w:rsid w:val="0063268B"/>
    <w:rsid w:val="0063294A"/>
    <w:rsid w:val="006334FC"/>
    <w:rsid w:val="00633773"/>
    <w:rsid w:val="006339E4"/>
    <w:rsid w:val="00633A6B"/>
    <w:rsid w:val="00633AC9"/>
    <w:rsid w:val="00634A68"/>
    <w:rsid w:val="00634BDB"/>
    <w:rsid w:val="00634F06"/>
    <w:rsid w:val="006357F7"/>
    <w:rsid w:val="00635A23"/>
    <w:rsid w:val="00635B90"/>
    <w:rsid w:val="00635B91"/>
    <w:rsid w:val="00635DC3"/>
    <w:rsid w:val="00635EBF"/>
    <w:rsid w:val="00636003"/>
    <w:rsid w:val="006362F8"/>
    <w:rsid w:val="00636435"/>
    <w:rsid w:val="0063646E"/>
    <w:rsid w:val="00636512"/>
    <w:rsid w:val="00636588"/>
    <w:rsid w:val="00636B4B"/>
    <w:rsid w:val="00636BEF"/>
    <w:rsid w:val="00636CC3"/>
    <w:rsid w:val="00636D4B"/>
    <w:rsid w:val="00637106"/>
    <w:rsid w:val="006372D3"/>
    <w:rsid w:val="00637F45"/>
    <w:rsid w:val="0064002D"/>
    <w:rsid w:val="006400E9"/>
    <w:rsid w:val="0064036C"/>
    <w:rsid w:val="0064153A"/>
    <w:rsid w:val="00641717"/>
    <w:rsid w:val="00641B1C"/>
    <w:rsid w:val="00641F2B"/>
    <w:rsid w:val="00642361"/>
    <w:rsid w:val="006427D9"/>
    <w:rsid w:val="00642E36"/>
    <w:rsid w:val="00642FD7"/>
    <w:rsid w:val="0064335E"/>
    <w:rsid w:val="00643715"/>
    <w:rsid w:val="00643B90"/>
    <w:rsid w:val="0064400F"/>
    <w:rsid w:val="006440C0"/>
    <w:rsid w:val="00644205"/>
    <w:rsid w:val="00644415"/>
    <w:rsid w:val="0064499D"/>
    <w:rsid w:val="00644C0B"/>
    <w:rsid w:val="0064517C"/>
    <w:rsid w:val="00645E3E"/>
    <w:rsid w:val="00646290"/>
    <w:rsid w:val="0064629C"/>
    <w:rsid w:val="00646531"/>
    <w:rsid w:val="00646950"/>
    <w:rsid w:val="00646BEC"/>
    <w:rsid w:val="00646BFF"/>
    <w:rsid w:val="0064774E"/>
    <w:rsid w:val="00647C5E"/>
    <w:rsid w:val="00647FE8"/>
    <w:rsid w:val="00650231"/>
    <w:rsid w:val="00650B48"/>
    <w:rsid w:val="006511B1"/>
    <w:rsid w:val="006519EE"/>
    <w:rsid w:val="00651B95"/>
    <w:rsid w:val="00651F39"/>
    <w:rsid w:val="00652BBF"/>
    <w:rsid w:val="00653216"/>
    <w:rsid w:val="0065334D"/>
    <w:rsid w:val="00653BDF"/>
    <w:rsid w:val="006542B0"/>
    <w:rsid w:val="006543EC"/>
    <w:rsid w:val="00654411"/>
    <w:rsid w:val="00654CE8"/>
    <w:rsid w:val="006553C3"/>
    <w:rsid w:val="0065543E"/>
    <w:rsid w:val="00655DBA"/>
    <w:rsid w:val="006567D5"/>
    <w:rsid w:val="00656AAF"/>
    <w:rsid w:val="006570E8"/>
    <w:rsid w:val="0065723F"/>
    <w:rsid w:val="00657435"/>
    <w:rsid w:val="00657A33"/>
    <w:rsid w:val="00657DEE"/>
    <w:rsid w:val="00657E0A"/>
    <w:rsid w:val="006601B2"/>
    <w:rsid w:val="00660D96"/>
    <w:rsid w:val="00661AB4"/>
    <w:rsid w:val="00662AF4"/>
    <w:rsid w:val="00662DB9"/>
    <w:rsid w:val="00663BA8"/>
    <w:rsid w:val="00663C66"/>
    <w:rsid w:val="0066417A"/>
    <w:rsid w:val="00664212"/>
    <w:rsid w:val="006642EA"/>
    <w:rsid w:val="00664511"/>
    <w:rsid w:val="006645BC"/>
    <w:rsid w:val="00664AD3"/>
    <w:rsid w:val="00664BAA"/>
    <w:rsid w:val="00664CC0"/>
    <w:rsid w:val="00664EB8"/>
    <w:rsid w:val="00665323"/>
    <w:rsid w:val="00665755"/>
    <w:rsid w:val="00665C6B"/>
    <w:rsid w:val="00665D8E"/>
    <w:rsid w:val="00665F80"/>
    <w:rsid w:val="0066613F"/>
    <w:rsid w:val="0066614F"/>
    <w:rsid w:val="006662BF"/>
    <w:rsid w:val="00666BEA"/>
    <w:rsid w:val="00667C12"/>
    <w:rsid w:val="00667C64"/>
    <w:rsid w:val="00670994"/>
    <w:rsid w:val="00670A64"/>
    <w:rsid w:val="00670A6B"/>
    <w:rsid w:val="00670EB9"/>
    <w:rsid w:val="00671292"/>
    <w:rsid w:val="00671BBF"/>
    <w:rsid w:val="006722B1"/>
    <w:rsid w:val="0067279A"/>
    <w:rsid w:val="0067387B"/>
    <w:rsid w:val="006739E8"/>
    <w:rsid w:val="00673CA8"/>
    <w:rsid w:val="0067491D"/>
    <w:rsid w:val="00674E09"/>
    <w:rsid w:val="00675243"/>
    <w:rsid w:val="0067543A"/>
    <w:rsid w:val="006758E9"/>
    <w:rsid w:val="006759DD"/>
    <w:rsid w:val="00675C97"/>
    <w:rsid w:val="00676028"/>
    <w:rsid w:val="0067615C"/>
    <w:rsid w:val="006766BD"/>
    <w:rsid w:val="0067683A"/>
    <w:rsid w:val="006768DC"/>
    <w:rsid w:val="00676C2A"/>
    <w:rsid w:val="006770FC"/>
    <w:rsid w:val="00677341"/>
    <w:rsid w:val="006773C9"/>
    <w:rsid w:val="00677591"/>
    <w:rsid w:val="006779B0"/>
    <w:rsid w:val="00677A85"/>
    <w:rsid w:val="00680153"/>
    <w:rsid w:val="006818B3"/>
    <w:rsid w:val="006818C9"/>
    <w:rsid w:val="006819F4"/>
    <w:rsid w:val="006821BC"/>
    <w:rsid w:val="00682A0D"/>
    <w:rsid w:val="00682DAC"/>
    <w:rsid w:val="006836BD"/>
    <w:rsid w:val="00683D08"/>
    <w:rsid w:val="00684128"/>
    <w:rsid w:val="00684B38"/>
    <w:rsid w:val="006859C7"/>
    <w:rsid w:val="00685A25"/>
    <w:rsid w:val="00685D54"/>
    <w:rsid w:val="00686005"/>
    <w:rsid w:val="006860CD"/>
    <w:rsid w:val="006865A9"/>
    <w:rsid w:val="00686686"/>
    <w:rsid w:val="006867ED"/>
    <w:rsid w:val="006867F6"/>
    <w:rsid w:val="00687511"/>
    <w:rsid w:val="0068773D"/>
    <w:rsid w:val="0068794E"/>
    <w:rsid w:val="00687C21"/>
    <w:rsid w:val="00687DD0"/>
    <w:rsid w:val="006908B2"/>
    <w:rsid w:val="006910C3"/>
    <w:rsid w:val="0069141C"/>
    <w:rsid w:val="00691698"/>
    <w:rsid w:val="006916C9"/>
    <w:rsid w:val="00691B6B"/>
    <w:rsid w:val="00692256"/>
    <w:rsid w:val="00692DA6"/>
    <w:rsid w:val="00693437"/>
    <w:rsid w:val="0069364C"/>
    <w:rsid w:val="00693913"/>
    <w:rsid w:val="0069397E"/>
    <w:rsid w:val="00693FB8"/>
    <w:rsid w:val="00694397"/>
    <w:rsid w:val="00694494"/>
    <w:rsid w:val="00694C29"/>
    <w:rsid w:val="00695C12"/>
    <w:rsid w:val="00695D30"/>
    <w:rsid w:val="00696131"/>
    <w:rsid w:val="006961C7"/>
    <w:rsid w:val="0069677F"/>
    <w:rsid w:val="00696F6D"/>
    <w:rsid w:val="006971C0"/>
    <w:rsid w:val="00697269"/>
    <w:rsid w:val="00697493"/>
    <w:rsid w:val="00697C65"/>
    <w:rsid w:val="00697FEC"/>
    <w:rsid w:val="006A011E"/>
    <w:rsid w:val="006A0654"/>
    <w:rsid w:val="006A08F1"/>
    <w:rsid w:val="006A0D84"/>
    <w:rsid w:val="006A0DF1"/>
    <w:rsid w:val="006A0E9E"/>
    <w:rsid w:val="006A142B"/>
    <w:rsid w:val="006A192F"/>
    <w:rsid w:val="006A198B"/>
    <w:rsid w:val="006A1AA0"/>
    <w:rsid w:val="006A27E5"/>
    <w:rsid w:val="006A2F37"/>
    <w:rsid w:val="006A2F3C"/>
    <w:rsid w:val="006A3279"/>
    <w:rsid w:val="006A3509"/>
    <w:rsid w:val="006A370E"/>
    <w:rsid w:val="006A3D50"/>
    <w:rsid w:val="006A4444"/>
    <w:rsid w:val="006A450A"/>
    <w:rsid w:val="006A47D7"/>
    <w:rsid w:val="006A4DFB"/>
    <w:rsid w:val="006A51F8"/>
    <w:rsid w:val="006A53F4"/>
    <w:rsid w:val="006A58CD"/>
    <w:rsid w:val="006A66D8"/>
    <w:rsid w:val="006A6AEB"/>
    <w:rsid w:val="006A6DCA"/>
    <w:rsid w:val="006A6DCC"/>
    <w:rsid w:val="006A78DE"/>
    <w:rsid w:val="006A79D9"/>
    <w:rsid w:val="006A7C65"/>
    <w:rsid w:val="006A7CD5"/>
    <w:rsid w:val="006B0624"/>
    <w:rsid w:val="006B0F51"/>
    <w:rsid w:val="006B1077"/>
    <w:rsid w:val="006B1552"/>
    <w:rsid w:val="006B1587"/>
    <w:rsid w:val="006B16DE"/>
    <w:rsid w:val="006B1F85"/>
    <w:rsid w:val="006B1FD0"/>
    <w:rsid w:val="006B273D"/>
    <w:rsid w:val="006B2998"/>
    <w:rsid w:val="006B2DF7"/>
    <w:rsid w:val="006B32A4"/>
    <w:rsid w:val="006B32A9"/>
    <w:rsid w:val="006B33D8"/>
    <w:rsid w:val="006B34B3"/>
    <w:rsid w:val="006B36BD"/>
    <w:rsid w:val="006B3939"/>
    <w:rsid w:val="006B3A9F"/>
    <w:rsid w:val="006B4111"/>
    <w:rsid w:val="006B4438"/>
    <w:rsid w:val="006B4CFA"/>
    <w:rsid w:val="006B50AD"/>
    <w:rsid w:val="006B5205"/>
    <w:rsid w:val="006B5232"/>
    <w:rsid w:val="006B557F"/>
    <w:rsid w:val="006B5C6F"/>
    <w:rsid w:val="006B61E2"/>
    <w:rsid w:val="006B6CC8"/>
    <w:rsid w:val="006B6E7D"/>
    <w:rsid w:val="006B7216"/>
    <w:rsid w:val="006B76BC"/>
    <w:rsid w:val="006B79E4"/>
    <w:rsid w:val="006B7B6E"/>
    <w:rsid w:val="006C0830"/>
    <w:rsid w:val="006C1007"/>
    <w:rsid w:val="006C10AD"/>
    <w:rsid w:val="006C1F75"/>
    <w:rsid w:val="006C2716"/>
    <w:rsid w:val="006C3467"/>
    <w:rsid w:val="006C36BD"/>
    <w:rsid w:val="006C3C6A"/>
    <w:rsid w:val="006C42DD"/>
    <w:rsid w:val="006C4598"/>
    <w:rsid w:val="006C4AA6"/>
    <w:rsid w:val="006C4DF5"/>
    <w:rsid w:val="006C552F"/>
    <w:rsid w:val="006C5731"/>
    <w:rsid w:val="006C5878"/>
    <w:rsid w:val="006C5CAD"/>
    <w:rsid w:val="006C5D21"/>
    <w:rsid w:val="006C617B"/>
    <w:rsid w:val="006C6207"/>
    <w:rsid w:val="006C6D43"/>
    <w:rsid w:val="006C7168"/>
    <w:rsid w:val="006C727A"/>
    <w:rsid w:val="006C75FC"/>
    <w:rsid w:val="006C77FC"/>
    <w:rsid w:val="006C7811"/>
    <w:rsid w:val="006D0000"/>
    <w:rsid w:val="006D0898"/>
    <w:rsid w:val="006D0DE1"/>
    <w:rsid w:val="006D0E78"/>
    <w:rsid w:val="006D104D"/>
    <w:rsid w:val="006D127D"/>
    <w:rsid w:val="006D1615"/>
    <w:rsid w:val="006D1A18"/>
    <w:rsid w:val="006D1ABE"/>
    <w:rsid w:val="006D2108"/>
    <w:rsid w:val="006D2634"/>
    <w:rsid w:val="006D28B6"/>
    <w:rsid w:val="006D2F83"/>
    <w:rsid w:val="006D3273"/>
    <w:rsid w:val="006D3814"/>
    <w:rsid w:val="006D3AEB"/>
    <w:rsid w:val="006D495D"/>
    <w:rsid w:val="006D57AD"/>
    <w:rsid w:val="006D5A85"/>
    <w:rsid w:val="006D5C03"/>
    <w:rsid w:val="006D5E89"/>
    <w:rsid w:val="006D6132"/>
    <w:rsid w:val="006D61FC"/>
    <w:rsid w:val="006D68EC"/>
    <w:rsid w:val="006D6EB2"/>
    <w:rsid w:val="006D77B3"/>
    <w:rsid w:val="006E044D"/>
    <w:rsid w:val="006E06A0"/>
    <w:rsid w:val="006E08AC"/>
    <w:rsid w:val="006E0B82"/>
    <w:rsid w:val="006E0F60"/>
    <w:rsid w:val="006E1986"/>
    <w:rsid w:val="006E1D1D"/>
    <w:rsid w:val="006E1FBD"/>
    <w:rsid w:val="006E22BE"/>
    <w:rsid w:val="006E276F"/>
    <w:rsid w:val="006E2C67"/>
    <w:rsid w:val="006E2E05"/>
    <w:rsid w:val="006E370E"/>
    <w:rsid w:val="006E3911"/>
    <w:rsid w:val="006E3BEA"/>
    <w:rsid w:val="006E3DE5"/>
    <w:rsid w:val="006E3F2D"/>
    <w:rsid w:val="006E40FB"/>
    <w:rsid w:val="006E4183"/>
    <w:rsid w:val="006E516E"/>
    <w:rsid w:val="006E5684"/>
    <w:rsid w:val="006E59E9"/>
    <w:rsid w:val="006E5A11"/>
    <w:rsid w:val="006E5A22"/>
    <w:rsid w:val="006E5D95"/>
    <w:rsid w:val="006E66F6"/>
    <w:rsid w:val="006E6764"/>
    <w:rsid w:val="006E67D3"/>
    <w:rsid w:val="006E6D34"/>
    <w:rsid w:val="006E75BC"/>
    <w:rsid w:val="006E7B26"/>
    <w:rsid w:val="006E7BB1"/>
    <w:rsid w:val="006F02D1"/>
    <w:rsid w:val="006F050A"/>
    <w:rsid w:val="006F10D5"/>
    <w:rsid w:val="006F1CA9"/>
    <w:rsid w:val="006F27A1"/>
    <w:rsid w:val="006F2BB0"/>
    <w:rsid w:val="006F2F96"/>
    <w:rsid w:val="006F3372"/>
    <w:rsid w:val="006F38F8"/>
    <w:rsid w:val="006F3BD2"/>
    <w:rsid w:val="006F3E43"/>
    <w:rsid w:val="006F41B4"/>
    <w:rsid w:val="006F4AAC"/>
    <w:rsid w:val="006F5331"/>
    <w:rsid w:val="006F576D"/>
    <w:rsid w:val="006F5FFE"/>
    <w:rsid w:val="006F6211"/>
    <w:rsid w:val="006F7C4D"/>
    <w:rsid w:val="006F7F72"/>
    <w:rsid w:val="0070056D"/>
    <w:rsid w:val="007008F8"/>
    <w:rsid w:val="00700B8C"/>
    <w:rsid w:val="00700C5A"/>
    <w:rsid w:val="0070132C"/>
    <w:rsid w:val="00701489"/>
    <w:rsid w:val="007018FF"/>
    <w:rsid w:val="0070229F"/>
    <w:rsid w:val="0070313D"/>
    <w:rsid w:val="007032E4"/>
    <w:rsid w:val="0070390C"/>
    <w:rsid w:val="00703DA3"/>
    <w:rsid w:val="00704499"/>
    <w:rsid w:val="007044FC"/>
    <w:rsid w:val="00704512"/>
    <w:rsid w:val="00704571"/>
    <w:rsid w:val="00704B2F"/>
    <w:rsid w:val="00704B89"/>
    <w:rsid w:val="00705186"/>
    <w:rsid w:val="00705514"/>
    <w:rsid w:val="00706290"/>
    <w:rsid w:val="0070631B"/>
    <w:rsid w:val="0070647D"/>
    <w:rsid w:val="00706486"/>
    <w:rsid w:val="00706532"/>
    <w:rsid w:val="007065E6"/>
    <w:rsid w:val="00706687"/>
    <w:rsid w:val="007068D3"/>
    <w:rsid w:val="00706D3A"/>
    <w:rsid w:val="00706E07"/>
    <w:rsid w:val="00707D21"/>
    <w:rsid w:val="00707EA6"/>
    <w:rsid w:val="007103B5"/>
    <w:rsid w:val="007107FB"/>
    <w:rsid w:val="0071081B"/>
    <w:rsid w:val="00710D3D"/>
    <w:rsid w:val="0071178D"/>
    <w:rsid w:val="00711F25"/>
    <w:rsid w:val="007121CA"/>
    <w:rsid w:val="0071291D"/>
    <w:rsid w:val="0071421D"/>
    <w:rsid w:val="0071463A"/>
    <w:rsid w:val="00715700"/>
    <w:rsid w:val="00716729"/>
    <w:rsid w:val="00716871"/>
    <w:rsid w:val="00716C32"/>
    <w:rsid w:val="00716E86"/>
    <w:rsid w:val="00717190"/>
    <w:rsid w:val="0071758B"/>
    <w:rsid w:val="007175AD"/>
    <w:rsid w:val="00717BDE"/>
    <w:rsid w:val="00717C04"/>
    <w:rsid w:val="0072086A"/>
    <w:rsid w:val="00720C95"/>
    <w:rsid w:val="00720EE3"/>
    <w:rsid w:val="00721036"/>
    <w:rsid w:val="0072108F"/>
    <w:rsid w:val="00721234"/>
    <w:rsid w:val="00721577"/>
    <w:rsid w:val="0072232B"/>
    <w:rsid w:val="007226B3"/>
    <w:rsid w:val="00722D1D"/>
    <w:rsid w:val="00722E04"/>
    <w:rsid w:val="0072401E"/>
    <w:rsid w:val="00724B03"/>
    <w:rsid w:val="00724BBE"/>
    <w:rsid w:val="00724D88"/>
    <w:rsid w:val="00724F77"/>
    <w:rsid w:val="00725AA3"/>
    <w:rsid w:val="00726CD0"/>
    <w:rsid w:val="00726DC3"/>
    <w:rsid w:val="00726F73"/>
    <w:rsid w:val="00727004"/>
    <w:rsid w:val="00727AAF"/>
    <w:rsid w:val="00730132"/>
    <w:rsid w:val="007301AE"/>
    <w:rsid w:val="0073030D"/>
    <w:rsid w:val="007304B4"/>
    <w:rsid w:val="007305B2"/>
    <w:rsid w:val="0073063F"/>
    <w:rsid w:val="00730922"/>
    <w:rsid w:val="00730A17"/>
    <w:rsid w:val="00730A1A"/>
    <w:rsid w:val="00731139"/>
    <w:rsid w:val="00731827"/>
    <w:rsid w:val="00731D85"/>
    <w:rsid w:val="00732DD9"/>
    <w:rsid w:val="00732E84"/>
    <w:rsid w:val="00733245"/>
    <w:rsid w:val="00733529"/>
    <w:rsid w:val="0073381D"/>
    <w:rsid w:val="007339B4"/>
    <w:rsid w:val="00733AA2"/>
    <w:rsid w:val="007342CD"/>
    <w:rsid w:val="0073454F"/>
    <w:rsid w:val="00734CE2"/>
    <w:rsid w:val="00734DE5"/>
    <w:rsid w:val="007352E4"/>
    <w:rsid w:val="00735477"/>
    <w:rsid w:val="0073547D"/>
    <w:rsid w:val="00735ACA"/>
    <w:rsid w:val="00735B13"/>
    <w:rsid w:val="00736A74"/>
    <w:rsid w:val="00736F64"/>
    <w:rsid w:val="0073701D"/>
    <w:rsid w:val="0073711F"/>
    <w:rsid w:val="0073736B"/>
    <w:rsid w:val="007375BD"/>
    <w:rsid w:val="007377DA"/>
    <w:rsid w:val="00737A47"/>
    <w:rsid w:val="00737B48"/>
    <w:rsid w:val="00737E5C"/>
    <w:rsid w:val="00737F61"/>
    <w:rsid w:val="007400AE"/>
    <w:rsid w:val="007400D7"/>
    <w:rsid w:val="00740386"/>
    <w:rsid w:val="007406A7"/>
    <w:rsid w:val="0074086C"/>
    <w:rsid w:val="007416D6"/>
    <w:rsid w:val="00741BBF"/>
    <w:rsid w:val="00741E5B"/>
    <w:rsid w:val="00742ACD"/>
    <w:rsid w:val="00743E34"/>
    <w:rsid w:val="00744063"/>
    <w:rsid w:val="007445FB"/>
    <w:rsid w:val="00744734"/>
    <w:rsid w:val="0074477F"/>
    <w:rsid w:val="007449E7"/>
    <w:rsid w:val="00744C54"/>
    <w:rsid w:val="00745413"/>
    <w:rsid w:val="00745B80"/>
    <w:rsid w:val="00745C90"/>
    <w:rsid w:val="00745FFC"/>
    <w:rsid w:val="007460AD"/>
    <w:rsid w:val="00746B28"/>
    <w:rsid w:val="007471FB"/>
    <w:rsid w:val="00747ECF"/>
    <w:rsid w:val="0075003F"/>
    <w:rsid w:val="00750DF3"/>
    <w:rsid w:val="00750EC4"/>
    <w:rsid w:val="0075221B"/>
    <w:rsid w:val="00752D17"/>
    <w:rsid w:val="00753276"/>
    <w:rsid w:val="0075328A"/>
    <w:rsid w:val="007544FB"/>
    <w:rsid w:val="007549AE"/>
    <w:rsid w:val="00755024"/>
    <w:rsid w:val="00755CF0"/>
    <w:rsid w:val="00755DCA"/>
    <w:rsid w:val="00756280"/>
    <w:rsid w:val="00756EED"/>
    <w:rsid w:val="0075701E"/>
    <w:rsid w:val="007575ED"/>
    <w:rsid w:val="007604D4"/>
    <w:rsid w:val="0076086F"/>
    <w:rsid w:val="0076091B"/>
    <w:rsid w:val="00760A13"/>
    <w:rsid w:val="00761260"/>
    <w:rsid w:val="007618DC"/>
    <w:rsid w:val="00761C13"/>
    <w:rsid w:val="00761EB6"/>
    <w:rsid w:val="00762784"/>
    <w:rsid w:val="00762883"/>
    <w:rsid w:val="00762B18"/>
    <w:rsid w:val="00762D12"/>
    <w:rsid w:val="00762DEE"/>
    <w:rsid w:val="00763249"/>
    <w:rsid w:val="00763969"/>
    <w:rsid w:val="00763CBD"/>
    <w:rsid w:val="00764057"/>
    <w:rsid w:val="007642AC"/>
    <w:rsid w:val="007644CC"/>
    <w:rsid w:val="007646F0"/>
    <w:rsid w:val="00764DAE"/>
    <w:rsid w:val="00764E1C"/>
    <w:rsid w:val="0076505B"/>
    <w:rsid w:val="00765E35"/>
    <w:rsid w:val="00766934"/>
    <w:rsid w:val="00766C09"/>
    <w:rsid w:val="00766EE9"/>
    <w:rsid w:val="007672A6"/>
    <w:rsid w:val="00767381"/>
    <w:rsid w:val="007676EB"/>
    <w:rsid w:val="007677EB"/>
    <w:rsid w:val="007677FF"/>
    <w:rsid w:val="00767D64"/>
    <w:rsid w:val="007707A6"/>
    <w:rsid w:val="00770D11"/>
    <w:rsid w:val="007715D6"/>
    <w:rsid w:val="007717F9"/>
    <w:rsid w:val="00771975"/>
    <w:rsid w:val="00771EC5"/>
    <w:rsid w:val="00772006"/>
    <w:rsid w:val="007720CC"/>
    <w:rsid w:val="007720E2"/>
    <w:rsid w:val="007720F3"/>
    <w:rsid w:val="007721F3"/>
    <w:rsid w:val="00772226"/>
    <w:rsid w:val="00772893"/>
    <w:rsid w:val="00773707"/>
    <w:rsid w:val="00773922"/>
    <w:rsid w:val="00773BC7"/>
    <w:rsid w:val="00773D26"/>
    <w:rsid w:val="00774A32"/>
    <w:rsid w:val="00774C4B"/>
    <w:rsid w:val="00774CEA"/>
    <w:rsid w:val="00774DB6"/>
    <w:rsid w:val="00775594"/>
    <w:rsid w:val="00775654"/>
    <w:rsid w:val="007756C6"/>
    <w:rsid w:val="007756CC"/>
    <w:rsid w:val="0077612B"/>
    <w:rsid w:val="00776294"/>
    <w:rsid w:val="007763C0"/>
    <w:rsid w:val="00776700"/>
    <w:rsid w:val="00776A92"/>
    <w:rsid w:val="00776B39"/>
    <w:rsid w:val="00777121"/>
    <w:rsid w:val="007772FF"/>
    <w:rsid w:val="00777486"/>
    <w:rsid w:val="00777804"/>
    <w:rsid w:val="00777DA2"/>
    <w:rsid w:val="0078066F"/>
    <w:rsid w:val="00780D19"/>
    <w:rsid w:val="00781996"/>
    <w:rsid w:val="00781B87"/>
    <w:rsid w:val="00781D9E"/>
    <w:rsid w:val="007820FD"/>
    <w:rsid w:val="00782859"/>
    <w:rsid w:val="00782EF6"/>
    <w:rsid w:val="00783806"/>
    <w:rsid w:val="007838F5"/>
    <w:rsid w:val="007841DF"/>
    <w:rsid w:val="007848B3"/>
    <w:rsid w:val="00784FF0"/>
    <w:rsid w:val="00785242"/>
    <w:rsid w:val="00785E5F"/>
    <w:rsid w:val="00786386"/>
    <w:rsid w:val="00786682"/>
    <w:rsid w:val="0078677D"/>
    <w:rsid w:val="00786E45"/>
    <w:rsid w:val="007879B3"/>
    <w:rsid w:val="00787B0A"/>
    <w:rsid w:val="00790477"/>
    <w:rsid w:val="00790592"/>
    <w:rsid w:val="0079147F"/>
    <w:rsid w:val="00791637"/>
    <w:rsid w:val="00791916"/>
    <w:rsid w:val="00791A91"/>
    <w:rsid w:val="00791CF0"/>
    <w:rsid w:val="0079283D"/>
    <w:rsid w:val="00792E45"/>
    <w:rsid w:val="00792F7B"/>
    <w:rsid w:val="007934C6"/>
    <w:rsid w:val="00793A73"/>
    <w:rsid w:val="00793EC8"/>
    <w:rsid w:val="0079414B"/>
    <w:rsid w:val="007941DD"/>
    <w:rsid w:val="007945A4"/>
    <w:rsid w:val="007946E5"/>
    <w:rsid w:val="0079490D"/>
    <w:rsid w:val="00794B3C"/>
    <w:rsid w:val="00794D54"/>
    <w:rsid w:val="00794F45"/>
    <w:rsid w:val="0079536E"/>
    <w:rsid w:val="00795385"/>
    <w:rsid w:val="0079580B"/>
    <w:rsid w:val="007961C0"/>
    <w:rsid w:val="00796317"/>
    <w:rsid w:val="00796409"/>
    <w:rsid w:val="00796667"/>
    <w:rsid w:val="00796703"/>
    <w:rsid w:val="00796742"/>
    <w:rsid w:val="00796925"/>
    <w:rsid w:val="00796CB1"/>
    <w:rsid w:val="007971F2"/>
    <w:rsid w:val="00797370"/>
    <w:rsid w:val="0079756D"/>
    <w:rsid w:val="0079782A"/>
    <w:rsid w:val="007A0B59"/>
    <w:rsid w:val="007A0DD9"/>
    <w:rsid w:val="007A0EA7"/>
    <w:rsid w:val="007A153B"/>
    <w:rsid w:val="007A1AB6"/>
    <w:rsid w:val="007A2BC0"/>
    <w:rsid w:val="007A2D98"/>
    <w:rsid w:val="007A2E5E"/>
    <w:rsid w:val="007A34E5"/>
    <w:rsid w:val="007A45DB"/>
    <w:rsid w:val="007A4F07"/>
    <w:rsid w:val="007A4F23"/>
    <w:rsid w:val="007A5454"/>
    <w:rsid w:val="007A5974"/>
    <w:rsid w:val="007A59E7"/>
    <w:rsid w:val="007A5D19"/>
    <w:rsid w:val="007A5F14"/>
    <w:rsid w:val="007A606D"/>
    <w:rsid w:val="007A6B80"/>
    <w:rsid w:val="007A6F1B"/>
    <w:rsid w:val="007A7033"/>
    <w:rsid w:val="007A726E"/>
    <w:rsid w:val="007A7424"/>
    <w:rsid w:val="007A74DC"/>
    <w:rsid w:val="007A77C7"/>
    <w:rsid w:val="007A7882"/>
    <w:rsid w:val="007A7AC7"/>
    <w:rsid w:val="007A7AFE"/>
    <w:rsid w:val="007A7BE7"/>
    <w:rsid w:val="007A7FDF"/>
    <w:rsid w:val="007B1EE3"/>
    <w:rsid w:val="007B1FBC"/>
    <w:rsid w:val="007B26B2"/>
    <w:rsid w:val="007B2BAD"/>
    <w:rsid w:val="007B2ECA"/>
    <w:rsid w:val="007B30F8"/>
    <w:rsid w:val="007B34CA"/>
    <w:rsid w:val="007B3C10"/>
    <w:rsid w:val="007B3C7D"/>
    <w:rsid w:val="007B44D1"/>
    <w:rsid w:val="007B4F24"/>
    <w:rsid w:val="007B5D6F"/>
    <w:rsid w:val="007B60C0"/>
    <w:rsid w:val="007B639D"/>
    <w:rsid w:val="007B641B"/>
    <w:rsid w:val="007B6491"/>
    <w:rsid w:val="007B6775"/>
    <w:rsid w:val="007B6D16"/>
    <w:rsid w:val="007B70C9"/>
    <w:rsid w:val="007C0310"/>
    <w:rsid w:val="007C03B0"/>
    <w:rsid w:val="007C0B12"/>
    <w:rsid w:val="007C17E7"/>
    <w:rsid w:val="007C1834"/>
    <w:rsid w:val="007C1E70"/>
    <w:rsid w:val="007C1E81"/>
    <w:rsid w:val="007C213E"/>
    <w:rsid w:val="007C2323"/>
    <w:rsid w:val="007C2768"/>
    <w:rsid w:val="007C2D9A"/>
    <w:rsid w:val="007C3EE3"/>
    <w:rsid w:val="007C3FEC"/>
    <w:rsid w:val="007C4340"/>
    <w:rsid w:val="007C4437"/>
    <w:rsid w:val="007C45CC"/>
    <w:rsid w:val="007C4703"/>
    <w:rsid w:val="007C4CE7"/>
    <w:rsid w:val="007C4D8F"/>
    <w:rsid w:val="007C5300"/>
    <w:rsid w:val="007C57F8"/>
    <w:rsid w:val="007C5EC9"/>
    <w:rsid w:val="007C5F73"/>
    <w:rsid w:val="007C5FEE"/>
    <w:rsid w:val="007C60AF"/>
    <w:rsid w:val="007C6DA9"/>
    <w:rsid w:val="007C6E0C"/>
    <w:rsid w:val="007C6FFE"/>
    <w:rsid w:val="007C7088"/>
    <w:rsid w:val="007C792F"/>
    <w:rsid w:val="007C7C10"/>
    <w:rsid w:val="007C7D61"/>
    <w:rsid w:val="007C7E5B"/>
    <w:rsid w:val="007C7EAB"/>
    <w:rsid w:val="007D0351"/>
    <w:rsid w:val="007D083E"/>
    <w:rsid w:val="007D0A75"/>
    <w:rsid w:val="007D208F"/>
    <w:rsid w:val="007D25DC"/>
    <w:rsid w:val="007D25E2"/>
    <w:rsid w:val="007D2630"/>
    <w:rsid w:val="007D2B8A"/>
    <w:rsid w:val="007D343E"/>
    <w:rsid w:val="007D4D75"/>
    <w:rsid w:val="007D4D89"/>
    <w:rsid w:val="007D5410"/>
    <w:rsid w:val="007D5F61"/>
    <w:rsid w:val="007D60A4"/>
    <w:rsid w:val="007D63D0"/>
    <w:rsid w:val="007D67BB"/>
    <w:rsid w:val="007D6F0F"/>
    <w:rsid w:val="007D7019"/>
    <w:rsid w:val="007D7043"/>
    <w:rsid w:val="007D77B1"/>
    <w:rsid w:val="007E004C"/>
    <w:rsid w:val="007E01EC"/>
    <w:rsid w:val="007E08DE"/>
    <w:rsid w:val="007E0D80"/>
    <w:rsid w:val="007E1045"/>
    <w:rsid w:val="007E1964"/>
    <w:rsid w:val="007E1BD0"/>
    <w:rsid w:val="007E1BDB"/>
    <w:rsid w:val="007E2635"/>
    <w:rsid w:val="007E2BC1"/>
    <w:rsid w:val="007E2D57"/>
    <w:rsid w:val="007E2ECD"/>
    <w:rsid w:val="007E35E0"/>
    <w:rsid w:val="007E3B23"/>
    <w:rsid w:val="007E3D0D"/>
    <w:rsid w:val="007E3E81"/>
    <w:rsid w:val="007E4079"/>
    <w:rsid w:val="007E4597"/>
    <w:rsid w:val="007E508E"/>
    <w:rsid w:val="007E58EA"/>
    <w:rsid w:val="007E5BB4"/>
    <w:rsid w:val="007E5BB6"/>
    <w:rsid w:val="007E6ABA"/>
    <w:rsid w:val="007E6B11"/>
    <w:rsid w:val="007E736D"/>
    <w:rsid w:val="007E74CF"/>
    <w:rsid w:val="007E75FE"/>
    <w:rsid w:val="007E7903"/>
    <w:rsid w:val="007E7BC1"/>
    <w:rsid w:val="007E7F75"/>
    <w:rsid w:val="007F00B9"/>
    <w:rsid w:val="007F05B1"/>
    <w:rsid w:val="007F089F"/>
    <w:rsid w:val="007F09A6"/>
    <w:rsid w:val="007F0A62"/>
    <w:rsid w:val="007F0BCA"/>
    <w:rsid w:val="007F16FB"/>
    <w:rsid w:val="007F1CE8"/>
    <w:rsid w:val="007F1D0F"/>
    <w:rsid w:val="007F2384"/>
    <w:rsid w:val="007F23E4"/>
    <w:rsid w:val="007F2521"/>
    <w:rsid w:val="007F3AD5"/>
    <w:rsid w:val="007F3C07"/>
    <w:rsid w:val="007F3C71"/>
    <w:rsid w:val="007F4302"/>
    <w:rsid w:val="007F4312"/>
    <w:rsid w:val="007F49F2"/>
    <w:rsid w:val="007F4B8F"/>
    <w:rsid w:val="007F6016"/>
    <w:rsid w:val="007F6147"/>
    <w:rsid w:val="007F61F9"/>
    <w:rsid w:val="007F6B0C"/>
    <w:rsid w:val="007F6DD9"/>
    <w:rsid w:val="007F7281"/>
    <w:rsid w:val="007F741D"/>
    <w:rsid w:val="007F7D09"/>
    <w:rsid w:val="00800059"/>
    <w:rsid w:val="00800C95"/>
    <w:rsid w:val="00800F67"/>
    <w:rsid w:val="00801684"/>
    <w:rsid w:val="008017EF"/>
    <w:rsid w:val="00801865"/>
    <w:rsid w:val="00801D4B"/>
    <w:rsid w:val="00802037"/>
    <w:rsid w:val="00802329"/>
    <w:rsid w:val="0080262D"/>
    <w:rsid w:val="008027D8"/>
    <w:rsid w:val="00802A2B"/>
    <w:rsid w:val="00802E7B"/>
    <w:rsid w:val="0080326E"/>
    <w:rsid w:val="0080349C"/>
    <w:rsid w:val="0080391C"/>
    <w:rsid w:val="00803BA0"/>
    <w:rsid w:val="00804E2D"/>
    <w:rsid w:val="00804E76"/>
    <w:rsid w:val="0080504A"/>
    <w:rsid w:val="00805226"/>
    <w:rsid w:val="0080546D"/>
    <w:rsid w:val="00805B01"/>
    <w:rsid w:val="008071A0"/>
    <w:rsid w:val="008074A7"/>
    <w:rsid w:val="008103E8"/>
    <w:rsid w:val="00810B4E"/>
    <w:rsid w:val="00811799"/>
    <w:rsid w:val="00811B17"/>
    <w:rsid w:val="00811BDD"/>
    <w:rsid w:val="008128E5"/>
    <w:rsid w:val="00812D4B"/>
    <w:rsid w:val="00813390"/>
    <w:rsid w:val="008138F4"/>
    <w:rsid w:val="008142B3"/>
    <w:rsid w:val="008143BF"/>
    <w:rsid w:val="00814FB4"/>
    <w:rsid w:val="00815548"/>
    <w:rsid w:val="00815690"/>
    <w:rsid w:val="00815B6A"/>
    <w:rsid w:val="00815C5A"/>
    <w:rsid w:val="00815CEB"/>
    <w:rsid w:val="00815F4E"/>
    <w:rsid w:val="00815FCF"/>
    <w:rsid w:val="00816179"/>
    <w:rsid w:val="008164BE"/>
    <w:rsid w:val="0081688D"/>
    <w:rsid w:val="00816D81"/>
    <w:rsid w:val="008170D7"/>
    <w:rsid w:val="00817353"/>
    <w:rsid w:val="00817567"/>
    <w:rsid w:val="00817EF3"/>
    <w:rsid w:val="0082031F"/>
    <w:rsid w:val="008203DA"/>
    <w:rsid w:val="00820919"/>
    <w:rsid w:val="00820B0B"/>
    <w:rsid w:val="008219AA"/>
    <w:rsid w:val="008223A6"/>
    <w:rsid w:val="008225A4"/>
    <w:rsid w:val="00822713"/>
    <w:rsid w:val="00822F6F"/>
    <w:rsid w:val="008230FB"/>
    <w:rsid w:val="008240AD"/>
    <w:rsid w:val="0082451F"/>
    <w:rsid w:val="0082498D"/>
    <w:rsid w:val="00824A91"/>
    <w:rsid w:val="00824D7F"/>
    <w:rsid w:val="00824EE5"/>
    <w:rsid w:val="0082513B"/>
    <w:rsid w:val="00825504"/>
    <w:rsid w:val="008255B4"/>
    <w:rsid w:val="008257C9"/>
    <w:rsid w:val="00825854"/>
    <w:rsid w:val="00825904"/>
    <w:rsid w:val="00825ACD"/>
    <w:rsid w:val="00826056"/>
    <w:rsid w:val="008265A1"/>
    <w:rsid w:val="008267A0"/>
    <w:rsid w:val="00827533"/>
    <w:rsid w:val="008278C8"/>
    <w:rsid w:val="008308D1"/>
    <w:rsid w:val="008316F9"/>
    <w:rsid w:val="008319CB"/>
    <w:rsid w:val="00831C16"/>
    <w:rsid w:val="00831E0B"/>
    <w:rsid w:val="00831EF3"/>
    <w:rsid w:val="0083203D"/>
    <w:rsid w:val="00832462"/>
    <w:rsid w:val="00833217"/>
    <w:rsid w:val="008332DE"/>
    <w:rsid w:val="008337E8"/>
    <w:rsid w:val="008346AF"/>
    <w:rsid w:val="00834B67"/>
    <w:rsid w:val="00834C89"/>
    <w:rsid w:val="0083538B"/>
    <w:rsid w:val="0083595C"/>
    <w:rsid w:val="008359A1"/>
    <w:rsid w:val="00835A20"/>
    <w:rsid w:val="00835D50"/>
    <w:rsid w:val="00836734"/>
    <w:rsid w:val="008372A7"/>
    <w:rsid w:val="0083741D"/>
    <w:rsid w:val="00837665"/>
    <w:rsid w:val="00837AB0"/>
    <w:rsid w:val="00837F0D"/>
    <w:rsid w:val="0084011F"/>
    <w:rsid w:val="00840385"/>
    <w:rsid w:val="008404B8"/>
    <w:rsid w:val="008417C8"/>
    <w:rsid w:val="00841F8A"/>
    <w:rsid w:val="0084216D"/>
    <w:rsid w:val="0084257E"/>
    <w:rsid w:val="008430F2"/>
    <w:rsid w:val="008431CE"/>
    <w:rsid w:val="00843D8F"/>
    <w:rsid w:val="00843F27"/>
    <w:rsid w:val="00844187"/>
    <w:rsid w:val="008449B0"/>
    <w:rsid w:val="00844C97"/>
    <w:rsid w:val="00844DB2"/>
    <w:rsid w:val="0084571A"/>
    <w:rsid w:val="008460F3"/>
    <w:rsid w:val="0084683E"/>
    <w:rsid w:val="00846B97"/>
    <w:rsid w:val="00846DD7"/>
    <w:rsid w:val="00846E5C"/>
    <w:rsid w:val="008471A3"/>
    <w:rsid w:val="008474A3"/>
    <w:rsid w:val="00847C7B"/>
    <w:rsid w:val="008501F7"/>
    <w:rsid w:val="008509D0"/>
    <w:rsid w:val="00850A70"/>
    <w:rsid w:val="00850AEC"/>
    <w:rsid w:val="00850FE7"/>
    <w:rsid w:val="008513CF"/>
    <w:rsid w:val="0085238D"/>
    <w:rsid w:val="00852C11"/>
    <w:rsid w:val="00852CCE"/>
    <w:rsid w:val="0085306D"/>
    <w:rsid w:val="0085320E"/>
    <w:rsid w:val="008536A1"/>
    <w:rsid w:val="00853FA9"/>
    <w:rsid w:val="00854094"/>
    <w:rsid w:val="008542FB"/>
    <w:rsid w:val="0085449F"/>
    <w:rsid w:val="0085450D"/>
    <w:rsid w:val="00854B6C"/>
    <w:rsid w:val="00854B7F"/>
    <w:rsid w:val="00855002"/>
    <w:rsid w:val="0085587C"/>
    <w:rsid w:val="00855BC0"/>
    <w:rsid w:val="00855D45"/>
    <w:rsid w:val="00856355"/>
    <w:rsid w:val="00856CDD"/>
    <w:rsid w:val="008577B4"/>
    <w:rsid w:val="00857888"/>
    <w:rsid w:val="008578C9"/>
    <w:rsid w:val="0085796F"/>
    <w:rsid w:val="00857C86"/>
    <w:rsid w:val="00860620"/>
    <w:rsid w:val="00860792"/>
    <w:rsid w:val="008607F4"/>
    <w:rsid w:val="00861B8C"/>
    <w:rsid w:val="00862035"/>
    <w:rsid w:val="008621B5"/>
    <w:rsid w:val="008622CF"/>
    <w:rsid w:val="0086246F"/>
    <w:rsid w:val="00862662"/>
    <w:rsid w:val="00862AEE"/>
    <w:rsid w:val="00863197"/>
    <w:rsid w:val="00864DAF"/>
    <w:rsid w:val="0086521A"/>
    <w:rsid w:val="008652B2"/>
    <w:rsid w:val="0086579C"/>
    <w:rsid w:val="00865D11"/>
    <w:rsid w:val="00865E5A"/>
    <w:rsid w:val="0086619C"/>
    <w:rsid w:val="00867009"/>
    <w:rsid w:val="008670DB"/>
    <w:rsid w:val="0086718C"/>
    <w:rsid w:val="0086737D"/>
    <w:rsid w:val="00867690"/>
    <w:rsid w:val="008678FE"/>
    <w:rsid w:val="00867933"/>
    <w:rsid w:val="00867981"/>
    <w:rsid w:val="0087038D"/>
    <w:rsid w:val="00870D14"/>
    <w:rsid w:val="00870D28"/>
    <w:rsid w:val="00870ED4"/>
    <w:rsid w:val="00871AB0"/>
    <w:rsid w:val="00871AE9"/>
    <w:rsid w:val="008723A6"/>
    <w:rsid w:val="00872955"/>
    <w:rsid w:val="00872A16"/>
    <w:rsid w:val="00873B1C"/>
    <w:rsid w:val="00874206"/>
    <w:rsid w:val="00874331"/>
    <w:rsid w:val="00875AA5"/>
    <w:rsid w:val="00875ADF"/>
    <w:rsid w:val="00875DD1"/>
    <w:rsid w:val="00875FA2"/>
    <w:rsid w:val="00876E2C"/>
    <w:rsid w:val="00876FB5"/>
    <w:rsid w:val="0087712B"/>
    <w:rsid w:val="00877339"/>
    <w:rsid w:val="0087742A"/>
    <w:rsid w:val="0087744A"/>
    <w:rsid w:val="00880429"/>
    <w:rsid w:val="008817AA"/>
    <w:rsid w:val="00882391"/>
    <w:rsid w:val="00882973"/>
    <w:rsid w:val="00883116"/>
    <w:rsid w:val="008838D5"/>
    <w:rsid w:val="00883A5D"/>
    <w:rsid w:val="00883E90"/>
    <w:rsid w:val="00883FE1"/>
    <w:rsid w:val="00884D20"/>
    <w:rsid w:val="00885901"/>
    <w:rsid w:val="00885999"/>
    <w:rsid w:val="00886E59"/>
    <w:rsid w:val="0088715B"/>
    <w:rsid w:val="0088724A"/>
    <w:rsid w:val="0088749A"/>
    <w:rsid w:val="0088789F"/>
    <w:rsid w:val="00887BBC"/>
    <w:rsid w:val="0089011C"/>
    <w:rsid w:val="00891432"/>
    <w:rsid w:val="0089148D"/>
    <w:rsid w:val="00891533"/>
    <w:rsid w:val="00891561"/>
    <w:rsid w:val="00891721"/>
    <w:rsid w:val="00891918"/>
    <w:rsid w:val="00892379"/>
    <w:rsid w:val="00892780"/>
    <w:rsid w:val="0089285A"/>
    <w:rsid w:val="00892E5E"/>
    <w:rsid w:val="00893254"/>
    <w:rsid w:val="0089337A"/>
    <w:rsid w:val="0089364C"/>
    <w:rsid w:val="00894E77"/>
    <w:rsid w:val="00895479"/>
    <w:rsid w:val="00895BA2"/>
    <w:rsid w:val="00895F42"/>
    <w:rsid w:val="0089628B"/>
    <w:rsid w:val="008962BC"/>
    <w:rsid w:val="008965FE"/>
    <w:rsid w:val="00896985"/>
    <w:rsid w:val="00896D1E"/>
    <w:rsid w:val="00897480"/>
    <w:rsid w:val="00897F93"/>
    <w:rsid w:val="008A0016"/>
    <w:rsid w:val="008A047E"/>
    <w:rsid w:val="008A04B7"/>
    <w:rsid w:val="008A07FD"/>
    <w:rsid w:val="008A10FE"/>
    <w:rsid w:val="008A122E"/>
    <w:rsid w:val="008A1B5A"/>
    <w:rsid w:val="008A1D3A"/>
    <w:rsid w:val="008A213C"/>
    <w:rsid w:val="008A22CF"/>
    <w:rsid w:val="008A2443"/>
    <w:rsid w:val="008A255D"/>
    <w:rsid w:val="008A2C7E"/>
    <w:rsid w:val="008A3188"/>
    <w:rsid w:val="008A43EB"/>
    <w:rsid w:val="008A46EE"/>
    <w:rsid w:val="008A4BF7"/>
    <w:rsid w:val="008A569E"/>
    <w:rsid w:val="008A5934"/>
    <w:rsid w:val="008A5D7C"/>
    <w:rsid w:val="008A6534"/>
    <w:rsid w:val="008A6776"/>
    <w:rsid w:val="008A6BFE"/>
    <w:rsid w:val="008A738B"/>
    <w:rsid w:val="008A7648"/>
    <w:rsid w:val="008A7AF9"/>
    <w:rsid w:val="008A7C2A"/>
    <w:rsid w:val="008B0D36"/>
    <w:rsid w:val="008B1EDA"/>
    <w:rsid w:val="008B1F6C"/>
    <w:rsid w:val="008B27EF"/>
    <w:rsid w:val="008B351B"/>
    <w:rsid w:val="008B3866"/>
    <w:rsid w:val="008B3A76"/>
    <w:rsid w:val="008B45D5"/>
    <w:rsid w:val="008B45EF"/>
    <w:rsid w:val="008B460C"/>
    <w:rsid w:val="008B4717"/>
    <w:rsid w:val="008B49F3"/>
    <w:rsid w:val="008B5060"/>
    <w:rsid w:val="008B53B1"/>
    <w:rsid w:val="008B5789"/>
    <w:rsid w:val="008B5BE6"/>
    <w:rsid w:val="008B5D17"/>
    <w:rsid w:val="008B5D22"/>
    <w:rsid w:val="008B5DC8"/>
    <w:rsid w:val="008B5DCB"/>
    <w:rsid w:val="008B5DCF"/>
    <w:rsid w:val="008B5FDD"/>
    <w:rsid w:val="008B62AF"/>
    <w:rsid w:val="008B6837"/>
    <w:rsid w:val="008B68B0"/>
    <w:rsid w:val="008B68BA"/>
    <w:rsid w:val="008B6A3D"/>
    <w:rsid w:val="008B7EA6"/>
    <w:rsid w:val="008C0C87"/>
    <w:rsid w:val="008C0EB2"/>
    <w:rsid w:val="008C1DB4"/>
    <w:rsid w:val="008C2638"/>
    <w:rsid w:val="008C2A50"/>
    <w:rsid w:val="008C331F"/>
    <w:rsid w:val="008C4C5C"/>
    <w:rsid w:val="008C54AF"/>
    <w:rsid w:val="008C5DE7"/>
    <w:rsid w:val="008C695B"/>
    <w:rsid w:val="008C728F"/>
    <w:rsid w:val="008C7531"/>
    <w:rsid w:val="008C7710"/>
    <w:rsid w:val="008C7780"/>
    <w:rsid w:val="008C79EC"/>
    <w:rsid w:val="008C7AD7"/>
    <w:rsid w:val="008C7B51"/>
    <w:rsid w:val="008D0A06"/>
    <w:rsid w:val="008D164F"/>
    <w:rsid w:val="008D1A55"/>
    <w:rsid w:val="008D1CDE"/>
    <w:rsid w:val="008D1F23"/>
    <w:rsid w:val="008D26B5"/>
    <w:rsid w:val="008D2857"/>
    <w:rsid w:val="008D2BB2"/>
    <w:rsid w:val="008D3101"/>
    <w:rsid w:val="008D3554"/>
    <w:rsid w:val="008D40AD"/>
    <w:rsid w:val="008D429C"/>
    <w:rsid w:val="008D43BC"/>
    <w:rsid w:val="008D4750"/>
    <w:rsid w:val="008D4808"/>
    <w:rsid w:val="008D4EDE"/>
    <w:rsid w:val="008D4F99"/>
    <w:rsid w:val="008D5E66"/>
    <w:rsid w:val="008D684A"/>
    <w:rsid w:val="008D713F"/>
    <w:rsid w:val="008D71D8"/>
    <w:rsid w:val="008D72B0"/>
    <w:rsid w:val="008D7484"/>
    <w:rsid w:val="008D77D8"/>
    <w:rsid w:val="008D795C"/>
    <w:rsid w:val="008D7A0E"/>
    <w:rsid w:val="008D7B58"/>
    <w:rsid w:val="008E0402"/>
    <w:rsid w:val="008E0BC6"/>
    <w:rsid w:val="008E12CD"/>
    <w:rsid w:val="008E23AE"/>
    <w:rsid w:val="008E25BB"/>
    <w:rsid w:val="008E2A0B"/>
    <w:rsid w:val="008E3440"/>
    <w:rsid w:val="008E362F"/>
    <w:rsid w:val="008E3934"/>
    <w:rsid w:val="008E3CDE"/>
    <w:rsid w:val="008E4364"/>
    <w:rsid w:val="008E44B9"/>
    <w:rsid w:val="008E4531"/>
    <w:rsid w:val="008E52EC"/>
    <w:rsid w:val="008E55A9"/>
    <w:rsid w:val="008E56F9"/>
    <w:rsid w:val="008E5BF2"/>
    <w:rsid w:val="008E5FA5"/>
    <w:rsid w:val="008E61DD"/>
    <w:rsid w:val="008E6230"/>
    <w:rsid w:val="008E62B3"/>
    <w:rsid w:val="008E637B"/>
    <w:rsid w:val="008E6DCB"/>
    <w:rsid w:val="008E70F0"/>
    <w:rsid w:val="008E78F0"/>
    <w:rsid w:val="008E7E52"/>
    <w:rsid w:val="008F12EA"/>
    <w:rsid w:val="008F1A01"/>
    <w:rsid w:val="008F1A75"/>
    <w:rsid w:val="008F1CDE"/>
    <w:rsid w:val="008F1CEF"/>
    <w:rsid w:val="008F1F35"/>
    <w:rsid w:val="008F2AC3"/>
    <w:rsid w:val="008F2D3F"/>
    <w:rsid w:val="008F3CBF"/>
    <w:rsid w:val="008F4F41"/>
    <w:rsid w:val="008F5342"/>
    <w:rsid w:val="008F5A27"/>
    <w:rsid w:val="008F6228"/>
    <w:rsid w:val="008F6381"/>
    <w:rsid w:val="008F65C3"/>
    <w:rsid w:val="008F76FF"/>
    <w:rsid w:val="008F7797"/>
    <w:rsid w:val="008F787A"/>
    <w:rsid w:val="009008A1"/>
    <w:rsid w:val="00900D13"/>
    <w:rsid w:val="00901280"/>
    <w:rsid w:val="009017DC"/>
    <w:rsid w:val="00901BEF"/>
    <w:rsid w:val="00901D27"/>
    <w:rsid w:val="009021DD"/>
    <w:rsid w:val="00902A60"/>
    <w:rsid w:val="00902F9D"/>
    <w:rsid w:val="00903025"/>
    <w:rsid w:val="00903C28"/>
    <w:rsid w:val="00904EEE"/>
    <w:rsid w:val="009054A3"/>
    <w:rsid w:val="009062D1"/>
    <w:rsid w:val="00907703"/>
    <w:rsid w:val="00907949"/>
    <w:rsid w:val="00910272"/>
    <w:rsid w:val="009105B7"/>
    <w:rsid w:val="00910AAF"/>
    <w:rsid w:val="00910F54"/>
    <w:rsid w:val="00911986"/>
    <w:rsid w:val="00911DAB"/>
    <w:rsid w:val="009124D4"/>
    <w:rsid w:val="009128BE"/>
    <w:rsid w:val="009129E6"/>
    <w:rsid w:val="00912A2B"/>
    <w:rsid w:val="00912DA2"/>
    <w:rsid w:val="00913055"/>
    <w:rsid w:val="009135FF"/>
    <w:rsid w:val="009138F6"/>
    <w:rsid w:val="00913949"/>
    <w:rsid w:val="009139D4"/>
    <w:rsid w:val="00913ABB"/>
    <w:rsid w:val="00913D0B"/>
    <w:rsid w:val="00914728"/>
    <w:rsid w:val="0091479E"/>
    <w:rsid w:val="009147EE"/>
    <w:rsid w:val="0091493E"/>
    <w:rsid w:val="00914B5E"/>
    <w:rsid w:val="009151EA"/>
    <w:rsid w:val="009158F7"/>
    <w:rsid w:val="00915D81"/>
    <w:rsid w:val="00915E04"/>
    <w:rsid w:val="00916146"/>
    <w:rsid w:val="0091639D"/>
    <w:rsid w:val="009163E0"/>
    <w:rsid w:val="009163F9"/>
    <w:rsid w:val="009171AB"/>
    <w:rsid w:val="00917FA9"/>
    <w:rsid w:val="00920821"/>
    <w:rsid w:val="00920AF9"/>
    <w:rsid w:val="009210E9"/>
    <w:rsid w:val="00921126"/>
    <w:rsid w:val="0092160A"/>
    <w:rsid w:val="00921636"/>
    <w:rsid w:val="00921C7C"/>
    <w:rsid w:val="00922383"/>
    <w:rsid w:val="009231F6"/>
    <w:rsid w:val="00923224"/>
    <w:rsid w:val="009232F0"/>
    <w:rsid w:val="00923583"/>
    <w:rsid w:val="009235B5"/>
    <w:rsid w:val="00924A35"/>
    <w:rsid w:val="00925127"/>
    <w:rsid w:val="0092541B"/>
    <w:rsid w:val="009259EA"/>
    <w:rsid w:val="00925D0C"/>
    <w:rsid w:val="00925F64"/>
    <w:rsid w:val="00925F9C"/>
    <w:rsid w:val="00926752"/>
    <w:rsid w:val="0092678D"/>
    <w:rsid w:val="00926A63"/>
    <w:rsid w:val="00926A6B"/>
    <w:rsid w:val="009304F5"/>
    <w:rsid w:val="00930D4E"/>
    <w:rsid w:val="009316D4"/>
    <w:rsid w:val="009319FD"/>
    <w:rsid w:val="00932042"/>
    <w:rsid w:val="009327DD"/>
    <w:rsid w:val="009336C6"/>
    <w:rsid w:val="00933B96"/>
    <w:rsid w:val="00933B97"/>
    <w:rsid w:val="00933C96"/>
    <w:rsid w:val="00933D61"/>
    <w:rsid w:val="00934254"/>
    <w:rsid w:val="009342DA"/>
    <w:rsid w:val="00934843"/>
    <w:rsid w:val="0093488A"/>
    <w:rsid w:val="00935039"/>
    <w:rsid w:val="00935677"/>
    <w:rsid w:val="009359E9"/>
    <w:rsid w:val="00936BD3"/>
    <w:rsid w:val="00936BFF"/>
    <w:rsid w:val="00936C0C"/>
    <w:rsid w:val="00937475"/>
    <w:rsid w:val="00940038"/>
    <w:rsid w:val="0094039A"/>
    <w:rsid w:val="00940804"/>
    <w:rsid w:val="00941137"/>
    <w:rsid w:val="009411E2"/>
    <w:rsid w:val="0094158F"/>
    <w:rsid w:val="0094211E"/>
    <w:rsid w:val="0094228C"/>
    <w:rsid w:val="009422D2"/>
    <w:rsid w:val="00942AE4"/>
    <w:rsid w:val="00942EF6"/>
    <w:rsid w:val="0094326C"/>
    <w:rsid w:val="00943808"/>
    <w:rsid w:val="00943A73"/>
    <w:rsid w:val="00943E7A"/>
    <w:rsid w:val="00943EE0"/>
    <w:rsid w:val="00943FB6"/>
    <w:rsid w:val="00944081"/>
    <w:rsid w:val="00944CB0"/>
    <w:rsid w:val="00945161"/>
    <w:rsid w:val="00945E94"/>
    <w:rsid w:val="009460A6"/>
    <w:rsid w:val="00946574"/>
    <w:rsid w:val="00946637"/>
    <w:rsid w:val="009468F6"/>
    <w:rsid w:val="00946A6A"/>
    <w:rsid w:val="00947E07"/>
    <w:rsid w:val="0095038C"/>
    <w:rsid w:val="00950978"/>
    <w:rsid w:val="00950D83"/>
    <w:rsid w:val="00950F1A"/>
    <w:rsid w:val="009524C6"/>
    <w:rsid w:val="00952530"/>
    <w:rsid w:val="00953334"/>
    <w:rsid w:val="009533DE"/>
    <w:rsid w:val="0095340E"/>
    <w:rsid w:val="009547CC"/>
    <w:rsid w:val="00954F45"/>
    <w:rsid w:val="009551CE"/>
    <w:rsid w:val="00955375"/>
    <w:rsid w:val="0095549E"/>
    <w:rsid w:val="00955B31"/>
    <w:rsid w:val="00955E2A"/>
    <w:rsid w:val="00955EBD"/>
    <w:rsid w:val="00956046"/>
    <w:rsid w:val="009561DD"/>
    <w:rsid w:val="009561E5"/>
    <w:rsid w:val="00956C35"/>
    <w:rsid w:val="00956E3A"/>
    <w:rsid w:val="00956F1D"/>
    <w:rsid w:val="0095700E"/>
    <w:rsid w:val="009571E6"/>
    <w:rsid w:val="009576B4"/>
    <w:rsid w:val="00957BCE"/>
    <w:rsid w:val="00957F90"/>
    <w:rsid w:val="00960119"/>
    <w:rsid w:val="009616A3"/>
    <w:rsid w:val="0096201C"/>
    <w:rsid w:val="00962529"/>
    <w:rsid w:val="009628D6"/>
    <w:rsid w:val="00962D41"/>
    <w:rsid w:val="00962EC6"/>
    <w:rsid w:val="00962F12"/>
    <w:rsid w:val="00963320"/>
    <w:rsid w:val="0096397C"/>
    <w:rsid w:val="00964159"/>
    <w:rsid w:val="009649C7"/>
    <w:rsid w:val="009649D2"/>
    <w:rsid w:val="00964D31"/>
    <w:rsid w:val="009652C3"/>
    <w:rsid w:val="00965975"/>
    <w:rsid w:val="00965A88"/>
    <w:rsid w:val="00966728"/>
    <w:rsid w:val="00966E69"/>
    <w:rsid w:val="0096749C"/>
    <w:rsid w:val="009706C6"/>
    <w:rsid w:val="00970826"/>
    <w:rsid w:val="00970DA0"/>
    <w:rsid w:val="00970F2A"/>
    <w:rsid w:val="00970FF0"/>
    <w:rsid w:val="0097123E"/>
    <w:rsid w:val="00971649"/>
    <w:rsid w:val="00971ABF"/>
    <w:rsid w:val="00971AD9"/>
    <w:rsid w:val="00971CED"/>
    <w:rsid w:val="009720A4"/>
    <w:rsid w:val="00972471"/>
    <w:rsid w:val="009726A5"/>
    <w:rsid w:val="009726DF"/>
    <w:rsid w:val="00972FEA"/>
    <w:rsid w:val="009730D7"/>
    <w:rsid w:val="00973653"/>
    <w:rsid w:val="0097399D"/>
    <w:rsid w:val="0097405F"/>
    <w:rsid w:val="00974365"/>
    <w:rsid w:val="009743BA"/>
    <w:rsid w:val="00974724"/>
    <w:rsid w:val="009749D1"/>
    <w:rsid w:val="00974C4C"/>
    <w:rsid w:val="00975B56"/>
    <w:rsid w:val="00975C0A"/>
    <w:rsid w:val="009760CC"/>
    <w:rsid w:val="009765BF"/>
    <w:rsid w:val="00976BDB"/>
    <w:rsid w:val="00977407"/>
    <w:rsid w:val="009777EA"/>
    <w:rsid w:val="0097786F"/>
    <w:rsid w:val="00977D1B"/>
    <w:rsid w:val="00977FF3"/>
    <w:rsid w:val="009803A7"/>
    <w:rsid w:val="00980415"/>
    <w:rsid w:val="0098070A"/>
    <w:rsid w:val="00980A96"/>
    <w:rsid w:val="00981312"/>
    <w:rsid w:val="0098164B"/>
    <w:rsid w:val="00981816"/>
    <w:rsid w:val="0098322B"/>
    <w:rsid w:val="00984128"/>
    <w:rsid w:val="00984451"/>
    <w:rsid w:val="00984592"/>
    <w:rsid w:val="0098479D"/>
    <w:rsid w:val="009850A6"/>
    <w:rsid w:val="00985142"/>
    <w:rsid w:val="009856C7"/>
    <w:rsid w:val="00985A7C"/>
    <w:rsid w:val="00985EF7"/>
    <w:rsid w:val="00986203"/>
    <w:rsid w:val="00986428"/>
    <w:rsid w:val="0098686F"/>
    <w:rsid w:val="00986DC1"/>
    <w:rsid w:val="009872E4"/>
    <w:rsid w:val="009873C7"/>
    <w:rsid w:val="00987C4B"/>
    <w:rsid w:val="00990BAB"/>
    <w:rsid w:val="00990C00"/>
    <w:rsid w:val="00990D92"/>
    <w:rsid w:val="00990EEE"/>
    <w:rsid w:val="00991454"/>
    <w:rsid w:val="009919EF"/>
    <w:rsid w:val="00991A5E"/>
    <w:rsid w:val="0099209A"/>
    <w:rsid w:val="009926C8"/>
    <w:rsid w:val="00992BC9"/>
    <w:rsid w:val="0099366C"/>
    <w:rsid w:val="00994646"/>
    <w:rsid w:val="00994D21"/>
    <w:rsid w:val="00994E65"/>
    <w:rsid w:val="0099500A"/>
    <w:rsid w:val="0099522C"/>
    <w:rsid w:val="009959E7"/>
    <w:rsid w:val="00995C92"/>
    <w:rsid w:val="00996068"/>
    <w:rsid w:val="0099636C"/>
    <w:rsid w:val="0099702D"/>
    <w:rsid w:val="0099704C"/>
    <w:rsid w:val="00997648"/>
    <w:rsid w:val="00997A96"/>
    <w:rsid w:val="00997D62"/>
    <w:rsid w:val="009A0188"/>
    <w:rsid w:val="009A07CC"/>
    <w:rsid w:val="009A0912"/>
    <w:rsid w:val="009A0A88"/>
    <w:rsid w:val="009A1042"/>
    <w:rsid w:val="009A17F6"/>
    <w:rsid w:val="009A2C48"/>
    <w:rsid w:val="009A2EF7"/>
    <w:rsid w:val="009A2FFC"/>
    <w:rsid w:val="009A3246"/>
    <w:rsid w:val="009A3E2B"/>
    <w:rsid w:val="009A43C2"/>
    <w:rsid w:val="009A4E00"/>
    <w:rsid w:val="009A521A"/>
    <w:rsid w:val="009A5268"/>
    <w:rsid w:val="009A52F9"/>
    <w:rsid w:val="009A5443"/>
    <w:rsid w:val="009A5B0A"/>
    <w:rsid w:val="009A5EEB"/>
    <w:rsid w:val="009A632D"/>
    <w:rsid w:val="009A6926"/>
    <w:rsid w:val="009A6A15"/>
    <w:rsid w:val="009A6A9F"/>
    <w:rsid w:val="009A7160"/>
    <w:rsid w:val="009A73D1"/>
    <w:rsid w:val="009A7524"/>
    <w:rsid w:val="009A759E"/>
    <w:rsid w:val="009A779F"/>
    <w:rsid w:val="009A7ACE"/>
    <w:rsid w:val="009A7D6C"/>
    <w:rsid w:val="009B03F7"/>
    <w:rsid w:val="009B074F"/>
    <w:rsid w:val="009B0B95"/>
    <w:rsid w:val="009B0CD1"/>
    <w:rsid w:val="009B0E3C"/>
    <w:rsid w:val="009B131F"/>
    <w:rsid w:val="009B18E9"/>
    <w:rsid w:val="009B1912"/>
    <w:rsid w:val="009B2579"/>
    <w:rsid w:val="009B26D4"/>
    <w:rsid w:val="009B2868"/>
    <w:rsid w:val="009B31DA"/>
    <w:rsid w:val="009B3581"/>
    <w:rsid w:val="009B387F"/>
    <w:rsid w:val="009B3959"/>
    <w:rsid w:val="009B406B"/>
    <w:rsid w:val="009B4D0F"/>
    <w:rsid w:val="009B579C"/>
    <w:rsid w:val="009B62AC"/>
    <w:rsid w:val="009B6509"/>
    <w:rsid w:val="009B698D"/>
    <w:rsid w:val="009B6E4B"/>
    <w:rsid w:val="009B7170"/>
    <w:rsid w:val="009B7F44"/>
    <w:rsid w:val="009C008A"/>
    <w:rsid w:val="009C04AA"/>
    <w:rsid w:val="009C0A59"/>
    <w:rsid w:val="009C13B5"/>
    <w:rsid w:val="009C13E8"/>
    <w:rsid w:val="009C14FC"/>
    <w:rsid w:val="009C16DC"/>
    <w:rsid w:val="009C1F77"/>
    <w:rsid w:val="009C2125"/>
    <w:rsid w:val="009C2721"/>
    <w:rsid w:val="009C2F6F"/>
    <w:rsid w:val="009C35F4"/>
    <w:rsid w:val="009C374C"/>
    <w:rsid w:val="009C3809"/>
    <w:rsid w:val="009C3E40"/>
    <w:rsid w:val="009C4B00"/>
    <w:rsid w:val="009C50E3"/>
    <w:rsid w:val="009C5600"/>
    <w:rsid w:val="009C5E31"/>
    <w:rsid w:val="009C688E"/>
    <w:rsid w:val="009C6E55"/>
    <w:rsid w:val="009C72C1"/>
    <w:rsid w:val="009C7665"/>
    <w:rsid w:val="009C76C6"/>
    <w:rsid w:val="009C7DF5"/>
    <w:rsid w:val="009C7E0B"/>
    <w:rsid w:val="009D06F8"/>
    <w:rsid w:val="009D06FF"/>
    <w:rsid w:val="009D1469"/>
    <w:rsid w:val="009D1483"/>
    <w:rsid w:val="009D18DD"/>
    <w:rsid w:val="009D1B0E"/>
    <w:rsid w:val="009D215D"/>
    <w:rsid w:val="009D21B5"/>
    <w:rsid w:val="009D2580"/>
    <w:rsid w:val="009D29DC"/>
    <w:rsid w:val="009D2A1E"/>
    <w:rsid w:val="009D2A75"/>
    <w:rsid w:val="009D2B34"/>
    <w:rsid w:val="009D2E0D"/>
    <w:rsid w:val="009D373E"/>
    <w:rsid w:val="009D37F4"/>
    <w:rsid w:val="009D5021"/>
    <w:rsid w:val="009D52F8"/>
    <w:rsid w:val="009D5D47"/>
    <w:rsid w:val="009D6299"/>
    <w:rsid w:val="009D6446"/>
    <w:rsid w:val="009D7017"/>
    <w:rsid w:val="009D738D"/>
    <w:rsid w:val="009D7A11"/>
    <w:rsid w:val="009D7BEE"/>
    <w:rsid w:val="009D7EBE"/>
    <w:rsid w:val="009D7EEB"/>
    <w:rsid w:val="009E03ED"/>
    <w:rsid w:val="009E0BC5"/>
    <w:rsid w:val="009E1BD3"/>
    <w:rsid w:val="009E1DD5"/>
    <w:rsid w:val="009E2848"/>
    <w:rsid w:val="009E2B76"/>
    <w:rsid w:val="009E2CFE"/>
    <w:rsid w:val="009E30FC"/>
    <w:rsid w:val="009E3259"/>
    <w:rsid w:val="009E3A17"/>
    <w:rsid w:val="009E3B3D"/>
    <w:rsid w:val="009E48AA"/>
    <w:rsid w:val="009E48E3"/>
    <w:rsid w:val="009E499A"/>
    <w:rsid w:val="009E4D54"/>
    <w:rsid w:val="009E5095"/>
    <w:rsid w:val="009E52F0"/>
    <w:rsid w:val="009E5A70"/>
    <w:rsid w:val="009E5AB3"/>
    <w:rsid w:val="009E5F46"/>
    <w:rsid w:val="009E66D9"/>
    <w:rsid w:val="009E763D"/>
    <w:rsid w:val="009E7A84"/>
    <w:rsid w:val="009E7B85"/>
    <w:rsid w:val="009F0003"/>
    <w:rsid w:val="009F0140"/>
    <w:rsid w:val="009F1249"/>
    <w:rsid w:val="009F12E9"/>
    <w:rsid w:val="009F1E5D"/>
    <w:rsid w:val="009F1FDA"/>
    <w:rsid w:val="009F21B1"/>
    <w:rsid w:val="009F21B2"/>
    <w:rsid w:val="009F2326"/>
    <w:rsid w:val="009F287D"/>
    <w:rsid w:val="009F2942"/>
    <w:rsid w:val="009F2AD4"/>
    <w:rsid w:val="009F2FF8"/>
    <w:rsid w:val="009F3AF3"/>
    <w:rsid w:val="009F42A9"/>
    <w:rsid w:val="009F4476"/>
    <w:rsid w:val="009F449E"/>
    <w:rsid w:val="009F452E"/>
    <w:rsid w:val="009F49E6"/>
    <w:rsid w:val="009F527F"/>
    <w:rsid w:val="009F5327"/>
    <w:rsid w:val="009F5647"/>
    <w:rsid w:val="009F5EF8"/>
    <w:rsid w:val="009F621E"/>
    <w:rsid w:val="009F6718"/>
    <w:rsid w:val="009F687D"/>
    <w:rsid w:val="009F70E5"/>
    <w:rsid w:val="009F732C"/>
    <w:rsid w:val="009F7A2C"/>
    <w:rsid w:val="009F7CF8"/>
    <w:rsid w:val="009F7D21"/>
    <w:rsid w:val="00A00374"/>
    <w:rsid w:val="00A0083A"/>
    <w:rsid w:val="00A00B74"/>
    <w:rsid w:val="00A0127B"/>
    <w:rsid w:val="00A0130D"/>
    <w:rsid w:val="00A01824"/>
    <w:rsid w:val="00A01A01"/>
    <w:rsid w:val="00A01BB4"/>
    <w:rsid w:val="00A0237B"/>
    <w:rsid w:val="00A025D3"/>
    <w:rsid w:val="00A02C80"/>
    <w:rsid w:val="00A02D33"/>
    <w:rsid w:val="00A02EE4"/>
    <w:rsid w:val="00A031CE"/>
    <w:rsid w:val="00A033A8"/>
    <w:rsid w:val="00A0397A"/>
    <w:rsid w:val="00A043BB"/>
    <w:rsid w:val="00A04568"/>
    <w:rsid w:val="00A04BD6"/>
    <w:rsid w:val="00A05D43"/>
    <w:rsid w:val="00A06187"/>
    <w:rsid w:val="00A06BBA"/>
    <w:rsid w:val="00A06C1F"/>
    <w:rsid w:val="00A0742D"/>
    <w:rsid w:val="00A07FA1"/>
    <w:rsid w:val="00A104DF"/>
    <w:rsid w:val="00A108CF"/>
    <w:rsid w:val="00A10B89"/>
    <w:rsid w:val="00A11036"/>
    <w:rsid w:val="00A111B4"/>
    <w:rsid w:val="00A11652"/>
    <w:rsid w:val="00A11682"/>
    <w:rsid w:val="00A11EC9"/>
    <w:rsid w:val="00A1229B"/>
    <w:rsid w:val="00A12353"/>
    <w:rsid w:val="00A12734"/>
    <w:rsid w:val="00A127F8"/>
    <w:rsid w:val="00A12FAF"/>
    <w:rsid w:val="00A13807"/>
    <w:rsid w:val="00A144BB"/>
    <w:rsid w:val="00A14C89"/>
    <w:rsid w:val="00A153E4"/>
    <w:rsid w:val="00A155FF"/>
    <w:rsid w:val="00A15734"/>
    <w:rsid w:val="00A15D2E"/>
    <w:rsid w:val="00A15D52"/>
    <w:rsid w:val="00A16197"/>
    <w:rsid w:val="00A16332"/>
    <w:rsid w:val="00A166CB"/>
    <w:rsid w:val="00A16EFD"/>
    <w:rsid w:val="00A17694"/>
    <w:rsid w:val="00A201AB"/>
    <w:rsid w:val="00A204E8"/>
    <w:rsid w:val="00A20D4E"/>
    <w:rsid w:val="00A20DD4"/>
    <w:rsid w:val="00A20FBE"/>
    <w:rsid w:val="00A20FE8"/>
    <w:rsid w:val="00A21C3B"/>
    <w:rsid w:val="00A21E6F"/>
    <w:rsid w:val="00A21F07"/>
    <w:rsid w:val="00A222C7"/>
    <w:rsid w:val="00A22BC3"/>
    <w:rsid w:val="00A22C78"/>
    <w:rsid w:val="00A23329"/>
    <w:rsid w:val="00A23331"/>
    <w:rsid w:val="00A2352E"/>
    <w:rsid w:val="00A242F4"/>
    <w:rsid w:val="00A2492F"/>
    <w:rsid w:val="00A24960"/>
    <w:rsid w:val="00A24BBC"/>
    <w:rsid w:val="00A24F8B"/>
    <w:rsid w:val="00A25065"/>
    <w:rsid w:val="00A251AB"/>
    <w:rsid w:val="00A25DFE"/>
    <w:rsid w:val="00A25F26"/>
    <w:rsid w:val="00A261C8"/>
    <w:rsid w:val="00A26D46"/>
    <w:rsid w:val="00A270E2"/>
    <w:rsid w:val="00A2792F"/>
    <w:rsid w:val="00A27E95"/>
    <w:rsid w:val="00A30B3B"/>
    <w:rsid w:val="00A31142"/>
    <w:rsid w:val="00A31188"/>
    <w:rsid w:val="00A31254"/>
    <w:rsid w:val="00A3135A"/>
    <w:rsid w:val="00A31C16"/>
    <w:rsid w:val="00A31EE1"/>
    <w:rsid w:val="00A320CC"/>
    <w:rsid w:val="00A32CF7"/>
    <w:rsid w:val="00A334F0"/>
    <w:rsid w:val="00A33C18"/>
    <w:rsid w:val="00A33D25"/>
    <w:rsid w:val="00A33FD0"/>
    <w:rsid w:val="00A342E6"/>
    <w:rsid w:val="00A347D0"/>
    <w:rsid w:val="00A34828"/>
    <w:rsid w:val="00A34938"/>
    <w:rsid w:val="00A34CD6"/>
    <w:rsid w:val="00A34E69"/>
    <w:rsid w:val="00A354FB"/>
    <w:rsid w:val="00A35B6C"/>
    <w:rsid w:val="00A3696E"/>
    <w:rsid w:val="00A36A75"/>
    <w:rsid w:val="00A36C5A"/>
    <w:rsid w:val="00A37D65"/>
    <w:rsid w:val="00A400E4"/>
    <w:rsid w:val="00A407D3"/>
    <w:rsid w:val="00A40B87"/>
    <w:rsid w:val="00A40C98"/>
    <w:rsid w:val="00A421BC"/>
    <w:rsid w:val="00A42554"/>
    <w:rsid w:val="00A43E0D"/>
    <w:rsid w:val="00A4436D"/>
    <w:rsid w:val="00A44897"/>
    <w:rsid w:val="00A4489A"/>
    <w:rsid w:val="00A45103"/>
    <w:rsid w:val="00A45EDC"/>
    <w:rsid w:val="00A460C4"/>
    <w:rsid w:val="00A460EB"/>
    <w:rsid w:val="00A465E2"/>
    <w:rsid w:val="00A46B9C"/>
    <w:rsid w:val="00A47782"/>
    <w:rsid w:val="00A47E35"/>
    <w:rsid w:val="00A50789"/>
    <w:rsid w:val="00A50C73"/>
    <w:rsid w:val="00A520B3"/>
    <w:rsid w:val="00A52196"/>
    <w:rsid w:val="00A52384"/>
    <w:rsid w:val="00A5287D"/>
    <w:rsid w:val="00A5301C"/>
    <w:rsid w:val="00A53D34"/>
    <w:rsid w:val="00A54219"/>
    <w:rsid w:val="00A5426F"/>
    <w:rsid w:val="00A548C0"/>
    <w:rsid w:val="00A5516A"/>
    <w:rsid w:val="00A5522E"/>
    <w:rsid w:val="00A5564A"/>
    <w:rsid w:val="00A55701"/>
    <w:rsid w:val="00A55851"/>
    <w:rsid w:val="00A55980"/>
    <w:rsid w:val="00A56575"/>
    <w:rsid w:val="00A566C1"/>
    <w:rsid w:val="00A5670E"/>
    <w:rsid w:val="00A56AB4"/>
    <w:rsid w:val="00A56B10"/>
    <w:rsid w:val="00A56C51"/>
    <w:rsid w:val="00A56F27"/>
    <w:rsid w:val="00A576BC"/>
    <w:rsid w:val="00A57988"/>
    <w:rsid w:val="00A57B25"/>
    <w:rsid w:val="00A57C4A"/>
    <w:rsid w:val="00A57D5B"/>
    <w:rsid w:val="00A60024"/>
    <w:rsid w:val="00A60296"/>
    <w:rsid w:val="00A60ECB"/>
    <w:rsid w:val="00A6100E"/>
    <w:rsid w:val="00A613E9"/>
    <w:rsid w:val="00A6151C"/>
    <w:rsid w:val="00A615A3"/>
    <w:rsid w:val="00A618E2"/>
    <w:rsid w:val="00A6210A"/>
    <w:rsid w:val="00A62638"/>
    <w:rsid w:val="00A62839"/>
    <w:rsid w:val="00A62D54"/>
    <w:rsid w:val="00A62DAE"/>
    <w:rsid w:val="00A62F92"/>
    <w:rsid w:val="00A63525"/>
    <w:rsid w:val="00A63639"/>
    <w:rsid w:val="00A6389B"/>
    <w:rsid w:val="00A64D96"/>
    <w:rsid w:val="00A64E3B"/>
    <w:rsid w:val="00A6503E"/>
    <w:rsid w:val="00A651B2"/>
    <w:rsid w:val="00A65454"/>
    <w:rsid w:val="00A65897"/>
    <w:rsid w:val="00A65A9E"/>
    <w:rsid w:val="00A65C0B"/>
    <w:rsid w:val="00A65E51"/>
    <w:rsid w:val="00A65E68"/>
    <w:rsid w:val="00A660F9"/>
    <w:rsid w:val="00A662FE"/>
    <w:rsid w:val="00A66D71"/>
    <w:rsid w:val="00A6707F"/>
    <w:rsid w:val="00A67698"/>
    <w:rsid w:val="00A67CF6"/>
    <w:rsid w:val="00A700F2"/>
    <w:rsid w:val="00A7033C"/>
    <w:rsid w:val="00A70348"/>
    <w:rsid w:val="00A7059D"/>
    <w:rsid w:val="00A71355"/>
    <w:rsid w:val="00A7192E"/>
    <w:rsid w:val="00A72118"/>
    <w:rsid w:val="00A72638"/>
    <w:rsid w:val="00A728AC"/>
    <w:rsid w:val="00A72AC8"/>
    <w:rsid w:val="00A72DD2"/>
    <w:rsid w:val="00A730D6"/>
    <w:rsid w:val="00A731D0"/>
    <w:rsid w:val="00A734C2"/>
    <w:rsid w:val="00A7388A"/>
    <w:rsid w:val="00A738FF"/>
    <w:rsid w:val="00A739D8"/>
    <w:rsid w:val="00A73E99"/>
    <w:rsid w:val="00A73E9A"/>
    <w:rsid w:val="00A74299"/>
    <w:rsid w:val="00A748FC"/>
    <w:rsid w:val="00A754E7"/>
    <w:rsid w:val="00A75782"/>
    <w:rsid w:val="00A76562"/>
    <w:rsid w:val="00A76624"/>
    <w:rsid w:val="00A76B49"/>
    <w:rsid w:val="00A76BB7"/>
    <w:rsid w:val="00A77767"/>
    <w:rsid w:val="00A779F9"/>
    <w:rsid w:val="00A77C9E"/>
    <w:rsid w:val="00A808E3"/>
    <w:rsid w:val="00A80A0C"/>
    <w:rsid w:val="00A80BE9"/>
    <w:rsid w:val="00A80F4E"/>
    <w:rsid w:val="00A812AA"/>
    <w:rsid w:val="00A8158C"/>
    <w:rsid w:val="00A81BEE"/>
    <w:rsid w:val="00A81F9A"/>
    <w:rsid w:val="00A82493"/>
    <w:rsid w:val="00A827FD"/>
    <w:rsid w:val="00A82D2A"/>
    <w:rsid w:val="00A834F7"/>
    <w:rsid w:val="00A83850"/>
    <w:rsid w:val="00A83EA2"/>
    <w:rsid w:val="00A83ECA"/>
    <w:rsid w:val="00A84289"/>
    <w:rsid w:val="00A84630"/>
    <w:rsid w:val="00A84782"/>
    <w:rsid w:val="00A84C4F"/>
    <w:rsid w:val="00A850B2"/>
    <w:rsid w:val="00A857D3"/>
    <w:rsid w:val="00A85BE1"/>
    <w:rsid w:val="00A85C3B"/>
    <w:rsid w:val="00A86488"/>
    <w:rsid w:val="00A86AC3"/>
    <w:rsid w:val="00A87615"/>
    <w:rsid w:val="00A878FC"/>
    <w:rsid w:val="00A87ABB"/>
    <w:rsid w:val="00A87AF7"/>
    <w:rsid w:val="00A87B66"/>
    <w:rsid w:val="00A87C93"/>
    <w:rsid w:val="00A87DB8"/>
    <w:rsid w:val="00A87F6C"/>
    <w:rsid w:val="00A90071"/>
    <w:rsid w:val="00A90355"/>
    <w:rsid w:val="00A9037D"/>
    <w:rsid w:val="00A908FF"/>
    <w:rsid w:val="00A91395"/>
    <w:rsid w:val="00A91475"/>
    <w:rsid w:val="00A91F1F"/>
    <w:rsid w:val="00A91F9D"/>
    <w:rsid w:val="00A92116"/>
    <w:rsid w:val="00A9217E"/>
    <w:rsid w:val="00A921B1"/>
    <w:rsid w:val="00A921CB"/>
    <w:rsid w:val="00A925CC"/>
    <w:rsid w:val="00A926E3"/>
    <w:rsid w:val="00A934A8"/>
    <w:rsid w:val="00A95879"/>
    <w:rsid w:val="00A95E08"/>
    <w:rsid w:val="00A96443"/>
    <w:rsid w:val="00A964AB"/>
    <w:rsid w:val="00A968C0"/>
    <w:rsid w:val="00A9722B"/>
    <w:rsid w:val="00A977A2"/>
    <w:rsid w:val="00A97840"/>
    <w:rsid w:val="00A97EAC"/>
    <w:rsid w:val="00A97F90"/>
    <w:rsid w:val="00AA01EF"/>
    <w:rsid w:val="00AA04E1"/>
    <w:rsid w:val="00AA1419"/>
    <w:rsid w:val="00AA156A"/>
    <w:rsid w:val="00AA1679"/>
    <w:rsid w:val="00AA18F5"/>
    <w:rsid w:val="00AA1BF3"/>
    <w:rsid w:val="00AA1C80"/>
    <w:rsid w:val="00AA21F2"/>
    <w:rsid w:val="00AA28AE"/>
    <w:rsid w:val="00AA2D85"/>
    <w:rsid w:val="00AA3067"/>
    <w:rsid w:val="00AA308B"/>
    <w:rsid w:val="00AA3512"/>
    <w:rsid w:val="00AA3C42"/>
    <w:rsid w:val="00AA3DFB"/>
    <w:rsid w:val="00AA4368"/>
    <w:rsid w:val="00AA4AFD"/>
    <w:rsid w:val="00AA4DF5"/>
    <w:rsid w:val="00AA61D5"/>
    <w:rsid w:val="00AA6829"/>
    <w:rsid w:val="00AA6A53"/>
    <w:rsid w:val="00AA7631"/>
    <w:rsid w:val="00AA7D7E"/>
    <w:rsid w:val="00AA7E06"/>
    <w:rsid w:val="00AB02D4"/>
    <w:rsid w:val="00AB058D"/>
    <w:rsid w:val="00AB0604"/>
    <w:rsid w:val="00AB1078"/>
    <w:rsid w:val="00AB10FF"/>
    <w:rsid w:val="00AB150D"/>
    <w:rsid w:val="00AB1C09"/>
    <w:rsid w:val="00AB1F25"/>
    <w:rsid w:val="00AB3A22"/>
    <w:rsid w:val="00AB4AC2"/>
    <w:rsid w:val="00AB5019"/>
    <w:rsid w:val="00AB529F"/>
    <w:rsid w:val="00AB57B7"/>
    <w:rsid w:val="00AB5B62"/>
    <w:rsid w:val="00AB5BF1"/>
    <w:rsid w:val="00AB5F4E"/>
    <w:rsid w:val="00AB6134"/>
    <w:rsid w:val="00AB6277"/>
    <w:rsid w:val="00AB6AF7"/>
    <w:rsid w:val="00AB71ED"/>
    <w:rsid w:val="00AB73C6"/>
    <w:rsid w:val="00AB7749"/>
    <w:rsid w:val="00AB7A28"/>
    <w:rsid w:val="00AB7CFA"/>
    <w:rsid w:val="00AC0459"/>
    <w:rsid w:val="00AC0E86"/>
    <w:rsid w:val="00AC0FB3"/>
    <w:rsid w:val="00AC1626"/>
    <w:rsid w:val="00AC1646"/>
    <w:rsid w:val="00AC1820"/>
    <w:rsid w:val="00AC19AE"/>
    <w:rsid w:val="00AC2713"/>
    <w:rsid w:val="00AC2E45"/>
    <w:rsid w:val="00AC3ED0"/>
    <w:rsid w:val="00AC41CE"/>
    <w:rsid w:val="00AC486D"/>
    <w:rsid w:val="00AC49B1"/>
    <w:rsid w:val="00AC580D"/>
    <w:rsid w:val="00AC5D3D"/>
    <w:rsid w:val="00AC62EE"/>
    <w:rsid w:val="00AC6B3D"/>
    <w:rsid w:val="00AC6FB0"/>
    <w:rsid w:val="00AC7635"/>
    <w:rsid w:val="00AC7C2A"/>
    <w:rsid w:val="00AD07B5"/>
    <w:rsid w:val="00AD081E"/>
    <w:rsid w:val="00AD11EE"/>
    <w:rsid w:val="00AD1319"/>
    <w:rsid w:val="00AD228F"/>
    <w:rsid w:val="00AD234F"/>
    <w:rsid w:val="00AD2676"/>
    <w:rsid w:val="00AD2DB6"/>
    <w:rsid w:val="00AD315D"/>
    <w:rsid w:val="00AD3D34"/>
    <w:rsid w:val="00AD400C"/>
    <w:rsid w:val="00AD46D6"/>
    <w:rsid w:val="00AD4B74"/>
    <w:rsid w:val="00AD4E85"/>
    <w:rsid w:val="00AD4E94"/>
    <w:rsid w:val="00AD52EF"/>
    <w:rsid w:val="00AD5391"/>
    <w:rsid w:val="00AD56B3"/>
    <w:rsid w:val="00AD5FA1"/>
    <w:rsid w:val="00AD6115"/>
    <w:rsid w:val="00AD66E8"/>
    <w:rsid w:val="00AD6B52"/>
    <w:rsid w:val="00AD7CB3"/>
    <w:rsid w:val="00AE02CC"/>
    <w:rsid w:val="00AE0B39"/>
    <w:rsid w:val="00AE135D"/>
    <w:rsid w:val="00AE1741"/>
    <w:rsid w:val="00AE1C1B"/>
    <w:rsid w:val="00AE1E86"/>
    <w:rsid w:val="00AE2421"/>
    <w:rsid w:val="00AE285D"/>
    <w:rsid w:val="00AE2C4D"/>
    <w:rsid w:val="00AE3174"/>
    <w:rsid w:val="00AE36DE"/>
    <w:rsid w:val="00AE3C2C"/>
    <w:rsid w:val="00AE3C92"/>
    <w:rsid w:val="00AE3DAC"/>
    <w:rsid w:val="00AE3F1C"/>
    <w:rsid w:val="00AE4986"/>
    <w:rsid w:val="00AE4B12"/>
    <w:rsid w:val="00AE4E5E"/>
    <w:rsid w:val="00AE50B9"/>
    <w:rsid w:val="00AE59CD"/>
    <w:rsid w:val="00AE6178"/>
    <w:rsid w:val="00AE6B5A"/>
    <w:rsid w:val="00AE75A5"/>
    <w:rsid w:val="00AE7CB5"/>
    <w:rsid w:val="00AE7E1F"/>
    <w:rsid w:val="00AF02C8"/>
    <w:rsid w:val="00AF101A"/>
    <w:rsid w:val="00AF101C"/>
    <w:rsid w:val="00AF1108"/>
    <w:rsid w:val="00AF1314"/>
    <w:rsid w:val="00AF143A"/>
    <w:rsid w:val="00AF1565"/>
    <w:rsid w:val="00AF170F"/>
    <w:rsid w:val="00AF1741"/>
    <w:rsid w:val="00AF2529"/>
    <w:rsid w:val="00AF2683"/>
    <w:rsid w:val="00AF2734"/>
    <w:rsid w:val="00AF293E"/>
    <w:rsid w:val="00AF3305"/>
    <w:rsid w:val="00AF353F"/>
    <w:rsid w:val="00AF3649"/>
    <w:rsid w:val="00AF3918"/>
    <w:rsid w:val="00AF397B"/>
    <w:rsid w:val="00AF4006"/>
    <w:rsid w:val="00AF43F9"/>
    <w:rsid w:val="00AF44CD"/>
    <w:rsid w:val="00AF45AF"/>
    <w:rsid w:val="00AF4D4C"/>
    <w:rsid w:val="00AF4FC1"/>
    <w:rsid w:val="00AF56FC"/>
    <w:rsid w:val="00AF5C62"/>
    <w:rsid w:val="00AF5FA2"/>
    <w:rsid w:val="00AF6230"/>
    <w:rsid w:val="00AF66C1"/>
    <w:rsid w:val="00AF6C33"/>
    <w:rsid w:val="00AF73A9"/>
    <w:rsid w:val="00AF7724"/>
    <w:rsid w:val="00AF7782"/>
    <w:rsid w:val="00AF7FA6"/>
    <w:rsid w:val="00B0081F"/>
    <w:rsid w:val="00B00D92"/>
    <w:rsid w:val="00B01642"/>
    <w:rsid w:val="00B01752"/>
    <w:rsid w:val="00B019EB"/>
    <w:rsid w:val="00B01DFD"/>
    <w:rsid w:val="00B01E2A"/>
    <w:rsid w:val="00B022F6"/>
    <w:rsid w:val="00B02687"/>
    <w:rsid w:val="00B028EE"/>
    <w:rsid w:val="00B029B9"/>
    <w:rsid w:val="00B02A59"/>
    <w:rsid w:val="00B033EC"/>
    <w:rsid w:val="00B039EE"/>
    <w:rsid w:val="00B041C3"/>
    <w:rsid w:val="00B04DDC"/>
    <w:rsid w:val="00B0560B"/>
    <w:rsid w:val="00B05675"/>
    <w:rsid w:val="00B06011"/>
    <w:rsid w:val="00B064A2"/>
    <w:rsid w:val="00B0656A"/>
    <w:rsid w:val="00B06A53"/>
    <w:rsid w:val="00B06D36"/>
    <w:rsid w:val="00B06D3A"/>
    <w:rsid w:val="00B073AA"/>
    <w:rsid w:val="00B07478"/>
    <w:rsid w:val="00B10332"/>
    <w:rsid w:val="00B10F62"/>
    <w:rsid w:val="00B11519"/>
    <w:rsid w:val="00B115B2"/>
    <w:rsid w:val="00B116FF"/>
    <w:rsid w:val="00B122F6"/>
    <w:rsid w:val="00B1256C"/>
    <w:rsid w:val="00B12B08"/>
    <w:rsid w:val="00B12C28"/>
    <w:rsid w:val="00B1400F"/>
    <w:rsid w:val="00B14134"/>
    <w:rsid w:val="00B14859"/>
    <w:rsid w:val="00B14CC2"/>
    <w:rsid w:val="00B15F2D"/>
    <w:rsid w:val="00B16058"/>
    <w:rsid w:val="00B1614E"/>
    <w:rsid w:val="00B16AA1"/>
    <w:rsid w:val="00B16F94"/>
    <w:rsid w:val="00B17194"/>
    <w:rsid w:val="00B179DB"/>
    <w:rsid w:val="00B20510"/>
    <w:rsid w:val="00B2053B"/>
    <w:rsid w:val="00B21124"/>
    <w:rsid w:val="00B21796"/>
    <w:rsid w:val="00B217EF"/>
    <w:rsid w:val="00B2191F"/>
    <w:rsid w:val="00B21F44"/>
    <w:rsid w:val="00B22576"/>
    <w:rsid w:val="00B22897"/>
    <w:rsid w:val="00B22F1F"/>
    <w:rsid w:val="00B233CC"/>
    <w:rsid w:val="00B23EF8"/>
    <w:rsid w:val="00B24059"/>
    <w:rsid w:val="00B241B2"/>
    <w:rsid w:val="00B24E39"/>
    <w:rsid w:val="00B24EAF"/>
    <w:rsid w:val="00B25297"/>
    <w:rsid w:val="00B25580"/>
    <w:rsid w:val="00B25962"/>
    <w:rsid w:val="00B25BE0"/>
    <w:rsid w:val="00B25FDF"/>
    <w:rsid w:val="00B262E0"/>
    <w:rsid w:val="00B263CB"/>
    <w:rsid w:val="00B2677D"/>
    <w:rsid w:val="00B26EFA"/>
    <w:rsid w:val="00B275FE"/>
    <w:rsid w:val="00B2786F"/>
    <w:rsid w:val="00B27A8F"/>
    <w:rsid w:val="00B304D2"/>
    <w:rsid w:val="00B3073C"/>
    <w:rsid w:val="00B307D4"/>
    <w:rsid w:val="00B309AB"/>
    <w:rsid w:val="00B309E6"/>
    <w:rsid w:val="00B30AB9"/>
    <w:rsid w:val="00B30FE5"/>
    <w:rsid w:val="00B32295"/>
    <w:rsid w:val="00B32307"/>
    <w:rsid w:val="00B325B8"/>
    <w:rsid w:val="00B3291A"/>
    <w:rsid w:val="00B32BF2"/>
    <w:rsid w:val="00B32C67"/>
    <w:rsid w:val="00B33088"/>
    <w:rsid w:val="00B3502B"/>
    <w:rsid w:val="00B3538E"/>
    <w:rsid w:val="00B35AB0"/>
    <w:rsid w:val="00B35D74"/>
    <w:rsid w:val="00B35F50"/>
    <w:rsid w:val="00B362C1"/>
    <w:rsid w:val="00B368B3"/>
    <w:rsid w:val="00B3692F"/>
    <w:rsid w:val="00B37365"/>
    <w:rsid w:val="00B3739B"/>
    <w:rsid w:val="00B3792D"/>
    <w:rsid w:val="00B379F8"/>
    <w:rsid w:val="00B37ADB"/>
    <w:rsid w:val="00B37B6D"/>
    <w:rsid w:val="00B37F52"/>
    <w:rsid w:val="00B40019"/>
    <w:rsid w:val="00B4029A"/>
    <w:rsid w:val="00B40839"/>
    <w:rsid w:val="00B40889"/>
    <w:rsid w:val="00B411B1"/>
    <w:rsid w:val="00B41D93"/>
    <w:rsid w:val="00B41D9D"/>
    <w:rsid w:val="00B4248D"/>
    <w:rsid w:val="00B42BEA"/>
    <w:rsid w:val="00B44092"/>
    <w:rsid w:val="00B44E86"/>
    <w:rsid w:val="00B44F15"/>
    <w:rsid w:val="00B452FA"/>
    <w:rsid w:val="00B45866"/>
    <w:rsid w:val="00B46060"/>
    <w:rsid w:val="00B46374"/>
    <w:rsid w:val="00B4667B"/>
    <w:rsid w:val="00B46845"/>
    <w:rsid w:val="00B4729C"/>
    <w:rsid w:val="00B4761A"/>
    <w:rsid w:val="00B476E8"/>
    <w:rsid w:val="00B478FE"/>
    <w:rsid w:val="00B47CBE"/>
    <w:rsid w:val="00B508BB"/>
    <w:rsid w:val="00B5113E"/>
    <w:rsid w:val="00B517C1"/>
    <w:rsid w:val="00B5187F"/>
    <w:rsid w:val="00B51EA9"/>
    <w:rsid w:val="00B52674"/>
    <w:rsid w:val="00B52CDD"/>
    <w:rsid w:val="00B52E2E"/>
    <w:rsid w:val="00B5347B"/>
    <w:rsid w:val="00B53635"/>
    <w:rsid w:val="00B54726"/>
    <w:rsid w:val="00B54840"/>
    <w:rsid w:val="00B54D68"/>
    <w:rsid w:val="00B552E0"/>
    <w:rsid w:val="00B55472"/>
    <w:rsid w:val="00B55979"/>
    <w:rsid w:val="00B562BD"/>
    <w:rsid w:val="00B56DD6"/>
    <w:rsid w:val="00B57319"/>
    <w:rsid w:val="00B5772B"/>
    <w:rsid w:val="00B57A76"/>
    <w:rsid w:val="00B57B7A"/>
    <w:rsid w:val="00B60F5D"/>
    <w:rsid w:val="00B61721"/>
    <w:rsid w:val="00B6182B"/>
    <w:rsid w:val="00B61D11"/>
    <w:rsid w:val="00B62380"/>
    <w:rsid w:val="00B62529"/>
    <w:rsid w:val="00B6282E"/>
    <w:rsid w:val="00B62A1C"/>
    <w:rsid w:val="00B62B42"/>
    <w:rsid w:val="00B63293"/>
    <w:rsid w:val="00B632F0"/>
    <w:rsid w:val="00B63A45"/>
    <w:rsid w:val="00B64413"/>
    <w:rsid w:val="00B6445C"/>
    <w:rsid w:val="00B65183"/>
    <w:rsid w:val="00B657CA"/>
    <w:rsid w:val="00B678CD"/>
    <w:rsid w:val="00B67D82"/>
    <w:rsid w:val="00B67E2B"/>
    <w:rsid w:val="00B705E9"/>
    <w:rsid w:val="00B708B3"/>
    <w:rsid w:val="00B70B13"/>
    <w:rsid w:val="00B70ECA"/>
    <w:rsid w:val="00B713B2"/>
    <w:rsid w:val="00B7171A"/>
    <w:rsid w:val="00B71A29"/>
    <w:rsid w:val="00B71C38"/>
    <w:rsid w:val="00B71CBC"/>
    <w:rsid w:val="00B71E1A"/>
    <w:rsid w:val="00B71F0D"/>
    <w:rsid w:val="00B72770"/>
    <w:rsid w:val="00B72A0E"/>
    <w:rsid w:val="00B74F57"/>
    <w:rsid w:val="00B75565"/>
    <w:rsid w:val="00B756A5"/>
    <w:rsid w:val="00B759F6"/>
    <w:rsid w:val="00B76019"/>
    <w:rsid w:val="00B76178"/>
    <w:rsid w:val="00B76311"/>
    <w:rsid w:val="00B76721"/>
    <w:rsid w:val="00B76B71"/>
    <w:rsid w:val="00B76D2E"/>
    <w:rsid w:val="00B773D2"/>
    <w:rsid w:val="00B777D6"/>
    <w:rsid w:val="00B80553"/>
    <w:rsid w:val="00B8057E"/>
    <w:rsid w:val="00B805C6"/>
    <w:rsid w:val="00B805D3"/>
    <w:rsid w:val="00B80721"/>
    <w:rsid w:val="00B80F56"/>
    <w:rsid w:val="00B815BE"/>
    <w:rsid w:val="00B81C95"/>
    <w:rsid w:val="00B81DA0"/>
    <w:rsid w:val="00B81EB2"/>
    <w:rsid w:val="00B820D2"/>
    <w:rsid w:val="00B825C4"/>
    <w:rsid w:val="00B82A37"/>
    <w:rsid w:val="00B82EC4"/>
    <w:rsid w:val="00B83672"/>
    <w:rsid w:val="00B838FB"/>
    <w:rsid w:val="00B83F02"/>
    <w:rsid w:val="00B83F31"/>
    <w:rsid w:val="00B83FC8"/>
    <w:rsid w:val="00B84787"/>
    <w:rsid w:val="00B852B7"/>
    <w:rsid w:val="00B8532C"/>
    <w:rsid w:val="00B857CE"/>
    <w:rsid w:val="00B85A29"/>
    <w:rsid w:val="00B85CD0"/>
    <w:rsid w:val="00B86071"/>
    <w:rsid w:val="00B8658D"/>
    <w:rsid w:val="00B86689"/>
    <w:rsid w:val="00B8692B"/>
    <w:rsid w:val="00B87464"/>
    <w:rsid w:val="00B87908"/>
    <w:rsid w:val="00B87B9B"/>
    <w:rsid w:val="00B90324"/>
    <w:rsid w:val="00B917ED"/>
    <w:rsid w:val="00B91854"/>
    <w:rsid w:val="00B91901"/>
    <w:rsid w:val="00B91CCF"/>
    <w:rsid w:val="00B91EA4"/>
    <w:rsid w:val="00B920BE"/>
    <w:rsid w:val="00B92103"/>
    <w:rsid w:val="00B9307A"/>
    <w:rsid w:val="00B94766"/>
    <w:rsid w:val="00B94F4B"/>
    <w:rsid w:val="00B95465"/>
    <w:rsid w:val="00B95783"/>
    <w:rsid w:val="00B957F4"/>
    <w:rsid w:val="00B95AC2"/>
    <w:rsid w:val="00B969A6"/>
    <w:rsid w:val="00B96C36"/>
    <w:rsid w:val="00B96F24"/>
    <w:rsid w:val="00B97086"/>
    <w:rsid w:val="00B970EC"/>
    <w:rsid w:val="00B974CB"/>
    <w:rsid w:val="00B97825"/>
    <w:rsid w:val="00B97C88"/>
    <w:rsid w:val="00BA00A8"/>
    <w:rsid w:val="00BA09E0"/>
    <w:rsid w:val="00BA11AE"/>
    <w:rsid w:val="00BA2103"/>
    <w:rsid w:val="00BA2301"/>
    <w:rsid w:val="00BA26C3"/>
    <w:rsid w:val="00BA2969"/>
    <w:rsid w:val="00BA2F8A"/>
    <w:rsid w:val="00BA3425"/>
    <w:rsid w:val="00BA38D1"/>
    <w:rsid w:val="00BA4A23"/>
    <w:rsid w:val="00BA4DDD"/>
    <w:rsid w:val="00BA5533"/>
    <w:rsid w:val="00BA5CC4"/>
    <w:rsid w:val="00BA5D9A"/>
    <w:rsid w:val="00BA5DAA"/>
    <w:rsid w:val="00BA6676"/>
    <w:rsid w:val="00BA679E"/>
    <w:rsid w:val="00BA6B04"/>
    <w:rsid w:val="00BA6C5B"/>
    <w:rsid w:val="00BA6E42"/>
    <w:rsid w:val="00BA73BE"/>
    <w:rsid w:val="00BA78AC"/>
    <w:rsid w:val="00BA78F7"/>
    <w:rsid w:val="00BB00E2"/>
    <w:rsid w:val="00BB1173"/>
    <w:rsid w:val="00BB24E0"/>
    <w:rsid w:val="00BB258A"/>
    <w:rsid w:val="00BB2AD9"/>
    <w:rsid w:val="00BB3074"/>
    <w:rsid w:val="00BB3406"/>
    <w:rsid w:val="00BB38FD"/>
    <w:rsid w:val="00BB399F"/>
    <w:rsid w:val="00BB39F0"/>
    <w:rsid w:val="00BB3BF5"/>
    <w:rsid w:val="00BB3D57"/>
    <w:rsid w:val="00BB3DA0"/>
    <w:rsid w:val="00BB42F6"/>
    <w:rsid w:val="00BB4BDE"/>
    <w:rsid w:val="00BB5035"/>
    <w:rsid w:val="00BB5334"/>
    <w:rsid w:val="00BB555E"/>
    <w:rsid w:val="00BB6D2D"/>
    <w:rsid w:val="00BB7027"/>
    <w:rsid w:val="00BB7608"/>
    <w:rsid w:val="00BB7AE2"/>
    <w:rsid w:val="00BB7D5B"/>
    <w:rsid w:val="00BB7EC6"/>
    <w:rsid w:val="00BC057A"/>
    <w:rsid w:val="00BC0A92"/>
    <w:rsid w:val="00BC0E2A"/>
    <w:rsid w:val="00BC0F64"/>
    <w:rsid w:val="00BC108E"/>
    <w:rsid w:val="00BC1172"/>
    <w:rsid w:val="00BC15E6"/>
    <w:rsid w:val="00BC1A55"/>
    <w:rsid w:val="00BC1D7A"/>
    <w:rsid w:val="00BC21B4"/>
    <w:rsid w:val="00BC23F3"/>
    <w:rsid w:val="00BC270A"/>
    <w:rsid w:val="00BC28CA"/>
    <w:rsid w:val="00BC2C02"/>
    <w:rsid w:val="00BC3306"/>
    <w:rsid w:val="00BC330D"/>
    <w:rsid w:val="00BC3743"/>
    <w:rsid w:val="00BC40C4"/>
    <w:rsid w:val="00BC433B"/>
    <w:rsid w:val="00BC59AC"/>
    <w:rsid w:val="00BC5B2E"/>
    <w:rsid w:val="00BC5CDE"/>
    <w:rsid w:val="00BC5E14"/>
    <w:rsid w:val="00BC6429"/>
    <w:rsid w:val="00BC65C7"/>
    <w:rsid w:val="00BC6B07"/>
    <w:rsid w:val="00BC72FC"/>
    <w:rsid w:val="00BC743B"/>
    <w:rsid w:val="00BC78EA"/>
    <w:rsid w:val="00BC7BF9"/>
    <w:rsid w:val="00BD0B53"/>
    <w:rsid w:val="00BD0CF5"/>
    <w:rsid w:val="00BD1242"/>
    <w:rsid w:val="00BD1E23"/>
    <w:rsid w:val="00BD219D"/>
    <w:rsid w:val="00BD2FD7"/>
    <w:rsid w:val="00BD3129"/>
    <w:rsid w:val="00BD32A8"/>
    <w:rsid w:val="00BD3803"/>
    <w:rsid w:val="00BD3E0A"/>
    <w:rsid w:val="00BD3F5D"/>
    <w:rsid w:val="00BD3FE8"/>
    <w:rsid w:val="00BD4227"/>
    <w:rsid w:val="00BD42B6"/>
    <w:rsid w:val="00BD4607"/>
    <w:rsid w:val="00BD4CEA"/>
    <w:rsid w:val="00BD4F5D"/>
    <w:rsid w:val="00BD5329"/>
    <w:rsid w:val="00BD53C8"/>
    <w:rsid w:val="00BD5BAC"/>
    <w:rsid w:val="00BD620B"/>
    <w:rsid w:val="00BD64E7"/>
    <w:rsid w:val="00BD6995"/>
    <w:rsid w:val="00BD6A54"/>
    <w:rsid w:val="00BD7BEF"/>
    <w:rsid w:val="00BE0CFC"/>
    <w:rsid w:val="00BE139A"/>
    <w:rsid w:val="00BE1E08"/>
    <w:rsid w:val="00BE2329"/>
    <w:rsid w:val="00BE268F"/>
    <w:rsid w:val="00BE26D3"/>
    <w:rsid w:val="00BE2AC2"/>
    <w:rsid w:val="00BE2BA6"/>
    <w:rsid w:val="00BE33FE"/>
    <w:rsid w:val="00BE3CC4"/>
    <w:rsid w:val="00BE4650"/>
    <w:rsid w:val="00BE4EF1"/>
    <w:rsid w:val="00BE552D"/>
    <w:rsid w:val="00BE59F3"/>
    <w:rsid w:val="00BE5E27"/>
    <w:rsid w:val="00BE611F"/>
    <w:rsid w:val="00BE691C"/>
    <w:rsid w:val="00BE6AF0"/>
    <w:rsid w:val="00BE75E3"/>
    <w:rsid w:val="00BE79B6"/>
    <w:rsid w:val="00BE7D0F"/>
    <w:rsid w:val="00BF00AF"/>
    <w:rsid w:val="00BF0284"/>
    <w:rsid w:val="00BF0515"/>
    <w:rsid w:val="00BF06C7"/>
    <w:rsid w:val="00BF0B13"/>
    <w:rsid w:val="00BF1827"/>
    <w:rsid w:val="00BF1A70"/>
    <w:rsid w:val="00BF1CF3"/>
    <w:rsid w:val="00BF1F75"/>
    <w:rsid w:val="00BF2430"/>
    <w:rsid w:val="00BF2991"/>
    <w:rsid w:val="00BF2A1B"/>
    <w:rsid w:val="00BF2A2C"/>
    <w:rsid w:val="00BF2C6B"/>
    <w:rsid w:val="00BF3258"/>
    <w:rsid w:val="00BF34E3"/>
    <w:rsid w:val="00BF38EA"/>
    <w:rsid w:val="00BF456D"/>
    <w:rsid w:val="00BF47AC"/>
    <w:rsid w:val="00BF4820"/>
    <w:rsid w:val="00BF4D36"/>
    <w:rsid w:val="00BF5113"/>
    <w:rsid w:val="00BF57C0"/>
    <w:rsid w:val="00BF5BB7"/>
    <w:rsid w:val="00BF5C4B"/>
    <w:rsid w:val="00BF6376"/>
    <w:rsid w:val="00BF684C"/>
    <w:rsid w:val="00BF6946"/>
    <w:rsid w:val="00C00ABD"/>
    <w:rsid w:val="00C00D5F"/>
    <w:rsid w:val="00C0143B"/>
    <w:rsid w:val="00C0232E"/>
    <w:rsid w:val="00C02567"/>
    <w:rsid w:val="00C0323E"/>
    <w:rsid w:val="00C03714"/>
    <w:rsid w:val="00C03E03"/>
    <w:rsid w:val="00C040F5"/>
    <w:rsid w:val="00C04175"/>
    <w:rsid w:val="00C045D7"/>
    <w:rsid w:val="00C04839"/>
    <w:rsid w:val="00C04BE1"/>
    <w:rsid w:val="00C05284"/>
    <w:rsid w:val="00C055FB"/>
    <w:rsid w:val="00C05F22"/>
    <w:rsid w:val="00C06029"/>
    <w:rsid w:val="00C060AC"/>
    <w:rsid w:val="00C062DC"/>
    <w:rsid w:val="00C063BF"/>
    <w:rsid w:val="00C069AF"/>
    <w:rsid w:val="00C06A70"/>
    <w:rsid w:val="00C06D8A"/>
    <w:rsid w:val="00C10CC6"/>
    <w:rsid w:val="00C11309"/>
    <w:rsid w:val="00C1140F"/>
    <w:rsid w:val="00C11889"/>
    <w:rsid w:val="00C11DDE"/>
    <w:rsid w:val="00C12557"/>
    <w:rsid w:val="00C12C26"/>
    <w:rsid w:val="00C12D40"/>
    <w:rsid w:val="00C1344F"/>
    <w:rsid w:val="00C13641"/>
    <w:rsid w:val="00C13A0B"/>
    <w:rsid w:val="00C1459B"/>
    <w:rsid w:val="00C146B9"/>
    <w:rsid w:val="00C147B5"/>
    <w:rsid w:val="00C15156"/>
    <w:rsid w:val="00C15660"/>
    <w:rsid w:val="00C15DBD"/>
    <w:rsid w:val="00C16438"/>
    <w:rsid w:val="00C169BC"/>
    <w:rsid w:val="00C16F10"/>
    <w:rsid w:val="00C16F74"/>
    <w:rsid w:val="00C174BC"/>
    <w:rsid w:val="00C176C9"/>
    <w:rsid w:val="00C17916"/>
    <w:rsid w:val="00C17C90"/>
    <w:rsid w:val="00C20192"/>
    <w:rsid w:val="00C20EA1"/>
    <w:rsid w:val="00C21E19"/>
    <w:rsid w:val="00C21E69"/>
    <w:rsid w:val="00C21F6A"/>
    <w:rsid w:val="00C220E3"/>
    <w:rsid w:val="00C221D3"/>
    <w:rsid w:val="00C223C9"/>
    <w:rsid w:val="00C225AC"/>
    <w:rsid w:val="00C226F7"/>
    <w:rsid w:val="00C228EE"/>
    <w:rsid w:val="00C22A45"/>
    <w:rsid w:val="00C22AFF"/>
    <w:rsid w:val="00C22C1F"/>
    <w:rsid w:val="00C23187"/>
    <w:rsid w:val="00C23D14"/>
    <w:rsid w:val="00C23DF5"/>
    <w:rsid w:val="00C24A73"/>
    <w:rsid w:val="00C25407"/>
    <w:rsid w:val="00C259DD"/>
    <w:rsid w:val="00C25D9E"/>
    <w:rsid w:val="00C2619B"/>
    <w:rsid w:val="00C2657A"/>
    <w:rsid w:val="00C268BA"/>
    <w:rsid w:val="00C2769D"/>
    <w:rsid w:val="00C27DDA"/>
    <w:rsid w:val="00C27E25"/>
    <w:rsid w:val="00C3081A"/>
    <w:rsid w:val="00C30F11"/>
    <w:rsid w:val="00C314CF"/>
    <w:rsid w:val="00C31690"/>
    <w:rsid w:val="00C31EE3"/>
    <w:rsid w:val="00C320F6"/>
    <w:rsid w:val="00C32B89"/>
    <w:rsid w:val="00C3344E"/>
    <w:rsid w:val="00C3365D"/>
    <w:rsid w:val="00C339EC"/>
    <w:rsid w:val="00C34004"/>
    <w:rsid w:val="00C340E8"/>
    <w:rsid w:val="00C34356"/>
    <w:rsid w:val="00C34C76"/>
    <w:rsid w:val="00C350F7"/>
    <w:rsid w:val="00C35203"/>
    <w:rsid w:val="00C35775"/>
    <w:rsid w:val="00C366D0"/>
    <w:rsid w:val="00C36F57"/>
    <w:rsid w:val="00C37320"/>
    <w:rsid w:val="00C373C5"/>
    <w:rsid w:val="00C37624"/>
    <w:rsid w:val="00C406A2"/>
    <w:rsid w:val="00C40777"/>
    <w:rsid w:val="00C40EE6"/>
    <w:rsid w:val="00C41982"/>
    <w:rsid w:val="00C41E4E"/>
    <w:rsid w:val="00C41FE2"/>
    <w:rsid w:val="00C42449"/>
    <w:rsid w:val="00C42A7D"/>
    <w:rsid w:val="00C42B26"/>
    <w:rsid w:val="00C42CD5"/>
    <w:rsid w:val="00C4309C"/>
    <w:rsid w:val="00C43139"/>
    <w:rsid w:val="00C43479"/>
    <w:rsid w:val="00C43A49"/>
    <w:rsid w:val="00C44D07"/>
    <w:rsid w:val="00C44D0B"/>
    <w:rsid w:val="00C44DCD"/>
    <w:rsid w:val="00C44E58"/>
    <w:rsid w:val="00C450CF"/>
    <w:rsid w:val="00C4544F"/>
    <w:rsid w:val="00C46252"/>
    <w:rsid w:val="00C4628B"/>
    <w:rsid w:val="00C465A3"/>
    <w:rsid w:val="00C467B8"/>
    <w:rsid w:val="00C46D69"/>
    <w:rsid w:val="00C46DAC"/>
    <w:rsid w:val="00C46F25"/>
    <w:rsid w:val="00C474F5"/>
    <w:rsid w:val="00C47670"/>
    <w:rsid w:val="00C4769C"/>
    <w:rsid w:val="00C477D3"/>
    <w:rsid w:val="00C50203"/>
    <w:rsid w:val="00C50502"/>
    <w:rsid w:val="00C50C2E"/>
    <w:rsid w:val="00C50D62"/>
    <w:rsid w:val="00C518F3"/>
    <w:rsid w:val="00C51970"/>
    <w:rsid w:val="00C51CD5"/>
    <w:rsid w:val="00C5243F"/>
    <w:rsid w:val="00C52A34"/>
    <w:rsid w:val="00C53429"/>
    <w:rsid w:val="00C535C7"/>
    <w:rsid w:val="00C53A7B"/>
    <w:rsid w:val="00C540CA"/>
    <w:rsid w:val="00C543A6"/>
    <w:rsid w:val="00C547B5"/>
    <w:rsid w:val="00C54838"/>
    <w:rsid w:val="00C54983"/>
    <w:rsid w:val="00C54B65"/>
    <w:rsid w:val="00C54E2D"/>
    <w:rsid w:val="00C54F7D"/>
    <w:rsid w:val="00C54FC7"/>
    <w:rsid w:val="00C552B0"/>
    <w:rsid w:val="00C55E5B"/>
    <w:rsid w:val="00C56176"/>
    <w:rsid w:val="00C56259"/>
    <w:rsid w:val="00C5639B"/>
    <w:rsid w:val="00C56B1E"/>
    <w:rsid w:val="00C56D7E"/>
    <w:rsid w:val="00C56EFF"/>
    <w:rsid w:val="00C60045"/>
    <w:rsid w:val="00C60C22"/>
    <w:rsid w:val="00C60EC8"/>
    <w:rsid w:val="00C61125"/>
    <w:rsid w:val="00C6114C"/>
    <w:rsid w:val="00C61501"/>
    <w:rsid w:val="00C61CBE"/>
    <w:rsid w:val="00C61D48"/>
    <w:rsid w:val="00C62B83"/>
    <w:rsid w:val="00C62FCE"/>
    <w:rsid w:val="00C63E40"/>
    <w:rsid w:val="00C63EA4"/>
    <w:rsid w:val="00C63EAA"/>
    <w:rsid w:val="00C63F64"/>
    <w:rsid w:val="00C64864"/>
    <w:rsid w:val="00C64C15"/>
    <w:rsid w:val="00C65123"/>
    <w:rsid w:val="00C65BA9"/>
    <w:rsid w:val="00C660A9"/>
    <w:rsid w:val="00C6778F"/>
    <w:rsid w:val="00C70808"/>
    <w:rsid w:val="00C71120"/>
    <w:rsid w:val="00C715E9"/>
    <w:rsid w:val="00C716FC"/>
    <w:rsid w:val="00C71D89"/>
    <w:rsid w:val="00C72105"/>
    <w:rsid w:val="00C73052"/>
    <w:rsid w:val="00C731E4"/>
    <w:rsid w:val="00C736D7"/>
    <w:rsid w:val="00C736F5"/>
    <w:rsid w:val="00C73FC0"/>
    <w:rsid w:val="00C7421C"/>
    <w:rsid w:val="00C745D7"/>
    <w:rsid w:val="00C746E5"/>
    <w:rsid w:val="00C74AE1"/>
    <w:rsid w:val="00C751DB"/>
    <w:rsid w:val="00C75469"/>
    <w:rsid w:val="00C757E1"/>
    <w:rsid w:val="00C75ABD"/>
    <w:rsid w:val="00C75ACC"/>
    <w:rsid w:val="00C75FAB"/>
    <w:rsid w:val="00C76507"/>
    <w:rsid w:val="00C7650D"/>
    <w:rsid w:val="00C76B7D"/>
    <w:rsid w:val="00C76BC2"/>
    <w:rsid w:val="00C76E5F"/>
    <w:rsid w:val="00C76F8D"/>
    <w:rsid w:val="00C77446"/>
    <w:rsid w:val="00C77727"/>
    <w:rsid w:val="00C77B4E"/>
    <w:rsid w:val="00C80364"/>
    <w:rsid w:val="00C806A8"/>
    <w:rsid w:val="00C80908"/>
    <w:rsid w:val="00C80EA5"/>
    <w:rsid w:val="00C81165"/>
    <w:rsid w:val="00C81428"/>
    <w:rsid w:val="00C82A86"/>
    <w:rsid w:val="00C82F3C"/>
    <w:rsid w:val="00C83760"/>
    <w:rsid w:val="00C83A9F"/>
    <w:rsid w:val="00C84559"/>
    <w:rsid w:val="00C845CF"/>
    <w:rsid w:val="00C847E6"/>
    <w:rsid w:val="00C8499C"/>
    <w:rsid w:val="00C84A31"/>
    <w:rsid w:val="00C85AA1"/>
    <w:rsid w:val="00C8602F"/>
    <w:rsid w:val="00C86387"/>
    <w:rsid w:val="00C867A2"/>
    <w:rsid w:val="00C868F2"/>
    <w:rsid w:val="00C868F6"/>
    <w:rsid w:val="00C87145"/>
    <w:rsid w:val="00C87A95"/>
    <w:rsid w:val="00C87B8A"/>
    <w:rsid w:val="00C87E32"/>
    <w:rsid w:val="00C902F2"/>
    <w:rsid w:val="00C9057B"/>
    <w:rsid w:val="00C90B75"/>
    <w:rsid w:val="00C90EDC"/>
    <w:rsid w:val="00C91709"/>
    <w:rsid w:val="00C918B8"/>
    <w:rsid w:val="00C92240"/>
    <w:rsid w:val="00C92591"/>
    <w:rsid w:val="00C926DA"/>
    <w:rsid w:val="00C92B30"/>
    <w:rsid w:val="00C9374B"/>
    <w:rsid w:val="00C93A25"/>
    <w:rsid w:val="00C93A2D"/>
    <w:rsid w:val="00C94195"/>
    <w:rsid w:val="00C942EA"/>
    <w:rsid w:val="00C9436B"/>
    <w:rsid w:val="00C9454F"/>
    <w:rsid w:val="00C945DC"/>
    <w:rsid w:val="00C94630"/>
    <w:rsid w:val="00C94A6A"/>
    <w:rsid w:val="00C94AFE"/>
    <w:rsid w:val="00C95189"/>
    <w:rsid w:val="00C95462"/>
    <w:rsid w:val="00C954DD"/>
    <w:rsid w:val="00C958B1"/>
    <w:rsid w:val="00C963C2"/>
    <w:rsid w:val="00C96890"/>
    <w:rsid w:val="00C96B5D"/>
    <w:rsid w:val="00C96BC2"/>
    <w:rsid w:val="00C977FC"/>
    <w:rsid w:val="00C97927"/>
    <w:rsid w:val="00C97EB9"/>
    <w:rsid w:val="00CA11A8"/>
    <w:rsid w:val="00CA12D1"/>
    <w:rsid w:val="00CA25EB"/>
    <w:rsid w:val="00CA2CBD"/>
    <w:rsid w:val="00CA3B84"/>
    <w:rsid w:val="00CA421E"/>
    <w:rsid w:val="00CA455A"/>
    <w:rsid w:val="00CA4D07"/>
    <w:rsid w:val="00CA4DD6"/>
    <w:rsid w:val="00CA5029"/>
    <w:rsid w:val="00CA542D"/>
    <w:rsid w:val="00CA5ED0"/>
    <w:rsid w:val="00CA6161"/>
    <w:rsid w:val="00CA66DF"/>
    <w:rsid w:val="00CA69E8"/>
    <w:rsid w:val="00CA6BB6"/>
    <w:rsid w:val="00CA7641"/>
    <w:rsid w:val="00CA7C05"/>
    <w:rsid w:val="00CB01EF"/>
    <w:rsid w:val="00CB07D6"/>
    <w:rsid w:val="00CB088A"/>
    <w:rsid w:val="00CB0E27"/>
    <w:rsid w:val="00CB126F"/>
    <w:rsid w:val="00CB1BD2"/>
    <w:rsid w:val="00CB21DB"/>
    <w:rsid w:val="00CB2324"/>
    <w:rsid w:val="00CB2347"/>
    <w:rsid w:val="00CB257D"/>
    <w:rsid w:val="00CB2587"/>
    <w:rsid w:val="00CB2756"/>
    <w:rsid w:val="00CB2C02"/>
    <w:rsid w:val="00CB3056"/>
    <w:rsid w:val="00CB396E"/>
    <w:rsid w:val="00CB3D52"/>
    <w:rsid w:val="00CB400E"/>
    <w:rsid w:val="00CB496A"/>
    <w:rsid w:val="00CB4BDE"/>
    <w:rsid w:val="00CB4BF0"/>
    <w:rsid w:val="00CB4C35"/>
    <w:rsid w:val="00CB4FAD"/>
    <w:rsid w:val="00CB5585"/>
    <w:rsid w:val="00CB5A81"/>
    <w:rsid w:val="00CB5C3C"/>
    <w:rsid w:val="00CB5D96"/>
    <w:rsid w:val="00CB5F91"/>
    <w:rsid w:val="00CB656A"/>
    <w:rsid w:val="00CB6626"/>
    <w:rsid w:val="00CB71B2"/>
    <w:rsid w:val="00CB71FB"/>
    <w:rsid w:val="00CB73B5"/>
    <w:rsid w:val="00CC0E0B"/>
    <w:rsid w:val="00CC117C"/>
    <w:rsid w:val="00CC1790"/>
    <w:rsid w:val="00CC1CAB"/>
    <w:rsid w:val="00CC1E5A"/>
    <w:rsid w:val="00CC221D"/>
    <w:rsid w:val="00CC24E9"/>
    <w:rsid w:val="00CC3117"/>
    <w:rsid w:val="00CC3A2D"/>
    <w:rsid w:val="00CC3BAB"/>
    <w:rsid w:val="00CC4565"/>
    <w:rsid w:val="00CC528A"/>
    <w:rsid w:val="00CC53BE"/>
    <w:rsid w:val="00CC599B"/>
    <w:rsid w:val="00CC5C54"/>
    <w:rsid w:val="00CC5D15"/>
    <w:rsid w:val="00CC5EA2"/>
    <w:rsid w:val="00CC639D"/>
    <w:rsid w:val="00CC685A"/>
    <w:rsid w:val="00CC6A34"/>
    <w:rsid w:val="00CC6C7B"/>
    <w:rsid w:val="00CC742A"/>
    <w:rsid w:val="00CD0152"/>
    <w:rsid w:val="00CD0232"/>
    <w:rsid w:val="00CD069D"/>
    <w:rsid w:val="00CD0760"/>
    <w:rsid w:val="00CD08BF"/>
    <w:rsid w:val="00CD0C32"/>
    <w:rsid w:val="00CD0D0A"/>
    <w:rsid w:val="00CD0E4F"/>
    <w:rsid w:val="00CD0E9F"/>
    <w:rsid w:val="00CD126A"/>
    <w:rsid w:val="00CD1273"/>
    <w:rsid w:val="00CD1455"/>
    <w:rsid w:val="00CD16E5"/>
    <w:rsid w:val="00CD2DA6"/>
    <w:rsid w:val="00CD36BA"/>
    <w:rsid w:val="00CD46BE"/>
    <w:rsid w:val="00CD5361"/>
    <w:rsid w:val="00CD5678"/>
    <w:rsid w:val="00CD5B52"/>
    <w:rsid w:val="00CD5BD4"/>
    <w:rsid w:val="00CD5E5C"/>
    <w:rsid w:val="00CD5EF9"/>
    <w:rsid w:val="00CD6674"/>
    <w:rsid w:val="00CD71CA"/>
    <w:rsid w:val="00CD74AB"/>
    <w:rsid w:val="00CD7593"/>
    <w:rsid w:val="00CD7EBD"/>
    <w:rsid w:val="00CE0391"/>
    <w:rsid w:val="00CE03B6"/>
    <w:rsid w:val="00CE0492"/>
    <w:rsid w:val="00CE0714"/>
    <w:rsid w:val="00CE0EFC"/>
    <w:rsid w:val="00CE1308"/>
    <w:rsid w:val="00CE14E2"/>
    <w:rsid w:val="00CE1A51"/>
    <w:rsid w:val="00CE21F7"/>
    <w:rsid w:val="00CE24F2"/>
    <w:rsid w:val="00CE26A2"/>
    <w:rsid w:val="00CE2861"/>
    <w:rsid w:val="00CE2BC6"/>
    <w:rsid w:val="00CE2FA0"/>
    <w:rsid w:val="00CE39A6"/>
    <w:rsid w:val="00CE3C7A"/>
    <w:rsid w:val="00CE477F"/>
    <w:rsid w:val="00CE520E"/>
    <w:rsid w:val="00CE541A"/>
    <w:rsid w:val="00CE5857"/>
    <w:rsid w:val="00CE6084"/>
    <w:rsid w:val="00CE627C"/>
    <w:rsid w:val="00CE6714"/>
    <w:rsid w:val="00CE730B"/>
    <w:rsid w:val="00CE7312"/>
    <w:rsid w:val="00CE7D27"/>
    <w:rsid w:val="00CE7E77"/>
    <w:rsid w:val="00CF0675"/>
    <w:rsid w:val="00CF1887"/>
    <w:rsid w:val="00CF1AC7"/>
    <w:rsid w:val="00CF1C6C"/>
    <w:rsid w:val="00CF2134"/>
    <w:rsid w:val="00CF21FD"/>
    <w:rsid w:val="00CF2222"/>
    <w:rsid w:val="00CF23F3"/>
    <w:rsid w:val="00CF3525"/>
    <w:rsid w:val="00CF3623"/>
    <w:rsid w:val="00CF3A6E"/>
    <w:rsid w:val="00CF3ACD"/>
    <w:rsid w:val="00CF3F23"/>
    <w:rsid w:val="00CF4254"/>
    <w:rsid w:val="00CF4405"/>
    <w:rsid w:val="00CF4F1F"/>
    <w:rsid w:val="00CF51C4"/>
    <w:rsid w:val="00CF51F6"/>
    <w:rsid w:val="00CF52EA"/>
    <w:rsid w:val="00CF5A6A"/>
    <w:rsid w:val="00CF6117"/>
    <w:rsid w:val="00CF63B0"/>
    <w:rsid w:val="00CF6435"/>
    <w:rsid w:val="00CF64D3"/>
    <w:rsid w:val="00CF6AFD"/>
    <w:rsid w:val="00CF6B69"/>
    <w:rsid w:val="00CF736C"/>
    <w:rsid w:val="00CF7765"/>
    <w:rsid w:val="00CF7DF6"/>
    <w:rsid w:val="00D007D4"/>
    <w:rsid w:val="00D00E56"/>
    <w:rsid w:val="00D01349"/>
    <w:rsid w:val="00D0146D"/>
    <w:rsid w:val="00D01770"/>
    <w:rsid w:val="00D01888"/>
    <w:rsid w:val="00D01B2B"/>
    <w:rsid w:val="00D01CBD"/>
    <w:rsid w:val="00D01CEE"/>
    <w:rsid w:val="00D01D9F"/>
    <w:rsid w:val="00D01F3C"/>
    <w:rsid w:val="00D02758"/>
    <w:rsid w:val="00D028AA"/>
    <w:rsid w:val="00D02EF9"/>
    <w:rsid w:val="00D036AA"/>
    <w:rsid w:val="00D03DCA"/>
    <w:rsid w:val="00D04158"/>
    <w:rsid w:val="00D04825"/>
    <w:rsid w:val="00D048B7"/>
    <w:rsid w:val="00D04E75"/>
    <w:rsid w:val="00D04FBD"/>
    <w:rsid w:val="00D05070"/>
    <w:rsid w:val="00D068E3"/>
    <w:rsid w:val="00D06EAE"/>
    <w:rsid w:val="00D07192"/>
    <w:rsid w:val="00D07D49"/>
    <w:rsid w:val="00D07E91"/>
    <w:rsid w:val="00D1032C"/>
    <w:rsid w:val="00D1058A"/>
    <w:rsid w:val="00D107BF"/>
    <w:rsid w:val="00D108BF"/>
    <w:rsid w:val="00D10E24"/>
    <w:rsid w:val="00D1136E"/>
    <w:rsid w:val="00D1161B"/>
    <w:rsid w:val="00D117AC"/>
    <w:rsid w:val="00D11910"/>
    <w:rsid w:val="00D11B8D"/>
    <w:rsid w:val="00D12ABE"/>
    <w:rsid w:val="00D12AC7"/>
    <w:rsid w:val="00D12D03"/>
    <w:rsid w:val="00D1327D"/>
    <w:rsid w:val="00D13359"/>
    <w:rsid w:val="00D13941"/>
    <w:rsid w:val="00D13CBB"/>
    <w:rsid w:val="00D13CC3"/>
    <w:rsid w:val="00D13D4E"/>
    <w:rsid w:val="00D141BC"/>
    <w:rsid w:val="00D14743"/>
    <w:rsid w:val="00D14E93"/>
    <w:rsid w:val="00D153B6"/>
    <w:rsid w:val="00D1544D"/>
    <w:rsid w:val="00D15BE7"/>
    <w:rsid w:val="00D15E65"/>
    <w:rsid w:val="00D16ACC"/>
    <w:rsid w:val="00D16F70"/>
    <w:rsid w:val="00D16F82"/>
    <w:rsid w:val="00D16FE6"/>
    <w:rsid w:val="00D170F8"/>
    <w:rsid w:val="00D17153"/>
    <w:rsid w:val="00D1741C"/>
    <w:rsid w:val="00D17541"/>
    <w:rsid w:val="00D175BB"/>
    <w:rsid w:val="00D20115"/>
    <w:rsid w:val="00D2113C"/>
    <w:rsid w:val="00D21476"/>
    <w:rsid w:val="00D2177F"/>
    <w:rsid w:val="00D21B24"/>
    <w:rsid w:val="00D21DA8"/>
    <w:rsid w:val="00D22DFA"/>
    <w:rsid w:val="00D23E1C"/>
    <w:rsid w:val="00D241FE"/>
    <w:rsid w:val="00D243CB"/>
    <w:rsid w:val="00D2458D"/>
    <w:rsid w:val="00D245E3"/>
    <w:rsid w:val="00D24D37"/>
    <w:rsid w:val="00D24E02"/>
    <w:rsid w:val="00D25560"/>
    <w:rsid w:val="00D2597C"/>
    <w:rsid w:val="00D25B42"/>
    <w:rsid w:val="00D25E97"/>
    <w:rsid w:val="00D25F7B"/>
    <w:rsid w:val="00D260D1"/>
    <w:rsid w:val="00D26A07"/>
    <w:rsid w:val="00D26CED"/>
    <w:rsid w:val="00D26F6A"/>
    <w:rsid w:val="00D27076"/>
    <w:rsid w:val="00D27CA7"/>
    <w:rsid w:val="00D30234"/>
    <w:rsid w:val="00D30EA4"/>
    <w:rsid w:val="00D31928"/>
    <w:rsid w:val="00D31B8F"/>
    <w:rsid w:val="00D31BE0"/>
    <w:rsid w:val="00D324E2"/>
    <w:rsid w:val="00D327F1"/>
    <w:rsid w:val="00D32927"/>
    <w:rsid w:val="00D3302C"/>
    <w:rsid w:val="00D331D2"/>
    <w:rsid w:val="00D33A2C"/>
    <w:rsid w:val="00D33DAC"/>
    <w:rsid w:val="00D34C0F"/>
    <w:rsid w:val="00D34D4B"/>
    <w:rsid w:val="00D35002"/>
    <w:rsid w:val="00D3536A"/>
    <w:rsid w:val="00D36ADF"/>
    <w:rsid w:val="00D37158"/>
    <w:rsid w:val="00D37236"/>
    <w:rsid w:val="00D37304"/>
    <w:rsid w:val="00D37774"/>
    <w:rsid w:val="00D3790C"/>
    <w:rsid w:val="00D37985"/>
    <w:rsid w:val="00D37C36"/>
    <w:rsid w:val="00D405A9"/>
    <w:rsid w:val="00D40B3D"/>
    <w:rsid w:val="00D41399"/>
    <w:rsid w:val="00D413CB"/>
    <w:rsid w:val="00D41EF9"/>
    <w:rsid w:val="00D420DC"/>
    <w:rsid w:val="00D42A78"/>
    <w:rsid w:val="00D42E7B"/>
    <w:rsid w:val="00D433AA"/>
    <w:rsid w:val="00D4350D"/>
    <w:rsid w:val="00D438FB"/>
    <w:rsid w:val="00D43913"/>
    <w:rsid w:val="00D43A30"/>
    <w:rsid w:val="00D43C71"/>
    <w:rsid w:val="00D43F2D"/>
    <w:rsid w:val="00D442C8"/>
    <w:rsid w:val="00D44A23"/>
    <w:rsid w:val="00D44E97"/>
    <w:rsid w:val="00D45257"/>
    <w:rsid w:val="00D45363"/>
    <w:rsid w:val="00D4543D"/>
    <w:rsid w:val="00D45D27"/>
    <w:rsid w:val="00D45ED4"/>
    <w:rsid w:val="00D462D2"/>
    <w:rsid w:val="00D464FC"/>
    <w:rsid w:val="00D4665F"/>
    <w:rsid w:val="00D46EA2"/>
    <w:rsid w:val="00D47D32"/>
    <w:rsid w:val="00D507E7"/>
    <w:rsid w:val="00D50B3C"/>
    <w:rsid w:val="00D5175F"/>
    <w:rsid w:val="00D51859"/>
    <w:rsid w:val="00D518B0"/>
    <w:rsid w:val="00D51B95"/>
    <w:rsid w:val="00D51CA1"/>
    <w:rsid w:val="00D52642"/>
    <w:rsid w:val="00D52897"/>
    <w:rsid w:val="00D53185"/>
    <w:rsid w:val="00D53A51"/>
    <w:rsid w:val="00D53EAA"/>
    <w:rsid w:val="00D5419A"/>
    <w:rsid w:val="00D5424F"/>
    <w:rsid w:val="00D5448C"/>
    <w:rsid w:val="00D54860"/>
    <w:rsid w:val="00D54A5C"/>
    <w:rsid w:val="00D54D5C"/>
    <w:rsid w:val="00D54DC8"/>
    <w:rsid w:val="00D55529"/>
    <w:rsid w:val="00D55AC0"/>
    <w:rsid w:val="00D56860"/>
    <w:rsid w:val="00D56963"/>
    <w:rsid w:val="00D56C59"/>
    <w:rsid w:val="00D57115"/>
    <w:rsid w:val="00D57225"/>
    <w:rsid w:val="00D57C38"/>
    <w:rsid w:val="00D60094"/>
    <w:rsid w:val="00D6020B"/>
    <w:rsid w:val="00D6038F"/>
    <w:rsid w:val="00D603D6"/>
    <w:rsid w:val="00D608BD"/>
    <w:rsid w:val="00D60AD7"/>
    <w:rsid w:val="00D60E69"/>
    <w:rsid w:val="00D612F8"/>
    <w:rsid w:val="00D6164E"/>
    <w:rsid w:val="00D620C2"/>
    <w:rsid w:val="00D6281F"/>
    <w:rsid w:val="00D63C66"/>
    <w:rsid w:val="00D63EC6"/>
    <w:rsid w:val="00D64116"/>
    <w:rsid w:val="00D64503"/>
    <w:rsid w:val="00D645A7"/>
    <w:rsid w:val="00D64D94"/>
    <w:rsid w:val="00D65377"/>
    <w:rsid w:val="00D65717"/>
    <w:rsid w:val="00D66357"/>
    <w:rsid w:val="00D6655E"/>
    <w:rsid w:val="00D6685F"/>
    <w:rsid w:val="00D66B6B"/>
    <w:rsid w:val="00D66D25"/>
    <w:rsid w:val="00D67282"/>
    <w:rsid w:val="00D674B8"/>
    <w:rsid w:val="00D678BE"/>
    <w:rsid w:val="00D67CEA"/>
    <w:rsid w:val="00D700D8"/>
    <w:rsid w:val="00D70537"/>
    <w:rsid w:val="00D706A3"/>
    <w:rsid w:val="00D708DE"/>
    <w:rsid w:val="00D70AB1"/>
    <w:rsid w:val="00D70C13"/>
    <w:rsid w:val="00D7110D"/>
    <w:rsid w:val="00D71299"/>
    <w:rsid w:val="00D714AB"/>
    <w:rsid w:val="00D71AE7"/>
    <w:rsid w:val="00D71CA3"/>
    <w:rsid w:val="00D71D30"/>
    <w:rsid w:val="00D72086"/>
    <w:rsid w:val="00D72579"/>
    <w:rsid w:val="00D72AC5"/>
    <w:rsid w:val="00D72CC4"/>
    <w:rsid w:val="00D72D72"/>
    <w:rsid w:val="00D73844"/>
    <w:rsid w:val="00D739F5"/>
    <w:rsid w:val="00D73F7F"/>
    <w:rsid w:val="00D742A4"/>
    <w:rsid w:val="00D75177"/>
    <w:rsid w:val="00D751D6"/>
    <w:rsid w:val="00D75AB6"/>
    <w:rsid w:val="00D75B99"/>
    <w:rsid w:val="00D75E32"/>
    <w:rsid w:val="00D75E61"/>
    <w:rsid w:val="00D75EB7"/>
    <w:rsid w:val="00D76365"/>
    <w:rsid w:val="00D769EF"/>
    <w:rsid w:val="00D76C93"/>
    <w:rsid w:val="00D77264"/>
    <w:rsid w:val="00D77678"/>
    <w:rsid w:val="00D777F5"/>
    <w:rsid w:val="00D77DEB"/>
    <w:rsid w:val="00D8014C"/>
    <w:rsid w:val="00D8101A"/>
    <w:rsid w:val="00D81038"/>
    <w:rsid w:val="00D810EE"/>
    <w:rsid w:val="00D81370"/>
    <w:rsid w:val="00D81499"/>
    <w:rsid w:val="00D81621"/>
    <w:rsid w:val="00D81793"/>
    <w:rsid w:val="00D81F12"/>
    <w:rsid w:val="00D81F6D"/>
    <w:rsid w:val="00D82125"/>
    <w:rsid w:val="00D827BA"/>
    <w:rsid w:val="00D82C4A"/>
    <w:rsid w:val="00D833FD"/>
    <w:rsid w:val="00D83E33"/>
    <w:rsid w:val="00D84094"/>
    <w:rsid w:val="00D8411E"/>
    <w:rsid w:val="00D842D0"/>
    <w:rsid w:val="00D848F9"/>
    <w:rsid w:val="00D84FD9"/>
    <w:rsid w:val="00D85112"/>
    <w:rsid w:val="00D85862"/>
    <w:rsid w:val="00D85A4E"/>
    <w:rsid w:val="00D85EA9"/>
    <w:rsid w:val="00D86340"/>
    <w:rsid w:val="00D865DD"/>
    <w:rsid w:val="00D8660F"/>
    <w:rsid w:val="00D868F8"/>
    <w:rsid w:val="00D86A0F"/>
    <w:rsid w:val="00D86D9F"/>
    <w:rsid w:val="00D86F2B"/>
    <w:rsid w:val="00D86FA1"/>
    <w:rsid w:val="00D871FA"/>
    <w:rsid w:val="00D878B3"/>
    <w:rsid w:val="00D90206"/>
    <w:rsid w:val="00D902D0"/>
    <w:rsid w:val="00D90F47"/>
    <w:rsid w:val="00D92031"/>
    <w:rsid w:val="00D9207F"/>
    <w:rsid w:val="00D9222B"/>
    <w:rsid w:val="00D9277A"/>
    <w:rsid w:val="00D92DF3"/>
    <w:rsid w:val="00D937E3"/>
    <w:rsid w:val="00D93AC4"/>
    <w:rsid w:val="00D945F6"/>
    <w:rsid w:val="00D9460F"/>
    <w:rsid w:val="00D95840"/>
    <w:rsid w:val="00D95ABF"/>
    <w:rsid w:val="00D962C0"/>
    <w:rsid w:val="00D9693C"/>
    <w:rsid w:val="00D96BD2"/>
    <w:rsid w:val="00D96C78"/>
    <w:rsid w:val="00D96D9F"/>
    <w:rsid w:val="00D9709B"/>
    <w:rsid w:val="00DA0901"/>
    <w:rsid w:val="00DA0EB4"/>
    <w:rsid w:val="00DA119B"/>
    <w:rsid w:val="00DA1678"/>
    <w:rsid w:val="00DA1705"/>
    <w:rsid w:val="00DA17C4"/>
    <w:rsid w:val="00DA1865"/>
    <w:rsid w:val="00DA1985"/>
    <w:rsid w:val="00DA1D4B"/>
    <w:rsid w:val="00DA28DC"/>
    <w:rsid w:val="00DA2A06"/>
    <w:rsid w:val="00DA2A49"/>
    <w:rsid w:val="00DA31F6"/>
    <w:rsid w:val="00DA3D9F"/>
    <w:rsid w:val="00DA3DB1"/>
    <w:rsid w:val="00DA3E1B"/>
    <w:rsid w:val="00DA41A5"/>
    <w:rsid w:val="00DA439A"/>
    <w:rsid w:val="00DA43D1"/>
    <w:rsid w:val="00DA464D"/>
    <w:rsid w:val="00DA4B5A"/>
    <w:rsid w:val="00DA5038"/>
    <w:rsid w:val="00DA593B"/>
    <w:rsid w:val="00DA59AB"/>
    <w:rsid w:val="00DA5F55"/>
    <w:rsid w:val="00DA6669"/>
    <w:rsid w:val="00DA71BE"/>
    <w:rsid w:val="00DA729D"/>
    <w:rsid w:val="00DA7742"/>
    <w:rsid w:val="00DA7F62"/>
    <w:rsid w:val="00DB090F"/>
    <w:rsid w:val="00DB0E75"/>
    <w:rsid w:val="00DB1346"/>
    <w:rsid w:val="00DB1630"/>
    <w:rsid w:val="00DB16C4"/>
    <w:rsid w:val="00DB1D1F"/>
    <w:rsid w:val="00DB220F"/>
    <w:rsid w:val="00DB27BD"/>
    <w:rsid w:val="00DB27CD"/>
    <w:rsid w:val="00DB316D"/>
    <w:rsid w:val="00DB3543"/>
    <w:rsid w:val="00DB3A53"/>
    <w:rsid w:val="00DB4140"/>
    <w:rsid w:val="00DB419F"/>
    <w:rsid w:val="00DB478B"/>
    <w:rsid w:val="00DB4CFA"/>
    <w:rsid w:val="00DB4D59"/>
    <w:rsid w:val="00DB4F0F"/>
    <w:rsid w:val="00DB56C8"/>
    <w:rsid w:val="00DB56D5"/>
    <w:rsid w:val="00DB580C"/>
    <w:rsid w:val="00DB5F4E"/>
    <w:rsid w:val="00DB5FE5"/>
    <w:rsid w:val="00DB665A"/>
    <w:rsid w:val="00DB7000"/>
    <w:rsid w:val="00DB7629"/>
    <w:rsid w:val="00DC01E8"/>
    <w:rsid w:val="00DC0408"/>
    <w:rsid w:val="00DC0F33"/>
    <w:rsid w:val="00DC1173"/>
    <w:rsid w:val="00DC12B6"/>
    <w:rsid w:val="00DC145C"/>
    <w:rsid w:val="00DC18E0"/>
    <w:rsid w:val="00DC2C33"/>
    <w:rsid w:val="00DC3217"/>
    <w:rsid w:val="00DC3248"/>
    <w:rsid w:val="00DC3542"/>
    <w:rsid w:val="00DC3BB7"/>
    <w:rsid w:val="00DC3F43"/>
    <w:rsid w:val="00DC45F3"/>
    <w:rsid w:val="00DC46AB"/>
    <w:rsid w:val="00DC4DBD"/>
    <w:rsid w:val="00DC5658"/>
    <w:rsid w:val="00DC5F9D"/>
    <w:rsid w:val="00DC5FA8"/>
    <w:rsid w:val="00DC6099"/>
    <w:rsid w:val="00DC63A8"/>
    <w:rsid w:val="00DC6950"/>
    <w:rsid w:val="00DC6ACD"/>
    <w:rsid w:val="00DC7529"/>
    <w:rsid w:val="00DD1C50"/>
    <w:rsid w:val="00DD2170"/>
    <w:rsid w:val="00DD2758"/>
    <w:rsid w:val="00DD2C90"/>
    <w:rsid w:val="00DD3A5B"/>
    <w:rsid w:val="00DD3CB6"/>
    <w:rsid w:val="00DD3EE5"/>
    <w:rsid w:val="00DD4243"/>
    <w:rsid w:val="00DD4336"/>
    <w:rsid w:val="00DD439C"/>
    <w:rsid w:val="00DD4C68"/>
    <w:rsid w:val="00DD4DB6"/>
    <w:rsid w:val="00DD5AA9"/>
    <w:rsid w:val="00DD6878"/>
    <w:rsid w:val="00DD68C0"/>
    <w:rsid w:val="00DD72BA"/>
    <w:rsid w:val="00DD7AE1"/>
    <w:rsid w:val="00DE049E"/>
    <w:rsid w:val="00DE0E2C"/>
    <w:rsid w:val="00DE0EAB"/>
    <w:rsid w:val="00DE1062"/>
    <w:rsid w:val="00DE11E8"/>
    <w:rsid w:val="00DE17AB"/>
    <w:rsid w:val="00DE2AB6"/>
    <w:rsid w:val="00DE2D0C"/>
    <w:rsid w:val="00DE2E23"/>
    <w:rsid w:val="00DE2F3C"/>
    <w:rsid w:val="00DE33FA"/>
    <w:rsid w:val="00DE3796"/>
    <w:rsid w:val="00DE38BB"/>
    <w:rsid w:val="00DE3BCD"/>
    <w:rsid w:val="00DE3C77"/>
    <w:rsid w:val="00DE3D4E"/>
    <w:rsid w:val="00DE452A"/>
    <w:rsid w:val="00DE48BF"/>
    <w:rsid w:val="00DE4BBA"/>
    <w:rsid w:val="00DE4EC9"/>
    <w:rsid w:val="00DE5496"/>
    <w:rsid w:val="00DE6228"/>
    <w:rsid w:val="00DE6264"/>
    <w:rsid w:val="00DE6843"/>
    <w:rsid w:val="00DE77C2"/>
    <w:rsid w:val="00DE784E"/>
    <w:rsid w:val="00DE7BE5"/>
    <w:rsid w:val="00DE7C8A"/>
    <w:rsid w:val="00DE7E30"/>
    <w:rsid w:val="00DE7E33"/>
    <w:rsid w:val="00DE7EA0"/>
    <w:rsid w:val="00DF0241"/>
    <w:rsid w:val="00DF072C"/>
    <w:rsid w:val="00DF11B9"/>
    <w:rsid w:val="00DF15B7"/>
    <w:rsid w:val="00DF2822"/>
    <w:rsid w:val="00DF28C0"/>
    <w:rsid w:val="00DF2D56"/>
    <w:rsid w:val="00DF31EB"/>
    <w:rsid w:val="00DF3373"/>
    <w:rsid w:val="00DF34C9"/>
    <w:rsid w:val="00DF387B"/>
    <w:rsid w:val="00DF3BE2"/>
    <w:rsid w:val="00DF43C3"/>
    <w:rsid w:val="00DF49FF"/>
    <w:rsid w:val="00DF5565"/>
    <w:rsid w:val="00DF5AC2"/>
    <w:rsid w:val="00DF65FF"/>
    <w:rsid w:val="00DF6C2C"/>
    <w:rsid w:val="00DF6D03"/>
    <w:rsid w:val="00DF78B2"/>
    <w:rsid w:val="00E00D3C"/>
    <w:rsid w:val="00E00F76"/>
    <w:rsid w:val="00E0192E"/>
    <w:rsid w:val="00E019BD"/>
    <w:rsid w:val="00E01D75"/>
    <w:rsid w:val="00E01FDA"/>
    <w:rsid w:val="00E0205B"/>
    <w:rsid w:val="00E022E2"/>
    <w:rsid w:val="00E02582"/>
    <w:rsid w:val="00E02E10"/>
    <w:rsid w:val="00E0319E"/>
    <w:rsid w:val="00E0334A"/>
    <w:rsid w:val="00E037EC"/>
    <w:rsid w:val="00E039F4"/>
    <w:rsid w:val="00E03DF6"/>
    <w:rsid w:val="00E0471C"/>
    <w:rsid w:val="00E04ACE"/>
    <w:rsid w:val="00E05351"/>
    <w:rsid w:val="00E05674"/>
    <w:rsid w:val="00E05884"/>
    <w:rsid w:val="00E05E88"/>
    <w:rsid w:val="00E05F8E"/>
    <w:rsid w:val="00E0601F"/>
    <w:rsid w:val="00E063E7"/>
    <w:rsid w:val="00E06861"/>
    <w:rsid w:val="00E07651"/>
    <w:rsid w:val="00E0767A"/>
    <w:rsid w:val="00E07747"/>
    <w:rsid w:val="00E07D9D"/>
    <w:rsid w:val="00E1013A"/>
    <w:rsid w:val="00E10597"/>
    <w:rsid w:val="00E10806"/>
    <w:rsid w:val="00E10880"/>
    <w:rsid w:val="00E10B43"/>
    <w:rsid w:val="00E10FCB"/>
    <w:rsid w:val="00E114F5"/>
    <w:rsid w:val="00E1152F"/>
    <w:rsid w:val="00E120CF"/>
    <w:rsid w:val="00E12944"/>
    <w:rsid w:val="00E129A8"/>
    <w:rsid w:val="00E12C40"/>
    <w:rsid w:val="00E13D9A"/>
    <w:rsid w:val="00E13EAD"/>
    <w:rsid w:val="00E13F96"/>
    <w:rsid w:val="00E1455B"/>
    <w:rsid w:val="00E15016"/>
    <w:rsid w:val="00E15021"/>
    <w:rsid w:val="00E157C0"/>
    <w:rsid w:val="00E17D8B"/>
    <w:rsid w:val="00E17E2A"/>
    <w:rsid w:val="00E2039C"/>
    <w:rsid w:val="00E206E7"/>
    <w:rsid w:val="00E208B6"/>
    <w:rsid w:val="00E21317"/>
    <w:rsid w:val="00E215FC"/>
    <w:rsid w:val="00E220F9"/>
    <w:rsid w:val="00E22C40"/>
    <w:rsid w:val="00E22E7D"/>
    <w:rsid w:val="00E22FBB"/>
    <w:rsid w:val="00E2300E"/>
    <w:rsid w:val="00E2307E"/>
    <w:rsid w:val="00E23570"/>
    <w:rsid w:val="00E23638"/>
    <w:rsid w:val="00E2379F"/>
    <w:rsid w:val="00E23879"/>
    <w:rsid w:val="00E239BD"/>
    <w:rsid w:val="00E23D18"/>
    <w:rsid w:val="00E23D6D"/>
    <w:rsid w:val="00E243E7"/>
    <w:rsid w:val="00E248EA"/>
    <w:rsid w:val="00E252A6"/>
    <w:rsid w:val="00E25309"/>
    <w:rsid w:val="00E2573F"/>
    <w:rsid w:val="00E25AD3"/>
    <w:rsid w:val="00E25CA3"/>
    <w:rsid w:val="00E2649C"/>
    <w:rsid w:val="00E2687F"/>
    <w:rsid w:val="00E270BA"/>
    <w:rsid w:val="00E270DC"/>
    <w:rsid w:val="00E276F9"/>
    <w:rsid w:val="00E27A0C"/>
    <w:rsid w:val="00E27E2F"/>
    <w:rsid w:val="00E3000F"/>
    <w:rsid w:val="00E30178"/>
    <w:rsid w:val="00E301B6"/>
    <w:rsid w:val="00E3057A"/>
    <w:rsid w:val="00E30722"/>
    <w:rsid w:val="00E30986"/>
    <w:rsid w:val="00E31DA8"/>
    <w:rsid w:val="00E321C0"/>
    <w:rsid w:val="00E327A7"/>
    <w:rsid w:val="00E32850"/>
    <w:rsid w:val="00E32913"/>
    <w:rsid w:val="00E32A59"/>
    <w:rsid w:val="00E32A70"/>
    <w:rsid w:val="00E32AC9"/>
    <w:rsid w:val="00E331C4"/>
    <w:rsid w:val="00E33292"/>
    <w:rsid w:val="00E3347F"/>
    <w:rsid w:val="00E33ED9"/>
    <w:rsid w:val="00E34277"/>
    <w:rsid w:val="00E34341"/>
    <w:rsid w:val="00E34A3B"/>
    <w:rsid w:val="00E35453"/>
    <w:rsid w:val="00E354E4"/>
    <w:rsid w:val="00E35546"/>
    <w:rsid w:val="00E355AA"/>
    <w:rsid w:val="00E357D6"/>
    <w:rsid w:val="00E35939"/>
    <w:rsid w:val="00E35A96"/>
    <w:rsid w:val="00E36002"/>
    <w:rsid w:val="00E3718A"/>
    <w:rsid w:val="00E37293"/>
    <w:rsid w:val="00E37513"/>
    <w:rsid w:val="00E37580"/>
    <w:rsid w:val="00E37DDF"/>
    <w:rsid w:val="00E403B8"/>
    <w:rsid w:val="00E41390"/>
    <w:rsid w:val="00E4170B"/>
    <w:rsid w:val="00E41841"/>
    <w:rsid w:val="00E41881"/>
    <w:rsid w:val="00E41A11"/>
    <w:rsid w:val="00E41EE1"/>
    <w:rsid w:val="00E41EF5"/>
    <w:rsid w:val="00E4247C"/>
    <w:rsid w:val="00E424D6"/>
    <w:rsid w:val="00E42554"/>
    <w:rsid w:val="00E42E5D"/>
    <w:rsid w:val="00E43444"/>
    <w:rsid w:val="00E43497"/>
    <w:rsid w:val="00E4359B"/>
    <w:rsid w:val="00E43BD7"/>
    <w:rsid w:val="00E440AC"/>
    <w:rsid w:val="00E4424F"/>
    <w:rsid w:val="00E44600"/>
    <w:rsid w:val="00E4498E"/>
    <w:rsid w:val="00E44EA6"/>
    <w:rsid w:val="00E452FE"/>
    <w:rsid w:val="00E456E9"/>
    <w:rsid w:val="00E46184"/>
    <w:rsid w:val="00E467AF"/>
    <w:rsid w:val="00E47271"/>
    <w:rsid w:val="00E472D9"/>
    <w:rsid w:val="00E503DD"/>
    <w:rsid w:val="00E50686"/>
    <w:rsid w:val="00E50878"/>
    <w:rsid w:val="00E50C05"/>
    <w:rsid w:val="00E512DB"/>
    <w:rsid w:val="00E512EB"/>
    <w:rsid w:val="00E51941"/>
    <w:rsid w:val="00E51C12"/>
    <w:rsid w:val="00E51C52"/>
    <w:rsid w:val="00E522F6"/>
    <w:rsid w:val="00E52579"/>
    <w:rsid w:val="00E527C8"/>
    <w:rsid w:val="00E534E9"/>
    <w:rsid w:val="00E538FB"/>
    <w:rsid w:val="00E53FB6"/>
    <w:rsid w:val="00E53FFD"/>
    <w:rsid w:val="00E544B0"/>
    <w:rsid w:val="00E54993"/>
    <w:rsid w:val="00E549B7"/>
    <w:rsid w:val="00E54A14"/>
    <w:rsid w:val="00E54E31"/>
    <w:rsid w:val="00E55129"/>
    <w:rsid w:val="00E5554D"/>
    <w:rsid w:val="00E5576E"/>
    <w:rsid w:val="00E55FE9"/>
    <w:rsid w:val="00E562FD"/>
    <w:rsid w:val="00E56568"/>
    <w:rsid w:val="00E565C0"/>
    <w:rsid w:val="00E56FB7"/>
    <w:rsid w:val="00E57083"/>
    <w:rsid w:val="00E5787F"/>
    <w:rsid w:val="00E57D51"/>
    <w:rsid w:val="00E60047"/>
    <w:rsid w:val="00E60119"/>
    <w:rsid w:val="00E60C41"/>
    <w:rsid w:val="00E613F7"/>
    <w:rsid w:val="00E6176B"/>
    <w:rsid w:val="00E61D47"/>
    <w:rsid w:val="00E61DFB"/>
    <w:rsid w:val="00E623CF"/>
    <w:rsid w:val="00E625A9"/>
    <w:rsid w:val="00E627A7"/>
    <w:rsid w:val="00E63625"/>
    <w:rsid w:val="00E63846"/>
    <w:rsid w:val="00E638DD"/>
    <w:rsid w:val="00E63F2E"/>
    <w:rsid w:val="00E644E5"/>
    <w:rsid w:val="00E64581"/>
    <w:rsid w:val="00E64DC6"/>
    <w:rsid w:val="00E64F92"/>
    <w:rsid w:val="00E6505D"/>
    <w:rsid w:val="00E6528C"/>
    <w:rsid w:val="00E65D4B"/>
    <w:rsid w:val="00E660D3"/>
    <w:rsid w:val="00E6665C"/>
    <w:rsid w:val="00E66AB4"/>
    <w:rsid w:val="00E66F98"/>
    <w:rsid w:val="00E67963"/>
    <w:rsid w:val="00E67C1E"/>
    <w:rsid w:val="00E70179"/>
    <w:rsid w:val="00E70B7F"/>
    <w:rsid w:val="00E70EC8"/>
    <w:rsid w:val="00E71602"/>
    <w:rsid w:val="00E7224E"/>
    <w:rsid w:val="00E72A71"/>
    <w:rsid w:val="00E72FA2"/>
    <w:rsid w:val="00E7334E"/>
    <w:rsid w:val="00E7348B"/>
    <w:rsid w:val="00E73962"/>
    <w:rsid w:val="00E739CC"/>
    <w:rsid w:val="00E73CEE"/>
    <w:rsid w:val="00E73FB3"/>
    <w:rsid w:val="00E74654"/>
    <w:rsid w:val="00E74DE3"/>
    <w:rsid w:val="00E74FFE"/>
    <w:rsid w:val="00E751B5"/>
    <w:rsid w:val="00E76886"/>
    <w:rsid w:val="00E77324"/>
    <w:rsid w:val="00E77574"/>
    <w:rsid w:val="00E77951"/>
    <w:rsid w:val="00E77D14"/>
    <w:rsid w:val="00E802FF"/>
    <w:rsid w:val="00E8050D"/>
    <w:rsid w:val="00E8092C"/>
    <w:rsid w:val="00E809A6"/>
    <w:rsid w:val="00E816F6"/>
    <w:rsid w:val="00E81A9C"/>
    <w:rsid w:val="00E81D0F"/>
    <w:rsid w:val="00E81F57"/>
    <w:rsid w:val="00E82527"/>
    <w:rsid w:val="00E8256A"/>
    <w:rsid w:val="00E8283A"/>
    <w:rsid w:val="00E82DED"/>
    <w:rsid w:val="00E833F4"/>
    <w:rsid w:val="00E83662"/>
    <w:rsid w:val="00E8388D"/>
    <w:rsid w:val="00E83F7C"/>
    <w:rsid w:val="00E844C0"/>
    <w:rsid w:val="00E84748"/>
    <w:rsid w:val="00E8494C"/>
    <w:rsid w:val="00E84964"/>
    <w:rsid w:val="00E84E68"/>
    <w:rsid w:val="00E857DE"/>
    <w:rsid w:val="00E859C9"/>
    <w:rsid w:val="00E85CB5"/>
    <w:rsid w:val="00E85F47"/>
    <w:rsid w:val="00E85FE5"/>
    <w:rsid w:val="00E861B4"/>
    <w:rsid w:val="00E86719"/>
    <w:rsid w:val="00E869C1"/>
    <w:rsid w:val="00E86D0C"/>
    <w:rsid w:val="00E87D51"/>
    <w:rsid w:val="00E87EDA"/>
    <w:rsid w:val="00E901A0"/>
    <w:rsid w:val="00E905CA"/>
    <w:rsid w:val="00E9091C"/>
    <w:rsid w:val="00E90E69"/>
    <w:rsid w:val="00E90EF4"/>
    <w:rsid w:val="00E912E2"/>
    <w:rsid w:val="00E91522"/>
    <w:rsid w:val="00E91AF2"/>
    <w:rsid w:val="00E91E2D"/>
    <w:rsid w:val="00E92493"/>
    <w:rsid w:val="00E92AF8"/>
    <w:rsid w:val="00E92F6B"/>
    <w:rsid w:val="00E93038"/>
    <w:rsid w:val="00E93720"/>
    <w:rsid w:val="00E938FB"/>
    <w:rsid w:val="00E941EE"/>
    <w:rsid w:val="00E9429B"/>
    <w:rsid w:val="00E94334"/>
    <w:rsid w:val="00E9463A"/>
    <w:rsid w:val="00E94720"/>
    <w:rsid w:val="00E947CA"/>
    <w:rsid w:val="00E948F3"/>
    <w:rsid w:val="00E94CE6"/>
    <w:rsid w:val="00E94DEA"/>
    <w:rsid w:val="00E95304"/>
    <w:rsid w:val="00E9535A"/>
    <w:rsid w:val="00E95A6A"/>
    <w:rsid w:val="00E95DE6"/>
    <w:rsid w:val="00E964FA"/>
    <w:rsid w:val="00E96716"/>
    <w:rsid w:val="00E97142"/>
    <w:rsid w:val="00E974DA"/>
    <w:rsid w:val="00E97E91"/>
    <w:rsid w:val="00E97F83"/>
    <w:rsid w:val="00EA01D8"/>
    <w:rsid w:val="00EA0279"/>
    <w:rsid w:val="00EA04EE"/>
    <w:rsid w:val="00EA07C0"/>
    <w:rsid w:val="00EA0A8C"/>
    <w:rsid w:val="00EA10C8"/>
    <w:rsid w:val="00EA1167"/>
    <w:rsid w:val="00EA1426"/>
    <w:rsid w:val="00EA16DA"/>
    <w:rsid w:val="00EA200B"/>
    <w:rsid w:val="00EA259F"/>
    <w:rsid w:val="00EA2BC3"/>
    <w:rsid w:val="00EA2BCA"/>
    <w:rsid w:val="00EA378E"/>
    <w:rsid w:val="00EA3B2E"/>
    <w:rsid w:val="00EA408D"/>
    <w:rsid w:val="00EA4C28"/>
    <w:rsid w:val="00EA519C"/>
    <w:rsid w:val="00EA5692"/>
    <w:rsid w:val="00EA5D92"/>
    <w:rsid w:val="00EA74DD"/>
    <w:rsid w:val="00EB0705"/>
    <w:rsid w:val="00EB084F"/>
    <w:rsid w:val="00EB0D3F"/>
    <w:rsid w:val="00EB1EA7"/>
    <w:rsid w:val="00EB24B7"/>
    <w:rsid w:val="00EB294E"/>
    <w:rsid w:val="00EB2B02"/>
    <w:rsid w:val="00EB33DB"/>
    <w:rsid w:val="00EB415D"/>
    <w:rsid w:val="00EB4879"/>
    <w:rsid w:val="00EB4E56"/>
    <w:rsid w:val="00EB511E"/>
    <w:rsid w:val="00EB54D6"/>
    <w:rsid w:val="00EB57FE"/>
    <w:rsid w:val="00EB5856"/>
    <w:rsid w:val="00EB5BF0"/>
    <w:rsid w:val="00EB6009"/>
    <w:rsid w:val="00EB66E1"/>
    <w:rsid w:val="00EB66F4"/>
    <w:rsid w:val="00EB6805"/>
    <w:rsid w:val="00EB6C47"/>
    <w:rsid w:val="00EB7527"/>
    <w:rsid w:val="00EB7616"/>
    <w:rsid w:val="00EB7867"/>
    <w:rsid w:val="00EB7CCD"/>
    <w:rsid w:val="00EB7D20"/>
    <w:rsid w:val="00EC037C"/>
    <w:rsid w:val="00EC0AD4"/>
    <w:rsid w:val="00EC0BE1"/>
    <w:rsid w:val="00EC1686"/>
    <w:rsid w:val="00EC1688"/>
    <w:rsid w:val="00EC1BEE"/>
    <w:rsid w:val="00EC256A"/>
    <w:rsid w:val="00EC272E"/>
    <w:rsid w:val="00EC2917"/>
    <w:rsid w:val="00EC2D38"/>
    <w:rsid w:val="00EC3086"/>
    <w:rsid w:val="00EC3782"/>
    <w:rsid w:val="00EC3A87"/>
    <w:rsid w:val="00EC3BDB"/>
    <w:rsid w:val="00EC3E71"/>
    <w:rsid w:val="00EC4153"/>
    <w:rsid w:val="00EC41BE"/>
    <w:rsid w:val="00EC4239"/>
    <w:rsid w:val="00EC4A74"/>
    <w:rsid w:val="00EC4EA9"/>
    <w:rsid w:val="00EC5125"/>
    <w:rsid w:val="00EC543A"/>
    <w:rsid w:val="00EC5DCB"/>
    <w:rsid w:val="00EC66D3"/>
    <w:rsid w:val="00EC6875"/>
    <w:rsid w:val="00EC6985"/>
    <w:rsid w:val="00EC741B"/>
    <w:rsid w:val="00EC7436"/>
    <w:rsid w:val="00EC7522"/>
    <w:rsid w:val="00EC752C"/>
    <w:rsid w:val="00EC7C5E"/>
    <w:rsid w:val="00ED017D"/>
    <w:rsid w:val="00ED0F0F"/>
    <w:rsid w:val="00ED1A7C"/>
    <w:rsid w:val="00ED27DA"/>
    <w:rsid w:val="00ED2803"/>
    <w:rsid w:val="00ED29EF"/>
    <w:rsid w:val="00ED2A6C"/>
    <w:rsid w:val="00ED2B7C"/>
    <w:rsid w:val="00ED3012"/>
    <w:rsid w:val="00ED36DF"/>
    <w:rsid w:val="00ED44A2"/>
    <w:rsid w:val="00ED4542"/>
    <w:rsid w:val="00ED46EB"/>
    <w:rsid w:val="00ED48C5"/>
    <w:rsid w:val="00ED50F3"/>
    <w:rsid w:val="00ED51E5"/>
    <w:rsid w:val="00ED5260"/>
    <w:rsid w:val="00ED589B"/>
    <w:rsid w:val="00ED5D77"/>
    <w:rsid w:val="00ED6481"/>
    <w:rsid w:val="00ED6679"/>
    <w:rsid w:val="00ED67BE"/>
    <w:rsid w:val="00ED67EF"/>
    <w:rsid w:val="00ED7037"/>
    <w:rsid w:val="00ED7723"/>
    <w:rsid w:val="00ED7ED0"/>
    <w:rsid w:val="00EE041F"/>
    <w:rsid w:val="00EE0534"/>
    <w:rsid w:val="00EE05F9"/>
    <w:rsid w:val="00EE092F"/>
    <w:rsid w:val="00EE0B0A"/>
    <w:rsid w:val="00EE1414"/>
    <w:rsid w:val="00EE2111"/>
    <w:rsid w:val="00EE22BA"/>
    <w:rsid w:val="00EE2383"/>
    <w:rsid w:val="00EE2B21"/>
    <w:rsid w:val="00EE2C17"/>
    <w:rsid w:val="00EE3B72"/>
    <w:rsid w:val="00EE3BC3"/>
    <w:rsid w:val="00EE3E59"/>
    <w:rsid w:val="00EE57AA"/>
    <w:rsid w:val="00EE7F43"/>
    <w:rsid w:val="00EF05AD"/>
    <w:rsid w:val="00EF19D0"/>
    <w:rsid w:val="00EF1F3D"/>
    <w:rsid w:val="00EF1FD3"/>
    <w:rsid w:val="00EF293A"/>
    <w:rsid w:val="00EF2AD4"/>
    <w:rsid w:val="00EF2D3B"/>
    <w:rsid w:val="00EF2DE9"/>
    <w:rsid w:val="00EF353E"/>
    <w:rsid w:val="00EF36EC"/>
    <w:rsid w:val="00EF48F3"/>
    <w:rsid w:val="00EF4C72"/>
    <w:rsid w:val="00EF4C74"/>
    <w:rsid w:val="00EF5099"/>
    <w:rsid w:val="00EF5281"/>
    <w:rsid w:val="00EF52EE"/>
    <w:rsid w:val="00EF54E9"/>
    <w:rsid w:val="00EF5A0F"/>
    <w:rsid w:val="00EF5F4A"/>
    <w:rsid w:val="00EF5FC7"/>
    <w:rsid w:val="00EF6187"/>
    <w:rsid w:val="00EF643F"/>
    <w:rsid w:val="00EF65B8"/>
    <w:rsid w:val="00EF66DC"/>
    <w:rsid w:val="00EF6E33"/>
    <w:rsid w:val="00EF6F14"/>
    <w:rsid w:val="00EF6F8E"/>
    <w:rsid w:val="00EF6FA2"/>
    <w:rsid w:val="00F0044F"/>
    <w:rsid w:val="00F01FD5"/>
    <w:rsid w:val="00F0282D"/>
    <w:rsid w:val="00F0286E"/>
    <w:rsid w:val="00F029B4"/>
    <w:rsid w:val="00F02BA0"/>
    <w:rsid w:val="00F02E4F"/>
    <w:rsid w:val="00F0310C"/>
    <w:rsid w:val="00F03113"/>
    <w:rsid w:val="00F033FE"/>
    <w:rsid w:val="00F034EB"/>
    <w:rsid w:val="00F03857"/>
    <w:rsid w:val="00F04200"/>
    <w:rsid w:val="00F0441C"/>
    <w:rsid w:val="00F04D94"/>
    <w:rsid w:val="00F055CC"/>
    <w:rsid w:val="00F05BDB"/>
    <w:rsid w:val="00F05DDF"/>
    <w:rsid w:val="00F0615F"/>
    <w:rsid w:val="00F06ABA"/>
    <w:rsid w:val="00F06B64"/>
    <w:rsid w:val="00F06F00"/>
    <w:rsid w:val="00F0703A"/>
    <w:rsid w:val="00F072B5"/>
    <w:rsid w:val="00F079CE"/>
    <w:rsid w:val="00F103E5"/>
    <w:rsid w:val="00F106E1"/>
    <w:rsid w:val="00F1082D"/>
    <w:rsid w:val="00F10D64"/>
    <w:rsid w:val="00F110E2"/>
    <w:rsid w:val="00F11277"/>
    <w:rsid w:val="00F12301"/>
    <w:rsid w:val="00F123E2"/>
    <w:rsid w:val="00F1349B"/>
    <w:rsid w:val="00F135DA"/>
    <w:rsid w:val="00F13E89"/>
    <w:rsid w:val="00F13E8A"/>
    <w:rsid w:val="00F1417C"/>
    <w:rsid w:val="00F142EB"/>
    <w:rsid w:val="00F145E4"/>
    <w:rsid w:val="00F147CC"/>
    <w:rsid w:val="00F14DEB"/>
    <w:rsid w:val="00F14E62"/>
    <w:rsid w:val="00F15125"/>
    <w:rsid w:val="00F171FB"/>
    <w:rsid w:val="00F2003F"/>
    <w:rsid w:val="00F2062D"/>
    <w:rsid w:val="00F20782"/>
    <w:rsid w:val="00F212F5"/>
    <w:rsid w:val="00F21594"/>
    <w:rsid w:val="00F219DF"/>
    <w:rsid w:val="00F22A9C"/>
    <w:rsid w:val="00F23015"/>
    <w:rsid w:val="00F2307E"/>
    <w:rsid w:val="00F23BAC"/>
    <w:rsid w:val="00F23FFA"/>
    <w:rsid w:val="00F24CF5"/>
    <w:rsid w:val="00F24FDA"/>
    <w:rsid w:val="00F252C9"/>
    <w:rsid w:val="00F25522"/>
    <w:rsid w:val="00F2554A"/>
    <w:rsid w:val="00F25868"/>
    <w:rsid w:val="00F25BD7"/>
    <w:rsid w:val="00F25C18"/>
    <w:rsid w:val="00F25E47"/>
    <w:rsid w:val="00F2603D"/>
    <w:rsid w:val="00F262DB"/>
    <w:rsid w:val="00F27035"/>
    <w:rsid w:val="00F27EA5"/>
    <w:rsid w:val="00F3015F"/>
    <w:rsid w:val="00F3072B"/>
    <w:rsid w:val="00F307F6"/>
    <w:rsid w:val="00F30DF8"/>
    <w:rsid w:val="00F30F28"/>
    <w:rsid w:val="00F3139D"/>
    <w:rsid w:val="00F31894"/>
    <w:rsid w:val="00F318E0"/>
    <w:rsid w:val="00F320CE"/>
    <w:rsid w:val="00F325D4"/>
    <w:rsid w:val="00F32C12"/>
    <w:rsid w:val="00F3324E"/>
    <w:rsid w:val="00F3363B"/>
    <w:rsid w:val="00F33641"/>
    <w:rsid w:val="00F337A6"/>
    <w:rsid w:val="00F33C26"/>
    <w:rsid w:val="00F345A9"/>
    <w:rsid w:val="00F347CF"/>
    <w:rsid w:val="00F34A67"/>
    <w:rsid w:val="00F34D52"/>
    <w:rsid w:val="00F35429"/>
    <w:rsid w:val="00F36059"/>
    <w:rsid w:val="00F36DB9"/>
    <w:rsid w:val="00F36FB1"/>
    <w:rsid w:val="00F373D1"/>
    <w:rsid w:val="00F3752F"/>
    <w:rsid w:val="00F37A73"/>
    <w:rsid w:val="00F37BAE"/>
    <w:rsid w:val="00F40395"/>
    <w:rsid w:val="00F40627"/>
    <w:rsid w:val="00F40790"/>
    <w:rsid w:val="00F40996"/>
    <w:rsid w:val="00F40A58"/>
    <w:rsid w:val="00F40A85"/>
    <w:rsid w:val="00F40D00"/>
    <w:rsid w:val="00F40F47"/>
    <w:rsid w:val="00F4126E"/>
    <w:rsid w:val="00F412DC"/>
    <w:rsid w:val="00F419B0"/>
    <w:rsid w:val="00F41E76"/>
    <w:rsid w:val="00F42397"/>
    <w:rsid w:val="00F42B75"/>
    <w:rsid w:val="00F4323B"/>
    <w:rsid w:val="00F434FB"/>
    <w:rsid w:val="00F43EAE"/>
    <w:rsid w:val="00F44AFE"/>
    <w:rsid w:val="00F44DF6"/>
    <w:rsid w:val="00F451D9"/>
    <w:rsid w:val="00F45386"/>
    <w:rsid w:val="00F455B0"/>
    <w:rsid w:val="00F46EE9"/>
    <w:rsid w:val="00F472DA"/>
    <w:rsid w:val="00F47900"/>
    <w:rsid w:val="00F50A52"/>
    <w:rsid w:val="00F512C3"/>
    <w:rsid w:val="00F51645"/>
    <w:rsid w:val="00F529C1"/>
    <w:rsid w:val="00F52B81"/>
    <w:rsid w:val="00F52E84"/>
    <w:rsid w:val="00F54F79"/>
    <w:rsid w:val="00F5503E"/>
    <w:rsid w:val="00F557F9"/>
    <w:rsid w:val="00F55D43"/>
    <w:rsid w:val="00F5616E"/>
    <w:rsid w:val="00F57082"/>
    <w:rsid w:val="00F570BB"/>
    <w:rsid w:val="00F57462"/>
    <w:rsid w:val="00F57550"/>
    <w:rsid w:val="00F576B8"/>
    <w:rsid w:val="00F60735"/>
    <w:rsid w:val="00F6086A"/>
    <w:rsid w:val="00F60CDF"/>
    <w:rsid w:val="00F60F7F"/>
    <w:rsid w:val="00F61380"/>
    <w:rsid w:val="00F61FEC"/>
    <w:rsid w:val="00F6201F"/>
    <w:rsid w:val="00F623D8"/>
    <w:rsid w:val="00F62812"/>
    <w:rsid w:val="00F6293B"/>
    <w:rsid w:val="00F62B46"/>
    <w:rsid w:val="00F63331"/>
    <w:rsid w:val="00F6396B"/>
    <w:rsid w:val="00F6467A"/>
    <w:rsid w:val="00F6492E"/>
    <w:rsid w:val="00F651EA"/>
    <w:rsid w:val="00F652BC"/>
    <w:rsid w:val="00F656C1"/>
    <w:rsid w:val="00F65EC8"/>
    <w:rsid w:val="00F662A0"/>
    <w:rsid w:val="00F66386"/>
    <w:rsid w:val="00F6640A"/>
    <w:rsid w:val="00F66CD9"/>
    <w:rsid w:val="00F673E5"/>
    <w:rsid w:val="00F70231"/>
    <w:rsid w:val="00F7023E"/>
    <w:rsid w:val="00F702BE"/>
    <w:rsid w:val="00F70D7E"/>
    <w:rsid w:val="00F70E46"/>
    <w:rsid w:val="00F71DD8"/>
    <w:rsid w:val="00F725C7"/>
    <w:rsid w:val="00F72771"/>
    <w:rsid w:val="00F729AB"/>
    <w:rsid w:val="00F72BB6"/>
    <w:rsid w:val="00F72BCD"/>
    <w:rsid w:val="00F72C2E"/>
    <w:rsid w:val="00F72D7B"/>
    <w:rsid w:val="00F731C3"/>
    <w:rsid w:val="00F733A0"/>
    <w:rsid w:val="00F73694"/>
    <w:rsid w:val="00F74D0B"/>
    <w:rsid w:val="00F761DA"/>
    <w:rsid w:val="00F76600"/>
    <w:rsid w:val="00F76B74"/>
    <w:rsid w:val="00F76C80"/>
    <w:rsid w:val="00F776C8"/>
    <w:rsid w:val="00F776CB"/>
    <w:rsid w:val="00F77C4E"/>
    <w:rsid w:val="00F810B6"/>
    <w:rsid w:val="00F8240B"/>
    <w:rsid w:val="00F82C98"/>
    <w:rsid w:val="00F83475"/>
    <w:rsid w:val="00F834BD"/>
    <w:rsid w:val="00F8365A"/>
    <w:rsid w:val="00F83997"/>
    <w:rsid w:val="00F83C05"/>
    <w:rsid w:val="00F83DDB"/>
    <w:rsid w:val="00F83FDC"/>
    <w:rsid w:val="00F841E0"/>
    <w:rsid w:val="00F8478B"/>
    <w:rsid w:val="00F848E3"/>
    <w:rsid w:val="00F84992"/>
    <w:rsid w:val="00F84CD8"/>
    <w:rsid w:val="00F86695"/>
    <w:rsid w:val="00F86908"/>
    <w:rsid w:val="00F8722D"/>
    <w:rsid w:val="00F87428"/>
    <w:rsid w:val="00F904C4"/>
    <w:rsid w:val="00F90594"/>
    <w:rsid w:val="00F907CB"/>
    <w:rsid w:val="00F90E4D"/>
    <w:rsid w:val="00F91034"/>
    <w:rsid w:val="00F91228"/>
    <w:rsid w:val="00F91305"/>
    <w:rsid w:val="00F916D3"/>
    <w:rsid w:val="00F916F6"/>
    <w:rsid w:val="00F92220"/>
    <w:rsid w:val="00F9235C"/>
    <w:rsid w:val="00F9243C"/>
    <w:rsid w:val="00F925CA"/>
    <w:rsid w:val="00F92748"/>
    <w:rsid w:val="00F9278A"/>
    <w:rsid w:val="00F92951"/>
    <w:rsid w:val="00F92A5F"/>
    <w:rsid w:val="00F92DAA"/>
    <w:rsid w:val="00F933A3"/>
    <w:rsid w:val="00F936C4"/>
    <w:rsid w:val="00F937D2"/>
    <w:rsid w:val="00F93D2A"/>
    <w:rsid w:val="00F93EE5"/>
    <w:rsid w:val="00F942E6"/>
    <w:rsid w:val="00F95B1D"/>
    <w:rsid w:val="00F960E8"/>
    <w:rsid w:val="00F9619D"/>
    <w:rsid w:val="00F96857"/>
    <w:rsid w:val="00F97037"/>
    <w:rsid w:val="00F97320"/>
    <w:rsid w:val="00FA0F07"/>
    <w:rsid w:val="00FA166B"/>
    <w:rsid w:val="00FA1939"/>
    <w:rsid w:val="00FA1C87"/>
    <w:rsid w:val="00FA1DC8"/>
    <w:rsid w:val="00FA2245"/>
    <w:rsid w:val="00FA2C0E"/>
    <w:rsid w:val="00FA31D5"/>
    <w:rsid w:val="00FA34F7"/>
    <w:rsid w:val="00FA3577"/>
    <w:rsid w:val="00FA3A43"/>
    <w:rsid w:val="00FA3FD0"/>
    <w:rsid w:val="00FA4F44"/>
    <w:rsid w:val="00FA55C7"/>
    <w:rsid w:val="00FA5A73"/>
    <w:rsid w:val="00FA5B82"/>
    <w:rsid w:val="00FA5D50"/>
    <w:rsid w:val="00FA5D7C"/>
    <w:rsid w:val="00FA6352"/>
    <w:rsid w:val="00FA66D7"/>
    <w:rsid w:val="00FA67C3"/>
    <w:rsid w:val="00FA6ADD"/>
    <w:rsid w:val="00FA6FED"/>
    <w:rsid w:val="00FA70D6"/>
    <w:rsid w:val="00FA7102"/>
    <w:rsid w:val="00FA71B4"/>
    <w:rsid w:val="00FA7527"/>
    <w:rsid w:val="00FA7D41"/>
    <w:rsid w:val="00FB0070"/>
    <w:rsid w:val="00FB0479"/>
    <w:rsid w:val="00FB098D"/>
    <w:rsid w:val="00FB0A31"/>
    <w:rsid w:val="00FB0CC1"/>
    <w:rsid w:val="00FB1484"/>
    <w:rsid w:val="00FB16EB"/>
    <w:rsid w:val="00FB21DD"/>
    <w:rsid w:val="00FB23E6"/>
    <w:rsid w:val="00FB3726"/>
    <w:rsid w:val="00FB3F43"/>
    <w:rsid w:val="00FB4104"/>
    <w:rsid w:val="00FB43CD"/>
    <w:rsid w:val="00FB47D9"/>
    <w:rsid w:val="00FB4DCF"/>
    <w:rsid w:val="00FB5104"/>
    <w:rsid w:val="00FB5FD1"/>
    <w:rsid w:val="00FB6840"/>
    <w:rsid w:val="00FB6BA2"/>
    <w:rsid w:val="00FB6F90"/>
    <w:rsid w:val="00FB7C0E"/>
    <w:rsid w:val="00FC010E"/>
    <w:rsid w:val="00FC0477"/>
    <w:rsid w:val="00FC1415"/>
    <w:rsid w:val="00FC1580"/>
    <w:rsid w:val="00FC1936"/>
    <w:rsid w:val="00FC1C1C"/>
    <w:rsid w:val="00FC1FB9"/>
    <w:rsid w:val="00FC21F2"/>
    <w:rsid w:val="00FC232B"/>
    <w:rsid w:val="00FC283D"/>
    <w:rsid w:val="00FC2962"/>
    <w:rsid w:val="00FC2CC6"/>
    <w:rsid w:val="00FC2DAA"/>
    <w:rsid w:val="00FC319F"/>
    <w:rsid w:val="00FC365A"/>
    <w:rsid w:val="00FC397D"/>
    <w:rsid w:val="00FC5173"/>
    <w:rsid w:val="00FC55C8"/>
    <w:rsid w:val="00FC5603"/>
    <w:rsid w:val="00FC5EE9"/>
    <w:rsid w:val="00FC63FF"/>
    <w:rsid w:val="00FC67AA"/>
    <w:rsid w:val="00FC6AF8"/>
    <w:rsid w:val="00FC6C5B"/>
    <w:rsid w:val="00FC6CC2"/>
    <w:rsid w:val="00FC6FDF"/>
    <w:rsid w:val="00FC71FC"/>
    <w:rsid w:val="00FC74EF"/>
    <w:rsid w:val="00FC7649"/>
    <w:rsid w:val="00FD025A"/>
    <w:rsid w:val="00FD08AA"/>
    <w:rsid w:val="00FD0AAC"/>
    <w:rsid w:val="00FD0E86"/>
    <w:rsid w:val="00FD0FE5"/>
    <w:rsid w:val="00FD1627"/>
    <w:rsid w:val="00FD1732"/>
    <w:rsid w:val="00FD27A5"/>
    <w:rsid w:val="00FD2802"/>
    <w:rsid w:val="00FD2C3B"/>
    <w:rsid w:val="00FD2DC2"/>
    <w:rsid w:val="00FD3016"/>
    <w:rsid w:val="00FD381A"/>
    <w:rsid w:val="00FD4849"/>
    <w:rsid w:val="00FD4F8C"/>
    <w:rsid w:val="00FD538B"/>
    <w:rsid w:val="00FD56D6"/>
    <w:rsid w:val="00FD570F"/>
    <w:rsid w:val="00FD58C8"/>
    <w:rsid w:val="00FD76DF"/>
    <w:rsid w:val="00FD7BEF"/>
    <w:rsid w:val="00FD7C16"/>
    <w:rsid w:val="00FD7D33"/>
    <w:rsid w:val="00FE0256"/>
    <w:rsid w:val="00FE034D"/>
    <w:rsid w:val="00FE04C2"/>
    <w:rsid w:val="00FE0AFD"/>
    <w:rsid w:val="00FE0E65"/>
    <w:rsid w:val="00FE17FD"/>
    <w:rsid w:val="00FE2360"/>
    <w:rsid w:val="00FE2678"/>
    <w:rsid w:val="00FE2DB1"/>
    <w:rsid w:val="00FE2E7C"/>
    <w:rsid w:val="00FE2FD2"/>
    <w:rsid w:val="00FE31A5"/>
    <w:rsid w:val="00FE31CE"/>
    <w:rsid w:val="00FE3443"/>
    <w:rsid w:val="00FE37F3"/>
    <w:rsid w:val="00FE3B7C"/>
    <w:rsid w:val="00FE3BC8"/>
    <w:rsid w:val="00FE419D"/>
    <w:rsid w:val="00FE42F1"/>
    <w:rsid w:val="00FE43A1"/>
    <w:rsid w:val="00FE49D1"/>
    <w:rsid w:val="00FE4E92"/>
    <w:rsid w:val="00FE5FED"/>
    <w:rsid w:val="00FE65F0"/>
    <w:rsid w:val="00FE6E63"/>
    <w:rsid w:val="00FE6E6B"/>
    <w:rsid w:val="00FE76D6"/>
    <w:rsid w:val="00FE7C9C"/>
    <w:rsid w:val="00FE7D7D"/>
    <w:rsid w:val="00FF0A00"/>
    <w:rsid w:val="00FF0A73"/>
    <w:rsid w:val="00FF0C85"/>
    <w:rsid w:val="00FF0C8C"/>
    <w:rsid w:val="00FF0D85"/>
    <w:rsid w:val="00FF1167"/>
    <w:rsid w:val="00FF1504"/>
    <w:rsid w:val="00FF1765"/>
    <w:rsid w:val="00FF23A2"/>
    <w:rsid w:val="00FF23ED"/>
    <w:rsid w:val="00FF27BF"/>
    <w:rsid w:val="00FF303E"/>
    <w:rsid w:val="00FF3170"/>
    <w:rsid w:val="00FF31C1"/>
    <w:rsid w:val="00FF3514"/>
    <w:rsid w:val="00FF35CE"/>
    <w:rsid w:val="00FF38EF"/>
    <w:rsid w:val="00FF3C31"/>
    <w:rsid w:val="00FF4013"/>
    <w:rsid w:val="00FF468E"/>
    <w:rsid w:val="00FF4A23"/>
    <w:rsid w:val="00FF5376"/>
    <w:rsid w:val="00FF60DB"/>
    <w:rsid w:val="00FF6137"/>
    <w:rsid w:val="00FF66D0"/>
    <w:rsid w:val="00FF700F"/>
    <w:rsid w:val="00FF71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7C1A67"/>
  <w15:docId w15:val="{F8ECD990-0E69-4E5C-9234-CF418D29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701D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031B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031B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6332"/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paragraph" w:styleId="Tekstpodstawowy">
    <w:name w:val="Body Text"/>
    <w:aliases w:val=" Znak,Znak,Tekst podstawow.(F2),(F2)"/>
    <w:basedOn w:val="Normalny"/>
    <w:link w:val="TekstpodstawowyZnak"/>
    <w:uiPriority w:val="1"/>
    <w:qFormat/>
    <w:rsid w:val="00A16332"/>
    <w:pPr>
      <w:jc w:val="both"/>
    </w:pPr>
    <w:rPr>
      <w:sz w:val="24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styleId="Hipercze">
    <w:name w:val="Hyperlink"/>
    <w:uiPriority w:val="99"/>
    <w:rsid w:val="00A16332"/>
    <w:rPr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,Asia 2  Akapit z listą,tekst normalny,1. Punkt głónu,L1,Numerowanie,List Paragraph,A_wyliczenie,K-P_odwolanie,Akapit z listą5,maz_wyliczenie,opis dzialania,2 heading,normalny tekst,Wypunktowanie,Obiekt,List Paragraph1,Dot pt"/>
    <w:basedOn w:val="Normalny"/>
    <w:link w:val="AkapitzlistZnak"/>
    <w:uiPriority w:val="34"/>
    <w:qFormat/>
    <w:rsid w:val="00F6396B"/>
    <w:pPr>
      <w:ind w:left="708"/>
    </w:pPr>
  </w:style>
  <w:style w:type="character" w:customStyle="1" w:styleId="TekstpodstawowyZnak">
    <w:name w:val="Tekst podstawowy Znak"/>
    <w:aliases w:val=" Znak Znak,Znak Znak1,Tekst podstawow.(F2) Znak,(F2) Znak"/>
    <w:link w:val="Tekstpodstawowy"/>
    <w:uiPriority w:val="1"/>
    <w:qFormat/>
    <w:locked/>
    <w:rsid w:val="00C535C7"/>
    <w:rPr>
      <w:sz w:val="24"/>
      <w:lang w:val="pl-PL" w:eastAsia="pl-PL" w:bidi="ar-SA"/>
    </w:rPr>
  </w:style>
  <w:style w:type="character" w:customStyle="1" w:styleId="ZnakZnak">
    <w:name w:val="Znak Znak"/>
    <w:locked/>
    <w:rsid w:val="00454D58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000F4"/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3000F4"/>
    <w:pPr>
      <w:ind w:left="720"/>
      <w:contextualSpacing/>
    </w:pPr>
    <w:rPr>
      <w:rFonts w:eastAsia="Calibri"/>
    </w:rPr>
  </w:style>
  <w:style w:type="character" w:customStyle="1" w:styleId="Nagwek2Znak">
    <w:name w:val="Nagłówek 2 Znak"/>
    <w:basedOn w:val="Domylnaczcionkaakapitu"/>
    <w:link w:val="Nagwek2"/>
    <w:rsid w:val="003000F4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3000F4"/>
    <w:rPr>
      <w:sz w:val="24"/>
    </w:rPr>
  </w:style>
  <w:style w:type="paragraph" w:styleId="Zwykytekst">
    <w:name w:val="Plain Text"/>
    <w:basedOn w:val="Normalny"/>
    <w:link w:val="ZwykytekstZnak"/>
    <w:uiPriority w:val="99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000F4"/>
    <w:rPr>
      <w:sz w:val="16"/>
      <w:szCs w:val="16"/>
    </w:rPr>
  </w:style>
  <w:style w:type="paragraph" w:customStyle="1" w:styleId="Wyliczaniess">
    <w:name w:val="Wyliczanie ss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numbering" w:customStyle="1" w:styleId="Styl1">
    <w:name w:val="Styl1"/>
    <w:rsid w:val="005206A4"/>
    <w:pPr>
      <w:numPr>
        <w:numId w:val="1"/>
      </w:numPr>
    </w:pPr>
  </w:style>
  <w:style w:type="paragraph" w:customStyle="1" w:styleId="BodySingle">
    <w:name w:val="Body Single"/>
    <w:basedOn w:val="Normalny"/>
    <w:rsid w:val="00145E37"/>
    <w:rPr>
      <w:rFonts w:ascii="Tms Rmn" w:hAnsi="Tms Rmn" w:cs="Tms Rmn"/>
      <w:noProof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A65A9E"/>
  </w:style>
  <w:style w:type="character" w:customStyle="1" w:styleId="tabulatory">
    <w:name w:val="tabulatory"/>
    <w:basedOn w:val="Domylnaczcionkaakapitu"/>
    <w:rsid w:val="003A3019"/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aliases w:val="Footnote Reference Number,Odwołanie przypisu,Odwo³anie przypisu,Footnote Reference Superscript,Footnote Reference/,Footnote symbol,Times 10 Point,Exposant 3 Point,footnote ref,richiamo note eggsi,Rimando nota a piè di pagina1"/>
    <w:basedOn w:val="Domylnaczcionkaakapitu"/>
    <w:uiPriority w:val="99"/>
    <w:unhideWhenUsed/>
    <w:rsid w:val="00BA09E0"/>
    <w:rPr>
      <w:vertAlign w:val="superscript"/>
    </w:rPr>
  </w:style>
  <w:style w:type="paragraph" w:customStyle="1" w:styleId="Kasia">
    <w:name w:val="Kasia"/>
    <w:basedOn w:val="Normalny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11DF9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F44DF6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F44DF6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2"/>
      </w:numPr>
    </w:pPr>
  </w:style>
  <w:style w:type="table" w:customStyle="1" w:styleId="TableNormal">
    <w:name w:val="Table Normal"/>
    <w:uiPriority w:val="2"/>
    <w:qFormat/>
    <w:rsid w:val="00F44DF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F44DF6"/>
    <w:pPr>
      <w:numPr>
        <w:numId w:val="17"/>
      </w:numPr>
    </w:pPr>
  </w:style>
  <w:style w:type="numbering" w:customStyle="1" w:styleId="Zaimportowanystyl1">
    <w:name w:val="Zaimportowany styl 1"/>
    <w:rsid w:val="00F44DF6"/>
    <w:pPr>
      <w:numPr>
        <w:numId w:val="29"/>
      </w:numPr>
    </w:pPr>
  </w:style>
  <w:style w:type="numbering" w:customStyle="1" w:styleId="List1">
    <w:name w:val="List 1"/>
    <w:basedOn w:val="Zaimportowanystyl2"/>
    <w:rsid w:val="00F44DF6"/>
    <w:pPr>
      <w:numPr>
        <w:numId w:val="3"/>
      </w:numPr>
    </w:pPr>
  </w:style>
  <w:style w:type="numbering" w:customStyle="1" w:styleId="Zaimportowanystyl2">
    <w:name w:val="Zaimportowany styl 2"/>
    <w:rsid w:val="00F44DF6"/>
  </w:style>
  <w:style w:type="numbering" w:customStyle="1" w:styleId="Lista21">
    <w:name w:val="Lista 21"/>
    <w:basedOn w:val="Zaimportowanystyl3"/>
    <w:rsid w:val="00F44DF6"/>
    <w:pPr>
      <w:numPr>
        <w:numId w:val="4"/>
      </w:numPr>
    </w:pPr>
  </w:style>
  <w:style w:type="numbering" w:customStyle="1" w:styleId="Zaimportowanystyl3">
    <w:name w:val="Zaimportowany styl 3"/>
    <w:rsid w:val="00F44DF6"/>
  </w:style>
  <w:style w:type="numbering" w:customStyle="1" w:styleId="Lista31">
    <w:name w:val="Lista 31"/>
    <w:basedOn w:val="Zaimportowanystyl4"/>
    <w:rsid w:val="00F44DF6"/>
    <w:pPr>
      <w:numPr>
        <w:numId w:val="5"/>
      </w:numPr>
    </w:pPr>
  </w:style>
  <w:style w:type="numbering" w:customStyle="1" w:styleId="Zaimportowanystyl4">
    <w:name w:val="Zaimportowany styl 4"/>
    <w:rsid w:val="00F44DF6"/>
  </w:style>
  <w:style w:type="numbering" w:customStyle="1" w:styleId="Lista41">
    <w:name w:val="Lista 41"/>
    <w:basedOn w:val="Zaimportowanystyl5"/>
    <w:rsid w:val="00F44DF6"/>
    <w:pPr>
      <w:numPr>
        <w:numId w:val="6"/>
      </w:numPr>
    </w:pPr>
  </w:style>
  <w:style w:type="numbering" w:customStyle="1" w:styleId="Zaimportowanystyl5">
    <w:name w:val="Zaimportowany styl 5"/>
    <w:rsid w:val="00F44DF6"/>
  </w:style>
  <w:style w:type="numbering" w:customStyle="1" w:styleId="Lista51">
    <w:name w:val="Lista 51"/>
    <w:basedOn w:val="Zaimportowanystyl6"/>
    <w:rsid w:val="00F44DF6"/>
    <w:pPr>
      <w:numPr>
        <w:numId w:val="7"/>
      </w:numPr>
    </w:pPr>
  </w:style>
  <w:style w:type="numbering" w:customStyle="1" w:styleId="Zaimportowanystyl6">
    <w:name w:val="Zaimportowany styl 6"/>
    <w:rsid w:val="00F44DF6"/>
  </w:style>
  <w:style w:type="numbering" w:customStyle="1" w:styleId="List6">
    <w:name w:val="List 6"/>
    <w:basedOn w:val="Zaimportowanystyl7"/>
    <w:rsid w:val="00F44DF6"/>
    <w:pPr>
      <w:numPr>
        <w:numId w:val="8"/>
      </w:numPr>
    </w:pPr>
  </w:style>
  <w:style w:type="numbering" w:customStyle="1" w:styleId="Zaimportowanystyl7">
    <w:name w:val="Zaimportowany styl 7"/>
    <w:rsid w:val="00F44DF6"/>
  </w:style>
  <w:style w:type="numbering" w:customStyle="1" w:styleId="List7">
    <w:name w:val="List 7"/>
    <w:basedOn w:val="Zaimportowanystyl8"/>
    <w:rsid w:val="00F44DF6"/>
    <w:pPr>
      <w:numPr>
        <w:numId w:val="16"/>
      </w:numPr>
    </w:pPr>
  </w:style>
  <w:style w:type="numbering" w:customStyle="1" w:styleId="Zaimportowanystyl8">
    <w:name w:val="Zaimportowany styl 8"/>
    <w:rsid w:val="00F44DF6"/>
  </w:style>
  <w:style w:type="numbering" w:customStyle="1" w:styleId="List8">
    <w:name w:val="List 8"/>
    <w:basedOn w:val="Zaimportowanystyl9"/>
    <w:rsid w:val="00F44DF6"/>
    <w:pPr>
      <w:numPr>
        <w:numId w:val="9"/>
      </w:numPr>
    </w:pPr>
  </w:style>
  <w:style w:type="numbering" w:customStyle="1" w:styleId="Zaimportowanystyl9">
    <w:name w:val="Zaimportowany styl 9"/>
    <w:rsid w:val="00F44DF6"/>
  </w:style>
  <w:style w:type="numbering" w:customStyle="1" w:styleId="List9">
    <w:name w:val="List 9"/>
    <w:basedOn w:val="Zaimportowanystyl10"/>
    <w:rsid w:val="00F44DF6"/>
    <w:pPr>
      <w:numPr>
        <w:numId w:val="10"/>
      </w:numPr>
    </w:pPr>
  </w:style>
  <w:style w:type="numbering" w:customStyle="1" w:styleId="Zaimportowanystyl10">
    <w:name w:val="Zaimportowany styl 10"/>
    <w:rsid w:val="00F44DF6"/>
  </w:style>
  <w:style w:type="numbering" w:customStyle="1" w:styleId="List10">
    <w:name w:val="List 10"/>
    <w:basedOn w:val="Zaimportowanystyl11"/>
    <w:rsid w:val="00F44DF6"/>
    <w:pPr>
      <w:numPr>
        <w:numId w:val="11"/>
      </w:numPr>
    </w:pPr>
  </w:style>
  <w:style w:type="numbering" w:customStyle="1" w:styleId="Zaimportowanystyl11">
    <w:name w:val="Zaimportowany styl 11"/>
    <w:rsid w:val="00F44DF6"/>
  </w:style>
  <w:style w:type="numbering" w:customStyle="1" w:styleId="List11">
    <w:name w:val="List 11"/>
    <w:basedOn w:val="Zaimportowanystyl12"/>
    <w:rsid w:val="00F44DF6"/>
    <w:pPr>
      <w:numPr>
        <w:numId w:val="12"/>
      </w:numPr>
    </w:pPr>
  </w:style>
  <w:style w:type="numbering" w:customStyle="1" w:styleId="Zaimportowanystyl12">
    <w:name w:val="Zaimportowany styl 12"/>
    <w:rsid w:val="00F44DF6"/>
  </w:style>
  <w:style w:type="numbering" w:customStyle="1" w:styleId="List12">
    <w:name w:val="List 12"/>
    <w:basedOn w:val="Zaimportowanystyl13"/>
    <w:rsid w:val="00F44DF6"/>
    <w:pPr>
      <w:numPr>
        <w:numId w:val="13"/>
      </w:numPr>
    </w:pPr>
  </w:style>
  <w:style w:type="numbering" w:customStyle="1" w:styleId="Zaimportowanystyl13">
    <w:name w:val="Zaimportowany styl 13"/>
    <w:rsid w:val="00F44DF6"/>
  </w:style>
  <w:style w:type="numbering" w:customStyle="1" w:styleId="List13">
    <w:name w:val="List 13"/>
    <w:basedOn w:val="Zaimportowanystyl14"/>
    <w:rsid w:val="00F44DF6"/>
    <w:pPr>
      <w:numPr>
        <w:numId w:val="14"/>
      </w:numPr>
    </w:pPr>
  </w:style>
  <w:style w:type="numbering" w:customStyle="1" w:styleId="Zaimportowanystyl14">
    <w:name w:val="Zaimportowany styl 14"/>
    <w:rsid w:val="00F44DF6"/>
  </w:style>
  <w:style w:type="numbering" w:customStyle="1" w:styleId="List14">
    <w:name w:val="List 14"/>
    <w:basedOn w:val="Zaimportowanystyl15"/>
    <w:rsid w:val="00F44DF6"/>
    <w:pPr>
      <w:numPr>
        <w:numId w:val="15"/>
      </w:numPr>
    </w:pPr>
  </w:style>
  <w:style w:type="numbering" w:customStyle="1" w:styleId="Zaimportowanystyl15">
    <w:name w:val="Zaimportowany styl 15"/>
    <w:rsid w:val="00F44DF6"/>
  </w:style>
  <w:style w:type="character" w:styleId="Odwoaniedokomentarza">
    <w:name w:val="annotation reference"/>
    <w:basedOn w:val="Domylnaczcionkaakapitu"/>
    <w:uiPriority w:val="99"/>
    <w:unhideWhenUsed/>
    <w:rsid w:val="00F44D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4DF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4DF6"/>
    <w:rPr>
      <w:rFonts w:eastAsia="Arial Unicode MS" w:hAnsi="Arial Unicode MS" w:cs="Arial Unicode MS"/>
      <w:color w:val="000000"/>
      <w:u w:color="000000"/>
      <w:bdr w:val="ni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44DF6"/>
    <w:rPr>
      <w:rFonts w:eastAsia="Arial Unicode MS" w:hAnsi="Arial Unicode MS" w:cs="Arial Unicode MS"/>
      <w:b/>
      <w:bCs/>
      <w:color w:val="000000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9"/>
    <w:rsid w:val="00031B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031BF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031BFA"/>
    <w:rPr>
      <w:rFonts w:ascii="Arial" w:hAnsi="Arial"/>
      <w:b/>
      <w:caps/>
      <w:kern w:val="28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rsid w:val="00031BFA"/>
    <w:rPr>
      <w:rFonts w:ascii="Arial" w:hAnsi="Arial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031BFA"/>
    <w:rPr>
      <w:rFonts w:ascii="Arial" w:hAnsi="Arial"/>
      <w:i/>
      <w:sz w:val="22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031BFA"/>
    <w:rPr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031BFA"/>
    <w:rPr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rsid w:val="00031BFA"/>
    <w:rPr>
      <w:i/>
      <w:sz w:val="18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031BFA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qFormat/>
    <w:rsid w:val="00031BFA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031BFA"/>
    <w:rPr>
      <w:rFonts w:ascii="Arial" w:eastAsia="Lucida Sans Unicode" w:hAnsi="Arial"/>
      <w:szCs w:val="16"/>
      <w:lang w:eastAsia="ar-SA"/>
    </w:rPr>
  </w:style>
  <w:style w:type="character" w:customStyle="1" w:styleId="Odwoaniedokomentarza3">
    <w:name w:val="Odwołanie do komentarza3"/>
    <w:rsid w:val="00031BFA"/>
    <w:rPr>
      <w:sz w:val="16"/>
      <w:szCs w:val="16"/>
    </w:rPr>
  </w:style>
  <w:style w:type="paragraph" w:customStyle="1" w:styleId="StylPunktWieksze">
    <w:name w:val="Styl Punkt Wieksze"/>
    <w:rsid w:val="00031BFA"/>
    <w:pPr>
      <w:numPr>
        <w:numId w:val="19"/>
      </w:numPr>
      <w:tabs>
        <w:tab w:val="left" w:pos="397"/>
      </w:tabs>
      <w:suppressAutoHyphens/>
      <w:spacing w:line="360" w:lineRule="auto"/>
    </w:pPr>
    <w:rPr>
      <w:rFonts w:eastAsia="Arial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031BFA"/>
    <w:rPr>
      <w:sz w:val="16"/>
      <w:szCs w:val="16"/>
    </w:rPr>
  </w:style>
  <w:style w:type="paragraph" w:customStyle="1" w:styleId="parametry">
    <w:name w:val="parametry"/>
    <w:basedOn w:val="Normalny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031BFA"/>
  </w:style>
  <w:style w:type="paragraph" w:styleId="Tekstpodstawowywcity3">
    <w:name w:val="Body Text Indent 3"/>
    <w:basedOn w:val="Normalny"/>
    <w:link w:val="Tekstpodstawowywcity3Znak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31BFA"/>
    <w:rPr>
      <w:sz w:val="16"/>
      <w:szCs w:val="16"/>
    </w:rPr>
  </w:style>
  <w:style w:type="character" w:customStyle="1" w:styleId="BodyTextChar">
    <w:name w:val="Body Text Char"/>
    <w:aliases w:val="Znak Char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031BFA"/>
    <w:rPr>
      <w:rFonts w:ascii="Arial" w:hAnsi="Arial"/>
      <w:iCs/>
      <w:sz w:val="18"/>
      <w:szCs w:val="24"/>
    </w:rPr>
  </w:style>
  <w:style w:type="paragraph" w:customStyle="1" w:styleId="wyliczanieZnak">
    <w:name w:val="– wyliczanie Znak"/>
    <w:basedOn w:val="Normalny"/>
    <w:rsid w:val="00031BFA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031BFA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rsid w:val="00031BFA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031BFA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031BFA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031BFA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31BFA"/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eastAsia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031BFA"/>
    <w:rPr>
      <w:sz w:val="24"/>
      <w:szCs w:val="24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Tekst przypisu,FOOTNOTES"/>
    <w:basedOn w:val="Normalny"/>
    <w:link w:val="TekstprzypisudolnegoZnak"/>
    <w:uiPriority w:val="99"/>
    <w:unhideWhenUsed/>
    <w:qFormat/>
    <w:rsid w:val="00031BFA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"/>
    <w:basedOn w:val="Domylnaczcionkaakapitu"/>
    <w:link w:val="Tekstprzypisudolnego"/>
    <w:uiPriority w:val="99"/>
    <w:rsid w:val="00031BFA"/>
    <w:rPr>
      <w:rFonts w:ascii="Calibri" w:eastAsia="Calibri" w:hAnsi="Calibri"/>
      <w:lang w:eastAsia="en-US"/>
    </w:rPr>
  </w:style>
  <w:style w:type="paragraph" w:styleId="Nagwekspisutreci">
    <w:name w:val="TOC Heading"/>
    <w:basedOn w:val="Nagwek1"/>
    <w:next w:val="Normalny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nhideWhenUsed/>
    <w:qFormat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31BFA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31BFA"/>
    <w:rPr>
      <w:rFonts w:ascii="Calibri" w:eastAsia="Calibri" w:hAnsi="Calibri"/>
      <w:lang w:eastAsia="en-US"/>
    </w:rPr>
  </w:style>
  <w:style w:type="paragraph" w:customStyle="1" w:styleId="WW-NormalnyWeb">
    <w:name w:val="WW-Normalny (Web)"/>
    <w:basedOn w:val="Normalny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031BFA"/>
  </w:style>
  <w:style w:type="numbering" w:styleId="1ai">
    <w:name w:val="Outline List 1"/>
    <w:basedOn w:val="Bezlisty"/>
    <w:rsid w:val="00031BFA"/>
    <w:pPr>
      <w:numPr>
        <w:numId w:val="23"/>
      </w:numPr>
    </w:pPr>
  </w:style>
  <w:style w:type="character" w:customStyle="1" w:styleId="st1">
    <w:name w:val="st1"/>
    <w:basedOn w:val="Domylnaczcionkaakapitu"/>
    <w:rsid w:val="00031BFA"/>
  </w:style>
  <w:style w:type="paragraph" w:customStyle="1" w:styleId="NormalBold">
    <w:name w:val="NormalBold"/>
    <w:basedOn w:val="Normalny"/>
    <w:link w:val="NormalBoldChar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rsid w:val="00B27A8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B27A8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B27A8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B27A8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B27A8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B27A8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B27A8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B27A8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27A8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27A8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27A8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ListParagraphChar">
    <w:name w:val="List Paragraph Char"/>
    <w:link w:val="Akapitzlist2"/>
    <w:locked/>
    <w:rsid w:val="00E81A9C"/>
  </w:style>
  <w:style w:type="paragraph" w:customStyle="1" w:styleId="Akapitzlist2">
    <w:name w:val="Akapit z listą2"/>
    <w:basedOn w:val="Normalny"/>
    <w:link w:val="ListParagraphChar"/>
    <w:rsid w:val="00E81A9C"/>
    <w:pPr>
      <w:ind w:left="708"/>
    </w:pPr>
  </w:style>
  <w:style w:type="paragraph" w:customStyle="1" w:styleId="Akapitzlist3">
    <w:name w:val="Akapit z listą3"/>
    <w:basedOn w:val="Normalny"/>
    <w:rsid w:val="00ED3012"/>
    <w:pPr>
      <w:ind w:left="708"/>
    </w:pPr>
  </w:style>
  <w:style w:type="character" w:customStyle="1" w:styleId="AkapitzlistZnak">
    <w:name w:val="Akapit z listą Znak"/>
    <w:aliases w:val="wypunktowanie Znak,Asia 2  Akapit z listą Znak,tekst normalny Znak,1. Punkt głónu Znak,L1 Znak,Numerowanie Znak,List Paragraph Znak,A_wyliczenie Znak,K-P_odwolanie Znak,Akapit z listą5 Znak,maz_wyliczenie Znak,opis dzialania Znak"/>
    <w:link w:val="Akapitzlist"/>
    <w:uiPriority w:val="1"/>
    <w:qFormat/>
    <w:locked/>
    <w:rsid w:val="00545FF9"/>
  </w:style>
  <w:style w:type="paragraph" w:customStyle="1" w:styleId="Akapitzlist4">
    <w:name w:val="Akapit z listą4"/>
    <w:basedOn w:val="Normalny"/>
    <w:uiPriority w:val="99"/>
    <w:rsid w:val="00617F62"/>
    <w:pPr>
      <w:ind w:left="708"/>
    </w:pPr>
  </w:style>
  <w:style w:type="numbering" w:customStyle="1" w:styleId="WW8Num38">
    <w:name w:val="WW8Num38"/>
    <w:rsid w:val="00FD56D6"/>
    <w:pPr>
      <w:numPr>
        <w:numId w:val="28"/>
      </w:numPr>
    </w:pPr>
  </w:style>
  <w:style w:type="numbering" w:customStyle="1" w:styleId="WW8Num5">
    <w:name w:val="WW8Num5"/>
    <w:rsid w:val="00FD56D6"/>
    <w:pPr>
      <w:numPr>
        <w:numId w:val="27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294A"/>
    <w:rPr>
      <w:color w:val="605E5C"/>
      <w:shd w:val="clear" w:color="auto" w:fill="E1DFDD"/>
    </w:rPr>
  </w:style>
  <w:style w:type="paragraph" w:customStyle="1" w:styleId="pkt">
    <w:name w:val="pkt"/>
    <w:basedOn w:val="Normalny"/>
    <w:rsid w:val="0054644E"/>
    <w:pPr>
      <w:spacing w:before="60" w:after="60"/>
      <w:ind w:left="851" w:hanging="295"/>
      <w:jc w:val="both"/>
    </w:pPr>
    <w:rPr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0703A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05070"/>
    <w:rPr>
      <w:color w:val="605E5C"/>
      <w:shd w:val="clear" w:color="auto" w:fill="E1DFDD"/>
    </w:rPr>
  </w:style>
  <w:style w:type="character" w:customStyle="1" w:styleId="alb">
    <w:name w:val="a_lb"/>
    <w:basedOn w:val="Domylnaczcionkaakapitu"/>
    <w:rsid w:val="009547CC"/>
  </w:style>
  <w:style w:type="paragraph" w:customStyle="1" w:styleId="SWTEKST">
    <w:name w:val="SW TEKST"/>
    <w:basedOn w:val="Normalny"/>
    <w:link w:val="SWTEKSTZnak"/>
    <w:rsid w:val="00012373"/>
    <w:pPr>
      <w:suppressAutoHyphens/>
      <w:spacing w:before="60" w:after="60" w:line="100" w:lineRule="atLeast"/>
      <w:ind w:firstLine="794"/>
      <w:jc w:val="both"/>
    </w:pPr>
    <w:rPr>
      <w:rFonts w:ascii="Tahoma" w:hAnsi="Tahoma"/>
      <w:kern w:val="1"/>
      <w:szCs w:val="24"/>
      <w:lang w:eastAsia="ar-SA"/>
    </w:rPr>
  </w:style>
  <w:style w:type="character" w:customStyle="1" w:styleId="SWTEKSTZnak">
    <w:name w:val="SW TEKST Znak"/>
    <w:link w:val="SWTEKST"/>
    <w:rsid w:val="00012373"/>
    <w:rPr>
      <w:rFonts w:ascii="Tahoma" w:hAnsi="Tahoma"/>
      <w:kern w:val="1"/>
      <w:szCs w:val="24"/>
      <w:lang w:eastAsia="ar-SA"/>
    </w:rPr>
  </w:style>
  <w:style w:type="paragraph" w:customStyle="1" w:styleId="BodyText21">
    <w:name w:val="Body Text 21"/>
    <w:basedOn w:val="Normalny"/>
    <w:uiPriority w:val="99"/>
    <w:rsid w:val="006D104D"/>
    <w:pPr>
      <w:widowControl w:val="0"/>
      <w:suppressAutoHyphens/>
      <w:jc w:val="both"/>
    </w:pPr>
    <w:rPr>
      <w:kern w:val="1"/>
      <w:sz w:val="24"/>
      <w:szCs w:val="24"/>
      <w:lang w:eastAsia="zh-CN"/>
    </w:rPr>
  </w:style>
  <w:style w:type="paragraph" w:customStyle="1" w:styleId="StyleStyleRozdziaICenteredLeft667cmLeftLeft0cm">
    <w:name w:val="Style Style Rozdział_I + Centered Left:  667 cm + Left Left:  0 cm..."/>
    <w:basedOn w:val="Normalny"/>
    <w:rsid w:val="001139F7"/>
    <w:pPr>
      <w:widowControl w:val="0"/>
      <w:spacing w:before="360" w:after="240"/>
      <w:jc w:val="center"/>
    </w:pPr>
    <w:rPr>
      <w:rFonts w:ascii="Arial" w:hAnsi="Arial" w:cs="Arial"/>
      <w:b/>
      <w:bCs/>
      <w:kern w:val="1"/>
      <w:sz w:val="28"/>
      <w:szCs w:val="28"/>
      <w:lang w:eastAsia="zh-CN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6A3509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49102C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4D40C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6B90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unhideWhenUsed/>
    <w:rsid w:val="00A24F8B"/>
    <w:rPr>
      <w:vertAlign w:val="superscript"/>
    </w:rPr>
  </w:style>
  <w:style w:type="paragraph" w:customStyle="1" w:styleId="TreA">
    <w:name w:val="Treść A"/>
    <w:qFormat/>
    <w:rsid w:val="00201B97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</w:pPr>
    <w:rPr>
      <w:rFonts w:ascii="Consolas" w:eastAsia="Thorndale" w:hAnsi="Consolas" w:cs="Thorndale"/>
      <w:color w:val="000000"/>
      <w:sz w:val="24"/>
      <w:szCs w:val="24"/>
      <w:u w:color="000000"/>
    </w:rPr>
  </w:style>
  <w:style w:type="character" w:customStyle="1" w:styleId="Brak">
    <w:name w:val="Brak"/>
    <w:uiPriority w:val="99"/>
    <w:rsid w:val="00201B97"/>
  </w:style>
  <w:style w:type="table" w:customStyle="1" w:styleId="Tabela-Siatka1">
    <w:name w:val="Tabela - Siatka1"/>
    <w:uiPriority w:val="59"/>
    <w:rsid w:val="00B30AB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52">
    <w:name w:val="Font Style52"/>
    <w:rsid w:val="009A521A"/>
    <w:rPr>
      <w:rFonts w:ascii="Times New Roman" w:hAnsi="Times New Roman" w:cs="Times New Roman"/>
      <w:b/>
      <w:bCs/>
      <w:sz w:val="26"/>
      <w:szCs w:val="26"/>
    </w:rPr>
  </w:style>
  <w:style w:type="paragraph" w:customStyle="1" w:styleId="Standard">
    <w:name w:val="Standard"/>
    <w:rsid w:val="009A521A"/>
    <w:pPr>
      <w:widowControl w:val="0"/>
      <w:suppressAutoHyphens/>
      <w:textAlignment w:val="baseline"/>
    </w:pPr>
    <w:rPr>
      <w:rFonts w:ascii="Calibri" w:eastAsia="Arial Unicode MS" w:hAnsi="Calibri" w:cs="Mangal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9A521A"/>
    <w:pPr>
      <w:widowControl w:val="0"/>
      <w:suppressAutoHyphens/>
      <w:textAlignment w:val="baseline"/>
    </w:pPr>
    <w:rPr>
      <w:rFonts w:ascii="Calibri" w:hAnsi="Calibri"/>
      <w:kern w:val="24"/>
    </w:rPr>
  </w:style>
  <w:style w:type="paragraph" w:customStyle="1" w:styleId="Tekstpodstawowy21">
    <w:name w:val="Tekst podstawowy 21"/>
    <w:basedOn w:val="Normalny"/>
    <w:rsid w:val="009A521A"/>
    <w:pPr>
      <w:widowControl w:val="0"/>
      <w:suppressAutoHyphens/>
      <w:spacing w:after="120" w:line="480" w:lineRule="auto"/>
      <w:textAlignment w:val="baseline"/>
    </w:pPr>
    <w:rPr>
      <w:rFonts w:ascii="Calibri" w:hAnsi="Calibri"/>
      <w:kern w:val="24"/>
      <w:sz w:val="24"/>
      <w:szCs w:val="24"/>
    </w:rPr>
  </w:style>
  <w:style w:type="paragraph" w:customStyle="1" w:styleId="Tekstpodstawowy311">
    <w:name w:val="Tekst podstawowy 311"/>
    <w:basedOn w:val="Normalny"/>
    <w:uiPriority w:val="99"/>
    <w:rsid w:val="009A521A"/>
    <w:pPr>
      <w:widowControl w:val="0"/>
      <w:suppressAutoHyphens/>
      <w:jc w:val="both"/>
    </w:pPr>
    <w:rPr>
      <w:color w:val="000000"/>
      <w:kern w:val="1"/>
      <w:sz w:val="24"/>
      <w:szCs w:val="24"/>
      <w:lang w:eastAsia="zh-CN"/>
    </w:rPr>
  </w:style>
  <w:style w:type="character" w:customStyle="1" w:styleId="reference-text">
    <w:name w:val="reference-text"/>
    <w:basedOn w:val="Domylnaczcionkaakapitu"/>
    <w:rsid w:val="009A521A"/>
  </w:style>
  <w:style w:type="character" w:customStyle="1" w:styleId="CharStyle15">
    <w:name w:val="Char Style 15"/>
    <w:basedOn w:val="Domylnaczcionkaakapitu"/>
    <w:link w:val="Style10"/>
    <w:locked/>
    <w:rsid w:val="00984451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5"/>
    <w:rsid w:val="00984451"/>
    <w:pPr>
      <w:widowControl w:val="0"/>
      <w:shd w:val="clear" w:color="auto" w:fill="FFFFFF"/>
      <w:spacing w:after="960" w:line="266" w:lineRule="exact"/>
      <w:ind w:hanging="460"/>
    </w:pPr>
    <w:rPr>
      <w:b/>
      <w:bCs/>
    </w:rPr>
  </w:style>
  <w:style w:type="character" w:customStyle="1" w:styleId="CharStyle40">
    <w:name w:val="Char Style 40"/>
    <w:basedOn w:val="Domylnaczcionkaakapitu"/>
    <w:link w:val="Style39"/>
    <w:locked/>
    <w:rsid w:val="00984451"/>
    <w:rPr>
      <w:i/>
      <w:iCs/>
      <w:shd w:val="clear" w:color="auto" w:fill="FFFFFF"/>
    </w:rPr>
  </w:style>
  <w:style w:type="paragraph" w:customStyle="1" w:styleId="Style39">
    <w:name w:val="Style 39"/>
    <w:basedOn w:val="Normalny"/>
    <w:link w:val="CharStyle40"/>
    <w:rsid w:val="00984451"/>
    <w:pPr>
      <w:widowControl w:val="0"/>
      <w:shd w:val="clear" w:color="auto" w:fill="FFFFFF"/>
      <w:spacing w:line="326" w:lineRule="exact"/>
      <w:ind w:hanging="500"/>
      <w:jc w:val="both"/>
    </w:pPr>
    <w:rPr>
      <w:i/>
      <w:iCs/>
    </w:rPr>
  </w:style>
  <w:style w:type="character" w:customStyle="1" w:styleId="CharStyle58">
    <w:name w:val="Char Style 58"/>
    <w:basedOn w:val="CharStyle40"/>
    <w:rsid w:val="0098445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Style19">
    <w:name w:val="Style19"/>
    <w:basedOn w:val="Normalny"/>
    <w:uiPriority w:val="99"/>
    <w:rsid w:val="00EA5D92"/>
    <w:pPr>
      <w:widowControl w:val="0"/>
      <w:autoSpaceDE w:val="0"/>
      <w:autoSpaceDN w:val="0"/>
      <w:adjustRightInd w:val="0"/>
      <w:spacing w:line="379" w:lineRule="exact"/>
      <w:ind w:hanging="336"/>
      <w:jc w:val="both"/>
    </w:pPr>
    <w:rPr>
      <w:rFonts w:eastAsiaTheme="minorEastAsia"/>
      <w:sz w:val="24"/>
      <w:szCs w:val="24"/>
    </w:rPr>
  </w:style>
  <w:style w:type="paragraph" w:customStyle="1" w:styleId="Style37">
    <w:name w:val="Style37"/>
    <w:basedOn w:val="Normalny"/>
    <w:uiPriority w:val="99"/>
    <w:rsid w:val="00EA5D92"/>
    <w:pPr>
      <w:widowControl w:val="0"/>
      <w:autoSpaceDE w:val="0"/>
      <w:autoSpaceDN w:val="0"/>
      <w:adjustRightInd w:val="0"/>
      <w:spacing w:line="379" w:lineRule="exact"/>
      <w:ind w:hanging="374"/>
      <w:jc w:val="both"/>
    </w:pPr>
    <w:rPr>
      <w:rFonts w:eastAsiaTheme="minorEastAsia"/>
      <w:sz w:val="24"/>
      <w:szCs w:val="24"/>
    </w:rPr>
  </w:style>
  <w:style w:type="character" w:customStyle="1" w:styleId="FontStyle66">
    <w:name w:val="Font Style66"/>
    <w:basedOn w:val="Domylnaczcionkaakapitu"/>
    <w:uiPriority w:val="99"/>
    <w:rsid w:val="00EA5D92"/>
    <w:rPr>
      <w:rFonts w:ascii="Times New Roman" w:hAnsi="Times New Roman" w:cs="Times New Roman"/>
      <w:sz w:val="20"/>
      <w:szCs w:val="20"/>
    </w:rPr>
  </w:style>
  <w:style w:type="character" w:customStyle="1" w:styleId="WW8Num7z3">
    <w:name w:val="WW8Num7z3"/>
    <w:rsid w:val="004F48BA"/>
  </w:style>
  <w:style w:type="paragraph" w:customStyle="1" w:styleId="INagwek">
    <w:name w:val="I. Nagłówek"/>
    <w:basedOn w:val="Nagwek1"/>
    <w:qFormat/>
    <w:rsid w:val="00AD4E94"/>
    <w:pPr>
      <w:keepNext w:val="0"/>
      <w:pageBreakBefore w:val="0"/>
      <w:widowControl w:val="0"/>
      <w:numPr>
        <w:numId w:val="30"/>
      </w:numPr>
      <w:tabs>
        <w:tab w:val="left" w:pos="851"/>
      </w:tabs>
      <w:autoSpaceDE w:val="0"/>
      <w:autoSpaceDN w:val="0"/>
      <w:spacing w:before="240" w:after="120" w:line="264" w:lineRule="auto"/>
      <w:ind w:left="856" w:right="567" w:hanging="680"/>
      <w:jc w:val="left"/>
    </w:pPr>
    <w:rPr>
      <w:rFonts w:asciiTheme="minorHAnsi" w:eastAsia="Calibri" w:hAnsiTheme="minorHAnsi" w:cstheme="minorHAnsi"/>
      <w:bCs/>
      <w:caps w:val="0"/>
      <w:kern w:val="0"/>
      <w:sz w:val="28"/>
      <w:szCs w:val="28"/>
      <w:u w:val="none"/>
      <w:lang w:eastAsia="en-US"/>
    </w:rPr>
  </w:style>
  <w:style w:type="paragraph" w:customStyle="1" w:styleId="Poziom1-punkty">
    <w:name w:val="Poziom 1 - punkty"/>
    <w:basedOn w:val="Akapitzlist"/>
    <w:link w:val="Poziom1-punktyZnak"/>
    <w:qFormat/>
    <w:rsid w:val="00AD4E94"/>
    <w:pPr>
      <w:widowControl w:val="0"/>
      <w:numPr>
        <w:ilvl w:val="1"/>
        <w:numId w:val="30"/>
      </w:numPr>
      <w:tabs>
        <w:tab w:val="left" w:pos="883"/>
        <w:tab w:val="left" w:pos="896"/>
      </w:tabs>
      <w:autoSpaceDE w:val="0"/>
      <w:autoSpaceDN w:val="0"/>
      <w:spacing w:after="120" w:line="264" w:lineRule="auto"/>
      <w:ind w:left="891" w:right="567" w:hanging="437"/>
    </w:pPr>
    <w:rPr>
      <w:rFonts w:asciiTheme="minorHAnsi" w:eastAsia="Calibri" w:hAnsiTheme="minorHAnsi" w:cstheme="minorHAnsi"/>
      <w:sz w:val="24"/>
      <w:szCs w:val="24"/>
      <w:lang w:eastAsia="en-US"/>
    </w:rPr>
  </w:style>
  <w:style w:type="character" w:customStyle="1" w:styleId="Poziom1-punktyZnak">
    <w:name w:val="Poziom 1 - punkty Znak"/>
    <w:basedOn w:val="Domylnaczcionkaakapitu"/>
    <w:link w:val="Poziom1-punkty"/>
    <w:rsid w:val="00AD4E94"/>
    <w:rPr>
      <w:rFonts w:asciiTheme="minorHAnsi" w:eastAsia="Calibri" w:hAnsiTheme="minorHAnsi" w:cstheme="minorHAnsi"/>
      <w:sz w:val="24"/>
      <w:szCs w:val="24"/>
      <w:lang w:eastAsia="en-US"/>
    </w:rPr>
  </w:style>
  <w:style w:type="paragraph" w:customStyle="1" w:styleId="Poziom21">
    <w:name w:val="Poziom 2 1)"/>
    <w:basedOn w:val="Akapitzlist"/>
    <w:link w:val="Poziom21Znak"/>
    <w:qFormat/>
    <w:rsid w:val="00AD4E94"/>
    <w:pPr>
      <w:widowControl w:val="0"/>
      <w:numPr>
        <w:ilvl w:val="2"/>
        <w:numId w:val="30"/>
      </w:numPr>
      <w:tabs>
        <w:tab w:val="left" w:pos="1276"/>
      </w:tabs>
      <w:autoSpaceDE w:val="0"/>
      <w:autoSpaceDN w:val="0"/>
      <w:spacing w:after="120" w:line="264" w:lineRule="auto"/>
      <w:ind w:left="1282" w:right="567" w:hanging="397"/>
    </w:pPr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Poziom3a">
    <w:name w:val="Poziom 3 a)"/>
    <w:basedOn w:val="Akapitzlist"/>
    <w:qFormat/>
    <w:rsid w:val="00AD4E94"/>
    <w:pPr>
      <w:widowControl w:val="0"/>
      <w:numPr>
        <w:ilvl w:val="3"/>
        <w:numId w:val="30"/>
      </w:numPr>
      <w:tabs>
        <w:tab w:val="left" w:pos="1593"/>
      </w:tabs>
      <w:autoSpaceDE w:val="0"/>
      <w:autoSpaceDN w:val="0"/>
      <w:spacing w:after="60" w:line="264" w:lineRule="auto"/>
      <w:ind w:left="1588" w:right="567" w:hanging="284"/>
    </w:pPr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Poziom4">
    <w:name w:val="Poziom 4"/>
    <w:basedOn w:val="Akapitzlist"/>
    <w:qFormat/>
    <w:rsid w:val="00AD4E94"/>
    <w:pPr>
      <w:widowControl w:val="0"/>
      <w:numPr>
        <w:ilvl w:val="4"/>
        <w:numId w:val="30"/>
      </w:numPr>
      <w:tabs>
        <w:tab w:val="left" w:pos="2172"/>
      </w:tabs>
      <w:autoSpaceDE w:val="0"/>
      <w:autoSpaceDN w:val="0"/>
      <w:spacing w:after="60" w:line="264" w:lineRule="auto"/>
      <w:ind w:left="2001" w:right="567" w:hanging="357"/>
    </w:pPr>
    <w:rPr>
      <w:rFonts w:asciiTheme="minorHAnsi" w:eastAsia="Calibri" w:hAnsiTheme="minorHAnsi" w:cstheme="minorHAnsi"/>
      <w:sz w:val="24"/>
      <w:szCs w:val="22"/>
      <w:lang w:eastAsia="en-US"/>
    </w:rPr>
  </w:style>
  <w:style w:type="character" w:customStyle="1" w:styleId="Hyperlink1">
    <w:name w:val="Hyperlink.1"/>
    <w:rsid w:val="002A6996"/>
    <w:rPr>
      <w:rFonts w:ascii="Tahoma" w:hAnsi="Tahoma"/>
      <w:b/>
    </w:rPr>
  </w:style>
  <w:style w:type="paragraph" w:customStyle="1" w:styleId="Tekstpodstawowy22">
    <w:name w:val="Tekst podstawowy 22"/>
    <w:basedOn w:val="Normalny"/>
    <w:rsid w:val="00B1400F"/>
    <w:pPr>
      <w:suppressAutoHyphens/>
      <w:spacing w:after="120" w:line="480" w:lineRule="auto"/>
      <w:jc w:val="both"/>
    </w:pPr>
    <w:rPr>
      <w:sz w:val="24"/>
      <w:szCs w:val="24"/>
      <w:lang w:eastAsia="ar-SA"/>
    </w:rPr>
  </w:style>
  <w:style w:type="character" w:customStyle="1" w:styleId="Poziom21Znak">
    <w:name w:val="Poziom 2 1) Znak"/>
    <w:basedOn w:val="Domylnaczcionkaakapitu"/>
    <w:link w:val="Poziom21"/>
    <w:rsid w:val="00B70ECA"/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2Takinormalny">
    <w:name w:val="2. Taki normalny"/>
    <w:basedOn w:val="Tekstpodstawowy"/>
    <w:link w:val="2TakinormalnyZnak"/>
    <w:qFormat/>
    <w:rsid w:val="00B70ECA"/>
    <w:pPr>
      <w:widowControl w:val="0"/>
      <w:autoSpaceDE w:val="0"/>
      <w:autoSpaceDN w:val="0"/>
      <w:spacing w:after="120" w:line="264" w:lineRule="auto"/>
      <w:ind w:left="1281" w:right="567"/>
      <w:jc w:val="left"/>
    </w:pPr>
    <w:rPr>
      <w:rFonts w:asciiTheme="minorHAnsi" w:eastAsia="Calibri" w:hAnsiTheme="minorHAnsi" w:cstheme="minorHAnsi"/>
      <w:szCs w:val="24"/>
      <w:lang w:eastAsia="en-US"/>
    </w:rPr>
  </w:style>
  <w:style w:type="character" w:customStyle="1" w:styleId="2TakinormalnyZnak">
    <w:name w:val="2. Taki normalny Znak"/>
    <w:basedOn w:val="Domylnaczcionkaakapitu"/>
    <w:link w:val="2Takinormalny"/>
    <w:rsid w:val="00B70ECA"/>
    <w:rPr>
      <w:rFonts w:asciiTheme="minorHAnsi" w:eastAsia="Calibri" w:hAnsiTheme="minorHAnsi" w:cstheme="minorHAnsi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85FE6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paragraph" w:customStyle="1" w:styleId="Textbody">
    <w:name w:val="Text body"/>
    <w:basedOn w:val="Standard"/>
    <w:rsid w:val="00894E77"/>
    <w:pPr>
      <w:widowControl/>
      <w:autoSpaceDN w:val="0"/>
      <w:spacing w:before="120"/>
      <w:jc w:val="both"/>
    </w:pPr>
    <w:rPr>
      <w:rFonts w:ascii="Times New Roman" w:eastAsia="Times New Roman" w:hAnsi="Times New Roman" w:cs="Times New Roman"/>
      <w:kern w:val="3"/>
      <w:szCs w:val="20"/>
      <w:lang w:val="en-US" w:eastAsia="pl-PL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9460A6"/>
    <w:pPr>
      <w:widowControl w:val="0"/>
      <w:autoSpaceDE w:val="0"/>
      <w:autoSpaceDN w:val="0"/>
      <w:adjustRightInd w:val="0"/>
      <w:spacing w:before="73"/>
      <w:ind w:left="6173"/>
    </w:pPr>
    <w:rPr>
      <w:rFonts w:ascii="Futura" w:eastAsiaTheme="minorEastAsia" w:hAnsi="Futura" w:cs="Futura"/>
      <w:sz w:val="24"/>
      <w:szCs w:val="24"/>
      <w:lang w:bidi="he-IL"/>
    </w:rPr>
  </w:style>
  <w:style w:type="character" w:customStyle="1" w:styleId="TytuZnak">
    <w:name w:val="Tytuł Znak"/>
    <w:basedOn w:val="Domylnaczcionkaakapitu"/>
    <w:link w:val="Tytu"/>
    <w:uiPriority w:val="10"/>
    <w:rsid w:val="009460A6"/>
    <w:rPr>
      <w:rFonts w:ascii="Futura" w:eastAsiaTheme="minorEastAsia" w:hAnsi="Futura" w:cs="Futura"/>
      <w:sz w:val="24"/>
      <w:szCs w:val="24"/>
      <w:lang w:bidi="he-IL"/>
    </w:rPr>
  </w:style>
  <w:style w:type="paragraph" w:styleId="Bezodstpw">
    <w:name w:val="No Spacing"/>
    <w:link w:val="BezodstpwZnak"/>
    <w:uiPriority w:val="1"/>
    <w:qFormat/>
    <w:rsid w:val="00A57C4A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"/>
    <w:uiPriority w:val="1"/>
    <w:rsid w:val="00A57C4A"/>
    <w:rPr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7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3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05234e-cb97-4375-9b8e-15801df1cf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9CDCBE3B96484EB0DB5DA2F27ECEDD" ma:contentTypeVersion="6" ma:contentTypeDescription="Utwórz nowy dokument." ma:contentTypeScope="" ma:versionID="d8beabedaafc60e7abe533a3475f3289">
  <xsd:schema xmlns:xsd="http://www.w3.org/2001/XMLSchema" xmlns:xs="http://www.w3.org/2001/XMLSchema" xmlns:p="http://schemas.microsoft.com/office/2006/metadata/properties" xmlns:ns3="df05234e-cb97-4375-9b8e-15801df1cf4e" targetNamespace="http://schemas.microsoft.com/office/2006/metadata/properties" ma:root="true" ma:fieldsID="b770d9a88c90c73ab753a7650b319b67" ns3:_="">
    <xsd:import namespace="df05234e-cb97-4375-9b8e-15801df1cf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5234e-cb97-4375-9b8e-15801df1c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6A052-1F5F-4454-91E2-AEF1B9D7E2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A439B-7B8D-4171-9A1D-7261A1243765}">
  <ds:schemaRefs>
    <ds:schemaRef ds:uri="http://schemas.microsoft.com/office/2006/metadata/properties"/>
    <ds:schemaRef ds:uri="http://schemas.microsoft.com/office/infopath/2007/PartnerControls"/>
    <ds:schemaRef ds:uri="df05234e-cb97-4375-9b8e-15801df1cf4e"/>
  </ds:schemaRefs>
</ds:datastoreItem>
</file>

<file path=customXml/itemProps3.xml><?xml version="1.0" encoding="utf-8"?>
<ds:datastoreItem xmlns:ds="http://schemas.openxmlformats.org/officeDocument/2006/customXml" ds:itemID="{F717E92D-BDB2-40E9-849C-EF9C541EA2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5A840-CAEE-4C6E-92E1-788DA0721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5234e-cb97-4375-9b8e-15801df1c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675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Links>
    <vt:vector size="30" baseType="variant">
      <vt:variant>
        <vt:i4>7536741</vt:i4>
      </vt:variant>
      <vt:variant>
        <vt:i4>12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  <vt:variant>
        <vt:i4>8061042</vt:i4>
      </vt:variant>
      <vt:variant>
        <vt:i4>9</vt:i4>
      </vt:variant>
      <vt:variant>
        <vt:i4>0</vt:i4>
      </vt:variant>
      <vt:variant>
        <vt:i4>5</vt:i4>
      </vt:variant>
      <vt:variant>
        <vt:lpwstr>http://www.umrudaslask.bip.doc.pl/</vt:lpwstr>
      </vt:variant>
      <vt:variant>
        <vt:lpwstr/>
      </vt:variant>
      <vt:variant>
        <vt:i4>7536741</vt:i4>
      </vt:variant>
      <vt:variant>
        <vt:i4>6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  <vt:variant>
        <vt:i4>7536741</vt:i4>
      </vt:variant>
      <vt:variant>
        <vt:i4>3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  <vt:variant>
        <vt:i4>7536741</vt:i4>
      </vt:variant>
      <vt:variant>
        <vt:i4>0</vt:i4>
      </vt:variant>
      <vt:variant>
        <vt:i4>0</vt:i4>
      </vt:variant>
      <vt:variant>
        <vt:i4>5</vt:i4>
      </vt:variant>
      <vt:variant>
        <vt:lpwstr>http://www.rudaslaska.bip.info.pl/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</dc:creator>
  <cp:keywords/>
  <dc:description/>
  <cp:lastModifiedBy>Daniel Miazga</cp:lastModifiedBy>
  <cp:revision>10</cp:revision>
  <cp:lastPrinted>2025-07-23T12:04:00Z</cp:lastPrinted>
  <dcterms:created xsi:type="dcterms:W3CDTF">2026-07-16T07:25:00Z</dcterms:created>
  <dcterms:modified xsi:type="dcterms:W3CDTF">2026-10-30T08:12:00Z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0x0101004A9CDCBE3B96484EB0DB5DA2F27ECEDD</vt:lpwstr>
  </property>
</Properties>
</file>