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667A" w14:textId="77777777" w:rsidR="00B041C9" w:rsidRPr="004B4C53" w:rsidRDefault="00B041C9" w:rsidP="00B041C9">
      <w:pPr>
        <w:tabs>
          <w:tab w:val="left" w:pos="6946"/>
        </w:tabs>
        <w:suppressAutoHyphens/>
        <w:spacing w:after="60" w:line="240" w:lineRule="auto"/>
        <w:jc w:val="right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color w:val="00000A"/>
          <w:kern w:val="1"/>
          <w:szCs w:val="20"/>
          <w:lang w:eastAsia="zh-CN" w:bidi="hi-IN"/>
        </w:rPr>
        <w:t>Załącznik nr 6 do SWZ</w:t>
      </w:r>
    </w:p>
    <w:p w14:paraId="59C65C37" w14:textId="77777777" w:rsidR="00B041C9" w:rsidRPr="004B4C53" w:rsidRDefault="00B041C9" w:rsidP="00B041C9">
      <w:pPr>
        <w:suppressAutoHyphens/>
        <w:spacing w:after="60" w:line="240" w:lineRule="auto"/>
        <w:ind w:left="-851"/>
        <w:jc w:val="center"/>
        <w:rPr>
          <w:rFonts w:asciiTheme="minorHAnsi" w:eastAsia="Arial" w:hAnsiTheme="minorHAnsi" w:cstheme="minorHAnsi"/>
          <w:b/>
          <w:bCs/>
          <w:color w:val="000000"/>
          <w:kern w:val="1"/>
          <w:szCs w:val="20"/>
          <w:u w:val="single"/>
          <w:lang w:eastAsia="zh-CN" w:bidi="hi-IN"/>
        </w:rPr>
      </w:pPr>
    </w:p>
    <w:p w14:paraId="29CC9A99" w14:textId="77777777" w:rsidR="00B041C9" w:rsidRPr="004B4C53" w:rsidRDefault="00B041C9" w:rsidP="00B041C9">
      <w:pPr>
        <w:suppressAutoHyphens/>
        <w:spacing w:after="60" w:line="240" w:lineRule="auto"/>
        <w:jc w:val="center"/>
        <w:rPr>
          <w:rFonts w:asciiTheme="minorHAnsi" w:eastAsia="Arial" w:hAnsiTheme="minorHAnsi" w:cstheme="minorHAnsi"/>
          <w:b/>
          <w:bCs/>
          <w:color w:val="000000"/>
          <w:kern w:val="1"/>
          <w:szCs w:val="20"/>
          <w:u w:val="single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bCs/>
          <w:color w:val="000000"/>
          <w:kern w:val="1"/>
          <w:szCs w:val="20"/>
          <w:u w:val="single"/>
          <w:lang w:eastAsia="zh-CN" w:bidi="hi-IN"/>
        </w:rPr>
        <w:t>WYKAZ OSÓB</w:t>
      </w:r>
    </w:p>
    <w:p w14:paraId="2953B9A6" w14:textId="77777777" w:rsidR="00B041C9" w:rsidRPr="004B4C53" w:rsidRDefault="00B041C9" w:rsidP="00B041C9">
      <w:pPr>
        <w:suppressAutoHyphens/>
        <w:spacing w:after="60" w:line="240" w:lineRule="auto"/>
        <w:jc w:val="center"/>
        <w:rPr>
          <w:rFonts w:asciiTheme="minorHAnsi" w:hAnsiTheme="minorHAnsi" w:cstheme="minorHAnsi"/>
          <w:szCs w:val="20"/>
        </w:rPr>
      </w:pPr>
      <w:r w:rsidRPr="004B4C53">
        <w:rPr>
          <w:rFonts w:asciiTheme="minorHAnsi" w:hAnsiTheme="minorHAnsi" w:cstheme="minorHAnsi"/>
          <w:szCs w:val="20"/>
        </w:rPr>
        <w:t>(skierowanych przez Wykonawcę do realizacji zamówienia publicznego)</w:t>
      </w:r>
    </w:p>
    <w:p w14:paraId="0C05D586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center"/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FF0000"/>
          <w:kern w:val="1"/>
          <w:szCs w:val="20"/>
          <w:u w:val="single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:  Składany na wezwanie Zamawiającego !</w:t>
      </w:r>
    </w:p>
    <w:p w14:paraId="56DD1C57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both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7B952B51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center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Dotyczy postępowania</w:t>
      </w:r>
    </w:p>
    <w:p w14:paraId="24ABA9FB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center"/>
        <w:rPr>
          <w:rFonts w:asciiTheme="minorHAnsi" w:hAnsiTheme="minorHAnsi" w:cstheme="minorHAnsi"/>
          <w:bCs/>
          <w:i/>
          <w:szCs w:val="20"/>
        </w:rPr>
      </w:pPr>
      <w:r>
        <w:rPr>
          <w:rFonts w:asciiTheme="minorHAnsi" w:hAnsiTheme="minorHAnsi" w:cstheme="minorHAnsi"/>
          <w:szCs w:val="20"/>
        </w:rPr>
        <w:t>„</w:t>
      </w:r>
      <w:r w:rsidRPr="00DC1947">
        <w:rPr>
          <w:rFonts w:asciiTheme="minorHAnsi" w:hAnsiTheme="minorHAnsi" w:cstheme="minorHAnsi"/>
          <w:szCs w:val="20"/>
        </w:rPr>
        <w:t>Przebudowa fragmentu ściany zewnętrznej (wybicie podokiennika) oraz zmiana</w:t>
      </w:r>
      <w:r>
        <w:rPr>
          <w:rFonts w:asciiTheme="minorHAnsi" w:hAnsiTheme="minorHAnsi" w:cstheme="minorHAnsi"/>
          <w:szCs w:val="20"/>
        </w:rPr>
        <w:t xml:space="preserve"> </w:t>
      </w:r>
      <w:r w:rsidRPr="00DC1947">
        <w:rPr>
          <w:rFonts w:asciiTheme="minorHAnsi" w:hAnsiTheme="minorHAnsi" w:cstheme="minorHAnsi"/>
          <w:szCs w:val="20"/>
        </w:rPr>
        <w:t>sposobu użytkowania części pomieszczeń dawnego szkolnego schroniska młodzieżowego na sale lekcyjne z ich remontem i przebudową otworów drzwiowych wraz z budową</w:t>
      </w:r>
      <w:r>
        <w:rPr>
          <w:rFonts w:asciiTheme="minorHAnsi" w:hAnsiTheme="minorHAnsi" w:cstheme="minorHAnsi"/>
          <w:szCs w:val="20"/>
        </w:rPr>
        <w:t xml:space="preserve"> </w:t>
      </w:r>
      <w:r w:rsidRPr="00DC1947">
        <w:rPr>
          <w:rFonts w:asciiTheme="minorHAnsi" w:hAnsiTheme="minorHAnsi" w:cstheme="minorHAnsi"/>
          <w:szCs w:val="20"/>
        </w:rPr>
        <w:t>dojścia do nowoprojektowanego wejścia (ETAP I)</w:t>
      </w:r>
      <w:r>
        <w:rPr>
          <w:rFonts w:asciiTheme="minorHAnsi" w:hAnsiTheme="minorHAnsi" w:cstheme="minorHAnsi"/>
          <w:szCs w:val="20"/>
        </w:rPr>
        <w:t>”</w:t>
      </w:r>
    </w:p>
    <w:p w14:paraId="68A4B6DB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center"/>
        <w:rPr>
          <w:rFonts w:asciiTheme="minorHAnsi" w:hAnsiTheme="minorHAnsi" w:cstheme="minorHAnsi"/>
          <w:bCs/>
          <w:i/>
          <w:szCs w:val="20"/>
        </w:rPr>
      </w:pPr>
    </w:p>
    <w:p w14:paraId="1207E400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center"/>
        <w:rPr>
          <w:rFonts w:asciiTheme="minorHAnsi" w:hAnsiTheme="minorHAnsi" w:cstheme="minorHAnsi"/>
          <w:bCs/>
          <w:i/>
          <w:szCs w:val="20"/>
        </w:rPr>
      </w:pPr>
    </w:p>
    <w:tbl>
      <w:tblPr>
        <w:tblW w:w="10206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135"/>
        <w:gridCol w:w="2268"/>
        <w:gridCol w:w="2268"/>
        <w:gridCol w:w="1417"/>
        <w:gridCol w:w="1417"/>
        <w:gridCol w:w="1276"/>
      </w:tblGrid>
      <w:tr w:rsidR="00B041C9" w:rsidRPr="004B4C53" w14:paraId="3F2EC840" w14:textId="77777777" w:rsidTr="00311F9D">
        <w:trPr>
          <w:trHeight w:val="92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291D1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60D325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  <w:t>Imię i nazwisko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911294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  <w:t>Kwalifikacje zawodowe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826CF8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  <w:t>Wykształcenie i doświadczenie zawodowe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59B1838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eastAsia="Univers-PL" w:hAnsiTheme="minorHAnsi" w:cstheme="minorHAnsi"/>
                <w:b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eastAsia="Univers-PL" w:hAnsiTheme="minorHAnsi" w:cstheme="minorHAnsi"/>
                <w:b/>
                <w:color w:val="000000"/>
                <w:sz w:val="18"/>
                <w:szCs w:val="18"/>
                <w:lang w:eastAsia="ar-SA"/>
              </w:rPr>
              <w:t xml:space="preserve">Zakres wykonywanych czynności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FD0A0A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eastAsia="Univers-PL" w:hAnsiTheme="minorHAnsi" w:cstheme="minorHAnsi"/>
                <w:b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eastAsia="Univers-PL" w:hAnsiTheme="minorHAnsi" w:cstheme="minorHAnsi"/>
                <w:b/>
                <w:color w:val="000000"/>
                <w:sz w:val="18"/>
                <w:szCs w:val="18"/>
                <w:lang w:eastAsia="ar-SA"/>
              </w:rPr>
              <w:t>Podstawa dysponowania</w:t>
            </w:r>
            <w:r w:rsidRPr="004B4C53">
              <w:rPr>
                <w:rStyle w:val="Odwoanieprzypisudolnego"/>
                <w:rFonts w:asciiTheme="minorHAnsi" w:eastAsia="Univers-PL" w:hAnsiTheme="minorHAnsi" w:cstheme="minorHAnsi"/>
                <w:b/>
                <w:color w:val="000000"/>
                <w:sz w:val="18"/>
                <w:szCs w:val="18"/>
                <w:lang w:eastAsia="ar-SA"/>
              </w:rPr>
              <w:footnoteReference w:id="1"/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6F879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  <w:p w14:paraId="7E2727CC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eastAsia="Univers-PL" w:hAnsiTheme="minorHAnsi" w:cstheme="minorHAnsi"/>
                <w:b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ar-SA"/>
              </w:rPr>
              <w:t>Nr uprawnień</w:t>
            </w:r>
          </w:p>
        </w:tc>
      </w:tr>
      <w:tr w:rsidR="00B041C9" w:rsidRPr="004B4C53" w14:paraId="4478A238" w14:textId="77777777" w:rsidTr="00311F9D">
        <w:trPr>
          <w:trHeight w:val="26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C524EF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68499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995A9" w14:textId="77777777" w:rsidR="00B041C9" w:rsidRPr="00DC1947" w:rsidRDefault="00B041C9" w:rsidP="00311F9D">
            <w:pPr>
              <w:suppressAutoHyphens/>
              <w:rPr>
                <w:rFonts w:asciiTheme="minorHAnsi" w:eastAsia="TimesNewRoman" w:hAnsiTheme="minorHAnsi" w:cstheme="minorHAnsi"/>
                <w:sz w:val="18"/>
                <w:szCs w:val="18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  <w:t>kwalifikacje:</w:t>
            </w: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lang w:bidi="pl-PL"/>
              </w:rPr>
              <w:t xml:space="preserve"> </w:t>
            </w:r>
            <w:r w:rsidRPr="004B4C53">
              <w:rPr>
                <w:rFonts w:asciiTheme="minorHAnsi" w:eastAsia="TimesNewRoman" w:hAnsiTheme="minorHAnsi" w:cstheme="minorHAnsi"/>
                <w:sz w:val="18"/>
                <w:szCs w:val="18"/>
              </w:rPr>
              <w:t>uprawnienia budowlane do kierowania robotami budowlanymi bez ograniczeń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F3C97" w14:textId="77777777" w:rsidR="00B041C9" w:rsidRPr="00F95F1D" w:rsidRDefault="00B041C9" w:rsidP="00311F9D">
            <w:pPr>
              <w:suppressAutoHyphens/>
              <w:rPr>
                <w:rFonts w:asciiTheme="minorHAnsi" w:eastAsia="TimesNewRoman" w:hAnsiTheme="minorHAnsi" w:cstheme="minorHAnsi"/>
                <w:sz w:val="18"/>
                <w:szCs w:val="18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  <w:t>doświadczenie:</w:t>
            </w: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lang w:bidi="pl-PL"/>
              </w:rPr>
              <w:t xml:space="preserve"> </w:t>
            </w:r>
            <w:r w:rsidRPr="004B4C53">
              <w:rPr>
                <w:rFonts w:asciiTheme="minorHAnsi" w:eastAsia="TimesNewRoman" w:hAnsiTheme="minorHAnsi" w:cstheme="minorHAnsi"/>
                <w:sz w:val="18"/>
                <w:szCs w:val="18"/>
              </w:rPr>
              <w:t>co najmniej 36 miesięcy doświadczenia zawodowego na stanowisku kierownika budowy lub kierownika robót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433EC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bidi="pl-PL"/>
              </w:rPr>
            </w:pPr>
            <w:r w:rsidRPr="004B4C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bidi="pl-PL"/>
              </w:rPr>
              <w:t>kierownik budowy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DCBC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DB0E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</w:tr>
      <w:tr w:rsidR="00B041C9" w:rsidRPr="004B4C53" w14:paraId="3AA3BB5C" w14:textId="77777777" w:rsidTr="00311F9D">
        <w:trPr>
          <w:trHeight w:val="26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F41B2E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38F93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7C866" w14:textId="77777777" w:rsidR="00B041C9" w:rsidRPr="004B4C53" w:rsidRDefault="00B041C9" w:rsidP="00311F9D">
            <w:pPr>
              <w:rPr>
                <w:rFonts w:asciiTheme="minorHAnsi" w:eastAsia="TimesNewRoman" w:hAnsiTheme="minorHAnsi" w:cstheme="minorHAnsi"/>
                <w:sz w:val="18"/>
                <w:szCs w:val="18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  <w:t>kwalifikacje:</w:t>
            </w: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lang w:bidi="pl-PL"/>
              </w:rPr>
              <w:t xml:space="preserve"> </w:t>
            </w:r>
            <w:r w:rsidRPr="004B4C53">
              <w:rPr>
                <w:rFonts w:asciiTheme="minorHAnsi" w:eastAsia="TimesNewRoman" w:hAnsiTheme="minorHAnsi" w:cstheme="minorHAnsi"/>
                <w:sz w:val="18"/>
                <w:szCs w:val="18"/>
              </w:rPr>
              <w:t>uprawnienia budowlane do kierowania robotami budowlanymi w specjalności elektrycznej</w:t>
            </w:r>
          </w:p>
          <w:p w14:paraId="1E7FF4A2" w14:textId="77777777" w:rsidR="00B041C9" w:rsidRPr="004B4C53" w:rsidRDefault="00B041C9" w:rsidP="00311F9D">
            <w:pPr>
              <w:suppressAutoHyphens/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89CD5" w14:textId="77777777" w:rsidR="00B041C9" w:rsidRPr="004B4C53" w:rsidRDefault="00B041C9" w:rsidP="00311F9D">
            <w:pPr>
              <w:rPr>
                <w:rFonts w:asciiTheme="minorHAnsi" w:hAnsiTheme="minorHAnsi" w:cstheme="minorHAnsi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  <w:t xml:space="preserve">doświadczenie: </w:t>
            </w:r>
            <w:r w:rsidRPr="004B4C53">
              <w:rPr>
                <w:rFonts w:asciiTheme="minorHAnsi" w:eastAsia="TimesNewRoman" w:hAnsiTheme="minorHAnsi" w:cstheme="minorHAnsi"/>
                <w:sz w:val="18"/>
                <w:szCs w:val="18"/>
              </w:rPr>
              <w:t>co najmniej 36 miesięcy doświadczenia zawodowego na stanowisku kierownika budowy lub kierownika robót</w:t>
            </w:r>
          </w:p>
          <w:p w14:paraId="6A0550C6" w14:textId="77777777" w:rsidR="00B041C9" w:rsidRPr="004B4C53" w:rsidRDefault="00B041C9" w:rsidP="00311F9D">
            <w:pPr>
              <w:suppressAutoHyphens/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89B03" w14:textId="77777777" w:rsidR="00B041C9" w:rsidRPr="004B4C53" w:rsidRDefault="00B041C9" w:rsidP="00311F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bidi="pl-PL"/>
              </w:rPr>
            </w:pPr>
            <w:r w:rsidRPr="004B4C53">
              <w:rPr>
                <w:rFonts w:asciiTheme="minorHAnsi" w:hAnsiTheme="minorHAnsi" w:cstheme="minorHAnsi"/>
                <w:b/>
                <w:sz w:val="18"/>
                <w:szCs w:val="18"/>
                <w:lang w:bidi="pl-PL"/>
              </w:rPr>
              <w:t>kierownik robót elektrycznych</w:t>
            </w:r>
          </w:p>
          <w:p w14:paraId="245FAF30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bidi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89E6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FEA5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</w:tr>
      <w:tr w:rsidR="00B041C9" w:rsidRPr="004B4C53" w14:paraId="410305D1" w14:textId="77777777" w:rsidTr="00311F9D">
        <w:trPr>
          <w:trHeight w:val="26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793D6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F434B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58A2F" w14:textId="77777777" w:rsidR="00B041C9" w:rsidRPr="004B4C53" w:rsidRDefault="00B041C9" w:rsidP="00311F9D">
            <w:pPr>
              <w:rPr>
                <w:rFonts w:asciiTheme="minorHAnsi" w:eastAsia="TimesNewRoman" w:hAnsiTheme="minorHAnsi" w:cstheme="minorHAnsi"/>
                <w:sz w:val="18"/>
                <w:szCs w:val="18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  <w:t>kwalifikacje:</w:t>
            </w: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lang w:bidi="pl-PL"/>
              </w:rPr>
              <w:t xml:space="preserve"> </w:t>
            </w:r>
            <w:r w:rsidRPr="004B4C53">
              <w:rPr>
                <w:rFonts w:asciiTheme="minorHAnsi" w:eastAsia="TimesNewRoman" w:hAnsiTheme="minorHAnsi" w:cstheme="minorHAnsi"/>
                <w:sz w:val="18"/>
                <w:szCs w:val="18"/>
              </w:rPr>
              <w:t>uprawnienia budowlane do kierowania robotami budowlanymi w specjalności</w:t>
            </w:r>
            <w:r>
              <w:rPr>
                <w:rFonts w:asciiTheme="minorHAnsi" w:eastAsia="TimesNewRoman" w:hAnsiTheme="minorHAnsi" w:cstheme="minorHAnsi"/>
                <w:sz w:val="18"/>
                <w:szCs w:val="18"/>
              </w:rPr>
              <w:t xml:space="preserve"> roboty sanitarne</w:t>
            </w:r>
          </w:p>
          <w:p w14:paraId="46A3032B" w14:textId="77777777" w:rsidR="00B041C9" w:rsidRPr="004B4C53" w:rsidRDefault="00B041C9" w:rsidP="00311F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D5725" w14:textId="77777777" w:rsidR="00B041C9" w:rsidRPr="004B4C53" w:rsidRDefault="00B041C9" w:rsidP="00311F9D">
            <w:pPr>
              <w:rPr>
                <w:rFonts w:asciiTheme="minorHAnsi" w:hAnsiTheme="minorHAnsi" w:cstheme="minorHAnsi"/>
              </w:rPr>
            </w:pPr>
            <w:r w:rsidRPr="004B4C53"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  <w:t xml:space="preserve">doświadczenie: </w:t>
            </w:r>
            <w:r w:rsidRPr="004B4C53">
              <w:rPr>
                <w:rFonts w:asciiTheme="minorHAnsi" w:eastAsia="TimesNewRoman" w:hAnsiTheme="minorHAnsi" w:cstheme="minorHAnsi"/>
                <w:sz w:val="18"/>
                <w:szCs w:val="18"/>
              </w:rPr>
              <w:t>co najmniej 36 miesięcy doświadczenia zawodowego na stanowisku kierownika budowy lub kierownika robót</w:t>
            </w:r>
          </w:p>
          <w:p w14:paraId="58C50E11" w14:textId="77777777" w:rsidR="00B041C9" w:rsidRPr="004B4C53" w:rsidRDefault="00B041C9" w:rsidP="00311F9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u w:val="single"/>
                <w:lang w:bidi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9841C" w14:textId="77777777" w:rsidR="00B041C9" w:rsidRPr="004B4C53" w:rsidRDefault="00B041C9" w:rsidP="00311F9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bidi="pl-PL"/>
              </w:rPr>
            </w:pPr>
            <w:r w:rsidRPr="004B4C53">
              <w:rPr>
                <w:rFonts w:asciiTheme="minorHAnsi" w:hAnsiTheme="minorHAnsi" w:cstheme="minorHAnsi"/>
                <w:b/>
                <w:sz w:val="18"/>
                <w:szCs w:val="18"/>
                <w:lang w:bidi="pl-PL"/>
              </w:rPr>
              <w:t xml:space="preserve">kierownik robót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bidi="pl-PL"/>
              </w:rPr>
              <w:t>sanitarnych</w:t>
            </w:r>
          </w:p>
          <w:p w14:paraId="5A0DE928" w14:textId="77777777" w:rsidR="00B041C9" w:rsidRPr="004B4C53" w:rsidRDefault="00B041C9" w:rsidP="00311F9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bidi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8C34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9D95" w14:textId="77777777" w:rsidR="00B041C9" w:rsidRPr="004B4C53" w:rsidRDefault="00B041C9" w:rsidP="00311F9D">
            <w:pPr>
              <w:suppressAutoHyphens/>
              <w:autoSpaceDE w:val="0"/>
              <w:snapToGrid w:val="0"/>
              <w:contextualSpacing/>
              <w:rPr>
                <w:rFonts w:asciiTheme="minorHAnsi" w:hAnsiTheme="minorHAnsi" w:cstheme="minorHAnsi"/>
                <w:color w:val="000000"/>
                <w:sz w:val="18"/>
                <w:szCs w:val="18"/>
                <w:lang w:eastAsia="ar-SA"/>
              </w:rPr>
            </w:pPr>
          </w:p>
        </w:tc>
      </w:tr>
    </w:tbl>
    <w:p w14:paraId="2C02EE9B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center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07887552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both"/>
        <w:rPr>
          <w:rFonts w:asciiTheme="minorHAnsi" w:hAnsiTheme="minorHAnsi" w:cstheme="minorHAnsi"/>
          <w:b/>
          <w:szCs w:val="20"/>
        </w:rPr>
      </w:pPr>
    </w:p>
    <w:p w14:paraId="1909896F" w14:textId="77777777" w:rsidR="00B041C9" w:rsidRPr="004B4C53" w:rsidRDefault="00B041C9" w:rsidP="00B041C9">
      <w:pPr>
        <w:tabs>
          <w:tab w:val="left" w:pos="1074"/>
        </w:tabs>
        <w:spacing w:after="0" w:line="240" w:lineRule="auto"/>
        <w:jc w:val="both"/>
        <w:rPr>
          <w:rFonts w:asciiTheme="minorHAnsi" w:hAnsiTheme="minorHAnsi" w:cstheme="minorHAnsi"/>
          <w:b/>
          <w:szCs w:val="20"/>
        </w:rPr>
      </w:pPr>
    </w:p>
    <w:p w14:paraId="1DEA151C" w14:textId="77777777" w:rsidR="00B041C9" w:rsidRPr="004B4C53" w:rsidRDefault="00B041C9" w:rsidP="00B041C9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i/>
          <w:color w:val="FF0000"/>
          <w:kern w:val="1"/>
          <w:szCs w:val="20"/>
          <w:lang w:eastAsia="zh-CN" w:bidi="hi-IN"/>
        </w:rPr>
        <w:t>*należy wpisać</w:t>
      </w:r>
    </w:p>
    <w:p w14:paraId="383885F9" w14:textId="77777777" w:rsidR="00B041C9" w:rsidRPr="004B4C53" w:rsidRDefault="00B041C9" w:rsidP="00B041C9">
      <w:pPr>
        <w:tabs>
          <w:tab w:val="center" w:pos="4536"/>
          <w:tab w:val="right" w:pos="9072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i/>
          <w:color w:val="000000"/>
          <w:kern w:val="1"/>
          <w:szCs w:val="20"/>
          <w:lang w:eastAsia="zh-CN" w:bidi="hi-IN"/>
        </w:rPr>
        <w:t xml:space="preserve">Wykonawca może zwielokrotnić poszczególne wiersze tabeli, w przypadku, gdy chce skierować do prac przy wykonaniu zamówienia więcej niż minimalną wymaganą przez Zamawiającego liczbę osób. </w:t>
      </w:r>
    </w:p>
    <w:p w14:paraId="6B788123" w14:textId="77777777" w:rsidR="00B041C9" w:rsidRPr="004B4C53" w:rsidRDefault="00B041C9" w:rsidP="00B041C9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bCs/>
          <w:color w:val="000000"/>
          <w:kern w:val="1"/>
          <w:szCs w:val="20"/>
          <w:lang w:eastAsia="zh-CN" w:bidi="hi-IN"/>
        </w:rPr>
      </w:pPr>
    </w:p>
    <w:p w14:paraId="08FF1A33" w14:textId="77777777" w:rsidR="00B041C9" w:rsidRPr="004B4C53" w:rsidRDefault="00B041C9" w:rsidP="00B041C9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bCs/>
          <w:color w:val="000000"/>
          <w:kern w:val="1"/>
          <w:szCs w:val="20"/>
          <w:lang w:eastAsia="zh-CN" w:bidi="hi-IN"/>
        </w:rPr>
      </w:pPr>
    </w:p>
    <w:p w14:paraId="3D9CBB05" w14:textId="77777777" w:rsidR="00B041C9" w:rsidRPr="004B4C53" w:rsidRDefault="00B041C9" w:rsidP="00B041C9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bCs/>
          <w:color w:val="000000"/>
          <w:kern w:val="1"/>
          <w:szCs w:val="20"/>
          <w:lang w:eastAsia="zh-CN" w:bidi="hi-IN"/>
        </w:rPr>
      </w:pPr>
    </w:p>
    <w:p w14:paraId="40BF73E7" w14:textId="77777777" w:rsidR="00B041C9" w:rsidRPr="004B4C53" w:rsidRDefault="00B041C9" w:rsidP="00B041C9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bCs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bCs/>
          <w:i/>
          <w:color w:val="000000"/>
          <w:kern w:val="1"/>
          <w:szCs w:val="20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bCs/>
          <w:color w:val="000000"/>
          <w:kern w:val="1"/>
          <w:szCs w:val="20"/>
          <w:lang w:eastAsia="zh-CN" w:bidi="hi-IN"/>
        </w:rPr>
        <w:t>:</w:t>
      </w:r>
    </w:p>
    <w:p w14:paraId="0BCE2A88" w14:textId="77777777" w:rsidR="00B041C9" w:rsidRPr="004B4C53" w:rsidRDefault="00B041C9" w:rsidP="00B041C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Zamawiający zaleca zapisanie dokumentu </w:t>
      </w:r>
      <w:r w:rsidRPr="004B4C53">
        <w:rPr>
          <w:rFonts w:asciiTheme="minorHAnsi" w:eastAsia="Arial" w:hAnsiTheme="minorHAnsi" w:cstheme="minorHAnsi"/>
          <w:kern w:val="1"/>
          <w:szCs w:val="20"/>
          <w:u w:val="single"/>
          <w:lang w:eastAsia="zh-CN" w:bidi="hi-IN"/>
        </w:rPr>
        <w:t>w formacie PDF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p w14:paraId="7F424D10" w14:textId="77777777" w:rsidR="00B041C9" w:rsidRPr="004B4C53" w:rsidRDefault="00B041C9" w:rsidP="00B041C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Dokument należy wypełnić i podpisać: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kwalifikowanym podpisem elektronicznym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zaufanym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osobistym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p w14:paraId="7A5F452A" w14:textId="773658B7" w:rsidR="00D93256" w:rsidRPr="00B041C9" w:rsidRDefault="00D93256" w:rsidP="00B041C9">
      <w:pPr>
        <w:rPr>
          <w:lang w:bidi="hi-IN"/>
        </w:rPr>
      </w:pPr>
    </w:p>
    <w:sectPr w:rsidR="00D93256" w:rsidRPr="00B041C9" w:rsidSect="00687FB3">
      <w:headerReference w:type="default" r:id="rId8"/>
      <w:footerReference w:type="default" r:id="rId9"/>
      <w:pgSz w:w="11906" w:h="16838"/>
      <w:pgMar w:top="1135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76E53" w14:textId="77777777" w:rsidR="00E452D8" w:rsidRDefault="00E452D8">
      <w:pPr>
        <w:spacing w:after="0" w:line="240" w:lineRule="auto"/>
      </w:pPr>
      <w:r>
        <w:separator/>
      </w:r>
    </w:p>
  </w:endnote>
  <w:endnote w:type="continuationSeparator" w:id="0">
    <w:p w14:paraId="467F0A44" w14:textId="77777777" w:rsidR="00E452D8" w:rsidRDefault="00E4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00"/>
    <w:family w:val="roman"/>
    <w:notTrueType/>
    <w:pitch w:val="default"/>
  </w:font>
  <w:font w:name="Univers-PL">
    <w:altName w:val="Courier New"/>
    <w:charset w:val="81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E4F2" w14:textId="77777777" w:rsidR="007A4E0F" w:rsidRDefault="00AF35ED" w:rsidP="00EE4798">
    <w:pPr>
      <w:pStyle w:val="Stopka"/>
      <w:spacing w:after="240"/>
      <w:jc w:val="right"/>
    </w:pPr>
    <w:r>
      <w:rPr>
        <w:szCs w:val="20"/>
      </w:rPr>
      <w:fldChar w:fldCharType="begin"/>
    </w:r>
    <w:r w:rsidR="007A4E0F">
      <w:rPr>
        <w:szCs w:val="20"/>
      </w:rPr>
      <w:instrText xml:space="preserve"> PAGE </w:instrText>
    </w:r>
    <w:r>
      <w:rPr>
        <w:szCs w:val="20"/>
      </w:rPr>
      <w:fldChar w:fldCharType="separate"/>
    </w:r>
    <w:r w:rsidR="00462436">
      <w:rPr>
        <w:noProof/>
        <w:szCs w:val="20"/>
      </w:rPr>
      <w:t>2</w:t>
    </w:r>
    <w:r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8E776" w14:textId="77777777" w:rsidR="00E452D8" w:rsidRDefault="00E452D8">
      <w:pPr>
        <w:spacing w:after="0" w:line="240" w:lineRule="auto"/>
      </w:pPr>
      <w:r>
        <w:separator/>
      </w:r>
    </w:p>
  </w:footnote>
  <w:footnote w:type="continuationSeparator" w:id="0">
    <w:p w14:paraId="68A70A62" w14:textId="77777777" w:rsidR="00E452D8" w:rsidRDefault="00E452D8">
      <w:pPr>
        <w:spacing w:after="0" w:line="240" w:lineRule="auto"/>
      </w:pPr>
      <w:r>
        <w:continuationSeparator/>
      </w:r>
    </w:p>
  </w:footnote>
  <w:footnote w:id="1">
    <w:p w14:paraId="7FA95570" w14:textId="77777777" w:rsidR="00B041C9" w:rsidRPr="00DC1947" w:rsidRDefault="00B041C9" w:rsidP="00B041C9">
      <w:pPr>
        <w:pStyle w:val="Tekstprzypisudolnego"/>
        <w:rPr>
          <w:rFonts w:asciiTheme="minorHAnsi" w:hAnsiTheme="minorHAnsi" w:cstheme="minorHAnsi"/>
          <w:i/>
          <w:iCs/>
        </w:rPr>
      </w:pPr>
      <w:r w:rsidRPr="00DC1947">
        <w:rPr>
          <w:rStyle w:val="Odwoanieprzypisudolnego"/>
          <w:rFonts w:asciiTheme="minorHAnsi" w:hAnsiTheme="minorHAnsi" w:cstheme="minorHAnsi"/>
        </w:rPr>
        <w:footnoteRef/>
      </w:r>
      <w:r w:rsidRPr="00DC1947">
        <w:rPr>
          <w:rFonts w:asciiTheme="minorHAnsi" w:hAnsiTheme="minorHAnsi" w:cstheme="minorHAnsi"/>
        </w:rPr>
        <w:t xml:space="preserve"> </w:t>
      </w:r>
      <w:r w:rsidRPr="00DC1947">
        <w:rPr>
          <w:rFonts w:asciiTheme="minorHAnsi" w:hAnsiTheme="minorHAnsi" w:cstheme="minorHAnsi"/>
          <w:i/>
          <w:iCs/>
        </w:rPr>
        <w:t xml:space="preserve">Jeżeli Wykonawca składający ofertę dysponuje wskazaną osobą należy wpisać - dysponowanie bezpośrednie na podstawie umowy o pracę/ umowy zlecenia/ kontraktu itp. Jeżeli natomiast wykazana osoba została udostępniona przez inny podmiot w trybie art. 118 ustawy PZP należy wpisać - dysponowanie pośrednie. </w:t>
      </w:r>
    </w:p>
    <w:p w14:paraId="1E3FB0C9" w14:textId="77777777" w:rsidR="00B041C9" w:rsidRDefault="00B041C9" w:rsidP="00B041C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7F67" w14:textId="76223B92" w:rsidR="00DA313A" w:rsidRPr="0010547C" w:rsidRDefault="00DA313A" w:rsidP="00DA313A">
    <w:pPr>
      <w:rPr>
        <w:rFonts w:eastAsia="Calibri" w:cs="Times New Roman"/>
        <w:i/>
        <w:iCs/>
        <w:color w:val="434343"/>
        <w:szCs w:val="20"/>
      </w:rPr>
    </w:pPr>
    <w:r w:rsidRPr="0010547C">
      <w:rPr>
        <w:rFonts w:eastAsia="Calibri" w:cs="Times New Roman"/>
        <w:i/>
        <w:iCs/>
        <w:color w:val="434343"/>
        <w:szCs w:val="20"/>
      </w:rPr>
      <w:t xml:space="preserve">Nr postępowania: </w:t>
    </w:r>
    <w:r w:rsidRPr="0010547C">
      <w:rPr>
        <w:rFonts w:eastAsia="Calibri" w:cs="Times New Roman"/>
        <w:b/>
        <w:bCs/>
        <w:i/>
        <w:iCs/>
        <w:szCs w:val="20"/>
      </w:rPr>
      <w:t>ZP.271</w:t>
    </w:r>
    <w:r w:rsidR="008D40B9">
      <w:rPr>
        <w:rFonts w:eastAsia="Calibri" w:cs="Times New Roman"/>
        <w:b/>
        <w:bCs/>
        <w:i/>
        <w:iCs/>
        <w:szCs w:val="20"/>
      </w:rPr>
      <w:t>.1.</w:t>
    </w:r>
    <w:r w:rsidRPr="0010547C">
      <w:rPr>
        <w:rFonts w:eastAsia="Calibri" w:cs="Times New Roman"/>
        <w:b/>
        <w:bCs/>
        <w:i/>
        <w:iCs/>
        <w:szCs w:val="20"/>
      </w:rPr>
      <w:t>2026</w:t>
    </w:r>
  </w:p>
  <w:p w14:paraId="45696D75" w14:textId="77777777" w:rsidR="00DA313A" w:rsidRDefault="00DA31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rFonts w:ascii="Times New Roman" w:eastAsia="Calibri" w:hAnsi="Times New Roman" w:cs="Times New Roman"/>
        <w:b w:val="0"/>
        <w:color w:val="000000"/>
        <w:spacing w:val="-4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ACA6F55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174"/>
        </w:tabs>
        <w:ind w:left="3196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0000000E"/>
    <w:multiLevelType w:val="singleLevel"/>
    <w:tmpl w:val="0000000E"/>
    <w:name w:val="WW8Num14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cs="Times New Roman"/>
      </w:rPr>
    </w:lvl>
  </w:abstractNum>
  <w:abstractNum w:abstractNumId="5" w15:restartNumberingAfterBreak="0">
    <w:nsid w:val="00000017"/>
    <w:multiLevelType w:val="multilevel"/>
    <w:tmpl w:val="D50CD730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</w:abstractNum>
  <w:abstractNum w:abstractNumId="6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0"/>
      </w:rPr>
    </w:lvl>
  </w:abstractNum>
  <w:abstractNum w:abstractNumId="7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  <w:spacing w:val="-4"/>
        <w:sz w:val="20"/>
        <w:szCs w:val="20"/>
      </w:rPr>
    </w:lvl>
  </w:abstractNum>
  <w:abstractNum w:abstractNumId="9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000000"/>
        <w:spacing w:val="-4"/>
        <w:sz w:val="20"/>
        <w:szCs w:val="20"/>
      </w:rPr>
    </w:lvl>
  </w:abstractNum>
  <w:abstractNum w:abstractNumId="10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cs="Times New Roman" w:hint="default"/>
        <w:sz w:val="20"/>
        <w:szCs w:val="20"/>
        <w:lang w:val="pl-PL"/>
      </w:rPr>
    </w:lvl>
  </w:abstractNum>
  <w:abstractNum w:abstractNumId="11" w15:restartNumberingAfterBreak="0">
    <w:nsid w:val="00000042"/>
    <w:multiLevelType w:val="singleLevel"/>
    <w:tmpl w:val="BB48351C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12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Cs/>
        <w:iCs/>
        <w:sz w:val="20"/>
        <w:szCs w:val="20"/>
      </w:rPr>
    </w:lvl>
  </w:abstractNum>
  <w:abstractNum w:abstractNumId="13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578" w:hanging="360"/>
      </w:pPr>
      <w:rPr>
        <w:rFonts w:ascii="Times New Roman" w:eastAsia="Calibri" w:hAnsi="Times New Roman" w:cs="Times New Roman" w:hint="default"/>
        <w:b w:val="0"/>
        <w:color w:val="000000"/>
        <w:sz w:val="20"/>
        <w:szCs w:val="20"/>
        <w:lang w:val="pl-PL"/>
      </w:rPr>
    </w:lvl>
  </w:abstractNum>
  <w:abstractNum w:abstractNumId="14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5" w15:restartNumberingAfterBreak="0">
    <w:nsid w:val="00000050"/>
    <w:multiLevelType w:val="singleLevel"/>
    <w:tmpl w:val="00000050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bCs/>
        <w:color w:val="000000"/>
        <w:sz w:val="20"/>
        <w:szCs w:val="20"/>
      </w:rPr>
    </w:lvl>
  </w:abstractNum>
  <w:abstractNum w:abstractNumId="16" w15:restartNumberingAfterBreak="0">
    <w:nsid w:val="00000051"/>
    <w:multiLevelType w:val="singleLevel"/>
    <w:tmpl w:val="00000051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7" w15:restartNumberingAfterBreak="0">
    <w:nsid w:val="00000054"/>
    <w:multiLevelType w:val="single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8" w15:restartNumberingAfterBreak="0">
    <w:nsid w:val="0000005F"/>
    <w:multiLevelType w:val="singleLevel"/>
    <w:tmpl w:val="0000005F"/>
    <w:name w:val="WW8Num9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</w:abstractNum>
  <w:abstractNum w:abstractNumId="19" w15:restartNumberingAfterBreak="0">
    <w:nsid w:val="00000062"/>
    <w:multiLevelType w:val="single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Cs/>
        <w:color w:val="000000"/>
        <w:sz w:val="20"/>
        <w:szCs w:val="20"/>
      </w:rPr>
    </w:lvl>
  </w:abstractNum>
  <w:abstractNum w:abstractNumId="20" w15:restartNumberingAfterBreak="0">
    <w:nsid w:val="00000065"/>
    <w:multiLevelType w:val="singleLevel"/>
    <w:tmpl w:val="00000065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color w:val="000000"/>
        <w:sz w:val="20"/>
        <w:szCs w:val="20"/>
      </w:rPr>
    </w:lvl>
  </w:abstractNum>
  <w:abstractNum w:abstractNumId="21" w15:restartNumberingAfterBreak="0">
    <w:nsid w:val="00000067"/>
    <w:multiLevelType w:val="singleLevel"/>
    <w:tmpl w:val="00000067"/>
    <w:name w:val="WW8Num103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hint="default"/>
      </w:rPr>
    </w:lvl>
  </w:abstractNum>
  <w:abstractNum w:abstractNumId="22" w15:restartNumberingAfterBreak="0">
    <w:nsid w:val="0000006C"/>
    <w:multiLevelType w:val="singleLevel"/>
    <w:tmpl w:val="0000006C"/>
    <w:name w:val="WW8Num10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  <w:lang w:eastAsia="pl-PL" w:bidi="pl-PL"/>
      </w:rPr>
    </w:lvl>
  </w:abstractNum>
  <w:abstractNum w:abstractNumId="23" w15:restartNumberingAfterBreak="0">
    <w:nsid w:val="0000006E"/>
    <w:multiLevelType w:val="singleLevel"/>
    <w:tmpl w:val="0000006E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4" w15:restartNumberingAfterBreak="0">
    <w:nsid w:val="00000070"/>
    <w:multiLevelType w:val="singleLevel"/>
    <w:tmpl w:val="00000070"/>
    <w:name w:val="WW8Num112"/>
    <w:lvl w:ilvl="0">
      <w:start w:val="2"/>
      <w:numFmt w:val="decimal"/>
      <w:lvlText w:val="%1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5" w15:restartNumberingAfterBreak="0">
    <w:nsid w:val="00000075"/>
    <w:multiLevelType w:val="singleLevel"/>
    <w:tmpl w:val="00000075"/>
    <w:name w:val="WW8Num11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color w:val="000000"/>
      </w:rPr>
    </w:lvl>
  </w:abstractNum>
  <w:abstractNum w:abstractNumId="26" w15:restartNumberingAfterBreak="0">
    <w:nsid w:val="00000077"/>
    <w:multiLevelType w:val="singleLevel"/>
    <w:tmpl w:val="00000077"/>
    <w:name w:val="WW8Num119"/>
    <w:lvl w:ilvl="0">
      <w:start w:val="1"/>
      <w:numFmt w:val="decimal"/>
      <w:lvlText w:val="%1)"/>
      <w:lvlJc w:val="left"/>
      <w:pPr>
        <w:tabs>
          <w:tab w:val="num" w:pos="0"/>
        </w:tabs>
        <w:ind w:left="967" w:hanging="360"/>
      </w:pPr>
      <w:rPr>
        <w:rFonts w:ascii="Times New Roman" w:eastAsia="Calibri" w:hAnsi="Times New Roman" w:cs="Times New Roman"/>
        <w:b w:val="0"/>
        <w:iCs/>
        <w:color w:val="000000"/>
        <w:sz w:val="20"/>
        <w:szCs w:val="20"/>
      </w:rPr>
    </w:lvl>
  </w:abstractNum>
  <w:abstractNum w:abstractNumId="27" w15:restartNumberingAfterBreak="0">
    <w:nsid w:val="016540CF"/>
    <w:multiLevelType w:val="hybridMultilevel"/>
    <w:tmpl w:val="FD8223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38D56B1"/>
    <w:multiLevelType w:val="hybridMultilevel"/>
    <w:tmpl w:val="1F041C52"/>
    <w:lvl w:ilvl="0" w:tplc="D07EF8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3CD0C45"/>
    <w:multiLevelType w:val="hybridMultilevel"/>
    <w:tmpl w:val="06E251CE"/>
    <w:name w:val="WW8Num203"/>
    <w:lvl w:ilvl="0" w:tplc="A51800F6">
      <w:start w:val="1"/>
      <w:numFmt w:val="decimal"/>
      <w:lvlText w:val="%1."/>
      <w:lvlJc w:val="left"/>
      <w:pPr>
        <w:ind w:left="10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046B3DFB"/>
    <w:multiLevelType w:val="hybridMultilevel"/>
    <w:tmpl w:val="6DD4BF7E"/>
    <w:lvl w:ilvl="0" w:tplc="BE16CB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06315E"/>
    <w:multiLevelType w:val="hybridMultilevel"/>
    <w:tmpl w:val="411EA6C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0E631AE0"/>
    <w:multiLevelType w:val="hybridMultilevel"/>
    <w:tmpl w:val="1722B50C"/>
    <w:lvl w:ilvl="0" w:tplc="1F9886A2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trike w:val="0"/>
        <w:color w:val="000000" w:themeColor="text1"/>
        <w:sz w:val="20"/>
      </w:rPr>
    </w:lvl>
    <w:lvl w:ilvl="1" w:tplc="22A0A4B0">
      <w:numFmt w:val="bullet"/>
      <w:lvlText w:val="•"/>
      <w:lvlJc w:val="left"/>
      <w:pPr>
        <w:ind w:left="2209" w:hanging="42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ECD104B"/>
    <w:multiLevelType w:val="hybridMultilevel"/>
    <w:tmpl w:val="7AD6C2CE"/>
    <w:name w:val="WW8Num46222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0F706522"/>
    <w:multiLevelType w:val="hybridMultilevel"/>
    <w:tmpl w:val="1C4857C6"/>
    <w:lvl w:ilvl="0" w:tplc="71787438">
      <w:start w:val="1"/>
      <w:numFmt w:val="lowerLetter"/>
      <w:lvlText w:val="%1)"/>
      <w:lvlJc w:val="left"/>
      <w:pPr>
        <w:ind w:left="171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12D34FE2"/>
    <w:multiLevelType w:val="hybridMultilevel"/>
    <w:tmpl w:val="C7280804"/>
    <w:lvl w:ilvl="0" w:tplc="FFFFFFFF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5AB6A80"/>
    <w:multiLevelType w:val="hybridMultilevel"/>
    <w:tmpl w:val="204C82A4"/>
    <w:lvl w:ilvl="0" w:tplc="39B2AD2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17CD3B11"/>
    <w:multiLevelType w:val="hybridMultilevel"/>
    <w:tmpl w:val="46C0B1B4"/>
    <w:lvl w:ilvl="0" w:tplc="FFFFFFFF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185B7E0E"/>
    <w:multiLevelType w:val="hybridMultilevel"/>
    <w:tmpl w:val="FF54E0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8E7273"/>
    <w:multiLevelType w:val="hybridMultilevel"/>
    <w:tmpl w:val="D52817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FD0716"/>
    <w:multiLevelType w:val="hybridMultilevel"/>
    <w:tmpl w:val="24F2C7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2" w15:restartNumberingAfterBreak="0">
    <w:nsid w:val="1C12101B"/>
    <w:multiLevelType w:val="hybridMultilevel"/>
    <w:tmpl w:val="2D3A7D5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1C8B4453"/>
    <w:multiLevelType w:val="hybridMultilevel"/>
    <w:tmpl w:val="1F8A69C0"/>
    <w:lvl w:ilvl="0" w:tplc="563A6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0F117D"/>
    <w:multiLevelType w:val="hybridMultilevel"/>
    <w:tmpl w:val="45B461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1EFD11AA"/>
    <w:multiLevelType w:val="hybridMultilevel"/>
    <w:tmpl w:val="347AAC94"/>
    <w:lvl w:ilvl="0" w:tplc="33D001BE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FE677AD"/>
    <w:multiLevelType w:val="hybridMultilevel"/>
    <w:tmpl w:val="E0BAC712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7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3C16C3D"/>
    <w:multiLevelType w:val="hybridMultilevel"/>
    <w:tmpl w:val="F5EC1302"/>
    <w:lvl w:ilvl="0" w:tplc="0415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49" w15:restartNumberingAfterBreak="0">
    <w:nsid w:val="24DD7783"/>
    <w:multiLevelType w:val="hybridMultilevel"/>
    <w:tmpl w:val="7ED64C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6827C6D"/>
    <w:multiLevelType w:val="hybridMultilevel"/>
    <w:tmpl w:val="B1C68AEA"/>
    <w:name w:val="WW8Num46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6AF4291"/>
    <w:multiLevelType w:val="hybridMultilevel"/>
    <w:tmpl w:val="11089D3A"/>
    <w:name w:val="WW8Num46222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27EA6B00"/>
    <w:multiLevelType w:val="hybridMultilevel"/>
    <w:tmpl w:val="45DC72E0"/>
    <w:lvl w:ilvl="0" w:tplc="98429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316A33"/>
    <w:multiLevelType w:val="hybridMultilevel"/>
    <w:tmpl w:val="B6A8D568"/>
    <w:lvl w:ilvl="0" w:tplc="831A1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5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 w15:restartNumberingAfterBreak="0">
    <w:nsid w:val="2D5551B8"/>
    <w:multiLevelType w:val="hybridMultilevel"/>
    <w:tmpl w:val="75D27EE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pacing w:val="-4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D7B10DE"/>
    <w:multiLevelType w:val="hybridMultilevel"/>
    <w:tmpl w:val="720A8E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04D4523"/>
    <w:multiLevelType w:val="hybridMultilevel"/>
    <w:tmpl w:val="2000F132"/>
    <w:name w:val="WW8Num46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9" w15:restartNumberingAfterBreak="0">
    <w:nsid w:val="31526160"/>
    <w:multiLevelType w:val="hybridMultilevel"/>
    <w:tmpl w:val="6DD0212E"/>
    <w:lvl w:ilvl="0" w:tplc="43D822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1752295"/>
    <w:multiLevelType w:val="hybridMultilevel"/>
    <w:tmpl w:val="A1829A0E"/>
    <w:lvl w:ilvl="0" w:tplc="95568E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1AD08FA"/>
    <w:multiLevelType w:val="hybridMultilevel"/>
    <w:tmpl w:val="37EE1720"/>
    <w:lvl w:ilvl="0" w:tplc="67A6BB3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31E4429B"/>
    <w:multiLevelType w:val="hybridMultilevel"/>
    <w:tmpl w:val="BD8ADC72"/>
    <w:name w:val="WW8Num46222222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3" w15:restartNumberingAfterBreak="0">
    <w:nsid w:val="323852F3"/>
    <w:multiLevelType w:val="hybridMultilevel"/>
    <w:tmpl w:val="F5BCEAD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4" w15:restartNumberingAfterBreak="0">
    <w:nsid w:val="323A06F1"/>
    <w:multiLevelType w:val="hybridMultilevel"/>
    <w:tmpl w:val="FF54E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3476D01"/>
    <w:multiLevelType w:val="multilevel"/>
    <w:tmpl w:val="6D2CA7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66" w15:restartNumberingAfterBreak="0">
    <w:nsid w:val="37783DA5"/>
    <w:multiLevelType w:val="hybridMultilevel"/>
    <w:tmpl w:val="21226B5C"/>
    <w:name w:val="WW8Num462"/>
    <w:lvl w:ilvl="0" w:tplc="A162D85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7" w15:restartNumberingAfterBreak="0">
    <w:nsid w:val="38B24DA4"/>
    <w:multiLevelType w:val="hybridMultilevel"/>
    <w:tmpl w:val="5B3C6710"/>
    <w:lvl w:ilvl="0" w:tplc="C99AA22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C3A2B45"/>
    <w:multiLevelType w:val="hybridMultilevel"/>
    <w:tmpl w:val="1FFA20FC"/>
    <w:lvl w:ilvl="0" w:tplc="C3D8E18E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3C431845"/>
    <w:multiLevelType w:val="hybridMultilevel"/>
    <w:tmpl w:val="A468B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rFonts w:hint="default"/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72" w15:restartNumberingAfterBreak="0">
    <w:nsid w:val="3DCD1D7A"/>
    <w:multiLevelType w:val="hybridMultilevel"/>
    <w:tmpl w:val="46CC4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C632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DD30998"/>
    <w:multiLevelType w:val="hybridMultilevel"/>
    <w:tmpl w:val="59241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045D3D"/>
    <w:multiLevelType w:val="hybridMultilevel"/>
    <w:tmpl w:val="8DBCD46E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6" w15:restartNumberingAfterBreak="0">
    <w:nsid w:val="40152329"/>
    <w:multiLevelType w:val="hybridMultilevel"/>
    <w:tmpl w:val="307A3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7900C6"/>
    <w:multiLevelType w:val="hybridMultilevel"/>
    <w:tmpl w:val="9CC0E194"/>
    <w:lvl w:ilvl="0" w:tplc="04150011">
      <w:start w:val="1"/>
      <w:numFmt w:val="decimal"/>
      <w:lvlText w:val="%1)"/>
      <w:lvlJc w:val="left"/>
      <w:pPr>
        <w:ind w:left="1118" w:hanging="360"/>
      </w:pPr>
    </w:lvl>
    <w:lvl w:ilvl="1" w:tplc="04150019">
      <w:start w:val="1"/>
      <w:numFmt w:val="lowerLetter"/>
      <w:lvlText w:val="%2."/>
      <w:lvlJc w:val="left"/>
      <w:pPr>
        <w:ind w:left="1838" w:hanging="360"/>
      </w:pPr>
    </w:lvl>
    <w:lvl w:ilvl="2" w:tplc="0415001B" w:tentative="1">
      <w:start w:val="1"/>
      <w:numFmt w:val="lowerRoman"/>
      <w:lvlText w:val="%3."/>
      <w:lvlJc w:val="right"/>
      <w:pPr>
        <w:ind w:left="2558" w:hanging="180"/>
      </w:pPr>
    </w:lvl>
    <w:lvl w:ilvl="3" w:tplc="0415000F" w:tentative="1">
      <w:start w:val="1"/>
      <w:numFmt w:val="decimal"/>
      <w:lvlText w:val="%4."/>
      <w:lvlJc w:val="left"/>
      <w:pPr>
        <w:ind w:left="3278" w:hanging="360"/>
      </w:pPr>
    </w:lvl>
    <w:lvl w:ilvl="4" w:tplc="04150019" w:tentative="1">
      <w:start w:val="1"/>
      <w:numFmt w:val="lowerLetter"/>
      <w:lvlText w:val="%5."/>
      <w:lvlJc w:val="left"/>
      <w:pPr>
        <w:ind w:left="3998" w:hanging="360"/>
      </w:pPr>
    </w:lvl>
    <w:lvl w:ilvl="5" w:tplc="0415001B" w:tentative="1">
      <w:start w:val="1"/>
      <w:numFmt w:val="lowerRoman"/>
      <w:lvlText w:val="%6."/>
      <w:lvlJc w:val="right"/>
      <w:pPr>
        <w:ind w:left="4718" w:hanging="180"/>
      </w:pPr>
    </w:lvl>
    <w:lvl w:ilvl="6" w:tplc="0415000F" w:tentative="1">
      <w:start w:val="1"/>
      <w:numFmt w:val="decimal"/>
      <w:lvlText w:val="%7."/>
      <w:lvlJc w:val="left"/>
      <w:pPr>
        <w:ind w:left="5438" w:hanging="360"/>
      </w:pPr>
    </w:lvl>
    <w:lvl w:ilvl="7" w:tplc="04150019" w:tentative="1">
      <w:start w:val="1"/>
      <w:numFmt w:val="lowerLetter"/>
      <w:lvlText w:val="%8."/>
      <w:lvlJc w:val="left"/>
      <w:pPr>
        <w:ind w:left="6158" w:hanging="360"/>
      </w:pPr>
    </w:lvl>
    <w:lvl w:ilvl="8" w:tplc="0415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78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0" w15:restartNumberingAfterBreak="0">
    <w:nsid w:val="4577343F"/>
    <w:multiLevelType w:val="hybridMultilevel"/>
    <w:tmpl w:val="D76865A6"/>
    <w:lvl w:ilvl="0" w:tplc="1B7248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C01889"/>
    <w:multiLevelType w:val="multilevel"/>
    <w:tmpl w:val="0FFEFB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5E82B54"/>
    <w:multiLevelType w:val="hybridMultilevel"/>
    <w:tmpl w:val="85B0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9F44F7A"/>
    <w:multiLevelType w:val="hybridMultilevel"/>
    <w:tmpl w:val="2DAC8156"/>
    <w:name w:val="WW8Num46222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4AC812E1"/>
    <w:multiLevelType w:val="hybridMultilevel"/>
    <w:tmpl w:val="EA264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1160B9"/>
    <w:multiLevelType w:val="hybridMultilevel"/>
    <w:tmpl w:val="B5E8F564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6" w15:restartNumberingAfterBreak="0">
    <w:nsid w:val="4D563440"/>
    <w:multiLevelType w:val="hybridMultilevel"/>
    <w:tmpl w:val="8DE29B42"/>
    <w:lvl w:ilvl="0" w:tplc="71787438">
      <w:start w:val="1"/>
      <w:numFmt w:val="lowerLetter"/>
      <w:lvlText w:val="%1)"/>
      <w:lvlJc w:val="left"/>
      <w:pPr>
        <w:ind w:left="22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87" w15:restartNumberingAfterBreak="0">
    <w:nsid w:val="4E0F62CA"/>
    <w:multiLevelType w:val="hybridMultilevel"/>
    <w:tmpl w:val="2D2A0602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4E2E7A1F"/>
    <w:multiLevelType w:val="hybridMultilevel"/>
    <w:tmpl w:val="A51E18D6"/>
    <w:lvl w:ilvl="0" w:tplc="39B2AD2C">
      <w:start w:val="1"/>
      <w:numFmt w:val="decimal"/>
      <w:lvlText w:val="%1)"/>
      <w:lvlJc w:val="left"/>
      <w:pPr>
        <w:ind w:left="862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89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1A03D09"/>
    <w:multiLevelType w:val="hybridMultilevel"/>
    <w:tmpl w:val="943428C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1" w15:restartNumberingAfterBreak="0">
    <w:nsid w:val="52793F9E"/>
    <w:multiLevelType w:val="hybridMultilevel"/>
    <w:tmpl w:val="6038B44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2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51849F1"/>
    <w:multiLevelType w:val="hybridMultilevel"/>
    <w:tmpl w:val="647A06BE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5695992"/>
    <w:multiLevelType w:val="hybridMultilevel"/>
    <w:tmpl w:val="EFA676A6"/>
    <w:lvl w:ilvl="0" w:tplc="08DC587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5EA490C"/>
    <w:multiLevelType w:val="hybridMultilevel"/>
    <w:tmpl w:val="31864C46"/>
    <w:lvl w:ilvl="0" w:tplc="FDFEA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6" w15:restartNumberingAfterBreak="0">
    <w:nsid w:val="568A2666"/>
    <w:multiLevelType w:val="hybridMultilevel"/>
    <w:tmpl w:val="B66CE9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7" w15:restartNumberingAfterBreak="0">
    <w:nsid w:val="57D53DBC"/>
    <w:multiLevelType w:val="hybridMultilevel"/>
    <w:tmpl w:val="0CE27D36"/>
    <w:lvl w:ilvl="0" w:tplc="F93887D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4940BB"/>
    <w:multiLevelType w:val="hybridMultilevel"/>
    <w:tmpl w:val="7A047362"/>
    <w:lvl w:ilvl="0" w:tplc="EB9C557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914291A"/>
    <w:multiLevelType w:val="hybridMultilevel"/>
    <w:tmpl w:val="D8D85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E8BDBC">
      <w:start w:val="1"/>
      <w:numFmt w:val="decimal"/>
      <w:lvlText w:val="%2."/>
      <w:lvlJc w:val="left"/>
      <w:pPr>
        <w:ind w:left="1440" w:hanging="360"/>
      </w:pPr>
      <w:rPr>
        <w:rFonts w:ascii="Palatino Linotype" w:eastAsia="Times New Roman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B18267E">
      <w:start w:val="1"/>
      <w:numFmt w:val="lowerLetter"/>
      <w:lvlText w:val="%4."/>
      <w:lvlJc w:val="left"/>
      <w:pPr>
        <w:ind w:left="2880" w:hanging="360"/>
      </w:pPr>
      <w:rPr>
        <w:rFonts w:ascii="Calibri" w:hAnsi="Calibri" w:cs="Calibri" w:hint="default"/>
        <w:sz w:val="22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9833A1"/>
    <w:multiLevelType w:val="hybridMultilevel"/>
    <w:tmpl w:val="02C49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0D7862"/>
    <w:multiLevelType w:val="hybridMultilevel"/>
    <w:tmpl w:val="BC8CD036"/>
    <w:name w:val="WW8Num462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62AB8"/>
    <w:multiLevelType w:val="hybridMultilevel"/>
    <w:tmpl w:val="B592284E"/>
    <w:lvl w:ilvl="0" w:tplc="7AF44082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5E035AE7"/>
    <w:multiLevelType w:val="hybridMultilevel"/>
    <w:tmpl w:val="3BF0F3E0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50284A"/>
    <w:multiLevelType w:val="hybridMultilevel"/>
    <w:tmpl w:val="B1D6D7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0A722BD"/>
    <w:multiLevelType w:val="hybridMultilevel"/>
    <w:tmpl w:val="B7EAF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0B70EB3"/>
    <w:multiLevelType w:val="hybridMultilevel"/>
    <w:tmpl w:val="12E8C2FA"/>
    <w:lvl w:ilvl="0" w:tplc="04150017">
      <w:start w:val="1"/>
      <w:numFmt w:val="lowerLetter"/>
      <w:lvlText w:val="%1)"/>
      <w:lvlJc w:val="left"/>
      <w:pPr>
        <w:ind w:left="2137" w:hanging="360"/>
      </w:p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07" w15:restartNumberingAfterBreak="0">
    <w:nsid w:val="622031EA"/>
    <w:multiLevelType w:val="hybridMultilevel"/>
    <w:tmpl w:val="148C94FA"/>
    <w:name w:val="WW8Num3722222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C140F3"/>
    <w:multiLevelType w:val="hybridMultilevel"/>
    <w:tmpl w:val="7AAC97E2"/>
    <w:lvl w:ilvl="0" w:tplc="4F7A5A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3092EF9"/>
    <w:multiLevelType w:val="hybridMultilevel"/>
    <w:tmpl w:val="ECFAD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002690"/>
    <w:multiLevelType w:val="hybridMultilevel"/>
    <w:tmpl w:val="17569378"/>
    <w:lvl w:ilvl="0" w:tplc="FFFFFFFF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1" w15:restartNumberingAfterBreak="0">
    <w:nsid w:val="64AB2FBB"/>
    <w:multiLevelType w:val="hybridMultilevel"/>
    <w:tmpl w:val="2AB6087E"/>
    <w:lvl w:ilvl="0" w:tplc="122C70A8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4F3914"/>
    <w:multiLevelType w:val="hybridMultilevel"/>
    <w:tmpl w:val="35A67FFC"/>
    <w:lvl w:ilvl="0" w:tplc="69D6B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6AC1BF4"/>
    <w:multiLevelType w:val="hybridMultilevel"/>
    <w:tmpl w:val="E482C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80725D6"/>
    <w:multiLevelType w:val="hybridMultilevel"/>
    <w:tmpl w:val="8030479E"/>
    <w:lvl w:ilvl="0" w:tplc="FFFFFFFF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115" w15:restartNumberingAfterBreak="0">
    <w:nsid w:val="68C35E0C"/>
    <w:multiLevelType w:val="hybridMultilevel"/>
    <w:tmpl w:val="6A280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B2AD2C">
      <w:start w:val="1"/>
      <w:numFmt w:val="decimal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9AD6403"/>
    <w:multiLevelType w:val="hybridMultilevel"/>
    <w:tmpl w:val="34AC0E4C"/>
    <w:lvl w:ilvl="0" w:tplc="D5F24302">
      <w:start w:val="1"/>
      <w:numFmt w:val="decimal"/>
      <w:lvlText w:val="%1)"/>
      <w:lvlJc w:val="left"/>
      <w:pPr>
        <w:ind w:left="16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7" w15:restartNumberingAfterBreak="0">
    <w:nsid w:val="6A6A215E"/>
    <w:multiLevelType w:val="hybridMultilevel"/>
    <w:tmpl w:val="8C9261A6"/>
    <w:lvl w:ilvl="0" w:tplc="5FA0D86A">
      <w:start w:val="1"/>
      <w:numFmt w:val="lowerLetter"/>
      <w:lvlText w:val="%1)"/>
      <w:lvlJc w:val="left"/>
      <w:pPr>
        <w:ind w:left="1582" w:hanging="360"/>
      </w:pPr>
      <w:rPr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2302" w:hanging="360"/>
      </w:pPr>
    </w:lvl>
    <w:lvl w:ilvl="2" w:tplc="0415001B">
      <w:start w:val="1"/>
      <w:numFmt w:val="lowerRoman"/>
      <w:lvlText w:val="%3."/>
      <w:lvlJc w:val="right"/>
      <w:pPr>
        <w:ind w:left="3022" w:hanging="180"/>
      </w:pPr>
    </w:lvl>
    <w:lvl w:ilvl="3" w:tplc="0415000F">
      <w:start w:val="1"/>
      <w:numFmt w:val="decimal"/>
      <w:lvlText w:val="%4."/>
      <w:lvlJc w:val="left"/>
      <w:pPr>
        <w:ind w:left="3742" w:hanging="360"/>
      </w:pPr>
    </w:lvl>
    <w:lvl w:ilvl="4" w:tplc="04150019">
      <w:start w:val="1"/>
      <w:numFmt w:val="lowerLetter"/>
      <w:lvlText w:val="%5."/>
      <w:lvlJc w:val="left"/>
      <w:pPr>
        <w:ind w:left="4462" w:hanging="360"/>
      </w:pPr>
    </w:lvl>
    <w:lvl w:ilvl="5" w:tplc="0415001B">
      <w:start w:val="1"/>
      <w:numFmt w:val="lowerRoman"/>
      <w:lvlText w:val="%6."/>
      <w:lvlJc w:val="right"/>
      <w:pPr>
        <w:ind w:left="5182" w:hanging="180"/>
      </w:pPr>
    </w:lvl>
    <w:lvl w:ilvl="6" w:tplc="0415000F">
      <w:start w:val="1"/>
      <w:numFmt w:val="decimal"/>
      <w:lvlText w:val="%7."/>
      <w:lvlJc w:val="left"/>
      <w:pPr>
        <w:ind w:left="5902" w:hanging="360"/>
      </w:pPr>
    </w:lvl>
    <w:lvl w:ilvl="7" w:tplc="04150019">
      <w:start w:val="1"/>
      <w:numFmt w:val="lowerLetter"/>
      <w:lvlText w:val="%8."/>
      <w:lvlJc w:val="left"/>
      <w:pPr>
        <w:ind w:left="6622" w:hanging="360"/>
      </w:pPr>
    </w:lvl>
    <w:lvl w:ilvl="8" w:tplc="0415001B">
      <w:start w:val="1"/>
      <w:numFmt w:val="lowerRoman"/>
      <w:lvlText w:val="%9."/>
      <w:lvlJc w:val="right"/>
      <w:pPr>
        <w:ind w:left="7342" w:hanging="180"/>
      </w:pPr>
    </w:lvl>
  </w:abstractNum>
  <w:abstractNum w:abstractNumId="118" w15:restartNumberingAfterBreak="0">
    <w:nsid w:val="6A8115FF"/>
    <w:multiLevelType w:val="hybridMultilevel"/>
    <w:tmpl w:val="38BCFB2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A41103"/>
    <w:multiLevelType w:val="hybridMultilevel"/>
    <w:tmpl w:val="541E7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D423B06"/>
    <w:multiLevelType w:val="hybridMultilevel"/>
    <w:tmpl w:val="86F6260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D4B302C"/>
    <w:multiLevelType w:val="hybridMultilevel"/>
    <w:tmpl w:val="CD5A73DE"/>
    <w:lvl w:ilvl="0" w:tplc="39B2AD2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2" w15:restartNumberingAfterBreak="0">
    <w:nsid w:val="6E615652"/>
    <w:multiLevelType w:val="hybridMultilevel"/>
    <w:tmpl w:val="AE3833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6F02620A"/>
    <w:multiLevelType w:val="hybridMultilevel"/>
    <w:tmpl w:val="ABFC6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2684808"/>
    <w:multiLevelType w:val="hybridMultilevel"/>
    <w:tmpl w:val="175693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5" w15:restartNumberingAfterBreak="0">
    <w:nsid w:val="73C778C9"/>
    <w:multiLevelType w:val="hybridMultilevel"/>
    <w:tmpl w:val="2B884BD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6" w15:restartNumberingAfterBreak="0">
    <w:nsid w:val="79417659"/>
    <w:multiLevelType w:val="hybridMultilevel"/>
    <w:tmpl w:val="2D5C9B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79DF2028"/>
    <w:multiLevelType w:val="hybridMultilevel"/>
    <w:tmpl w:val="AD9A9F7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8" w15:restartNumberingAfterBreak="0">
    <w:nsid w:val="7B34526D"/>
    <w:multiLevelType w:val="hybridMultilevel"/>
    <w:tmpl w:val="EA72B642"/>
    <w:lvl w:ilvl="0" w:tplc="4DDA19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7B4D0D1B"/>
    <w:multiLevelType w:val="multilevel"/>
    <w:tmpl w:val="D108A25E"/>
    <w:styleLink w:val="WW8Num99"/>
    <w:lvl w:ilvl="0">
      <w:start w:val="1"/>
      <w:numFmt w:val="decimal"/>
      <w:lvlText w:val="%1."/>
      <w:lvlJc w:val="left"/>
      <w:pPr>
        <w:ind w:left="363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u w:val="none"/>
        <w:vertAlign w:val="baseline"/>
        <w:lang w:eastAsia="pl-PL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89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B7D3A78"/>
    <w:multiLevelType w:val="hybridMultilevel"/>
    <w:tmpl w:val="9370B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B072F0"/>
    <w:multiLevelType w:val="hybridMultilevel"/>
    <w:tmpl w:val="6C6A8E00"/>
    <w:lvl w:ilvl="0" w:tplc="23CEE70A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33" w15:restartNumberingAfterBreak="0">
    <w:nsid w:val="7CFA4989"/>
    <w:multiLevelType w:val="hybridMultilevel"/>
    <w:tmpl w:val="FE1AF774"/>
    <w:lvl w:ilvl="0" w:tplc="FEC2E9F4">
      <w:start w:val="6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7F0114F1"/>
    <w:multiLevelType w:val="hybridMultilevel"/>
    <w:tmpl w:val="4ACA8304"/>
    <w:lvl w:ilvl="0" w:tplc="C6BA8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FDB3714"/>
    <w:multiLevelType w:val="hybridMultilevel"/>
    <w:tmpl w:val="6C48A0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862301">
    <w:abstractNumId w:val="97"/>
  </w:num>
  <w:num w:numId="2" w16cid:durableId="276067409">
    <w:abstractNumId w:val="74"/>
  </w:num>
  <w:num w:numId="3" w16cid:durableId="1105540269">
    <w:abstractNumId w:val="47"/>
  </w:num>
  <w:num w:numId="4" w16cid:durableId="1262058530">
    <w:abstractNumId w:val="96"/>
  </w:num>
  <w:num w:numId="5" w16cid:durableId="852840146">
    <w:abstractNumId w:val="125"/>
  </w:num>
  <w:num w:numId="6" w16cid:durableId="842401659">
    <w:abstractNumId w:val="93"/>
  </w:num>
  <w:num w:numId="7" w16cid:durableId="1936402970">
    <w:abstractNumId w:val="124"/>
  </w:num>
  <w:num w:numId="8" w16cid:durableId="281229813">
    <w:abstractNumId w:val="53"/>
  </w:num>
  <w:num w:numId="9" w16cid:durableId="1497573693">
    <w:abstractNumId w:val="113"/>
  </w:num>
  <w:num w:numId="10" w16cid:durableId="326439473">
    <w:abstractNumId w:val="92"/>
  </w:num>
  <w:num w:numId="11" w16cid:durableId="441271413">
    <w:abstractNumId w:val="129"/>
  </w:num>
  <w:num w:numId="12" w16cid:durableId="1216816284">
    <w:abstractNumId w:val="131"/>
  </w:num>
  <w:num w:numId="13" w16cid:durableId="2089962439">
    <w:abstractNumId w:val="1"/>
  </w:num>
  <w:num w:numId="14" w16cid:durableId="2051875471">
    <w:abstractNumId w:val="95"/>
  </w:num>
  <w:num w:numId="15" w16cid:durableId="940186804">
    <w:abstractNumId w:val="120"/>
  </w:num>
  <w:num w:numId="16" w16cid:durableId="283343551">
    <w:abstractNumId w:val="100"/>
  </w:num>
  <w:num w:numId="17" w16cid:durableId="838353246">
    <w:abstractNumId w:val="130"/>
  </w:num>
  <w:num w:numId="18" w16cid:durableId="1705641021">
    <w:abstractNumId w:val="87"/>
  </w:num>
  <w:num w:numId="19" w16cid:durableId="461113190">
    <w:abstractNumId w:val="121"/>
  </w:num>
  <w:num w:numId="20" w16cid:durableId="1605263565">
    <w:abstractNumId w:val="134"/>
  </w:num>
  <w:num w:numId="21" w16cid:durableId="1487819132">
    <w:abstractNumId w:val="109"/>
  </w:num>
  <w:num w:numId="22" w16cid:durableId="343485571">
    <w:abstractNumId w:val="84"/>
  </w:num>
  <w:num w:numId="23" w16cid:durableId="1575118700">
    <w:abstractNumId w:val="94"/>
  </w:num>
  <w:num w:numId="24" w16cid:durableId="562370241">
    <w:abstractNumId w:val="103"/>
  </w:num>
  <w:num w:numId="25" w16cid:durableId="1730223631">
    <w:abstractNumId w:val="78"/>
  </w:num>
  <w:num w:numId="26" w16cid:durableId="40591590">
    <w:abstractNumId w:val="75"/>
  </w:num>
  <w:num w:numId="27" w16cid:durableId="1416320893">
    <w:abstractNumId w:val="36"/>
  </w:num>
  <w:num w:numId="28" w16cid:durableId="1530141213">
    <w:abstractNumId w:val="34"/>
  </w:num>
  <w:num w:numId="29" w16cid:durableId="405106781">
    <w:abstractNumId w:val="85"/>
  </w:num>
  <w:num w:numId="30" w16cid:durableId="1324167758">
    <w:abstractNumId w:val="81"/>
  </w:num>
  <w:num w:numId="31" w16cid:durableId="722095905">
    <w:abstractNumId w:val="86"/>
  </w:num>
  <w:num w:numId="32" w16cid:durableId="1354264166">
    <w:abstractNumId w:val="32"/>
  </w:num>
  <w:num w:numId="33" w16cid:durableId="330838091">
    <w:abstractNumId w:val="55"/>
  </w:num>
  <w:num w:numId="34" w16cid:durableId="945622737">
    <w:abstractNumId w:val="115"/>
  </w:num>
  <w:num w:numId="35" w16cid:durableId="637298736">
    <w:abstractNumId w:val="133"/>
  </w:num>
  <w:num w:numId="36" w16cid:durableId="305671799">
    <w:abstractNumId w:val="42"/>
  </w:num>
  <w:num w:numId="37" w16cid:durableId="267205285">
    <w:abstractNumId w:val="116"/>
  </w:num>
  <w:num w:numId="38" w16cid:durableId="2104454653">
    <w:abstractNumId w:val="67"/>
  </w:num>
  <w:num w:numId="39" w16cid:durableId="549659315">
    <w:abstractNumId w:val="56"/>
  </w:num>
  <w:num w:numId="40" w16cid:durableId="1014385069">
    <w:abstractNumId w:val="112"/>
  </w:num>
  <w:num w:numId="41" w16cid:durableId="1253392256">
    <w:abstractNumId w:val="90"/>
  </w:num>
  <w:num w:numId="42" w16cid:durableId="1843348990">
    <w:abstractNumId w:val="89"/>
  </w:num>
  <w:num w:numId="43" w16cid:durableId="1451707854">
    <w:abstractNumId w:val="71"/>
  </w:num>
  <w:num w:numId="44" w16cid:durableId="1375740609">
    <w:abstractNumId w:val="73"/>
  </w:num>
  <w:num w:numId="45" w16cid:durableId="344331963">
    <w:abstractNumId w:val="68"/>
  </w:num>
  <w:num w:numId="46" w16cid:durableId="960577865">
    <w:abstractNumId w:val="54"/>
  </w:num>
  <w:num w:numId="47" w16cid:durableId="1003121051">
    <w:abstractNumId w:val="127"/>
  </w:num>
  <w:num w:numId="48" w16cid:durableId="1782215632">
    <w:abstractNumId w:val="41"/>
  </w:num>
  <w:num w:numId="49" w16cid:durableId="1071537234">
    <w:abstractNumId w:val="49"/>
  </w:num>
  <w:num w:numId="50" w16cid:durableId="275915005">
    <w:abstractNumId w:val="72"/>
  </w:num>
  <w:num w:numId="51" w16cid:durableId="1195074661">
    <w:abstractNumId w:val="79"/>
  </w:num>
  <w:num w:numId="52" w16cid:durableId="39207003">
    <w:abstractNumId w:val="46"/>
  </w:num>
  <w:num w:numId="53" w16cid:durableId="587152438">
    <w:abstractNumId w:val="61"/>
  </w:num>
  <w:num w:numId="54" w16cid:durableId="248462614">
    <w:abstractNumId w:val="63"/>
  </w:num>
  <w:num w:numId="55" w16cid:durableId="238291816">
    <w:abstractNumId w:val="48"/>
  </w:num>
  <w:num w:numId="56" w16cid:durableId="9648574">
    <w:abstractNumId w:val="77"/>
  </w:num>
  <w:num w:numId="57" w16cid:durableId="1367174130">
    <w:abstractNumId w:val="111"/>
  </w:num>
  <w:num w:numId="58" w16cid:durableId="549540099">
    <w:abstractNumId w:val="39"/>
  </w:num>
  <w:num w:numId="59" w16cid:durableId="755441000">
    <w:abstractNumId w:val="118"/>
  </w:num>
  <w:num w:numId="60" w16cid:durableId="93597111">
    <w:abstractNumId w:val="30"/>
  </w:num>
  <w:num w:numId="61" w16cid:durableId="1202086848">
    <w:abstractNumId w:val="99"/>
  </w:num>
  <w:num w:numId="62" w16cid:durableId="791748711">
    <w:abstractNumId w:val="2"/>
  </w:num>
  <w:num w:numId="63" w16cid:durableId="1920669897">
    <w:abstractNumId w:val="105"/>
  </w:num>
  <w:num w:numId="64" w16cid:durableId="800030455">
    <w:abstractNumId w:val="52"/>
  </w:num>
  <w:num w:numId="65" w16cid:durableId="612324512">
    <w:abstractNumId w:val="82"/>
  </w:num>
  <w:num w:numId="66" w16cid:durableId="147867593">
    <w:abstractNumId w:val="43"/>
  </w:num>
  <w:num w:numId="67" w16cid:durableId="389303448">
    <w:abstractNumId w:val="122"/>
  </w:num>
  <w:num w:numId="68" w16cid:durableId="880091753">
    <w:abstractNumId w:val="40"/>
  </w:num>
  <w:num w:numId="69" w16cid:durableId="1540970178">
    <w:abstractNumId w:val="135"/>
  </w:num>
  <w:num w:numId="70" w16cid:durableId="1280795580">
    <w:abstractNumId w:val="57"/>
  </w:num>
  <w:num w:numId="71" w16cid:durableId="1968777304">
    <w:abstractNumId w:val="80"/>
  </w:num>
  <w:num w:numId="72" w16cid:durableId="1751847195">
    <w:abstractNumId w:val="45"/>
  </w:num>
  <w:num w:numId="73" w16cid:durableId="160318599">
    <w:abstractNumId w:val="102"/>
  </w:num>
  <w:num w:numId="74" w16cid:durableId="535508190">
    <w:abstractNumId w:val="59"/>
  </w:num>
  <w:num w:numId="75" w16cid:durableId="1052122667">
    <w:abstractNumId w:val="64"/>
  </w:num>
  <w:num w:numId="76" w16cid:durableId="1665861844">
    <w:abstractNumId w:val="60"/>
  </w:num>
  <w:num w:numId="77" w16cid:durableId="2109152240">
    <w:abstractNumId w:val="108"/>
  </w:num>
  <w:num w:numId="78" w16cid:durableId="482934911">
    <w:abstractNumId w:val="126"/>
  </w:num>
  <w:num w:numId="79" w16cid:durableId="1286622509">
    <w:abstractNumId w:val="132"/>
  </w:num>
  <w:num w:numId="80" w16cid:durableId="1667586496">
    <w:abstractNumId w:val="69"/>
  </w:num>
  <w:num w:numId="81" w16cid:durableId="1956908322">
    <w:abstractNumId w:val="104"/>
  </w:num>
  <w:num w:numId="82" w16cid:durableId="109908035">
    <w:abstractNumId w:val="38"/>
  </w:num>
  <w:num w:numId="83" w16cid:durableId="83573718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573391725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275025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55541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1144797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50742502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75845233">
    <w:abstractNumId w:val="6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395205650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058566">
    <w:abstractNumId w:val="27"/>
  </w:num>
  <w:num w:numId="92" w16cid:durableId="1068268006">
    <w:abstractNumId w:val="98"/>
  </w:num>
  <w:num w:numId="93" w16cid:durableId="1153184782">
    <w:abstractNumId w:val="35"/>
  </w:num>
  <w:num w:numId="94" w16cid:durableId="239559342">
    <w:abstractNumId w:val="119"/>
  </w:num>
  <w:num w:numId="95" w16cid:durableId="1546943188">
    <w:abstractNumId w:val="106"/>
  </w:num>
  <w:num w:numId="96" w16cid:durableId="1777483870">
    <w:abstractNumId w:val="44"/>
  </w:num>
  <w:num w:numId="97" w16cid:durableId="1375537925">
    <w:abstractNumId w:val="128"/>
  </w:num>
  <w:num w:numId="98" w16cid:durableId="756755476">
    <w:abstractNumId w:val="70"/>
  </w:num>
  <w:num w:numId="99" w16cid:durableId="1050298416">
    <w:abstractNumId w:val="37"/>
  </w:num>
  <w:num w:numId="100" w16cid:durableId="561792208">
    <w:abstractNumId w:val="110"/>
  </w:num>
  <w:num w:numId="101" w16cid:durableId="1196578461">
    <w:abstractNumId w:val="114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DF"/>
    <w:rsid w:val="00000086"/>
    <w:rsid w:val="00001640"/>
    <w:rsid w:val="000017D0"/>
    <w:rsid w:val="00003403"/>
    <w:rsid w:val="00004E79"/>
    <w:rsid w:val="000064B4"/>
    <w:rsid w:val="00006629"/>
    <w:rsid w:val="00006671"/>
    <w:rsid w:val="00007C5B"/>
    <w:rsid w:val="000105A4"/>
    <w:rsid w:val="00011AF7"/>
    <w:rsid w:val="00011B8C"/>
    <w:rsid w:val="0001250A"/>
    <w:rsid w:val="000126A6"/>
    <w:rsid w:val="00012C25"/>
    <w:rsid w:val="00012F9A"/>
    <w:rsid w:val="000131B7"/>
    <w:rsid w:val="00014A56"/>
    <w:rsid w:val="00015102"/>
    <w:rsid w:val="00015FA2"/>
    <w:rsid w:val="00016E31"/>
    <w:rsid w:val="0001706A"/>
    <w:rsid w:val="00017F6C"/>
    <w:rsid w:val="00020501"/>
    <w:rsid w:val="0002139B"/>
    <w:rsid w:val="000216F3"/>
    <w:rsid w:val="000228DF"/>
    <w:rsid w:val="0002345A"/>
    <w:rsid w:val="00023B2F"/>
    <w:rsid w:val="00023F35"/>
    <w:rsid w:val="00025F4E"/>
    <w:rsid w:val="00026AF8"/>
    <w:rsid w:val="00027205"/>
    <w:rsid w:val="0002787C"/>
    <w:rsid w:val="00027DF2"/>
    <w:rsid w:val="000303A7"/>
    <w:rsid w:val="00030734"/>
    <w:rsid w:val="00030DA4"/>
    <w:rsid w:val="000312DF"/>
    <w:rsid w:val="00031629"/>
    <w:rsid w:val="000321D4"/>
    <w:rsid w:val="00032DB1"/>
    <w:rsid w:val="00032E30"/>
    <w:rsid w:val="0003307F"/>
    <w:rsid w:val="000330AE"/>
    <w:rsid w:val="0003317A"/>
    <w:rsid w:val="00034507"/>
    <w:rsid w:val="000345E9"/>
    <w:rsid w:val="000357D0"/>
    <w:rsid w:val="0003607A"/>
    <w:rsid w:val="000361F4"/>
    <w:rsid w:val="00036439"/>
    <w:rsid w:val="000365BD"/>
    <w:rsid w:val="000369C6"/>
    <w:rsid w:val="00036D5F"/>
    <w:rsid w:val="00037090"/>
    <w:rsid w:val="000374B8"/>
    <w:rsid w:val="000417AA"/>
    <w:rsid w:val="000418DD"/>
    <w:rsid w:val="00042477"/>
    <w:rsid w:val="00042647"/>
    <w:rsid w:val="00042B27"/>
    <w:rsid w:val="00042C60"/>
    <w:rsid w:val="00042FCE"/>
    <w:rsid w:val="00043320"/>
    <w:rsid w:val="00043494"/>
    <w:rsid w:val="0004353B"/>
    <w:rsid w:val="00043577"/>
    <w:rsid w:val="00043AC7"/>
    <w:rsid w:val="00044988"/>
    <w:rsid w:val="00044B27"/>
    <w:rsid w:val="00045837"/>
    <w:rsid w:val="00045E3F"/>
    <w:rsid w:val="00051040"/>
    <w:rsid w:val="000513FB"/>
    <w:rsid w:val="00051EE5"/>
    <w:rsid w:val="00052685"/>
    <w:rsid w:val="00054532"/>
    <w:rsid w:val="00056727"/>
    <w:rsid w:val="00057725"/>
    <w:rsid w:val="00057C97"/>
    <w:rsid w:val="00060735"/>
    <w:rsid w:val="00061330"/>
    <w:rsid w:val="000613E6"/>
    <w:rsid w:val="0006266A"/>
    <w:rsid w:val="00062D96"/>
    <w:rsid w:val="0006320B"/>
    <w:rsid w:val="000653A6"/>
    <w:rsid w:val="000654BE"/>
    <w:rsid w:val="0006592E"/>
    <w:rsid w:val="00065AF7"/>
    <w:rsid w:val="00071056"/>
    <w:rsid w:val="00071D99"/>
    <w:rsid w:val="00071F04"/>
    <w:rsid w:val="00072AB2"/>
    <w:rsid w:val="00073127"/>
    <w:rsid w:val="000735BC"/>
    <w:rsid w:val="0007374D"/>
    <w:rsid w:val="000746B7"/>
    <w:rsid w:val="0007602D"/>
    <w:rsid w:val="000767DA"/>
    <w:rsid w:val="00080121"/>
    <w:rsid w:val="00082438"/>
    <w:rsid w:val="0008246A"/>
    <w:rsid w:val="00082E39"/>
    <w:rsid w:val="000830B8"/>
    <w:rsid w:val="000830E9"/>
    <w:rsid w:val="00083BB3"/>
    <w:rsid w:val="000843FC"/>
    <w:rsid w:val="000848A2"/>
    <w:rsid w:val="00084DA6"/>
    <w:rsid w:val="0008531D"/>
    <w:rsid w:val="00085C42"/>
    <w:rsid w:val="00085D92"/>
    <w:rsid w:val="00085DAB"/>
    <w:rsid w:val="000864B5"/>
    <w:rsid w:val="00086B4A"/>
    <w:rsid w:val="00087DC7"/>
    <w:rsid w:val="00090042"/>
    <w:rsid w:val="00090903"/>
    <w:rsid w:val="00090C1B"/>
    <w:rsid w:val="00091463"/>
    <w:rsid w:val="00091B92"/>
    <w:rsid w:val="00092022"/>
    <w:rsid w:val="00092E6C"/>
    <w:rsid w:val="0009339D"/>
    <w:rsid w:val="00093C22"/>
    <w:rsid w:val="000952B6"/>
    <w:rsid w:val="0009539C"/>
    <w:rsid w:val="0009643E"/>
    <w:rsid w:val="00096FC7"/>
    <w:rsid w:val="00097352"/>
    <w:rsid w:val="00097544"/>
    <w:rsid w:val="000A02CD"/>
    <w:rsid w:val="000A100D"/>
    <w:rsid w:val="000A2661"/>
    <w:rsid w:val="000A2681"/>
    <w:rsid w:val="000A5660"/>
    <w:rsid w:val="000A5F8D"/>
    <w:rsid w:val="000A67C7"/>
    <w:rsid w:val="000A6B99"/>
    <w:rsid w:val="000A7005"/>
    <w:rsid w:val="000B1449"/>
    <w:rsid w:val="000B2200"/>
    <w:rsid w:val="000B275D"/>
    <w:rsid w:val="000B28BC"/>
    <w:rsid w:val="000B2AA3"/>
    <w:rsid w:val="000B36A8"/>
    <w:rsid w:val="000B3932"/>
    <w:rsid w:val="000B3A0E"/>
    <w:rsid w:val="000B4182"/>
    <w:rsid w:val="000B4463"/>
    <w:rsid w:val="000B48C1"/>
    <w:rsid w:val="000B4EFA"/>
    <w:rsid w:val="000B6B68"/>
    <w:rsid w:val="000C11A7"/>
    <w:rsid w:val="000C1D59"/>
    <w:rsid w:val="000C214B"/>
    <w:rsid w:val="000C2341"/>
    <w:rsid w:val="000C2AF5"/>
    <w:rsid w:val="000C5287"/>
    <w:rsid w:val="000C5EEE"/>
    <w:rsid w:val="000C60E3"/>
    <w:rsid w:val="000C6D23"/>
    <w:rsid w:val="000C744E"/>
    <w:rsid w:val="000C7FA3"/>
    <w:rsid w:val="000C7FF5"/>
    <w:rsid w:val="000D1019"/>
    <w:rsid w:val="000D1510"/>
    <w:rsid w:val="000D1B46"/>
    <w:rsid w:val="000D231E"/>
    <w:rsid w:val="000D2B64"/>
    <w:rsid w:val="000D3DFF"/>
    <w:rsid w:val="000D440C"/>
    <w:rsid w:val="000D476C"/>
    <w:rsid w:val="000D5092"/>
    <w:rsid w:val="000D546A"/>
    <w:rsid w:val="000D58F3"/>
    <w:rsid w:val="000D5DCD"/>
    <w:rsid w:val="000D6CA6"/>
    <w:rsid w:val="000D70C0"/>
    <w:rsid w:val="000E2993"/>
    <w:rsid w:val="000E2A9B"/>
    <w:rsid w:val="000E4209"/>
    <w:rsid w:val="000E438D"/>
    <w:rsid w:val="000E50CB"/>
    <w:rsid w:val="000E5B9C"/>
    <w:rsid w:val="000E610A"/>
    <w:rsid w:val="000E61D0"/>
    <w:rsid w:val="000F02EE"/>
    <w:rsid w:val="000F0CA1"/>
    <w:rsid w:val="000F2E93"/>
    <w:rsid w:val="000F31C9"/>
    <w:rsid w:val="000F3D78"/>
    <w:rsid w:val="000F3F00"/>
    <w:rsid w:val="000F46B4"/>
    <w:rsid w:val="000F4B18"/>
    <w:rsid w:val="000F4D3B"/>
    <w:rsid w:val="000F5936"/>
    <w:rsid w:val="000F636D"/>
    <w:rsid w:val="000F6613"/>
    <w:rsid w:val="000F6BAC"/>
    <w:rsid w:val="000F75F7"/>
    <w:rsid w:val="000F7E92"/>
    <w:rsid w:val="000F7ECD"/>
    <w:rsid w:val="001001EB"/>
    <w:rsid w:val="0010173F"/>
    <w:rsid w:val="00101B11"/>
    <w:rsid w:val="001028B3"/>
    <w:rsid w:val="00102B18"/>
    <w:rsid w:val="00102E13"/>
    <w:rsid w:val="00104A86"/>
    <w:rsid w:val="0010547C"/>
    <w:rsid w:val="0010551A"/>
    <w:rsid w:val="00105AA2"/>
    <w:rsid w:val="0010618B"/>
    <w:rsid w:val="00106722"/>
    <w:rsid w:val="0010762E"/>
    <w:rsid w:val="00110270"/>
    <w:rsid w:val="001114B4"/>
    <w:rsid w:val="00111F2C"/>
    <w:rsid w:val="0011246D"/>
    <w:rsid w:val="001130F7"/>
    <w:rsid w:val="0011470F"/>
    <w:rsid w:val="00114A04"/>
    <w:rsid w:val="001155F7"/>
    <w:rsid w:val="001158F3"/>
    <w:rsid w:val="00115CBF"/>
    <w:rsid w:val="00116934"/>
    <w:rsid w:val="00116ACB"/>
    <w:rsid w:val="00116AE1"/>
    <w:rsid w:val="0011709D"/>
    <w:rsid w:val="001174A0"/>
    <w:rsid w:val="001175FC"/>
    <w:rsid w:val="00117EED"/>
    <w:rsid w:val="001201A5"/>
    <w:rsid w:val="0012020E"/>
    <w:rsid w:val="00120A6A"/>
    <w:rsid w:val="00120D02"/>
    <w:rsid w:val="001215A7"/>
    <w:rsid w:val="00122D9A"/>
    <w:rsid w:val="00123573"/>
    <w:rsid w:val="001239F4"/>
    <w:rsid w:val="001243CC"/>
    <w:rsid w:val="00124C09"/>
    <w:rsid w:val="00124C33"/>
    <w:rsid w:val="00125B25"/>
    <w:rsid w:val="0012619C"/>
    <w:rsid w:val="001277B9"/>
    <w:rsid w:val="001300E6"/>
    <w:rsid w:val="0013088F"/>
    <w:rsid w:val="00130E64"/>
    <w:rsid w:val="00131889"/>
    <w:rsid w:val="00131A9F"/>
    <w:rsid w:val="0013211F"/>
    <w:rsid w:val="00132800"/>
    <w:rsid w:val="00132E75"/>
    <w:rsid w:val="0013375F"/>
    <w:rsid w:val="00133C77"/>
    <w:rsid w:val="00134E54"/>
    <w:rsid w:val="00134FB7"/>
    <w:rsid w:val="00136578"/>
    <w:rsid w:val="001365C5"/>
    <w:rsid w:val="001366FA"/>
    <w:rsid w:val="001368D3"/>
    <w:rsid w:val="0013699B"/>
    <w:rsid w:val="00137378"/>
    <w:rsid w:val="001378E0"/>
    <w:rsid w:val="00137F70"/>
    <w:rsid w:val="001414E9"/>
    <w:rsid w:val="0014185B"/>
    <w:rsid w:val="00142302"/>
    <w:rsid w:val="0014390C"/>
    <w:rsid w:val="00144151"/>
    <w:rsid w:val="0014434D"/>
    <w:rsid w:val="00145AAD"/>
    <w:rsid w:val="00145DFB"/>
    <w:rsid w:val="00146DE8"/>
    <w:rsid w:val="00147055"/>
    <w:rsid w:val="00150017"/>
    <w:rsid w:val="00150E0D"/>
    <w:rsid w:val="00151335"/>
    <w:rsid w:val="00151B35"/>
    <w:rsid w:val="00151E42"/>
    <w:rsid w:val="00152173"/>
    <w:rsid w:val="00152227"/>
    <w:rsid w:val="00152BF7"/>
    <w:rsid w:val="0015327E"/>
    <w:rsid w:val="00154549"/>
    <w:rsid w:val="0015503F"/>
    <w:rsid w:val="00155561"/>
    <w:rsid w:val="0015601C"/>
    <w:rsid w:val="0015638E"/>
    <w:rsid w:val="001563B3"/>
    <w:rsid w:val="00156847"/>
    <w:rsid w:val="00156B46"/>
    <w:rsid w:val="001576B6"/>
    <w:rsid w:val="001606FC"/>
    <w:rsid w:val="00160DBA"/>
    <w:rsid w:val="001614E0"/>
    <w:rsid w:val="00161FD7"/>
    <w:rsid w:val="00162156"/>
    <w:rsid w:val="00162350"/>
    <w:rsid w:val="0016274F"/>
    <w:rsid w:val="00163373"/>
    <w:rsid w:val="001635CF"/>
    <w:rsid w:val="001643F4"/>
    <w:rsid w:val="001649D5"/>
    <w:rsid w:val="0016607D"/>
    <w:rsid w:val="00166CE6"/>
    <w:rsid w:val="00167D6B"/>
    <w:rsid w:val="001700D5"/>
    <w:rsid w:val="0017023D"/>
    <w:rsid w:val="00170469"/>
    <w:rsid w:val="001706BC"/>
    <w:rsid w:val="001707E1"/>
    <w:rsid w:val="00170A3A"/>
    <w:rsid w:val="00170AF6"/>
    <w:rsid w:val="00170D65"/>
    <w:rsid w:val="001711E1"/>
    <w:rsid w:val="00171720"/>
    <w:rsid w:val="00171A80"/>
    <w:rsid w:val="00171C5C"/>
    <w:rsid w:val="00172A25"/>
    <w:rsid w:val="001738D6"/>
    <w:rsid w:val="00174435"/>
    <w:rsid w:val="00175DFF"/>
    <w:rsid w:val="00176842"/>
    <w:rsid w:val="00176AC7"/>
    <w:rsid w:val="00177F1B"/>
    <w:rsid w:val="0018037B"/>
    <w:rsid w:val="001806D7"/>
    <w:rsid w:val="00180F47"/>
    <w:rsid w:val="001812BB"/>
    <w:rsid w:val="001824B6"/>
    <w:rsid w:val="001826C3"/>
    <w:rsid w:val="00182A14"/>
    <w:rsid w:val="00182A16"/>
    <w:rsid w:val="00183011"/>
    <w:rsid w:val="00183583"/>
    <w:rsid w:val="001836A5"/>
    <w:rsid w:val="00184110"/>
    <w:rsid w:val="00184441"/>
    <w:rsid w:val="00185719"/>
    <w:rsid w:val="001865F9"/>
    <w:rsid w:val="001869DE"/>
    <w:rsid w:val="001872F5"/>
    <w:rsid w:val="00187758"/>
    <w:rsid w:val="00187C52"/>
    <w:rsid w:val="00187FEA"/>
    <w:rsid w:val="0019073C"/>
    <w:rsid w:val="00190A3E"/>
    <w:rsid w:val="00190CF1"/>
    <w:rsid w:val="0019237C"/>
    <w:rsid w:val="001931D9"/>
    <w:rsid w:val="00193224"/>
    <w:rsid w:val="001933BA"/>
    <w:rsid w:val="00193EC2"/>
    <w:rsid w:val="0019438A"/>
    <w:rsid w:val="00194EA1"/>
    <w:rsid w:val="001955F4"/>
    <w:rsid w:val="00195B9B"/>
    <w:rsid w:val="00195EA4"/>
    <w:rsid w:val="001969F2"/>
    <w:rsid w:val="001974F0"/>
    <w:rsid w:val="001975E7"/>
    <w:rsid w:val="001A0798"/>
    <w:rsid w:val="001A16BD"/>
    <w:rsid w:val="001A2018"/>
    <w:rsid w:val="001A20A4"/>
    <w:rsid w:val="001A26C0"/>
    <w:rsid w:val="001A291A"/>
    <w:rsid w:val="001A37CF"/>
    <w:rsid w:val="001A44D4"/>
    <w:rsid w:val="001A4815"/>
    <w:rsid w:val="001A4A48"/>
    <w:rsid w:val="001A4DC2"/>
    <w:rsid w:val="001A4E44"/>
    <w:rsid w:val="001A5549"/>
    <w:rsid w:val="001A63E9"/>
    <w:rsid w:val="001A6CF8"/>
    <w:rsid w:val="001A7902"/>
    <w:rsid w:val="001A7C22"/>
    <w:rsid w:val="001B019F"/>
    <w:rsid w:val="001B056A"/>
    <w:rsid w:val="001B391F"/>
    <w:rsid w:val="001B4451"/>
    <w:rsid w:val="001B4521"/>
    <w:rsid w:val="001B6143"/>
    <w:rsid w:val="001B6805"/>
    <w:rsid w:val="001C0087"/>
    <w:rsid w:val="001C0116"/>
    <w:rsid w:val="001C0E0B"/>
    <w:rsid w:val="001C0F61"/>
    <w:rsid w:val="001C12B3"/>
    <w:rsid w:val="001C1812"/>
    <w:rsid w:val="001C1886"/>
    <w:rsid w:val="001C1F00"/>
    <w:rsid w:val="001C2582"/>
    <w:rsid w:val="001C2AB7"/>
    <w:rsid w:val="001C2AE7"/>
    <w:rsid w:val="001C40A2"/>
    <w:rsid w:val="001C4481"/>
    <w:rsid w:val="001C47E8"/>
    <w:rsid w:val="001C5D77"/>
    <w:rsid w:val="001C62A8"/>
    <w:rsid w:val="001C6C44"/>
    <w:rsid w:val="001D07EF"/>
    <w:rsid w:val="001D09B1"/>
    <w:rsid w:val="001D1955"/>
    <w:rsid w:val="001D1A7C"/>
    <w:rsid w:val="001D2208"/>
    <w:rsid w:val="001D2574"/>
    <w:rsid w:val="001D3854"/>
    <w:rsid w:val="001D3AA7"/>
    <w:rsid w:val="001D3D71"/>
    <w:rsid w:val="001D3EC6"/>
    <w:rsid w:val="001D548C"/>
    <w:rsid w:val="001D5FC1"/>
    <w:rsid w:val="001D6284"/>
    <w:rsid w:val="001D6DC4"/>
    <w:rsid w:val="001D7474"/>
    <w:rsid w:val="001D7BEC"/>
    <w:rsid w:val="001E1530"/>
    <w:rsid w:val="001E15B9"/>
    <w:rsid w:val="001E15C6"/>
    <w:rsid w:val="001E19B9"/>
    <w:rsid w:val="001E28D3"/>
    <w:rsid w:val="001E29B1"/>
    <w:rsid w:val="001E2A7F"/>
    <w:rsid w:val="001E2B31"/>
    <w:rsid w:val="001E2CA8"/>
    <w:rsid w:val="001E36EB"/>
    <w:rsid w:val="001E5667"/>
    <w:rsid w:val="001E5B61"/>
    <w:rsid w:val="001E65CE"/>
    <w:rsid w:val="001E680C"/>
    <w:rsid w:val="001E6939"/>
    <w:rsid w:val="001E69E4"/>
    <w:rsid w:val="001E6C77"/>
    <w:rsid w:val="001E7876"/>
    <w:rsid w:val="001E7D35"/>
    <w:rsid w:val="001F1CE0"/>
    <w:rsid w:val="001F1E90"/>
    <w:rsid w:val="001F2566"/>
    <w:rsid w:val="001F279B"/>
    <w:rsid w:val="001F2825"/>
    <w:rsid w:val="001F295B"/>
    <w:rsid w:val="001F3946"/>
    <w:rsid w:val="001F39DB"/>
    <w:rsid w:val="001F3B65"/>
    <w:rsid w:val="001F45DB"/>
    <w:rsid w:val="001F46D2"/>
    <w:rsid w:val="001F5852"/>
    <w:rsid w:val="001F65C8"/>
    <w:rsid w:val="001F66D9"/>
    <w:rsid w:val="001F6D62"/>
    <w:rsid w:val="001F72D4"/>
    <w:rsid w:val="001F7F34"/>
    <w:rsid w:val="00201C1C"/>
    <w:rsid w:val="002031EC"/>
    <w:rsid w:val="002035E0"/>
    <w:rsid w:val="00203B70"/>
    <w:rsid w:val="00204716"/>
    <w:rsid w:val="0020515C"/>
    <w:rsid w:val="00205843"/>
    <w:rsid w:val="00206C36"/>
    <w:rsid w:val="00207DAD"/>
    <w:rsid w:val="00210709"/>
    <w:rsid w:val="00210A14"/>
    <w:rsid w:val="002115B7"/>
    <w:rsid w:val="00212237"/>
    <w:rsid w:val="002124ED"/>
    <w:rsid w:val="002127D9"/>
    <w:rsid w:val="0021390F"/>
    <w:rsid w:val="00213A03"/>
    <w:rsid w:val="00214F28"/>
    <w:rsid w:val="00215193"/>
    <w:rsid w:val="00215270"/>
    <w:rsid w:val="00215454"/>
    <w:rsid w:val="00215767"/>
    <w:rsid w:val="00215AC0"/>
    <w:rsid w:val="00215F95"/>
    <w:rsid w:val="00216651"/>
    <w:rsid w:val="00216A61"/>
    <w:rsid w:val="00217DC5"/>
    <w:rsid w:val="0022058E"/>
    <w:rsid w:val="0022247E"/>
    <w:rsid w:val="00222904"/>
    <w:rsid w:val="00224FF7"/>
    <w:rsid w:val="0022585A"/>
    <w:rsid w:val="002274A2"/>
    <w:rsid w:val="00227D7C"/>
    <w:rsid w:val="002304DD"/>
    <w:rsid w:val="00230AAC"/>
    <w:rsid w:val="00230D83"/>
    <w:rsid w:val="00231359"/>
    <w:rsid w:val="00231473"/>
    <w:rsid w:val="002320AB"/>
    <w:rsid w:val="002322EB"/>
    <w:rsid w:val="002334C0"/>
    <w:rsid w:val="00233C22"/>
    <w:rsid w:val="00233C63"/>
    <w:rsid w:val="0023440C"/>
    <w:rsid w:val="0023464D"/>
    <w:rsid w:val="002348E6"/>
    <w:rsid w:val="00234BD3"/>
    <w:rsid w:val="00236C5F"/>
    <w:rsid w:val="00240176"/>
    <w:rsid w:val="00240F7B"/>
    <w:rsid w:val="00241859"/>
    <w:rsid w:val="002421DD"/>
    <w:rsid w:val="0024308E"/>
    <w:rsid w:val="002430C7"/>
    <w:rsid w:val="002430EF"/>
    <w:rsid w:val="00243A91"/>
    <w:rsid w:val="00243F51"/>
    <w:rsid w:val="00243FFE"/>
    <w:rsid w:val="0024423A"/>
    <w:rsid w:val="00244D7E"/>
    <w:rsid w:val="002454CE"/>
    <w:rsid w:val="002459A0"/>
    <w:rsid w:val="00245D8C"/>
    <w:rsid w:val="002462B0"/>
    <w:rsid w:val="00246B79"/>
    <w:rsid w:val="00246CEB"/>
    <w:rsid w:val="00246D89"/>
    <w:rsid w:val="00247632"/>
    <w:rsid w:val="00247C9D"/>
    <w:rsid w:val="00247CA7"/>
    <w:rsid w:val="0025002A"/>
    <w:rsid w:val="002502BA"/>
    <w:rsid w:val="0025036D"/>
    <w:rsid w:val="00250847"/>
    <w:rsid w:val="00251A1B"/>
    <w:rsid w:val="002525D8"/>
    <w:rsid w:val="00253378"/>
    <w:rsid w:val="00254A95"/>
    <w:rsid w:val="002570CE"/>
    <w:rsid w:val="00257BA2"/>
    <w:rsid w:val="00261C7B"/>
    <w:rsid w:val="00261F91"/>
    <w:rsid w:val="002625F5"/>
    <w:rsid w:val="00262CC4"/>
    <w:rsid w:val="002634EE"/>
    <w:rsid w:val="00264CC5"/>
    <w:rsid w:val="00264E55"/>
    <w:rsid w:val="00265B5D"/>
    <w:rsid w:val="002660A3"/>
    <w:rsid w:val="00267B07"/>
    <w:rsid w:val="00267D13"/>
    <w:rsid w:val="00267EDE"/>
    <w:rsid w:val="002705AB"/>
    <w:rsid w:val="00270D9D"/>
    <w:rsid w:val="00271488"/>
    <w:rsid w:val="00271844"/>
    <w:rsid w:val="00271866"/>
    <w:rsid w:val="002722C2"/>
    <w:rsid w:val="00273189"/>
    <w:rsid w:val="00273A1C"/>
    <w:rsid w:val="00273E73"/>
    <w:rsid w:val="00275796"/>
    <w:rsid w:val="002771FD"/>
    <w:rsid w:val="0027754F"/>
    <w:rsid w:val="0027772E"/>
    <w:rsid w:val="00277EDC"/>
    <w:rsid w:val="00280F8C"/>
    <w:rsid w:val="0028146F"/>
    <w:rsid w:val="00282698"/>
    <w:rsid w:val="00285844"/>
    <w:rsid w:val="0028666E"/>
    <w:rsid w:val="00286D25"/>
    <w:rsid w:val="00287121"/>
    <w:rsid w:val="002872C9"/>
    <w:rsid w:val="0028750C"/>
    <w:rsid w:val="00287DF4"/>
    <w:rsid w:val="00290412"/>
    <w:rsid w:val="00291021"/>
    <w:rsid w:val="00292563"/>
    <w:rsid w:val="00292940"/>
    <w:rsid w:val="00292AF3"/>
    <w:rsid w:val="00292EF4"/>
    <w:rsid w:val="00293718"/>
    <w:rsid w:val="00293A42"/>
    <w:rsid w:val="00294A6A"/>
    <w:rsid w:val="00295125"/>
    <w:rsid w:val="002956DC"/>
    <w:rsid w:val="0029586B"/>
    <w:rsid w:val="0029765B"/>
    <w:rsid w:val="002A1682"/>
    <w:rsid w:val="002A2CE3"/>
    <w:rsid w:val="002A3812"/>
    <w:rsid w:val="002A3878"/>
    <w:rsid w:val="002A4347"/>
    <w:rsid w:val="002A4527"/>
    <w:rsid w:val="002A5275"/>
    <w:rsid w:val="002A54EE"/>
    <w:rsid w:val="002A5649"/>
    <w:rsid w:val="002A579A"/>
    <w:rsid w:val="002A66A3"/>
    <w:rsid w:val="002A6CA0"/>
    <w:rsid w:val="002A72BF"/>
    <w:rsid w:val="002A75D0"/>
    <w:rsid w:val="002B06CE"/>
    <w:rsid w:val="002B09DA"/>
    <w:rsid w:val="002B0AA2"/>
    <w:rsid w:val="002B245F"/>
    <w:rsid w:val="002B2540"/>
    <w:rsid w:val="002B2EAD"/>
    <w:rsid w:val="002B2FB6"/>
    <w:rsid w:val="002B3726"/>
    <w:rsid w:val="002B5605"/>
    <w:rsid w:val="002B5C2B"/>
    <w:rsid w:val="002B6BDB"/>
    <w:rsid w:val="002B7F51"/>
    <w:rsid w:val="002C034C"/>
    <w:rsid w:val="002C067D"/>
    <w:rsid w:val="002C0750"/>
    <w:rsid w:val="002C0E24"/>
    <w:rsid w:val="002C127D"/>
    <w:rsid w:val="002C12DB"/>
    <w:rsid w:val="002C1700"/>
    <w:rsid w:val="002C2276"/>
    <w:rsid w:val="002C3367"/>
    <w:rsid w:val="002C3D0F"/>
    <w:rsid w:val="002C3FCE"/>
    <w:rsid w:val="002C45B8"/>
    <w:rsid w:val="002C54EF"/>
    <w:rsid w:val="002C6508"/>
    <w:rsid w:val="002C6F07"/>
    <w:rsid w:val="002D0EE5"/>
    <w:rsid w:val="002D1945"/>
    <w:rsid w:val="002D1B98"/>
    <w:rsid w:val="002D1FAA"/>
    <w:rsid w:val="002D2943"/>
    <w:rsid w:val="002D2C31"/>
    <w:rsid w:val="002D40FC"/>
    <w:rsid w:val="002D4419"/>
    <w:rsid w:val="002D5A77"/>
    <w:rsid w:val="002D63B2"/>
    <w:rsid w:val="002D64DE"/>
    <w:rsid w:val="002D6F0B"/>
    <w:rsid w:val="002D722C"/>
    <w:rsid w:val="002E01C7"/>
    <w:rsid w:val="002E0E27"/>
    <w:rsid w:val="002E1D1D"/>
    <w:rsid w:val="002E22DB"/>
    <w:rsid w:val="002E4224"/>
    <w:rsid w:val="002E46A1"/>
    <w:rsid w:val="002E48ED"/>
    <w:rsid w:val="002E4C25"/>
    <w:rsid w:val="002E4ED1"/>
    <w:rsid w:val="002E6391"/>
    <w:rsid w:val="002E7F25"/>
    <w:rsid w:val="002F00EF"/>
    <w:rsid w:val="002F0389"/>
    <w:rsid w:val="002F0401"/>
    <w:rsid w:val="002F089A"/>
    <w:rsid w:val="002F1455"/>
    <w:rsid w:val="002F1592"/>
    <w:rsid w:val="002F1E4F"/>
    <w:rsid w:val="002F2123"/>
    <w:rsid w:val="002F2655"/>
    <w:rsid w:val="002F3E17"/>
    <w:rsid w:val="002F4467"/>
    <w:rsid w:val="002F44D3"/>
    <w:rsid w:val="002F5CE5"/>
    <w:rsid w:val="002F651E"/>
    <w:rsid w:val="002F7C22"/>
    <w:rsid w:val="00300020"/>
    <w:rsid w:val="00301192"/>
    <w:rsid w:val="00302B8A"/>
    <w:rsid w:val="0030431F"/>
    <w:rsid w:val="003049BF"/>
    <w:rsid w:val="00304E75"/>
    <w:rsid w:val="003053AF"/>
    <w:rsid w:val="00305C6A"/>
    <w:rsid w:val="00306840"/>
    <w:rsid w:val="00307891"/>
    <w:rsid w:val="0030794B"/>
    <w:rsid w:val="00307A2E"/>
    <w:rsid w:val="00307A51"/>
    <w:rsid w:val="00307A89"/>
    <w:rsid w:val="00307F87"/>
    <w:rsid w:val="003102D8"/>
    <w:rsid w:val="0031099C"/>
    <w:rsid w:val="00310EDA"/>
    <w:rsid w:val="0031127F"/>
    <w:rsid w:val="00313592"/>
    <w:rsid w:val="003142AE"/>
    <w:rsid w:val="00315098"/>
    <w:rsid w:val="003163E4"/>
    <w:rsid w:val="003167AE"/>
    <w:rsid w:val="003207BF"/>
    <w:rsid w:val="003208F2"/>
    <w:rsid w:val="003210BF"/>
    <w:rsid w:val="00321444"/>
    <w:rsid w:val="00322B56"/>
    <w:rsid w:val="00323309"/>
    <w:rsid w:val="00323987"/>
    <w:rsid w:val="00323D31"/>
    <w:rsid w:val="00324327"/>
    <w:rsid w:val="00324875"/>
    <w:rsid w:val="003250BD"/>
    <w:rsid w:val="003268CF"/>
    <w:rsid w:val="003305ED"/>
    <w:rsid w:val="00330B23"/>
    <w:rsid w:val="003328AA"/>
    <w:rsid w:val="00332C8E"/>
    <w:rsid w:val="00334218"/>
    <w:rsid w:val="003342B0"/>
    <w:rsid w:val="003353FA"/>
    <w:rsid w:val="003376DD"/>
    <w:rsid w:val="0034004B"/>
    <w:rsid w:val="003400B9"/>
    <w:rsid w:val="003402D9"/>
    <w:rsid w:val="00340625"/>
    <w:rsid w:val="0034152A"/>
    <w:rsid w:val="00341ED5"/>
    <w:rsid w:val="00343617"/>
    <w:rsid w:val="00343ADE"/>
    <w:rsid w:val="00344FE8"/>
    <w:rsid w:val="00345088"/>
    <w:rsid w:val="00346E87"/>
    <w:rsid w:val="00347219"/>
    <w:rsid w:val="00347615"/>
    <w:rsid w:val="00347CED"/>
    <w:rsid w:val="00347EC4"/>
    <w:rsid w:val="00347FC3"/>
    <w:rsid w:val="00350BF6"/>
    <w:rsid w:val="00351548"/>
    <w:rsid w:val="003518E4"/>
    <w:rsid w:val="00351C1E"/>
    <w:rsid w:val="003521DE"/>
    <w:rsid w:val="003528AD"/>
    <w:rsid w:val="003534BF"/>
    <w:rsid w:val="0035376C"/>
    <w:rsid w:val="00353957"/>
    <w:rsid w:val="00353D8F"/>
    <w:rsid w:val="003552BA"/>
    <w:rsid w:val="00355B23"/>
    <w:rsid w:val="00355D04"/>
    <w:rsid w:val="00356DED"/>
    <w:rsid w:val="00357424"/>
    <w:rsid w:val="00357D33"/>
    <w:rsid w:val="003616AC"/>
    <w:rsid w:val="00361853"/>
    <w:rsid w:val="00361977"/>
    <w:rsid w:val="00362045"/>
    <w:rsid w:val="003632C1"/>
    <w:rsid w:val="003633C7"/>
    <w:rsid w:val="003639BC"/>
    <w:rsid w:val="00363B5F"/>
    <w:rsid w:val="003642C2"/>
    <w:rsid w:val="00365CA9"/>
    <w:rsid w:val="00366F79"/>
    <w:rsid w:val="00367557"/>
    <w:rsid w:val="00367858"/>
    <w:rsid w:val="0037021B"/>
    <w:rsid w:val="00370CF3"/>
    <w:rsid w:val="003713FC"/>
    <w:rsid w:val="00371500"/>
    <w:rsid w:val="0037186B"/>
    <w:rsid w:val="00371CBD"/>
    <w:rsid w:val="003720F5"/>
    <w:rsid w:val="0037263A"/>
    <w:rsid w:val="00373379"/>
    <w:rsid w:val="00373C37"/>
    <w:rsid w:val="00373F4D"/>
    <w:rsid w:val="00374CBB"/>
    <w:rsid w:val="003754EE"/>
    <w:rsid w:val="00375A86"/>
    <w:rsid w:val="00376761"/>
    <w:rsid w:val="00376C87"/>
    <w:rsid w:val="00376FF7"/>
    <w:rsid w:val="00377426"/>
    <w:rsid w:val="00377E2A"/>
    <w:rsid w:val="0038047C"/>
    <w:rsid w:val="00380623"/>
    <w:rsid w:val="00382245"/>
    <w:rsid w:val="003823E4"/>
    <w:rsid w:val="00383222"/>
    <w:rsid w:val="00383D52"/>
    <w:rsid w:val="0038558A"/>
    <w:rsid w:val="00386226"/>
    <w:rsid w:val="00387589"/>
    <w:rsid w:val="00387CCB"/>
    <w:rsid w:val="00390031"/>
    <w:rsid w:val="00390CB3"/>
    <w:rsid w:val="00391B0E"/>
    <w:rsid w:val="00391EF6"/>
    <w:rsid w:val="00392114"/>
    <w:rsid w:val="00392261"/>
    <w:rsid w:val="003922F4"/>
    <w:rsid w:val="00392373"/>
    <w:rsid w:val="00392A4B"/>
    <w:rsid w:val="003932A7"/>
    <w:rsid w:val="003936F2"/>
    <w:rsid w:val="00394318"/>
    <w:rsid w:val="003944BB"/>
    <w:rsid w:val="00394BA4"/>
    <w:rsid w:val="00394F49"/>
    <w:rsid w:val="0039557B"/>
    <w:rsid w:val="00395EA8"/>
    <w:rsid w:val="0039603F"/>
    <w:rsid w:val="00396C54"/>
    <w:rsid w:val="00396EFC"/>
    <w:rsid w:val="00397301"/>
    <w:rsid w:val="003976AB"/>
    <w:rsid w:val="003A0A4F"/>
    <w:rsid w:val="003A1D73"/>
    <w:rsid w:val="003A1FFE"/>
    <w:rsid w:val="003A291F"/>
    <w:rsid w:val="003A2DE2"/>
    <w:rsid w:val="003A3302"/>
    <w:rsid w:val="003A38FC"/>
    <w:rsid w:val="003A4C64"/>
    <w:rsid w:val="003A4EE2"/>
    <w:rsid w:val="003A5058"/>
    <w:rsid w:val="003A550A"/>
    <w:rsid w:val="003A5C4E"/>
    <w:rsid w:val="003A5D8C"/>
    <w:rsid w:val="003A60D6"/>
    <w:rsid w:val="003A67D5"/>
    <w:rsid w:val="003A6CEC"/>
    <w:rsid w:val="003A6E6B"/>
    <w:rsid w:val="003A6EF1"/>
    <w:rsid w:val="003A7734"/>
    <w:rsid w:val="003A7DAF"/>
    <w:rsid w:val="003B0CBD"/>
    <w:rsid w:val="003B1822"/>
    <w:rsid w:val="003B287F"/>
    <w:rsid w:val="003B2944"/>
    <w:rsid w:val="003B2F6F"/>
    <w:rsid w:val="003B3AC6"/>
    <w:rsid w:val="003B46BF"/>
    <w:rsid w:val="003B495A"/>
    <w:rsid w:val="003B567A"/>
    <w:rsid w:val="003B5EC8"/>
    <w:rsid w:val="003B5ECE"/>
    <w:rsid w:val="003B7356"/>
    <w:rsid w:val="003C03FE"/>
    <w:rsid w:val="003C0912"/>
    <w:rsid w:val="003C1645"/>
    <w:rsid w:val="003C25CB"/>
    <w:rsid w:val="003C2E05"/>
    <w:rsid w:val="003C3137"/>
    <w:rsid w:val="003C35A8"/>
    <w:rsid w:val="003C35DD"/>
    <w:rsid w:val="003C3B01"/>
    <w:rsid w:val="003C3CBF"/>
    <w:rsid w:val="003C4160"/>
    <w:rsid w:val="003C42C6"/>
    <w:rsid w:val="003C4BE7"/>
    <w:rsid w:val="003C4D7B"/>
    <w:rsid w:val="003C5B6D"/>
    <w:rsid w:val="003C6050"/>
    <w:rsid w:val="003C757D"/>
    <w:rsid w:val="003C784F"/>
    <w:rsid w:val="003C7FB6"/>
    <w:rsid w:val="003D0656"/>
    <w:rsid w:val="003D1BF9"/>
    <w:rsid w:val="003D1F9E"/>
    <w:rsid w:val="003D1FCF"/>
    <w:rsid w:val="003D35F4"/>
    <w:rsid w:val="003D3791"/>
    <w:rsid w:val="003D4812"/>
    <w:rsid w:val="003D5307"/>
    <w:rsid w:val="003D662C"/>
    <w:rsid w:val="003D6980"/>
    <w:rsid w:val="003D7324"/>
    <w:rsid w:val="003D74D2"/>
    <w:rsid w:val="003D7987"/>
    <w:rsid w:val="003E0998"/>
    <w:rsid w:val="003E0A21"/>
    <w:rsid w:val="003E0F37"/>
    <w:rsid w:val="003E2122"/>
    <w:rsid w:val="003E2547"/>
    <w:rsid w:val="003E2C71"/>
    <w:rsid w:val="003E34E7"/>
    <w:rsid w:val="003E41D2"/>
    <w:rsid w:val="003E640F"/>
    <w:rsid w:val="003E6A96"/>
    <w:rsid w:val="003E7809"/>
    <w:rsid w:val="003E7F6D"/>
    <w:rsid w:val="003F0A8E"/>
    <w:rsid w:val="003F1395"/>
    <w:rsid w:val="003F16FD"/>
    <w:rsid w:val="003F189A"/>
    <w:rsid w:val="003F18C9"/>
    <w:rsid w:val="003F25FA"/>
    <w:rsid w:val="003F2745"/>
    <w:rsid w:val="003F2E14"/>
    <w:rsid w:val="003F3027"/>
    <w:rsid w:val="003F308F"/>
    <w:rsid w:val="003F320C"/>
    <w:rsid w:val="003F364D"/>
    <w:rsid w:val="003F3744"/>
    <w:rsid w:val="003F3F2A"/>
    <w:rsid w:val="003F481B"/>
    <w:rsid w:val="003F4853"/>
    <w:rsid w:val="003F4B89"/>
    <w:rsid w:val="003F591D"/>
    <w:rsid w:val="003F5AA1"/>
    <w:rsid w:val="003F5CC7"/>
    <w:rsid w:val="003F70C0"/>
    <w:rsid w:val="003F7286"/>
    <w:rsid w:val="003F74FF"/>
    <w:rsid w:val="003F7923"/>
    <w:rsid w:val="003F7CE7"/>
    <w:rsid w:val="003F7F02"/>
    <w:rsid w:val="004010C5"/>
    <w:rsid w:val="00401127"/>
    <w:rsid w:val="00402534"/>
    <w:rsid w:val="004026D7"/>
    <w:rsid w:val="00402D15"/>
    <w:rsid w:val="00406ED9"/>
    <w:rsid w:val="00406EE2"/>
    <w:rsid w:val="00407F12"/>
    <w:rsid w:val="004119F2"/>
    <w:rsid w:val="0041201A"/>
    <w:rsid w:val="00412C05"/>
    <w:rsid w:val="0041307C"/>
    <w:rsid w:val="0041512B"/>
    <w:rsid w:val="004153C9"/>
    <w:rsid w:val="00415432"/>
    <w:rsid w:val="00415AE2"/>
    <w:rsid w:val="00415C8A"/>
    <w:rsid w:val="00416155"/>
    <w:rsid w:val="004164C8"/>
    <w:rsid w:val="004201AC"/>
    <w:rsid w:val="00420264"/>
    <w:rsid w:val="0042029A"/>
    <w:rsid w:val="00421117"/>
    <w:rsid w:val="00421302"/>
    <w:rsid w:val="0042162F"/>
    <w:rsid w:val="0042166C"/>
    <w:rsid w:val="00421C3C"/>
    <w:rsid w:val="00421D57"/>
    <w:rsid w:val="00421F27"/>
    <w:rsid w:val="004226DB"/>
    <w:rsid w:val="0042301A"/>
    <w:rsid w:val="0042386F"/>
    <w:rsid w:val="00423CF1"/>
    <w:rsid w:val="00424218"/>
    <w:rsid w:val="004247A1"/>
    <w:rsid w:val="004259D5"/>
    <w:rsid w:val="004270D5"/>
    <w:rsid w:val="00430D0B"/>
    <w:rsid w:val="00431810"/>
    <w:rsid w:val="0043252C"/>
    <w:rsid w:val="00432D8F"/>
    <w:rsid w:val="00433374"/>
    <w:rsid w:val="0043359F"/>
    <w:rsid w:val="004335DC"/>
    <w:rsid w:val="00434813"/>
    <w:rsid w:val="00434F32"/>
    <w:rsid w:val="0043501B"/>
    <w:rsid w:val="00435366"/>
    <w:rsid w:val="004359BB"/>
    <w:rsid w:val="00435D72"/>
    <w:rsid w:val="004372D7"/>
    <w:rsid w:val="00437882"/>
    <w:rsid w:val="00440B01"/>
    <w:rsid w:val="00440CE1"/>
    <w:rsid w:val="00440E63"/>
    <w:rsid w:val="004412AD"/>
    <w:rsid w:val="00441F11"/>
    <w:rsid w:val="0044228D"/>
    <w:rsid w:val="00443410"/>
    <w:rsid w:val="00443C6E"/>
    <w:rsid w:val="00444471"/>
    <w:rsid w:val="00444A1A"/>
    <w:rsid w:val="00445AAA"/>
    <w:rsid w:val="004464BE"/>
    <w:rsid w:val="00446701"/>
    <w:rsid w:val="00446736"/>
    <w:rsid w:val="00447146"/>
    <w:rsid w:val="00447607"/>
    <w:rsid w:val="00450C9F"/>
    <w:rsid w:val="00450F5F"/>
    <w:rsid w:val="0045184B"/>
    <w:rsid w:val="004522E3"/>
    <w:rsid w:val="004525FB"/>
    <w:rsid w:val="00452683"/>
    <w:rsid w:val="004528B2"/>
    <w:rsid w:val="00452FD7"/>
    <w:rsid w:val="00453440"/>
    <w:rsid w:val="00454970"/>
    <w:rsid w:val="00454BEA"/>
    <w:rsid w:val="00454CE4"/>
    <w:rsid w:val="004551D2"/>
    <w:rsid w:val="0045530F"/>
    <w:rsid w:val="00456984"/>
    <w:rsid w:val="004579ED"/>
    <w:rsid w:val="004607D9"/>
    <w:rsid w:val="00460C67"/>
    <w:rsid w:val="004610A0"/>
    <w:rsid w:val="00461D36"/>
    <w:rsid w:val="00461D73"/>
    <w:rsid w:val="0046219F"/>
    <w:rsid w:val="00462436"/>
    <w:rsid w:val="00462CEB"/>
    <w:rsid w:val="00462EBB"/>
    <w:rsid w:val="00465231"/>
    <w:rsid w:val="00465480"/>
    <w:rsid w:val="004670B6"/>
    <w:rsid w:val="004717CB"/>
    <w:rsid w:val="00471F34"/>
    <w:rsid w:val="00472687"/>
    <w:rsid w:val="00472888"/>
    <w:rsid w:val="0047293D"/>
    <w:rsid w:val="00473877"/>
    <w:rsid w:val="00473AA6"/>
    <w:rsid w:val="0047494C"/>
    <w:rsid w:val="00474DA3"/>
    <w:rsid w:val="004763E7"/>
    <w:rsid w:val="0047678E"/>
    <w:rsid w:val="00476F1C"/>
    <w:rsid w:val="00477769"/>
    <w:rsid w:val="00480593"/>
    <w:rsid w:val="0048236E"/>
    <w:rsid w:val="00482A53"/>
    <w:rsid w:val="00482B86"/>
    <w:rsid w:val="004834D0"/>
    <w:rsid w:val="00483966"/>
    <w:rsid w:val="00483CCB"/>
    <w:rsid w:val="00484029"/>
    <w:rsid w:val="0048421A"/>
    <w:rsid w:val="00484802"/>
    <w:rsid w:val="0048486F"/>
    <w:rsid w:val="00485223"/>
    <w:rsid w:val="0048582E"/>
    <w:rsid w:val="004864F4"/>
    <w:rsid w:val="004866AA"/>
    <w:rsid w:val="00487DCE"/>
    <w:rsid w:val="00487F4C"/>
    <w:rsid w:val="004908CC"/>
    <w:rsid w:val="00490D62"/>
    <w:rsid w:val="00490E07"/>
    <w:rsid w:val="00494087"/>
    <w:rsid w:val="00494C66"/>
    <w:rsid w:val="00495CD8"/>
    <w:rsid w:val="00496022"/>
    <w:rsid w:val="004A0F00"/>
    <w:rsid w:val="004A112F"/>
    <w:rsid w:val="004A1720"/>
    <w:rsid w:val="004A1D81"/>
    <w:rsid w:val="004A3169"/>
    <w:rsid w:val="004A39E1"/>
    <w:rsid w:val="004A3F3B"/>
    <w:rsid w:val="004A3F81"/>
    <w:rsid w:val="004A4B08"/>
    <w:rsid w:val="004A4D3A"/>
    <w:rsid w:val="004A5319"/>
    <w:rsid w:val="004A5D04"/>
    <w:rsid w:val="004A66AF"/>
    <w:rsid w:val="004A6929"/>
    <w:rsid w:val="004A6F7A"/>
    <w:rsid w:val="004A7AF6"/>
    <w:rsid w:val="004B0233"/>
    <w:rsid w:val="004B1EDD"/>
    <w:rsid w:val="004B1F02"/>
    <w:rsid w:val="004B27F2"/>
    <w:rsid w:val="004B31E0"/>
    <w:rsid w:val="004B4C53"/>
    <w:rsid w:val="004B57B3"/>
    <w:rsid w:val="004B6041"/>
    <w:rsid w:val="004B7920"/>
    <w:rsid w:val="004C08D4"/>
    <w:rsid w:val="004C1857"/>
    <w:rsid w:val="004C2394"/>
    <w:rsid w:val="004C5299"/>
    <w:rsid w:val="004C52CD"/>
    <w:rsid w:val="004C5315"/>
    <w:rsid w:val="004C657F"/>
    <w:rsid w:val="004C6FA0"/>
    <w:rsid w:val="004C7B4B"/>
    <w:rsid w:val="004D039C"/>
    <w:rsid w:val="004D0FF8"/>
    <w:rsid w:val="004D278B"/>
    <w:rsid w:val="004D2EF5"/>
    <w:rsid w:val="004D3502"/>
    <w:rsid w:val="004D6570"/>
    <w:rsid w:val="004D6B72"/>
    <w:rsid w:val="004D7771"/>
    <w:rsid w:val="004D7C0E"/>
    <w:rsid w:val="004D7E9E"/>
    <w:rsid w:val="004E0E27"/>
    <w:rsid w:val="004E11D2"/>
    <w:rsid w:val="004E1963"/>
    <w:rsid w:val="004E1E62"/>
    <w:rsid w:val="004E2115"/>
    <w:rsid w:val="004E2860"/>
    <w:rsid w:val="004E2A80"/>
    <w:rsid w:val="004E2F52"/>
    <w:rsid w:val="004E43A3"/>
    <w:rsid w:val="004E43B8"/>
    <w:rsid w:val="004E484F"/>
    <w:rsid w:val="004E5630"/>
    <w:rsid w:val="004E59D4"/>
    <w:rsid w:val="004E5A36"/>
    <w:rsid w:val="004E5A6C"/>
    <w:rsid w:val="004E5E28"/>
    <w:rsid w:val="004E65BB"/>
    <w:rsid w:val="004E6A70"/>
    <w:rsid w:val="004E735A"/>
    <w:rsid w:val="004E73F1"/>
    <w:rsid w:val="004E7E28"/>
    <w:rsid w:val="004F0ECF"/>
    <w:rsid w:val="004F1824"/>
    <w:rsid w:val="004F19A9"/>
    <w:rsid w:val="004F3BF8"/>
    <w:rsid w:val="004F522F"/>
    <w:rsid w:val="004F58A0"/>
    <w:rsid w:val="004F71B0"/>
    <w:rsid w:val="004F72C4"/>
    <w:rsid w:val="004F73E3"/>
    <w:rsid w:val="004F7579"/>
    <w:rsid w:val="004F7BED"/>
    <w:rsid w:val="004F7D74"/>
    <w:rsid w:val="004F7EA7"/>
    <w:rsid w:val="00501926"/>
    <w:rsid w:val="00501953"/>
    <w:rsid w:val="00501C41"/>
    <w:rsid w:val="00501F18"/>
    <w:rsid w:val="0050304C"/>
    <w:rsid w:val="00503B0A"/>
    <w:rsid w:val="00504ACC"/>
    <w:rsid w:val="00504C9D"/>
    <w:rsid w:val="005051EF"/>
    <w:rsid w:val="00505D8C"/>
    <w:rsid w:val="00505F6A"/>
    <w:rsid w:val="00506FE5"/>
    <w:rsid w:val="0050711D"/>
    <w:rsid w:val="00507230"/>
    <w:rsid w:val="00507351"/>
    <w:rsid w:val="00507517"/>
    <w:rsid w:val="00507E20"/>
    <w:rsid w:val="00507E6E"/>
    <w:rsid w:val="00510424"/>
    <w:rsid w:val="00511028"/>
    <w:rsid w:val="00511E5D"/>
    <w:rsid w:val="00512195"/>
    <w:rsid w:val="00512ACB"/>
    <w:rsid w:val="00512F7F"/>
    <w:rsid w:val="0051361A"/>
    <w:rsid w:val="00513959"/>
    <w:rsid w:val="00513DD4"/>
    <w:rsid w:val="005148D0"/>
    <w:rsid w:val="00514CDA"/>
    <w:rsid w:val="00514DA2"/>
    <w:rsid w:val="00515059"/>
    <w:rsid w:val="0051573A"/>
    <w:rsid w:val="00515D0F"/>
    <w:rsid w:val="005166AA"/>
    <w:rsid w:val="00516B7C"/>
    <w:rsid w:val="00520A94"/>
    <w:rsid w:val="00521154"/>
    <w:rsid w:val="00521773"/>
    <w:rsid w:val="00521C4C"/>
    <w:rsid w:val="00521C7C"/>
    <w:rsid w:val="00522002"/>
    <w:rsid w:val="0052307E"/>
    <w:rsid w:val="00523F3B"/>
    <w:rsid w:val="00524072"/>
    <w:rsid w:val="00525A73"/>
    <w:rsid w:val="00525AF3"/>
    <w:rsid w:val="00525F04"/>
    <w:rsid w:val="0052734C"/>
    <w:rsid w:val="0052756D"/>
    <w:rsid w:val="0052783D"/>
    <w:rsid w:val="00527EC3"/>
    <w:rsid w:val="005301BD"/>
    <w:rsid w:val="00530347"/>
    <w:rsid w:val="00530AE6"/>
    <w:rsid w:val="00531AFA"/>
    <w:rsid w:val="00531D49"/>
    <w:rsid w:val="005322CA"/>
    <w:rsid w:val="005332DF"/>
    <w:rsid w:val="0053346B"/>
    <w:rsid w:val="005335C9"/>
    <w:rsid w:val="00533706"/>
    <w:rsid w:val="00534689"/>
    <w:rsid w:val="005353B5"/>
    <w:rsid w:val="00536858"/>
    <w:rsid w:val="0053696C"/>
    <w:rsid w:val="00536DA4"/>
    <w:rsid w:val="005371C5"/>
    <w:rsid w:val="00537DA5"/>
    <w:rsid w:val="00540155"/>
    <w:rsid w:val="0054099D"/>
    <w:rsid w:val="005409AD"/>
    <w:rsid w:val="00540A12"/>
    <w:rsid w:val="00541834"/>
    <w:rsid w:val="0054241A"/>
    <w:rsid w:val="00542871"/>
    <w:rsid w:val="00542A50"/>
    <w:rsid w:val="00543802"/>
    <w:rsid w:val="00543AFE"/>
    <w:rsid w:val="00543B51"/>
    <w:rsid w:val="005448C8"/>
    <w:rsid w:val="00544FDA"/>
    <w:rsid w:val="0054555D"/>
    <w:rsid w:val="00546A83"/>
    <w:rsid w:val="00547480"/>
    <w:rsid w:val="00547883"/>
    <w:rsid w:val="00547B29"/>
    <w:rsid w:val="00550706"/>
    <w:rsid w:val="00551164"/>
    <w:rsid w:val="00551A54"/>
    <w:rsid w:val="00552DB3"/>
    <w:rsid w:val="0055324D"/>
    <w:rsid w:val="00554616"/>
    <w:rsid w:val="00554B52"/>
    <w:rsid w:val="00554E15"/>
    <w:rsid w:val="0055519A"/>
    <w:rsid w:val="005554A0"/>
    <w:rsid w:val="005564F5"/>
    <w:rsid w:val="00556C4D"/>
    <w:rsid w:val="0056117F"/>
    <w:rsid w:val="0056187B"/>
    <w:rsid w:val="00562510"/>
    <w:rsid w:val="005631CA"/>
    <w:rsid w:val="0056485F"/>
    <w:rsid w:val="00565EAD"/>
    <w:rsid w:val="005668A7"/>
    <w:rsid w:val="00567191"/>
    <w:rsid w:val="005676F8"/>
    <w:rsid w:val="00567F6B"/>
    <w:rsid w:val="0057070C"/>
    <w:rsid w:val="005708E6"/>
    <w:rsid w:val="00570EED"/>
    <w:rsid w:val="00571318"/>
    <w:rsid w:val="0057153D"/>
    <w:rsid w:val="005721D5"/>
    <w:rsid w:val="00573B04"/>
    <w:rsid w:val="005740D1"/>
    <w:rsid w:val="00574D08"/>
    <w:rsid w:val="00574D66"/>
    <w:rsid w:val="005751E8"/>
    <w:rsid w:val="00575A51"/>
    <w:rsid w:val="00576A78"/>
    <w:rsid w:val="0057722C"/>
    <w:rsid w:val="005772EB"/>
    <w:rsid w:val="00580C36"/>
    <w:rsid w:val="00580C5D"/>
    <w:rsid w:val="00580DAD"/>
    <w:rsid w:val="00580F9E"/>
    <w:rsid w:val="005815F2"/>
    <w:rsid w:val="00583656"/>
    <w:rsid w:val="0058442F"/>
    <w:rsid w:val="00584FB5"/>
    <w:rsid w:val="005863C8"/>
    <w:rsid w:val="00587097"/>
    <w:rsid w:val="0058757F"/>
    <w:rsid w:val="00590FC1"/>
    <w:rsid w:val="00591884"/>
    <w:rsid w:val="005918E2"/>
    <w:rsid w:val="005924EC"/>
    <w:rsid w:val="00592C74"/>
    <w:rsid w:val="0059321D"/>
    <w:rsid w:val="00593C91"/>
    <w:rsid w:val="005942F2"/>
    <w:rsid w:val="00595499"/>
    <w:rsid w:val="00595C89"/>
    <w:rsid w:val="00596683"/>
    <w:rsid w:val="005A0D31"/>
    <w:rsid w:val="005A1051"/>
    <w:rsid w:val="005A117D"/>
    <w:rsid w:val="005A1540"/>
    <w:rsid w:val="005A38FD"/>
    <w:rsid w:val="005A39B7"/>
    <w:rsid w:val="005A3BB1"/>
    <w:rsid w:val="005A4EB9"/>
    <w:rsid w:val="005A5847"/>
    <w:rsid w:val="005A5B83"/>
    <w:rsid w:val="005A680E"/>
    <w:rsid w:val="005A6B63"/>
    <w:rsid w:val="005A7B24"/>
    <w:rsid w:val="005B0773"/>
    <w:rsid w:val="005B09B6"/>
    <w:rsid w:val="005B14F7"/>
    <w:rsid w:val="005B1FF2"/>
    <w:rsid w:val="005B2AF1"/>
    <w:rsid w:val="005B2B38"/>
    <w:rsid w:val="005B311D"/>
    <w:rsid w:val="005B471F"/>
    <w:rsid w:val="005B4BB0"/>
    <w:rsid w:val="005B4DCA"/>
    <w:rsid w:val="005B4FFC"/>
    <w:rsid w:val="005B536F"/>
    <w:rsid w:val="005B6DAA"/>
    <w:rsid w:val="005C0180"/>
    <w:rsid w:val="005C24B7"/>
    <w:rsid w:val="005C2886"/>
    <w:rsid w:val="005C2CA2"/>
    <w:rsid w:val="005C2DFA"/>
    <w:rsid w:val="005C3852"/>
    <w:rsid w:val="005C5BD5"/>
    <w:rsid w:val="005C667F"/>
    <w:rsid w:val="005C7387"/>
    <w:rsid w:val="005C774C"/>
    <w:rsid w:val="005D0ABE"/>
    <w:rsid w:val="005D1E17"/>
    <w:rsid w:val="005D2804"/>
    <w:rsid w:val="005D29AC"/>
    <w:rsid w:val="005D2D80"/>
    <w:rsid w:val="005D3FCF"/>
    <w:rsid w:val="005D46C0"/>
    <w:rsid w:val="005D4B6D"/>
    <w:rsid w:val="005D4B92"/>
    <w:rsid w:val="005D4F0C"/>
    <w:rsid w:val="005D51D2"/>
    <w:rsid w:val="005D63B2"/>
    <w:rsid w:val="005D6543"/>
    <w:rsid w:val="005D6DD4"/>
    <w:rsid w:val="005D7C39"/>
    <w:rsid w:val="005E0233"/>
    <w:rsid w:val="005E0369"/>
    <w:rsid w:val="005E04C2"/>
    <w:rsid w:val="005E14D6"/>
    <w:rsid w:val="005E1F43"/>
    <w:rsid w:val="005E2884"/>
    <w:rsid w:val="005E2D57"/>
    <w:rsid w:val="005E3D63"/>
    <w:rsid w:val="005E3D86"/>
    <w:rsid w:val="005E4505"/>
    <w:rsid w:val="005E4972"/>
    <w:rsid w:val="005E6113"/>
    <w:rsid w:val="005E70D2"/>
    <w:rsid w:val="005E71FF"/>
    <w:rsid w:val="005F034A"/>
    <w:rsid w:val="005F14B4"/>
    <w:rsid w:val="005F18ED"/>
    <w:rsid w:val="005F386E"/>
    <w:rsid w:val="005F4261"/>
    <w:rsid w:val="005F4420"/>
    <w:rsid w:val="005F4C40"/>
    <w:rsid w:val="005F5113"/>
    <w:rsid w:val="005F5897"/>
    <w:rsid w:val="005F5C7B"/>
    <w:rsid w:val="005F5E57"/>
    <w:rsid w:val="005F65B3"/>
    <w:rsid w:val="005F70EC"/>
    <w:rsid w:val="005F745C"/>
    <w:rsid w:val="005F7CE8"/>
    <w:rsid w:val="005F7D4B"/>
    <w:rsid w:val="00600222"/>
    <w:rsid w:val="00600E3A"/>
    <w:rsid w:val="00601B77"/>
    <w:rsid w:val="00603629"/>
    <w:rsid w:val="006040E9"/>
    <w:rsid w:val="006041DA"/>
    <w:rsid w:val="006041E7"/>
    <w:rsid w:val="0060522C"/>
    <w:rsid w:val="0060569F"/>
    <w:rsid w:val="00605A89"/>
    <w:rsid w:val="00605B6C"/>
    <w:rsid w:val="00606260"/>
    <w:rsid w:val="00606270"/>
    <w:rsid w:val="00606FC3"/>
    <w:rsid w:val="0060748E"/>
    <w:rsid w:val="006076B7"/>
    <w:rsid w:val="00607FD7"/>
    <w:rsid w:val="0061033F"/>
    <w:rsid w:val="0061281C"/>
    <w:rsid w:val="00612EFD"/>
    <w:rsid w:val="00612F8D"/>
    <w:rsid w:val="0061308A"/>
    <w:rsid w:val="006130D0"/>
    <w:rsid w:val="00614C02"/>
    <w:rsid w:val="006153D7"/>
    <w:rsid w:val="00615479"/>
    <w:rsid w:val="00616EEB"/>
    <w:rsid w:val="0061700F"/>
    <w:rsid w:val="00617125"/>
    <w:rsid w:val="0061727E"/>
    <w:rsid w:val="00617A17"/>
    <w:rsid w:val="00617F13"/>
    <w:rsid w:val="0062042F"/>
    <w:rsid w:val="00620D66"/>
    <w:rsid w:val="00623B04"/>
    <w:rsid w:val="00625E71"/>
    <w:rsid w:val="0062611C"/>
    <w:rsid w:val="0063067B"/>
    <w:rsid w:val="006309BE"/>
    <w:rsid w:val="00631177"/>
    <w:rsid w:val="00632310"/>
    <w:rsid w:val="00632684"/>
    <w:rsid w:val="00632A7A"/>
    <w:rsid w:val="00633FFB"/>
    <w:rsid w:val="006348E5"/>
    <w:rsid w:val="006351DD"/>
    <w:rsid w:val="00635289"/>
    <w:rsid w:val="006376EF"/>
    <w:rsid w:val="00637A21"/>
    <w:rsid w:val="00637FB5"/>
    <w:rsid w:val="00640443"/>
    <w:rsid w:val="00640A90"/>
    <w:rsid w:val="00641405"/>
    <w:rsid w:val="00641C4B"/>
    <w:rsid w:val="00641D77"/>
    <w:rsid w:val="006428FD"/>
    <w:rsid w:val="00643ABE"/>
    <w:rsid w:val="0064461D"/>
    <w:rsid w:val="00644730"/>
    <w:rsid w:val="00645898"/>
    <w:rsid w:val="00645F22"/>
    <w:rsid w:val="00646A95"/>
    <w:rsid w:val="006471D3"/>
    <w:rsid w:val="00650977"/>
    <w:rsid w:val="00650EA8"/>
    <w:rsid w:val="00651B37"/>
    <w:rsid w:val="006525B4"/>
    <w:rsid w:val="00652886"/>
    <w:rsid w:val="00652937"/>
    <w:rsid w:val="00653408"/>
    <w:rsid w:val="00653F62"/>
    <w:rsid w:val="00654736"/>
    <w:rsid w:val="00655668"/>
    <w:rsid w:val="00655B17"/>
    <w:rsid w:val="00656DA5"/>
    <w:rsid w:val="006574EB"/>
    <w:rsid w:val="006607B9"/>
    <w:rsid w:val="00661D0E"/>
    <w:rsid w:val="00663339"/>
    <w:rsid w:val="0066377B"/>
    <w:rsid w:val="00663AB3"/>
    <w:rsid w:val="00665296"/>
    <w:rsid w:val="00665468"/>
    <w:rsid w:val="00665966"/>
    <w:rsid w:val="00665A53"/>
    <w:rsid w:val="006662B8"/>
    <w:rsid w:val="00666D4B"/>
    <w:rsid w:val="00666EF4"/>
    <w:rsid w:val="00667979"/>
    <w:rsid w:val="00670947"/>
    <w:rsid w:val="00671918"/>
    <w:rsid w:val="006724A1"/>
    <w:rsid w:val="0067258C"/>
    <w:rsid w:val="00672DD9"/>
    <w:rsid w:val="00673788"/>
    <w:rsid w:val="006739C0"/>
    <w:rsid w:val="00673D65"/>
    <w:rsid w:val="00675581"/>
    <w:rsid w:val="0067574D"/>
    <w:rsid w:val="00676496"/>
    <w:rsid w:val="00676AEE"/>
    <w:rsid w:val="00676BA0"/>
    <w:rsid w:val="0068030B"/>
    <w:rsid w:val="00680B07"/>
    <w:rsid w:val="00680B90"/>
    <w:rsid w:val="00681246"/>
    <w:rsid w:val="006816BB"/>
    <w:rsid w:val="00681FD7"/>
    <w:rsid w:val="006826A6"/>
    <w:rsid w:val="0068336F"/>
    <w:rsid w:val="00683570"/>
    <w:rsid w:val="00685068"/>
    <w:rsid w:val="006859AE"/>
    <w:rsid w:val="00685C85"/>
    <w:rsid w:val="00685CF1"/>
    <w:rsid w:val="0068604E"/>
    <w:rsid w:val="00686D1C"/>
    <w:rsid w:val="00687100"/>
    <w:rsid w:val="00687FB3"/>
    <w:rsid w:val="00690A7A"/>
    <w:rsid w:val="0069116F"/>
    <w:rsid w:val="00691308"/>
    <w:rsid w:val="00692D2F"/>
    <w:rsid w:val="006931FB"/>
    <w:rsid w:val="006937BA"/>
    <w:rsid w:val="00693B03"/>
    <w:rsid w:val="00693ECB"/>
    <w:rsid w:val="006940E5"/>
    <w:rsid w:val="00694569"/>
    <w:rsid w:val="00695837"/>
    <w:rsid w:val="00695C9A"/>
    <w:rsid w:val="00695FB1"/>
    <w:rsid w:val="0069601D"/>
    <w:rsid w:val="00696541"/>
    <w:rsid w:val="0069669F"/>
    <w:rsid w:val="00697D94"/>
    <w:rsid w:val="006A030E"/>
    <w:rsid w:val="006A0889"/>
    <w:rsid w:val="006A0C72"/>
    <w:rsid w:val="006A1B08"/>
    <w:rsid w:val="006A528C"/>
    <w:rsid w:val="006A5AEA"/>
    <w:rsid w:val="006A64FB"/>
    <w:rsid w:val="006A6B7C"/>
    <w:rsid w:val="006A6E92"/>
    <w:rsid w:val="006A7847"/>
    <w:rsid w:val="006B42D3"/>
    <w:rsid w:val="006B49C9"/>
    <w:rsid w:val="006B61A5"/>
    <w:rsid w:val="006B71EA"/>
    <w:rsid w:val="006B735B"/>
    <w:rsid w:val="006B74E2"/>
    <w:rsid w:val="006B7EA3"/>
    <w:rsid w:val="006C0F8D"/>
    <w:rsid w:val="006C189A"/>
    <w:rsid w:val="006C1BEE"/>
    <w:rsid w:val="006C20FB"/>
    <w:rsid w:val="006C51A0"/>
    <w:rsid w:val="006C5BAC"/>
    <w:rsid w:val="006C5DEA"/>
    <w:rsid w:val="006C5F00"/>
    <w:rsid w:val="006C6C4B"/>
    <w:rsid w:val="006C6E0A"/>
    <w:rsid w:val="006C76A0"/>
    <w:rsid w:val="006C7A7C"/>
    <w:rsid w:val="006C7F66"/>
    <w:rsid w:val="006D0CBD"/>
    <w:rsid w:val="006D106C"/>
    <w:rsid w:val="006D1B81"/>
    <w:rsid w:val="006D268A"/>
    <w:rsid w:val="006D27B8"/>
    <w:rsid w:val="006D2C09"/>
    <w:rsid w:val="006D2F3A"/>
    <w:rsid w:val="006D39BD"/>
    <w:rsid w:val="006D662C"/>
    <w:rsid w:val="006D7352"/>
    <w:rsid w:val="006D74BC"/>
    <w:rsid w:val="006D7C5F"/>
    <w:rsid w:val="006D7D76"/>
    <w:rsid w:val="006E01A1"/>
    <w:rsid w:val="006E0811"/>
    <w:rsid w:val="006E183D"/>
    <w:rsid w:val="006E1E5B"/>
    <w:rsid w:val="006E2E3F"/>
    <w:rsid w:val="006E36C2"/>
    <w:rsid w:val="006E4869"/>
    <w:rsid w:val="006E53E5"/>
    <w:rsid w:val="006E549C"/>
    <w:rsid w:val="006E55D5"/>
    <w:rsid w:val="006E635E"/>
    <w:rsid w:val="006E677E"/>
    <w:rsid w:val="006F1399"/>
    <w:rsid w:val="006F1A49"/>
    <w:rsid w:val="006F1FD1"/>
    <w:rsid w:val="006F2868"/>
    <w:rsid w:val="006F32AD"/>
    <w:rsid w:val="006F429A"/>
    <w:rsid w:val="006F43CF"/>
    <w:rsid w:val="006F52B9"/>
    <w:rsid w:val="006F5725"/>
    <w:rsid w:val="006F5986"/>
    <w:rsid w:val="006F69D1"/>
    <w:rsid w:val="006F6E7A"/>
    <w:rsid w:val="006F70F8"/>
    <w:rsid w:val="006F7335"/>
    <w:rsid w:val="00700434"/>
    <w:rsid w:val="00700519"/>
    <w:rsid w:val="0070208E"/>
    <w:rsid w:val="00703282"/>
    <w:rsid w:val="00704135"/>
    <w:rsid w:val="00704674"/>
    <w:rsid w:val="00704E6B"/>
    <w:rsid w:val="00705851"/>
    <w:rsid w:val="00705D06"/>
    <w:rsid w:val="00707FAA"/>
    <w:rsid w:val="0071180B"/>
    <w:rsid w:val="00711B8E"/>
    <w:rsid w:val="00711E04"/>
    <w:rsid w:val="007121CA"/>
    <w:rsid w:val="007123CA"/>
    <w:rsid w:val="0071277B"/>
    <w:rsid w:val="00712834"/>
    <w:rsid w:val="007140AE"/>
    <w:rsid w:val="00714B33"/>
    <w:rsid w:val="007156D7"/>
    <w:rsid w:val="00715F30"/>
    <w:rsid w:val="00716CD6"/>
    <w:rsid w:val="00716F58"/>
    <w:rsid w:val="007201BB"/>
    <w:rsid w:val="00720838"/>
    <w:rsid w:val="00720A6C"/>
    <w:rsid w:val="00722053"/>
    <w:rsid w:val="00722180"/>
    <w:rsid w:val="00722AA5"/>
    <w:rsid w:val="00722E1A"/>
    <w:rsid w:val="00723D54"/>
    <w:rsid w:val="00724E6D"/>
    <w:rsid w:val="00725ABB"/>
    <w:rsid w:val="00725AE3"/>
    <w:rsid w:val="00725BA3"/>
    <w:rsid w:val="00726D81"/>
    <w:rsid w:val="00726F91"/>
    <w:rsid w:val="00730BB1"/>
    <w:rsid w:val="0073229A"/>
    <w:rsid w:val="007328CE"/>
    <w:rsid w:val="0073335B"/>
    <w:rsid w:val="0073372C"/>
    <w:rsid w:val="007347FD"/>
    <w:rsid w:val="00734E13"/>
    <w:rsid w:val="00734FD9"/>
    <w:rsid w:val="007351FE"/>
    <w:rsid w:val="007353B2"/>
    <w:rsid w:val="0073691C"/>
    <w:rsid w:val="00736B85"/>
    <w:rsid w:val="00736D87"/>
    <w:rsid w:val="00740421"/>
    <w:rsid w:val="00742073"/>
    <w:rsid w:val="00742AA2"/>
    <w:rsid w:val="0074327D"/>
    <w:rsid w:val="00744025"/>
    <w:rsid w:val="00744A07"/>
    <w:rsid w:val="00744FBD"/>
    <w:rsid w:val="00745870"/>
    <w:rsid w:val="0074607C"/>
    <w:rsid w:val="0074621F"/>
    <w:rsid w:val="007469F8"/>
    <w:rsid w:val="007471A3"/>
    <w:rsid w:val="00747BD5"/>
    <w:rsid w:val="00747E1C"/>
    <w:rsid w:val="00751AB1"/>
    <w:rsid w:val="007528A6"/>
    <w:rsid w:val="00752FE9"/>
    <w:rsid w:val="00752FF8"/>
    <w:rsid w:val="00753323"/>
    <w:rsid w:val="00754F76"/>
    <w:rsid w:val="00755584"/>
    <w:rsid w:val="0075583E"/>
    <w:rsid w:val="00756FDF"/>
    <w:rsid w:val="00757D32"/>
    <w:rsid w:val="007605A3"/>
    <w:rsid w:val="007610BC"/>
    <w:rsid w:val="007616CA"/>
    <w:rsid w:val="007622EB"/>
    <w:rsid w:val="00762A59"/>
    <w:rsid w:val="00762B56"/>
    <w:rsid w:val="00762F16"/>
    <w:rsid w:val="00763CA1"/>
    <w:rsid w:val="00763CE1"/>
    <w:rsid w:val="00763ED8"/>
    <w:rsid w:val="007641A1"/>
    <w:rsid w:val="0076458C"/>
    <w:rsid w:val="007648EC"/>
    <w:rsid w:val="0076590D"/>
    <w:rsid w:val="00767321"/>
    <w:rsid w:val="00767C64"/>
    <w:rsid w:val="00770296"/>
    <w:rsid w:val="0077079F"/>
    <w:rsid w:val="0077189F"/>
    <w:rsid w:val="00772771"/>
    <w:rsid w:val="00772B3E"/>
    <w:rsid w:val="00773134"/>
    <w:rsid w:val="00774307"/>
    <w:rsid w:val="007746E3"/>
    <w:rsid w:val="00774941"/>
    <w:rsid w:val="00774B7E"/>
    <w:rsid w:val="00774F20"/>
    <w:rsid w:val="00775999"/>
    <w:rsid w:val="00775BC5"/>
    <w:rsid w:val="0077682F"/>
    <w:rsid w:val="00776B02"/>
    <w:rsid w:val="00777313"/>
    <w:rsid w:val="0077778F"/>
    <w:rsid w:val="007778AA"/>
    <w:rsid w:val="007801F8"/>
    <w:rsid w:val="00780A45"/>
    <w:rsid w:val="00780E4E"/>
    <w:rsid w:val="007816F1"/>
    <w:rsid w:val="00781E79"/>
    <w:rsid w:val="00782DC9"/>
    <w:rsid w:val="00783A86"/>
    <w:rsid w:val="0078483E"/>
    <w:rsid w:val="00785BEC"/>
    <w:rsid w:val="007862BC"/>
    <w:rsid w:val="00786554"/>
    <w:rsid w:val="00786D0D"/>
    <w:rsid w:val="00787D0E"/>
    <w:rsid w:val="00791159"/>
    <w:rsid w:val="007916F7"/>
    <w:rsid w:val="00791E47"/>
    <w:rsid w:val="00791F79"/>
    <w:rsid w:val="00792596"/>
    <w:rsid w:val="00792D7D"/>
    <w:rsid w:val="00793E8A"/>
    <w:rsid w:val="007944EE"/>
    <w:rsid w:val="0079455A"/>
    <w:rsid w:val="00794DD2"/>
    <w:rsid w:val="00794F23"/>
    <w:rsid w:val="007958FE"/>
    <w:rsid w:val="00796A81"/>
    <w:rsid w:val="00796ED5"/>
    <w:rsid w:val="00797948"/>
    <w:rsid w:val="00797ED0"/>
    <w:rsid w:val="007A24CF"/>
    <w:rsid w:val="007A29B0"/>
    <w:rsid w:val="007A3196"/>
    <w:rsid w:val="007A3744"/>
    <w:rsid w:val="007A3944"/>
    <w:rsid w:val="007A3D7E"/>
    <w:rsid w:val="007A4125"/>
    <w:rsid w:val="007A4B7F"/>
    <w:rsid w:val="007A4E0F"/>
    <w:rsid w:val="007A5699"/>
    <w:rsid w:val="007A5AFA"/>
    <w:rsid w:val="007A5D19"/>
    <w:rsid w:val="007A68B7"/>
    <w:rsid w:val="007A72AD"/>
    <w:rsid w:val="007B0235"/>
    <w:rsid w:val="007B0408"/>
    <w:rsid w:val="007B0605"/>
    <w:rsid w:val="007B07AB"/>
    <w:rsid w:val="007B102C"/>
    <w:rsid w:val="007B15E6"/>
    <w:rsid w:val="007B1EE8"/>
    <w:rsid w:val="007B208B"/>
    <w:rsid w:val="007B226A"/>
    <w:rsid w:val="007B348F"/>
    <w:rsid w:val="007B3513"/>
    <w:rsid w:val="007B3848"/>
    <w:rsid w:val="007B43E8"/>
    <w:rsid w:val="007B44D8"/>
    <w:rsid w:val="007B49A8"/>
    <w:rsid w:val="007B4E1E"/>
    <w:rsid w:val="007B5F72"/>
    <w:rsid w:val="007B6820"/>
    <w:rsid w:val="007C07C7"/>
    <w:rsid w:val="007C0E6A"/>
    <w:rsid w:val="007C16A2"/>
    <w:rsid w:val="007C1762"/>
    <w:rsid w:val="007C30D2"/>
    <w:rsid w:val="007C3236"/>
    <w:rsid w:val="007C4100"/>
    <w:rsid w:val="007C5E7C"/>
    <w:rsid w:val="007C5F7F"/>
    <w:rsid w:val="007C6156"/>
    <w:rsid w:val="007D26B9"/>
    <w:rsid w:val="007D2939"/>
    <w:rsid w:val="007D3349"/>
    <w:rsid w:val="007D4185"/>
    <w:rsid w:val="007D51A8"/>
    <w:rsid w:val="007D52B0"/>
    <w:rsid w:val="007D5E75"/>
    <w:rsid w:val="007D60BD"/>
    <w:rsid w:val="007D71FF"/>
    <w:rsid w:val="007D77DD"/>
    <w:rsid w:val="007E0706"/>
    <w:rsid w:val="007E0A01"/>
    <w:rsid w:val="007E0CDF"/>
    <w:rsid w:val="007E1CA8"/>
    <w:rsid w:val="007E25C3"/>
    <w:rsid w:val="007E2EB6"/>
    <w:rsid w:val="007E3FE9"/>
    <w:rsid w:val="007E413C"/>
    <w:rsid w:val="007E4A1A"/>
    <w:rsid w:val="007E4D34"/>
    <w:rsid w:val="007E4D43"/>
    <w:rsid w:val="007E60B8"/>
    <w:rsid w:val="007E7104"/>
    <w:rsid w:val="007E7AFC"/>
    <w:rsid w:val="007E7AFD"/>
    <w:rsid w:val="007E7ECC"/>
    <w:rsid w:val="007E7FD4"/>
    <w:rsid w:val="007F10BB"/>
    <w:rsid w:val="007F3CF9"/>
    <w:rsid w:val="007F4119"/>
    <w:rsid w:val="007F4963"/>
    <w:rsid w:val="007F4C60"/>
    <w:rsid w:val="007F4D79"/>
    <w:rsid w:val="007F507B"/>
    <w:rsid w:val="007F550B"/>
    <w:rsid w:val="007F55AB"/>
    <w:rsid w:val="007F5816"/>
    <w:rsid w:val="007F5AA9"/>
    <w:rsid w:val="007F5C3D"/>
    <w:rsid w:val="007F698D"/>
    <w:rsid w:val="007F6B11"/>
    <w:rsid w:val="007F73B4"/>
    <w:rsid w:val="007F7690"/>
    <w:rsid w:val="00800BDD"/>
    <w:rsid w:val="008016FB"/>
    <w:rsid w:val="0080193B"/>
    <w:rsid w:val="00802DF1"/>
    <w:rsid w:val="008032F6"/>
    <w:rsid w:val="008034EC"/>
    <w:rsid w:val="0080370B"/>
    <w:rsid w:val="00804ACA"/>
    <w:rsid w:val="00805DAD"/>
    <w:rsid w:val="00805F8B"/>
    <w:rsid w:val="008104AD"/>
    <w:rsid w:val="00810BD9"/>
    <w:rsid w:val="0081123F"/>
    <w:rsid w:val="00811C6E"/>
    <w:rsid w:val="00811FEA"/>
    <w:rsid w:val="0081279E"/>
    <w:rsid w:val="008130CF"/>
    <w:rsid w:val="00814774"/>
    <w:rsid w:val="00814B51"/>
    <w:rsid w:val="00814E28"/>
    <w:rsid w:val="00816039"/>
    <w:rsid w:val="00816F13"/>
    <w:rsid w:val="00817FF2"/>
    <w:rsid w:val="00820A74"/>
    <w:rsid w:val="00821441"/>
    <w:rsid w:val="00821566"/>
    <w:rsid w:val="008217E7"/>
    <w:rsid w:val="008219D3"/>
    <w:rsid w:val="008221BB"/>
    <w:rsid w:val="008224D4"/>
    <w:rsid w:val="0082292A"/>
    <w:rsid w:val="008236CA"/>
    <w:rsid w:val="00823744"/>
    <w:rsid w:val="00823813"/>
    <w:rsid w:val="00823AB1"/>
    <w:rsid w:val="00824492"/>
    <w:rsid w:val="008246BF"/>
    <w:rsid w:val="00825393"/>
    <w:rsid w:val="00826402"/>
    <w:rsid w:val="008270C0"/>
    <w:rsid w:val="00827713"/>
    <w:rsid w:val="00830237"/>
    <w:rsid w:val="00831399"/>
    <w:rsid w:val="00831539"/>
    <w:rsid w:val="008317F9"/>
    <w:rsid w:val="00835CCC"/>
    <w:rsid w:val="0083684E"/>
    <w:rsid w:val="008368A3"/>
    <w:rsid w:val="00836910"/>
    <w:rsid w:val="0083737A"/>
    <w:rsid w:val="008414FC"/>
    <w:rsid w:val="0084187E"/>
    <w:rsid w:val="00841E25"/>
    <w:rsid w:val="00841ECA"/>
    <w:rsid w:val="00842482"/>
    <w:rsid w:val="00843C34"/>
    <w:rsid w:val="00843DE5"/>
    <w:rsid w:val="008445B2"/>
    <w:rsid w:val="00846619"/>
    <w:rsid w:val="0084766A"/>
    <w:rsid w:val="00847C20"/>
    <w:rsid w:val="00851038"/>
    <w:rsid w:val="00853059"/>
    <w:rsid w:val="00853B12"/>
    <w:rsid w:val="008542BD"/>
    <w:rsid w:val="008556F2"/>
    <w:rsid w:val="00856B8A"/>
    <w:rsid w:val="00857578"/>
    <w:rsid w:val="00857708"/>
    <w:rsid w:val="00857DF1"/>
    <w:rsid w:val="008613C5"/>
    <w:rsid w:val="00861A3D"/>
    <w:rsid w:val="00862503"/>
    <w:rsid w:val="00862DE5"/>
    <w:rsid w:val="00863242"/>
    <w:rsid w:val="00863F05"/>
    <w:rsid w:val="00864CDB"/>
    <w:rsid w:val="00867BCB"/>
    <w:rsid w:val="00867E79"/>
    <w:rsid w:val="00867EC1"/>
    <w:rsid w:val="00870378"/>
    <w:rsid w:val="00870853"/>
    <w:rsid w:val="00870A01"/>
    <w:rsid w:val="00870B81"/>
    <w:rsid w:val="00870E3E"/>
    <w:rsid w:val="0087137E"/>
    <w:rsid w:val="008719C5"/>
    <w:rsid w:val="00872DF6"/>
    <w:rsid w:val="00872EEA"/>
    <w:rsid w:val="00872F2F"/>
    <w:rsid w:val="00873715"/>
    <w:rsid w:val="00874076"/>
    <w:rsid w:val="0087443E"/>
    <w:rsid w:val="00874BEC"/>
    <w:rsid w:val="008759F0"/>
    <w:rsid w:val="00875B23"/>
    <w:rsid w:val="00876D7B"/>
    <w:rsid w:val="00876DFB"/>
    <w:rsid w:val="00877B48"/>
    <w:rsid w:val="00880912"/>
    <w:rsid w:val="008816EA"/>
    <w:rsid w:val="00881814"/>
    <w:rsid w:val="00882518"/>
    <w:rsid w:val="00882600"/>
    <w:rsid w:val="00882995"/>
    <w:rsid w:val="00884BFA"/>
    <w:rsid w:val="0088546E"/>
    <w:rsid w:val="008855AD"/>
    <w:rsid w:val="00886D9B"/>
    <w:rsid w:val="00891149"/>
    <w:rsid w:val="00891471"/>
    <w:rsid w:val="00891FDC"/>
    <w:rsid w:val="00892555"/>
    <w:rsid w:val="00892702"/>
    <w:rsid w:val="00894D9A"/>
    <w:rsid w:val="00894E36"/>
    <w:rsid w:val="008952C9"/>
    <w:rsid w:val="008955E4"/>
    <w:rsid w:val="00895D00"/>
    <w:rsid w:val="008A20FD"/>
    <w:rsid w:val="008A24E5"/>
    <w:rsid w:val="008A2BE7"/>
    <w:rsid w:val="008A3F76"/>
    <w:rsid w:val="008A4273"/>
    <w:rsid w:val="008A437E"/>
    <w:rsid w:val="008A460B"/>
    <w:rsid w:val="008A549E"/>
    <w:rsid w:val="008A68D2"/>
    <w:rsid w:val="008A6EA2"/>
    <w:rsid w:val="008A7D2C"/>
    <w:rsid w:val="008B0296"/>
    <w:rsid w:val="008B03A8"/>
    <w:rsid w:val="008B14B6"/>
    <w:rsid w:val="008B1BB1"/>
    <w:rsid w:val="008B20B6"/>
    <w:rsid w:val="008B35E8"/>
    <w:rsid w:val="008B3F83"/>
    <w:rsid w:val="008B4103"/>
    <w:rsid w:val="008B66EF"/>
    <w:rsid w:val="008B67F8"/>
    <w:rsid w:val="008C02F8"/>
    <w:rsid w:val="008C03FC"/>
    <w:rsid w:val="008C0673"/>
    <w:rsid w:val="008C1068"/>
    <w:rsid w:val="008C1069"/>
    <w:rsid w:val="008C14AE"/>
    <w:rsid w:val="008C18FB"/>
    <w:rsid w:val="008C2A46"/>
    <w:rsid w:val="008C2B52"/>
    <w:rsid w:val="008C31D7"/>
    <w:rsid w:val="008C348E"/>
    <w:rsid w:val="008C6719"/>
    <w:rsid w:val="008C7D74"/>
    <w:rsid w:val="008D1A81"/>
    <w:rsid w:val="008D1F2D"/>
    <w:rsid w:val="008D29FF"/>
    <w:rsid w:val="008D2B56"/>
    <w:rsid w:val="008D40B9"/>
    <w:rsid w:val="008D4750"/>
    <w:rsid w:val="008D4CCD"/>
    <w:rsid w:val="008D52E2"/>
    <w:rsid w:val="008D5AD2"/>
    <w:rsid w:val="008D5C27"/>
    <w:rsid w:val="008D66DA"/>
    <w:rsid w:val="008D6BEF"/>
    <w:rsid w:val="008D6CBE"/>
    <w:rsid w:val="008D6CD3"/>
    <w:rsid w:val="008D6FF7"/>
    <w:rsid w:val="008D7062"/>
    <w:rsid w:val="008D72C0"/>
    <w:rsid w:val="008D78C5"/>
    <w:rsid w:val="008D7BB5"/>
    <w:rsid w:val="008E0D86"/>
    <w:rsid w:val="008E0EAC"/>
    <w:rsid w:val="008E0F99"/>
    <w:rsid w:val="008E10FB"/>
    <w:rsid w:val="008E11A8"/>
    <w:rsid w:val="008E2812"/>
    <w:rsid w:val="008E2957"/>
    <w:rsid w:val="008E2E38"/>
    <w:rsid w:val="008E2F1F"/>
    <w:rsid w:val="008E3A27"/>
    <w:rsid w:val="008E4175"/>
    <w:rsid w:val="008E4C2B"/>
    <w:rsid w:val="008E5BE5"/>
    <w:rsid w:val="008E5F18"/>
    <w:rsid w:val="008E605F"/>
    <w:rsid w:val="008E64AB"/>
    <w:rsid w:val="008E6F2B"/>
    <w:rsid w:val="008E7E99"/>
    <w:rsid w:val="008F11FD"/>
    <w:rsid w:val="008F1460"/>
    <w:rsid w:val="008F1DEE"/>
    <w:rsid w:val="008F213B"/>
    <w:rsid w:val="008F2B79"/>
    <w:rsid w:val="008F4E43"/>
    <w:rsid w:val="008F5280"/>
    <w:rsid w:val="008F68EB"/>
    <w:rsid w:val="008F7264"/>
    <w:rsid w:val="008F74AF"/>
    <w:rsid w:val="008F7853"/>
    <w:rsid w:val="009007A7"/>
    <w:rsid w:val="009009C7"/>
    <w:rsid w:val="00902641"/>
    <w:rsid w:val="009033B0"/>
    <w:rsid w:val="00904721"/>
    <w:rsid w:val="00904C70"/>
    <w:rsid w:val="009056C8"/>
    <w:rsid w:val="00905D5A"/>
    <w:rsid w:val="00906CEE"/>
    <w:rsid w:val="00907C45"/>
    <w:rsid w:val="00907EB6"/>
    <w:rsid w:val="009102C5"/>
    <w:rsid w:val="00910624"/>
    <w:rsid w:val="00910A9B"/>
    <w:rsid w:val="009114B0"/>
    <w:rsid w:val="00911B0B"/>
    <w:rsid w:val="00912478"/>
    <w:rsid w:val="00912A3D"/>
    <w:rsid w:val="0091402F"/>
    <w:rsid w:val="00914B6A"/>
    <w:rsid w:val="00916182"/>
    <w:rsid w:val="00916C98"/>
    <w:rsid w:val="00916D6E"/>
    <w:rsid w:val="00916F0D"/>
    <w:rsid w:val="0092061A"/>
    <w:rsid w:val="009207D4"/>
    <w:rsid w:val="00921117"/>
    <w:rsid w:val="009224A0"/>
    <w:rsid w:val="00922ACA"/>
    <w:rsid w:val="009249CE"/>
    <w:rsid w:val="00924B85"/>
    <w:rsid w:val="00925BCB"/>
    <w:rsid w:val="00925D14"/>
    <w:rsid w:val="009267A5"/>
    <w:rsid w:val="00926DC8"/>
    <w:rsid w:val="009309B2"/>
    <w:rsid w:val="00932ED1"/>
    <w:rsid w:val="00932FF4"/>
    <w:rsid w:val="00933330"/>
    <w:rsid w:val="00933BDB"/>
    <w:rsid w:val="00933D25"/>
    <w:rsid w:val="00934319"/>
    <w:rsid w:val="009344E6"/>
    <w:rsid w:val="0093494C"/>
    <w:rsid w:val="00934A2D"/>
    <w:rsid w:val="00934D2F"/>
    <w:rsid w:val="00940001"/>
    <w:rsid w:val="0094185D"/>
    <w:rsid w:val="0094225E"/>
    <w:rsid w:val="0094237E"/>
    <w:rsid w:val="00943A30"/>
    <w:rsid w:val="00943DA1"/>
    <w:rsid w:val="00945206"/>
    <w:rsid w:val="00945585"/>
    <w:rsid w:val="00946553"/>
    <w:rsid w:val="009465C2"/>
    <w:rsid w:val="00946E23"/>
    <w:rsid w:val="009471C3"/>
    <w:rsid w:val="00947A71"/>
    <w:rsid w:val="00947ED1"/>
    <w:rsid w:val="009500CD"/>
    <w:rsid w:val="00951EAE"/>
    <w:rsid w:val="0095219D"/>
    <w:rsid w:val="0095423A"/>
    <w:rsid w:val="009545F8"/>
    <w:rsid w:val="0095462E"/>
    <w:rsid w:val="00954E42"/>
    <w:rsid w:val="00955A3D"/>
    <w:rsid w:val="00957449"/>
    <w:rsid w:val="00957A4F"/>
    <w:rsid w:val="00957CED"/>
    <w:rsid w:val="009610B0"/>
    <w:rsid w:val="00961567"/>
    <w:rsid w:val="009618B2"/>
    <w:rsid w:val="00961F1A"/>
    <w:rsid w:val="009623B4"/>
    <w:rsid w:val="00962FA5"/>
    <w:rsid w:val="00963746"/>
    <w:rsid w:val="00963A72"/>
    <w:rsid w:val="00964066"/>
    <w:rsid w:val="00964FCA"/>
    <w:rsid w:val="0096534D"/>
    <w:rsid w:val="00965522"/>
    <w:rsid w:val="009655F6"/>
    <w:rsid w:val="0096674E"/>
    <w:rsid w:val="009667F8"/>
    <w:rsid w:val="00966E8A"/>
    <w:rsid w:val="009674E0"/>
    <w:rsid w:val="00967817"/>
    <w:rsid w:val="00967B93"/>
    <w:rsid w:val="0097020B"/>
    <w:rsid w:val="00970C28"/>
    <w:rsid w:val="009716F4"/>
    <w:rsid w:val="009723CC"/>
    <w:rsid w:val="0097242C"/>
    <w:rsid w:val="009735F3"/>
    <w:rsid w:val="00973B3C"/>
    <w:rsid w:val="00974D84"/>
    <w:rsid w:val="00976DC3"/>
    <w:rsid w:val="0097756E"/>
    <w:rsid w:val="009776BA"/>
    <w:rsid w:val="00980F44"/>
    <w:rsid w:val="0098105B"/>
    <w:rsid w:val="009811B8"/>
    <w:rsid w:val="00981509"/>
    <w:rsid w:val="0098192F"/>
    <w:rsid w:val="009824A4"/>
    <w:rsid w:val="0098349C"/>
    <w:rsid w:val="009834B8"/>
    <w:rsid w:val="00984571"/>
    <w:rsid w:val="009845DD"/>
    <w:rsid w:val="009845FE"/>
    <w:rsid w:val="009848AE"/>
    <w:rsid w:val="00985C41"/>
    <w:rsid w:val="00985E71"/>
    <w:rsid w:val="00986D48"/>
    <w:rsid w:val="00986EBE"/>
    <w:rsid w:val="0098723B"/>
    <w:rsid w:val="00987BB2"/>
    <w:rsid w:val="009901E9"/>
    <w:rsid w:val="0099073E"/>
    <w:rsid w:val="00990A43"/>
    <w:rsid w:val="00990F25"/>
    <w:rsid w:val="00993421"/>
    <w:rsid w:val="0099376B"/>
    <w:rsid w:val="0099379B"/>
    <w:rsid w:val="0099414B"/>
    <w:rsid w:val="009942F5"/>
    <w:rsid w:val="009948D5"/>
    <w:rsid w:val="00994FA5"/>
    <w:rsid w:val="00995612"/>
    <w:rsid w:val="00997FE3"/>
    <w:rsid w:val="009A02EC"/>
    <w:rsid w:val="009A04FB"/>
    <w:rsid w:val="009A0C0E"/>
    <w:rsid w:val="009A1B16"/>
    <w:rsid w:val="009A2027"/>
    <w:rsid w:val="009A2B44"/>
    <w:rsid w:val="009A3F74"/>
    <w:rsid w:val="009A56DA"/>
    <w:rsid w:val="009A5DA3"/>
    <w:rsid w:val="009A6B14"/>
    <w:rsid w:val="009A6E0A"/>
    <w:rsid w:val="009A7267"/>
    <w:rsid w:val="009B0197"/>
    <w:rsid w:val="009B048E"/>
    <w:rsid w:val="009B133B"/>
    <w:rsid w:val="009B168C"/>
    <w:rsid w:val="009B1A7B"/>
    <w:rsid w:val="009B2096"/>
    <w:rsid w:val="009B2C88"/>
    <w:rsid w:val="009B2EC6"/>
    <w:rsid w:val="009B3351"/>
    <w:rsid w:val="009B3651"/>
    <w:rsid w:val="009B4102"/>
    <w:rsid w:val="009B4946"/>
    <w:rsid w:val="009B6987"/>
    <w:rsid w:val="009B6D90"/>
    <w:rsid w:val="009B6FB4"/>
    <w:rsid w:val="009B7550"/>
    <w:rsid w:val="009B7F10"/>
    <w:rsid w:val="009B7FA1"/>
    <w:rsid w:val="009C0054"/>
    <w:rsid w:val="009C0DD6"/>
    <w:rsid w:val="009C3753"/>
    <w:rsid w:val="009C3B5A"/>
    <w:rsid w:val="009C42B1"/>
    <w:rsid w:val="009C5F6D"/>
    <w:rsid w:val="009C65DD"/>
    <w:rsid w:val="009C6979"/>
    <w:rsid w:val="009C7BAE"/>
    <w:rsid w:val="009C7F04"/>
    <w:rsid w:val="009D07DC"/>
    <w:rsid w:val="009D0940"/>
    <w:rsid w:val="009D0B56"/>
    <w:rsid w:val="009D16F3"/>
    <w:rsid w:val="009D1BAF"/>
    <w:rsid w:val="009D29BD"/>
    <w:rsid w:val="009D2EE9"/>
    <w:rsid w:val="009D58E1"/>
    <w:rsid w:val="009D5CDD"/>
    <w:rsid w:val="009D5E3E"/>
    <w:rsid w:val="009D637F"/>
    <w:rsid w:val="009D728E"/>
    <w:rsid w:val="009D7737"/>
    <w:rsid w:val="009D7C9C"/>
    <w:rsid w:val="009E08C5"/>
    <w:rsid w:val="009E0B7D"/>
    <w:rsid w:val="009E10B9"/>
    <w:rsid w:val="009E1155"/>
    <w:rsid w:val="009E1813"/>
    <w:rsid w:val="009E197D"/>
    <w:rsid w:val="009E1E2C"/>
    <w:rsid w:val="009E2CD8"/>
    <w:rsid w:val="009E3006"/>
    <w:rsid w:val="009E3773"/>
    <w:rsid w:val="009E387F"/>
    <w:rsid w:val="009E49A0"/>
    <w:rsid w:val="009E5153"/>
    <w:rsid w:val="009E5921"/>
    <w:rsid w:val="009E5CA8"/>
    <w:rsid w:val="009E5F25"/>
    <w:rsid w:val="009E6433"/>
    <w:rsid w:val="009E68B5"/>
    <w:rsid w:val="009E6EB5"/>
    <w:rsid w:val="009E72DE"/>
    <w:rsid w:val="009E73B5"/>
    <w:rsid w:val="009E79B0"/>
    <w:rsid w:val="009F032D"/>
    <w:rsid w:val="009F07FA"/>
    <w:rsid w:val="009F1CD4"/>
    <w:rsid w:val="009F208E"/>
    <w:rsid w:val="009F2ECE"/>
    <w:rsid w:val="009F3452"/>
    <w:rsid w:val="009F37DB"/>
    <w:rsid w:val="009F4704"/>
    <w:rsid w:val="009F4ED8"/>
    <w:rsid w:val="009F54A8"/>
    <w:rsid w:val="009F5DBD"/>
    <w:rsid w:val="009F60F4"/>
    <w:rsid w:val="009F6C45"/>
    <w:rsid w:val="009F7098"/>
    <w:rsid w:val="00A001AB"/>
    <w:rsid w:val="00A01567"/>
    <w:rsid w:val="00A01D54"/>
    <w:rsid w:val="00A045AC"/>
    <w:rsid w:val="00A048D1"/>
    <w:rsid w:val="00A04C82"/>
    <w:rsid w:val="00A05560"/>
    <w:rsid w:val="00A05BF3"/>
    <w:rsid w:val="00A064A6"/>
    <w:rsid w:val="00A07AD8"/>
    <w:rsid w:val="00A10121"/>
    <w:rsid w:val="00A11A83"/>
    <w:rsid w:val="00A12118"/>
    <w:rsid w:val="00A12F40"/>
    <w:rsid w:val="00A13E5F"/>
    <w:rsid w:val="00A141D4"/>
    <w:rsid w:val="00A1445A"/>
    <w:rsid w:val="00A153BB"/>
    <w:rsid w:val="00A16113"/>
    <w:rsid w:val="00A16322"/>
    <w:rsid w:val="00A1642E"/>
    <w:rsid w:val="00A16A4F"/>
    <w:rsid w:val="00A179EF"/>
    <w:rsid w:val="00A2135C"/>
    <w:rsid w:val="00A2244F"/>
    <w:rsid w:val="00A2262C"/>
    <w:rsid w:val="00A2266B"/>
    <w:rsid w:val="00A258E1"/>
    <w:rsid w:val="00A262F4"/>
    <w:rsid w:val="00A2657C"/>
    <w:rsid w:val="00A26623"/>
    <w:rsid w:val="00A2669A"/>
    <w:rsid w:val="00A27CB8"/>
    <w:rsid w:val="00A30582"/>
    <w:rsid w:val="00A30BF4"/>
    <w:rsid w:val="00A31B78"/>
    <w:rsid w:val="00A31B88"/>
    <w:rsid w:val="00A32858"/>
    <w:rsid w:val="00A32BAD"/>
    <w:rsid w:val="00A338B2"/>
    <w:rsid w:val="00A347E3"/>
    <w:rsid w:val="00A34A9F"/>
    <w:rsid w:val="00A35FEE"/>
    <w:rsid w:val="00A3630A"/>
    <w:rsid w:val="00A36401"/>
    <w:rsid w:val="00A370AD"/>
    <w:rsid w:val="00A375B5"/>
    <w:rsid w:val="00A37D69"/>
    <w:rsid w:val="00A4131B"/>
    <w:rsid w:val="00A41851"/>
    <w:rsid w:val="00A421D1"/>
    <w:rsid w:val="00A42AF5"/>
    <w:rsid w:val="00A43672"/>
    <w:rsid w:val="00A43B3B"/>
    <w:rsid w:val="00A43C7F"/>
    <w:rsid w:val="00A44356"/>
    <w:rsid w:val="00A44979"/>
    <w:rsid w:val="00A451D6"/>
    <w:rsid w:val="00A45D07"/>
    <w:rsid w:val="00A4606A"/>
    <w:rsid w:val="00A46582"/>
    <w:rsid w:val="00A511EC"/>
    <w:rsid w:val="00A52681"/>
    <w:rsid w:val="00A55052"/>
    <w:rsid w:val="00A55696"/>
    <w:rsid w:val="00A55DE5"/>
    <w:rsid w:val="00A56C5B"/>
    <w:rsid w:val="00A56E53"/>
    <w:rsid w:val="00A56E88"/>
    <w:rsid w:val="00A57D22"/>
    <w:rsid w:val="00A6039D"/>
    <w:rsid w:val="00A654E5"/>
    <w:rsid w:val="00A66A20"/>
    <w:rsid w:val="00A6720C"/>
    <w:rsid w:val="00A678B2"/>
    <w:rsid w:val="00A708E5"/>
    <w:rsid w:val="00A719AF"/>
    <w:rsid w:val="00A72354"/>
    <w:rsid w:val="00A74225"/>
    <w:rsid w:val="00A74BB2"/>
    <w:rsid w:val="00A765EA"/>
    <w:rsid w:val="00A76A75"/>
    <w:rsid w:val="00A77A68"/>
    <w:rsid w:val="00A80931"/>
    <w:rsid w:val="00A822F1"/>
    <w:rsid w:val="00A8296D"/>
    <w:rsid w:val="00A834E5"/>
    <w:rsid w:val="00A8389E"/>
    <w:rsid w:val="00A83D4F"/>
    <w:rsid w:val="00A848E3"/>
    <w:rsid w:val="00A84AE9"/>
    <w:rsid w:val="00A84C47"/>
    <w:rsid w:val="00A85636"/>
    <w:rsid w:val="00A85D5C"/>
    <w:rsid w:val="00A8694F"/>
    <w:rsid w:val="00A86B21"/>
    <w:rsid w:val="00A87267"/>
    <w:rsid w:val="00A8738C"/>
    <w:rsid w:val="00A90CBF"/>
    <w:rsid w:val="00A910E1"/>
    <w:rsid w:val="00A9126D"/>
    <w:rsid w:val="00A91A58"/>
    <w:rsid w:val="00A91BFC"/>
    <w:rsid w:val="00A91D1B"/>
    <w:rsid w:val="00A92E46"/>
    <w:rsid w:val="00A936B1"/>
    <w:rsid w:val="00A93EBE"/>
    <w:rsid w:val="00A95A39"/>
    <w:rsid w:val="00A95A76"/>
    <w:rsid w:val="00A9605B"/>
    <w:rsid w:val="00A96A77"/>
    <w:rsid w:val="00A972D6"/>
    <w:rsid w:val="00AA062A"/>
    <w:rsid w:val="00AA07AD"/>
    <w:rsid w:val="00AA0B7A"/>
    <w:rsid w:val="00AA0C8A"/>
    <w:rsid w:val="00AA149C"/>
    <w:rsid w:val="00AA1FA4"/>
    <w:rsid w:val="00AA2657"/>
    <w:rsid w:val="00AA2A94"/>
    <w:rsid w:val="00AA2E0C"/>
    <w:rsid w:val="00AA337B"/>
    <w:rsid w:val="00AA343F"/>
    <w:rsid w:val="00AA3CD1"/>
    <w:rsid w:val="00AA41E8"/>
    <w:rsid w:val="00AA47DF"/>
    <w:rsid w:val="00AA5919"/>
    <w:rsid w:val="00AA5D46"/>
    <w:rsid w:val="00AA7EAE"/>
    <w:rsid w:val="00AB134F"/>
    <w:rsid w:val="00AB13CC"/>
    <w:rsid w:val="00AB1839"/>
    <w:rsid w:val="00AB1CA7"/>
    <w:rsid w:val="00AB1ED6"/>
    <w:rsid w:val="00AB3A43"/>
    <w:rsid w:val="00AB3B71"/>
    <w:rsid w:val="00AB3D4E"/>
    <w:rsid w:val="00AB470D"/>
    <w:rsid w:val="00AB523E"/>
    <w:rsid w:val="00AB66F6"/>
    <w:rsid w:val="00AB6B80"/>
    <w:rsid w:val="00AC1460"/>
    <w:rsid w:val="00AC1AAF"/>
    <w:rsid w:val="00AC1B78"/>
    <w:rsid w:val="00AC2B3B"/>
    <w:rsid w:val="00AC2E64"/>
    <w:rsid w:val="00AC39BE"/>
    <w:rsid w:val="00AC3AAB"/>
    <w:rsid w:val="00AC4D3D"/>
    <w:rsid w:val="00AC6F16"/>
    <w:rsid w:val="00AC766D"/>
    <w:rsid w:val="00AC7905"/>
    <w:rsid w:val="00AD0FF4"/>
    <w:rsid w:val="00AD2F1A"/>
    <w:rsid w:val="00AD3B5D"/>
    <w:rsid w:val="00AD3D3E"/>
    <w:rsid w:val="00AD41B6"/>
    <w:rsid w:val="00AD5B17"/>
    <w:rsid w:val="00AD60A0"/>
    <w:rsid w:val="00AD651F"/>
    <w:rsid w:val="00AD6F72"/>
    <w:rsid w:val="00AD71EC"/>
    <w:rsid w:val="00AD79DB"/>
    <w:rsid w:val="00AE03D6"/>
    <w:rsid w:val="00AE13E9"/>
    <w:rsid w:val="00AE26BB"/>
    <w:rsid w:val="00AE2E57"/>
    <w:rsid w:val="00AE2EEB"/>
    <w:rsid w:val="00AE44E1"/>
    <w:rsid w:val="00AE484F"/>
    <w:rsid w:val="00AE488F"/>
    <w:rsid w:val="00AE4DB2"/>
    <w:rsid w:val="00AE5699"/>
    <w:rsid w:val="00AE58D7"/>
    <w:rsid w:val="00AE6F6D"/>
    <w:rsid w:val="00AE6FB1"/>
    <w:rsid w:val="00AE7402"/>
    <w:rsid w:val="00AE76F6"/>
    <w:rsid w:val="00AE7F96"/>
    <w:rsid w:val="00AF091A"/>
    <w:rsid w:val="00AF162C"/>
    <w:rsid w:val="00AF1B11"/>
    <w:rsid w:val="00AF221C"/>
    <w:rsid w:val="00AF3002"/>
    <w:rsid w:val="00AF30E9"/>
    <w:rsid w:val="00AF35ED"/>
    <w:rsid w:val="00AF35F1"/>
    <w:rsid w:val="00AF3A17"/>
    <w:rsid w:val="00AF4670"/>
    <w:rsid w:val="00AF49D1"/>
    <w:rsid w:val="00AF4D4D"/>
    <w:rsid w:val="00AF5F20"/>
    <w:rsid w:val="00AF6B79"/>
    <w:rsid w:val="00AF78E0"/>
    <w:rsid w:val="00AF78F9"/>
    <w:rsid w:val="00AF7C66"/>
    <w:rsid w:val="00AF7CAB"/>
    <w:rsid w:val="00B021E5"/>
    <w:rsid w:val="00B021F3"/>
    <w:rsid w:val="00B02388"/>
    <w:rsid w:val="00B03455"/>
    <w:rsid w:val="00B041C9"/>
    <w:rsid w:val="00B04FAB"/>
    <w:rsid w:val="00B0540C"/>
    <w:rsid w:val="00B054B6"/>
    <w:rsid w:val="00B05735"/>
    <w:rsid w:val="00B05D2A"/>
    <w:rsid w:val="00B06AF8"/>
    <w:rsid w:val="00B070CB"/>
    <w:rsid w:val="00B0743C"/>
    <w:rsid w:val="00B075DE"/>
    <w:rsid w:val="00B07A96"/>
    <w:rsid w:val="00B07D23"/>
    <w:rsid w:val="00B103F0"/>
    <w:rsid w:val="00B10AF2"/>
    <w:rsid w:val="00B10FC7"/>
    <w:rsid w:val="00B1103D"/>
    <w:rsid w:val="00B1146B"/>
    <w:rsid w:val="00B11500"/>
    <w:rsid w:val="00B1166B"/>
    <w:rsid w:val="00B11A29"/>
    <w:rsid w:val="00B12BBF"/>
    <w:rsid w:val="00B132AE"/>
    <w:rsid w:val="00B133AD"/>
    <w:rsid w:val="00B1355E"/>
    <w:rsid w:val="00B136E8"/>
    <w:rsid w:val="00B1465E"/>
    <w:rsid w:val="00B14A55"/>
    <w:rsid w:val="00B17506"/>
    <w:rsid w:val="00B17D04"/>
    <w:rsid w:val="00B20F54"/>
    <w:rsid w:val="00B21A9D"/>
    <w:rsid w:val="00B22718"/>
    <w:rsid w:val="00B22780"/>
    <w:rsid w:val="00B22963"/>
    <w:rsid w:val="00B236AF"/>
    <w:rsid w:val="00B23AB1"/>
    <w:rsid w:val="00B23D15"/>
    <w:rsid w:val="00B248BD"/>
    <w:rsid w:val="00B248DD"/>
    <w:rsid w:val="00B24BCA"/>
    <w:rsid w:val="00B24E1D"/>
    <w:rsid w:val="00B25520"/>
    <w:rsid w:val="00B261E6"/>
    <w:rsid w:val="00B26385"/>
    <w:rsid w:val="00B2651B"/>
    <w:rsid w:val="00B30DE9"/>
    <w:rsid w:val="00B314B5"/>
    <w:rsid w:val="00B31656"/>
    <w:rsid w:val="00B34920"/>
    <w:rsid w:val="00B359D4"/>
    <w:rsid w:val="00B35C16"/>
    <w:rsid w:val="00B369C1"/>
    <w:rsid w:val="00B37161"/>
    <w:rsid w:val="00B37931"/>
    <w:rsid w:val="00B37C4D"/>
    <w:rsid w:val="00B40A4D"/>
    <w:rsid w:val="00B40E6B"/>
    <w:rsid w:val="00B4115F"/>
    <w:rsid w:val="00B41FB1"/>
    <w:rsid w:val="00B425B9"/>
    <w:rsid w:val="00B4263E"/>
    <w:rsid w:val="00B42AAC"/>
    <w:rsid w:val="00B42D7B"/>
    <w:rsid w:val="00B433F5"/>
    <w:rsid w:val="00B4349F"/>
    <w:rsid w:val="00B43898"/>
    <w:rsid w:val="00B4416C"/>
    <w:rsid w:val="00B44B78"/>
    <w:rsid w:val="00B46253"/>
    <w:rsid w:val="00B467CE"/>
    <w:rsid w:val="00B46A12"/>
    <w:rsid w:val="00B46A46"/>
    <w:rsid w:val="00B473C9"/>
    <w:rsid w:val="00B47B0A"/>
    <w:rsid w:val="00B50C8C"/>
    <w:rsid w:val="00B50D68"/>
    <w:rsid w:val="00B51652"/>
    <w:rsid w:val="00B51A02"/>
    <w:rsid w:val="00B52463"/>
    <w:rsid w:val="00B52A37"/>
    <w:rsid w:val="00B53CF8"/>
    <w:rsid w:val="00B55149"/>
    <w:rsid w:val="00B57444"/>
    <w:rsid w:val="00B600AB"/>
    <w:rsid w:val="00B624FB"/>
    <w:rsid w:val="00B6260B"/>
    <w:rsid w:val="00B62723"/>
    <w:rsid w:val="00B63503"/>
    <w:rsid w:val="00B64274"/>
    <w:rsid w:val="00B64941"/>
    <w:rsid w:val="00B64C37"/>
    <w:rsid w:val="00B64F84"/>
    <w:rsid w:val="00B651D0"/>
    <w:rsid w:val="00B6551D"/>
    <w:rsid w:val="00B656A8"/>
    <w:rsid w:val="00B65B25"/>
    <w:rsid w:val="00B65BC3"/>
    <w:rsid w:val="00B6625F"/>
    <w:rsid w:val="00B67056"/>
    <w:rsid w:val="00B675BC"/>
    <w:rsid w:val="00B67777"/>
    <w:rsid w:val="00B67B78"/>
    <w:rsid w:val="00B7108B"/>
    <w:rsid w:val="00B7111C"/>
    <w:rsid w:val="00B71292"/>
    <w:rsid w:val="00B7169E"/>
    <w:rsid w:val="00B73070"/>
    <w:rsid w:val="00B73621"/>
    <w:rsid w:val="00B74039"/>
    <w:rsid w:val="00B7414E"/>
    <w:rsid w:val="00B74CBD"/>
    <w:rsid w:val="00B74E5B"/>
    <w:rsid w:val="00B7584D"/>
    <w:rsid w:val="00B75D83"/>
    <w:rsid w:val="00B76D34"/>
    <w:rsid w:val="00B77693"/>
    <w:rsid w:val="00B77E35"/>
    <w:rsid w:val="00B806E9"/>
    <w:rsid w:val="00B812AD"/>
    <w:rsid w:val="00B81D82"/>
    <w:rsid w:val="00B81F97"/>
    <w:rsid w:val="00B82AB4"/>
    <w:rsid w:val="00B82F85"/>
    <w:rsid w:val="00B83D64"/>
    <w:rsid w:val="00B83DD3"/>
    <w:rsid w:val="00B83DF9"/>
    <w:rsid w:val="00B84FCC"/>
    <w:rsid w:val="00B8563D"/>
    <w:rsid w:val="00B8604E"/>
    <w:rsid w:val="00B8635A"/>
    <w:rsid w:val="00B8706D"/>
    <w:rsid w:val="00B87724"/>
    <w:rsid w:val="00B87F41"/>
    <w:rsid w:val="00B917DC"/>
    <w:rsid w:val="00B91F7E"/>
    <w:rsid w:val="00B92134"/>
    <w:rsid w:val="00B93867"/>
    <w:rsid w:val="00B945C8"/>
    <w:rsid w:val="00B94B4F"/>
    <w:rsid w:val="00B96243"/>
    <w:rsid w:val="00B975E4"/>
    <w:rsid w:val="00B976A5"/>
    <w:rsid w:val="00B97969"/>
    <w:rsid w:val="00B97F39"/>
    <w:rsid w:val="00BA0142"/>
    <w:rsid w:val="00BA0B35"/>
    <w:rsid w:val="00BA15CE"/>
    <w:rsid w:val="00BA16CA"/>
    <w:rsid w:val="00BA2BC7"/>
    <w:rsid w:val="00BA2C87"/>
    <w:rsid w:val="00BA3259"/>
    <w:rsid w:val="00BA4127"/>
    <w:rsid w:val="00BA5330"/>
    <w:rsid w:val="00BA5F94"/>
    <w:rsid w:val="00BA662C"/>
    <w:rsid w:val="00BA670E"/>
    <w:rsid w:val="00BA6892"/>
    <w:rsid w:val="00BA6B23"/>
    <w:rsid w:val="00BA6B99"/>
    <w:rsid w:val="00BA6C68"/>
    <w:rsid w:val="00BA6CC9"/>
    <w:rsid w:val="00BA7C47"/>
    <w:rsid w:val="00BA7C80"/>
    <w:rsid w:val="00BA7E9B"/>
    <w:rsid w:val="00BB04C3"/>
    <w:rsid w:val="00BB1D61"/>
    <w:rsid w:val="00BB1F3F"/>
    <w:rsid w:val="00BB22BE"/>
    <w:rsid w:val="00BB2AD8"/>
    <w:rsid w:val="00BB33D5"/>
    <w:rsid w:val="00BB3DF3"/>
    <w:rsid w:val="00BB42A2"/>
    <w:rsid w:val="00BB5210"/>
    <w:rsid w:val="00BB625B"/>
    <w:rsid w:val="00BB6942"/>
    <w:rsid w:val="00BB6D7C"/>
    <w:rsid w:val="00BB746E"/>
    <w:rsid w:val="00BB749A"/>
    <w:rsid w:val="00BB7D2E"/>
    <w:rsid w:val="00BB7FC6"/>
    <w:rsid w:val="00BC11D0"/>
    <w:rsid w:val="00BC1D17"/>
    <w:rsid w:val="00BC26E0"/>
    <w:rsid w:val="00BC3377"/>
    <w:rsid w:val="00BC33DB"/>
    <w:rsid w:val="00BC3AE3"/>
    <w:rsid w:val="00BC4249"/>
    <w:rsid w:val="00BC4C8B"/>
    <w:rsid w:val="00BC4CF7"/>
    <w:rsid w:val="00BC52F2"/>
    <w:rsid w:val="00BC6187"/>
    <w:rsid w:val="00BC62E8"/>
    <w:rsid w:val="00BC688B"/>
    <w:rsid w:val="00BC74BC"/>
    <w:rsid w:val="00BD0F95"/>
    <w:rsid w:val="00BD1A72"/>
    <w:rsid w:val="00BD1D3B"/>
    <w:rsid w:val="00BD1EFD"/>
    <w:rsid w:val="00BD2837"/>
    <w:rsid w:val="00BD28CA"/>
    <w:rsid w:val="00BD2A68"/>
    <w:rsid w:val="00BD2C12"/>
    <w:rsid w:val="00BD2D1E"/>
    <w:rsid w:val="00BD2F0F"/>
    <w:rsid w:val="00BD309A"/>
    <w:rsid w:val="00BD3F8C"/>
    <w:rsid w:val="00BD4609"/>
    <w:rsid w:val="00BD55BF"/>
    <w:rsid w:val="00BD5D66"/>
    <w:rsid w:val="00BD5EDB"/>
    <w:rsid w:val="00BD5F04"/>
    <w:rsid w:val="00BD76B9"/>
    <w:rsid w:val="00BE01A1"/>
    <w:rsid w:val="00BE0443"/>
    <w:rsid w:val="00BE09F7"/>
    <w:rsid w:val="00BE1D52"/>
    <w:rsid w:val="00BE2D25"/>
    <w:rsid w:val="00BE3184"/>
    <w:rsid w:val="00BE34B6"/>
    <w:rsid w:val="00BE3520"/>
    <w:rsid w:val="00BE3A4D"/>
    <w:rsid w:val="00BE49C8"/>
    <w:rsid w:val="00BE4D2D"/>
    <w:rsid w:val="00BE69C0"/>
    <w:rsid w:val="00BE6F3F"/>
    <w:rsid w:val="00BE70EF"/>
    <w:rsid w:val="00BF12B4"/>
    <w:rsid w:val="00BF1C7D"/>
    <w:rsid w:val="00BF1D84"/>
    <w:rsid w:val="00BF21BD"/>
    <w:rsid w:val="00BF2A6F"/>
    <w:rsid w:val="00BF2D8E"/>
    <w:rsid w:val="00BF31EA"/>
    <w:rsid w:val="00BF346F"/>
    <w:rsid w:val="00BF4113"/>
    <w:rsid w:val="00BF4DA4"/>
    <w:rsid w:val="00BF5637"/>
    <w:rsid w:val="00BF56D4"/>
    <w:rsid w:val="00BF5E29"/>
    <w:rsid w:val="00BF7AF6"/>
    <w:rsid w:val="00BF7B05"/>
    <w:rsid w:val="00C002F6"/>
    <w:rsid w:val="00C006CB"/>
    <w:rsid w:val="00C01243"/>
    <w:rsid w:val="00C0144C"/>
    <w:rsid w:val="00C014D0"/>
    <w:rsid w:val="00C02E95"/>
    <w:rsid w:val="00C0370C"/>
    <w:rsid w:val="00C0397C"/>
    <w:rsid w:val="00C0436E"/>
    <w:rsid w:val="00C048C9"/>
    <w:rsid w:val="00C04D68"/>
    <w:rsid w:val="00C05A80"/>
    <w:rsid w:val="00C05BB9"/>
    <w:rsid w:val="00C06C31"/>
    <w:rsid w:val="00C075C6"/>
    <w:rsid w:val="00C07F39"/>
    <w:rsid w:val="00C104BC"/>
    <w:rsid w:val="00C11589"/>
    <w:rsid w:val="00C116D4"/>
    <w:rsid w:val="00C11A58"/>
    <w:rsid w:val="00C121E9"/>
    <w:rsid w:val="00C12416"/>
    <w:rsid w:val="00C1294C"/>
    <w:rsid w:val="00C12C72"/>
    <w:rsid w:val="00C13FF3"/>
    <w:rsid w:val="00C157AA"/>
    <w:rsid w:val="00C15F50"/>
    <w:rsid w:val="00C1720F"/>
    <w:rsid w:val="00C17A0D"/>
    <w:rsid w:val="00C17F1A"/>
    <w:rsid w:val="00C20409"/>
    <w:rsid w:val="00C20D5B"/>
    <w:rsid w:val="00C218AB"/>
    <w:rsid w:val="00C22454"/>
    <w:rsid w:val="00C229C7"/>
    <w:rsid w:val="00C22A6D"/>
    <w:rsid w:val="00C232E0"/>
    <w:rsid w:val="00C23EFB"/>
    <w:rsid w:val="00C245F8"/>
    <w:rsid w:val="00C2481B"/>
    <w:rsid w:val="00C24C79"/>
    <w:rsid w:val="00C26283"/>
    <w:rsid w:val="00C2668E"/>
    <w:rsid w:val="00C266C5"/>
    <w:rsid w:val="00C268DD"/>
    <w:rsid w:val="00C26BE2"/>
    <w:rsid w:val="00C276DC"/>
    <w:rsid w:val="00C27BBA"/>
    <w:rsid w:val="00C27EA9"/>
    <w:rsid w:val="00C303DB"/>
    <w:rsid w:val="00C305A8"/>
    <w:rsid w:val="00C30675"/>
    <w:rsid w:val="00C31E6E"/>
    <w:rsid w:val="00C32D81"/>
    <w:rsid w:val="00C33328"/>
    <w:rsid w:val="00C33868"/>
    <w:rsid w:val="00C342A2"/>
    <w:rsid w:val="00C346D0"/>
    <w:rsid w:val="00C34936"/>
    <w:rsid w:val="00C34B0D"/>
    <w:rsid w:val="00C34F82"/>
    <w:rsid w:val="00C3552A"/>
    <w:rsid w:val="00C367C1"/>
    <w:rsid w:val="00C36C9D"/>
    <w:rsid w:val="00C37828"/>
    <w:rsid w:val="00C401F9"/>
    <w:rsid w:val="00C40EEF"/>
    <w:rsid w:val="00C410AC"/>
    <w:rsid w:val="00C4582C"/>
    <w:rsid w:val="00C45CE8"/>
    <w:rsid w:val="00C45F2E"/>
    <w:rsid w:val="00C47391"/>
    <w:rsid w:val="00C47479"/>
    <w:rsid w:val="00C4791F"/>
    <w:rsid w:val="00C47C6B"/>
    <w:rsid w:val="00C50413"/>
    <w:rsid w:val="00C518E3"/>
    <w:rsid w:val="00C52469"/>
    <w:rsid w:val="00C52C5E"/>
    <w:rsid w:val="00C5324B"/>
    <w:rsid w:val="00C53607"/>
    <w:rsid w:val="00C53A24"/>
    <w:rsid w:val="00C53BFA"/>
    <w:rsid w:val="00C551E1"/>
    <w:rsid w:val="00C55E4F"/>
    <w:rsid w:val="00C5685D"/>
    <w:rsid w:val="00C56B09"/>
    <w:rsid w:val="00C56B78"/>
    <w:rsid w:val="00C60F22"/>
    <w:rsid w:val="00C6121F"/>
    <w:rsid w:val="00C61B63"/>
    <w:rsid w:val="00C62080"/>
    <w:rsid w:val="00C6320C"/>
    <w:rsid w:val="00C639C7"/>
    <w:rsid w:val="00C63D78"/>
    <w:rsid w:val="00C64C1D"/>
    <w:rsid w:val="00C6527B"/>
    <w:rsid w:val="00C65BBC"/>
    <w:rsid w:val="00C67BD0"/>
    <w:rsid w:val="00C70406"/>
    <w:rsid w:val="00C708FF"/>
    <w:rsid w:val="00C70DA9"/>
    <w:rsid w:val="00C7205D"/>
    <w:rsid w:val="00C72071"/>
    <w:rsid w:val="00C72075"/>
    <w:rsid w:val="00C7269A"/>
    <w:rsid w:val="00C72E2F"/>
    <w:rsid w:val="00C73AAC"/>
    <w:rsid w:val="00C752B3"/>
    <w:rsid w:val="00C76636"/>
    <w:rsid w:val="00C768D2"/>
    <w:rsid w:val="00C76B99"/>
    <w:rsid w:val="00C77556"/>
    <w:rsid w:val="00C7790D"/>
    <w:rsid w:val="00C77F9E"/>
    <w:rsid w:val="00C80ED4"/>
    <w:rsid w:val="00C813C3"/>
    <w:rsid w:val="00C81D19"/>
    <w:rsid w:val="00C8207E"/>
    <w:rsid w:val="00C82726"/>
    <w:rsid w:val="00C82C24"/>
    <w:rsid w:val="00C83A06"/>
    <w:rsid w:val="00C84B4C"/>
    <w:rsid w:val="00C8618C"/>
    <w:rsid w:val="00C86CA0"/>
    <w:rsid w:val="00C870A6"/>
    <w:rsid w:val="00C90B6E"/>
    <w:rsid w:val="00C91AFA"/>
    <w:rsid w:val="00C91B74"/>
    <w:rsid w:val="00C91BAB"/>
    <w:rsid w:val="00C91F12"/>
    <w:rsid w:val="00C921E0"/>
    <w:rsid w:val="00C92758"/>
    <w:rsid w:val="00C93045"/>
    <w:rsid w:val="00C95556"/>
    <w:rsid w:val="00C95E79"/>
    <w:rsid w:val="00C96F56"/>
    <w:rsid w:val="00C971B6"/>
    <w:rsid w:val="00CA1B0D"/>
    <w:rsid w:val="00CA1D63"/>
    <w:rsid w:val="00CA1EAC"/>
    <w:rsid w:val="00CA3321"/>
    <w:rsid w:val="00CA34CB"/>
    <w:rsid w:val="00CA353B"/>
    <w:rsid w:val="00CA459A"/>
    <w:rsid w:val="00CA5A22"/>
    <w:rsid w:val="00CA5ADF"/>
    <w:rsid w:val="00CA5EDF"/>
    <w:rsid w:val="00CA6B9A"/>
    <w:rsid w:val="00CA76DF"/>
    <w:rsid w:val="00CB17AA"/>
    <w:rsid w:val="00CB1AA6"/>
    <w:rsid w:val="00CB2A57"/>
    <w:rsid w:val="00CB2CFC"/>
    <w:rsid w:val="00CB2E25"/>
    <w:rsid w:val="00CB38CB"/>
    <w:rsid w:val="00CB3F0A"/>
    <w:rsid w:val="00CB4BA7"/>
    <w:rsid w:val="00CB521C"/>
    <w:rsid w:val="00CB5D25"/>
    <w:rsid w:val="00CB5D2B"/>
    <w:rsid w:val="00CB6711"/>
    <w:rsid w:val="00CB6FDF"/>
    <w:rsid w:val="00CB7123"/>
    <w:rsid w:val="00CB7C38"/>
    <w:rsid w:val="00CC009A"/>
    <w:rsid w:val="00CC0313"/>
    <w:rsid w:val="00CC08EE"/>
    <w:rsid w:val="00CC25BD"/>
    <w:rsid w:val="00CC3051"/>
    <w:rsid w:val="00CC3DA0"/>
    <w:rsid w:val="00CC3DE9"/>
    <w:rsid w:val="00CC4415"/>
    <w:rsid w:val="00CC49E5"/>
    <w:rsid w:val="00CC4FC1"/>
    <w:rsid w:val="00CC567F"/>
    <w:rsid w:val="00CC5A3E"/>
    <w:rsid w:val="00CC6465"/>
    <w:rsid w:val="00CC6CBB"/>
    <w:rsid w:val="00CC744C"/>
    <w:rsid w:val="00CC7DD7"/>
    <w:rsid w:val="00CC7E8C"/>
    <w:rsid w:val="00CD0D2C"/>
    <w:rsid w:val="00CD18B1"/>
    <w:rsid w:val="00CD1A06"/>
    <w:rsid w:val="00CD2BA1"/>
    <w:rsid w:val="00CD307F"/>
    <w:rsid w:val="00CD32B2"/>
    <w:rsid w:val="00CD34BB"/>
    <w:rsid w:val="00CD4645"/>
    <w:rsid w:val="00CD4ACB"/>
    <w:rsid w:val="00CD613A"/>
    <w:rsid w:val="00CE1962"/>
    <w:rsid w:val="00CE1EAA"/>
    <w:rsid w:val="00CE1EC9"/>
    <w:rsid w:val="00CE2370"/>
    <w:rsid w:val="00CE2C91"/>
    <w:rsid w:val="00CE3E32"/>
    <w:rsid w:val="00CE42CA"/>
    <w:rsid w:val="00CE4338"/>
    <w:rsid w:val="00CE44AB"/>
    <w:rsid w:val="00CE44BC"/>
    <w:rsid w:val="00CE4A97"/>
    <w:rsid w:val="00CE4E2D"/>
    <w:rsid w:val="00CE5C7F"/>
    <w:rsid w:val="00CE6889"/>
    <w:rsid w:val="00CE7E61"/>
    <w:rsid w:val="00CE7F57"/>
    <w:rsid w:val="00CF02BB"/>
    <w:rsid w:val="00CF0B8E"/>
    <w:rsid w:val="00CF1523"/>
    <w:rsid w:val="00CF1D9E"/>
    <w:rsid w:val="00CF22A0"/>
    <w:rsid w:val="00CF2CF2"/>
    <w:rsid w:val="00CF2F29"/>
    <w:rsid w:val="00CF3231"/>
    <w:rsid w:val="00CF3323"/>
    <w:rsid w:val="00CF3ED5"/>
    <w:rsid w:val="00CF43CB"/>
    <w:rsid w:val="00CF48C3"/>
    <w:rsid w:val="00CF48E9"/>
    <w:rsid w:val="00CF5867"/>
    <w:rsid w:val="00D00175"/>
    <w:rsid w:val="00D00E29"/>
    <w:rsid w:val="00D0106F"/>
    <w:rsid w:val="00D0133A"/>
    <w:rsid w:val="00D025F1"/>
    <w:rsid w:val="00D031B2"/>
    <w:rsid w:val="00D03844"/>
    <w:rsid w:val="00D03B23"/>
    <w:rsid w:val="00D03FE9"/>
    <w:rsid w:val="00D048E5"/>
    <w:rsid w:val="00D0502C"/>
    <w:rsid w:val="00D05306"/>
    <w:rsid w:val="00D05B2E"/>
    <w:rsid w:val="00D05F10"/>
    <w:rsid w:val="00D062FD"/>
    <w:rsid w:val="00D06753"/>
    <w:rsid w:val="00D077E5"/>
    <w:rsid w:val="00D10C18"/>
    <w:rsid w:val="00D11DF3"/>
    <w:rsid w:val="00D12F4D"/>
    <w:rsid w:val="00D152DD"/>
    <w:rsid w:val="00D16B66"/>
    <w:rsid w:val="00D17175"/>
    <w:rsid w:val="00D200AA"/>
    <w:rsid w:val="00D21927"/>
    <w:rsid w:val="00D21BAE"/>
    <w:rsid w:val="00D244FF"/>
    <w:rsid w:val="00D25EB0"/>
    <w:rsid w:val="00D30444"/>
    <w:rsid w:val="00D309EB"/>
    <w:rsid w:val="00D30ABE"/>
    <w:rsid w:val="00D30EE6"/>
    <w:rsid w:val="00D312B1"/>
    <w:rsid w:val="00D3271F"/>
    <w:rsid w:val="00D339DF"/>
    <w:rsid w:val="00D346EE"/>
    <w:rsid w:val="00D3586B"/>
    <w:rsid w:val="00D37724"/>
    <w:rsid w:val="00D40B4E"/>
    <w:rsid w:val="00D41E68"/>
    <w:rsid w:val="00D42B70"/>
    <w:rsid w:val="00D430FC"/>
    <w:rsid w:val="00D432E1"/>
    <w:rsid w:val="00D43B3A"/>
    <w:rsid w:val="00D44337"/>
    <w:rsid w:val="00D45328"/>
    <w:rsid w:val="00D45991"/>
    <w:rsid w:val="00D45B5A"/>
    <w:rsid w:val="00D46487"/>
    <w:rsid w:val="00D46A19"/>
    <w:rsid w:val="00D47095"/>
    <w:rsid w:val="00D47635"/>
    <w:rsid w:val="00D47703"/>
    <w:rsid w:val="00D47A89"/>
    <w:rsid w:val="00D50D4B"/>
    <w:rsid w:val="00D53B74"/>
    <w:rsid w:val="00D54879"/>
    <w:rsid w:val="00D54A61"/>
    <w:rsid w:val="00D54B94"/>
    <w:rsid w:val="00D54C87"/>
    <w:rsid w:val="00D5607B"/>
    <w:rsid w:val="00D570D1"/>
    <w:rsid w:val="00D571C9"/>
    <w:rsid w:val="00D574FE"/>
    <w:rsid w:val="00D57525"/>
    <w:rsid w:val="00D575CD"/>
    <w:rsid w:val="00D577AE"/>
    <w:rsid w:val="00D57D30"/>
    <w:rsid w:val="00D57D41"/>
    <w:rsid w:val="00D6019A"/>
    <w:rsid w:val="00D64000"/>
    <w:rsid w:val="00D6619D"/>
    <w:rsid w:val="00D67931"/>
    <w:rsid w:val="00D67BE6"/>
    <w:rsid w:val="00D67ECA"/>
    <w:rsid w:val="00D70A80"/>
    <w:rsid w:val="00D70E09"/>
    <w:rsid w:val="00D71D72"/>
    <w:rsid w:val="00D71FC3"/>
    <w:rsid w:val="00D730E7"/>
    <w:rsid w:val="00D73F43"/>
    <w:rsid w:val="00D7447F"/>
    <w:rsid w:val="00D74B05"/>
    <w:rsid w:val="00D763E1"/>
    <w:rsid w:val="00D7711A"/>
    <w:rsid w:val="00D7741B"/>
    <w:rsid w:val="00D77789"/>
    <w:rsid w:val="00D8014F"/>
    <w:rsid w:val="00D8051F"/>
    <w:rsid w:val="00D808F5"/>
    <w:rsid w:val="00D80A36"/>
    <w:rsid w:val="00D812FB"/>
    <w:rsid w:val="00D81815"/>
    <w:rsid w:val="00D8335F"/>
    <w:rsid w:val="00D83711"/>
    <w:rsid w:val="00D843E2"/>
    <w:rsid w:val="00D843F0"/>
    <w:rsid w:val="00D848E2"/>
    <w:rsid w:val="00D850B1"/>
    <w:rsid w:val="00D854B9"/>
    <w:rsid w:val="00D86094"/>
    <w:rsid w:val="00D87D65"/>
    <w:rsid w:val="00D90D39"/>
    <w:rsid w:val="00D91BEE"/>
    <w:rsid w:val="00D9280C"/>
    <w:rsid w:val="00D92B66"/>
    <w:rsid w:val="00D92F36"/>
    <w:rsid w:val="00D93256"/>
    <w:rsid w:val="00D93618"/>
    <w:rsid w:val="00D93932"/>
    <w:rsid w:val="00D93A98"/>
    <w:rsid w:val="00D93F3D"/>
    <w:rsid w:val="00D94463"/>
    <w:rsid w:val="00D9452D"/>
    <w:rsid w:val="00D947C7"/>
    <w:rsid w:val="00D949E8"/>
    <w:rsid w:val="00D9600B"/>
    <w:rsid w:val="00D961D1"/>
    <w:rsid w:val="00D96877"/>
    <w:rsid w:val="00D969EE"/>
    <w:rsid w:val="00D96D4B"/>
    <w:rsid w:val="00D96E29"/>
    <w:rsid w:val="00D97394"/>
    <w:rsid w:val="00DA05CC"/>
    <w:rsid w:val="00DA06AE"/>
    <w:rsid w:val="00DA0B2A"/>
    <w:rsid w:val="00DA1E4C"/>
    <w:rsid w:val="00DA1E88"/>
    <w:rsid w:val="00DA1ED2"/>
    <w:rsid w:val="00DA2203"/>
    <w:rsid w:val="00DA313A"/>
    <w:rsid w:val="00DA3948"/>
    <w:rsid w:val="00DA3AB4"/>
    <w:rsid w:val="00DA40BA"/>
    <w:rsid w:val="00DA4CC3"/>
    <w:rsid w:val="00DA5488"/>
    <w:rsid w:val="00DA7DC5"/>
    <w:rsid w:val="00DA7F32"/>
    <w:rsid w:val="00DB18C4"/>
    <w:rsid w:val="00DB1C2C"/>
    <w:rsid w:val="00DB1E8F"/>
    <w:rsid w:val="00DB1EA2"/>
    <w:rsid w:val="00DB2074"/>
    <w:rsid w:val="00DB2FA2"/>
    <w:rsid w:val="00DB344A"/>
    <w:rsid w:val="00DB4FB7"/>
    <w:rsid w:val="00DB5A32"/>
    <w:rsid w:val="00DB6045"/>
    <w:rsid w:val="00DB6892"/>
    <w:rsid w:val="00DB70A1"/>
    <w:rsid w:val="00DB7FDB"/>
    <w:rsid w:val="00DC0948"/>
    <w:rsid w:val="00DC0D5C"/>
    <w:rsid w:val="00DC12DE"/>
    <w:rsid w:val="00DC143A"/>
    <w:rsid w:val="00DC1947"/>
    <w:rsid w:val="00DC37F7"/>
    <w:rsid w:val="00DC3AEF"/>
    <w:rsid w:val="00DC46FA"/>
    <w:rsid w:val="00DC509F"/>
    <w:rsid w:val="00DC77DE"/>
    <w:rsid w:val="00DC7B46"/>
    <w:rsid w:val="00DC7DAE"/>
    <w:rsid w:val="00DD0081"/>
    <w:rsid w:val="00DD11C7"/>
    <w:rsid w:val="00DD1490"/>
    <w:rsid w:val="00DD163C"/>
    <w:rsid w:val="00DD1801"/>
    <w:rsid w:val="00DD1CBE"/>
    <w:rsid w:val="00DD2429"/>
    <w:rsid w:val="00DD2727"/>
    <w:rsid w:val="00DD279A"/>
    <w:rsid w:val="00DD2E35"/>
    <w:rsid w:val="00DD3776"/>
    <w:rsid w:val="00DD4E0A"/>
    <w:rsid w:val="00DD57BE"/>
    <w:rsid w:val="00DD5BAD"/>
    <w:rsid w:val="00DD5DE1"/>
    <w:rsid w:val="00DD6268"/>
    <w:rsid w:val="00DD68AD"/>
    <w:rsid w:val="00DD72BB"/>
    <w:rsid w:val="00DE08CA"/>
    <w:rsid w:val="00DE0B4D"/>
    <w:rsid w:val="00DE1179"/>
    <w:rsid w:val="00DE12C9"/>
    <w:rsid w:val="00DE32D9"/>
    <w:rsid w:val="00DE36AB"/>
    <w:rsid w:val="00DE38DE"/>
    <w:rsid w:val="00DE7022"/>
    <w:rsid w:val="00DE7A2F"/>
    <w:rsid w:val="00DE7A8C"/>
    <w:rsid w:val="00DE7BB2"/>
    <w:rsid w:val="00DF09AC"/>
    <w:rsid w:val="00DF1174"/>
    <w:rsid w:val="00DF1C73"/>
    <w:rsid w:val="00DF2150"/>
    <w:rsid w:val="00DF2756"/>
    <w:rsid w:val="00DF2936"/>
    <w:rsid w:val="00DF2F61"/>
    <w:rsid w:val="00DF32C5"/>
    <w:rsid w:val="00DF3A5F"/>
    <w:rsid w:val="00DF3B5F"/>
    <w:rsid w:val="00DF6071"/>
    <w:rsid w:val="00DF65A4"/>
    <w:rsid w:val="00DF7CAE"/>
    <w:rsid w:val="00E0095C"/>
    <w:rsid w:val="00E00CB2"/>
    <w:rsid w:val="00E00DEE"/>
    <w:rsid w:val="00E010D7"/>
    <w:rsid w:val="00E0120F"/>
    <w:rsid w:val="00E01A7A"/>
    <w:rsid w:val="00E01F7F"/>
    <w:rsid w:val="00E0367E"/>
    <w:rsid w:val="00E03820"/>
    <w:rsid w:val="00E03A7D"/>
    <w:rsid w:val="00E0410A"/>
    <w:rsid w:val="00E04E01"/>
    <w:rsid w:val="00E04E57"/>
    <w:rsid w:val="00E052D3"/>
    <w:rsid w:val="00E0638B"/>
    <w:rsid w:val="00E074C5"/>
    <w:rsid w:val="00E10191"/>
    <w:rsid w:val="00E1026C"/>
    <w:rsid w:val="00E102C9"/>
    <w:rsid w:val="00E10717"/>
    <w:rsid w:val="00E1074D"/>
    <w:rsid w:val="00E108C6"/>
    <w:rsid w:val="00E114B4"/>
    <w:rsid w:val="00E11913"/>
    <w:rsid w:val="00E12FBE"/>
    <w:rsid w:val="00E143CA"/>
    <w:rsid w:val="00E14446"/>
    <w:rsid w:val="00E14F17"/>
    <w:rsid w:val="00E1526E"/>
    <w:rsid w:val="00E1686D"/>
    <w:rsid w:val="00E169CE"/>
    <w:rsid w:val="00E16BDC"/>
    <w:rsid w:val="00E17248"/>
    <w:rsid w:val="00E17317"/>
    <w:rsid w:val="00E177AF"/>
    <w:rsid w:val="00E200BD"/>
    <w:rsid w:val="00E2072D"/>
    <w:rsid w:val="00E2138C"/>
    <w:rsid w:val="00E215F7"/>
    <w:rsid w:val="00E22630"/>
    <w:rsid w:val="00E22857"/>
    <w:rsid w:val="00E22B78"/>
    <w:rsid w:val="00E22F28"/>
    <w:rsid w:val="00E237AA"/>
    <w:rsid w:val="00E24BBD"/>
    <w:rsid w:val="00E253C5"/>
    <w:rsid w:val="00E25523"/>
    <w:rsid w:val="00E255A9"/>
    <w:rsid w:val="00E267E9"/>
    <w:rsid w:val="00E26BB5"/>
    <w:rsid w:val="00E2708A"/>
    <w:rsid w:val="00E2717A"/>
    <w:rsid w:val="00E27954"/>
    <w:rsid w:val="00E27CC9"/>
    <w:rsid w:val="00E305B4"/>
    <w:rsid w:val="00E30DB5"/>
    <w:rsid w:val="00E30EA1"/>
    <w:rsid w:val="00E313F3"/>
    <w:rsid w:val="00E333A4"/>
    <w:rsid w:val="00E33D16"/>
    <w:rsid w:val="00E35AED"/>
    <w:rsid w:val="00E37672"/>
    <w:rsid w:val="00E37805"/>
    <w:rsid w:val="00E37E27"/>
    <w:rsid w:val="00E40F39"/>
    <w:rsid w:val="00E41116"/>
    <w:rsid w:val="00E42C62"/>
    <w:rsid w:val="00E43D0D"/>
    <w:rsid w:val="00E442CD"/>
    <w:rsid w:val="00E44859"/>
    <w:rsid w:val="00E44FE3"/>
    <w:rsid w:val="00E452D8"/>
    <w:rsid w:val="00E4559E"/>
    <w:rsid w:val="00E455AE"/>
    <w:rsid w:val="00E47447"/>
    <w:rsid w:val="00E50A0E"/>
    <w:rsid w:val="00E50A30"/>
    <w:rsid w:val="00E50C1A"/>
    <w:rsid w:val="00E520A7"/>
    <w:rsid w:val="00E53C27"/>
    <w:rsid w:val="00E53CC7"/>
    <w:rsid w:val="00E54109"/>
    <w:rsid w:val="00E550AB"/>
    <w:rsid w:val="00E55BAE"/>
    <w:rsid w:val="00E57119"/>
    <w:rsid w:val="00E57464"/>
    <w:rsid w:val="00E6130C"/>
    <w:rsid w:val="00E613F9"/>
    <w:rsid w:val="00E614AF"/>
    <w:rsid w:val="00E61810"/>
    <w:rsid w:val="00E6396A"/>
    <w:rsid w:val="00E65A33"/>
    <w:rsid w:val="00E65B5B"/>
    <w:rsid w:val="00E66392"/>
    <w:rsid w:val="00E6649F"/>
    <w:rsid w:val="00E6690B"/>
    <w:rsid w:val="00E66DF1"/>
    <w:rsid w:val="00E67287"/>
    <w:rsid w:val="00E67792"/>
    <w:rsid w:val="00E70BEC"/>
    <w:rsid w:val="00E71CD5"/>
    <w:rsid w:val="00E72258"/>
    <w:rsid w:val="00E727D4"/>
    <w:rsid w:val="00E72F16"/>
    <w:rsid w:val="00E73091"/>
    <w:rsid w:val="00E73171"/>
    <w:rsid w:val="00E733F2"/>
    <w:rsid w:val="00E73A36"/>
    <w:rsid w:val="00E73F71"/>
    <w:rsid w:val="00E740FC"/>
    <w:rsid w:val="00E74C1B"/>
    <w:rsid w:val="00E76B0C"/>
    <w:rsid w:val="00E76C81"/>
    <w:rsid w:val="00E778DC"/>
    <w:rsid w:val="00E77AE2"/>
    <w:rsid w:val="00E806F0"/>
    <w:rsid w:val="00E82838"/>
    <w:rsid w:val="00E830E3"/>
    <w:rsid w:val="00E83340"/>
    <w:rsid w:val="00E8360C"/>
    <w:rsid w:val="00E85CEA"/>
    <w:rsid w:val="00E86D38"/>
    <w:rsid w:val="00E86E3C"/>
    <w:rsid w:val="00E86E57"/>
    <w:rsid w:val="00E87907"/>
    <w:rsid w:val="00E87E48"/>
    <w:rsid w:val="00E87EF2"/>
    <w:rsid w:val="00E918F3"/>
    <w:rsid w:val="00E91BF1"/>
    <w:rsid w:val="00E92A35"/>
    <w:rsid w:val="00E92D57"/>
    <w:rsid w:val="00E94539"/>
    <w:rsid w:val="00E9475B"/>
    <w:rsid w:val="00E947F6"/>
    <w:rsid w:val="00E95480"/>
    <w:rsid w:val="00E956AA"/>
    <w:rsid w:val="00E95811"/>
    <w:rsid w:val="00E95A82"/>
    <w:rsid w:val="00E9621B"/>
    <w:rsid w:val="00E96B06"/>
    <w:rsid w:val="00E96D27"/>
    <w:rsid w:val="00E96E76"/>
    <w:rsid w:val="00E974A0"/>
    <w:rsid w:val="00EA0D09"/>
    <w:rsid w:val="00EA1A38"/>
    <w:rsid w:val="00EA235B"/>
    <w:rsid w:val="00EA2861"/>
    <w:rsid w:val="00EA3976"/>
    <w:rsid w:val="00EA3C5B"/>
    <w:rsid w:val="00EA40F4"/>
    <w:rsid w:val="00EA41FB"/>
    <w:rsid w:val="00EA47BB"/>
    <w:rsid w:val="00EA5102"/>
    <w:rsid w:val="00EA55BE"/>
    <w:rsid w:val="00EA571C"/>
    <w:rsid w:val="00EA66A6"/>
    <w:rsid w:val="00EA6C51"/>
    <w:rsid w:val="00EA7288"/>
    <w:rsid w:val="00EA772E"/>
    <w:rsid w:val="00EA7B83"/>
    <w:rsid w:val="00EA7BB7"/>
    <w:rsid w:val="00EB0480"/>
    <w:rsid w:val="00EB0605"/>
    <w:rsid w:val="00EB1605"/>
    <w:rsid w:val="00EB1A01"/>
    <w:rsid w:val="00EB3C7D"/>
    <w:rsid w:val="00EB4104"/>
    <w:rsid w:val="00EB4B7B"/>
    <w:rsid w:val="00EB4F68"/>
    <w:rsid w:val="00EB51E4"/>
    <w:rsid w:val="00EB51FB"/>
    <w:rsid w:val="00EB65B5"/>
    <w:rsid w:val="00EB6840"/>
    <w:rsid w:val="00EB6AD7"/>
    <w:rsid w:val="00EB6DD7"/>
    <w:rsid w:val="00EC05B7"/>
    <w:rsid w:val="00EC0AD6"/>
    <w:rsid w:val="00EC0CC4"/>
    <w:rsid w:val="00EC12C2"/>
    <w:rsid w:val="00EC2445"/>
    <w:rsid w:val="00EC2C42"/>
    <w:rsid w:val="00EC3614"/>
    <w:rsid w:val="00EC43F4"/>
    <w:rsid w:val="00EC5058"/>
    <w:rsid w:val="00EC5512"/>
    <w:rsid w:val="00EC5F1A"/>
    <w:rsid w:val="00EC7343"/>
    <w:rsid w:val="00EC747E"/>
    <w:rsid w:val="00ED1796"/>
    <w:rsid w:val="00ED20DF"/>
    <w:rsid w:val="00ED28EF"/>
    <w:rsid w:val="00ED2967"/>
    <w:rsid w:val="00ED537C"/>
    <w:rsid w:val="00ED5A3B"/>
    <w:rsid w:val="00ED5B45"/>
    <w:rsid w:val="00ED6BF1"/>
    <w:rsid w:val="00ED76CF"/>
    <w:rsid w:val="00ED7E65"/>
    <w:rsid w:val="00EE0C66"/>
    <w:rsid w:val="00EE2888"/>
    <w:rsid w:val="00EE2ED5"/>
    <w:rsid w:val="00EE30E0"/>
    <w:rsid w:val="00EE31DF"/>
    <w:rsid w:val="00EE33B5"/>
    <w:rsid w:val="00EE33C9"/>
    <w:rsid w:val="00EE3BC7"/>
    <w:rsid w:val="00EE4798"/>
    <w:rsid w:val="00EE58E5"/>
    <w:rsid w:val="00EE5E65"/>
    <w:rsid w:val="00EE6816"/>
    <w:rsid w:val="00EE6A84"/>
    <w:rsid w:val="00EE6B52"/>
    <w:rsid w:val="00EE6E13"/>
    <w:rsid w:val="00EE7214"/>
    <w:rsid w:val="00EE7AF1"/>
    <w:rsid w:val="00EE7FAD"/>
    <w:rsid w:val="00EF463F"/>
    <w:rsid w:val="00EF54FA"/>
    <w:rsid w:val="00EF6190"/>
    <w:rsid w:val="00EF6348"/>
    <w:rsid w:val="00EF74C9"/>
    <w:rsid w:val="00F00080"/>
    <w:rsid w:val="00F00CBA"/>
    <w:rsid w:val="00F00E52"/>
    <w:rsid w:val="00F02D63"/>
    <w:rsid w:val="00F03AD5"/>
    <w:rsid w:val="00F051F7"/>
    <w:rsid w:val="00F05FF0"/>
    <w:rsid w:val="00F07A78"/>
    <w:rsid w:val="00F07A84"/>
    <w:rsid w:val="00F10347"/>
    <w:rsid w:val="00F104A6"/>
    <w:rsid w:val="00F1121F"/>
    <w:rsid w:val="00F11492"/>
    <w:rsid w:val="00F1152E"/>
    <w:rsid w:val="00F115C9"/>
    <w:rsid w:val="00F11667"/>
    <w:rsid w:val="00F12049"/>
    <w:rsid w:val="00F125C6"/>
    <w:rsid w:val="00F12789"/>
    <w:rsid w:val="00F12986"/>
    <w:rsid w:val="00F12FAB"/>
    <w:rsid w:val="00F14CFB"/>
    <w:rsid w:val="00F16228"/>
    <w:rsid w:val="00F163AC"/>
    <w:rsid w:val="00F16E65"/>
    <w:rsid w:val="00F1742E"/>
    <w:rsid w:val="00F177C9"/>
    <w:rsid w:val="00F17B65"/>
    <w:rsid w:val="00F20BF5"/>
    <w:rsid w:val="00F20F24"/>
    <w:rsid w:val="00F21756"/>
    <w:rsid w:val="00F21E7B"/>
    <w:rsid w:val="00F223D9"/>
    <w:rsid w:val="00F227C1"/>
    <w:rsid w:val="00F22851"/>
    <w:rsid w:val="00F23169"/>
    <w:rsid w:val="00F237E8"/>
    <w:rsid w:val="00F24C4B"/>
    <w:rsid w:val="00F2521C"/>
    <w:rsid w:val="00F25467"/>
    <w:rsid w:val="00F258B2"/>
    <w:rsid w:val="00F25D78"/>
    <w:rsid w:val="00F26185"/>
    <w:rsid w:val="00F267BA"/>
    <w:rsid w:val="00F279C0"/>
    <w:rsid w:val="00F31097"/>
    <w:rsid w:val="00F3155E"/>
    <w:rsid w:val="00F316EF"/>
    <w:rsid w:val="00F31CFC"/>
    <w:rsid w:val="00F32202"/>
    <w:rsid w:val="00F328EC"/>
    <w:rsid w:val="00F336C6"/>
    <w:rsid w:val="00F338F8"/>
    <w:rsid w:val="00F34B38"/>
    <w:rsid w:val="00F353AD"/>
    <w:rsid w:val="00F36D89"/>
    <w:rsid w:val="00F37487"/>
    <w:rsid w:val="00F4058C"/>
    <w:rsid w:val="00F4139A"/>
    <w:rsid w:val="00F41D95"/>
    <w:rsid w:val="00F41F03"/>
    <w:rsid w:val="00F420FF"/>
    <w:rsid w:val="00F4246A"/>
    <w:rsid w:val="00F42750"/>
    <w:rsid w:val="00F428B7"/>
    <w:rsid w:val="00F43814"/>
    <w:rsid w:val="00F4430A"/>
    <w:rsid w:val="00F4430F"/>
    <w:rsid w:val="00F44390"/>
    <w:rsid w:val="00F45386"/>
    <w:rsid w:val="00F453DF"/>
    <w:rsid w:val="00F4647B"/>
    <w:rsid w:val="00F47090"/>
    <w:rsid w:val="00F500C9"/>
    <w:rsid w:val="00F50650"/>
    <w:rsid w:val="00F5109C"/>
    <w:rsid w:val="00F51288"/>
    <w:rsid w:val="00F51B25"/>
    <w:rsid w:val="00F51EE8"/>
    <w:rsid w:val="00F52C8B"/>
    <w:rsid w:val="00F54344"/>
    <w:rsid w:val="00F55249"/>
    <w:rsid w:val="00F55754"/>
    <w:rsid w:val="00F56BDE"/>
    <w:rsid w:val="00F56F87"/>
    <w:rsid w:val="00F571CE"/>
    <w:rsid w:val="00F60AE3"/>
    <w:rsid w:val="00F60D57"/>
    <w:rsid w:val="00F61D76"/>
    <w:rsid w:val="00F61F32"/>
    <w:rsid w:val="00F62980"/>
    <w:rsid w:val="00F62FE0"/>
    <w:rsid w:val="00F63DD9"/>
    <w:rsid w:val="00F651B3"/>
    <w:rsid w:val="00F6594F"/>
    <w:rsid w:val="00F65ACC"/>
    <w:rsid w:val="00F65BF0"/>
    <w:rsid w:val="00F661DF"/>
    <w:rsid w:val="00F6798F"/>
    <w:rsid w:val="00F67C60"/>
    <w:rsid w:val="00F67DB4"/>
    <w:rsid w:val="00F67FED"/>
    <w:rsid w:val="00F70432"/>
    <w:rsid w:val="00F70560"/>
    <w:rsid w:val="00F7081E"/>
    <w:rsid w:val="00F70C7A"/>
    <w:rsid w:val="00F70EDA"/>
    <w:rsid w:val="00F70FFF"/>
    <w:rsid w:val="00F7152A"/>
    <w:rsid w:val="00F715E5"/>
    <w:rsid w:val="00F72174"/>
    <w:rsid w:val="00F72E2D"/>
    <w:rsid w:val="00F73992"/>
    <w:rsid w:val="00F74579"/>
    <w:rsid w:val="00F74D5B"/>
    <w:rsid w:val="00F752E0"/>
    <w:rsid w:val="00F76563"/>
    <w:rsid w:val="00F774E5"/>
    <w:rsid w:val="00F80128"/>
    <w:rsid w:val="00F80913"/>
    <w:rsid w:val="00F811A8"/>
    <w:rsid w:val="00F817C3"/>
    <w:rsid w:val="00F8374D"/>
    <w:rsid w:val="00F83B02"/>
    <w:rsid w:val="00F85678"/>
    <w:rsid w:val="00F859AD"/>
    <w:rsid w:val="00F85E86"/>
    <w:rsid w:val="00F86866"/>
    <w:rsid w:val="00F87D9E"/>
    <w:rsid w:val="00F87E51"/>
    <w:rsid w:val="00F91535"/>
    <w:rsid w:val="00F9277C"/>
    <w:rsid w:val="00F92B29"/>
    <w:rsid w:val="00F92BE9"/>
    <w:rsid w:val="00F932C0"/>
    <w:rsid w:val="00F93D85"/>
    <w:rsid w:val="00F943E3"/>
    <w:rsid w:val="00F95F1D"/>
    <w:rsid w:val="00F962B8"/>
    <w:rsid w:val="00F96E97"/>
    <w:rsid w:val="00F97F92"/>
    <w:rsid w:val="00FA03A1"/>
    <w:rsid w:val="00FA128A"/>
    <w:rsid w:val="00FA14EB"/>
    <w:rsid w:val="00FA1835"/>
    <w:rsid w:val="00FA2783"/>
    <w:rsid w:val="00FA2806"/>
    <w:rsid w:val="00FA2BF5"/>
    <w:rsid w:val="00FA35D0"/>
    <w:rsid w:val="00FA53AA"/>
    <w:rsid w:val="00FA57E9"/>
    <w:rsid w:val="00FA57F9"/>
    <w:rsid w:val="00FA6971"/>
    <w:rsid w:val="00FA6CDB"/>
    <w:rsid w:val="00FA6DFD"/>
    <w:rsid w:val="00FB0313"/>
    <w:rsid w:val="00FB03E6"/>
    <w:rsid w:val="00FB04F8"/>
    <w:rsid w:val="00FB05CC"/>
    <w:rsid w:val="00FB09DC"/>
    <w:rsid w:val="00FB0BDD"/>
    <w:rsid w:val="00FB2733"/>
    <w:rsid w:val="00FB3A0D"/>
    <w:rsid w:val="00FB41DB"/>
    <w:rsid w:val="00FB4307"/>
    <w:rsid w:val="00FB46A6"/>
    <w:rsid w:val="00FB4C45"/>
    <w:rsid w:val="00FB5244"/>
    <w:rsid w:val="00FB5BF4"/>
    <w:rsid w:val="00FB618D"/>
    <w:rsid w:val="00FB6656"/>
    <w:rsid w:val="00FB6A9B"/>
    <w:rsid w:val="00FB7932"/>
    <w:rsid w:val="00FC0407"/>
    <w:rsid w:val="00FC16CC"/>
    <w:rsid w:val="00FC18D6"/>
    <w:rsid w:val="00FC21B2"/>
    <w:rsid w:val="00FC2E4B"/>
    <w:rsid w:val="00FC2FFB"/>
    <w:rsid w:val="00FC3881"/>
    <w:rsid w:val="00FC3B28"/>
    <w:rsid w:val="00FC3EAA"/>
    <w:rsid w:val="00FC5122"/>
    <w:rsid w:val="00FC54FF"/>
    <w:rsid w:val="00FC63A7"/>
    <w:rsid w:val="00FC6B44"/>
    <w:rsid w:val="00FC7AC4"/>
    <w:rsid w:val="00FD0402"/>
    <w:rsid w:val="00FD1960"/>
    <w:rsid w:val="00FD2B9E"/>
    <w:rsid w:val="00FD3A20"/>
    <w:rsid w:val="00FD6D81"/>
    <w:rsid w:val="00FD6E54"/>
    <w:rsid w:val="00FD7CC7"/>
    <w:rsid w:val="00FE0165"/>
    <w:rsid w:val="00FE085E"/>
    <w:rsid w:val="00FE1193"/>
    <w:rsid w:val="00FE15DE"/>
    <w:rsid w:val="00FE1734"/>
    <w:rsid w:val="00FE3C60"/>
    <w:rsid w:val="00FE4C90"/>
    <w:rsid w:val="00FE5229"/>
    <w:rsid w:val="00FE62DF"/>
    <w:rsid w:val="00FE653E"/>
    <w:rsid w:val="00FE68DD"/>
    <w:rsid w:val="00FF0C5D"/>
    <w:rsid w:val="00FF3A5B"/>
    <w:rsid w:val="00FF3D51"/>
    <w:rsid w:val="00FF4A22"/>
    <w:rsid w:val="00FF5740"/>
    <w:rsid w:val="00FF65D3"/>
    <w:rsid w:val="00FF6D3F"/>
    <w:rsid w:val="00FF6E64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2E68F"/>
  <w15:docId w15:val="{6B515FF3-3987-4207-8B0D-8CAFE79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B64"/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77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3053A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B536F"/>
    <w:pPr>
      <w:keepNext/>
      <w:suppressAutoHyphens/>
      <w:spacing w:before="240" w:after="60" w:line="240" w:lineRule="auto"/>
      <w:ind w:left="2160" w:hanging="18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B536F"/>
    <w:pPr>
      <w:keepNext/>
      <w:suppressAutoHyphens/>
      <w:spacing w:before="240" w:after="60" w:line="240" w:lineRule="auto"/>
      <w:ind w:left="2880" w:hanging="3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45344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C4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907EB6"/>
    <w:pPr>
      <w:ind w:left="720"/>
      <w:contextualSpacing/>
    </w:pPr>
  </w:style>
  <w:style w:type="character" w:customStyle="1" w:styleId="WW8Num1z2">
    <w:name w:val="WW8Num1z2"/>
    <w:rsid w:val="00473AA6"/>
  </w:style>
  <w:style w:type="character" w:styleId="Hipercze">
    <w:name w:val="Hyperlink"/>
    <w:basedOn w:val="Domylnaczcionkaakapitu"/>
    <w:uiPriority w:val="99"/>
    <w:unhideWhenUsed/>
    <w:rsid w:val="00B2296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96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DA4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C0673"/>
    <w:rPr>
      <w:color w:val="954F72" w:themeColor="followedHyperlink"/>
      <w:u w:val="single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link w:val="StopkaZnak"/>
    <w:uiPriority w:val="99"/>
    <w:rsid w:val="00EE4798"/>
    <w:pPr>
      <w:tabs>
        <w:tab w:val="center" w:pos="4536"/>
        <w:tab w:val="right" w:pos="9072"/>
      </w:tabs>
      <w:suppressAutoHyphens/>
      <w:spacing w:after="0" w:line="240" w:lineRule="auto"/>
      <w:textAlignment w:val="baseline"/>
    </w:pPr>
    <w:rPr>
      <w:rFonts w:eastAsia="Arial" w:cs="Arial"/>
      <w:color w:val="000000"/>
      <w:kern w:val="1"/>
      <w:szCs w:val="24"/>
      <w:lang w:eastAsia="zh-CN" w:bidi="hi-IN"/>
    </w:rPr>
  </w:style>
  <w:style w:type="character" w:customStyle="1" w:styleId="StopkaZnak">
    <w:name w:val="Stopka Znak"/>
    <w:aliases w:val="Znak Znak1 Znak Znak Znak,Znak Znak1 Znak Z Znak1,Znak Znak1 Znak Z Znak Znak,Znak Znak1 Znak Z Znak Znak Znak Znak1,Znak Znak1 Znak Z Znak Znak Znak Znak Znak,Znak Znak1 Znak Znak1,Znak Znak1 Znak Z Znak Znak Znak Znak Znak Znak Znak Znak"/>
    <w:basedOn w:val="Domylnaczcionkaakapitu"/>
    <w:link w:val="Stopka"/>
    <w:uiPriority w:val="99"/>
    <w:rsid w:val="00EE4798"/>
    <w:rPr>
      <w:rFonts w:ascii="Times New Roman" w:eastAsia="Arial" w:hAnsi="Times New Roman" w:cs="Arial"/>
      <w:color w:val="000000"/>
      <w:kern w:val="1"/>
      <w:szCs w:val="24"/>
      <w:lang w:eastAsia="zh-CN" w:bidi="hi-IN"/>
    </w:rPr>
  </w:style>
  <w:style w:type="numbering" w:customStyle="1" w:styleId="WW8Num99">
    <w:name w:val="WW8Num99"/>
    <w:basedOn w:val="Bezlisty"/>
    <w:rsid w:val="00EE4798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AF7CAB"/>
  </w:style>
  <w:style w:type="paragraph" w:styleId="Tekstpodstawowy">
    <w:name w:val="Body Text"/>
    <w:basedOn w:val="Normalny"/>
    <w:link w:val="TekstpodstawowyZnak"/>
    <w:uiPriority w:val="99"/>
    <w:rsid w:val="00AF7CAB"/>
    <w:pPr>
      <w:spacing w:after="0" w:line="240" w:lineRule="auto"/>
      <w:jc w:val="both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99"/>
    <w:qFormat/>
    <w:rsid w:val="00AF7CAB"/>
    <w:pPr>
      <w:spacing w:after="0" w:line="240" w:lineRule="auto"/>
      <w:ind w:left="720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7778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lb">
    <w:name w:val="a_lb"/>
    <w:basedOn w:val="Domylnaczcionkaakapitu"/>
    <w:rsid w:val="00AF7CAB"/>
  </w:style>
  <w:style w:type="paragraph" w:styleId="NormalnyWeb">
    <w:name w:val="Normal (Web)"/>
    <w:basedOn w:val="Normalny"/>
    <w:unhideWhenUsed/>
    <w:qFormat/>
    <w:rsid w:val="00AF7C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AF7CAB"/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AF7CAB"/>
  </w:style>
  <w:style w:type="paragraph" w:styleId="Nagwek">
    <w:name w:val="header"/>
    <w:basedOn w:val="Normalny"/>
    <w:link w:val="NagwekZnak"/>
    <w:uiPriority w:val="99"/>
    <w:unhideWhenUsed/>
    <w:rsid w:val="00AF7CA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53A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048D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1D36"/>
    <w:rPr>
      <w:b/>
      <w:bCs/>
    </w:rPr>
  </w:style>
  <w:style w:type="paragraph" w:customStyle="1" w:styleId="Standard">
    <w:name w:val="Standard"/>
    <w:link w:val="StandardZnak1"/>
    <w:qFormat/>
    <w:rsid w:val="005A6B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StrongEmphasis">
    <w:name w:val="Strong Emphasis"/>
    <w:rsid w:val="0008531D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83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83DD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39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9C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9C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9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9C0"/>
    <w:rPr>
      <w:rFonts w:ascii="Times New Roman" w:hAnsi="Times New Roman"/>
      <w:b/>
      <w:bCs/>
      <w:sz w:val="20"/>
      <w:szCs w:val="20"/>
    </w:rPr>
  </w:style>
  <w:style w:type="character" w:customStyle="1" w:styleId="FontStyle55">
    <w:name w:val="Font Style55"/>
    <w:rsid w:val="00CC25BD"/>
    <w:rPr>
      <w:rFonts w:ascii="Franklin Gothic Book" w:hAnsi="Franklin Gothic Book" w:cs="Franklin Gothic Book"/>
      <w:sz w:val="22"/>
      <w:szCs w:val="22"/>
    </w:rPr>
  </w:style>
  <w:style w:type="character" w:styleId="Odwoanieprzypisudolnego">
    <w:name w:val="footnote reference"/>
    <w:uiPriority w:val="99"/>
    <w:rsid w:val="00CC25BD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CC25BD"/>
    <w:p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CC25BD"/>
    <w:rPr>
      <w:rFonts w:ascii="Tahoma" w:eastAsia="Times New Roman" w:hAnsi="Tahoma" w:cs="Tahoma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5D5A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5D5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5D5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7778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Mocnewyrnione">
    <w:name w:val="Mocne wyróżnione"/>
    <w:qFormat/>
    <w:rsid w:val="0015503F"/>
    <w:rPr>
      <w:b/>
      <w:bCs/>
    </w:rPr>
  </w:style>
  <w:style w:type="character" w:customStyle="1" w:styleId="StandardZnak1">
    <w:name w:val="Standard Znak1"/>
    <w:link w:val="Standard"/>
    <w:locked/>
    <w:rsid w:val="005A6B63"/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ppogrubienie">
    <w:name w:val="ppogrubienie"/>
    <w:basedOn w:val="Domylnaczcionkaakapitu"/>
    <w:rsid w:val="002E46A1"/>
  </w:style>
  <w:style w:type="paragraph" w:customStyle="1" w:styleId="pktpunkt">
    <w:name w:val="pktpunkt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157AA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B536F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5B536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coh-inline-element">
    <w:name w:val="coh-inline-element"/>
    <w:basedOn w:val="Domylnaczcionkaakapitu"/>
    <w:rsid w:val="00ED76CF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56D7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5B471F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fontstyle01">
    <w:name w:val="fontstyle01"/>
    <w:basedOn w:val="Domylnaczcionkaakapitu"/>
    <w:rsid w:val="00C367C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C367C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2F089A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0E7"/>
    <w:rPr>
      <w:color w:val="605E5C"/>
      <w:shd w:val="clear" w:color="auto" w:fill="E1DFDD"/>
    </w:rPr>
  </w:style>
  <w:style w:type="character" w:customStyle="1" w:styleId="fontstyle11">
    <w:name w:val="fontstyle11"/>
    <w:basedOn w:val="Domylnaczcionkaakapitu"/>
    <w:rsid w:val="00EE33B5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43B24-C88C-4240-9F66-C90C57C5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szop</cp:lastModifiedBy>
  <cp:revision>2</cp:revision>
  <cp:lastPrinted>2026-02-04T09:51:00Z</cp:lastPrinted>
  <dcterms:created xsi:type="dcterms:W3CDTF">2026-10-23T09:15:00Z</dcterms:created>
  <dcterms:modified xsi:type="dcterms:W3CDTF">2026-10-23T09:15:00Z</dcterms:modified>
</cp:coreProperties>
</file>