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3DE1D" w14:textId="77777777" w:rsidR="00F70FFF" w:rsidRPr="004B4C53" w:rsidRDefault="00F70FFF" w:rsidP="00F70FFF">
      <w:pPr>
        <w:tabs>
          <w:tab w:val="left" w:pos="6946"/>
        </w:tabs>
        <w:suppressAutoHyphens/>
        <w:spacing w:after="0" w:line="240" w:lineRule="auto"/>
        <w:ind w:right="-2"/>
        <w:textAlignment w:val="baseline"/>
        <w:rPr>
          <w:rFonts w:asciiTheme="minorHAnsi" w:eastAsia="Arial" w:hAnsiTheme="minorHAnsi" w:cstheme="minorHAnsi"/>
          <w:b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b/>
          <w:kern w:val="1"/>
          <w:szCs w:val="20"/>
          <w:lang w:eastAsia="zh-CN" w:bidi="hi-IN"/>
        </w:rPr>
        <w:t>Załącznik nr 5 do SWZ</w:t>
      </w:r>
    </w:p>
    <w:p w14:paraId="272CE843" w14:textId="77777777" w:rsidR="00F70FFF" w:rsidRPr="004B4C53" w:rsidRDefault="00F70FFF" w:rsidP="00F70FFF">
      <w:pPr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b/>
          <w:i/>
          <w:color w:val="000000"/>
          <w:kern w:val="1"/>
          <w:szCs w:val="20"/>
          <w:lang w:eastAsia="zh-CN" w:bidi="hi-IN"/>
        </w:rPr>
      </w:pPr>
    </w:p>
    <w:p w14:paraId="00D71122" w14:textId="77777777" w:rsidR="00F70FFF" w:rsidRPr="004B4C53" w:rsidRDefault="00F70FFF" w:rsidP="00F70FFF">
      <w:pPr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b/>
          <w:i/>
          <w:color w:val="000000"/>
          <w:kern w:val="1"/>
          <w:szCs w:val="20"/>
          <w:lang w:eastAsia="zh-CN" w:bidi="hi-IN"/>
        </w:rPr>
      </w:pPr>
    </w:p>
    <w:p w14:paraId="55B90112" w14:textId="77777777" w:rsidR="00F70FFF" w:rsidRPr="004B4C53" w:rsidRDefault="00F70FFF" w:rsidP="00F70FFF">
      <w:pPr>
        <w:suppressAutoHyphens/>
        <w:spacing w:after="60" w:line="240" w:lineRule="auto"/>
        <w:jc w:val="center"/>
        <w:textAlignment w:val="baseline"/>
        <w:rPr>
          <w:rFonts w:asciiTheme="minorHAnsi" w:eastAsia="Arial" w:hAnsiTheme="minorHAnsi" w:cstheme="minorHAnsi"/>
          <w:b/>
          <w:color w:val="000000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b/>
          <w:color w:val="000000"/>
          <w:kern w:val="1"/>
          <w:szCs w:val="20"/>
          <w:lang w:eastAsia="zh-CN" w:bidi="hi-IN"/>
        </w:rPr>
        <w:t>WYKAZ ROBÓT BUDOWLANYCH</w:t>
      </w:r>
    </w:p>
    <w:p w14:paraId="356AE077" w14:textId="77777777" w:rsidR="00F70FFF" w:rsidRPr="004B4C53" w:rsidRDefault="00F70FFF" w:rsidP="00F70FFF">
      <w:pPr>
        <w:suppressAutoHyphens/>
        <w:spacing w:after="60" w:line="240" w:lineRule="auto"/>
        <w:jc w:val="center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  <w:t xml:space="preserve">Dotyczy postępowania </w:t>
      </w:r>
    </w:p>
    <w:p w14:paraId="6031FAC3" w14:textId="77777777" w:rsidR="00F70FFF" w:rsidRPr="004B4C53" w:rsidRDefault="00F70FFF" w:rsidP="00F70FFF">
      <w:pPr>
        <w:suppressAutoHyphens/>
        <w:spacing w:after="60" w:line="240" w:lineRule="auto"/>
        <w:jc w:val="center"/>
        <w:textAlignment w:val="baseline"/>
        <w:rPr>
          <w:rFonts w:asciiTheme="minorHAnsi" w:hAnsiTheme="minorHAnsi" w:cstheme="minorHAnsi"/>
          <w:i/>
          <w:szCs w:val="20"/>
        </w:rPr>
      </w:pPr>
      <w:r w:rsidRPr="004B4C53"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  <w:t>„</w:t>
      </w:r>
      <w:r>
        <w:rPr>
          <w:rFonts w:asciiTheme="minorHAnsi" w:hAnsiTheme="minorHAnsi" w:cstheme="minorHAnsi"/>
          <w:szCs w:val="20"/>
        </w:rPr>
        <w:t>P</w:t>
      </w:r>
      <w:r w:rsidRPr="00DC1947">
        <w:rPr>
          <w:rFonts w:asciiTheme="minorHAnsi" w:hAnsiTheme="minorHAnsi" w:cstheme="minorHAnsi"/>
          <w:szCs w:val="20"/>
        </w:rPr>
        <w:t>rzebudowa fragmentu ściany zewnętrznej (wybicie podokiennika) oraz zmiana</w:t>
      </w:r>
      <w:r>
        <w:rPr>
          <w:rFonts w:asciiTheme="minorHAnsi" w:hAnsiTheme="minorHAnsi" w:cstheme="minorHAnsi"/>
          <w:szCs w:val="20"/>
        </w:rPr>
        <w:t xml:space="preserve"> </w:t>
      </w:r>
      <w:r w:rsidRPr="00DC1947">
        <w:rPr>
          <w:rFonts w:asciiTheme="minorHAnsi" w:hAnsiTheme="minorHAnsi" w:cstheme="minorHAnsi"/>
          <w:szCs w:val="20"/>
        </w:rPr>
        <w:t>sposobu użytkowania części pomieszczeń dawnego szkolnego schroniska młodzieżowego na sale lekcyjne z ich remontem i przebudową otworów drzwiowych wraz z budową</w:t>
      </w:r>
      <w:r>
        <w:rPr>
          <w:rFonts w:asciiTheme="minorHAnsi" w:hAnsiTheme="minorHAnsi" w:cstheme="minorHAnsi"/>
          <w:szCs w:val="20"/>
        </w:rPr>
        <w:t xml:space="preserve"> </w:t>
      </w:r>
      <w:r w:rsidRPr="00DC1947">
        <w:rPr>
          <w:rFonts w:asciiTheme="minorHAnsi" w:hAnsiTheme="minorHAnsi" w:cstheme="minorHAnsi"/>
          <w:szCs w:val="20"/>
        </w:rPr>
        <w:t>dojścia do nowoprojektowanego wejścia (ETAP I)</w:t>
      </w:r>
      <w:r>
        <w:rPr>
          <w:rFonts w:asciiTheme="minorHAnsi" w:hAnsiTheme="minorHAnsi" w:cstheme="minorHAnsi"/>
          <w:szCs w:val="20"/>
        </w:rPr>
        <w:t>”</w:t>
      </w:r>
    </w:p>
    <w:p w14:paraId="786DFA41" w14:textId="77777777" w:rsidR="00F70FFF" w:rsidRPr="004B4C53" w:rsidRDefault="00F70FFF" w:rsidP="00F70FFF">
      <w:pPr>
        <w:suppressAutoHyphens/>
        <w:spacing w:after="60" w:line="240" w:lineRule="auto"/>
        <w:jc w:val="center"/>
        <w:textAlignment w:val="baseline"/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color w:val="FF0000"/>
          <w:kern w:val="1"/>
          <w:szCs w:val="20"/>
          <w:u w:val="single"/>
          <w:lang w:eastAsia="zh-CN" w:bidi="hi-IN"/>
        </w:rPr>
        <w:t>UWAGA</w:t>
      </w:r>
      <w:r w:rsidRPr="004B4C53"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  <w:t>:  Składany na wezwanie Zamawiającego!</w:t>
      </w:r>
    </w:p>
    <w:p w14:paraId="2E2693A3" w14:textId="77777777" w:rsidR="00F70FFF" w:rsidRPr="004B4C53" w:rsidRDefault="00F70FFF" w:rsidP="00F70FFF">
      <w:pPr>
        <w:suppressAutoHyphens/>
        <w:spacing w:after="60" w:line="240" w:lineRule="auto"/>
        <w:jc w:val="center"/>
        <w:textAlignment w:val="baseline"/>
        <w:rPr>
          <w:rFonts w:asciiTheme="minorHAnsi" w:eastAsia="Arial" w:hAnsiTheme="minorHAnsi" w:cstheme="minorHAnsi"/>
          <w:b/>
          <w:color w:val="000000"/>
          <w:kern w:val="1"/>
          <w:szCs w:val="20"/>
          <w:lang w:eastAsia="zh-CN" w:bidi="hi-IN"/>
        </w:rPr>
      </w:pPr>
    </w:p>
    <w:p w14:paraId="18FAB028" w14:textId="77777777" w:rsidR="00F70FFF" w:rsidRPr="004B4C53" w:rsidRDefault="00F70FFF" w:rsidP="00F70FFF">
      <w:pPr>
        <w:suppressAutoHyphens/>
        <w:spacing w:after="60" w:line="240" w:lineRule="auto"/>
        <w:jc w:val="right"/>
        <w:textAlignment w:val="baseline"/>
        <w:rPr>
          <w:rFonts w:asciiTheme="minorHAnsi" w:eastAsia="Arial" w:hAnsiTheme="minorHAnsi" w:cstheme="minorHAnsi"/>
          <w:b/>
          <w:bCs/>
          <w:i/>
          <w:color w:val="000000"/>
          <w:kern w:val="1"/>
          <w:szCs w:val="20"/>
          <w:lang w:eastAsia="zh-CN" w:bidi="hi-IN"/>
        </w:rPr>
      </w:pPr>
    </w:p>
    <w:tbl>
      <w:tblPr>
        <w:tblW w:w="9356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1559"/>
        <w:gridCol w:w="1843"/>
        <w:gridCol w:w="1559"/>
        <w:gridCol w:w="1984"/>
        <w:gridCol w:w="1843"/>
      </w:tblGrid>
      <w:tr w:rsidR="00F70FFF" w:rsidRPr="004B4C53" w14:paraId="4DB80A42" w14:textId="77777777" w:rsidTr="00311F9D">
        <w:trPr>
          <w:trHeight w:val="91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449D22" w14:textId="77777777" w:rsidR="00F70FFF" w:rsidRPr="004B4C53" w:rsidRDefault="00F70FFF" w:rsidP="00311F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Theme="minorHAnsi" w:eastAsia="Arial" w:hAnsiTheme="minorHAnsi" w:cstheme="minorHAnsi"/>
                <w:b/>
                <w:bCs/>
                <w:color w:val="000000"/>
                <w:kern w:val="1"/>
                <w:szCs w:val="20"/>
                <w:lang w:eastAsia="zh-CN" w:bidi="hi-IN"/>
              </w:rPr>
            </w:pPr>
            <w:r w:rsidRPr="004B4C53">
              <w:rPr>
                <w:rFonts w:asciiTheme="minorHAnsi" w:eastAsia="Arial" w:hAnsiTheme="minorHAnsi" w:cstheme="minorHAnsi"/>
                <w:b/>
                <w:bCs/>
                <w:color w:val="000000"/>
                <w:kern w:val="1"/>
                <w:szCs w:val="20"/>
                <w:lang w:eastAsia="zh-CN" w:bidi="hi-IN"/>
              </w:rPr>
              <w:t>Lp.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4D20CE" w14:textId="77777777" w:rsidR="00F70FFF" w:rsidRPr="004B4C53" w:rsidRDefault="00F70FFF" w:rsidP="00311F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Theme="minorHAnsi" w:eastAsia="Arial" w:hAnsiTheme="minorHAnsi" w:cstheme="minorHAnsi"/>
                <w:b/>
                <w:bCs/>
                <w:color w:val="000000"/>
                <w:kern w:val="1"/>
                <w:szCs w:val="20"/>
                <w:lang w:eastAsia="zh-CN" w:bidi="hi-IN"/>
              </w:rPr>
            </w:pPr>
            <w:r w:rsidRPr="004B4C53">
              <w:rPr>
                <w:rFonts w:asciiTheme="minorHAnsi" w:eastAsia="Arial" w:hAnsiTheme="minorHAnsi" w:cstheme="minorHAnsi"/>
                <w:b/>
                <w:bCs/>
                <w:color w:val="000000"/>
                <w:kern w:val="1"/>
                <w:szCs w:val="20"/>
                <w:lang w:eastAsia="zh-CN" w:bidi="hi-IN"/>
              </w:rPr>
              <w:t xml:space="preserve">Nazwa Podmiotu, na rzecz którego roboty zostały wykonane </w:t>
            </w:r>
          </w:p>
          <w:p w14:paraId="24F0578E" w14:textId="77777777" w:rsidR="00F70FFF" w:rsidRPr="004B4C53" w:rsidRDefault="00F70FFF" w:rsidP="00311F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Theme="minorHAnsi" w:eastAsia="Arial" w:hAnsiTheme="minorHAnsi" w:cstheme="minorHAnsi"/>
                <w:b/>
                <w:bCs/>
                <w:color w:val="000000"/>
                <w:kern w:val="1"/>
                <w:szCs w:val="20"/>
                <w:lang w:eastAsia="zh-CN" w:bidi="hi-IN"/>
              </w:rPr>
            </w:pPr>
            <w:r w:rsidRPr="004B4C53">
              <w:rPr>
                <w:rFonts w:asciiTheme="minorHAnsi" w:eastAsia="Arial" w:hAnsiTheme="minorHAnsi" w:cstheme="minorHAnsi"/>
                <w:b/>
                <w:bCs/>
                <w:color w:val="000000"/>
                <w:kern w:val="1"/>
                <w:szCs w:val="20"/>
                <w:lang w:eastAsia="zh-CN" w:bidi="hi-IN"/>
              </w:rPr>
              <w:t>(nazwa, adres)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5B9876" w14:textId="77777777" w:rsidR="00F70FFF" w:rsidRPr="004B4C53" w:rsidRDefault="00F70FFF" w:rsidP="00311F9D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Theme="minorHAnsi" w:eastAsia="Arial" w:hAnsiTheme="minorHAnsi" w:cstheme="minorHAnsi"/>
                <w:b/>
                <w:bCs/>
                <w:color w:val="000000"/>
                <w:kern w:val="1"/>
                <w:szCs w:val="20"/>
                <w:lang w:eastAsia="zh-CN" w:bidi="hi-IN"/>
              </w:rPr>
            </w:pPr>
          </w:p>
          <w:p w14:paraId="5BF4B158" w14:textId="77777777" w:rsidR="00F70FFF" w:rsidRPr="004B4C53" w:rsidRDefault="00F70FFF" w:rsidP="00311F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Theme="minorHAnsi" w:eastAsia="Arial" w:hAnsiTheme="minorHAnsi" w:cstheme="minorHAnsi"/>
                <w:b/>
                <w:bCs/>
                <w:color w:val="000000"/>
                <w:kern w:val="1"/>
                <w:szCs w:val="20"/>
                <w:lang w:eastAsia="zh-CN" w:bidi="hi-IN"/>
              </w:rPr>
            </w:pPr>
            <w:r w:rsidRPr="004B4C53">
              <w:rPr>
                <w:rFonts w:asciiTheme="minorHAnsi" w:eastAsia="Arial" w:hAnsiTheme="minorHAnsi" w:cstheme="minorHAnsi"/>
                <w:b/>
                <w:bCs/>
                <w:color w:val="000000"/>
                <w:kern w:val="1"/>
                <w:szCs w:val="20"/>
                <w:lang w:eastAsia="zh-CN" w:bidi="hi-IN"/>
              </w:rPr>
              <w:t xml:space="preserve">Miejsce wykonania robót </w:t>
            </w:r>
          </w:p>
          <w:p w14:paraId="55446BF0" w14:textId="77777777" w:rsidR="00F70FFF" w:rsidRPr="004B4C53" w:rsidRDefault="00F70FFF" w:rsidP="00311F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Theme="minorHAnsi" w:eastAsia="Arial" w:hAnsiTheme="minorHAnsi" w:cstheme="minorHAnsi"/>
                <w:b/>
                <w:bCs/>
                <w:color w:val="000000"/>
                <w:kern w:val="1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EDB067" w14:textId="77777777" w:rsidR="00F70FFF" w:rsidRPr="004B4C53" w:rsidRDefault="00F70FFF" w:rsidP="00311F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Theme="minorHAnsi" w:eastAsia="Arial" w:hAnsiTheme="minorHAnsi" w:cstheme="minorHAnsi"/>
                <w:b/>
                <w:bCs/>
                <w:color w:val="000000"/>
                <w:kern w:val="1"/>
                <w:szCs w:val="20"/>
                <w:lang w:eastAsia="zh-CN" w:bidi="hi-IN"/>
              </w:rPr>
            </w:pPr>
            <w:r w:rsidRPr="004B4C53">
              <w:rPr>
                <w:rFonts w:asciiTheme="minorHAnsi" w:eastAsia="Arial" w:hAnsiTheme="minorHAnsi" w:cstheme="minorHAnsi"/>
                <w:b/>
                <w:bCs/>
                <w:color w:val="000000"/>
                <w:kern w:val="1"/>
                <w:szCs w:val="20"/>
                <w:lang w:eastAsia="zh-CN" w:bidi="hi-IN"/>
              </w:rPr>
              <w:t>Rodzaj robót budowlanych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952D92" w14:textId="77777777" w:rsidR="00F70FFF" w:rsidRPr="004B4C53" w:rsidRDefault="00F70FFF" w:rsidP="00311F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Theme="minorHAnsi" w:eastAsia="Arial" w:hAnsiTheme="minorHAnsi" w:cstheme="minorHAnsi"/>
                <w:b/>
                <w:bCs/>
                <w:color w:val="000000"/>
                <w:kern w:val="1"/>
                <w:szCs w:val="20"/>
                <w:lang w:eastAsia="zh-CN" w:bidi="hi-IN"/>
              </w:rPr>
            </w:pPr>
            <w:r w:rsidRPr="004B4C53">
              <w:rPr>
                <w:rFonts w:asciiTheme="minorHAnsi" w:eastAsia="Arial" w:hAnsiTheme="minorHAnsi" w:cstheme="minorHAnsi"/>
                <w:b/>
                <w:bCs/>
                <w:color w:val="000000"/>
                <w:kern w:val="1"/>
                <w:szCs w:val="20"/>
                <w:lang w:eastAsia="zh-CN" w:bidi="hi-IN"/>
              </w:rPr>
              <w:t>Wartość wykonanych robót w PLN (brutto)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1FED3" w14:textId="77777777" w:rsidR="00F70FFF" w:rsidRPr="004B4C53" w:rsidRDefault="00F70FFF" w:rsidP="00311F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Theme="minorHAnsi" w:eastAsia="Arial" w:hAnsiTheme="minorHAnsi" w:cstheme="minorHAnsi"/>
                <w:b/>
                <w:bCs/>
                <w:i/>
                <w:iCs/>
                <w:color w:val="000000"/>
                <w:kern w:val="1"/>
                <w:szCs w:val="20"/>
                <w:lang w:eastAsia="zh-CN" w:bidi="hi-IN"/>
              </w:rPr>
            </w:pPr>
            <w:r w:rsidRPr="004B4C53">
              <w:rPr>
                <w:rFonts w:asciiTheme="minorHAnsi" w:eastAsia="Arial" w:hAnsiTheme="minorHAnsi" w:cstheme="minorHAnsi"/>
                <w:b/>
                <w:bCs/>
                <w:color w:val="000000"/>
                <w:kern w:val="1"/>
                <w:szCs w:val="20"/>
                <w:lang w:eastAsia="zh-CN" w:bidi="hi-IN"/>
              </w:rPr>
              <w:t xml:space="preserve">Data zakończenia </w:t>
            </w:r>
          </w:p>
          <w:p w14:paraId="3299B4C0" w14:textId="77777777" w:rsidR="00F70FFF" w:rsidRPr="004B4C53" w:rsidRDefault="00F70FFF" w:rsidP="00311F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Theme="minorHAnsi" w:eastAsia="Arial" w:hAnsiTheme="minorHAnsi" w:cstheme="minorHAnsi"/>
                <w:color w:val="000000"/>
                <w:kern w:val="1"/>
                <w:szCs w:val="20"/>
                <w:lang w:eastAsia="zh-CN" w:bidi="hi-IN"/>
              </w:rPr>
            </w:pPr>
            <w:r w:rsidRPr="004B4C53">
              <w:rPr>
                <w:rFonts w:asciiTheme="minorHAnsi" w:eastAsia="Arial" w:hAnsiTheme="minorHAnsi" w:cstheme="minorHAnsi"/>
                <w:b/>
                <w:bCs/>
                <w:i/>
                <w:iCs/>
                <w:color w:val="000000"/>
                <w:kern w:val="1"/>
                <w:szCs w:val="20"/>
                <w:lang w:eastAsia="zh-CN" w:bidi="hi-IN"/>
              </w:rPr>
              <w:t>dzień/miesiąc/ rok</w:t>
            </w:r>
          </w:p>
        </w:tc>
      </w:tr>
      <w:tr w:rsidR="00F70FFF" w:rsidRPr="004B4C53" w14:paraId="16172FF4" w14:textId="77777777" w:rsidTr="00311F9D">
        <w:trPr>
          <w:trHeight w:val="11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6E5E05" w14:textId="77777777" w:rsidR="00F70FFF" w:rsidRPr="004B4C53" w:rsidRDefault="00F70FFF" w:rsidP="00311F9D">
            <w:pPr>
              <w:widowControl w:val="0"/>
              <w:suppressAutoHyphens/>
              <w:spacing w:after="0" w:line="240" w:lineRule="auto"/>
              <w:ind w:left="-70"/>
              <w:jc w:val="center"/>
              <w:textAlignment w:val="baseline"/>
              <w:rPr>
                <w:rFonts w:asciiTheme="minorHAnsi" w:eastAsia="Arial" w:hAnsiTheme="minorHAnsi" w:cstheme="minorHAnsi"/>
                <w:i/>
                <w:iCs/>
                <w:color w:val="000000"/>
                <w:kern w:val="1"/>
                <w:szCs w:val="20"/>
                <w:lang w:eastAsia="zh-CN" w:bidi="hi-IN"/>
              </w:rPr>
            </w:pPr>
            <w:r w:rsidRPr="004B4C53">
              <w:rPr>
                <w:rFonts w:asciiTheme="minorHAnsi" w:eastAsia="Arial" w:hAnsiTheme="minorHAnsi" w:cstheme="minorHAnsi"/>
                <w:i/>
                <w:iCs/>
                <w:color w:val="000000"/>
                <w:kern w:val="1"/>
                <w:szCs w:val="20"/>
                <w:lang w:eastAsia="zh-CN" w:bidi="hi-I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19A9B4" w14:textId="77777777" w:rsidR="00F70FFF" w:rsidRPr="004B4C53" w:rsidRDefault="00F70FFF" w:rsidP="00311F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Theme="minorHAnsi" w:eastAsia="Arial" w:hAnsiTheme="minorHAnsi" w:cstheme="minorHAnsi"/>
                <w:i/>
                <w:iCs/>
                <w:color w:val="000000"/>
                <w:kern w:val="1"/>
                <w:szCs w:val="20"/>
                <w:lang w:eastAsia="zh-CN" w:bidi="hi-IN"/>
              </w:rPr>
            </w:pPr>
            <w:r w:rsidRPr="004B4C53">
              <w:rPr>
                <w:rFonts w:asciiTheme="minorHAnsi" w:eastAsia="Arial" w:hAnsiTheme="minorHAnsi" w:cstheme="minorHAnsi"/>
                <w:i/>
                <w:iCs/>
                <w:color w:val="000000"/>
                <w:kern w:val="1"/>
                <w:szCs w:val="20"/>
                <w:lang w:eastAsia="zh-CN" w:bidi="hi-IN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902798" w14:textId="77777777" w:rsidR="00F70FFF" w:rsidRPr="004B4C53" w:rsidRDefault="00F70FFF" w:rsidP="00311F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Theme="minorHAnsi" w:eastAsia="Arial" w:hAnsiTheme="minorHAnsi" w:cstheme="minorHAnsi"/>
                <w:i/>
                <w:iCs/>
                <w:color w:val="000000"/>
                <w:kern w:val="1"/>
                <w:szCs w:val="20"/>
                <w:lang w:eastAsia="zh-CN" w:bidi="hi-IN"/>
              </w:rPr>
            </w:pPr>
            <w:r w:rsidRPr="004B4C53">
              <w:rPr>
                <w:rFonts w:asciiTheme="minorHAnsi" w:eastAsia="Arial" w:hAnsiTheme="minorHAnsi" w:cstheme="minorHAnsi"/>
                <w:i/>
                <w:iCs/>
                <w:color w:val="000000"/>
                <w:kern w:val="1"/>
                <w:szCs w:val="20"/>
                <w:lang w:eastAsia="zh-CN" w:bidi="hi-IN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4BDDD1" w14:textId="77777777" w:rsidR="00F70FFF" w:rsidRPr="004B4C53" w:rsidRDefault="00F70FFF" w:rsidP="00311F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Theme="minorHAnsi" w:eastAsia="Arial" w:hAnsiTheme="minorHAnsi" w:cstheme="minorHAnsi"/>
                <w:i/>
                <w:iCs/>
                <w:color w:val="000000"/>
                <w:kern w:val="1"/>
                <w:szCs w:val="20"/>
                <w:lang w:eastAsia="zh-CN" w:bidi="hi-IN"/>
              </w:rPr>
            </w:pPr>
            <w:r w:rsidRPr="004B4C53">
              <w:rPr>
                <w:rFonts w:asciiTheme="minorHAnsi" w:eastAsia="Arial" w:hAnsiTheme="minorHAnsi" w:cstheme="minorHAnsi"/>
                <w:i/>
                <w:iCs/>
                <w:color w:val="000000"/>
                <w:kern w:val="1"/>
                <w:szCs w:val="20"/>
                <w:lang w:eastAsia="zh-CN" w:bidi="hi-IN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896E78" w14:textId="77777777" w:rsidR="00F70FFF" w:rsidRPr="004B4C53" w:rsidRDefault="00F70FFF" w:rsidP="00311F9D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Theme="minorHAnsi" w:eastAsia="Arial" w:hAnsiTheme="minorHAnsi" w:cstheme="minorHAnsi"/>
                <w:i/>
                <w:iCs/>
                <w:color w:val="000000"/>
                <w:kern w:val="1"/>
                <w:szCs w:val="20"/>
                <w:lang w:eastAsia="zh-CN" w:bidi="hi-IN"/>
              </w:rPr>
            </w:pPr>
            <w:r w:rsidRPr="004B4C53">
              <w:rPr>
                <w:rFonts w:asciiTheme="minorHAnsi" w:eastAsia="Arial" w:hAnsiTheme="minorHAnsi" w:cstheme="minorHAnsi"/>
                <w:i/>
                <w:iCs/>
                <w:color w:val="000000"/>
                <w:kern w:val="1"/>
                <w:szCs w:val="20"/>
                <w:lang w:eastAsia="zh-CN" w:bidi="hi-IN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FDFBD" w14:textId="77777777" w:rsidR="00F70FFF" w:rsidRPr="004B4C53" w:rsidRDefault="00F70FFF" w:rsidP="00311F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Theme="minorHAnsi" w:eastAsia="Arial" w:hAnsiTheme="minorHAnsi" w:cstheme="minorHAnsi"/>
                <w:color w:val="000000"/>
                <w:kern w:val="1"/>
                <w:szCs w:val="20"/>
                <w:lang w:eastAsia="zh-CN" w:bidi="hi-IN"/>
              </w:rPr>
            </w:pPr>
            <w:r w:rsidRPr="004B4C53">
              <w:rPr>
                <w:rFonts w:asciiTheme="minorHAnsi" w:eastAsia="Arial" w:hAnsiTheme="minorHAnsi" w:cstheme="minorHAnsi"/>
                <w:i/>
                <w:iCs/>
                <w:color w:val="000000"/>
                <w:kern w:val="1"/>
                <w:szCs w:val="20"/>
                <w:lang w:eastAsia="zh-CN" w:bidi="hi-IN"/>
              </w:rPr>
              <w:t>6</w:t>
            </w:r>
          </w:p>
        </w:tc>
      </w:tr>
      <w:tr w:rsidR="00F70FFF" w:rsidRPr="004B4C53" w14:paraId="53DDA072" w14:textId="77777777" w:rsidTr="00311F9D">
        <w:trPr>
          <w:trHeight w:val="102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975266" w14:textId="77777777" w:rsidR="00F70FFF" w:rsidRPr="004B4C53" w:rsidRDefault="00F70FFF" w:rsidP="00311F9D">
            <w:pPr>
              <w:widowControl w:val="0"/>
              <w:suppressAutoHyphens/>
              <w:spacing w:after="0" w:line="240" w:lineRule="auto"/>
              <w:ind w:left="-70"/>
              <w:jc w:val="center"/>
              <w:textAlignment w:val="baseline"/>
              <w:rPr>
                <w:rFonts w:asciiTheme="minorHAnsi" w:eastAsia="Arial" w:hAnsiTheme="minorHAnsi" w:cstheme="minorHAnsi"/>
                <w:color w:val="000000"/>
                <w:kern w:val="1"/>
                <w:szCs w:val="20"/>
                <w:lang w:eastAsia="zh-CN" w:bidi="hi-IN"/>
              </w:rPr>
            </w:pPr>
            <w:r w:rsidRPr="004B4C53">
              <w:rPr>
                <w:rFonts w:asciiTheme="minorHAnsi" w:eastAsia="Arial" w:hAnsiTheme="minorHAnsi" w:cstheme="minorHAnsi"/>
                <w:color w:val="000000"/>
                <w:kern w:val="1"/>
                <w:szCs w:val="20"/>
                <w:lang w:eastAsia="zh-CN" w:bidi="hi-I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40D3B8" w14:textId="77777777" w:rsidR="00F70FFF" w:rsidRPr="004B4C53" w:rsidRDefault="00F70FFF" w:rsidP="00311F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Theme="minorHAnsi" w:eastAsia="Arial" w:hAnsiTheme="minorHAnsi" w:cstheme="minorHAnsi"/>
                <w:color w:val="000000"/>
                <w:kern w:val="1"/>
                <w:szCs w:val="20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070A52" w14:textId="77777777" w:rsidR="00F70FFF" w:rsidRPr="004B4C53" w:rsidRDefault="00F70FFF" w:rsidP="00311F9D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Theme="minorHAnsi" w:eastAsia="Arial" w:hAnsiTheme="minorHAnsi" w:cstheme="minorHAnsi"/>
                <w:color w:val="000000"/>
                <w:kern w:val="1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23A269" w14:textId="77777777" w:rsidR="00F70FFF" w:rsidRPr="004B4C53" w:rsidRDefault="00F70FFF" w:rsidP="00311F9D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Theme="minorHAnsi" w:eastAsia="Arial" w:hAnsiTheme="minorHAnsi" w:cstheme="minorHAnsi"/>
                <w:color w:val="000000"/>
                <w:kern w:val="1"/>
                <w:szCs w:val="20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1A7FF1" w14:textId="77777777" w:rsidR="00F70FFF" w:rsidRPr="004B4C53" w:rsidRDefault="00F70FFF" w:rsidP="00311F9D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Theme="minorHAnsi" w:eastAsia="Arial" w:hAnsiTheme="minorHAnsi" w:cstheme="minorHAnsi"/>
                <w:color w:val="000000"/>
                <w:kern w:val="1"/>
                <w:szCs w:val="20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B2CAC" w14:textId="77777777" w:rsidR="00F70FFF" w:rsidRPr="004B4C53" w:rsidRDefault="00F70FFF" w:rsidP="00311F9D">
            <w:pPr>
              <w:widowControl w:val="0"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Theme="minorHAnsi" w:eastAsia="Arial" w:hAnsiTheme="minorHAnsi" w:cstheme="minorHAnsi"/>
                <w:color w:val="000000"/>
                <w:kern w:val="1"/>
                <w:szCs w:val="20"/>
                <w:lang w:eastAsia="zh-CN" w:bidi="hi-IN"/>
              </w:rPr>
            </w:pPr>
          </w:p>
        </w:tc>
      </w:tr>
      <w:tr w:rsidR="00F70FFF" w:rsidRPr="004B4C53" w14:paraId="3339C3FC" w14:textId="77777777" w:rsidTr="00311F9D">
        <w:trPr>
          <w:trHeight w:val="102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6106B5" w14:textId="77777777" w:rsidR="00F70FFF" w:rsidRPr="004B4C53" w:rsidRDefault="00F70FFF" w:rsidP="00311F9D">
            <w:pPr>
              <w:widowControl w:val="0"/>
              <w:suppressAutoHyphens/>
              <w:spacing w:after="0" w:line="240" w:lineRule="auto"/>
              <w:ind w:left="-70"/>
              <w:jc w:val="center"/>
              <w:textAlignment w:val="baseline"/>
              <w:rPr>
                <w:rFonts w:asciiTheme="minorHAnsi" w:eastAsia="Arial" w:hAnsiTheme="minorHAnsi" w:cstheme="minorHAnsi"/>
                <w:color w:val="000000"/>
                <w:kern w:val="1"/>
                <w:szCs w:val="20"/>
                <w:lang w:eastAsia="zh-CN" w:bidi="hi-IN"/>
              </w:rPr>
            </w:pPr>
            <w:r w:rsidRPr="004B4C53">
              <w:rPr>
                <w:rFonts w:asciiTheme="minorHAnsi" w:eastAsia="Arial" w:hAnsiTheme="minorHAnsi" w:cstheme="minorHAnsi"/>
                <w:color w:val="000000"/>
                <w:kern w:val="1"/>
                <w:szCs w:val="20"/>
                <w:lang w:eastAsia="zh-CN" w:bidi="hi-I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4B5107" w14:textId="77777777" w:rsidR="00F70FFF" w:rsidRPr="004B4C53" w:rsidRDefault="00F70FFF" w:rsidP="00311F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Theme="minorHAnsi" w:eastAsia="Arial" w:hAnsiTheme="minorHAnsi" w:cstheme="minorHAnsi"/>
                <w:color w:val="000000"/>
                <w:kern w:val="1"/>
                <w:szCs w:val="20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705C60" w14:textId="77777777" w:rsidR="00F70FFF" w:rsidRPr="004B4C53" w:rsidRDefault="00F70FFF" w:rsidP="00311F9D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Theme="minorHAnsi" w:eastAsia="Arial" w:hAnsiTheme="minorHAnsi" w:cstheme="minorHAnsi"/>
                <w:color w:val="000000"/>
                <w:kern w:val="1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9498C2" w14:textId="77777777" w:rsidR="00F70FFF" w:rsidRPr="004B4C53" w:rsidRDefault="00F70FFF" w:rsidP="00311F9D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Theme="minorHAnsi" w:eastAsia="Arial" w:hAnsiTheme="minorHAnsi" w:cstheme="minorHAnsi"/>
                <w:color w:val="000000"/>
                <w:kern w:val="1"/>
                <w:szCs w:val="20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B501B3" w14:textId="77777777" w:rsidR="00F70FFF" w:rsidRPr="004B4C53" w:rsidRDefault="00F70FFF" w:rsidP="00311F9D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Theme="minorHAnsi" w:eastAsia="Arial" w:hAnsiTheme="minorHAnsi" w:cstheme="minorHAnsi"/>
                <w:color w:val="000000"/>
                <w:kern w:val="1"/>
                <w:szCs w:val="20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F04D9" w14:textId="77777777" w:rsidR="00F70FFF" w:rsidRPr="004B4C53" w:rsidRDefault="00F70FFF" w:rsidP="00311F9D">
            <w:pPr>
              <w:widowControl w:val="0"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Theme="minorHAnsi" w:eastAsia="Arial" w:hAnsiTheme="minorHAnsi" w:cstheme="minorHAnsi"/>
                <w:color w:val="000000"/>
                <w:kern w:val="1"/>
                <w:szCs w:val="20"/>
                <w:lang w:eastAsia="zh-CN" w:bidi="hi-IN"/>
              </w:rPr>
            </w:pPr>
          </w:p>
        </w:tc>
      </w:tr>
    </w:tbl>
    <w:p w14:paraId="4A207B81" w14:textId="77777777" w:rsidR="00F70FFF" w:rsidRPr="004B4C53" w:rsidRDefault="00F70FFF" w:rsidP="00F70FFF">
      <w:pPr>
        <w:suppressAutoHyphens/>
        <w:spacing w:after="60" w:line="240" w:lineRule="auto"/>
        <w:jc w:val="right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</w:p>
    <w:p w14:paraId="5B2EDF59" w14:textId="77777777" w:rsidR="00F70FFF" w:rsidRPr="004B4C53" w:rsidRDefault="00F70FFF" w:rsidP="00F70FFF">
      <w:pPr>
        <w:suppressAutoHyphens/>
        <w:spacing w:after="60" w:line="240" w:lineRule="auto"/>
        <w:jc w:val="right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</w:p>
    <w:p w14:paraId="303B5138" w14:textId="77777777" w:rsidR="00F70FFF" w:rsidRPr="004B4C53" w:rsidRDefault="00F70FFF" w:rsidP="00F70FFF">
      <w:pPr>
        <w:suppressAutoHyphens/>
        <w:spacing w:after="60" w:line="240" w:lineRule="auto"/>
        <w:jc w:val="both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  <w:t>Do Wykazu załączam dowody potwierdzające, że wskazane w wykazie roboty budowlane wykonane zostały należycie.</w:t>
      </w:r>
    </w:p>
    <w:p w14:paraId="6EA79CCB" w14:textId="77777777" w:rsidR="00F70FFF" w:rsidRPr="004B4C53" w:rsidRDefault="00F70FFF" w:rsidP="00F70FFF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</w:p>
    <w:p w14:paraId="2F371494" w14:textId="77777777" w:rsidR="00F70FFF" w:rsidRPr="004B4C53" w:rsidRDefault="00F70FFF" w:rsidP="00F70FFF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</w:p>
    <w:p w14:paraId="6F1D3CEB" w14:textId="77777777" w:rsidR="00F70FFF" w:rsidRPr="004B4C53" w:rsidRDefault="00F70FFF" w:rsidP="00F70FFF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</w:p>
    <w:p w14:paraId="4FB6E454" w14:textId="77777777" w:rsidR="00F70FFF" w:rsidRPr="004B4C53" w:rsidRDefault="00F70FFF" w:rsidP="00F70FFF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</w:p>
    <w:p w14:paraId="36624627" w14:textId="77777777" w:rsidR="00F70FFF" w:rsidRPr="004B4C53" w:rsidRDefault="00F70FFF" w:rsidP="00F70FFF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</w:p>
    <w:p w14:paraId="732A25A0" w14:textId="77777777" w:rsidR="00F70FFF" w:rsidRPr="004B4C53" w:rsidRDefault="00F70FFF" w:rsidP="00F70FFF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</w:p>
    <w:p w14:paraId="32F254B3" w14:textId="77777777" w:rsidR="00F70FFF" w:rsidRPr="004B4C53" w:rsidRDefault="00F70FFF" w:rsidP="00F70FFF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</w:p>
    <w:p w14:paraId="15A82E52" w14:textId="77777777" w:rsidR="00F70FFF" w:rsidRPr="004B4C53" w:rsidRDefault="00F70FFF" w:rsidP="00F70FFF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</w:p>
    <w:p w14:paraId="7005CAB7" w14:textId="77777777" w:rsidR="00F70FFF" w:rsidRPr="004B4C53" w:rsidRDefault="00F70FFF" w:rsidP="00F70FFF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</w:p>
    <w:p w14:paraId="293EC0E6" w14:textId="77777777" w:rsidR="00F70FFF" w:rsidRPr="004B4C53" w:rsidRDefault="00F70FFF" w:rsidP="00F70FFF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</w:p>
    <w:p w14:paraId="677AF91D" w14:textId="77777777" w:rsidR="00F70FFF" w:rsidRPr="004B4C53" w:rsidRDefault="00F70FFF" w:rsidP="00F70FFF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</w:p>
    <w:p w14:paraId="73B3CB43" w14:textId="77777777" w:rsidR="00F70FFF" w:rsidRPr="004B4C53" w:rsidRDefault="00F70FFF" w:rsidP="00F70FFF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</w:p>
    <w:p w14:paraId="5389C199" w14:textId="77777777" w:rsidR="00F70FFF" w:rsidRPr="004B4C53" w:rsidRDefault="00F70FFF" w:rsidP="00F70FFF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</w:p>
    <w:p w14:paraId="66D4F8F3" w14:textId="77777777" w:rsidR="00F70FFF" w:rsidRPr="004B4C53" w:rsidRDefault="00F70FFF" w:rsidP="00F70FFF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</w:p>
    <w:p w14:paraId="135F7179" w14:textId="77777777" w:rsidR="00F70FFF" w:rsidRPr="004B4C53" w:rsidRDefault="00F70FFF" w:rsidP="00F70FFF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</w:p>
    <w:p w14:paraId="4F90F7B6" w14:textId="77777777" w:rsidR="00F70FFF" w:rsidRPr="004B4C53" w:rsidRDefault="00F70FFF" w:rsidP="00F70FFF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</w:p>
    <w:p w14:paraId="077BE945" w14:textId="77777777" w:rsidR="00F70FFF" w:rsidRPr="004B4C53" w:rsidRDefault="00F70FFF" w:rsidP="00F70FFF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</w:p>
    <w:p w14:paraId="37B0C1FA" w14:textId="77777777" w:rsidR="00F70FFF" w:rsidRPr="004B4C53" w:rsidRDefault="00F70FFF" w:rsidP="00F70FFF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</w:p>
    <w:p w14:paraId="130E595B" w14:textId="77777777" w:rsidR="00F70FFF" w:rsidRPr="004B4C53" w:rsidRDefault="00F70FFF" w:rsidP="00F70FFF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</w:p>
    <w:p w14:paraId="2886C11E" w14:textId="77777777" w:rsidR="00F70FFF" w:rsidRPr="004B4C53" w:rsidRDefault="00F70FFF" w:rsidP="00F70FFF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b/>
          <w:i/>
          <w:color w:val="000000"/>
          <w:kern w:val="1"/>
          <w:szCs w:val="20"/>
          <w:lang w:eastAsia="zh-CN" w:bidi="hi-IN"/>
        </w:rPr>
        <w:t>Uwaga</w:t>
      </w:r>
      <w:r w:rsidRPr="004B4C53"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  <w:t>:</w:t>
      </w:r>
    </w:p>
    <w:p w14:paraId="54AB5332" w14:textId="77777777" w:rsidR="00F70FFF" w:rsidRPr="004B4C53" w:rsidRDefault="00F70FFF" w:rsidP="00F70FFF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Zamawiający zaleca zapisanie dokumentu </w:t>
      </w:r>
      <w:r w:rsidRPr="004B4C53">
        <w:rPr>
          <w:rFonts w:asciiTheme="minorHAnsi" w:eastAsia="Arial" w:hAnsiTheme="minorHAnsi" w:cstheme="minorHAnsi"/>
          <w:kern w:val="1"/>
          <w:szCs w:val="20"/>
          <w:u w:val="single"/>
          <w:lang w:eastAsia="zh-CN" w:bidi="hi-IN"/>
        </w:rPr>
        <w:t>w formacie PDF</w:t>
      </w: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.</w:t>
      </w:r>
    </w:p>
    <w:p w14:paraId="4BA380F3" w14:textId="77777777" w:rsidR="00F70FFF" w:rsidRPr="004B4C53" w:rsidRDefault="00F70FFF" w:rsidP="00F70FFF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Dokument należy wypełnić i podpisać: </w:t>
      </w:r>
      <w:r w:rsidRPr="004B4C53"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  <w:t>kwalifikowanym podpisem elektronicznym</w:t>
      </w: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 lub </w:t>
      </w:r>
      <w:r w:rsidRPr="004B4C53"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  <w:t>podpisem zaufanym</w:t>
      </w: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 lub</w:t>
      </w:r>
    </w:p>
    <w:p w14:paraId="5A96D7AC" w14:textId="77777777" w:rsidR="00F70FFF" w:rsidRPr="004B4C53" w:rsidRDefault="00F70FFF" w:rsidP="00F70FFF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  <w:t>podpisem osobistym</w:t>
      </w: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.</w:t>
      </w:r>
    </w:p>
    <w:p w14:paraId="7A5F452A" w14:textId="305CD320" w:rsidR="00D93256" w:rsidRPr="00F70FFF" w:rsidRDefault="00F70FFF" w:rsidP="00F70FFF">
      <w:pPr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br w:type="page"/>
      </w:r>
    </w:p>
    <w:sectPr w:rsidR="00D93256" w:rsidRPr="00F70FFF" w:rsidSect="00687FB3">
      <w:headerReference w:type="default" r:id="rId8"/>
      <w:footerReference w:type="default" r:id="rId9"/>
      <w:pgSz w:w="11906" w:h="16838"/>
      <w:pgMar w:top="1135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4B554" w14:textId="77777777" w:rsidR="006A7FF9" w:rsidRDefault="006A7FF9">
      <w:pPr>
        <w:spacing w:after="0" w:line="240" w:lineRule="auto"/>
      </w:pPr>
      <w:r>
        <w:separator/>
      </w:r>
    </w:p>
  </w:endnote>
  <w:endnote w:type="continuationSeparator" w:id="0">
    <w:p w14:paraId="61213762" w14:textId="77777777" w:rsidR="006A7FF9" w:rsidRDefault="006A7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imesNewRoman">
    <w:altName w:val="MS Gothic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BE4F2" w14:textId="77777777" w:rsidR="007A4E0F" w:rsidRDefault="00AF35ED" w:rsidP="00EE4798">
    <w:pPr>
      <w:pStyle w:val="Stopka"/>
      <w:spacing w:after="240"/>
      <w:jc w:val="right"/>
    </w:pPr>
    <w:r>
      <w:rPr>
        <w:szCs w:val="20"/>
      </w:rPr>
      <w:fldChar w:fldCharType="begin"/>
    </w:r>
    <w:r w:rsidR="007A4E0F">
      <w:rPr>
        <w:szCs w:val="20"/>
      </w:rPr>
      <w:instrText xml:space="preserve"> PAGE </w:instrText>
    </w:r>
    <w:r>
      <w:rPr>
        <w:szCs w:val="20"/>
      </w:rPr>
      <w:fldChar w:fldCharType="separate"/>
    </w:r>
    <w:r w:rsidR="00462436">
      <w:rPr>
        <w:noProof/>
        <w:szCs w:val="20"/>
      </w:rPr>
      <w:t>2</w:t>
    </w:r>
    <w:r>
      <w:rPr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5CD56" w14:textId="77777777" w:rsidR="006A7FF9" w:rsidRDefault="006A7FF9">
      <w:pPr>
        <w:spacing w:after="0" w:line="240" w:lineRule="auto"/>
      </w:pPr>
      <w:r>
        <w:separator/>
      </w:r>
    </w:p>
  </w:footnote>
  <w:footnote w:type="continuationSeparator" w:id="0">
    <w:p w14:paraId="2C28EA5E" w14:textId="77777777" w:rsidR="006A7FF9" w:rsidRDefault="006A7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97F67" w14:textId="76223B92" w:rsidR="00DA313A" w:rsidRPr="0010547C" w:rsidRDefault="00DA313A" w:rsidP="00DA313A">
    <w:pPr>
      <w:rPr>
        <w:rFonts w:eastAsia="Calibri" w:cs="Times New Roman"/>
        <w:i/>
        <w:iCs/>
        <w:color w:val="434343"/>
        <w:szCs w:val="20"/>
      </w:rPr>
    </w:pPr>
    <w:r w:rsidRPr="0010547C">
      <w:rPr>
        <w:rFonts w:eastAsia="Calibri" w:cs="Times New Roman"/>
        <w:i/>
        <w:iCs/>
        <w:color w:val="434343"/>
        <w:szCs w:val="20"/>
      </w:rPr>
      <w:t xml:space="preserve">Nr postępowania: </w:t>
    </w:r>
    <w:r w:rsidRPr="0010547C">
      <w:rPr>
        <w:rFonts w:eastAsia="Calibri" w:cs="Times New Roman"/>
        <w:b/>
        <w:bCs/>
        <w:i/>
        <w:iCs/>
        <w:szCs w:val="20"/>
      </w:rPr>
      <w:t>ZP.271</w:t>
    </w:r>
    <w:r w:rsidR="008D40B9">
      <w:rPr>
        <w:rFonts w:eastAsia="Calibri" w:cs="Times New Roman"/>
        <w:b/>
        <w:bCs/>
        <w:i/>
        <w:iCs/>
        <w:szCs w:val="20"/>
      </w:rPr>
      <w:t>.1.</w:t>
    </w:r>
    <w:r w:rsidRPr="0010547C">
      <w:rPr>
        <w:rFonts w:eastAsia="Calibri" w:cs="Times New Roman"/>
        <w:b/>
        <w:bCs/>
        <w:i/>
        <w:iCs/>
        <w:szCs w:val="20"/>
      </w:rPr>
      <w:t>2026</w:t>
    </w:r>
  </w:p>
  <w:p w14:paraId="45696D75" w14:textId="77777777" w:rsidR="00DA313A" w:rsidRDefault="00DA31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86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582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  <w:rPr>
        <w:rFonts w:ascii="Times New Roman" w:eastAsia="Calibri" w:hAnsi="Times New Roman" w:cs="Times New Roman"/>
        <w:b w:val="0"/>
        <w:color w:val="000000"/>
        <w:spacing w:val="-4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622" w:hanging="180"/>
      </w:pPr>
    </w:lvl>
  </w:abstractNum>
  <w:abstractNum w:abstractNumId="1" w15:restartNumberingAfterBreak="0">
    <w:nsid w:val="00000005"/>
    <w:multiLevelType w:val="multilevel"/>
    <w:tmpl w:val="0000000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cs="Arial"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B"/>
    <w:multiLevelType w:val="multilevel"/>
    <w:tmpl w:val="ACA6F554"/>
    <w:lvl w:ilvl="0">
      <w:start w:val="1"/>
      <w:numFmt w:val="lowerLetter"/>
      <w:lvlText w:val="%1)"/>
      <w:lvlJc w:val="left"/>
      <w:pPr>
        <w:tabs>
          <w:tab w:val="num" w:pos="0"/>
        </w:tabs>
        <w:ind w:left="86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582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174"/>
        </w:tabs>
        <w:ind w:left="3196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622" w:hanging="180"/>
      </w:pPr>
    </w:lvl>
  </w:abstractNum>
  <w:abstractNum w:abstractNumId="3" w15:restartNumberingAfterBreak="0">
    <w:nsid w:val="0000000E"/>
    <w:multiLevelType w:val="singleLevel"/>
    <w:tmpl w:val="0000000E"/>
    <w:name w:val="WW8Num14"/>
    <w:lvl w:ilvl="0">
      <w:start w:val="10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12"/>
    <w:multiLevelType w:val="single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  <w:ind w:left="1477" w:hanging="360"/>
      </w:pPr>
      <w:rPr>
        <w:rFonts w:cs="Times New Roman"/>
      </w:rPr>
    </w:lvl>
  </w:abstractNum>
  <w:abstractNum w:abstractNumId="5" w15:restartNumberingAfterBreak="0">
    <w:nsid w:val="00000017"/>
    <w:multiLevelType w:val="multilevel"/>
    <w:tmpl w:val="D50CD730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</w:abstractNum>
  <w:abstractNum w:abstractNumId="6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color w:val="000000"/>
        <w:sz w:val="20"/>
      </w:rPr>
    </w:lvl>
  </w:abstractNum>
  <w:abstractNum w:abstractNumId="7" w15:restartNumberingAfterBreak="0">
    <w:nsid w:val="00000021"/>
    <w:multiLevelType w:val="multi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927"/>
        </w:tabs>
        <w:ind w:left="927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2D"/>
    <w:multiLevelType w:val="single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b w:val="0"/>
        <w:spacing w:val="-4"/>
        <w:sz w:val="20"/>
        <w:szCs w:val="20"/>
      </w:rPr>
    </w:lvl>
  </w:abstractNum>
  <w:abstractNum w:abstractNumId="9" w15:restartNumberingAfterBreak="0">
    <w:nsid w:val="0000002E"/>
    <w:multiLevelType w:val="single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color w:val="000000"/>
        <w:spacing w:val="-4"/>
        <w:sz w:val="20"/>
        <w:szCs w:val="20"/>
      </w:rPr>
    </w:lvl>
  </w:abstractNum>
  <w:abstractNum w:abstractNumId="10" w15:restartNumberingAfterBreak="0">
    <w:nsid w:val="00000035"/>
    <w:multiLevelType w:val="singleLevel"/>
    <w:tmpl w:val="00000035"/>
    <w:name w:val="WW8Num53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  <w:rPr>
        <w:rFonts w:cs="Times New Roman" w:hint="default"/>
        <w:sz w:val="20"/>
        <w:szCs w:val="20"/>
        <w:lang w:val="pl-PL"/>
      </w:rPr>
    </w:lvl>
  </w:abstractNum>
  <w:abstractNum w:abstractNumId="11" w15:restartNumberingAfterBreak="0">
    <w:nsid w:val="00000042"/>
    <w:multiLevelType w:val="singleLevel"/>
    <w:tmpl w:val="BB48351C"/>
    <w:name w:val="WW8Num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</w:abstractNum>
  <w:abstractNum w:abstractNumId="12" w15:restartNumberingAfterBreak="0">
    <w:nsid w:val="00000043"/>
    <w:multiLevelType w:val="singleLevel"/>
    <w:tmpl w:val="00000043"/>
    <w:name w:val="WW8Num6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bCs/>
        <w:iCs/>
        <w:sz w:val="20"/>
        <w:szCs w:val="20"/>
      </w:rPr>
    </w:lvl>
  </w:abstractNum>
  <w:abstractNum w:abstractNumId="13" w15:restartNumberingAfterBreak="0">
    <w:nsid w:val="00000046"/>
    <w:multiLevelType w:val="singleLevel"/>
    <w:tmpl w:val="00000046"/>
    <w:name w:val="WW8Num70"/>
    <w:lvl w:ilvl="0">
      <w:start w:val="1"/>
      <w:numFmt w:val="decimal"/>
      <w:lvlText w:val="%1."/>
      <w:lvlJc w:val="left"/>
      <w:pPr>
        <w:tabs>
          <w:tab w:val="num" w:pos="0"/>
        </w:tabs>
        <w:ind w:left="578" w:hanging="360"/>
      </w:pPr>
      <w:rPr>
        <w:rFonts w:ascii="Times New Roman" w:eastAsia="Calibri" w:hAnsi="Times New Roman" w:cs="Times New Roman" w:hint="default"/>
        <w:b w:val="0"/>
        <w:color w:val="000000"/>
        <w:sz w:val="20"/>
        <w:szCs w:val="20"/>
        <w:lang w:val="pl-PL"/>
      </w:rPr>
    </w:lvl>
  </w:abstractNum>
  <w:abstractNum w:abstractNumId="14" w15:restartNumberingAfterBreak="0">
    <w:nsid w:val="00000048"/>
    <w:multiLevelType w:val="singleLevel"/>
    <w:tmpl w:val="00000048"/>
    <w:name w:val="WW8Num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  <w:szCs w:val="20"/>
      </w:rPr>
    </w:lvl>
  </w:abstractNum>
  <w:abstractNum w:abstractNumId="15" w15:restartNumberingAfterBreak="0">
    <w:nsid w:val="00000050"/>
    <w:multiLevelType w:val="singleLevel"/>
    <w:tmpl w:val="00000050"/>
    <w:name w:val="WW8Num80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bCs/>
        <w:color w:val="000000"/>
        <w:sz w:val="20"/>
        <w:szCs w:val="20"/>
      </w:rPr>
    </w:lvl>
  </w:abstractNum>
  <w:abstractNum w:abstractNumId="16" w15:restartNumberingAfterBreak="0">
    <w:nsid w:val="00000051"/>
    <w:multiLevelType w:val="singleLevel"/>
    <w:tmpl w:val="00000051"/>
    <w:name w:val="WW8Num81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sz w:val="20"/>
        <w:szCs w:val="20"/>
      </w:rPr>
    </w:lvl>
  </w:abstractNum>
  <w:abstractNum w:abstractNumId="17" w15:restartNumberingAfterBreak="0">
    <w:nsid w:val="00000054"/>
    <w:multiLevelType w:val="singleLevel"/>
    <w:tmpl w:val="00000054"/>
    <w:name w:val="WW8Num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  <w:szCs w:val="20"/>
      </w:rPr>
    </w:lvl>
  </w:abstractNum>
  <w:abstractNum w:abstractNumId="18" w15:restartNumberingAfterBreak="0">
    <w:nsid w:val="0000005F"/>
    <w:multiLevelType w:val="singleLevel"/>
    <w:tmpl w:val="0000005F"/>
    <w:name w:val="WW8Num95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0"/>
        <w:szCs w:val="20"/>
      </w:rPr>
    </w:lvl>
  </w:abstractNum>
  <w:abstractNum w:abstractNumId="19" w15:restartNumberingAfterBreak="0">
    <w:nsid w:val="00000062"/>
    <w:multiLevelType w:val="singleLevel"/>
    <w:tmpl w:val="00000062"/>
    <w:name w:val="WW8Num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  <w:iCs/>
        <w:color w:val="000000"/>
        <w:sz w:val="20"/>
        <w:szCs w:val="20"/>
      </w:rPr>
    </w:lvl>
  </w:abstractNum>
  <w:abstractNum w:abstractNumId="20" w15:restartNumberingAfterBreak="0">
    <w:nsid w:val="00000065"/>
    <w:multiLevelType w:val="singleLevel"/>
    <w:tmpl w:val="00000065"/>
    <w:name w:val="WW8Num1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 w:hint="default"/>
        <w:color w:val="000000"/>
        <w:sz w:val="20"/>
        <w:szCs w:val="20"/>
      </w:rPr>
    </w:lvl>
  </w:abstractNum>
  <w:abstractNum w:abstractNumId="21" w15:restartNumberingAfterBreak="0">
    <w:nsid w:val="00000067"/>
    <w:multiLevelType w:val="singleLevel"/>
    <w:tmpl w:val="00000067"/>
    <w:name w:val="WW8Num103"/>
    <w:lvl w:ilvl="0">
      <w:start w:val="1"/>
      <w:numFmt w:val="lowerLetter"/>
      <w:lvlText w:val="%1)"/>
      <w:lvlJc w:val="left"/>
      <w:pPr>
        <w:tabs>
          <w:tab w:val="num" w:pos="0"/>
        </w:tabs>
        <w:ind w:left="1477" w:hanging="360"/>
      </w:pPr>
      <w:rPr>
        <w:rFonts w:hint="default"/>
      </w:rPr>
    </w:lvl>
  </w:abstractNum>
  <w:abstractNum w:abstractNumId="22" w15:restartNumberingAfterBreak="0">
    <w:nsid w:val="0000006C"/>
    <w:multiLevelType w:val="singleLevel"/>
    <w:tmpl w:val="0000006C"/>
    <w:name w:val="WW8Num10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sz w:val="20"/>
        <w:szCs w:val="20"/>
        <w:lang w:eastAsia="pl-PL" w:bidi="pl-PL"/>
      </w:rPr>
    </w:lvl>
  </w:abstractNum>
  <w:abstractNum w:abstractNumId="23" w15:restartNumberingAfterBreak="0">
    <w:nsid w:val="0000006E"/>
    <w:multiLevelType w:val="singleLevel"/>
    <w:tmpl w:val="0000006E"/>
    <w:name w:val="WW8Num1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00"/>
        <w:sz w:val="20"/>
        <w:szCs w:val="20"/>
      </w:rPr>
    </w:lvl>
  </w:abstractNum>
  <w:abstractNum w:abstractNumId="24" w15:restartNumberingAfterBreak="0">
    <w:nsid w:val="00000070"/>
    <w:multiLevelType w:val="singleLevel"/>
    <w:tmpl w:val="00000070"/>
    <w:name w:val="WW8Num112"/>
    <w:lvl w:ilvl="0">
      <w:start w:val="2"/>
      <w:numFmt w:val="decimal"/>
      <w:lvlText w:val="%1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  <w:color w:val="000000"/>
        <w:sz w:val="20"/>
        <w:szCs w:val="20"/>
      </w:rPr>
    </w:lvl>
  </w:abstractNum>
  <w:abstractNum w:abstractNumId="25" w15:restartNumberingAfterBreak="0">
    <w:nsid w:val="00000075"/>
    <w:multiLevelType w:val="singleLevel"/>
    <w:tmpl w:val="00000075"/>
    <w:name w:val="WW8Num11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color w:val="000000"/>
      </w:rPr>
    </w:lvl>
  </w:abstractNum>
  <w:abstractNum w:abstractNumId="26" w15:restartNumberingAfterBreak="0">
    <w:nsid w:val="00000077"/>
    <w:multiLevelType w:val="singleLevel"/>
    <w:tmpl w:val="00000077"/>
    <w:name w:val="WW8Num119"/>
    <w:lvl w:ilvl="0">
      <w:start w:val="1"/>
      <w:numFmt w:val="decimal"/>
      <w:lvlText w:val="%1)"/>
      <w:lvlJc w:val="left"/>
      <w:pPr>
        <w:tabs>
          <w:tab w:val="num" w:pos="0"/>
        </w:tabs>
        <w:ind w:left="967" w:hanging="360"/>
      </w:pPr>
      <w:rPr>
        <w:rFonts w:ascii="Times New Roman" w:eastAsia="Calibri" w:hAnsi="Times New Roman" w:cs="Times New Roman"/>
        <w:b w:val="0"/>
        <w:iCs/>
        <w:color w:val="000000"/>
        <w:sz w:val="20"/>
        <w:szCs w:val="20"/>
      </w:rPr>
    </w:lvl>
  </w:abstractNum>
  <w:abstractNum w:abstractNumId="27" w15:restartNumberingAfterBreak="0">
    <w:nsid w:val="016540CF"/>
    <w:multiLevelType w:val="hybridMultilevel"/>
    <w:tmpl w:val="FD8223B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38D56B1"/>
    <w:multiLevelType w:val="hybridMultilevel"/>
    <w:tmpl w:val="1F041C52"/>
    <w:lvl w:ilvl="0" w:tplc="D07EF80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3CD0C45"/>
    <w:multiLevelType w:val="hybridMultilevel"/>
    <w:tmpl w:val="06E251CE"/>
    <w:name w:val="WW8Num203"/>
    <w:lvl w:ilvl="0" w:tplc="A51800F6">
      <w:start w:val="1"/>
      <w:numFmt w:val="decimal"/>
      <w:lvlText w:val="%1."/>
      <w:lvlJc w:val="left"/>
      <w:pPr>
        <w:ind w:left="10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0" w15:restartNumberingAfterBreak="0">
    <w:nsid w:val="046B3DFB"/>
    <w:multiLevelType w:val="hybridMultilevel"/>
    <w:tmpl w:val="6DD4BF7E"/>
    <w:lvl w:ilvl="0" w:tplc="BE16CB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706315E"/>
    <w:multiLevelType w:val="hybridMultilevel"/>
    <w:tmpl w:val="411EA6C8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>
      <w:start w:val="1"/>
      <w:numFmt w:val="lowerLetter"/>
      <w:lvlText w:val="%2."/>
      <w:lvlJc w:val="left"/>
      <w:pPr>
        <w:ind w:left="2433" w:hanging="360"/>
      </w:pPr>
    </w:lvl>
    <w:lvl w:ilvl="2" w:tplc="0415001B">
      <w:start w:val="1"/>
      <w:numFmt w:val="lowerRoman"/>
      <w:lvlText w:val="%3."/>
      <w:lvlJc w:val="right"/>
      <w:pPr>
        <w:ind w:left="3153" w:hanging="180"/>
      </w:pPr>
    </w:lvl>
    <w:lvl w:ilvl="3" w:tplc="0415000F">
      <w:start w:val="1"/>
      <w:numFmt w:val="decimal"/>
      <w:lvlText w:val="%4."/>
      <w:lvlJc w:val="left"/>
      <w:pPr>
        <w:ind w:left="3873" w:hanging="360"/>
      </w:pPr>
    </w:lvl>
    <w:lvl w:ilvl="4" w:tplc="04150019">
      <w:start w:val="1"/>
      <w:numFmt w:val="lowerLetter"/>
      <w:lvlText w:val="%5."/>
      <w:lvlJc w:val="left"/>
      <w:pPr>
        <w:ind w:left="4593" w:hanging="360"/>
      </w:pPr>
    </w:lvl>
    <w:lvl w:ilvl="5" w:tplc="0415001B">
      <w:start w:val="1"/>
      <w:numFmt w:val="lowerRoman"/>
      <w:lvlText w:val="%6."/>
      <w:lvlJc w:val="right"/>
      <w:pPr>
        <w:ind w:left="5313" w:hanging="180"/>
      </w:pPr>
    </w:lvl>
    <w:lvl w:ilvl="6" w:tplc="0415000F">
      <w:start w:val="1"/>
      <w:numFmt w:val="decimal"/>
      <w:lvlText w:val="%7."/>
      <w:lvlJc w:val="left"/>
      <w:pPr>
        <w:ind w:left="6033" w:hanging="360"/>
      </w:pPr>
    </w:lvl>
    <w:lvl w:ilvl="7" w:tplc="04150019">
      <w:start w:val="1"/>
      <w:numFmt w:val="lowerLetter"/>
      <w:lvlText w:val="%8."/>
      <w:lvlJc w:val="left"/>
      <w:pPr>
        <w:ind w:left="6753" w:hanging="360"/>
      </w:pPr>
    </w:lvl>
    <w:lvl w:ilvl="8" w:tplc="0415001B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0E631AE0"/>
    <w:multiLevelType w:val="hybridMultilevel"/>
    <w:tmpl w:val="1722B50C"/>
    <w:lvl w:ilvl="0" w:tplc="1F9886A2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i w:val="0"/>
        <w:strike w:val="0"/>
        <w:color w:val="000000" w:themeColor="text1"/>
        <w:sz w:val="20"/>
      </w:rPr>
    </w:lvl>
    <w:lvl w:ilvl="1" w:tplc="22A0A4B0">
      <w:numFmt w:val="bullet"/>
      <w:lvlText w:val="•"/>
      <w:lvlJc w:val="left"/>
      <w:pPr>
        <w:ind w:left="2209" w:hanging="420"/>
      </w:pPr>
      <w:rPr>
        <w:rFonts w:ascii="Times New Roman" w:eastAsiaTheme="minorHAns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0ECD104B"/>
    <w:multiLevelType w:val="hybridMultilevel"/>
    <w:tmpl w:val="7AD6C2CE"/>
    <w:name w:val="WW8Num46222"/>
    <w:lvl w:ilvl="0" w:tplc="B678943C">
      <w:start w:val="1"/>
      <w:numFmt w:val="lowerLetter"/>
      <w:lvlText w:val="%1)"/>
      <w:lvlJc w:val="left"/>
      <w:pPr>
        <w:ind w:left="862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0F706522"/>
    <w:multiLevelType w:val="hybridMultilevel"/>
    <w:tmpl w:val="1C4857C6"/>
    <w:lvl w:ilvl="0" w:tplc="71787438">
      <w:start w:val="1"/>
      <w:numFmt w:val="lowerLetter"/>
      <w:lvlText w:val="%1)"/>
      <w:lvlJc w:val="left"/>
      <w:pPr>
        <w:ind w:left="1713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5" w15:restartNumberingAfterBreak="0">
    <w:nsid w:val="12D34FE2"/>
    <w:multiLevelType w:val="hybridMultilevel"/>
    <w:tmpl w:val="C7280804"/>
    <w:lvl w:ilvl="0" w:tplc="FFFFFFFF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5AB6A80"/>
    <w:multiLevelType w:val="hybridMultilevel"/>
    <w:tmpl w:val="204C82A4"/>
    <w:lvl w:ilvl="0" w:tplc="39B2AD2C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 w15:restartNumberingAfterBreak="0">
    <w:nsid w:val="17CD3B11"/>
    <w:multiLevelType w:val="hybridMultilevel"/>
    <w:tmpl w:val="46C0B1B4"/>
    <w:lvl w:ilvl="0" w:tplc="FFFFFFFF">
      <w:start w:val="1"/>
      <w:numFmt w:val="decimal"/>
      <w:lvlText w:val="%1)"/>
      <w:lvlJc w:val="left"/>
      <w:pPr>
        <w:ind w:left="862" w:hanging="360"/>
      </w:p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 w15:restartNumberingAfterBreak="0">
    <w:nsid w:val="185B7E0E"/>
    <w:multiLevelType w:val="hybridMultilevel"/>
    <w:tmpl w:val="FF54E0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A8E7273"/>
    <w:multiLevelType w:val="hybridMultilevel"/>
    <w:tmpl w:val="D528172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1AFD0716"/>
    <w:multiLevelType w:val="hybridMultilevel"/>
    <w:tmpl w:val="24F2C72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1B1400D6"/>
    <w:multiLevelType w:val="hybridMultilevel"/>
    <w:tmpl w:val="8FF899E6"/>
    <w:lvl w:ilvl="0" w:tplc="6890E99E">
      <w:start w:val="1"/>
      <w:numFmt w:val="decimal"/>
      <w:lvlText w:val="%1)"/>
      <w:lvlJc w:val="left"/>
      <w:pPr>
        <w:ind w:left="1483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03" w:hanging="360"/>
      </w:pPr>
    </w:lvl>
    <w:lvl w:ilvl="2" w:tplc="0415001B" w:tentative="1">
      <w:start w:val="1"/>
      <w:numFmt w:val="lowerRoman"/>
      <w:lvlText w:val="%3."/>
      <w:lvlJc w:val="right"/>
      <w:pPr>
        <w:ind w:left="2923" w:hanging="180"/>
      </w:pPr>
    </w:lvl>
    <w:lvl w:ilvl="3" w:tplc="0415000F" w:tentative="1">
      <w:start w:val="1"/>
      <w:numFmt w:val="decimal"/>
      <w:lvlText w:val="%4."/>
      <w:lvlJc w:val="left"/>
      <w:pPr>
        <w:ind w:left="3643" w:hanging="360"/>
      </w:pPr>
    </w:lvl>
    <w:lvl w:ilvl="4" w:tplc="04150019" w:tentative="1">
      <w:start w:val="1"/>
      <w:numFmt w:val="lowerLetter"/>
      <w:lvlText w:val="%5."/>
      <w:lvlJc w:val="left"/>
      <w:pPr>
        <w:ind w:left="4363" w:hanging="360"/>
      </w:pPr>
    </w:lvl>
    <w:lvl w:ilvl="5" w:tplc="0415001B" w:tentative="1">
      <w:start w:val="1"/>
      <w:numFmt w:val="lowerRoman"/>
      <w:lvlText w:val="%6."/>
      <w:lvlJc w:val="right"/>
      <w:pPr>
        <w:ind w:left="5083" w:hanging="180"/>
      </w:pPr>
    </w:lvl>
    <w:lvl w:ilvl="6" w:tplc="0415000F" w:tentative="1">
      <w:start w:val="1"/>
      <w:numFmt w:val="decimal"/>
      <w:lvlText w:val="%7."/>
      <w:lvlJc w:val="left"/>
      <w:pPr>
        <w:ind w:left="5803" w:hanging="360"/>
      </w:pPr>
    </w:lvl>
    <w:lvl w:ilvl="7" w:tplc="04150019" w:tentative="1">
      <w:start w:val="1"/>
      <w:numFmt w:val="lowerLetter"/>
      <w:lvlText w:val="%8."/>
      <w:lvlJc w:val="left"/>
      <w:pPr>
        <w:ind w:left="6523" w:hanging="360"/>
      </w:pPr>
    </w:lvl>
    <w:lvl w:ilvl="8" w:tplc="0415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42" w15:restartNumberingAfterBreak="0">
    <w:nsid w:val="1C12101B"/>
    <w:multiLevelType w:val="hybridMultilevel"/>
    <w:tmpl w:val="2D3A7D54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3" w15:restartNumberingAfterBreak="0">
    <w:nsid w:val="1C8B4453"/>
    <w:multiLevelType w:val="hybridMultilevel"/>
    <w:tmpl w:val="1F8A69C0"/>
    <w:lvl w:ilvl="0" w:tplc="563A6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D0F117D"/>
    <w:multiLevelType w:val="hybridMultilevel"/>
    <w:tmpl w:val="45B461A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1EFD11AA"/>
    <w:multiLevelType w:val="hybridMultilevel"/>
    <w:tmpl w:val="347AAC94"/>
    <w:lvl w:ilvl="0" w:tplc="33D001BE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1FE677AD"/>
    <w:multiLevelType w:val="hybridMultilevel"/>
    <w:tmpl w:val="E0BAC712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7" w15:restartNumberingAfterBreak="0">
    <w:nsid w:val="220B2E01"/>
    <w:multiLevelType w:val="hybridMultilevel"/>
    <w:tmpl w:val="27E250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3C16C3D"/>
    <w:multiLevelType w:val="hybridMultilevel"/>
    <w:tmpl w:val="F5EC1302"/>
    <w:lvl w:ilvl="0" w:tplc="0415000F">
      <w:start w:val="1"/>
      <w:numFmt w:val="decimal"/>
      <w:lvlText w:val="%1."/>
      <w:lvlJc w:val="left"/>
      <w:pPr>
        <w:ind w:left="40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765" w:hanging="360"/>
      </w:pPr>
    </w:lvl>
    <w:lvl w:ilvl="2" w:tplc="0415001B" w:tentative="1">
      <w:start w:val="1"/>
      <w:numFmt w:val="lowerRoman"/>
      <w:lvlText w:val="%3."/>
      <w:lvlJc w:val="right"/>
      <w:pPr>
        <w:ind w:left="5485" w:hanging="180"/>
      </w:pPr>
    </w:lvl>
    <w:lvl w:ilvl="3" w:tplc="0415000F" w:tentative="1">
      <w:start w:val="1"/>
      <w:numFmt w:val="decimal"/>
      <w:lvlText w:val="%4."/>
      <w:lvlJc w:val="left"/>
      <w:pPr>
        <w:ind w:left="6205" w:hanging="360"/>
      </w:pPr>
    </w:lvl>
    <w:lvl w:ilvl="4" w:tplc="04150019" w:tentative="1">
      <w:start w:val="1"/>
      <w:numFmt w:val="lowerLetter"/>
      <w:lvlText w:val="%5."/>
      <w:lvlJc w:val="left"/>
      <w:pPr>
        <w:ind w:left="6925" w:hanging="360"/>
      </w:pPr>
    </w:lvl>
    <w:lvl w:ilvl="5" w:tplc="0415001B" w:tentative="1">
      <w:start w:val="1"/>
      <w:numFmt w:val="lowerRoman"/>
      <w:lvlText w:val="%6."/>
      <w:lvlJc w:val="right"/>
      <w:pPr>
        <w:ind w:left="7645" w:hanging="180"/>
      </w:pPr>
    </w:lvl>
    <w:lvl w:ilvl="6" w:tplc="0415000F" w:tentative="1">
      <w:start w:val="1"/>
      <w:numFmt w:val="decimal"/>
      <w:lvlText w:val="%7."/>
      <w:lvlJc w:val="left"/>
      <w:pPr>
        <w:ind w:left="8365" w:hanging="360"/>
      </w:pPr>
    </w:lvl>
    <w:lvl w:ilvl="7" w:tplc="04150019" w:tentative="1">
      <w:start w:val="1"/>
      <w:numFmt w:val="lowerLetter"/>
      <w:lvlText w:val="%8."/>
      <w:lvlJc w:val="left"/>
      <w:pPr>
        <w:ind w:left="9085" w:hanging="360"/>
      </w:pPr>
    </w:lvl>
    <w:lvl w:ilvl="8" w:tplc="0415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49" w15:restartNumberingAfterBreak="0">
    <w:nsid w:val="24DD7783"/>
    <w:multiLevelType w:val="hybridMultilevel"/>
    <w:tmpl w:val="7ED64C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6827C6D"/>
    <w:multiLevelType w:val="hybridMultilevel"/>
    <w:tmpl w:val="B1C68AEA"/>
    <w:name w:val="WW8Num4622222"/>
    <w:lvl w:ilvl="0" w:tplc="39B2AD2C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1" w15:restartNumberingAfterBreak="0">
    <w:nsid w:val="26AF4291"/>
    <w:multiLevelType w:val="hybridMultilevel"/>
    <w:tmpl w:val="11089D3A"/>
    <w:name w:val="WW8Num462222222"/>
    <w:lvl w:ilvl="0" w:tplc="A162D85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2" w15:restartNumberingAfterBreak="0">
    <w:nsid w:val="27EA6B00"/>
    <w:multiLevelType w:val="hybridMultilevel"/>
    <w:tmpl w:val="45DC72E0"/>
    <w:lvl w:ilvl="0" w:tplc="98429E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9316A33"/>
    <w:multiLevelType w:val="hybridMultilevel"/>
    <w:tmpl w:val="B6A8D568"/>
    <w:lvl w:ilvl="0" w:tplc="831A11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BBC163E"/>
    <w:multiLevelType w:val="hybridMultilevel"/>
    <w:tmpl w:val="17FA447E"/>
    <w:lvl w:ilvl="0" w:tplc="F57AF754">
      <w:start w:val="1"/>
      <w:numFmt w:val="decimal"/>
      <w:lvlText w:val="%1)"/>
      <w:lvlJc w:val="left"/>
      <w:pPr>
        <w:ind w:left="1854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5" w15:restartNumberingAfterBreak="0">
    <w:nsid w:val="2BC96D35"/>
    <w:multiLevelType w:val="hybridMultilevel"/>
    <w:tmpl w:val="D1BE012A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6" w15:restartNumberingAfterBreak="0">
    <w:nsid w:val="2D5551B8"/>
    <w:multiLevelType w:val="hybridMultilevel"/>
    <w:tmpl w:val="75D27EE2"/>
    <w:lvl w:ilvl="0" w:tplc="39B2AD2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pacing w:val="-4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D7B10DE"/>
    <w:multiLevelType w:val="hybridMultilevel"/>
    <w:tmpl w:val="720A8E1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304D4523"/>
    <w:multiLevelType w:val="hybridMultilevel"/>
    <w:tmpl w:val="2000F132"/>
    <w:name w:val="WW8Num462222"/>
    <w:lvl w:ilvl="0" w:tplc="A162D85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9" w15:restartNumberingAfterBreak="0">
    <w:nsid w:val="31526160"/>
    <w:multiLevelType w:val="hybridMultilevel"/>
    <w:tmpl w:val="6DD0212E"/>
    <w:lvl w:ilvl="0" w:tplc="43D8227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1752295"/>
    <w:multiLevelType w:val="hybridMultilevel"/>
    <w:tmpl w:val="A1829A0E"/>
    <w:lvl w:ilvl="0" w:tplc="95568E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1AD08FA"/>
    <w:multiLevelType w:val="hybridMultilevel"/>
    <w:tmpl w:val="37EE1720"/>
    <w:lvl w:ilvl="0" w:tplc="67A6BB3C">
      <w:start w:val="1"/>
      <w:numFmt w:val="decimal"/>
      <w:lvlText w:val="%1)"/>
      <w:lvlJc w:val="left"/>
      <w:pPr>
        <w:ind w:left="144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 w15:restartNumberingAfterBreak="0">
    <w:nsid w:val="31E4429B"/>
    <w:multiLevelType w:val="hybridMultilevel"/>
    <w:tmpl w:val="BD8ADC72"/>
    <w:name w:val="WW8Num46222222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3" w15:restartNumberingAfterBreak="0">
    <w:nsid w:val="323852F3"/>
    <w:multiLevelType w:val="hybridMultilevel"/>
    <w:tmpl w:val="F5BCEAD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4" w15:restartNumberingAfterBreak="0">
    <w:nsid w:val="323A06F1"/>
    <w:multiLevelType w:val="hybridMultilevel"/>
    <w:tmpl w:val="FF54E0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3476D01"/>
    <w:multiLevelType w:val="multilevel"/>
    <w:tmpl w:val="6D2CA74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681"/>
        </w:tabs>
        <w:ind w:left="681" w:hanging="681"/>
      </w:pPr>
    </w:lvl>
    <w:lvl w:ilvl="2">
      <w:start w:val="1"/>
      <w:numFmt w:val="lowerLetter"/>
      <w:lvlText w:val="%3"/>
      <w:lvlJc w:val="left"/>
      <w:pPr>
        <w:tabs>
          <w:tab w:val="num" w:pos="1361"/>
        </w:tabs>
        <w:ind w:left="1361" w:hanging="737"/>
      </w:p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 w:hint="default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</w:lvl>
  </w:abstractNum>
  <w:abstractNum w:abstractNumId="66" w15:restartNumberingAfterBreak="0">
    <w:nsid w:val="37783DA5"/>
    <w:multiLevelType w:val="hybridMultilevel"/>
    <w:tmpl w:val="21226B5C"/>
    <w:name w:val="WW8Num462"/>
    <w:lvl w:ilvl="0" w:tplc="A162D85C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7" w15:restartNumberingAfterBreak="0">
    <w:nsid w:val="38B24DA4"/>
    <w:multiLevelType w:val="hybridMultilevel"/>
    <w:tmpl w:val="5B3C6710"/>
    <w:lvl w:ilvl="0" w:tplc="C99AA22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 w15:restartNumberingAfterBreak="0">
    <w:nsid w:val="3B5B63F3"/>
    <w:multiLevelType w:val="hybridMultilevel"/>
    <w:tmpl w:val="B192BF02"/>
    <w:lvl w:ilvl="0" w:tplc="DA00B286">
      <w:start w:val="1"/>
      <w:numFmt w:val="upperRoman"/>
      <w:lvlText w:val="%1."/>
      <w:lvlJc w:val="left"/>
      <w:pPr>
        <w:ind w:left="270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C3A2B45"/>
    <w:multiLevelType w:val="hybridMultilevel"/>
    <w:tmpl w:val="1FFA20FC"/>
    <w:lvl w:ilvl="0" w:tplc="C3D8E18E">
      <w:start w:val="1"/>
      <w:numFmt w:val="decimal"/>
      <w:lvlText w:val="%1)"/>
      <w:lvlJc w:val="left"/>
      <w:pPr>
        <w:ind w:left="108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3C431845"/>
    <w:multiLevelType w:val="hybridMultilevel"/>
    <w:tmpl w:val="A468B4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D437B5C"/>
    <w:multiLevelType w:val="multilevel"/>
    <w:tmpl w:val="C012FD30"/>
    <w:lvl w:ilvl="0">
      <w:start w:val="1"/>
      <w:numFmt w:val="decimal"/>
      <w:lvlText w:val="%1)"/>
      <w:lvlJc w:val="left"/>
      <w:pPr>
        <w:tabs>
          <w:tab w:val="num" w:pos="-50"/>
        </w:tabs>
        <w:ind w:left="720" w:hanging="360"/>
      </w:pPr>
      <w:rPr>
        <w:rFonts w:hint="default"/>
        <w:sz w:val="20"/>
        <w:szCs w:val="20"/>
      </w:rPr>
    </w:lvl>
    <w:lvl w:ilvl="1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-5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5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-5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-5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-5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-5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-50"/>
        </w:tabs>
        <w:ind w:left="6480" w:hanging="180"/>
      </w:pPr>
    </w:lvl>
  </w:abstractNum>
  <w:abstractNum w:abstractNumId="72" w15:restartNumberingAfterBreak="0">
    <w:nsid w:val="3DCD1D7A"/>
    <w:multiLevelType w:val="hybridMultilevel"/>
    <w:tmpl w:val="46CC4B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5C6323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DD13E3D"/>
    <w:multiLevelType w:val="hybridMultilevel"/>
    <w:tmpl w:val="6BE48702"/>
    <w:lvl w:ilvl="0" w:tplc="1E7A7C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DD30998"/>
    <w:multiLevelType w:val="hybridMultilevel"/>
    <w:tmpl w:val="59241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E045D3D"/>
    <w:multiLevelType w:val="hybridMultilevel"/>
    <w:tmpl w:val="8DBCD46E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6" w15:restartNumberingAfterBreak="0">
    <w:nsid w:val="40152329"/>
    <w:multiLevelType w:val="hybridMultilevel"/>
    <w:tmpl w:val="307A3B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17900C6"/>
    <w:multiLevelType w:val="hybridMultilevel"/>
    <w:tmpl w:val="9CC0E194"/>
    <w:lvl w:ilvl="0" w:tplc="04150011">
      <w:start w:val="1"/>
      <w:numFmt w:val="decimal"/>
      <w:lvlText w:val="%1)"/>
      <w:lvlJc w:val="left"/>
      <w:pPr>
        <w:ind w:left="1118" w:hanging="360"/>
      </w:pPr>
    </w:lvl>
    <w:lvl w:ilvl="1" w:tplc="04150019">
      <w:start w:val="1"/>
      <w:numFmt w:val="lowerLetter"/>
      <w:lvlText w:val="%2."/>
      <w:lvlJc w:val="left"/>
      <w:pPr>
        <w:ind w:left="1838" w:hanging="360"/>
      </w:pPr>
    </w:lvl>
    <w:lvl w:ilvl="2" w:tplc="0415001B" w:tentative="1">
      <w:start w:val="1"/>
      <w:numFmt w:val="lowerRoman"/>
      <w:lvlText w:val="%3."/>
      <w:lvlJc w:val="right"/>
      <w:pPr>
        <w:ind w:left="2558" w:hanging="180"/>
      </w:pPr>
    </w:lvl>
    <w:lvl w:ilvl="3" w:tplc="0415000F" w:tentative="1">
      <w:start w:val="1"/>
      <w:numFmt w:val="decimal"/>
      <w:lvlText w:val="%4."/>
      <w:lvlJc w:val="left"/>
      <w:pPr>
        <w:ind w:left="3278" w:hanging="360"/>
      </w:pPr>
    </w:lvl>
    <w:lvl w:ilvl="4" w:tplc="04150019" w:tentative="1">
      <w:start w:val="1"/>
      <w:numFmt w:val="lowerLetter"/>
      <w:lvlText w:val="%5."/>
      <w:lvlJc w:val="left"/>
      <w:pPr>
        <w:ind w:left="3998" w:hanging="360"/>
      </w:pPr>
    </w:lvl>
    <w:lvl w:ilvl="5" w:tplc="0415001B" w:tentative="1">
      <w:start w:val="1"/>
      <w:numFmt w:val="lowerRoman"/>
      <w:lvlText w:val="%6."/>
      <w:lvlJc w:val="right"/>
      <w:pPr>
        <w:ind w:left="4718" w:hanging="180"/>
      </w:pPr>
    </w:lvl>
    <w:lvl w:ilvl="6" w:tplc="0415000F" w:tentative="1">
      <w:start w:val="1"/>
      <w:numFmt w:val="decimal"/>
      <w:lvlText w:val="%7."/>
      <w:lvlJc w:val="left"/>
      <w:pPr>
        <w:ind w:left="5438" w:hanging="360"/>
      </w:pPr>
    </w:lvl>
    <w:lvl w:ilvl="7" w:tplc="04150019" w:tentative="1">
      <w:start w:val="1"/>
      <w:numFmt w:val="lowerLetter"/>
      <w:lvlText w:val="%8."/>
      <w:lvlJc w:val="left"/>
      <w:pPr>
        <w:ind w:left="6158" w:hanging="360"/>
      </w:pPr>
    </w:lvl>
    <w:lvl w:ilvl="8" w:tplc="0415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78" w15:restartNumberingAfterBreak="0">
    <w:nsid w:val="43A41F34"/>
    <w:multiLevelType w:val="hybridMultilevel"/>
    <w:tmpl w:val="77B85422"/>
    <w:lvl w:ilvl="0" w:tplc="08DC58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4B635C1"/>
    <w:multiLevelType w:val="hybridMultilevel"/>
    <w:tmpl w:val="E08CF51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0" w15:restartNumberingAfterBreak="0">
    <w:nsid w:val="4577343F"/>
    <w:multiLevelType w:val="hybridMultilevel"/>
    <w:tmpl w:val="D76865A6"/>
    <w:lvl w:ilvl="0" w:tplc="1B7248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5C01889"/>
    <w:multiLevelType w:val="multilevel"/>
    <w:tmpl w:val="0FFEFB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cs="Arial"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45E82B54"/>
    <w:multiLevelType w:val="hybridMultilevel"/>
    <w:tmpl w:val="85B03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9F44F7A"/>
    <w:multiLevelType w:val="hybridMultilevel"/>
    <w:tmpl w:val="2DAC8156"/>
    <w:name w:val="WW8Num4622222222"/>
    <w:lvl w:ilvl="0" w:tplc="39B2AD2C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4" w15:restartNumberingAfterBreak="0">
    <w:nsid w:val="4AC812E1"/>
    <w:multiLevelType w:val="hybridMultilevel"/>
    <w:tmpl w:val="EA264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C1160B9"/>
    <w:multiLevelType w:val="hybridMultilevel"/>
    <w:tmpl w:val="B5E8F564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6" w15:restartNumberingAfterBreak="0">
    <w:nsid w:val="4D563440"/>
    <w:multiLevelType w:val="hybridMultilevel"/>
    <w:tmpl w:val="8DE29B42"/>
    <w:lvl w:ilvl="0" w:tplc="71787438">
      <w:start w:val="1"/>
      <w:numFmt w:val="lowerLetter"/>
      <w:lvlText w:val="%1)"/>
      <w:lvlJc w:val="left"/>
      <w:pPr>
        <w:ind w:left="228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3000" w:hanging="360"/>
      </w:pPr>
    </w:lvl>
    <w:lvl w:ilvl="2" w:tplc="0415001B" w:tentative="1">
      <w:start w:val="1"/>
      <w:numFmt w:val="lowerRoman"/>
      <w:lvlText w:val="%3."/>
      <w:lvlJc w:val="right"/>
      <w:pPr>
        <w:ind w:left="3720" w:hanging="180"/>
      </w:pPr>
    </w:lvl>
    <w:lvl w:ilvl="3" w:tplc="0415000F" w:tentative="1">
      <w:start w:val="1"/>
      <w:numFmt w:val="decimal"/>
      <w:lvlText w:val="%4."/>
      <w:lvlJc w:val="left"/>
      <w:pPr>
        <w:ind w:left="4440" w:hanging="360"/>
      </w:pPr>
    </w:lvl>
    <w:lvl w:ilvl="4" w:tplc="04150019" w:tentative="1">
      <w:start w:val="1"/>
      <w:numFmt w:val="lowerLetter"/>
      <w:lvlText w:val="%5."/>
      <w:lvlJc w:val="left"/>
      <w:pPr>
        <w:ind w:left="5160" w:hanging="360"/>
      </w:pPr>
    </w:lvl>
    <w:lvl w:ilvl="5" w:tplc="0415001B" w:tentative="1">
      <w:start w:val="1"/>
      <w:numFmt w:val="lowerRoman"/>
      <w:lvlText w:val="%6."/>
      <w:lvlJc w:val="right"/>
      <w:pPr>
        <w:ind w:left="5880" w:hanging="180"/>
      </w:pPr>
    </w:lvl>
    <w:lvl w:ilvl="6" w:tplc="0415000F" w:tentative="1">
      <w:start w:val="1"/>
      <w:numFmt w:val="decimal"/>
      <w:lvlText w:val="%7."/>
      <w:lvlJc w:val="left"/>
      <w:pPr>
        <w:ind w:left="6600" w:hanging="360"/>
      </w:pPr>
    </w:lvl>
    <w:lvl w:ilvl="7" w:tplc="04150019" w:tentative="1">
      <w:start w:val="1"/>
      <w:numFmt w:val="lowerLetter"/>
      <w:lvlText w:val="%8."/>
      <w:lvlJc w:val="left"/>
      <w:pPr>
        <w:ind w:left="7320" w:hanging="360"/>
      </w:pPr>
    </w:lvl>
    <w:lvl w:ilvl="8" w:tplc="0415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87" w15:restartNumberingAfterBreak="0">
    <w:nsid w:val="4E0F62CA"/>
    <w:multiLevelType w:val="hybridMultilevel"/>
    <w:tmpl w:val="2D2A0602"/>
    <w:lvl w:ilvl="0" w:tplc="39B2AD2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4E2E7A1F"/>
    <w:multiLevelType w:val="hybridMultilevel"/>
    <w:tmpl w:val="A51E18D6"/>
    <w:lvl w:ilvl="0" w:tplc="39B2AD2C">
      <w:start w:val="1"/>
      <w:numFmt w:val="decimal"/>
      <w:lvlText w:val="%1)"/>
      <w:lvlJc w:val="left"/>
      <w:pPr>
        <w:ind w:left="862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89" w15:restartNumberingAfterBreak="0">
    <w:nsid w:val="4E9571C4"/>
    <w:multiLevelType w:val="hybridMultilevel"/>
    <w:tmpl w:val="5986FEAC"/>
    <w:lvl w:ilvl="0" w:tplc="1E7A7C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8DC5876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i w:val="0"/>
        <w:sz w:val="20"/>
      </w:rPr>
    </w:lvl>
    <w:lvl w:ilvl="2" w:tplc="C85E6184">
      <w:start w:val="1"/>
      <w:numFmt w:val="upperRoman"/>
      <w:lvlText w:val="%3."/>
      <w:lvlJc w:val="left"/>
      <w:pPr>
        <w:ind w:left="2700" w:hanging="720"/>
      </w:pPr>
      <w:rPr>
        <w:rFonts w:hint="default"/>
        <w:color w:val="auto"/>
      </w:rPr>
    </w:lvl>
    <w:lvl w:ilvl="3" w:tplc="3A54025E">
      <w:start w:val="1"/>
      <w:numFmt w:val="decimal"/>
      <w:lvlText w:val="%4)"/>
      <w:lvlJc w:val="left"/>
      <w:pPr>
        <w:ind w:left="2880" w:hanging="360"/>
      </w:pPr>
      <w:rPr>
        <w:rFonts w:ascii="Times New Roman" w:eastAsia="Calibri" w:hAnsi="Times New Roman" w:cs="Times New Roman"/>
      </w:rPr>
    </w:lvl>
    <w:lvl w:ilvl="4" w:tplc="9CEC710E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1A03D09"/>
    <w:multiLevelType w:val="hybridMultilevel"/>
    <w:tmpl w:val="943428C6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1" w15:restartNumberingAfterBreak="0">
    <w:nsid w:val="52793F9E"/>
    <w:multiLevelType w:val="hybridMultilevel"/>
    <w:tmpl w:val="6038B444"/>
    <w:lvl w:ilvl="0" w:tplc="B678943C">
      <w:start w:val="1"/>
      <w:numFmt w:val="lowerLetter"/>
      <w:lvlText w:val="%1)"/>
      <w:lvlJc w:val="left"/>
      <w:pPr>
        <w:ind w:left="862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71787438">
      <w:start w:val="1"/>
      <w:numFmt w:val="lowerLetter"/>
      <w:lvlText w:val="%5)"/>
      <w:lvlJc w:val="left"/>
      <w:pPr>
        <w:ind w:left="3742" w:hanging="360"/>
      </w:pPr>
      <w:rPr>
        <w:rFonts w:hint="default"/>
        <w:sz w:val="20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2" w15:restartNumberingAfterBreak="0">
    <w:nsid w:val="52F1267A"/>
    <w:multiLevelType w:val="hybridMultilevel"/>
    <w:tmpl w:val="97F04B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51849F1"/>
    <w:multiLevelType w:val="hybridMultilevel"/>
    <w:tmpl w:val="647A06BE"/>
    <w:lvl w:ilvl="0" w:tplc="08DC58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5695992"/>
    <w:multiLevelType w:val="hybridMultilevel"/>
    <w:tmpl w:val="EFA676A6"/>
    <w:lvl w:ilvl="0" w:tplc="08DC5876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5" w15:restartNumberingAfterBreak="0">
    <w:nsid w:val="55EA490C"/>
    <w:multiLevelType w:val="hybridMultilevel"/>
    <w:tmpl w:val="31864C46"/>
    <w:lvl w:ilvl="0" w:tplc="FDFEA9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6" w15:restartNumberingAfterBreak="0">
    <w:nsid w:val="568A2666"/>
    <w:multiLevelType w:val="hybridMultilevel"/>
    <w:tmpl w:val="B66CE9BC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7" w15:restartNumberingAfterBreak="0">
    <w:nsid w:val="57D53DBC"/>
    <w:multiLevelType w:val="hybridMultilevel"/>
    <w:tmpl w:val="0CE27D36"/>
    <w:lvl w:ilvl="0" w:tplc="F93887DC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84940BB"/>
    <w:multiLevelType w:val="hybridMultilevel"/>
    <w:tmpl w:val="7A047362"/>
    <w:lvl w:ilvl="0" w:tplc="EB9C557E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914291A"/>
    <w:multiLevelType w:val="hybridMultilevel"/>
    <w:tmpl w:val="D8D852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E8BDBC">
      <w:start w:val="1"/>
      <w:numFmt w:val="decimal"/>
      <w:lvlText w:val="%2."/>
      <w:lvlJc w:val="left"/>
      <w:pPr>
        <w:ind w:left="1440" w:hanging="360"/>
      </w:pPr>
      <w:rPr>
        <w:rFonts w:ascii="Palatino Linotype" w:eastAsia="Times New Roman" w:hAnsi="Palatino Linotype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B18267E">
      <w:start w:val="1"/>
      <w:numFmt w:val="lowerLetter"/>
      <w:lvlText w:val="%4."/>
      <w:lvlJc w:val="left"/>
      <w:pPr>
        <w:ind w:left="2880" w:hanging="360"/>
      </w:pPr>
      <w:rPr>
        <w:rFonts w:ascii="Calibri" w:hAnsi="Calibri" w:cs="Calibri" w:hint="default"/>
        <w:sz w:val="22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A9833A1"/>
    <w:multiLevelType w:val="hybridMultilevel"/>
    <w:tmpl w:val="02C49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D0D7862"/>
    <w:multiLevelType w:val="hybridMultilevel"/>
    <w:tmpl w:val="BC8CD036"/>
    <w:name w:val="WW8Num4622"/>
    <w:lvl w:ilvl="0" w:tplc="39B2AD2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D862AB8"/>
    <w:multiLevelType w:val="hybridMultilevel"/>
    <w:tmpl w:val="B592284E"/>
    <w:lvl w:ilvl="0" w:tplc="7AF44082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3" w15:restartNumberingAfterBreak="0">
    <w:nsid w:val="5E035AE7"/>
    <w:multiLevelType w:val="hybridMultilevel"/>
    <w:tmpl w:val="3BF0F3E0"/>
    <w:lvl w:ilvl="0" w:tplc="39B2AD2C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050284A"/>
    <w:multiLevelType w:val="hybridMultilevel"/>
    <w:tmpl w:val="B1D6D74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5" w15:restartNumberingAfterBreak="0">
    <w:nsid w:val="60A722BD"/>
    <w:multiLevelType w:val="hybridMultilevel"/>
    <w:tmpl w:val="B7EAFF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0B70EB3"/>
    <w:multiLevelType w:val="hybridMultilevel"/>
    <w:tmpl w:val="12E8C2FA"/>
    <w:lvl w:ilvl="0" w:tplc="04150017">
      <w:start w:val="1"/>
      <w:numFmt w:val="lowerLetter"/>
      <w:lvlText w:val="%1)"/>
      <w:lvlJc w:val="left"/>
      <w:pPr>
        <w:ind w:left="2137" w:hanging="360"/>
      </w:pPr>
    </w:lvl>
    <w:lvl w:ilvl="1" w:tplc="04150019" w:tentative="1">
      <w:start w:val="1"/>
      <w:numFmt w:val="lowerLetter"/>
      <w:lvlText w:val="%2."/>
      <w:lvlJc w:val="left"/>
      <w:pPr>
        <w:ind w:left="2857" w:hanging="360"/>
      </w:pPr>
    </w:lvl>
    <w:lvl w:ilvl="2" w:tplc="0415001B" w:tentative="1">
      <w:start w:val="1"/>
      <w:numFmt w:val="lowerRoman"/>
      <w:lvlText w:val="%3."/>
      <w:lvlJc w:val="right"/>
      <w:pPr>
        <w:ind w:left="3577" w:hanging="180"/>
      </w:pPr>
    </w:lvl>
    <w:lvl w:ilvl="3" w:tplc="0415000F" w:tentative="1">
      <w:start w:val="1"/>
      <w:numFmt w:val="decimal"/>
      <w:lvlText w:val="%4."/>
      <w:lvlJc w:val="left"/>
      <w:pPr>
        <w:ind w:left="4297" w:hanging="360"/>
      </w:pPr>
    </w:lvl>
    <w:lvl w:ilvl="4" w:tplc="04150019" w:tentative="1">
      <w:start w:val="1"/>
      <w:numFmt w:val="lowerLetter"/>
      <w:lvlText w:val="%5."/>
      <w:lvlJc w:val="left"/>
      <w:pPr>
        <w:ind w:left="5017" w:hanging="360"/>
      </w:pPr>
    </w:lvl>
    <w:lvl w:ilvl="5" w:tplc="0415001B" w:tentative="1">
      <w:start w:val="1"/>
      <w:numFmt w:val="lowerRoman"/>
      <w:lvlText w:val="%6."/>
      <w:lvlJc w:val="right"/>
      <w:pPr>
        <w:ind w:left="5737" w:hanging="180"/>
      </w:pPr>
    </w:lvl>
    <w:lvl w:ilvl="6" w:tplc="0415000F" w:tentative="1">
      <w:start w:val="1"/>
      <w:numFmt w:val="decimal"/>
      <w:lvlText w:val="%7."/>
      <w:lvlJc w:val="left"/>
      <w:pPr>
        <w:ind w:left="6457" w:hanging="360"/>
      </w:pPr>
    </w:lvl>
    <w:lvl w:ilvl="7" w:tplc="04150019" w:tentative="1">
      <w:start w:val="1"/>
      <w:numFmt w:val="lowerLetter"/>
      <w:lvlText w:val="%8."/>
      <w:lvlJc w:val="left"/>
      <w:pPr>
        <w:ind w:left="7177" w:hanging="360"/>
      </w:pPr>
    </w:lvl>
    <w:lvl w:ilvl="8" w:tplc="0415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107" w15:restartNumberingAfterBreak="0">
    <w:nsid w:val="622031EA"/>
    <w:multiLevelType w:val="hybridMultilevel"/>
    <w:tmpl w:val="148C94FA"/>
    <w:name w:val="WW8Num37222222"/>
    <w:lvl w:ilvl="0" w:tplc="1E7A7C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2C140F3"/>
    <w:multiLevelType w:val="hybridMultilevel"/>
    <w:tmpl w:val="7AAC97E2"/>
    <w:lvl w:ilvl="0" w:tplc="4F7A5A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3092EF9"/>
    <w:multiLevelType w:val="hybridMultilevel"/>
    <w:tmpl w:val="ECFAD7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4002690"/>
    <w:multiLevelType w:val="hybridMultilevel"/>
    <w:tmpl w:val="17569378"/>
    <w:lvl w:ilvl="0" w:tplc="FFFFFFFF">
      <w:start w:val="1"/>
      <w:numFmt w:val="decimal"/>
      <w:lvlText w:val="%1)"/>
      <w:lvlJc w:val="left"/>
      <w:pPr>
        <w:ind w:left="1211" w:hanging="360"/>
      </w:p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1" w15:restartNumberingAfterBreak="0">
    <w:nsid w:val="64AB2FBB"/>
    <w:multiLevelType w:val="hybridMultilevel"/>
    <w:tmpl w:val="2AB6087E"/>
    <w:lvl w:ilvl="0" w:tplc="122C70A8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64F3914"/>
    <w:multiLevelType w:val="hybridMultilevel"/>
    <w:tmpl w:val="35A67FFC"/>
    <w:lvl w:ilvl="0" w:tplc="69D6BB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3" w15:restartNumberingAfterBreak="0">
    <w:nsid w:val="66AC1BF4"/>
    <w:multiLevelType w:val="hybridMultilevel"/>
    <w:tmpl w:val="E482C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80725D6"/>
    <w:multiLevelType w:val="hybridMultilevel"/>
    <w:tmpl w:val="8030479E"/>
    <w:lvl w:ilvl="0" w:tplc="FFFFFFFF">
      <w:start w:val="1"/>
      <w:numFmt w:val="decimal"/>
      <w:lvlText w:val="%1."/>
      <w:lvlJc w:val="left"/>
      <w:pPr>
        <w:ind w:left="109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16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2690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701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711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722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733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743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754" w:hanging="360"/>
      </w:pPr>
      <w:rPr>
        <w:rFonts w:hint="default"/>
        <w:lang w:val="pl-PL" w:eastAsia="en-US" w:bidi="ar-SA"/>
      </w:rPr>
    </w:lvl>
  </w:abstractNum>
  <w:abstractNum w:abstractNumId="115" w15:restartNumberingAfterBreak="0">
    <w:nsid w:val="68C35E0C"/>
    <w:multiLevelType w:val="hybridMultilevel"/>
    <w:tmpl w:val="6A280C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B2AD2C">
      <w:start w:val="1"/>
      <w:numFmt w:val="decimal"/>
      <w:lvlText w:val="%2)"/>
      <w:lvlJc w:val="left"/>
      <w:pPr>
        <w:ind w:left="1440" w:hanging="360"/>
      </w:pPr>
      <w:rPr>
        <w:rFonts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9AD6403"/>
    <w:multiLevelType w:val="hybridMultilevel"/>
    <w:tmpl w:val="34AC0E4C"/>
    <w:lvl w:ilvl="0" w:tplc="D5F24302">
      <w:start w:val="1"/>
      <w:numFmt w:val="decimal"/>
      <w:lvlText w:val="%1)"/>
      <w:lvlJc w:val="left"/>
      <w:pPr>
        <w:ind w:left="1620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7" w15:restartNumberingAfterBreak="0">
    <w:nsid w:val="6A6A215E"/>
    <w:multiLevelType w:val="hybridMultilevel"/>
    <w:tmpl w:val="8C9261A6"/>
    <w:lvl w:ilvl="0" w:tplc="5FA0D86A">
      <w:start w:val="1"/>
      <w:numFmt w:val="lowerLetter"/>
      <w:lvlText w:val="%1)"/>
      <w:lvlJc w:val="left"/>
      <w:pPr>
        <w:ind w:left="1582" w:hanging="360"/>
      </w:pPr>
      <w:rPr>
        <w:b w:val="0"/>
        <w:i w:val="0"/>
        <w:color w:val="000000"/>
        <w:sz w:val="20"/>
      </w:rPr>
    </w:lvl>
    <w:lvl w:ilvl="1" w:tplc="04150019">
      <w:start w:val="1"/>
      <w:numFmt w:val="lowerLetter"/>
      <w:lvlText w:val="%2."/>
      <w:lvlJc w:val="left"/>
      <w:pPr>
        <w:ind w:left="2302" w:hanging="360"/>
      </w:pPr>
    </w:lvl>
    <w:lvl w:ilvl="2" w:tplc="0415001B">
      <w:start w:val="1"/>
      <w:numFmt w:val="lowerRoman"/>
      <w:lvlText w:val="%3."/>
      <w:lvlJc w:val="right"/>
      <w:pPr>
        <w:ind w:left="3022" w:hanging="180"/>
      </w:pPr>
    </w:lvl>
    <w:lvl w:ilvl="3" w:tplc="0415000F">
      <w:start w:val="1"/>
      <w:numFmt w:val="decimal"/>
      <w:lvlText w:val="%4."/>
      <w:lvlJc w:val="left"/>
      <w:pPr>
        <w:ind w:left="3742" w:hanging="360"/>
      </w:pPr>
    </w:lvl>
    <w:lvl w:ilvl="4" w:tplc="04150019">
      <w:start w:val="1"/>
      <w:numFmt w:val="lowerLetter"/>
      <w:lvlText w:val="%5."/>
      <w:lvlJc w:val="left"/>
      <w:pPr>
        <w:ind w:left="4462" w:hanging="360"/>
      </w:pPr>
    </w:lvl>
    <w:lvl w:ilvl="5" w:tplc="0415001B">
      <w:start w:val="1"/>
      <w:numFmt w:val="lowerRoman"/>
      <w:lvlText w:val="%6."/>
      <w:lvlJc w:val="right"/>
      <w:pPr>
        <w:ind w:left="5182" w:hanging="180"/>
      </w:pPr>
    </w:lvl>
    <w:lvl w:ilvl="6" w:tplc="0415000F">
      <w:start w:val="1"/>
      <w:numFmt w:val="decimal"/>
      <w:lvlText w:val="%7."/>
      <w:lvlJc w:val="left"/>
      <w:pPr>
        <w:ind w:left="5902" w:hanging="360"/>
      </w:pPr>
    </w:lvl>
    <w:lvl w:ilvl="7" w:tplc="04150019">
      <w:start w:val="1"/>
      <w:numFmt w:val="lowerLetter"/>
      <w:lvlText w:val="%8."/>
      <w:lvlJc w:val="left"/>
      <w:pPr>
        <w:ind w:left="6622" w:hanging="360"/>
      </w:pPr>
    </w:lvl>
    <w:lvl w:ilvl="8" w:tplc="0415001B">
      <w:start w:val="1"/>
      <w:numFmt w:val="lowerRoman"/>
      <w:lvlText w:val="%9."/>
      <w:lvlJc w:val="right"/>
      <w:pPr>
        <w:ind w:left="7342" w:hanging="180"/>
      </w:pPr>
    </w:lvl>
  </w:abstractNum>
  <w:abstractNum w:abstractNumId="118" w15:restartNumberingAfterBreak="0">
    <w:nsid w:val="6A8115FF"/>
    <w:multiLevelType w:val="hybridMultilevel"/>
    <w:tmpl w:val="38BCFB22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CA41103"/>
    <w:multiLevelType w:val="hybridMultilevel"/>
    <w:tmpl w:val="541E7D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D423B06"/>
    <w:multiLevelType w:val="hybridMultilevel"/>
    <w:tmpl w:val="86F6260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D4B302C"/>
    <w:multiLevelType w:val="hybridMultilevel"/>
    <w:tmpl w:val="CD5A73DE"/>
    <w:lvl w:ilvl="0" w:tplc="39B2AD2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2" w15:restartNumberingAfterBreak="0">
    <w:nsid w:val="6E615652"/>
    <w:multiLevelType w:val="hybridMultilevel"/>
    <w:tmpl w:val="AE38337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3" w15:restartNumberingAfterBreak="0">
    <w:nsid w:val="6F02620A"/>
    <w:multiLevelType w:val="hybridMultilevel"/>
    <w:tmpl w:val="ABFC6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2684808"/>
    <w:multiLevelType w:val="hybridMultilevel"/>
    <w:tmpl w:val="1756937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5" w15:restartNumberingAfterBreak="0">
    <w:nsid w:val="73C778C9"/>
    <w:multiLevelType w:val="hybridMultilevel"/>
    <w:tmpl w:val="2B884BDA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6" w15:restartNumberingAfterBreak="0">
    <w:nsid w:val="79417659"/>
    <w:multiLevelType w:val="hybridMultilevel"/>
    <w:tmpl w:val="2D5C9BE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7" w15:restartNumberingAfterBreak="0">
    <w:nsid w:val="79DF2028"/>
    <w:multiLevelType w:val="hybridMultilevel"/>
    <w:tmpl w:val="AD9A9F74"/>
    <w:lvl w:ilvl="0" w:tplc="B678943C">
      <w:start w:val="1"/>
      <w:numFmt w:val="lowerLetter"/>
      <w:lvlText w:val="%1)"/>
      <w:lvlJc w:val="left"/>
      <w:pPr>
        <w:ind w:left="862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71787438">
      <w:start w:val="1"/>
      <w:numFmt w:val="lowerLetter"/>
      <w:lvlText w:val="%5)"/>
      <w:lvlJc w:val="left"/>
      <w:pPr>
        <w:ind w:left="3742" w:hanging="360"/>
      </w:pPr>
      <w:rPr>
        <w:rFonts w:hint="default"/>
        <w:sz w:val="20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8" w15:restartNumberingAfterBreak="0">
    <w:nsid w:val="7B34526D"/>
    <w:multiLevelType w:val="hybridMultilevel"/>
    <w:tmpl w:val="EA72B642"/>
    <w:lvl w:ilvl="0" w:tplc="4DDA19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B3D21C2"/>
    <w:multiLevelType w:val="hybridMultilevel"/>
    <w:tmpl w:val="B27A8A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0" w15:restartNumberingAfterBreak="0">
    <w:nsid w:val="7B4D0D1B"/>
    <w:multiLevelType w:val="multilevel"/>
    <w:tmpl w:val="D108A25E"/>
    <w:styleLink w:val="WW8Num99"/>
    <w:lvl w:ilvl="0">
      <w:start w:val="1"/>
      <w:numFmt w:val="decimal"/>
      <w:lvlText w:val="%1."/>
      <w:lvlJc w:val="left"/>
      <w:pPr>
        <w:ind w:left="3637" w:hanging="39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u w:val="none"/>
        <w:vertAlign w:val="baseline"/>
        <w:lang w:eastAsia="pl-PL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89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7B7D3A78"/>
    <w:multiLevelType w:val="hybridMultilevel"/>
    <w:tmpl w:val="9370B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BB072F0"/>
    <w:multiLevelType w:val="hybridMultilevel"/>
    <w:tmpl w:val="6C6A8E00"/>
    <w:lvl w:ilvl="0" w:tplc="23CEE70A">
      <w:start w:val="1"/>
      <w:numFmt w:val="decimal"/>
      <w:lvlText w:val="%1."/>
      <w:lvlJc w:val="left"/>
      <w:pPr>
        <w:ind w:left="4045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4765" w:hanging="360"/>
      </w:pPr>
    </w:lvl>
    <w:lvl w:ilvl="2" w:tplc="0415001B" w:tentative="1">
      <w:start w:val="1"/>
      <w:numFmt w:val="lowerRoman"/>
      <w:lvlText w:val="%3."/>
      <w:lvlJc w:val="right"/>
      <w:pPr>
        <w:ind w:left="5485" w:hanging="180"/>
      </w:pPr>
    </w:lvl>
    <w:lvl w:ilvl="3" w:tplc="0415000F" w:tentative="1">
      <w:start w:val="1"/>
      <w:numFmt w:val="decimal"/>
      <w:lvlText w:val="%4."/>
      <w:lvlJc w:val="left"/>
      <w:pPr>
        <w:ind w:left="6205" w:hanging="360"/>
      </w:pPr>
    </w:lvl>
    <w:lvl w:ilvl="4" w:tplc="04150019" w:tentative="1">
      <w:start w:val="1"/>
      <w:numFmt w:val="lowerLetter"/>
      <w:lvlText w:val="%5."/>
      <w:lvlJc w:val="left"/>
      <w:pPr>
        <w:ind w:left="6925" w:hanging="360"/>
      </w:pPr>
    </w:lvl>
    <w:lvl w:ilvl="5" w:tplc="0415001B" w:tentative="1">
      <w:start w:val="1"/>
      <w:numFmt w:val="lowerRoman"/>
      <w:lvlText w:val="%6."/>
      <w:lvlJc w:val="right"/>
      <w:pPr>
        <w:ind w:left="7645" w:hanging="180"/>
      </w:pPr>
    </w:lvl>
    <w:lvl w:ilvl="6" w:tplc="0415000F" w:tentative="1">
      <w:start w:val="1"/>
      <w:numFmt w:val="decimal"/>
      <w:lvlText w:val="%7."/>
      <w:lvlJc w:val="left"/>
      <w:pPr>
        <w:ind w:left="8365" w:hanging="360"/>
      </w:pPr>
    </w:lvl>
    <w:lvl w:ilvl="7" w:tplc="04150019" w:tentative="1">
      <w:start w:val="1"/>
      <w:numFmt w:val="lowerLetter"/>
      <w:lvlText w:val="%8."/>
      <w:lvlJc w:val="left"/>
      <w:pPr>
        <w:ind w:left="9085" w:hanging="360"/>
      </w:pPr>
    </w:lvl>
    <w:lvl w:ilvl="8" w:tplc="0415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133" w15:restartNumberingAfterBreak="0">
    <w:nsid w:val="7CFA4989"/>
    <w:multiLevelType w:val="hybridMultilevel"/>
    <w:tmpl w:val="FE1AF774"/>
    <w:lvl w:ilvl="0" w:tplc="FEC2E9F4">
      <w:start w:val="60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4" w15:restartNumberingAfterBreak="0">
    <w:nsid w:val="7F0114F1"/>
    <w:multiLevelType w:val="hybridMultilevel"/>
    <w:tmpl w:val="4ACA8304"/>
    <w:lvl w:ilvl="0" w:tplc="C6BA86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FDB3714"/>
    <w:multiLevelType w:val="hybridMultilevel"/>
    <w:tmpl w:val="6C48A05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28862301">
    <w:abstractNumId w:val="97"/>
  </w:num>
  <w:num w:numId="2" w16cid:durableId="276067409">
    <w:abstractNumId w:val="74"/>
  </w:num>
  <w:num w:numId="3" w16cid:durableId="1105540269">
    <w:abstractNumId w:val="47"/>
  </w:num>
  <w:num w:numId="4" w16cid:durableId="1262058530">
    <w:abstractNumId w:val="96"/>
  </w:num>
  <w:num w:numId="5" w16cid:durableId="852840146">
    <w:abstractNumId w:val="125"/>
  </w:num>
  <w:num w:numId="6" w16cid:durableId="842401659">
    <w:abstractNumId w:val="93"/>
  </w:num>
  <w:num w:numId="7" w16cid:durableId="1936402970">
    <w:abstractNumId w:val="124"/>
  </w:num>
  <w:num w:numId="8" w16cid:durableId="281229813">
    <w:abstractNumId w:val="53"/>
  </w:num>
  <w:num w:numId="9" w16cid:durableId="1497573693">
    <w:abstractNumId w:val="113"/>
  </w:num>
  <w:num w:numId="10" w16cid:durableId="326439473">
    <w:abstractNumId w:val="92"/>
  </w:num>
  <w:num w:numId="11" w16cid:durableId="441271413">
    <w:abstractNumId w:val="129"/>
  </w:num>
  <w:num w:numId="12" w16cid:durableId="1216816284">
    <w:abstractNumId w:val="131"/>
  </w:num>
  <w:num w:numId="13" w16cid:durableId="2089962439">
    <w:abstractNumId w:val="1"/>
  </w:num>
  <w:num w:numId="14" w16cid:durableId="2051875471">
    <w:abstractNumId w:val="95"/>
  </w:num>
  <w:num w:numId="15" w16cid:durableId="940186804">
    <w:abstractNumId w:val="120"/>
  </w:num>
  <w:num w:numId="16" w16cid:durableId="283343551">
    <w:abstractNumId w:val="100"/>
  </w:num>
  <w:num w:numId="17" w16cid:durableId="838353246">
    <w:abstractNumId w:val="130"/>
  </w:num>
  <w:num w:numId="18" w16cid:durableId="1705641021">
    <w:abstractNumId w:val="87"/>
  </w:num>
  <w:num w:numId="19" w16cid:durableId="461113190">
    <w:abstractNumId w:val="121"/>
  </w:num>
  <w:num w:numId="20" w16cid:durableId="1605263565">
    <w:abstractNumId w:val="134"/>
  </w:num>
  <w:num w:numId="21" w16cid:durableId="1487819132">
    <w:abstractNumId w:val="109"/>
  </w:num>
  <w:num w:numId="22" w16cid:durableId="343485571">
    <w:abstractNumId w:val="84"/>
  </w:num>
  <w:num w:numId="23" w16cid:durableId="1575118700">
    <w:abstractNumId w:val="94"/>
  </w:num>
  <w:num w:numId="24" w16cid:durableId="562370241">
    <w:abstractNumId w:val="103"/>
  </w:num>
  <w:num w:numId="25" w16cid:durableId="1730223631">
    <w:abstractNumId w:val="78"/>
  </w:num>
  <w:num w:numId="26" w16cid:durableId="40591590">
    <w:abstractNumId w:val="75"/>
  </w:num>
  <w:num w:numId="27" w16cid:durableId="1416320893">
    <w:abstractNumId w:val="36"/>
  </w:num>
  <w:num w:numId="28" w16cid:durableId="1530141213">
    <w:abstractNumId w:val="34"/>
  </w:num>
  <w:num w:numId="29" w16cid:durableId="405106781">
    <w:abstractNumId w:val="85"/>
  </w:num>
  <w:num w:numId="30" w16cid:durableId="1324167758">
    <w:abstractNumId w:val="81"/>
  </w:num>
  <w:num w:numId="31" w16cid:durableId="722095905">
    <w:abstractNumId w:val="86"/>
  </w:num>
  <w:num w:numId="32" w16cid:durableId="1354264166">
    <w:abstractNumId w:val="32"/>
  </w:num>
  <w:num w:numId="33" w16cid:durableId="330838091">
    <w:abstractNumId w:val="55"/>
  </w:num>
  <w:num w:numId="34" w16cid:durableId="945622737">
    <w:abstractNumId w:val="115"/>
  </w:num>
  <w:num w:numId="35" w16cid:durableId="637298736">
    <w:abstractNumId w:val="133"/>
  </w:num>
  <w:num w:numId="36" w16cid:durableId="305671799">
    <w:abstractNumId w:val="42"/>
  </w:num>
  <w:num w:numId="37" w16cid:durableId="267205285">
    <w:abstractNumId w:val="116"/>
  </w:num>
  <w:num w:numId="38" w16cid:durableId="2104454653">
    <w:abstractNumId w:val="67"/>
  </w:num>
  <w:num w:numId="39" w16cid:durableId="549659315">
    <w:abstractNumId w:val="56"/>
  </w:num>
  <w:num w:numId="40" w16cid:durableId="1014385069">
    <w:abstractNumId w:val="112"/>
  </w:num>
  <w:num w:numId="41" w16cid:durableId="1253392256">
    <w:abstractNumId w:val="90"/>
  </w:num>
  <w:num w:numId="42" w16cid:durableId="1843348990">
    <w:abstractNumId w:val="89"/>
  </w:num>
  <w:num w:numId="43" w16cid:durableId="1451707854">
    <w:abstractNumId w:val="71"/>
  </w:num>
  <w:num w:numId="44" w16cid:durableId="1375740609">
    <w:abstractNumId w:val="73"/>
  </w:num>
  <w:num w:numId="45" w16cid:durableId="344331963">
    <w:abstractNumId w:val="68"/>
  </w:num>
  <w:num w:numId="46" w16cid:durableId="960577865">
    <w:abstractNumId w:val="54"/>
  </w:num>
  <w:num w:numId="47" w16cid:durableId="1003121051">
    <w:abstractNumId w:val="127"/>
  </w:num>
  <w:num w:numId="48" w16cid:durableId="1782215632">
    <w:abstractNumId w:val="41"/>
  </w:num>
  <w:num w:numId="49" w16cid:durableId="1071537234">
    <w:abstractNumId w:val="49"/>
  </w:num>
  <w:num w:numId="50" w16cid:durableId="275915005">
    <w:abstractNumId w:val="72"/>
  </w:num>
  <w:num w:numId="51" w16cid:durableId="1195074661">
    <w:abstractNumId w:val="79"/>
  </w:num>
  <w:num w:numId="52" w16cid:durableId="39207003">
    <w:abstractNumId w:val="46"/>
  </w:num>
  <w:num w:numId="53" w16cid:durableId="587152438">
    <w:abstractNumId w:val="61"/>
  </w:num>
  <w:num w:numId="54" w16cid:durableId="248462614">
    <w:abstractNumId w:val="63"/>
  </w:num>
  <w:num w:numId="55" w16cid:durableId="238291816">
    <w:abstractNumId w:val="48"/>
  </w:num>
  <w:num w:numId="56" w16cid:durableId="9648574">
    <w:abstractNumId w:val="77"/>
  </w:num>
  <w:num w:numId="57" w16cid:durableId="1367174130">
    <w:abstractNumId w:val="111"/>
  </w:num>
  <w:num w:numId="58" w16cid:durableId="549540099">
    <w:abstractNumId w:val="39"/>
  </w:num>
  <w:num w:numId="59" w16cid:durableId="755441000">
    <w:abstractNumId w:val="118"/>
  </w:num>
  <w:num w:numId="60" w16cid:durableId="93597111">
    <w:abstractNumId w:val="30"/>
  </w:num>
  <w:num w:numId="61" w16cid:durableId="1202086848">
    <w:abstractNumId w:val="99"/>
  </w:num>
  <w:num w:numId="62" w16cid:durableId="791748711">
    <w:abstractNumId w:val="2"/>
  </w:num>
  <w:num w:numId="63" w16cid:durableId="1920669897">
    <w:abstractNumId w:val="105"/>
  </w:num>
  <w:num w:numId="64" w16cid:durableId="800030455">
    <w:abstractNumId w:val="52"/>
  </w:num>
  <w:num w:numId="65" w16cid:durableId="612324512">
    <w:abstractNumId w:val="82"/>
  </w:num>
  <w:num w:numId="66" w16cid:durableId="147867593">
    <w:abstractNumId w:val="43"/>
  </w:num>
  <w:num w:numId="67" w16cid:durableId="389303448">
    <w:abstractNumId w:val="122"/>
  </w:num>
  <w:num w:numId="68" w16cid:durableId="880091753">
    <w:abstractNumId w:val="40"/>
  </w:num>
  <w:num w:numId="69" w16cid:durableId="1540970178">
    <w:abstractNumId w:val="135"/>
  </w:num>
  <w:num w:numId="70" w16cid:durableId="1280795580">
    <w:abstractNumId w:val="57"/>
  </w:num>
  <w:num w:numId="71" w16cid:durableId="1968777304">
    <w:abstractNumId w:val="80"/>
  </w:num>
  <w:num w:numId="72" w16cid:durableId="1751847195">
    <w:abstractNumId w:val="45"/>
  </w:num>
  <w:num w:numId="73" w16cid:durableId="160318599">
    <w:abstractNumId w:val="102"/>
  </w:num>
  <w:num w:numId="74" w16cid:durableId="535508190">
    <w:abstractNumId w:val="59"/>
  </w:num>
  <w:num w:numId="75" w16cid:durableId="1052122667">
    <w:abstractNumId w:val="64"/>
  </w:num>
  <w:num w:numId="76" w16cid:durableId="1665861844">
    <w:abstractNumId w:val="60"/>
  </w:num>
  <w:num w:numId="77" w16cid:durableId="2109152240">
    <w:abstractNumId w:val="108"/>
  </w:num>
  <w:num w:numId="78" w16cid:durableId="482934911">
    <w:abstractNumId w:val="126"/>
  </w:num>
  <w:num w:numId="79" w16cid:durableId="1286622509">
    <w:abstractNumId w:val="132"/>
  </w:num>
  <w:num w:numId="80" w16cid:durableId="1667586496">
    <w:abstractNumId w:val="69"/>
  </w:num>
  <w:num w:numId="81" w16cid:durableId="1956908322">
    <w:abstractNumId w:val="104"/>
  </w:num>
  <w:num w:numId="82" w16cid:durableId="109908035">
    <w:abstractNumId w:val="38"/>
  </w:num>
  <w:num w:numId="83" w16cid:durableId="83573718">
    <w:abstractNumId w:val="1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573391725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42750255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35554166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2011447972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950742502">
    <w:abstractNumId w:val="1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175845233">
    <w:abstractNumId w:val="6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395205650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6058566">
    <w:abstractNumId w:val="27"/>
  </w:num>
  <w:num w:numId="92" w16cid:durableId="1068268006">
    <w:abstractNumId w:val="98"/>
  </w:num>
  <w:num w:numId="93" w16cid:durableId="1153184782">
    <w:abstractNumId w:val="35"/>
  </w:num>
  <w:num w:numId="94" w16cid:durableId="239559342">
    <w:abstractNumId w:val="119"/>
  </w:num>
  <w:num w:numId="95" w16cid:durableId="1546943188">
    <w:abstractNumId w:val="106"/>
  </w:num>
  <w:num w:numId="96" w16cid:durableId="1777483870">
    <w:abstractNumId w:val="44"/>
  </w:num>
  <w:num w:numId="97" w16cid:durableId="1375537925">
    <w:abstractNumId w:val="128"/>
  </w:num>
  <w:num w:numId="98" w16cid:durableId="756755476">
    <w:abstractNumId w:val="70"/>
  </w:num>
  <w:num w:numId="99" w16cid:durableId="1050298416">
    <w:abstractNumId w:val="37"/>
  </w:num>
  <w:num w:numId="100" w16cid:durableId="561792208">
    <w:abstractNumId w:val="110"/>
  </w:num>
  <w:num w:numId="101" w16cid:durableId="1196578461">
    <w:abstractNumId w:val="114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DF"/>
    <w:rsid w:val="00000086"/>
    <w:rsid w:val="00001640"/>
    <w:rsid w:val="000017D0"/>
    <w:rsid w:val="00003403"/>
    <w:rsid w:val="00004E79"/>
    <w:rsid w:val="000064B4"/>
    <w:rsid w:val="00006629"/>
    <w:rsid w:val="00006671"/>
    <w:rsid w:val="00007C5B"/>
    <w:rsid w:val="000105A4"/>
    <w:rsid w:val="00011AF7"/>
    <w:rsid w:val="00011B8C"/>
    <w:rsid w:val="0001250A"/>
    <w:rsid w:val="000126A6"/>
    <w:rsid w:val="00012C25"/>
    <w:rsid w:val="00012F9A"/>
    <w:rsid w:val="000131B7"/>
    <w:rsid w:val="00014A56"/>
    <w:rsid w:val="00015102"/>
    <w:rsid w:val="00015FA2"/>
    <w:rsid w:val="00016E31"/>
    <w:rsid w:val="0001706A"/>
    <w:rsid w:val="00017F6C"/>
    <w:rsid w:val="00020501"/>
    <w:rsid w:val="0002139B"/>
    <w:rsid w:val="000216F3"/>
    <w:rsid w:val="000228DF"/>
    <w:rsid w:val="0002345A"/>
    <w:rsid w:val="00023B2F"/>
    <w:rsid w:val="00023F35"/>
    <w:rsid w:val="00025F4E"/>
    <w:rsid w:val="00026AF8"/>
    <w:rsid w:val="00027205"/>
    <w:rsid w:val="0002787C"/>
    <w:rsid w:val="00027DF2"/>
    <w:rsid w:val="000303A7"/>
    <w:rsid w:val="00030734"/>
    <w:rsid w:val="00030DA4"/>
    <w:rsid w:val="000312DF"/>
    <w:rsid w:val="00031629"/>
    <w:rsid w:val="000321D4"/>
    <w:rsid w:val="00032DB1"/>
    <w:rsid w:val="00032E30"/>
    <w:rsid w:val="0003307F"/>
    <w:rsid w:val="000330AE"/>
    <w:rsid w:val="0003317A"/>
    <w:rsid w:val="00034507"/>
    <w:rsid w:val="000345E9"/>
    <w:rsid w:val="000357D0"/>
    <w:rsid w:val="0003607A"/>
    <w:rsid w:val="000361F4"/>
    <w:rsid w:val="00036439"/>
    <w:rsid w:val="000365BD"/>
    <w:rsid w:val="000369C6"/>
    <w:rsid w:val="00036D5F"/>
    <w:rsid w:val="00037090"/>
    <w:rsid w:val="000374B8"/>
    <w:rsid w:val="000417AA"/>
    <w:rsid w:val="000418DD"/>
    <w:rsid w:val="00042477"/>
    <w:rsid w:val="00042647"/>
    <w:rsid w:val="00042B27"/>
    <w:rsid w:val="00042C60"/>
    <w:rsid w:val="00042FCE"/>
    <w:rsid w:val="00043320"/>
    <w:rsid w:val="00043494"/>
    <w:rsid w:val="0004353B"/>
    <w:rsid w:val="00043577"/>
    <w:rsid w:val="00043AC7"/>
    <w:rsid w:val="00044988"/>
    <w:rsid w:val="00044B27"/>
    <w:rsid w:val="00045837"/>
    <w:rsid w:val="00045E3F"/>
    <w:rsid w:val="00051040"/>
    <w:rsid w:val="000513FB"/>
    <w:rsid w:val="00051EE5"/>
    <w:rsid w:val="00052685"/>
    <w:rsid w:val="00054532"/>
    <w:rsid w:val="00056727"/>
    <w:rsid w:val="00057725"/>
    <w:rsid w:val="00057C97"/>
    <w:rsid w:val="00060735"/>
    <w:rsid w:val="00061330"/>
    <w:rsid w:val="000613E6"/>
    <w:rsid w:val="0006266A"/>
    <w:rsid w:val="00062D96"/>
    <w:rsid w:val="0006320B"/>
    <w:rsid w:val="000653A6"/>
    <w:rsid w:val="000654BE"/>
    <w:rsid w:val="0006592E"/>
    <w:rsid w:val="00065AF7"/>
    <w:rsid w:val="00071056"/>
    <w:rsid w:val="00071D99"/>
    <w:rsid w:val="00071F04"/>
    <w:rsid w:val="00072AB2"/>
    <w:rsid w:val="00073127"/>
    <w:rsid w:val="000735BC"/>
    <w:rsid w:val="0007374D"/>
    <w:rsid w:val="000746B7"/>
    <w:rsid w:val="0007602D"/>
    <w:rsid w:val="000767DA"/>
    <w:rsid w:val="00080121"/>
    <w:rsid w:val="00082438"/>
    <w:rsid w:val="0008246A"/>
    <w:rsid w:val="00082E39"/>
    <w:rsid w:val="000830B8"/>
    <w:rsid w:val="000830E9"/>
    <w:rsid w:val="00083BB3"/>
    <w:rsid w:val="000843FC"/>
    <w:rsid w:val="000848A2"/>
    <w:rsid w:val="00084DA6"/>
    <w:rsid w:val="0008531D"/>
    <w:rsid w:val="00085C42"/>
    <w:rsid w:val="00085D92"/>
    <w:rsid w:val="00085DAB"/>
    <w:rsid w:val="000864B5"/>
    <w:rsid w:val="00086B4A"/>
    <w:rsid w:val="00087DC7"/>
    <w:rsid w:val="00090042"/>
    <w:rsid w:val="00090903"/>
    <w:rsid w:val="00090C1B"/>
    <w:rsid w:val="00091463"/>
    <w:rsid w:val="00091B92"/>
    <w:rsid w:val="00092022"/>
    <w:rsid w:val="00092E6C"/>
    <w:rsid w:val="0009339D"/>
    <w:rsid w:val="00093C22"/>
    <w:rsid w:val="000952B6"/>
    <w:rsid w:val="0009539C"/>
    <w:rsid w:val="0009643E"/>
    <w:rsid w:val="00096FC7"/>
    <w:rsid w:val="00097352"/>
    <w:rsid w:val="00097544"/>
    <w:rsid w:val="000A02CD"/>
    <w:rsid w:val="000A100D"/>
    <w:rsid w:val="000A2661"/>
    <w:rsid w:val="000A2681"/>
    <w:rsid w:val="000A5660"/>
    <w:rsid w:val="000A5F8D"/>
    <w:rsid w:val="000A67C7"/>
    <w:rsid w:val="000A6B99"/>
    <w:rsid w:val="000A7005"/>
    <w:rsid w:val="000B1449"/>
    <w:rsid w:val="000B2200"/>
    <w:rsid w:val="000B275D"/>
    <w:rsid w:val="000B28BC"/>
    <w:rsid w:val="000B2AA3"/>
    <w:rsid w:val="000B36A8"/>
    <w:rsid w:val="000B3932"/>
    <w:rsid w:val="000B3A0E"/>
    <w:rsid w:val="000B4182"/>
    <w:rsid w:val="000B4463"/>
    <w:rsid w:val="000B48C1"/>
    <w:rsid w:val="000B4EFA"/>
    <w:rsid w:val="000B6B68"/>
    <w:rsid w:val="000C11A7"/>
    <w:rsid w:val="000C1D59"/>
    <w:rsid w:val="000C214B"/>
    <w:rsid w:val="000C2341"/>
    <w:rsid w:val="000C2AF5"/>
    <w:rsid w:val="000C5287"/>
    <w:rsid w:val="000C5EEE"/>
    <w:rsid w:val="000C60E3"/>
    <w:rsid w:val="000C6D23"/>
    <w:rsid w:val="000C744E"/>
    <w:rsid w:val="000C7FA3"/>
    <w:rsid w:val="000C7FF5"/>
    <w:rsid w:val="000D1019"/>
    <w:rsid w:val="000D1510"/>
    <w:rsid w:val="000D1B46"/>
    <w:rsid w:val="000D231E"/>
    <w:rsid w:val="000D2B64"/>
    <w:rsid w:val="000D3DFF"/>
    <w:rsid w:val="000D440C"/>
    <w:rsid w:val="000D476C"/>
    <w:rsid w:val="000D5092"/>
    <w:rsid w:val="000D546A"/>
    <w:rsid w:val="000D58F3"/>
    <w:rsid w:val="000D5DCD"/>
    <w:rsid w:val="000D6CA6"/>
    <w:rsid w:val="000D70C0"/>
    <w:rsid w:val="000E2993"/>
    <w:rsid w:val="000E2A9B"/>
    <w:rsid w:val="000E4209"/>
    <w:rsid w:val="000E438D"/>
    <w:rsid w:val="000E50CB"/>
    <w:rsid w:val="000E5B9C"/>
    <w:rsid w:val="000E610A"/>
    <w:rsid w:val="000E61D0"/>
    <w:rsid w:val="000F02EE"/>
    <w:rsid w:val="000F0CA1"/>
    <w:rsid w:val="000F2E93"/>
    <w:rsid w:val="000F31C9"/>
    <w:rsid w:val="000F3D78"/>
    <w:rsid w:val="000F3F00"/>
    <w:rsid w:val="000F46B4"/>
    <w:rsid w:val="000F4B18"/>
    <w:rsid w:val="000F4D3B"/>
    <w:rsid w:val="000F5936"/>
    <w:rsid w:val="000F636D"/>
    <w:rsid w:val="000F6613"/>
    <w:rsid w:val="000F6BAC"/>
    <w:rsid w:val="000F75F7"/>
    <w:rsid w:val="000F7E92"/>
    <w:rsid w:val="000F7ECD"/>
    <w:rsid w:val="001001EB"/>
    <w:rsid w:val="0010173F"/>
    <w:rsid w:val="00101B11"/>
    <w:rsid w:val="001028B3"/>
    <w:rsid w:val="00102B18"/>
    <w:rsid w:val="00102E13"/>
    <w:rsid w:val="00104A86"/>
    <w:rsid w:val="0010547C"/>
    <w:rsid w:val="0010551A"/>
    <w:rsid w:val="00105AA2"/>
    <w:rsid w:val="0010618B"/>
    <w:rsid w:val="00106722"/>
    <w:rsid w:val="0010762E"/>
    <w:rsid w:val="00110270"/>
    <w:rsid w:val="001114B4"/>
    <w:rsid w:val="00111F2C"/>
    <w:rsid w:val="0011246D"/>
    <w:rsid w:val="001130F7"/>
    <w:rsid w:val="0011470F"/>
    <w:rsid w:val="00114A04"/>
    <w:rsid w:val="001155F7"/>
    <w:rsid w:val="001158F3"/>
    <w:rsid w:val="00115CBF"/>
    <w:rsid w:val="00116934"/>
    <w:rsid w:val="00116ACB"/>
    <w:rsid w:val="00116AE1"/>
    <w:rsid w:val="0011709D"/>
    <w:rsid w:val="001174A0"/>
    <w:rsid w:val="001175FC"/>
    <w:rsid w:val="00117EED"/>
    <w:rsid w:val="001201A5"/>
    <w:rsid w:val="0012020E"/>
    <w:rsid w:val="00120A6A"/>
    <w:rsid w:val="00120D02"/>
    <w:rsid w:val="001215A7"/>
    <w:rsid w:val="00122D9A"/>
    <w:rsid w:val="00123573"/>
    <w:rsid w:val="001239F4"/>
    <w:rsid w:val="001243CC"/>
    <w:rsid w:val="00124C09"/>
    <w:rsid w:val="00124C33"/>
    <w:rsid w:val="00125B25"/>
    <w:rsid w:val="0012619C"/>
    <w:rsid w:val="001277B9"/>
    <w:rsid w:val="001300E6"/>
    <w:rsid w:val="0013088F"/>
    <w:rsid w:val="00130E64"/>
    <w:rsid w:val="00131889"/>
    <w:rsid w:val="00131A9F"/>
    <w:rsid w:val="0013211F"/>
    <w:rsid w:val="00132800"/>
    <w:rsid w:val="00132E75"/>
    <w:rsid w:val="0013375F"/>
    <w:rsid w:val="00133C77"/>
    <w:rsid w:val="00134E54"/>
    <w:rsid w:val="00134FB7"/>
    <w:rsid w:val="00136578"/>
    <w:rsid w:val="001365C5"/>
    <w:rsid w:val="001366FA"/>
    <w:rsid w:val="001368D3"/>
    <w:rsid w:val="0013699B"/>
    <w:rsid w:val="00137378"/>
    <w:rsid w:val="001378E0"/>
    <w:rsid w:val="00137F70"/>
    <w:rsid w:val="001414E9"/>
    <w:rsid w:val="0014185B"/>
    <w:rsid w:val="00142302"/>
    <w:rsid w:val="0014390C"/>
    <w:rsid w:val="00144151"/>
    <w:rsid w:val="0014434D"/>
    <w:rsid w:val="00145AAD"/>
    <w:rsid w:val="00145DFB"/>
    <w:rsid w:val="00146DE8"/>
    <w:rsid w:val="00147055"/>
    <w:rsid w:val="00150017"/>
    <w:rsid w:val="00150E0D"/>
    <w:rsid w:val="00151335"/>
    <w:rsid w:val="00151B35"/>
    <w:rsid w:val="00151E42"/>
    <w:rsid w:val="00152173"/>
    <w:rsid w:val="00152227"/>
    <w:rsid w:val="00152BF7"/>
    <w:rsid w:val="0015327E"/>
    <w:rsid w:val="00154549"/>
    <w:rsid w:val="0015503F"/>
    <w:rsid w:val="00155561"/>
    <w:rsid w:val="0015601C"/>
    <w:rsid w:val="0015638E"/>
    <w:rsid w:val="001563B3"/>
    <w:rsid w:val="00156847"/>
    <w:rsid w:val="00156B46"/>
    <w:rsid w:val="001576B6"/>
    <w:rsid w:val="001606FC"/>
    <w:rsid w:val="00160DBA"/>
    <w:rsid w:val="001614E0"/>
    <w:rsid w:val="00161FD7"/>
    <w:rsid w:val="00162156"/>
    <w:rsid w:val="00162350"/>
    <w:rsid w:val="0016274F"/>
    <w:rsid w:val="00163373"/>
    <w:rsid w:val="001635CF"/>
    <w:rsid w:val="001643F4"/>
    <w:rsid w:val="001649D5"/>
    <w:rsid w:val="0016607D"/>
    <w:rsid w:val="00166CE6"/>
    <w:rsid w:val="00167D6B"/>
    <w:rsid w:val="001700D5"/>
    <w:rsid w:val="0017023D"/>
    <w:rsid w:val="00170469"/>
    <w:rsid w:val="001706BC"/>
    <w:rsid w:val="001707E1"/>
    <w:rsid w:val="00170A3A"/>
    <w:rsid w:val="00170AF6"/>
    <w:rsid w:val="00170D65"/>
    <w:rsid w:val="001711E1"/>
    <w:rsid w:val="00171720"/>
    <w:rsid w:val="00171A80"/>
    <w:rsid w:val="00171C5C"/>
    <w:rsid w:val="00172A25"/>
    <w:rsid w:val="001738D6"/>
    <w:rsid w:val="00174435"/>
    <w:rsid w:val="00175DFF"/>
    <w:rsid w:val="00176842"/>
    <w:rsid w:val="00176AC7"/>
    <w:rsid w:val="00177F1B"/>
    <w:rsid w:val="0018037B"/>
    <w:rsid w:val="001806D7"/>
    <w:rsid w:val="00180F47"/>
    <w:rsid w:val="001812BB"/>
    <w:rsid w:val="001824B6"/>
    <w:rsid w:val="001826C3"/>
    <w:rsid w:val="00182A14"/>
    <w:rsid w:val="00182A16"/>
    <w:rsid w:val="00183011"/>
    <w:rsid w:val="00183583"/>
    <w:rsid w:val="001836A5"/>
    <w:rsid w:val="00184110"/>
    <w:rsid w:val="00184441"/>
    <w:rsid w:val="00185719"/>
    <w:rsid w:val="001865F9"/>
    <w:rsid w:val="001869DE"/>
    <w:rsid w:val="001872F5"/>
    <w:rsid w:val="00187758"/>
    <w:rsid w:val="00187C52"/>
    <w:rsid w:val="00187FEA"/>
    <w:rsid w:val="0019073C"/>
    <w:rsid w:val="00190A3E"/>
    <w:rsid w:val="00190CF1"/>
    <w:rsid w:val="0019237C"/>
    <w:rsid w:val="001931D9"/>
    <w:rsid w:val="00193224"/>
    <w:rsid w:val="001933BA"/>
    <w:rsid w:val="00193EC2"/>
    <w:rsid w:val="0019438A"/>
    <w:rsid w:val="00194EA1"/>
    <w:rsid w:val="001955F4"/>
    <w:rsid w:val="00195B9B"/>
    <w:rsid w:val="00195EA4"/>
    <w:rsid w:val="001969F2"/>
    <w:rsid w:val="001974F0"/>
    <w:rsid w:val="001975E7"/>
    <w:rsid w:val="001A0798"/>
    <w:rsid w:val="001A16BD"/>
    <w:rsid w:val="001A2018"/>
    <w:rsid w:val="001A20A4"/>
    <w:rsid w:val="001A26C0"/>
    <w:rsid w:val="001A291A"/>
    <w:rsid w:val="001A37CF"/>
    <w:rsid w:val="001A44D4"/>
    <w:rsid w:val="001A4815"/>
    <w:rsid w:val="001A4A48"/>
    <w:rsid w:val="001A4DC2"/>
    <w:rsid w:val="001A4E44"/>
    <w:rsid w:val="001A5549"/>
    <w:rsid w:val="001A63E9"/>
    <w:rsid w:val="001A6CF8"/>
    <w:rsid w:val="001A7902"/>
    <w:rsid w:val="001A7C22"/>
    <w:rsid w:val="001B019F"/>
    <w:rsid w:val="001B056A"/>
    <w:rsid w:val="001B391F"/>
    <w:rsid w:val="001B4451"/>
    <w:rsid w:val="001B4521"/>
    <w:rsid w:val="001B6143"/>
    <w:rsid w:val="001B6805"/>
    <w:rsid w:val="001C0087"/>
    <w:rsid w:val="001C0116"/>
    <w:rsid w:val="001C0E0B"/>
    <w:rsid w:val="001C0F61"/>
    <w:rsid w:val="001C12B3"/>
    <w:rsid w:val="001C1812"/>
    <w:rsid w:val="001C1886"/>
    <w:rsid w:val="001C1F00"/>
    <w:rsid w:val="001C2582"/>
    <w:rsid w:val="001C2AB7"/>
    <w:rsid w:val="001C2AE7"/>
    <w:rsid w:val="001C40A2"/>
    <w:rsid w:val="001C4481"/>
    <w:rsid w:val="001C47E8"/>
    <w:rsid w:val="001C5D77"/>
    <w:rsid w:val="001C62A8"/>
    <w:rsid w:val="001C6C44"/>
    <w:rsid w:val="001D07EF"/>
    <w:rsid w:val="001D09B1"/>
    <w:rsid w:val="001D1955"/>
    <w:rsid w:val="001D1A7C"/>
    <w:rsid w:val="001D2208"/>
    <w:rsid w:val="001D2574"/>
    <w:rsid w:val="001D3854"/>
    <w:rsid w:val="001D3AA7"/>
    <w:rsid w:val="001D3D71"/>
    <w:rsid w:val="001D3EC6"/>
    <w:rsid w:val="001D548C"/>
    <w:rsid w:val="001D5FC1"/>
    <w:rsid w:val="001D6284"/>
    <w:rsid w:val="001D6DC4"/>
    <w:rsid w:val="001D7474"/>
    <w:rsid w:val="001D7BEC"/>
    <w:rsid w:val="001E1530"/>
    <w:rsid w:val="001E15B9"/>
    <w:rsid w:val="001E15C6"/>
    <w:rsid w:val="001E19B9"/>
    <w:rsid w:val="001E28D3"/>
    <w:rsid w:val="001E29B1"/>
    <w:rsid w:val="001E2A7F"/>
    <w:rsid w:val="001E2B31"/>
    <w:rsid w:val="001E2CA8"/>
    <w:rsid w:val="001E36EB"/>
    <w:rsid w:val="001E5667"/>
    <w:rsid w:val="001E5B61"/>
    <w:rsid w:val="001E65CE"/>
    <w:rsid w:val="001E680C"/>
    <w:rsid w:val="001E6939"/>
    <w:rsid w:val="001E69E4"/>
    <w:rsid w:val="001E6C77"/>
    <w:rsid w:val="001E7876"/>
    <w:rsid w:val="001E7D35"/>
    <w:rsid w:val="001F1CE0"/>
    <w:rsid w:val="001F1E90"/>
    <w:rsid w:val="001F2566"/>
    <w:rsid w:val="001F279B"/>
    <w:rsid w:val="001F2825"/>
    <w:rsid w:val="001F295B"/>
    <w:rsid w:val="001F3946"/>
    <w:rsid w:val="001F39DB"/>
    <w:rsid w:val="001F3B65"/>
    <w:rsid w:val="001F45DB"/>
    <w:rsid w:val="001F46D2"/>
    <w:rsid w:val="001F5852"/>
    <w:rsid w:val="001F65C8"/>
    <w:rsid w:val="001F66D9"/>
    <w:rsid w:val="001F6D62"/>
    <w:rsid w:val="001F72D4"/>
    <w:rsid w:val="001F7F34"/>
    <w:rsid w:val="00201C1C"/>
    <w:rsid w:val="002031EC"/>
    <w:rsid w:val="002035E0"/>
    <w:rsid w:val="00203B70"/>
    <w:rsid w:val="00204716"/>
    <w:rsid w:val="0020515C"/>
    <w:rsid w:val="00205843"/>
    <w:rsid w:val="00206C36"/>
    <w:rsid w:val="00207DAD"/>
    <w:rsid w:val="00210709"/>
    <w:rsid w:val="00210A14"/>
    <w:rsid w:val="002115B7"/>
    <w:rsid w:val="00212237"/>
    <w:rsid w:val="002124ED"/>
    <w:rsid w:val="002127D9"/>
    <w:rsid w:val="0021390F"/>
    <w:rsid w:val="00213A03"/>
    <w:rsid w:val="00214F28"/>
    <w:rsid w:val="00215193"/>
    <w:rsid w:val="00215270"/>
    <w:rsid w:val="00215454"/>
    <w:rsid w:val="00215767"/>
    <w:rsid w:val="00215AC0"/>
    <w:rsid w:val="00215F95"/>
    <w:rsid w:val="00216651"/>
    <w:rsid w:val="00216A61"/>
    <w:rsid w:val="00217DC5"/>
    <w:rsid w:val="0022058E"/>
    <w:rsid w:val="0022247E"/>
    <w:rsid w:val="00222904"/>
    <w:rsid w:val="00224FF7"/>
    <w:rsid w:val="0022585A"/>
    <w:rsid w:val="002274A2"/>
    <w:rsid w:val="00227D7C"/>
    <w:rsid w:val="002304DD"/>
    <w:rsid w:val="00230AAC"/>
    <w:rsid w:val="00230D83"/>
    <w:rsid w:val="00231359"/>
    <w:rsid w:val="00231473"/>
    <w:rsid w:val="002320AB"/>
    <w:rsid w:val="002322EB"/>
    <w:rsid w:val="002334C0"/>
    <w:rsid w:val="00233C22"/>
    <w:rsid w:val="00233C63"/>
    <w:rsid w:val="0023440C"/>
    <w:rsid w:val="0023464D"/>
    <w:rsid w:val="002348E6"/>
    <w:rsid w:val="00234BD3"/>
    <w:rsid w:val="00236C5F"/>
    <w:rsid w:val="00240176"/>
    <w:rsid w:val="00240F7B"/>
    <w:rsid w:val="00241859"/>
    <w:rsid w:val="002421DD"/>
    <w:rsid w:val="0024308E"/>
    <w:rsid w:val="002430C7"/>
    <w:rsid w:val="002430EF"/>
    <w:rsid w:val="00243A91"/>
    <w:rsid w:val="00243F51"/>
    <w:rsid w:val="00243FFE"/>
    <w:rsid w:val="0024423A"/>
    <w:rsid w:val="00244D7E"/>
    <w:rsid w:val="002454CE"/>
    <w:rsid w:val="002459A0"/>
    <w:rsid w:val="00245D8C"/>
    <w:rsid w:val="002462B0"/>
    <w:rsid w:val="00246B79"/>
    <w:rsid w:val="00246CEB"/>
    <w:rsid w:val="00246D89"/>
    <w:rsid w:val="00247632"/>
    <w:rsid w:val="00247C9D"/>
    <w:rsid w:val="00247CA7"/>
    <w:rsid w:val="0025002A"/>
    <w:rsid w:val="002502BA"/>
    <w:rsid w:val="0025036D"/>
    <w:rsid w:val="00250847"/>
    <w:rsid w:val="00251A1B"/>
    <w:rsid w:val="002525D8"/>
    <w:rsid w:val="00253378"/>
    <w:rsid w:val="00254A95"/>
    <w:rsid w:val="002570CE"/>
    <w:rsid w:val="00257BA2"/>
    <w:rsid w:val="00261C7B"/>
    <w:rsid w:val="00261F91"/>
    <w:rsid w:val="002625F5"/>
    <w:rsid w:val="00262CC4"/>
    <w:rsid w:val="002634EE"/>
    <w:rsid w:val="00264CC5"/>
    <w:rsid w:val="00264E55"/>
    <w:rsid w:val="00265B5D"/>
    <w:rsid w:val="002660A3"/>
    <w:rsid w:val="00267B07"/>
    <w:rsid w:val="00267D13"/>
    <w:rsid w:val="00267EDE"/>
    <w:rsid w:val="002705AB"/>
    <w:rsid w:val="00270D9D"/>
    <w:rsid w:val="00271488"/>
    <w:rsid w:val="00271844"/>
    <w:rsid w:val="00271866"/>
    <w:rsid w:val="002722C2"/>
    <w:rsid w:val="00273189"/>
    <w:rsid w:val="00273A1C"/>
    <w:rsid w:val="00273E73"/>
    <w:rsid w:val="00275796"/>
    <w:rsid w:val="002771FD"/>
    <w:rsid w:val="0027754F"/>
    <w:rsid w:val="0027772E"/>
    <w:rsid w:val="00277EDC"/>
    <w:rsid w:val="00280F8C"/>
    <w:rsid w:val="0028146F"/>
    <w:rsid w:val="00282698"/>
    <w:rsid w:val="00285844"/>
    <w:rsid w:val="0028666E"/>
    <w:rsid w:val="00286D25"/>
    <w:rsid w:val="00287121"/>
    <w:rsid w:val="002872C9"/>
    <w:rsid w:val="0028750C"/>
    <w:rsid w:val="00287DF4"/>
    <w:rsid w:val="00290412"/>
    <w:rsid w:val="00291021"/>
    <w:rsid w:val="00292563"/>
    <w:rsid w:val="00292940"/>
    <w:rsid w:val="00292AF3"/>
    <w:rsid w:val="00292EF4"/>
    <w:rsid w:val="00293718"/>
    <w:rsid w:val="00293A42"/>
    <w:rsid w:val="00294A6A"/>
    <w:rsid w:val="00295125"/>
    <w:rsid w:val="002956DC"/>
    <w:rsid w:val="0029586B"/>
    <w:rsid w:val="0029765B"/>
    <w:rsid w:val="002A1682"/>
    <w:rsid w:val="002A2CE3"/>
    <w:rsid w:val="002A3812"/>
    <w:rsid w:val="002A3878"/>
    <w:rsid w:val="002A4347"/>
    <w:rsid w:val="002A4527"/>
    <w:rsid w:val="002A5275"/>
    <w:rsid w:val="002A54EE"/>
    <w:rsid w:val="002A5649"/>
    <w:rsid w:val="002A579A"/>
    <w:rsid w:val="002A66A3"/>
    <w:rsid w:val="002A6CA0"/>
    <w:rsid w:val="002A72BF"/>
    <w:rsid w:val="002A75D0"/>
    <w:rsid w:val="002B06CE"/>
    <w:rsid w:val="002B09DA"/>
    <w:rsid w:val="002B0AA2"/>
    <w:rsid w:val="002B245F"/>
    <w:rsid w:val="002B2540"/>
    <w:rsid w:val="002B2EAD"/>
    <w:rsid w:val="002B2FB6"/>
    <w:rsid w:val="002B3726"/>
    <w:rsid w:val="002B5605"/>
    <w:rsid w:val="002B5C2B"/>
    <w:rsid w:val="002B6BDB"/>
    <w:rsid w:val="002B7F51"/>
    <w:rsid w:val="002C034C"/>
    <w:rsid w:val="002C067D"/>
    <w:rsid w:val="002C0750"/>
    <w:rsid w:val="002C0E24"/>
    <w:rsid w:val="002C127D"/>
    <w:rsid w:val="002C12DB"/>
    <w:rsid w:val="002C1700"/>
    <w:rsid w:val="002C2276"/>
    <w:rsid w:val="002C3367"/>
    <w:rsid w:val="002C3D0F"/>
    <w:rsid w:val="002C3FCE"/>
    <w:rsid w:val="002C45B8"/>
    <w:rsid w:val="002C54EF"/>
    <w:rsid w:val="002C6508"/>
    <w:rsid w:val="002C6F07"/>
    <w:rsid w:val="002D0EE5"/>
    <w:rsid w:val="002D1945"/>
    <w:rsid w:val="002D1B98"/>
    <w:rsid w:val="002D1FAA"/>
    <w:rsid w:val="002D2943"/>
    <w:rsid w:val="002D2C31"/>
    <w:rsid w:val="002D40FC"/>
    <w:rsid w:val="002D4419"/>
    <w:rsid w:val="002D5A77"/>
    <w:rsid w:val="002D63B2"/>
    <w:rsid w:val="002D64DE"/>
    <w:rsid w:val="002D6F0B"/>
    <w:rsid w:val="002D722C"/>
    <w:rsid w:val="002E01C7"/>
    <w:rsid w:val="002E0E27"/>
    <w:rsid w:val="002E1D1D"/>
    <w:rsid w:val="002E22DB"/>
    <w:rsid w:val="002E4224"/>
    <w:rsid w:val="002E46A1"/>
    <w:rsid w:val="002E48ED"/>
    <w:rsid w:val="002E4C25"/>
    <w:rsid w:val="002E4ED1"/>
    <w:rsid w:val="002E6391"/>
    <w:rsid w:val="002E7F25"/>
    <w:rsid w:val="002F00EF"/>
    <w:rsid w:val="002F0389"/>
    <w:rsid w:val="002F0401"/>
    <w:rsid w:val="002F089A"/>
    <w:rsid w:val="002F1455"/>
    <w:rsid w:val="002F1592"/>
    <w:rsid w:val="002F1E4F"/>
    <w:rsid w:val="002F2123"/>
    <w:rsid w:val="002F2655"/>
    <w:rsid w:val="002F3E17"/>
    <w:rsid w:val="002F4467"/>
    <w:rsid w:val="002F44D3"/>
    <w:rsid w:val="002F5CE5"/>
    <w:rsid w:val="002F651E"/>
    <w:rsid w:val="002F7C22"/>
    <w:rsid w:val="00300020"/>
    <w:rsid w:val="00301192"/>
    <w:rsid w:val="00302B8A"/>
    <w:rsid w:val="0030431F"/>
    <w:rsid w:val="003049BF"/>
    <w:rsid w:val="00304E75"/>
    <w:rsid w:val="003053AF"/>
    <w:rsid w:val="00305C6A"/>
    <w:rsid w:val="00306840"/>
    <w:rsid w:val="00307891"/>
    <w:rsid w:val="0030794B"/>
    <w:rsid w:val="00307A2E"/>
    <w:rsid w:val="00307A51"/>
    <w:rsid w:val="00307A89"/>
    <w:rsid w:val="00307F87"/>
    <w:rsid w:val="003102D8"/>
    <w:rsid w:val="0031099C"/>
    <w:rsid w:val="00310EDA"/>
    <w:rsid w:val="0031127F"/>
    <w:rsid w:val="00313592"/>
    <w:rsid w:val="003142AE"/>
    <w:rsid w:val="00315098"/>
    <w:rsid w:val="003163E4"/>
    <w:rsid w:val="003167AE"/>
    <w:rsid w:val="003207BF"/>
    <w:rsid w:val="003208F2"/>
    <w:rsid w:val="003210BF"/>
    <w:rsid w:val="00321444"/>
    <w:rsid w:val="00322B56"/>
    <w:rsid w:val="00323309"/>
    <w:rsid w:val="00323987"/>
    <w:rsid w:val="00323D31"/>
    <w:rsid w:val="00324327"/>
    <w:rsid w:val="00324875"/>
    <w:rsid w:val="003250BD"/>
    <w:rsid w:val="003268CF"/>
    <w:rsid w:val="003305ED"/>
    <w:rsid w:val="00330B23"/>
    <w:rsid w:val="003328AA"/>
    <w:rsid w:val="00332C8E"/>
    <w:rsid w:val="00334218"/>
    <w:rsid w:val="003342B0"/>
    <w:rsid w:val="003353FA"/>
    <w:rsid w:val="003376DD"/>
    <w:rsid w:val="0034004B"/>
    <w:rsid w:val="003400B9"/>
    <w:rsid w:val="003402D9"/>
    <w:rsid w:val="00340625"/>
    <w:rsid w:val="0034152A"/>
    <w:rsid w:val="00341ED5"/>
    <w:rsid w:val="00343617"/>
    <w:rsid w:val="00343ADE"/>
    <w:rsid w:val="00344FE8"/>
    <w:rsid w:val="00345088"/>
    <w:rsid w:val="00346E87"/>
    <w:rsid w:val="00347219"/>
    <w:rsid w:val="00347615"/>
    <w:rsid w:val="00347CED"/>
    <w:rsid w:val="00347EC4"/>
    <w:rsid w:val="00347FC3"/>
    <w:rsid w:val="00350BF6"/>
    <w:rsid w:val="00351548"/>
    <w:rsid w:val="003518E4"/>
    <w:rsid w:val="00351C1E"/>
    <w:rsid w:val="003521DE"/>
    <w:rsid w:val="003528AD"/>
    <w:rsid w:val="003534BF"/>
    <w:rsid w:val="0035376C"/>
    <w:rsid w:val="00353957"/>
    <w:rsid w:val="00353D8F"/>
    <w:rsid w:val="003552BA"/>
    <w:rsid w:val="00355B23"/>
    <w:rsid w:val="00355D04"/>
    <w:rsid w:val="00356DED"/>
    <w:rsid w:val="00357424"/>
    <w:rsid w:val="00357D33"/>
    <w:rsid w:val="003616AC"/>
    <w:rsid w:val="00361853"/>
    <w:rsid w:val="00361977"/>
    <w:rsid w:val="00362045"/>
    <w:rsid w:val="003632C1"/>
    <w:rsid w:val="003633C7"/>
    <w:rsid w:val="003639BC"/>
    <w:rsid w:val="00363B5F"/>
    <w:rsid w:val="003642C2"/>
    <w:rsid w:val="00365CA9"/>
    <w:rsid w:val="00366F79"/>
    <w:rsid w:val="00367557"/>
    <w:rsid w:val="00367858"/>
    <w:rsid w:val="0037021B"/>
    <w:rsid w:val="00370CF3"/>
    <w:rsid w:val="003713FC"/>
    <w:rsid w:val="00371500"/>
    <w:rsid w:val="0037186B"/>
    <w:rsid w:val="00371CBD"/>
    <w:rsid w:val="003720F5"/>
    <w:rsid w:val="0037263A"/>
    <w:rsid w:val="00373379"/>
    <w:rsid w:val="00373C37"/>
    <w:rsid w:val="00373F4D"/>
    <w:rsid w:val="00374CBB"/>
    <w:rsid w:val="003754EE"/>
    <w:rsid w:val="00375A86"/>
    <w:rsid w:val="00376761"/>
    <w:rsid w:val="00376C87"/>
    <w:rsid w:val="00376FF7"/>
    <w:rsid w:val="00377426"/>
    <w:rsid w:val="00377E2A"/>
    <w:rsid w:val="0038047C"/>
    <w:rsid w:val="00380623"/>
    <w:rsid w:val="00382245"/>
    <w:rsid w:val="003823E4"/>
    <w:rsid w:val="00383222"/>
    <w:rsid w:val="00383D52"/>
    <w:rsid w:val="0038558A"/>
    <w:rsid w:val="00386226"/>
    <w:rsid w:val="00387589"/>
    <w:rsid w:val="00387CCB"/>
    <w:rsid w:val="00390031"/>
    <w:rsid w:val="00390CB3"/>
    <w:rsid w:val="00391B0E"/>
    <w:rsid w:val="00391EF6"/>
    <w:rsid w:val="00392114"/>
    <w:rsid w:val="00392261"/>
    <w:rsid w:val="003922F4"/>
    <w:rsid w:val="00392373"/>
    <w:rsid w:val="00392A4B"/>
    <w:rsid w:val="003932A7"/>
    <w:rsid w:val="003936F2"/>
    <w:rsid w:val="00394318"/>
    <w:rsid w:val="003944BB"/>
    <w:rsid w:val="00394BA4"/>
    <w:rsid w:val="00394F49"/>
    <w:rsid w:val="0039557B"/>
    <w:rsid w:val="00395EA8"/>
    <w:rsid w:val="0039603F"/>
    <w:rsid w:val="00396C54"/>
    <w:rsid w:val="00396EFC"/>
    <w:rsid w:val="00397301"/>
    <w:rsid w:val="003976AB"/>
    <w:rsid w:val="003A0A4F"/>
    <w:rsid w:val="003A1D73"/>
    <w:rsid w:val="003A1FFE"/>
    <w:rsid w:val="003A291F"/>
    <w:rsid w:val="003A2DE2"/>
    <w:rsid w:val="003A3302"/>
    <w:rsid w:val="003A38FC"/>
    <w:rsid w:val="003A4C64"/>
    <w:rsid w:val="003A4EE2"/>
    <w:rsid w:val="003A5058"/>
    <w:rsid w:val="003A550A"/>
    <w:rsid w:val="003A5C4E"/>
    <w:rsid w:val="003A5D8C"/>
    <w:rsid w:val="003A60D6"/>
    <w:rsid w:val="003A67D5"/>
    <w:rsid w:val="003A6CEC"/>
    <w:rsid w:val="003A6E6B"/>
    <w:rsid w:val="003A6EF1"/>
    <w:rsid w:val="003A7734"/>
    <w:rsid w:val="003A7DAF"/>
    <w:rsid w:val="003B0CBD"/>
    <w:rsid w:val="003B1822"/>
    <w:rsid w:val="003B287F"/>
    <w:rsid w:val="003B2944"/>
    <w:rsid w:val="003B2F6F"/>
    <w:rsid w:val="003B3AC6"/>
    <w:rsid w:val="003B46BF"/>
    <w:rsid w:val="003B495A"/>
    <w:rsid w:val="003B567A"/>
    <w:rsid w:val="003B5EC8"/>
    <w:rsid w:val="003B5ECE"/>
    <w:rsid w:val="003B7356"/>
    <w:rsid w:val="003C03FE"/>
    <w:rsid w:val="003C0912"/>
    <w:rsid w:val="003C1645"/>
    <w:rsid w:val="003C25CB"/>
    <w:rsid w:val="003C2E05"/>
    <w:rsid w:val="003C3137"/>
    <w:rsid w:val="003C35A8"/>
    <w:rsid w:val="003C35DD"/>
    <w:rsid w:val="003C3B01"/>
    <w:rsid w:val="003C3CBF"/>
    <w:rsid w:val="003C4160"/>
    <w:rsid w:val="003C42C6"/>
    <w:rsid w:val="003C4BE7"/>
    <w:rsid w:val="003C4D7B"/>
    <w:rsid w:val="003C5B6D"/>
    <w:rsid w:val="003C6050"/>
    <w:rsid w:val="003C757D"/>
    <w:rsid w:val="003C784F"/>
    <w:rsid w:val="003C7FB6"/>
    <w:rsid w:val="003D0656"/>
    <w:rsid w:val="003D1BF9"/>
    <w:rsid w:val="003D1F9E"/>
    <w:rsid w:val="003D1FCF"/>
    <w:rsid w:val="003D35F4"/>
    <w:rsid w:val="003D3791"/>
    <w:rsid w:val="003D4812"/>
    <w:rsid w:val="003D5307"/>
    <w:rsid w:val="003D662C"/>
    <w:rsid w:val="003D6980"/>
    <w:rsid w:val="003D7324"/>
    <w:rsid w:val="003D74D2"/>
    <w:rsid w:val="003D7987"/>
    <w:rsid w:val="003E0998"/>
    <w:rsid w:val="003E0A21"/>
    <w:rsid w:val="003E0F37"/>
    <w:rsid w:val="003E2122"/>
    <w:rsid w:val="003E2547"/>
    <w:rsid w:val="003E2C71"/>
    <w:rsid w:val="003E34E7"/>
    <w:rsid w:val="003E41D2"/>
    <w:rsid w:val="003E640F"/>
    <w:rsid w:val="003E6A96"/>
    <w:rsid w:val="003E7809"/>
    <w:rsid w:val="003E7F6D"/>
    <w:rsid w:val="003F0A8E"/>
    <w:rsid w:val="003F1395"/>
    <w:rsid w:val="003F16FD"/>
    <w:rsid w:val="003F189A"/>
    <w:rsid w:val="003F18C9"/>
    <w:rsid w:val="003F25FA"/>
    <w:rsid w:val="003F2745"/>
    <w:rsid w:val="003F2E14"/>
    <w:rsid w:val="003F3027"/>
    <w:rsid w:val="003F308F"/>
    <w:rsid w:val="003F320C"/>
    <w:rsid w:val="003F364D"/>
    <w:rsid w:val="003F3744"/>
    <w:rsid w:val="003F3F2A"/>
    <w:rsid w:val="003F481B"/>
    <w:rsid w:val="003F4853"/>
    <w:rsid w:val="003F4B89"/>
    <w:rsid w:val="003F591D"/>
    <w:rsid w:val="003F5AA1"/>
    <w:rsid w:val="003F5CC7"/>
    <w:rsid w:val="003F70C0"/>
    <w:rsid w:val="003F7286"/>
    <w:rsid w:val="003F74FF"/>
    <w:rsid w:val="003F7923"/>
    <w:rsid w:val="003F7CE7"/>
    <w:rsid w:val="003F7F02"/>
    <w:rsid w:val="004010C5"/>
    <w:rsid w:val="00401127"/>
    <w:rsid w:val="00402534"/>
    <w:rsid w:val="004026D7"/>
    <w:rsid w:val="00402D15"/>
    <w:rsid w:val="00406ED9"/>
    <w:rsid w:val="00406EE2"/>
    <w:rsid w:val="00407F12"/>
    <w:rsid w:val="004119F2"/>
    <w:rsid w:val="0041201A"/>
    <w:rsid w:val="00412C05"/>
    <w:rsid w:val="0041307C"/>
    <w:rsid w:val="0041512B"/>
    <w:rsid w:val="004153C9"/>
    <w:rsid w:val="00415432"/>
    <w:rsid w:val="00415AE2"/>
    <w:rsid w:val="00415C8A"/>
    <w:rsid w:val="00416155"/>
    <w:rsid w:val="004164C8"/>
    <w:rsid w:val="004201AC"/>
    <w:rsid w:val="00420264"/>
    <w:rsid w:val="0042029A"/>
    <w:rsid w:val="00421117"/>
    <w:rsid w:val="00421302"/>
    <w:rsid w:val="0042162F"/>
    <w:rsid w:val="0042166C"/>
    <w:rsid w:val="00421C3C"/>
    <w:rsid w:val="00421D57"/>
    <w:rsid w:val="00421F27"/>
    <w:rsid w:val="004226DB"/>
    <w:rsid w:val="0042301A"/>
    <w:rsid w:val="0042386F"/>
    <w:rsid w:val="00423CF1"/>
    <w:rsid w:val="00424218"/>
    <w:rsid w:val="004247A1"/>
    <w:rsid w:val="004259D5"/>
    <w:rsid w:val="004270D5"/>
    <w:rsid w:val="00430D0B"/>
    <w:rsid w:val="00431810"/>
    <w:rsid w:val="0043252C"/>
    <w:rsid w:val="00432D8F"/>
    <w:rsid w:val="00433374"/>
    <w:rsid w:val="0043359F"/>
    <w:rsid w:val="004335DC"/>
    <w:rsid w:val="00434813"/>
    <w:rsid w:val="00434F32"/>
    <w:rsid w:val="0043501B"/>
    <w:rsid w:val="00435366"/>
    <w:rsid w:val="004359BB"/>
    <w:rsid w:val="00435D72"/>
    <w:rsid w:val="004372D7"/>
    <w:rsid w:val="00437882"/>
    <w:rsid w:val="00440B01"/>
    <w:rsid w:val="00440CE1"/>
    <w:rsid w:val="00440E63"/>
    <w:rsid w:val="004412AD"/>
    <w:rsid w:val="00441F11"/>
    <w:rsid w:val="0044228D"/>
    <w:rsid w:val="00443410"/>
    <w:rsid w:val="00443C6E"/>
    <w:rsid w:val="00444471"/>
    <w:rsid w:val="00444A1A"/>
    <w:rsid w:val="00445AAA"/>
    <w:rsid w:val="004464BE"/>
    <w:rsid w:val="00446701"/>
    <w:rsid w:val="00446736"/>
    <w:rsid w:val="00447146"/>
    <w:rsid w:val="00447607"/>
    <w:rsid w:val="00450C9F"/>
    <w:rsid w:val="00450F5F"/>
    <w:rsid w:val="0045184B"/>
    <w:rsid w:val="004522E3"/>
    <w:rsid w:val="004525FB"/>
    <w:rsid w:val="00452683"/>
    <w:rsid w:val="004528B2"/>
    <w:rsid w:val="00452FD7"/>
    <w:rsid w:val="00453440"/>
    <w:rsid w:val="00454970"/>
    <w:rsid w:val="00454BEA"/>
    <w:rsid w:val="00454CE4"/>
    <w:rsid w:val="004551D2"/>
    <w:rsid w:val="0045530F"/>
    <w:rsid w:val="00456984"/>
    <w:rsid w:val="004579ED"/>
    <w:rsid w:val="004607D9"/>
    <w:rsid w:val="00460C67"/>
    <w:rsid w:val="004610A0"/>
    <w:rsid w:val="00461D36"/>
    <w:rsid w:val="00461D73"/>
    <w:rsid w:val="0046219F"/>
    <w:rsid w:val="00462436"/>
    <w:rsid w:val="00462CEB"/>
    <w:rsid w:val="00462EBB"/>
    <w:rsid w:val="00465231"/>
    <w:rsid w:val="00465480"/>
    <w:rsid w:val="004670B6"/>
    <w:rsid w:val="004717CB"/>
    <w:rsid w:val="00471F34"/>
    <w:rsid w:val="00472687"/>
    <w:rsid w:val="00472888"/>
    <w:rsid w:val="0047293D"/>
    <w:rsid w:val="00473877"/>
    <w:rsid w:val="00473AA6"/>
    <w:rsid w:val="0047494C"/>
    <w:rsid w:val="00474DA3"/>
    <w:rsid w:val="004763E7"/>
    <w:rsid w:val="0047678E"/>
    <w:rsid w:val="00476F1C"/>
    <w:rsid w:val="00477769"/>
    <w:rsid w:val="00480593"/>
    <w:rsid w:val="0048236E"/>
    <w:rsid w:val="00482A53"/>
    <w:rsid w:val="00482B86"/>
    <w:rsid w:val="004834D0"/>
    <w:rsid w:val="00483966"/>
    <w:rsid w:val="00483CCB"/>
    <w:rsid w:val="00484029"/>
    <w:rsid w:val="0048421A"/>
    <w:rsid w:val="00484802"/>
    <w:rsid w:val="0048486F"/>
    <w:rsid w:val="00485223"/>
    <w:rsid w:val="0048582E"/>
    <w:rsid w:val="004864F4"/>
    <w:rsid w:val="004866AA"/>
    <w:rsid w:val="00487DCE"/>
    <w:rsid w:val="00487F4C"/>
    <w:rsid w:val="004908CC"/>
    <w:rsid w:val="00490D62"/>
    <w:rsid w:val="00490E07"/>
    <w:rsid w:val="00494087"/>
    <w:rsid w:val="00494C66"/>
    <w:rsid w:val="00495CD8"/>
    <w:rsid w:val="00496022"/>
    <w:rsid w:val="004A0F00"/>
    <w:rsid w:val="004A112F"/>
    <w:rsid w:val="004A1720"/>
    <w:rsid w:val="004A1D81"/>
    <w:rsid w:val="004A3169"/>
    <w:rsid w:val="004A39E1"/>
    <w:rsid w:val="004A3F3B"/>
    <w:rsid w:val="004A3F81"/>
    <w:rsid w:val="004A4B08"/>
    <w:rsid w:val="004A4D3A"/>
    <w:rsid w:val="004A5319"/>
    <w:rsid w:val="004A5D04"/>
    <w:rsid w:val="004A66AF"/>
    <w:rsid w:val="004A6929"/>
    <w:rsid w:val="004A6F7A"/>
    <w:rsid w:val="004A7AF6"/>
    <w:rsid w:val="004B0233"/>
    <w:rsid w:val="004B1EDD"/>
    <w:rsid w:val="004B1F02"/>
    <w:rsid w:val="004B27F2"/>
    <w:rsid w:val="004B31E0"/>
    <w:rsid w:val="004B4C53"/>
    <w:rsid w:val="004B57B3"/>
    <w:rsid w:val="004B6041"/>
    <w:rsid w:val="004B7920"/>
    <w:rsid w:val="004C08D4"/>
    <w:rsid w:val="004C1857"/>
    <w:rsid w:val="004C2394"/>
    <w:rsid w:val="004C5299"/>
    <w:rsid w:val="004C52CD"/>
    <w:rsid w:val="004C5315"/>
    <w:rsid w:val="004C657F"/>
    <w:rsid w:val="004C6FA0"/>
    <w:rsid w:val="004C7B4B"/>
    <w:rsid w:val="004D039C"/>
    <w:rsid w:val="004D0FF8"/>
    <w:rsid w:val="004D278B"/>
    <w:rsid w:val="004D2EF5"/>
    <w:rsid w:val="004D3502"/>
    <w:rsid w:val="004D6570"/>
    <w:rsid w:val="004D6B72"/>
    <w:rsid w:val="004D7771"/>
    <w:rsid w:val="004D7C0E"/>
    <w:rsid w:val="004D7E9E"/>
    <w:rsid w:val="004E0E27"/>
    <w:rsid w:val="004E11D2"/>
    <w:rsid w:val="004E1963"/>
    <w:rsid w:val="004E1E62"/>
    <w:rsid w:val="004E2115"/>
    <w:rsid w:val="004E2860"/>
    <w:rsid w:val="004E2A80"/>
    <w:rsid w:val="004E2F52"/>
    <w:rsid w:val="004E43A3"/>
    <w:rsid w:val="004E43B8"/>
    <w:rsid w:val="004E484F"/>
    <w:rsid w:val="004E5630"/>
    <w:rsid w:val="004E59D4"/>
    <w:rsid w:val="004E5A36"/>
    <w:rsid w:val="004E5A6C"/>
    <w:rsid w:val="004E5E28"/>
    <w:rsid w:val="004E65BB"/>
    <w:rsid w:val="004E6A70"/>
    <w:rsid w:val="004E735A"/>
    <w:rsid w:val="004E73F1"/>
    <w:rsid w:val="004E7E28"/>
    <w:rsid w:val="004F0ECF"/>
    <w:rsid w:val="004F1824"/>
    <w:rsid w:val="004F19A9"/>
    <w:rsid w:val="004F3BF8"/>
    <w:rsid w:val="004F522F"/>
    <w:rsid w:val="004F58A0"/>
    <w:rsid w:val="004F71B0"/>
    <w:rsid w:val="004F72C4"/>
    <w:rsid w:val="004F73E3"/>
    <w:rsid w:val="004F7579"/>
    <w:rsid w:val="004F7BED"/>
    <w:rsid w:val="004F7D74"/>
    <w:rsid w:val="004F7EA7"/>
    <w:rsid w:val="00501926"/>
    <w:rsid w:val="00501953"/>
    <w:rsid w:val="00501C41"/>
    <w:rsid w:val="00501F18"/>
    <w:rsid w:val="0050304C"/>
    <w:rsid w:val="00503B0A"/>
    <w:rsid w:val="00504ACC"/>
    <w:rsid w:val="00504C9D"/>
    <w:rsid w:val="005051EF"/>
    <w:rsid w:val="00505D8C"/>
    <w:rsid w:val="00505F6A"/>
    <w:rsid w:val="00506FE5"/>
    <w:rsid w:val="0050711D"/>
    <w:rsid w:val="00507230"/>
    <w:rsid w:val="00507351"/>
    <w:rsid w:val="00507517"/>
    <w:rsid w:val="00507E20"/>
    <w:rsid w:val="00507E6E"/>
    <w:rsid w:val="00510424"/>
    <w:rsid w:val="00511028"/>
    <w:rsid w:val="00511E5D"/>
    <w:rsid w:val="00512195"/>
    <w:rsid w:val="00512ACB"/>
    <w:rsid w:val="00512F7F"/>
    <w:rsid w:val="0051361A"/>
    <w:rsid w:val="00513959"/>
    <w:rsid w:val="00513DD4"/>
    <w:rsid w:val="005148D0"/>
    <w:rsid w:val="00514CDA"/>
    <w:rsid w:val="00514DA2"/>
    <w:rsid w:val="00515059"/>
    <w:rsid w:val="0051573A"/>
    <w:rsid w:val="00515D0F"/>
    <w:rsid w:val="005166AA"/>
    <w:rsid w:val="00516B7C"/>
    <w:rsid w:val="00520A94"/>
    <w:rsid w:val="00521154"/>
    <w:rsid w:val="00521773"/>
    <w:rsid w:val="00521C4C"/>
    <w:rsid w:val="00521C7C"/>
    <w:rsid w:val="00522002"/>
    <w:rsid w:val="0052307E"/>
    <w:rsid w:val="00523F3B"/>
    <w:rsid w:val="00524072"/>
    <w:rsid w:val="00525A73"/>
    <w:rsid w:val="00525AF3"/>
    <w:rsid w:val="00525F04"/>
    <w:rsid w:val="0052734C"/>
    <w:rsid w:val="0052756D"/>
    <w:rsid w:val="0052783D"/>
    <w:rsid w:val="00527EC3"/>
    <w:rsid w:val="005301BD"/>
    <w:rsid w:val="00530347"/>
    <w:rsid w:val="00530AE6"/>
    <w:rsid w:val="00531AFA"/>
    <w:rsid w:val="00531D49"/>
    <w:rsid w:val="005322CA"/>
    <w:rsid w:val="005332DF"/>
    <w:rsid w:val="0053346B"/>
    <w:rsid w:val="005335C9"/>
    <w:rsid w:val="00533706"/>
    <w:rsid w:val="00534689"/>
    <w:rsid w:val="005353B5"/>
    <w:rsid w:val="00536858"/>
    <w:rsid w:val="0053696C"/>
    <w:rsid w:val="00536DA4"/>
    <w:rsid w:val="005371C5"/>
    <w:rsid w:val="00537DA5"/>
    <w:rsid w:val="00540155"/>
    <w:rsid w:val="0054099D"/>
    <w:rsid w:val="005409AD"/>
    <w:rsid w:val="00540A12"/>
    <w:rsid w:val="00541834"/>
    <w:rsid w:val="0054241A"/>
    <w:rsid w:val="00542871"/>
    <w:rsid w:val="00542A50"/>
    <w:rsid w:val="00543802"/>
    <w:rsid w:val="00543AFE"/>
    <w:rsid w:val="00543B51"/>
    <w:rsid w:val="005448C8"/>
    <w:rsid w:val="00544FDA"/>
    <w:rsid w:val="0054555D"/>
    <w:rsid w:val="00546A83"/>
    <w:rsid w:val="00547480"/>
    <w:rsid w:val="00547883"/>
    <w:rsid w:val="00547B29"/>
    <w:rsid w:val="00550706"/>
    <w:rsid w:val="00551164"/>
    <w:rsid w:val="00551A54"/>
    <w:rsid w:val="00552DB3"/>
    <w:rsid w:val="0055324D"/>
    <w:rsid w:val="00554616"/>
    <w:rsid w:val="00554B52"/>
    <w:rsid w:val="00554E15"/>
    <w:rsid w:val="0055519A"/>
    <w:rsid w:val="005554A0"/>
    <w:rsid w:val="005564F5"/>
    <w:rsid w:val="00556C4D"/>
    <w:rsid w:val="0056117F"/>
    <w:rsid w:val="0056187B"/>
    <w:rsid w:val="00562510"/>
    <w:rsid w:val="005631CA"/>
    <w:rsid w:val="0056485F"/>
    <w:rsid w:val="00565EAD"/>
    <w:rsid w:val="005668A7"/>
    <w:rsid w:val="00567191"/>
    <w:rsid w:val="005676F8"/>
    <w:rsid w:val="00567F6B"/>
    <w:rsid w:val="0057070C"/>
    <w:rsid w:val="005708E6"/>
    <w:rsid w:val="00570EED"/>
    <w:rsid w:val="00571318"/>
    <w:rsid w:val="0057153D"/>
    <w:rsid w:val="005721D5"/>
    <w:rsid w:val="00573B04"/>
    <w:rsid w:val="005740D1"/>
    <w:rsid w:val="00574D08"/>
    <w:rsid w:val="00574D66"/>
    <w:rsid w:val="005751E8"/>
    <w:rsid w:val="00575A51"/>
    <w:rsid w:val="00576A78"/>
    <w:rsid w:val="0057722C"/>
    <w:rsid w:val="005772EB"/>
    <w:rsid w:val="00580C36"/>
    <w:rsid w:val="00580C5D"/>
    <w:rsid w:val="00580DAD"/>
    <w:rsid w:val="00580F9E"/>
    <w:rsid w:val="005815F2"/>
    <w:rsid w:val="00583656"/>
    <w:rsid w:val="0058442F"/>
    <w:rsid w:val="00584FB5"/>
    <w:rsid w:val="005863C8"/>
    <w:rsid w:val="00587097"/>
    <w:rsid w:val="0058757F"/>
    <w:rsid w:val="00590FC1"/>
    <w:rsid w:val="00591884"/>
    <w:rsid w:val="005918E2"/>
    <w:rsid w:val="005924EC"/>
    <w:rsid w:val="00592C74"/>
    <w:rsid w:val="0059321D"/>
    <w:rsid w:val="00593C91"/>
    <w:rsid w:val="005942F2"/>
    <w:rsid w:val="00595499"/>
    <w:rsid w:val="00595C89"/>
    <w:rsid w:val="00596683"/>
    <w:rsid w:val="005A0D31"/>
    <w:rsid w:val="005A1051"/>
    <w:rsid w:val="005A117D"/>
    <w:rsid w:val="005A1540"/>
    <w:rsid w:val="005A38FD"/>
    <w:rsid w:val="005A39B7"/>
    <w:rsid w:val="005A3BB1"/>
    <w:rsid w:val="005A4EB9"/>
    <w:rsid w:val="005A5847"/>
    <w:rsid w:val="005A5B83"/>
    <w:rsid w:val="005A680E"/>
    <w:rsid w:val="005A6B63"/>
    <w:rsid w:val="005A7B24"/>
    <w:rsid w:val="005B0773"/>
    <w:rsid w:val="005B09B6"/>
    <w:rsid w:val="005B14F7"/>
    <w:rsid w:val="005B1FF2"/>
    <w:rsid w:val="005B2AF1"/>
    <w:rsid w:val="005B2B38"/>
    <w:rsid w:val="005B311D"/>
    <w:rsid w:val="005B471F"/>
    <w:rsid w:val="005B4BB0"/>
    <w:rsid w:val="005B4DCA"/>
    <w:rsid w:val="005B4FFC"/>
    <w:rsid w:val="005B536F"/>
    <w:rsid w:val="005B6DAA"/>
    <w:rsid w:val="005C0180"/>
    <w:rsid w:val="005C24B7"/>
    <w:rsid w:val="005C2886"/>
    <w:rsid w:val="005C2CA2"/>
    <w:rsid w:val="005C2DFA"/>
    <w:rsid w:val="005C3852"/>
    <w:rsid w:val="005C5BD5"/>
    <w:rsid w:val="005C667F"/>
    <w:rsid w:val="005C7387"/>
    <w:rsid w:val="005C774C"/>
    <w:rsid w:val="005D0ABE"/>
    <w:rsid w:val="005D1E17"/>
    <w:rsid w:val="005D2804"/>
    <w:rsid w:val="005D29AC"/>
    <w:rsid w:val="005D2D80"/>
    <w:rsid w:val="005D3FCF"/>
    <w:rsid w:val="005D46C0"/>
    <w:rsid w:val="005D4B6D"/>
    <w:rsid w:val="005D4B92"/>
    <w:rsid w:val="005D4F0C"/>
    <w:rsid w:val="005D51D2"/>
    <w:rsid w:val="005D63B2"/>
    <w:rsid w:val="005D6543"/>
    <w:rsid w:val="005D6DD4"/>
    <w:rsid w:val="005D7C39"/>
    <w:rsid w:val="005E0233"/>
    <w:rsid w:val="005E0369"/>
    <w:rsid w:val="005E04C2"/>
    <w:rsid w:val="005E14D6"/>
    <w:rsid w:val="005E1F43"/>
    <w:rsid w:val="005E2884"/>
    <w:rsid w:val="005E2D57"/>
    <w:rsid w:val="005E3D63"/>
    <w:rsid w:val="005E3D86"/>
    <w:rsid w:val="005E4505"/>
    <w:rsid w:val="005E4972"/>
    <w:rsid w:val="005E6113"/>
    <w:rsid w:val="005E70D2"/>
    <w:rsid w:val="005E71FF"/>
    <w:rsid w:val="005F034A"/>
    <w:rsid w:val="005F14B4"/>
    <w:rsid w:val="005F18ED"/>
    <w:rsid w:val="005F386E"/>
    <w:rsid w:val="005F4261"/>
    <w:rsid w:val="005F4420"/>
    <w:rsid w:val="005F4C40"/>
    <w:rsid w:val="005F5113"/>
    <w:rsid w:val="005F5897"/>
    <w:rsid w:val="005F5C7B"/>
    <w:rsid w:val="005F5E57"/>
    <w:rsid w:val="005F65B3"/>
    <w:rsid w:val="005F70EC"/>
    <w:rsid w:val="005F745C"/>
    <w:rsid w:val="005F7CE8"/>
    <w:rsid w:val="005F7D4B"/>
    <w:rsid w:val="00600222"/>
    <w:rsid w:val="00600E3A"/>
    <w:rsid w:val="00601B77"/>
    <w:rsid w:val="00603629"/>
    <w:rsid w:val="006040E9"/>
    <w:rsid w:val="006041DA"/>
    <w:rsid w:val="006041E7"/>
    <w:rsid w:val="0060522C"/>
    <w:rsid w:val="0060569F"/>
    <w:rsid w:val="00605A89"/>
    <w:rsid w:val="00605B6C"/>
    <w:rsid w:val="00606260"/>
    <w:rsid w:val="00606270"/>
    <w:rsid w:val="00606FC3"/>
    <w:rsid w:val="0060748E"/>
    <w:rsid w:val="006076B7"/>
    <w:rsid w:val="00607FD7"/>
    <w:rsid w:val="0061033F"/>
    <w:rsid w:val="0061281C"/>
    <w:rsid w:val="00612EFD"/>
    <w:rsid w:val="00612F8D"/>
    <w:rsid w:val="0061308A"/>
    <w:rsid w:val="006130D0"/>
    <w:rsid w:val="00614C02"/>
    <w:rsid w:val="006153D7"/>
    <w:rsid w:val="00615479"/>
    <w:rsid w:val="00616EEB"/>
    <w:rsid w:val="0061700F"/>
    <w:rsid w:val="00617125"/>
    <w:rsid w:val="0061727E"/>
    <w:rsid w:val="00617A17"/>
    <w:rsid w:val="00617F13"/>
    <w:rsid w:val="0062042F"/>
    <w:rsid w:val="00620D66"/>
    <w:rsid w:val="00623B04"/>
    <w:rsid w:val="00625E71"/>
    <w:rsid w:val="0062611C"/>
    <w:rsid w:val="0063067B"/>
    <w:rsid w:val="006309BE"/>
    <w:rsid w:val="00631177"/>
    <w:rsid w:val="00632310"/>
    <w:rsid w:val="00632684"/>
    <w:rsid w:val="00632A7A"/>
    <w:rsid w:val="00633FFB"/>
    <w:rsid w:val="006348E5"/>
    <w:rsid w:val="006351DD"/>
    <w:rsid w:val="00635289"/>
    <w:rsid w:val="006376EF"/>
    <w:rsid w:val="00637A21"/>
    <w:rsid w:val="00637FB5"/>
    <w:rsid w:val="00640443"/>
    <w:rsid w:val="00640A90"/>
    <w:rsid w:val="00641405"/>
    <w:rsid w:val="00641C4B"/>
    <w:rsid w:val="00641D77"/>
    <w:rsid w:val="006428FD"/>
    <w:rsid w:val="00643ABE"/>
    <w:rsid w:val="0064461D"/>
    <w:rsid w:val="00644730"/>
    <w:rsid w:val="00645898"/>
    <w:rsid w:val="00645F22"/>
    <w:rsid w:val="00646A95"/>
    <w:rsid w:val="006471D3"/>
    <w:rsid w:val="00650977"/>
    <w:rsid w:val="00650EA8"/>
    <w:rsid w:val="00651B37"/>
    <w:rsid w:val="006525B4"/>
    <w:rsid w:val="00652886"/>
    <w:rsid w:val="00652937"/>
    <w:rsid w:val="00653408"/>
    <w:rsid w:val="00653F62"/>
    <w:rsid w:val="00654736"/>
    <w:rsid w:val="00655668"/>
    <w:rsid w:val="00655B17"/>
    <w:rsid w:val="00656DA5"/>
    <w:rsid w:val="006574EB"/>
    <w:rsid w:val="006607B9"/>
    <w:rsid w:val="00661D0E"/>
    <w:rsid w:val="00663339"/>
    <w:rsid w:val="0066377B"/>
    <w:rsid w:val="00663AB3"/>
    <w:rsid w:val="00665296"/>
    <w:rsid w:val="00665468"/>
    <w:rsid w:val="00665966"/>
    <w:rsid w:val="00665A53"/>
    <w:rsid w:val="006662B8"/>
    <w:rsid w:val="00666D4B"/>
    <w:rsid w:val="00666EF4"/>
    <w:rsid w:val="00667979"/>
    <w:rsid w:val="00670947"/>
    <w:rsid w:val="00671918"/>
    <w:rsid w:val="006724A1"/>
    <w:rsid w:val="0067258C"/>
    <w:rsid w:val="00672DD9"/>
    <w:rsid w:val="00673788"/>
    <w:rsid w:val="006739C0"/>
    <w:rsid w:val="00673D65"/>
    <w:rsid w:val="00675581"/>
    <w:rsid w:val="0067574D"/>
    <w:rsid w:val="00676496"/>
    <w:rsid w:val="00676AEE"/>
    <w:rsid w:val="00676BA0"/>
    <w:rsid w:val="0068030B"/>
    <w:rsid w:val="00680B07"/>
    <w:rsid w:val="00680B90"/>
    <w:rsid w:val="00681246"/>
    <w:rsid w:val="006816BB"/>
    <w:rsid w:val="00681FD7"/>
    <w:rsid w:val="006826A6"/>
    <w:rsid w:val="0068336F"/>
    <w:rsid w:val="00683570"/>
    <w:rsid w:val="00685068"/>
    <w:rsid w:val="006859AE"/>
    <w:rsid w:val="00685C85"/>
    <w:rsid w:val="00685CF1"/>
    <w:rsid w:val="0068604E"/>
    <w:rsid w:val="00686D1C"/>
    <w:rsid w:val="00687100"/>
    <w:rsid w:val="00687FB3"/>
    <w:rsid w:val="00690A7A"/>
    <w:rsid w:val="0069116F"/>
    <w:rsid w:val="00691308"/>
    <w:rsid w:val="00692D2F"/>
    <w:rsid w:val="006931FB"/>
    <w:rsid w:val="006937BA"/>
    <w:rsid w:val="00693B03"/>
    <w:rsid w:val="00693ECB"/>
    <w:rsid w:val="006940E5"/>
    <w:rsid w:val="00694569"/>
    <w:rsid w:val="00695837"/>
    <w:rsid w:val="00695C9A"/>
    <w:rsid w:val="00695FB1"/>
    <w:rsid w:val="0069601D"/>
    <w:rsid w:val="00696541"/>
    <w:rsid w:val="0069669F"/>
    <w:rsid w:val="00697D94"/>
    <w:rsid w:val="006A030E"/>
    <w:rsid w:val="006A0889"/>
    <w:rsid w:val="006A0C72"/>
    <w:rsid w:val="006A1B08"/>
    <w:rsid w:val="006A528C"/>
    <w:rsid w:val="006A5AEA"/>
    <w:rsid w:val="006A64FB"/>
    <w:rsid w:val="006A6B7C"/>
    <w:rsid w:val="006A6E92"/>
    <w:rsid w:val="006A7847"/>
    <w:rsid w:val="006A7FF9"/>
    <w:rsid w:val="006B42D3"/>
    <w:rsid w:val="006B49C9"/>
    <w:rsid w:val="006B61A5"/>
    <w:rsid w:val="006B71EA"/>
    <w:rsid w:val="006B735B"/>
    <w:rsid w:val="006B74E2"/>
    <w:rsid w:val="006B7EA3"/>
    <w:rsid w:val="006C0F8D"/>
    <w:rsid w:val="006C189A"/>
    <w:rsid w:val="006C1BEE"/>
    <w:rsid w:val="006C20FB"/>
    <w:rsid w:val="006C51A0"/>
    <w:rsid w:val="006C5BAC"/>
    <w:rsid w:val="006C5DEA"/>
    <w:rsid w:val="006C5F00"/>
    <w:rsid w:val="006C6C4B"/>
    <w:rsid w:val="006C6E0A"/>
    <w:rsid w:val="006C76A0"/>
    <w:rsid w:val="006C7A7C"/>
    <w:rsid w:val="006C7F66"/>
    <w:rsid w:val="006D0CBD"/>
    <w:rsid w:val="006D106C"/>
    <w:rsid w:val="006D1B81"/>
    <w:rsid w:val="006D268A"/>
    <w:rsid w:val="006D27B8"/>
    <w:rsid w:val="006D2C09"/>
    <w:rsid w:val="006D2F3A"/>
    <w:rsid w:val="006D39BD"/>
    <w:rsid w:val="006D662C"/>
    <w:rsid w:val="006D7352"/>
    <w:rsid w:val="006D74BC"/>
    <w:rsid w:val="006D7C5F"/>
    <w:rsid w:val="006D7D76"/>
    <w:rsid w:val="006E01A1"/>
    <w:rsid w:val="006E0811"/>
    <w:rsid w:val="006E183D"/>
    <w:rsid w:val="006E1E5B"/>
    <w:rsid w:val="006E2E3F"/>
    <w:rsid w:val="006E36C2"/>
    <w:rsid w:val="006E4869"/>
    <w:rsid w:val="006E53E5"/>
    <w:rsid w:val="006E549C"/>
    <w:rsid w:val="006E55D5"/>
    <w:rsid w:val="006E635E"/>
    <w:rsid w:val="006E677E"/>
    <w:rsid w:val="006F1399"/>
    <w:rsid w:val="006F1A49"/>
    <w:rsid w:val="006F1FD1"/>
    <w:rsid w:val="006F2868"/>
    <w:rsid w:val="006F32AD"/>
    <w:rsid w:val="006F429A"/>
    <w:rsid w:val="006F43CF"/>
    <w:rsid w:val="006F52B9"/>
    <w:rsid w:val="006F5725"/>
    <w:rsid w:val="006F5986"/>
    <w:rsid w:val="006F69D1"/>
    <w:rsid w:val="006F6E7A"/>
    <w:rsid w:val="006F70F8"/>
    <w:rsid w:val="006F7335"/>
    <w:rsid w:val="00700434"/>
    <w:rsid w:val="00700519"/>
    <w:rsid w:val="0070208E"/>
    <w:rsid w:val="00703282"/>
    <w:rsid w:val="00704135"/>
    <w:rsid w:val="00704674"/>
    <w:rsid w:val="00704E6B"/>
    <w:rsid w:val="00705851"/>
    <w:rsid w:val="00705D06"/>
    <w:rsid w:val="00707FAA"/>
    <w:rsid w:val="0071180B"/>
    <w:rsid w:val="00711B8E"/>
    <w:rsid w:val="00711E04"/>
    <w:rsid w:val="007121CA"/>
    <w:rsid w:val="007123CA"/>
    <w:rsid w:val="0071277B"/>
    <w:rsid w:val="00712834"/>
    <w:rsid w:val="007140AE"/>
    <w:rsid w:val="00714B33"/>
    <w:rsid w:val="007156D7"/>
    <w:rsid w:val="00715F30"/>
    <w:rsid w:val="00716CD6"/>
    <w:rsid w:val="00716F58"/>
    <w:rsid w:val="007201BB"/>
    <w:rsid w:val="00720838"/>
    <w:rsid w:val="00720A6C"/>
    <w:rsid w:val="00722053"/>
    <w:rsid w:val="00722180"/>
    <w:rsid w:val="00722AA5"/>
    <w:rsid w:val="00722E1A"/>
    <w:rsid w:val="00723D54"/>
    <w:rsid w:val="00724E6D"/>
    <w:rsid w:val="00725ABB"/>
    <w:rsid w:val="00725AE3"/>
    <w:rsid w:val="00725BA3"/>
    <w:rsid w:val="00726D81"/>
    <w:rsid w:val="00726F91"/>
    <w:rsid w:val="00730BB1"/>
    <w:rsid w:val="0073229A"/>
    <w:rsid w:val="007328CE"/>
    <w:rsid w:val="0073335B"/>
    <w:rsid w:val="0073372C"/>
    <w:rsid w:val="007347FD"/>
    <w:rsid w:val="00734E13"/>
    <w:rsid w:val="00734FD9"/>
    <w:rsid w:val="007351FE"/>
    <w:rsid w:val="007353B2"/>
    <w:rsid w:val="0073691C"/>
    <w:rsid w:val="00736B85"/>
    <w:rsid w:val="00736D87"/>
    <w:rsid w:val="00740421"/>
    <w:rsid w:val="00742073"/>
    <w:rsid w:val="00742AA2"/>
    <w:rsid w:val="0074327D"/>
    <w:rsid w:val="00744025"/>
    <w:rsid w:val="00744A07"/>
    <w:rsid w:val="00744FBD"/>
    <w:rsid w:val="00745870"/>
    <w:rsid w:val="0074607C"/>
    <w:rsid w:val="0074621F"/>
    <w:rsid w:val="007469F8"/>
    <w:rsid w:val="007471A3"/>
    <w:rsid w:val="00747BD5"/>
    <w:rsid w:val="00747E1C"/>
    <w:rsid w:val="00751AB1"/>
    <w:rsid w:val="007528A6"/>
    <w:rsid w:val="00752FE9"/>
    <w:rsid w:val="00752FF8"/>
    <w:rsid w:val="00753323"/>
    <w:rsid w:val="00754F76"/>
    <w:rsid w:val="00755584"/>
    <w:rsid w:val="0075583E"/>
    <w:rsid w:val="00756FDF"/>
    <w:rsid w:val="00757D32"/>
    <w:rsid w:val="007605A3"/>
    <w:rsid w:val="007610BC"/>
    <w:rsid w:val="007616CA"/>
    <w:rsid w:val="007622EB"/>
    <w:rsid w:val="00762A59"/>
    <w:rsid w:val="00762B56"/>
    <w:rsid w:val="00762F16"/>
    <w:rsid w:val="00763CA1"/>
    <w:rsid w:val="00763CE1"/>
    <w:rsid w:val="00763ED8"/>
    <w:rsid w:val="007641A1"/>
    <w:rsid w:val="0076458C"/>
    <w:rsid w:val="007648EC"/>
    <w:rsid w:val="0076590D"/>
    <w:rsid w:val="00767321"/>
    <w:rsid w:val="00767C64"/>
    <w:rsid w:val="00770296"/>
    <w:rsid w:val="0077079F"/>
    <w:rsid w:val="0077189F"/>
    <w:rsid w:val="00772771"/>
    <w:rsid w:val="00772B3E"/>
    <w:rsid w:val="00773134"/>
    <w:rsid w:val="00774307"/>
    <w:rsid w:val="007746E3"/>
    <w:rsid w:val="00774941"/>
    <w:rsid w:val="00774B7E"/>
    <w:rsid w:val="00774F20"/>
    <w:rsid w:val="00775999"/>
    <w:rsid w:val="00775BC5"/>
    <w:rsid w:val="0077682F"/>
    <w:rsid w:val="00776B02"/>
    <w:rsid w:val="00777313"/>
    <w:rsid w:val="0077778F"/>
    <w:rsid w:val="007778AA"/>
    <w:rsid w:val="007801F8"/>
    <w:rsid w:val="00780A45"/>
    <w:rsid w:val="00780E4E"/>
    <w:rsid w:val="007816F1"/>
    <w:rsid w:val="00781E79"/>
    <w:rsid w:val="00782DC9"/>
    <w:rsid w:val="00783A86"/>
    <w:rsid w:val="0078483E"/>
    <w:rsid w:val="00785BEC"/>
    <w:rsid w:val="007862BC"/>
    <w:rsid w:val="00786554"/>
    <w:rsid w:val="00786D0D"/>
    <w:rsid w:val="00787D0E"/>
    <w:rsid w:val="00791159"/>
    <w:rsid w:val="007916F7"/>
    <w:rsid w:val="00791E47"/>
    <w:rsid w:val="00791F79"/>
    <w:rsid w:val="00792596"/>
    <w:rsid w:val="00792D7D"/>
    <w:rsid w:val="00793E8A"/>
    <w:rsid w:val="007944EE"/>
    <w:rsid w:val="0079455A"/>
    <w:rsid w:val="00794DD2"/>
    <w:rsid w:val="00794F23"/>
    <w:rsid w:val="007958FE"/>
    <w:rsid w:val="00796A81"/>
    <w:rsid w:val="00796ED5"/>
    <w:rsid w:val="00797948"/>
    <w:rsid w:val="00797ED0"/>
    <w:rsid w:val="007A24CF"/>
    <w:rsid w:val="007A29B0"/>
    <w:rsid w:val="007A3196"/>
    <w:rsid w:val="007A3744"/>
    <w:rsid w:val="007A3944"/>
    <w:rsid w:val="007A3D7E"/>
    <w:rsid w:val="007A4125"/>
    <w:rsid w:val="007A4B7F"/>
    <w:rsid w:val="007A4E0F"/>
    <w:rsid w:val="007A5699"/>
    <w:rsid w:val="007A5AFA"/>
    <w:rsid w:val="007A5D19"/>
    <w:rsid w:val="007A68B7"/>
    <w:rsid w:val="007A72AD"/>
    <w:rsid w:val="007B0235"/>
    <w:rsid w:val="007B0408"/>
    <w:rsid w:val="007B0605"/>
    <w:rsid w:val="007B07AB"/>
    <w:rsid w:val="007B102C"/>
    <w:rsid w:val="007B15E6"/>
    <w:rsid w:val="007B1EE8"/>
    <w:rsid w:val="007B208B"/>
    <w:rsid w:val="007B226A"/>
    <w:rsid w:val="007B348F"/>
    <w:rsid w:val="007B3513"/>
    <w:rsid w:val="007B3848"/>
    <w:rsid w:val="007B43E8"/>
    <w:rsid w:val="007B44D8"/>
    <w:rsid w:val="007B49A8"/>
    <w:rsid w:val="007B4E1E"/>
    <w:rsid w:val="007B5F72"/>
    <w:rsid w:val="007B6820"/>
    <w:rsid w:val="007C07C7"/>
    <w:rsid w:val="007C0E6A"/>
    <w:rsid w:val="007C16A2"/>
    <w:rsid w:val="007C1762"/>
    <w:rsid w:val="007C30D2"/>
    <w:rsid w:val="007C3236"/>
    <w:rsid w:val="007C4100"/>
    <w:rsid w:val="007C5E7C"/>
    <w:rsid w:val="007C5F7F"/>
    <w:rsid w:val="007C6156"/>
    <w:rsid w:val="007D26B9"/>
    <w:rsid w:val="007D2939"/>
    <w:rsid w:val="007D3349"/>
    <w:rsid w:val="007D4185"/>
    <w:rsid w:val="007D51A8"/>
    <w:rsid w:val="007D52B0"/>
    <w:rsid w:val="007D5E75"/>
    <w:rsid w:val="007D60BD"/>
    <w:rsid w:val="007D71FF"/>
    <w:rsid w:val="007D77DD"/>
    <w:rsid w:val="007E0706"/>
    <w:rsid w:val="007E0A01"/>
    <w:rsid w:val="007E0CDF"/>
    <w:rsid w:val="007E1CA8"/>
    <w:rsid w:val="007E25C3"/>
    <w:rsid w:val="007E2EB6"/>
    <w:rsid w:val="007E3FE9"/>
    <w:rsid w:val="007E413C"/>
    <w:rsid w:val="007E4A1A"/>
    <w:rsid w:val="007E4D34"/>
    <w:rsid w:val="007E4D43"/>
    <w:rsid w:val="007E60B8"/>
    <w:rsid w:val="007E7104"/>
    <w:rsid w:val="007E7AFC"/>
    <w:rsid w:val="007E7AFD"/>
    <w:rsid w:val="007E7ECC"/>
    <w:rsid w:val="007E7FD4"/>
    <w:rsid w:val="007F10BB"/>
    <w:rsid w:val="007F3CF9"/>
    <w:rsid w:val="007F4119"/>
    <w:rsid w:val="007F4963"/>
    <w:rsid w:val="007F4C60"/>
    <w:rsid w:val="007F4D79"/>
    <w:rsid w:val="007F507B"/>
    <w:rsid w:val="007F550B"/>
    <w:rsid w:val="007F55AB"/>
    <w:rsid w:val="007F5816"/>
    <w:rsid w:val="007F5AA9"/>
    <w:rsid w:val="007F5C3D"/>
    <w:rsid w:val="007F698D"/>
    <w:rsid w:val="007F6B11"/>
    <w:rsid w:val="007F73B4"/>
    <w:rsid w:val="007F7690"/>
    <w:rsid w:val="00800BDD"/>
    <w:rsid w:val="008016FB"/>
    <w:rsid w:val="0080193B"/>
    <w:rsid w:val="00802DF1"/>
    <w:rsid w:val="008032F6"/>
    <w:rsid w:val="008034EC"/>
    <w:rsid w:val="0080370B"/>
    <w:rsid w:val="00804ACA"/>
    <w:rsid w:val="00805DAD"/>
    <w:rsid w:val="00805F8B"/>
    <w:rsid w:val="008104AD"/>
    <w:rsid w:val="00810BD9"/>
    <w:rsid w:val="0081123F"/>
    <w:rsid w:val="00811C6E"/>
    <w:rsid w:val="00811FEA"/>
    <w:rsid w:val="0081279E"/>
    <w:rsid w:val="008130CF"/>
    <w:rsid w:val="00814774"/>
    <w:rsid w:val="00814B51"/>
    <w:rsid w:val="00814E28"/>
    <w:rsid w:val="00816039"/>
    <w:rsid w:val="00816F13"/>
    <w:rsid w:val="00817FF2"/>
    <w:rsid w:val="00820A74"/>
    <w:rsid w:val="00821441"/>
    <w:rsid w:val="00821566"/>
    <w:rsid w:val="008217E7"/>
    <w:rsid w:val="008219D3"/>
    <w:rsid w:val="008221BB"/>
    <w:rsid w:val="008224D4"/>
    <w:rsid w:val="0082292A"/>
    <w:rsid w:val="008236CA"/>
    <w:rsid w:val="00823744"/>
    <w:rsid w:val="00823813"/>
    <w:rsid w:val="00823AB1"/>
    <w:rsid w:val="00824492"/>
    <w:rsid w:val="008246BF"/>
    <w:rsid w:val="00825393"/>
    <w:rsid w:val="00826402"/>
    <w:rsid w:val="008270C0"/>
    <w:rsid w:val="00827713"/>
    <w:rsid w:val="00830237"/>
    <w:rsid w:val="00831399"/>
    <w:rsid w:val="00831539"/>
    <w:rsid w:val="008317F9"/>
    <w:rsid w:val="00835CCC"/>
    <w:rsid w:val="0083684E"/>
    <w:rsid w:val="008368A3"/>
    <w:rsid w:val="00836910"/>
    <w:rsid w:val="0083737A"/>
    <w:rsid w:val="008414FC"/>
    <w:rsid w:val="0084187E"/>
    <w:rsid w:val="00841E25"/>
    <w:rsid w:val="00841ECA"/>
    <w:rsid w:val="00842482"/>
    <w:rsid w:val="00843C34"/>
    <w:rsid w:val="00843DE5"/>
    <w:rsid w:val="008445B2"/>
    <w:rsid w:val="00846619"/>
    <w:rsid w:val="0084766A"/>
    <w:rsid w:val="00847C20"/>
    <w:rsid w:val="00851038"/>
    <w:rsid w:val="00853059"/>
    <w:rsid w:val="00853B12"/>
    <w:rsid w:val="008542BD"/>
    <w:rsid w:val="008556F2"/>
    <w:rsid w:val="00856B8A"/>
    <w:rsid w:val="00857578"/>
    <w:rsid w:val="00857708"/>
    <w:rsid w:val="00857DF1"/>
    <w:rsid w:val="008613C5"/>
    <w:rsid w:val="00861A3D"/>
    <w:rsid w:val="00862503"/>
    <w:rsid w:val="00862DE5"/>
    <w:rsid w:val="00863242"/>
    <w:rsid w:val="00863F05"/>
    <w:rsid w:val="00864CDB"/>
    <w:rsid w:val="00867BCB"/>
    <w:rsid w:val="00867E79"/>
    <w:rsid w:val="00867EC1"/>
    <w:rsid w:val="00870378"/>
    <w:rsid w:val="00870853"/>
    <w:rsid w:val="00870A01"/>
    <w:rsid w:val="00870B81"/>
    <w:rsid w:val="00870E3E"/>
    <w:rsid w:val="0087137E"/>
    <w:rsid w:val="008719C5"/>
    <w:rsid w:val="00872DF6"/>
    <w:rsid w:val="00872EEA"/>
    <w:rsid w:val="00872F2F"/>
    <w:rsid w:val="00873715"/>
    <w:rsid w:val="00874076"/>
    <w:rsid w:val="0087443E"/>
    <w:rsid w:val="00874BEC"/>
    <w:rsid w:val="008759F0"/>
    <w:rsid w:val="00875B23"/>
    <w:rsid w:val="00876D7B"/>
    <w:rsid w:val="00876DFB"/>
    <w:rsid w:val="00877B48"/>
    <w:rsid w:val="00880912"/>
    <w:rsid w:val="008816EA"/>
    <w:rsid w:val="00881814"/>
    <w:rsid w:val="00882518"/>
    <w:rsid w:val="00882600"/>
    <w:rsid w:val="00882995"/>
    <w:rsid w:val="00884BFA"/>
    <w:rsid w:val="0088546E"/>
    <w:rsid w:val="008855AD"/>
    <w:rsid w:val="00886D9B"/>
    <w:rsid w:val="00891149"/>
    <w:rsid w:val="00891471"/>
    <w:rsid w:val="00891FDC"/>
    <w:rsid w:val="00892555"/>
    <w:rsid w:val="00892702"/>
    <w:rsid w:val="00894D9A"/>
    <w:rsid w:val="00894E36"/>
    <w:rsid w:val="008952C9"/>
    <w:rsid w:val="008955E4"/>
    <w:rsid w:val="00895D00"/>
    <w:rsid w:val="008A20FD"/>
    <w:rsid w:val="008A24E5"/>
    <w:rsid w:val="008A2BE7"/>
    <w:rsid w:val="008A3F76"/>
    <w:rsid w:val="008A4273"/>
    <w:rsid w:val="008A437E"/>
    <w:rsid w:val="008A460B"/>
    <w:rsid w:val="008A549E"/>
    <w:rsid w:val="008A68D2"/>
    <w:rsid w:val="008A6EA2"/>
    <w:rsid w:val="008A7D2C"/>
    <w:rsid w:val="008B0296"/>
    <w:rsid w:val="008B03A8"/>
    <w:rsid w:val="008B14B6"/>
    <w:rsid w:val="008B1BB1"/>
    <w:rsid w:val="008B20B6"/>
    <w:rsid w:val="008B35E8"/>
    <w:rsid w:val="008B3F83"/>
    <w:rsid w:val="008B4103"/>
    <w:rsid w:val="008B66EF"/>
    <w:rsid w:val="008B67F8"/>
    <w:rsid w:val="008C02F8"/>
    <w:rsid w:val="008C03FC"/>
    <w:rsid w:val="008C0673"/>
    <w:rsid w:val="008C1068"/>
    <w:rsid w:val="008C1069"/>
    <w:rsid w:val="008C14AE"/>
    <w:rsid w:val="008C18FB"/>
    <w:rsid w:val="008C2A46"/>
    <w:rsid w:val="008C2B52"/>
    <w:rsid w:val="008C31D7"/>
    <w:rsid w:val="008C348E"/>
    <w:rsid w:val="008C6719"/>
    <w:rsid w:val="008C7D74"/>
    <w:rsid w:val="008D1A81"/>
    <w:rsid w:val="008D1F2D"/>
    <w:rsid w:val="008D29FF"/>
    <w:rsid w:val="008D2B56"/>
    <w:rsid w:val="008D40B9"/>
    <w:rsid w:val="008D4750"/>
    <w:rsid w:val="008D4CCD"/>
    <w:rsid w:val="008D52E2"/>
    <w:rsid w:val="008D5AD2"/>
    <w:rsid w:val="008D5C27"/>
    <w:rsid w:val="008D66DA"/>
    <w:rsid w:val="008D6BEF"/>
    <w:rsid w:val="008D6CBE"/>
    <w:rsid w:val="008D6CD3"/>
    <w:rsid w:val="008D6FF7"/>
    <w:rsid w:val="008D7062"/>
    <w:rsid w:val="008D72C0"/>
    <w:rsid w:val="008D78C5"/>
    <w:rsid w:val="008D7BB5"/>
    <w:rsid w:val="008E0D86"/>
    <w:rsid w:val="008E0EAC"/>
    <w:rsid w:val="008E0F99"/>
    <w:rsid w:val="008E10FB"/>
    <w:rsid w:val="008E11A8"/>
    <w:rsid w:val="008E2812"/>
    <w:rsid w:val="008E2957"/>
    <w:rsid w:val="008E2E38"/>
    <w:rsid w:val="008E2F1F"/>
    <w:rsid w:val="008E3A27"/>
    <w:rsid w:val="008E4175"/>
    <w:rsid w:val="008E4C2B"/>
    <w:rsid w:val="008E5BE5"/>
    <w:rsid w:val="008E5F18"/>
    <w:rsid w:val="008E605F"/>
    <w:rsid w:val="008E64AB"/>
    <w:rsid w:val="008E6F2B"/>
    <w:rsid w:val="008E7E99"/>
    <w:rsid w:val="008F11FD"/>
    <w:rsid w:val="008F1460"/>
    <w:rsid w:val="008F1DEE"/>
    <w:rsid w:val="008F213B"/>
    <w:rsid w:val="008F2B79"/>
    <w:rsid w:val="008F4E43"/>
    <w:rsid w:val="008F5280"/>
    <w:rsid w:val="008F68EB"/>
    <w:rsid w:val="008F7264"/>
    <w:rsid w:val="008F74AF"/>
    <w:rsid w:val="008F7853"/>
    <w:rsid w:val="009007A7"/>
    <w:rsid w:val="009009C7"/>
    <w:rsid w:val="00902641"/>
    <w:rsid w:val="009033B0"/>
    <w:rsid w:val="00904721"/>
    <w:rsid w:val="00904C70"/>
    <w:rsid w:val="009056C8"/>
    <w:rsid w:val="00905D5A"/>
    <w:rsid w:val="00906CEE"/>
    <w:rsid w:val="00907C45"/>
    <w:rsid w:val="00907EB6"/>
    <w:rsid w:val="009102C5"/>
    <w:rsid w:val="00910624"/>
    <w:rsid w:val="00910A9B"/>
    <w:rsid w:val="009114B0"/>
    <w:rsid w:val="00911B0B"/>
    <w:rsid w:val="00912478"/>
    <w:rsid w:val="00912A3D"/>
    <w:rsid w:val="0091402F"/>
    <w:rsid w:val="00914B6A"/>
    <w:rsid w:val="00916182"/>
    <w:rsid w:val="00916C98"/>
    <w:rsid w:val="00916D6E"/>
    <w:rsid w:val="00916F0D"/>
    <w:rsid w:val="0092061A"/>
    <w:rsid w:val="009207D4"/>
    <w:rsid w:val="00921117"/>
    <w:rsid w:val="009224A0"/>
    <w:rsid w:val="00922ACA"/>
    <w:rsid w:val="009249CE"/>
    <w:rsid w:val="00924B85"/>
    <w:rsid w:val="00925BCB"/>
    <w:rsid w:val="00925D14"/>
    <w:rsid w:val="009267A5"/>
    <w:rsid w:val="00926DC8"/>
    <w:rsid w:val="009309B2"/>
    <w:rsid w:val="00932ED1"/>
    <w:rsid w:val="00932FF4"/>
    <w:rsid w:val="00933330"/>
    <w:rsid w:val="00933BDB"/>
    <w:rsid w:val="00933D25"/>
    <w:rsid w:val="00934319"/>
    <w:rsid w:val="009344E6"/>
    <w:rsid w:val="0093494C"/>
    <w:rsid w:val="00934A2D"/>
    <w:rsid w:val="00934D2F"/>
    <w:rsid w:val="00940001"/>
    <w:rsid w:val="0094185D"/>
    <w:rsid w:val="0094225E"/>
    <w:rsid w:val="0094237E"/>
    <w:rsid w:val="00943A30"/>
    <w:rsid w:val="00943DA1"/>
    <w:rsid w:val="00945206"/>
    <w:rsid w:val="00945585"/>
    <w:rsid w:val="00946553"/>
    <w:rsid w:val="009465C2"/>
    <w:rsid w:val="00946E23"/>
    <w:rsid w:val="009471C3"/>
    <w:rsid w:val="00947A71"/>
    <w:rsid w:val="00947ED1"/>
    <w:rsid w:val="009500CD"/>
    <w:rsid w:val="00951EAE"/>
    <w:rsid w:val="0095219D"/>
    <w:rsid w:val="0095423A"/>
    <w:rsid w:val="009545F8"/>
    <w:rsid w:val="0095462E"/>
    <w:rsid w:val="00954E42"/>
    <w:rsid w:val="00955A3D"/>
    <w:rsid w:val="00957449"/>
    <w:rsid w:val="00957A4F"/>
    <w:rsid w:val="00957CED"/>
    <w:rsid w:val="009610B0"/>
    <w:rsid w:val="00961567"/>
    <w:rsid w:val="009618B2"/>
    <w:rsid w:val="00961F1A"/>
    <w:rsid w:val="009623B4"/>
    <w:rsid w:val="00962FA5"/>
    <w:rsid w:val="00963746"/>
    <w:rsid w:val="00963A72"/>
    <w:rsid w:val="00964066"/>
    <w:rsid w:val="00964FCA"/>
    <w:rsid w:val="0096534D"/>
    <w:rsid w:val="00965522"/>
    <w:rsid w:val="009655F6"/>
    <w:rsid w:val="0096674E"/>
    <w:rsid w:val="009667F8"/>
    <w:rsid w:val="00966E8A"/>
    <w:rsid w:val="009674E0"/>
    <w:rsid w:val="00967817"/>
    <w:rsid w:val="00967B93"/>
    <w:rsid w:val="0097020B"/>
    <w:rsid w:val="00970C28"/>
    <w:rsid w:val="009716F4"/>
    <w:rsid w:val="009723CC"/>
    <w:rsid w:val="0097242C"/>
    <w:rsid w:val="009735F3"/>
    <w:rsid w:val="00973B3C"/>
    <w:rsid w:val="00974D84"/>
    <w:rsid w:val="00976DC3"/>
    <w:rsid w:val="0097756E"/>
    <w:rsid w:val="009776BA"/>
    <w:rsid w:val="00980F44"/>
    <w:rsid w:val="0098105B"/>
    <w:rsid w:val="009811B8"/>
    <w:rsid w:val="00981509"/>
    <w:rsid w:val="0098192F"/>
    <w:rsid w:val="009824A4"/>
    <w:rsid w:val="0098349C"/>
    <w:rsid w:val="009834B8"/>
    <w:rsid w:val="00984571"/>
    <w:rsid w:val="009845DD"/>
    <w:rsid w:val="009845FE"/>
    <w:rsid w:val="009848AE"/>
    <w:rsid w:val="00985C41"/>
    <w:rsid w:val="00985E71"/>
    <w:rsid w:val="00986D48"/>
    <w:rsid w:val="00986EBE"/>
    <w:rsid w:val="0098723B"/>
    <w:rsid w:val="00987BB2"/>
    <w:rsid w:val="009901E9"/>
    <w:rsid w:val="0099073E"/>
    <w:rsid w:val="00990A43"/>
    <w:rsid w:val="00990F25"/>
    <w:rsid w:val="00993421"/>
    <w:rsid w:val="0099376B"/>
    <w:rsid w:val="0099379B"/>
    <w:rsid w:val="0099414B"/>
    <w:rsid w:val="009942F5"/>
    <w:rsid w:val="009948D5"/>
    <w:rsid w:val="00994FA5"/>
    <w:rsid w:val="00995612"/>
    <w:rsid w:val="00997FE3"/>
    <w:rsid w:val="009A02EC"/>
    <w:rsid w:val="009A04FB"/>
    <w:rsid w:val="009A0C0E"/>
    <w:rsid w:val="009A1B16"/>
    <w:rsid w:val="009A2027"/>
    <w:rsid w:val="009A2B44"/>
    <w:rsid w:val="009A3F74"/>
    <w:rsid w:val="009A56DA"/>
    <w:rsid w:val="009A5DA3"/>
    <w:rsid w:val="009A6B14"/>
    <w:rsid w:val="009A6E0A"/>
    <w:rsid w:val="009A7267"/>
    <w:rsid w:val="009B0197"/>
    <w:rsid w:val="009B048E"/>
    <w:rsid w:val="009B133B"/>
    <w:rsid w:val="009B168C"/>
    <w:rsid w:val="009B1A7B"/>
    <w:rsid w:val="009B2096"/>
    <w:rsid w:val="009B2C88"/>
    <w:rsid w:val="009B2EC6"/>
    <w:rsid w:val="009B3351"/>
    <w:rsid w:val="009B3651"/>
    <w:rsid w:val="009B4102"/>
    <w:rsid w:val="009B4946"/>
    <w:rsid w:val="009B6987"/>
    <w:rsid w:val="009B6D90"/>
    <w:rsid w:val="009B6FB4"/>
    <w:rsid w:val="009B7550"/>
    <w:rsid w:val="009B7F10"/>
    <w:rsid w:val="009B7FA1"/>
    <w:rsid w:val="009C0054"/>
    <w:rsid w:val="009C0DD6"/>
    <w:rsid w:val="009C3753"/>
    <w:rsid w:val="009C3B5A"/>
    <w:rsid w:val="009C42B1"/>
    <w:rsid w:val="009C5F6D"/>
    <w:rsid w:val="009C65DD"/>
    <w:rsid w:val="009C6979"/>
    <w:rsid w:val="009C7BAE"/>
    <w:rsid w:val="009C7F04"/>
    <w:rsid w:val="009D07DC"/>
    <w:rsid w:val="009D0940"/>
    <w:rsid w:val="009D0B56"/>
    <w:rsid w:val="009D16F3"/>
    <w:rsid w:val="009D1BAF"/>
    <w:rsid w:val="009D29BD"/>
    <w:rsid w:val="009D2EE9"/>
    <w:rsid w:val="009D58E1"/>
    <w:rsid w:val="009D5CDD"/>
    <w:rsid w:val="009D5E3E"/>
    <w:rsid w:val="009D637F"/>
    <w:rsid w:val="009D728E"/>
    <w:rsid w:val="009D7737"/>
    <w:rsid w:val="009D7C9C"/>
    <w:rsid w:val="009E08C5"/>
    <w:rsid w:val="009E0B7D"/>
    <w:rsid w:val="009E10B9"/>
    <w:rsid w:val="009E1155"/>
    <w:rsid w:val="009E1813"/>
    <w:rsid w:val="009E197D"/>
    <w:rsid w:val="009E1E2C"/>
    <w:rsid w:val="009E2CD8"/>
    <w:rsid w:val="009E3006"/>
    <w:rsid w:val="009E3773"/>
    <w:rsid w:val="009E387F"/>
    <w:rsid w:val="009E49A0"/>
    <w:rsid w:val="009E5153"/>
    <w:rsid w:val="009E5921"/>
    <w:rsid w:val="009E5CA8"/>
    <w:rsid w:val="009E5F25"/>
    <w:rsid w:val="009E6433"/>
    <w:rsid w:val="009E68B5"/>
    <w:rsid w:val="009E6EB5"/>
    <w:rsid w:val="009E72DE"/>
    <w:rsid w:val="009E73B5"/>
    <w:rsid w:val="009E79B0"/>
    <w:rsid w:val="009F032D"/>
    <w:rsid w:val="009F07FA"/>
    <w:rsid w:val="009F1CD4"/>
    <w:rsid w:val="009F208E"/>
    <w:rsid w:val="009F2ECE"/>
    <w:rsid w:val="009F3452"/>
    <w:rsid w:val="009F37DB"/>
    <w:rsid w:val="009F4704"/>
    <w:rsid w:val="009F4ED8"/>
    <w:rsid w:val="009F54A8"/>
    <w:rsid w:val="009F5DBD"/>
    <w:rsid w:val="009F60F4"/>
    <w:rsid w:val="009F6C45"/>
    <w:rsid w:val="009F7098"/>
    <w:rsid w:val="00A001AB"/>
    <w:rsid w:val="00A01567"/>
    <w:rsid w:val="00A01D54"/>
    <w:rsid w:val="00A045AC"/>
    <w:rsid w:val="00A048D1"/>
    <w:rsid w:val="00A04C82"/>
    <w:rsid w:val="00A05560"/>
    <w:rsid w:val="00A05BF3"/>
    <w:rsid w:val="00A064A6"/>
    <w:rsid w:val="00A07AD8"/>
    <w:rsid w:val="00A10121"/>
    <w:rsid w:val="00A11A83"/>
    <w:rsid w:val="00A12118"/>
    <w:rsid w:val="00A12F40"/>
    <w:rsid w:val="00A13E5F"/>
    <w:rsid w:val="00A141D4"/>
    <w:rsid w:val="00A1445A"/>
    <w:rsid w:val="00A153BB"/>
    <w:rsid w:val="00A16113"/>
    <w:rsid w:val="00A16322"/>
    <w:rsid w:val="00A1642E"/>
    <w:rsid w:val="00A16A4F"/>
    <w:rsid w:val="00A179EF"/>
    <w:rsid w:val="00A2135C"/>
    <w:rsid w:val="00A2244F"/>
    <w:rsid w:val="00A2262C"/>
    <w:rsid w:val="00A2266B"/>
    <w:rsid w:val="00A258E1"/>
    <w:rsid w:val="00A262F4"/>
    <w:rsid w:val="00A2657C"/>
    <w:rsid w:val="00A26623"/>
    <w:rsid w:val="00A2669A"/>
    <w:rsid w:val="00A27CB8"/>
    <w:rsid w:val="00A30582"/>
    <w:rsid w:val="00A30BF4"/>
    <w:rsid w:val="00A31B78"/>
    <w:rsid w:val="00A31B88"/>
    <w:rsid w:val="00A32858"/>
    <w:rsid w:val="00A32BAD"/>
    <w:rsid w:val="00A338B2"/>
    <w:rsid w:val="00A347E3"/>
    <w:rsid w:val="00A34A9F"/>
    <w:rsid w:val="00A35FEE"/>
    <w:rsid w:val="00A3630A"/>
    <w:rsid w:val="00A36401"/>
    <w:rsid w:val="00A370AD"/>
    <w:rsid w:val="00A375B5"/>
    <w:rsid w:val="00A37D69"/>
    <w:rsid w:val="00A4131B"/>
    <w:rsid w:val="00A41851"/>
    <w:rsid w:val="00A421D1"/>
    <w:rsid w:val="00A42AF5"/>
    <w:rsid w:val="00A43672"/>
    <w:rsid w:val="00A43B3B"/>
    <w:rsid w:val="00A43C7F"/>
    <w:rsid w:val="00A44356"/>
    <w:rsid w:val="00A44979"/>
    <w:rsid w:val="00A451D6"/>
    <w:rsid w:val="00A45D07"/>
    <w:rsid w:val="00A4606A"/>
    <w:rsid w:val="00A46582"/>
    <w:rsid w:val="00A511EC"/>
    <w:rsid w:val="00A52681"/>
    <w:rsid w:val="00A55052"/>
    <w:rsid w:val="00A55696"/>
    <w:rsid w:val="00A55DE5"/>
    <w:rsid w:val="00A56C5B"/>
    <w:rsid w:val="00A56E53"/>
    <w:rsid w:val="00A56E88"/>
    <w:rsid w:val="00A57D22"/>
    <w:rsid w:val="00A6039D"/>
    <w:rsid w:val="00A654E5"/>
    <w:rsid w:val="00A66A20"/>
    <w:rsid w:val="00A6720C"/>
    <w:rsid w:val="00A678B2"/>
    <w:rsid w:val="00A708E5"/>
    <w:rsid w:val="00A719AF"/>
    <w:rsid w:val="00A72354"/>
    <w:rsid w:val="00A74225"/>
    <w:rsid w:val="00A74BB2"/>
    <w:rsid w:val="00A765EA"/>
    <w:rsid w:val="00A76A75"/>
    <w:rsid w:val="00A77A68"/>
    <w:rsid w:val="00A80931"/>
    <w:rsid w:val="00A822F1"/>
    <w:rsid w:val="00A8296D"/>
    <w:rsid w:val="00A834E5"/>
    <w:rsid w:val="00A8389E"/>
    <w:rsid w:val="00A83D4F"/>
    <w:rsid w:val="00A848E3"/>
    <w:rsid w:val="00A84AE9"/>
    <w:rsid w:val="00A84C47"/>
    <w:rsid w:val="00A85636"/>
    <w:rsid w:val="00A85D5C"/>
    <w:rsid w:val="00A8694F"/>
    <w:rsid w:val="00A86B21"/>
    <w:rsid w:val="00A87267"/>
    <w:rsid w:val="00A8738C"/>
    <w:rsid w:val="00A90CBF"/>
    <w:rsid w:val="00A910E1"/>
    <w:rsid w:val="00A9126D"/>
    <w:rsid w:val="00A91A58"/>
    <w:rsid w:val="00A91BFC"/>
    <w:rsid w:val="00A91D1B"/>
    <w:rsid w:val="00A92E46"/>
    <w:rsid w:val="00A936B1"/>
    <w:rsid w:val="00A93EBE"/>
    <w:rsid w:val="00A95A39"/>
    <w:rsid w:val="00A95A76"/>
    <w:rsid w:val="00A9605B"/>
    <w:rsid w:val="00A96A77"/>
    <w:rsid w:val="00A972D6"/>
    <w:rsid w:val="00AA062A"/>
    <w:rsid w:val="00AA07AD"/>
    <w:rsid w:val="00AA0B7A"/>
    <w:rsid w:val="00AA0C8A"/>
    <w:rsid w:val="00AA149C"/>
    <w:rsid w:val="00AA1FA4"/>
    <w:rsid w:val="00AA2657"/>
    <w:rsid w:val="00AA2A94"/>
    <w:rsid w:val="00AA2E0C"/>
    <w:rsid w:val="00AA337B"/>
    <w:rsid w:val="00AA343F"/>
    <w:rsid w:val="00AA3CD1"/>
    <w:rsid w:val="00AA41E8"/>
    <w:rsid w:val="00AA47DF"/>
    <w:rsid w:val="00AA5919"/>
    <w:rsid w:val="00AA5D46"/>
    <w:rsid w:val="00AA7EAE"/>
    <w:rsid w:val="00AB134F"/>
    <w:rsid w:val="00AB13CC"/>
    <w:rsid w:val="00AB1839"/>
    <w:rsid w:val="00AB1CA7"/>
    <w:rsid w:val="00AB1ED6"/>
    <w:rsid w:val="00AB3A43"/>
    <w:rsid w:val="00AB3B71"/>
    <w:rsid w:val="00AB3D4E"/>
    <w:rsid w:val="00AB470D"/>
    <w:rsid w:val="00AB523E"/>
    <w:rsid w:val="00AB66F6"/>
    <w:rsid w:val="00AB6B80"/>
    <w:rsid w:val="00AC1460"/>
    <w:rsid w:val="00AC1AAF"/>
    <w:rsid w:val="00AC1B78"/>
    <w:rsid w:val="00AC2B3B"/>
    <w:rsid w:val="00AC2E64"/>
    <w:rsid w:val="00AC39BE"/>
    <w:rsid w:val="00AC3AAB"/>
    <w:rsid w:val="00AC4D3D"/>
    <w:rsid w:val="00AC6F16"/>
    <w:rsid w:val="00AC766D"/>
    <w:rsid w:val="00AC7905"/>
    <w:rsid w:val="00AD0FF4"/>
    <w:rsid w:val="00AD2F1A"/>
    <w:rsid w:val="00AD3B5D"/>
    <w:rsid w:val="00AD3D3E"/>
    <w:rsid w:val="00AD41B6"/>
    <w:rsid w:val="00AD5B17"/>
    <w:rsid w:val="00AD60A0"/>
    <w:rsid w:val="00AD651F"/>
    <w:rsid w:val="00AD6F72"/>
    <w:rsid w:val="00AD71EC"/>
    <w:rsid w:val="00AD79DB"/>
    <w:rsid w:val="00AE03D6"/>
    <w:rsid w:val="00AE13E9"/>
    <w:rsid w:val="00AE26BB"/>
    <w:rsid w:val="00AE2E57"/>
    <w:rsid w:val="00AE2EEB"/>
    <w:rsid w:val="00AE44E1"/>
    <w:rsid w:val="00AE484F"/>
    <w:rsid w:val="00AE488F"/>
    <w:rsid w:val="00AE4DB2"/>
    <w:rsid w:val="00AE5699"/>
    <w:rsid w:val="00AE58D7"/>
    <w:rsid w:val="00AE6F6D"/>
    <w:rsid w:val="00AE6FB1"/>
    <w:rsid w:val="00AE7402"/>
    <w:rsid w:val="00AE76F6"/>
    <w:rsid w:val="00AE7F96"/>
    <w:rsid w:val="00AF091A"/>
    <w:rsid w:val="00AF162C"/>
    <w:rsid w:val="00AF1B11"/>
    <w:rsid w:val="00AF221C"/>
    <w:rsid w:val="00AF3002"/>
    <w:rsid w:val="00AF30E9"/>
    <w:rsid w:val="00AF35ED"/>
    <w:rsid w:val="00AF35F1"/>
    <w:rsid w:val="00AF3A17"/>
    <w:rsid w:val="00AF4670"/>
    <w:rsid w:val="00AF49D1"/>
    <w:rsid w:val="00AF4D4D"/>
    <w:rsid w:val="00AF5F20"/>
    <w:rsid w:val="00AF6B79"/>
    <w:rsid w:val="00AF78E0"/>
    <w:rsid w:val="00AF78F9"/>
    <w:rsid w:val="00AF7C66"/>
    <w:rsid w:val="00AF7CAB"/>
    <w:rsid w:val="00B021E5"/>
    <w:rsid w:val="00B021F3"/>
    <w:rsid w:val="00B02388"/>
    <w:rsid w:val="00B03455"/>
    <w:rsid w:val="00B04FAB"/>
    <w:rsid w:val="00B0540C"/>
    <w:rsid w:val="00B054B6"/>
    <w:rsid w:val="00B05735"/>
    <w:rsid w:val="00B05D2A"/>
    <w:rsid w:val="00B06AF8"/>
    <w:rsid w:val="00B070CB"/>
    <w:rsid w:val="00B0743C"/>
    <w:rsid w:val="00B075DE"/>
    <w:rsid w:val="00B07A96"/>
    <w:rsid w:val="00B07D23"/>
    <w:rsid w:val="00B103F0"/>
    <w:rsid w:val="00B10AF2"/>
    <w:rsid w:val="00B10FC7"/>
    <w:rsid w:val="00B1103D"/>
    <w:rsid w:val="00B1146B"/>
    <w:rsid w:val="00B11500"/>
    <w:rsid w:val="00B1166B"/>
    <w:rsid w:val="00B11A29"/>
    <w:rsid w:val="00B12BBF"/>
    <w:rsid w:val="00B132AE"/>
    <w:rsid w:val="00B133AD"/>
    <w:rsid w:val="00B1355E"/>
    <w:rsid w:val="00B136E8"/>
    <w:rsid w:val="00B1465E"/>
    <w:rsid w:val="00B14A55"/>
    <w:rsid w:val="00B17506"/>
    <w:rsid w:val="00B17D04"/>
    <w:rsid w:val="00B20F54"/>
    <w:rsid w:val="00B21A9D"/>
    <w:rsid w:val="00B22718"/>
    <w:rsid w:val="00B22780"/>
    <w:rsid w:val="00B22963"/>
    <w:rsid w:val="00B236AF"/>
    <w:rsid w:val="00B23AB1"/>
    <w:rsid w:val="00B23D15"/>
    <w:rsid w:val="00B248BD"/>
    <w:rsid w:val="00B248DD"/>
    <w:rsid w:val="00B24BCA"/>
    <w:rsid w:val="00B24E1D"/>
    <w:rsid w:val="00B25520"/>
    <w:rsid w:val="00B261E6"/>
    <w:rsid w:val="00B26385"/>
    <w:rsid w:val="00B2651B"/>
    <w:rsid w:val="00B30DE9"/>
    <w:rsid w:val="00B314B5"/>
    <w:rsid w:val="00B31656"/>
    <w:rsid w:val="00B34920"/>
    <w:rsid w:val="00B359D4"/>
    <w:rsid w:val="00B35C16"/>
    <w:rsid w:val="00B369C1"/>
    <w:rsid w:val="00B37161"/>
    <w:rsid w:val="00B37931"/>
    <w:rsid w:val="00B37C4D"/>
    <w:rsid w:val="00B40A4D"/>
    <w:rsid w:val="00B40E6B"/>
    <w:rsid w:val="00B4115F"/>
    <w:rsid w:val="00B41FB1"/>
    <w:rsid w:val="00B425B9"/>
    <w:rsid w:val="00B4263E"/>
    <w:rsid w:val="00B42AAC"/>
    <w:rsid w:val="00B42D7B"/>
    <w:rsid w:val="00B433F5"/>
    <w:rsid w:val="00B4349F"/>
    <w:rsid w:val="00B43898"/>
    <w:rsid w:val="00B4416C"/>
    <w:rsid w:val="00B44B78"/>
    <w:rsid w:val="00B46253"/>
    <w:rsid w:val="00B467CE"/>
    <w:rsid w:val="00B46A12"/>
    <w:rsid w:val="00B46A46"/>
    <w:rsid w:val="00B473C9"/>
    <w:rsid w:val="00B47B0A"/>
    <w:rsid w:val="00B50C8C"/>
    <w:rsid w:val="00B50D68"/>
    <w:rsid w:val="00B51652"/>
    <w:rsid w:val="00B51A02"/>
    <w:rsid w:val="00B52463"/>
    <w:rsid w:val="00B52A37"/>
    <w:rsid w:val="00B53CF8"/>
    <w:rsid w:val="00B55149"/>
    <w:rsid w:val="00B57444"/>
    <w:rsid w:val="00B600AB"/>
    <w:rsid w:val="00B624FB"/>
    <w:rsid w:val="00B6260B"/>
    <w:rsid w:val="00B62723"/>
    <w:rsid w:val="00B63503"/>
    <w:rsid w:val="00B64274"/>
    <w:rsid w:val="00B64941"/>
    <w:rsid w:val="00B64C37"/>
    <w:rsid w:val="00B64F84"/>
    <w:rsid w:val="00B651D0"/>
    <w:rsid w:val="00B6551D"/>
    <w:rsid w:val="00B656A8"/>
    <w:rsid w:val="00B65B25"/>
    <w:rsid w:val="00B65BC3"/>
    <w:rsid w:val="00B6625F"/>
    <w:rsid w:val="00B67056"/>
    <w:rsid w:val="00B675BC"/>
    <w:rsid w:val="00B67777"/>
    <w:rsid w:val="00B67B78"/>
    <w:rsid w:val="00B7108B"/>
    <w:rsid w:val="00B7111C"/>
    <w:rsid w:val="00B71292"/>
    <w:rsid w:val="00B7169E"/>
    <w:rsid w:val="00B73070"/>
    <w:rsid w:val="00B73621"/>
    <w:rsid w:val="00B74039"/>
    <w:rsid w:val="00B7414E"/>
    <w:rsid w:val="00B74CBD"/>
    <w:rsid w:val="00B74E5B"/>
    <w:rsid w:val="00B7584D"/>
    <w:rsid w:val="00B75D83"/>
    <w:rsid w:val="00B76D34"/>
    <w:rsid w:val="00B77693"/>
    <w:rsid w:val="00B77E35"/>
    <w:rsid w:val="00B806E9"/>
    <w:rsid w:val="00B812AD"/>
    <w:rsid w:val="00B81D82"/>
    <w:rsid w:val="00B81F97"/>
    <w:rsid w:val="00B82AB4"/>
    <w:rsid w:val="00B82F85"/>
    <w:rsid w:val="00B83D64"/>
    <w:rsid w:val="00B83DD3"/>
    <w:rsid w:val="00B83DF9"/>
    <w:rsid w:val="00B84FCC"/>
    <w:rsid w:val="00B8563D"/>
    <w:rsid w:val="00B8604E"/>
    <w:rsid w:val="00B8635A"/>
    <w:rsid w:val="00B8706D"/>
    <w:rsid w:val="00B87724"/>
    <w:rsid w:val="00B87F41"/>
    <w:rsid w:val="00B917DC"/>
    <w:rsid w:val="00B91F7E"/>
    <w:rsid w:val="00B92134"/>
    <w:rsid w:val="00B93867"/>
    <w:rsid w:val="00B945C8"/>
    <w:rsid w:val="00B94B4F"/>
    <w:rsid w:val="00B96243"/>
    <w:rsid w:val="00B975E4"/>
    <w:rsid w:val="00B976A5"/>
    <w:rsid w:val="00B97969"/>
    <w:rsid w:val="00B97F39"/>
    <w:rsid w:val="00BA0142"/>
    <w:rsid w:val="00BA0B35"/>
    <w:rsid w:val="00BA15CE"/>
    <w:rsid w:val="00BA16CA"/>
    <w:rsid w:val="00BA2BC7"/>
    <w:rsid w:val="00BA2C87"/>
    <w:rsid w:val="00BA3259"/>
    <w:rsid w:val="00BA4127"/>
    <w:rsid w:val="00BA5330"/>
    <w:rsid w:val="00BA5F94"/>
    <w:rsid w:val="00BA662C"/>
    <w:rsid w:val="00BA670E"/>
    <w:rsid w:val="00BA6892"/>
    <w:rsid w:val="00BA6B23"/>
    <w:rsid w:val="00BA6B99"/>
    <w:rsid w:val="00BA6C68"/>
    <w:rsid w:val="00BA6CC9"/>
    <w:rsid w:val="00BA7C47"/>
    <w:rsid w:val="00BA7C80"/>
    <w:rsid w:val="00BA7E9B"/>
    <w:rsid w:val="00BB04C3"/>
    <w:rsid w:val="00BB1D61"/>
    <w:rsid w:val="00BB1F3F"/>
    <w:rsid w:val="00BB22BE"/>
    <w:rsid w:val="00BB2AD8"/>
    <w:rsid w:val="00BB33D5"/>
    <w:rsid w:val="00BB3DF3"/>
    <w:rsid w:val="00BB42A2"/>
    <w:rsid w:val="00BB5210"/>
    <w:rsid w:val="00BB625B"/>
    <w:rsid w:val="00BB6942"/>
    <w:rsid w:val="00BB6D7C"/>
    <w:rsid w:val="00BB746E"/>
    <w:rsid w:val="00BB749A"/>
    <w:rsid w:val="00BB7D2E"/>
    <w:rsid w:val="00BB7FC6"/>
    <w:rsid w:val="00BC11D0"/>
    <w:rsid w:val="00BC1D17"/>
    <w:rsid w:val="00BC26E0"/>
    <w:rsid w:val="00BC3377"/>
    <w:rsid w:val="00BC33DB"/>
    <w:rsid w:val="00BC3AE3"/>
    <w:rsid w:val="00BC4249"/>
    <w:rsid w:val="00BC4C8B"/>
    <w:rsid w:val="00BC4CF7"/>
    <w:rsid w:val="00BC52F2"/>
    <w:rsid w:val="00BC6187"/>
    <w:rsid w:val="00BC62E8"/>
    <w:rsid w:val="00BC688B"/>
    <w:rsid w:val="00BC74BC"/>
    <w:rsid w:val="00BD0F95"/>
    <w:rsid w:val="00BD1A72"/>
    <w:rsid w:val="00BD1D3B"/>
    <w:rsid w:val="00BD1EFD"/>
    <w:rsid w:val="00BD2837"/>
    <w:rsid w:val="00BD28CA"/>
    <w:rsid w:val="00BD2A68"/>
    <w:rsid w:val="00BD2C12"/>
    <w:rsid w:val="00BD2D1E"/>
    <w:rsid w:val="00BD2F0F"/>
    <w:rsid w:val="00BD309A"/>
    <w:rsid w:val="00BD3F8C"/>
    <w:rsid w:val="00BD4609"/>
    <w:rsid w:val="00BD55BF"/>
    <w:rsid w:val="00BD5D66"/>
    <w:rsid w:val="00BD5EDB"/>
    <w:rsid w:val="00BD5F04"/>
    <w:rsid w:val="00BD76B9"/>
    <w:rsid w:val="00BE01A1"/>
    <w:rsid w:val="00BE0443"/>
    <w:rsid w:val="00BE09F7"/>
    <w:rsid w:val="00BE1D52"/>
    <w:rsid w:val="00BE2D25"/>
    <w:rsid w:val="00BE3184"/>
    <w:rsid w:val="00BE34B6"/>
    <w:rsid w:val="00BE3520"/>
    <w:rsid w:val="00BE3A4D"/>
    <w:rsid w:val="00BE49C8"/>
    <w:rsid w:val="00BE4D2D"/>
    <w:rsid w:val="00BE69C0"/>
    <w:rsid w:val="00BE6F3F"/>
    <w:rsid w:val="00BE70EF"/>
    <w:rsid w:val="00BF12B4"/>
    <w:rsid w:val="00BF1C7D"/>
    <w:rsid w:val="00BF1D84"/>
    <w:rsid w:val="00BF21BD"/>
    <w:rsid w:val="00BF2A6F"/>
    <w:rsid w:val="00BF2D8E"/>
    <w:rsid w:val="00BF31EA"/>
    <w:rsid w:val="00BF346F"/>
    <w:rsid w:val="00BF4113"/>
    <w:rsid w:val="00BF4DA4"/>
    <w:rsid w:val="00BF5637"/>
    <w:rsid w:val="00BF56D4"/>
    <w:rsid w:val="00BF5E29"/>
    <w:rsid w:val="00BF7AF6"/>
    <w:rsid w:val="00BF7B05"/>
    <w:rsid w:val="00C002F6"/>
    <w:rsid w:val="00C006CB"/>
    <w:rsid w:val="00C01243"/>
    <w:rsid w:val="00C0144C"/>
    <w:rsid w:val="00C014D0"/>
    <w:rsid w:val="00C02E95"/>
    <w:rsid w:val="00C0370C"/>
    <w:rsid w:val="00C0397C"/>
    <w:rsid w:val="00C0436E"/>
    <w:rsid w:val="00C048C9"/>
    <w:rsid w:val="00C04D68"/>
    <w:rsid w:val="00C05A80"/>
    <w:rsid w:val="00C05BB9"/>
    <w:rsid w:val="00C06C31"/>
    <w:rsid w:val="00C075C6"/>
    <w:rsid w:val="00C07F39"/>
    <w:rsid w:val="00C104BC"/>
    <w:rsid w:val="00C11589"/>
    <w:rsid w:val="00C116D4"/>
    <w:rsid w:val="00C11A58"/>
    <w:rsid w:val="00C121E9"/>
    <w:rsid w:val="00C12416"/>
    <w:rsid w:val="00C1294C"/>
    <w:rsid w:val="00C12C72"/>
    <w:rsid w:val="00C13FF3"/>
    <w:rsid w:val="00C157AA"/>
    <w:rsid w:val="00C15F50"/>
    <w:rsid w:val="00C1720F"/>
    <w:rsid w:val="00C17A0D"/>
    <w:rsid w:val="00C17F1A"/>
    <w:rsid w:val="00C20409"/>
    <w:rsid w:val="00C20D5B"/>
    <w:rsid w:val="00C218AB"/>
    <w:rsid w:val="00C22454"/>
    <w:rsid w:val="00C229C7"/>
    <w:rsid w:val="00C22A6D"/>
    <w:rsid w:val="00C232E0"/>
    <w:rsid w:val="00C23EFB"/>
    <w:rsid w:val="00C245F8"/>
    <w:rsid w:val="00C2481B"/>
    <w:rsid w:val="00C24C79"/>
    <w:rsid w:val="00C26283"/>
    <w:rsid w:val="00C2668E"/>
    <w:rsid w:val="00C266C5"/>
    <w:rsid w:val="00C268DD"/>
    <w:rsid w:val="00C26BE2"/>
    <w:rsid w:val="00C276DC"/>
    <w:rsid w:val="00C27BBA"/>
    <w:rsid w:val="00C27EA9"/>
    <w:rsid w:val="00C303DB"/>
    <w:rsid w:val="00C305A8"/>
    <w:rsid w:val="00C30675"/>
    <w:rsid w:val="00C31E6E"/>
    <w:rsid w:val="00C32D81"/>
    <w:rsid w:val="00C33328"/>
    <w:rsid w:val="00C33868"/>
    <w:rsid w:val="00C342A2"/>
    <w:rsid w:val="00C346D0"/>
    <w:rsid w:val="00C34936"/>
    <w:rsid w:val="00C34B0D"/>
    <w:rsid w:val="00C34F82"/>
    <w:rsid w:val="00C3552A"/>
    <w:rsid w:val="00C367C1"/>
    <w:rsid w:val="00C36C9D"/>
    <w:rsid w:val="00C37828"/>
    <w:rsid w:val="00C401F9"/>
    <w:rsid w:val="00C40EEF"/>
    <w:rsid w:val="00C410AC"/>
    <w:rsid w:val="00C4582C"/>
    <w:rsid w:val="00C45CE8"/>
    <w:rsid w:val="00C45F2E"/>
    <w:rsid w:val="00C47391"/>
    <w:rsid w:val="00C47479"/>
    <w:rsid w:val="00C4791F"/>
    <w:rsid w:val="00C47C6B"/>
    <w:rsid w:val="00C50413"/>
    <w:rsid w:val="00C518E3"/>
    <w:rsid w:val="00C52469"/>
    <w:rsid w:val="00C52C5E"/>
    <w:rsid w:val="00C5324B"/>
    <w:rsid w:val="00C53607"/>
    <w:rsid w:val="00C53A24"/>
    <w:rsid w:val="00C53BFA"/>
    <w:rsid w:val="00C551E1"/>
    <w:rsid w:val="00C55E4F"/>
    <w:rsid w:val="00C5685D"/>
    <w:rsid w:val="00C56B09"/>
    <w:rsid w:val="00C56B78"/>
    <w:rsid w:val="00C60F22"/>
    <w:rsid w:val="00C6121F"/>
    <w:rsid w:val="00C61B63"/>
    <w:rsid w:val="00C62080"/>
    <w:rsid w:val="00C6320C"/>
    <w:rsid w:val="00C639C7"/>
    <w:rsid w:val="00C63D78"/>
    <w:rsid w:val="00C64C1D"/>
    <w:rsid w:val="00C6527B"/>
    <w:rsid w:val="00C65BBC"/>
    <w:rsid w:val="00C67BD0"/>
    <w:rsid w:val="00C70406"/>
    <w:rsid w:val="00C708FF"/>
    <w:rsid w:val="00C70DA9"/>
    <w:rsid w:val="00C7205D"/>
    <w:rsid w:val="00C72071"/>
    <w:rsid w:val="00C72075"/>
    <w:rsid w:val="00C7269A"/>
    <w:rsid w:val="00C72E2F"/>
    <w:rsid w:val="00C73AAC"/>
    <w:rsid w:val="00C752B3"/>
    <w:rsid w:val="00C76636"/>
    <w:rsid w:val="00C768D2"/>
    <w:rsid w:val="00C76B99"/>
    <w:rsid w:val="00C77556"/>
    <w:rsid w:val="00C7790D"/>
    <w:rsid w:val="00C77F9E"/>
    <w:rsid w:val="00C80ED4"/>
    <w:rsid w:val="00C813C3"/>
    <w:rsid w:val="00C81D19"/>
    <w:rsid w:val="00C8207E"/>
    <w:rsid w:val="00C82726"/>
    <w:rsid w:val="00C82C24"/>
    <w:rsid w:val="00C83A06"/>
    <w:rsid w:val="00C84B4C"/>
    <w:rsid w:val="00C8618C"/>
    <w:rsid w:val="00C86CA0"/>
    <w:rsid w:val="00C870A6"/>
    <w:rsid w:val="00C90B6E"/>
    <w:rsid w:val="00C91AFA"/>
    <w:rsid w:val="00C91B74"/>
    <w:rsid w:val="00C91BAB"/>
    <w:rsid w:val="00C91F12"/>
    <w:rsid w:val="00C921E0"/>
    <w:rsid w:val="00C92758"/>
    <w:rsid w:val="00C93045"/>
    <w:rsid w:val="00C95556"/>
    <w:rsid w:val="00C95E79"/>
    <w:rsid w:val="00C96F56"/>
    <w:rsid w:val="00C971B6"/>
    <w:rsid w:val="00CA1B0D"/>
    <w:rsid w:val="00CA1D63"/>
    <w:rsid w:val="00CA1EAC"/>
    <w:rsid w:val="00CA3321"/>
    <w:rsid w:val="00CA34CB"/>
    <w:rsid w:val="00CA353B"/>
    <w:rsid w:val="00CA459A"/>
    <w:rsid w:val="00CA5A22"/>
    <w:rsid w:val="00CA5ADF"/>
    <w:rsid w:val="00CA5EDF"/>
    <w:rsid w:val="00CA6B9A"/>
    <w:rsid w:val="00CA76DF"/>
    <w:rsid w:val="00CB17AA"/>
    <w:rsid w:val="00CB1AA6"/>
    <w:rsid w:val="00CB2A57"/>
    <w:rsid w:val="00CB2CFC"/>
    <w:rsid w:val="00CB2E25"/>
    <w:rsid w:val="00CB38CB"/>
    <w:rsid w:val="00CB3F0A"/>
    <w:rsid w:val="00CB4BA7"/>
    <w:rsid w:val="00CB521C"/>
    <w:rsid w:val="00CB5D25"/>
    <w:rsid w:val="00CB5D2B"/>
    <w:rsid w:val="00CB6711"/>
    <w:rsid w:val="00CB6FDF"/>
    <w:rsid w:val="00CB7123"/>
    <w:rsid w:val="00CB7C38"/>
    <w:rsid w:val="00CC009A"/>
    <w:rsid w:val="00CC0313"/>
    <w:rsid w:val="00CC08EE"/>
    <w:rsid w:val="00CC25BD"/>
    <w:rsid w:val="00CC3051"/>
    <w:rsid w:val="00CC3DA0"/>
    <w:rsid w:val="00CC3DE9"/>
    <w:rsid w:val="00CC4415"/>
    <w:rsid w:val="00CC49E5"/>
    <w:rsid w:val="00CC4FC1"/>
    <w:rsid w:val="00CC567F"/>
    <w:rsid w:val="00CC5A3E"/>
    <w:rsid w:val="00CC6465"/>
    <w:rsid w:val="00CC6CBB"/>
    <w:rsid w:val="00CC744C"/>
    <w:rsid w:val="00CC7DD7"/>
    <w:rsid w:val="00CC7E8C"/>
    <w:rsid w:val="00CD0D2C"/>
    <w:rsid w:val="00CD18B1"/>
    <w:rsid w:val="00CD1A06"/>
    <w:rsid w:val="00CD2BA1"/>
    <w:rsid w:val="00CD307F"/>
    <w:rsid w:val="00CD32B2"/>
    <w:rsid w:val="00CD34BB"/>
    <w:rsid w:val="00CD4645"/>
    <w:rsid w:val="00CD4ACB"/>
    <w:rsid w:val="00CD613A"/>
    <w:rsid w:val="00CE1962"/>
    <w:rsid w:val="00CE1EAA"/>
    <w:rsid w:val="00CE1EC9"/>
    <w:rsid w:val="00CE2370"/>
    <w:rsid w:val="00CE2C91"/>
    <w:rsid w:val="00CE3E32"/>
    <w:rsid w:val="00CE42CA"/>
    <w:rsid w:val="00CE4338"/>
    <w:rsid w:val="00CE44AB"/>
    <w:rsid w:val="00CE44BC"/>
    <w:rsid w:val="00CE4A97"/>
    <w:rsid w:val="00CE4E2D"/>
    <w:rsid w:val="00CE5C7F"/>
    <w:rsid w:val="00CE6889"/>
    <w:rsid w:val="00CE7E61"/>
    <w:rsid w:val="00CE7F57"/>
    <w:rsid w:val="00CF02BB"/>
    <w:rsid w:val="00CF0B8E"/>
    <w:rsid w:val="00CF1523"/>
    <w:rsid w:val="00CF1D9E"/>
    <w:rsid w:val="00CF22A0"/>
    <w:rsid w:val="00CF2CF2"/>
    <w:rsid w:val="00CF2F29"/>
    <w:rsid w:val="00CF3231"/>
    <w:rsid w:val="00CF3323"/>
    <w:rsid w:val="00CF3ED5"/>
    <w:rsid w:val="00CF43CB"/>
    <w:rsid w:val="00CF48C3"/>
    <w:rsid w:val="00CF48E9"/>
    <w:rsid w:val="00CF5867"/>
    <w:rsid w:val="00D00175"/>
    <w:rsid w:val="00D00E29"/>
    <w:rsid w:val="00D0106F"/>
    <w:rsid w:val="00D0133A"/>
    <w:rsid w:val="00D025F1"/>
    <w:rsid w:val="00D031B2"/>
    <w:rsid w:val="00D03844"/>
    <w:rsid w:val="00D03B23"/>
    <w:rsid w:val="00D03FE9"/>
    <w:rsid w:val="00D048E5"/>
    <w:rsid w:val="00D0502C"/>
    <w:rsid w:val="00D05306"/>
    <w:rsid w:val="00D05B2E"/>
    <w:rsid w:val="00D05F10"/>
    <w:rsid w:val="00D062FD"/>
    <w:rsid w:val="00D06753"/>
    <w:rsid w:val="00D077E5"/>
    <w:rsid w:val="00D10C18"/>
    <w:rsid w:val="00D11DF3"/>
    <w:rsid w:val="00D12F4D"/>
    <w:rsid w:val="00D152DD"/>
    <w:rsid w:val="00D16B66"/>
    <w:rsid w:val="00D17175"/>
    <w:rsid w:val="00D200AA"/>
    <w:rsid w:val="00D21927"/>
    <w:rsid w:val="00D21BAE"/>
    <w:rsid w:val="00D244FF"/>
    <w:rsid w:val="00D25EB0"/>
    <w:rsid w:val="00D30444"/>
    <w:rsid w:val="00D309EB"/>
    <w:rsid w:val="00D30ABE"/>
    <w:rsid w:val="00D30EE6"/>
    <w:rsid w:val="00D312B1"/>
    <w:rsid w:val="00D3271F"/>
    <w:rsid w:val="00D339DF"/>
    <w:rsid w:val="00D346EE"/>
    <w:rsid w:val="00D3586B"/>
    <w:rsid w:val="00D37724"/>
    <w:rsid w:val="00D40B4E"/>
    <w:rsid w:val="00D41E68"/>
    <w:rsid w:val="00D42B70"/>
    <w:rsid w:val="00D430FC"/>
    <w:rsid w:val="00D432E1"/>
    <w:rsid w:val="00D43B3A"/>
    <w:rsid w:val="00D44337"/>
    <w:rsid w:val="00D45328"/>
    <w:rsid w:val="00D45991"/>
    <w:rsid w:val="00D45B5A"/>
    <w:rsid w:val="00D46487"/>
    <w:rsid w:val="00D46A19"/>
    <w:rsid w:val="00D47095"/>
    <w:rsid w:val="00D47635"/>
    <w:rsid w:val="00D47703"/>
    <w:rsid w:val="00D47A89"/>
    <w:rsid w:val="00D50D4B"/>
    <w:rsid w:val="00D53B74"/>
    <w:rsid w:val="00D54879"/>
    <w:rsid w:val="00D54A61"/>
    <w:rsid w:val="00D54B94"/>
    <w:rsid w:val="00D54C87"/>
    <w:rsid w:val="00D5607B"/>
    <w:rsid w:val="00D570D1"/>
    <w:rsid w:val="00D571C9"/>
    <w:rsid w:val="00D574FE"/>
    <w:rsid w:val="00D57525"/>
    <w:rsid w:val="00D575CD"/>
    <w:rsid w:val="00D577AE"/>
    <w:rsid w:val="00D57D30"/>
    <w:rsid w:val="00D57D41"/>
    <w:rsid w:val="00D6019A"/>
    <w:rsid w:val="00D64000"/>
    <w:rsid w:val="00D6619D"/>
    <w:rsid w:val="00D67931"/>
    <w:rsid w:val="00D67BE6"/>
    <w:rsid w:val="00D67ECA"/>
    <w:rsid w:val="00D70A80"/>
    <w:rsid w:val="00D70E09"/>
    <w:rsid w:val="00D71D72"/>
    <w:rsid w:val="00D71FC3"/>
    <w:rsid w:val="00D730E7"/>
    <w:rsid w:val="00D73F43"/>
    <w:rsid w:val="00D7447F"/>
    <w:rsid w:val="00D74B05"/>
    <w:rsid w:val="00D763E1"/>
    <w:rsid w:val="00D7711A"/>
    <w:rsid w:val="00D7741B"/>
    <w:rsid w:val="00D77789"/>
    <w:rsid w:val="00D8014F"/>
    <w:rsid w:val="00D8051F"/>
    <w:rsid w:val="00D808F5"/>
    <w:rsid w:val="00D80A36"/>
    <w:rsid w:val="00D812FB"/>
    <w:rsid w:val="00D81815"/>
    <w:rsid w:val="00D8335F"/>
    <w:rsid w:val="00D83711"/>
    <w:rsid w:val="00D843E2"/>
    <w:rsid w:val="00D843F0"/>
    <w:rsid w:val="00D848E2"/>
    <w:rsid w:val="00D850B1"/>
    <w:rsid w:val="00D854B9"/>
    <w:rsid w:val="00D86094"/>
    <w:rsid w:val="00D87D65"/>
    <w:rsid w:val="00D90D39"/>
    <w:rsid w:val="00D91BEE"/>
    <w:rsid w:val="00D9280C"/>
    <w:rsid w:val="00D92B66"/>
    <w:rsid w:val="00D92F36"/>
    <w:rsid w:val="00D93256"/>
    <w:rsid w:val="00D93618"/>
    <w:rsid w:val="00D93932"/>
    <w:rsid w:val="00D93A98"/>
    <w:rsid w:val="00D93F3D"/>
    <w:rsid w:val="00D94463"/>
    <w:rsid w:val="00D9452D"/>
    <w:rsid w:val="00D947C7"/>
    <w:rsid w:val="00D949E8"/>
    <w:rsid w:val="00D9600B"/>
    <w:rsid w:val="00D961D1"/>
    <w:rsid w:val="00D96877"/>
    <w:rsid w:val="00D969EE"/>
    <w:rsid w:val="00D96D4B"/>
    <w:rsid w:val="00D96E29"/>
    <w:rsid w:val="00D97394"/>
    <w:rsid w:val="00DA05CC"/>
    <w:rsid w:val="00DA06AE"/>
    <w:rsid w:val="00DA0B2A"/>
    <w:rsid w:val="00DA1E4C"/>
    <w:rsid w:val="00DA1E88"/>
    <w:rsid w:val="00DA1ED2"/>
    <w:rsid w:val="00DA2203"/>
    <w:rsid w:val="00DA313A"/>
    <w:rsid w:val="00DA3948"/>
    <w:rsid w:val="00DA3AB4"/>
    <w:rsid w:val="00DA40BA"/>
    <w:rsid w:val="00DA4CC3"/>
    <w:rsid w:val="00DA5488"/>
    <w:rsid w:val="00DA7DC5"/>
    <w:rsid w:val="00DA7F32"/>
    <w:rsid w:val="00DB18C4"/>
    <w:rsid w:val="00DB1C2C"/>
    <w:rsid w:val="00DB1E8F"/>
    <w:rsid w:val="00DB1EA2"/>
    <w:rsid w:val="00DB2074"/>
    <w:rsid w:val="00DB2FA2"/>
    <w:rsid w:val="00DB344A"/>
    <w:rsid w:val="00DB4FB7"/>
    <w:rsid w:val="00DB5A32"/>
    <w:rsid w:val="00DB6045"/>
    <w:rsid w:val="00DB6892"/>
    <w:rsid w:val="00DB70A1"/>
    <w:rsid w:val="00DB7FDB"/>
    <w:rsid w:val="00DC0948"/>
    <w:rsid w:val="00DC0D5C"/>
    <w:rsid w:val="00DC12DE"/>
    <w:rsid w:val="00DC143A"/>
    <w:rsid w:val="00DC1947"/>
    <w:rsid w:val="00DC37F7"/>
    <w:rsid w:val="00DC3AEF"/>
    <w:rsid w:val="00DC46FA"/>
    <w:rsid w:val="00DC509F"/>
    <w:rsid w:val="00DC77DE"/>
    <w:rsid w:val="00DC7B46"/>
    <w:rsid w:val="00DC7DAE"/>
    <w:rsid w:val="00DD0081"/>
    <w:rsid w:val="00DD11C7"/>
    <w:rsid w:val="00DD1490"/>
    <w:rsid w:val="00DD163C"/>
    <w:rsid w:val="00DD1801"/>
    <w:rsid w:val="00DD1CBE"/>
    <w:rsid w:val="00DD2429"/>
    <w:rsid w:val="00DD2727"/>
    <w:rsid w:val="00DD279A"/>
    <w:rsid w:val="00DD2E35"/>
    <w:rsid w:val="00DD3776"/>
    <w:rsid w:val="00DD4E0A"/>
    <w:rsid w:val="00DD57BE"/>
    <w:rsid w:val="00DD5BAD"/>
    <w:rsid w:val="00DD5DE1"/>
    <w:rsid w:val="00DD6268"/>
    <w:rsid w:val="00DD68AD"/>
    <w:rsid w:val="00DD72BB"/>
    <w:rsid w:val="00DE08CA"/>
    <w:rsid w:val="00DE0B4D"/>
    <w:rsid w:val="00DE1179"/>
    <w:rsid w:val="00DE12C9"/>
    <w:rsid w:val="00DE32D9"/>
    <w:rsid w:val="00DE36AB"/>
    <w:rsid w:val="00DE38DE"/>
    <w:rsid w:val="00DE7022"/>
    <w:rsid w:val="00DE7A2F"/>
    <w:rsid w:val="00DE7A8C"/>
    <w:rsid w:val="00DE7BB2"/>
    <w:rsid w:val="00DF09AC"/>
    <w:rsid w:val="00DF1174"/>
    <w:rsid w:val="00DF1C73"/>
    <w:rsid w:val="00DF2150"/>
    <w:rsid w:val="00DF2756"/>
    <w:rsid w:val="00DF2936"/>
    <w:rsid w:val="00DF2F61"/>
    <w:rsid w:val="00DF32C5"/>
    <w:rsid w:val="00DF3A5F"/>
    <w:rsid w:val="00DF3B5F"/>
    <w:rsid w:val="00DF6071"/>
    <w:rsid w:val="00DF65A4"/>
    <w:rsid w:val="00DF7CAE"/>
    <w:rsid w:val="00E0095C"/>
    <w:rsid w:val="00E00CB2"/>
    <w:rsid w:val="00E00DEE"/>
    <w:rsid w:val="00E010D7"/>
    <w:rsid w:val="00E0120F"/>
    <w:rsid w:val="00E01A7A"/>
    <w:rsid w:val="00E01F7F"/>
    <w:rsid w:val="00E0367E"/>
    <w:rsid w:val="00E03820"/>
    <w:rsid w:val="00E03A7D"/>
    <w:rsid w:val="00E0410A"/>
    <w:rsid w:val="00E04E01"/>
    <w:rsid w:val="00E04E57"/>
    <w:rsid w:val="00E052D3"/>
    <w:rsid w:val="00E0638B"/>
    <w:rsid w:val="00E074C5"/>
    <w:rsid w:val="00E10191"/>
    <w:rsid w:val="00E1026C"/>
    <w:rsid w:val="00E102C9"/>
    <w:rsid w:val="00E10717"/>
    <w:rsid w:val="00E1074D"/>
    <w:rsid w:val="00E108C6"/>
    <w:rsid w:val="00E114B4"/>
    <w:rsid w:val="00E11913"/>
    <w:rsid w:val="00E12FBE"/>
    <w:rsid w:val="00E143CA"/>
    <w:rsid w:val="00E14446"/>
    <w:rsid w:val="00E14F17"/>
    <w:rsid w:val="00E1526E"/>
    <w:rsid w:val="00E1686D"/>
    <w:rsid w:val="00E169CE"/>
    <w:rsid w:val="00E16BDC"/>
    <w:rsid w:val="00E17248"/>
    <w:rsid w:val="00E17317"/>
    <w:rsid w:val="00E177AF"/>
    <w:rsid w:val="00E200BD"/>
    <w:rsid w:val="00E2072D"/>
    <w:rsid w:val="00E2138C"/>
    <w:rsid w:val="00E215F7"/>
    <w:rsid w:val="00E22630"/>
    <w:rsid w:val="00E22857"/>
    <w:rsid w:val="00E22B78"/>
    <w:rsid w:val="00E22F28"/>
    <w:rsid w:val="00E237AA"/>
    <w:rsid w:val="00E24BBD"/>
    <w:rsid w:val="00E253C5"/>
    <w:rsid w:val="00E25523"/>
    <w:rsid w:val="00E255A9"/>
    <w:rsid w:val="00E267E9"/>
    <w:rsid w:val="00E26BB5"/>
    <w:rsid w:val="00E2708A"/>
    <w:rsid w:val="00E2717A"/>
    <w:rsid w:val="00E27954"/>
    <w:rsid w:val="00E27CC9"/>
    <w:rsid w:val="00E305B4"/>
    <w:rsid w:val="00E30DB5"/>
    <w:rsid w:val="00E30EA1"/>
    <w:rsid w:val="00E313F3"/>
    <w:rsid w:val="00E333A4"/>
    <w:rsid w:val="00E33D16"/>
    <w:rsid w:val="00E35AED"/>
    <w:rsid w:val="00E37672"/>
    <w:rsid w:val="00E37805"/>
    <w:rsid w:val="00E37E27"/>
    <w:rsid w:val="00E40F39"/>
    <w:rsid w:val="00E41116"/>
    <w:rsid w:val="00E42C62"/>
    <w:rsid w:val="00E43D0D"/>
    <w:rsid w:val="00E442CD"/>
    <w:rsid w:val="00E44859"/>
    <w:rsid w:val="00E44FE3"/>
    <w:rsid w:val="00E4559E"/>
    <w:rsid w:val="00E455AE"/>
    <w:rsid w:val="00E47447"/>
    <w:rsid w:val="00E50A0E"/>
    <w:rsid w:val="00E50A30"/>
    <w:rsid w:val="00E50C1A"/>
    <w:rsid w:val="00E520A7"/>
    <w:rsid w:val="00E53C27"/>
    <w:rsid w:val="00E53CC7"/>
    <w:rsid w:val="00E54109"/>
    <w:rsid w:val="00E550AB"/>
    <w:rsid w:val="00E55BAE"/>
    <w:rsid w:val="00E57119"/>
    <w:rsid w:val="00E57464"/>
    <w:rsid w:val="00E6130C"/>
    <w:rsid w:val="00E613F9"/>
    <w:rsid w:val="00E614AF"/>
    <w:rsid w:val="00E61810"/>
    <w:rsid w:val="00E6396A"/>
    <w:rsid w:val="00E65A33"/>
    <w:rsid w:val="00E65B5B"/>
    <w:rsid w:val="00E66392"/>
    <w:rsid w:val="00E6649F"/>
    <w:rsid w:val="00E6690B"/>
    <w:rsid w:val="00E66DF1"/>
    <w:rsid w:val="00E67287"/>
    <w:rsid w:val="00E67792"/>
    <w:rsid w:val="00E70BEC"/>
    <w:rsid w:val="00E71CD5"/>
    <w:rsid w:val="00E72258"/>
    <w:rsid w:val="00E727D4"/>
    <w:rsid w:val="00E72F16"/>
    <w:rsid w:val="00E73091"/>
    <w:rsid w:val="00E73171"/>
    <w:rsid w:val="00E733F2"/>
    <w:rsid w:val="00E73A36"/>
    <w:rsid w:val="00E73F71"/>
    <w:rsid w:val="00E740FC"/>
    <w:rsid w:val="00E74C1B"/>
    <w:rsid w:val="00E76B0C"/>
    <w:rsid w:val="00E76C81"/>
    <w:rsid w:val="00E778DC"/>
    <w:rsid w:val="00E77AE2"/>
    <w:rsid w:val="00E806F0"/>
    <w:rsid w:val="00E82838"/>
    <w:rsid w:val="00E830E3"/>
    <w:rsid w:val="00E83340"/>
    <w:rsid w:val="00E8360C"/>
    <w:rsid w:val="00E85CEA"/>
    <w:rsid w:val="00E86D38"/>
    <w:rsid w:val="00E86E3C"/>
    <w:rsid w:val="00E86E57"/>
    <w:rsid w:val="00E87907"/>
    <w:rsid w:val="00E87E48"/>
    <w:rsid w:val="00E87EF2"/>
    <w:rsid w:val="00E918F3"/>
    <w:rsid w:val="00E91BF1"/>
    <w:rsid w:val="00E92A35"/>
    <w:rsid w:val="00E92D57"/>
    <w:rsid w:val="00E94539"/>
    <w:rsid w:val="00E9475B"/>
    <w:rsid w:val="00E947F6"/>
    <w:rsid w:val="00E95480"/>
    <w:rsid w:val="00E956AA"/>
    <w:rsid w:val="00E95811"/>
    <w:rsid w:val="00E95A82"/>
    <w:rsid w:val="00E9621B"/>
    <w:rsid w:val="00E96B06"/>
    <w:rsid w:val="00E96D27"/>
    <w:rsid w:val="00E96E76"/>
    <w:rsid w:val="00E974A0"/>
    <w:rsid w:val="00EA0D09"/>
    <w:rsid w:val="00EA1A38"/>
    <w:rsid w:val="00EA235B"/>
    <w:rsid w:val="00EA2861"/>
    <w:rsid w:val="00EA3976"/>
    <w:rsid w:val="00EA3C5B"/>
    <w:rsid w:val="00EA40F4"/>
    <w:rsid w:val="00EA41FB"/>
    <w:rsid w:val="00EA47BB"/>
    <w:rsid w:val="00EA5102"/>
    <w:rsid w:val="00EA55BE"/>
    <w:rsid w:val="00EA571C"/>
    <w:rsid w:val="00EA66A6"/>
    <w:rsid w:val="00EA6C51"/>
    <w:rsid w:val="00EA7288"/>
    <w:rsid w:val="00EA772E"/>
    <w:rsid w:val="00EA7B83"/>
    <w:rsid w:val="00EA7BB7"/>
    <w:rsid w:val="00EB0480"/>
    <w:rsid w:val="00EB0605"/>
    <w:rsid w:val="00EB1605"/>
    <w:rsid w:val="00EB1A01"/>
    <w:rsid w:val="00EB3C7D"/>
    <w:rsid w:val="00EB4104"/>
    <w:rsid w:val="00EB4B7B"/>
    <w:rsid w:val="00EB4F68"/>
    <w:rsid w:val="00EB51E4"/>
    <w:rsid w:val="00EB51FB"/>
    <w:rsid w:val="00EB65B5"/>
    <w:rsid w:val="00EB6840"/>
    <w:rsid w:val="00EB6AD7"/>
    <w:rsid w:val="00EB6DD7"/>
    <w:rsid w:val="00EC05B7"/>
    <w:rsid w:val="00EC0AD6"/>
    <w:rsid w:val="00EC0CC4"/>
    <w:rsid w:val="00EC12C2"/>
    <w:rsid w:val="00EC2445"/>
    <w:rsid w:val="00EC2C42"/>
    <w:rsid w:val="00EC3614"/>
    <w:rsid w:val="00EC43F4"/>
    <w:rsid w:val="00EC5058"/>
    <w:rsid w:val="00EC5512"/>
    <w:rsid w:val="00EC5F1A"/>
    <w:rsid w:val="00EC7343"/>
    <w:rsid w:val="00EC747E"/>
    <w:rsid w:val="00ED1796"/>
    <w:rsid w:val="00ED20DF"/>
    <w:rsid w:val="00ED28EF"/>
    <w:rsid w:val="00ED2967"/>
    <w:rsid w:val="00ED537C"/>
    <w:rsid w:val="00ED5A3B"/>
    <w:rsid w:val="00ED5B45"/>
    <w:rsid w:val="00ED6BF1"/>
    <w:rsid w:val="00ED76CF"/>
    <w:rsid w:val="00ED7E65"/>
    <w:rsid w:val="00EE0C66"/>
    <w:rsid w:val="00EE2888"/>
    <w:rsid w:val="00EE2ED5"/>
    <w:rsid w:val="00EE30E0"/>
    <w:rsid w:val="00EE31DF"/>
    <w:rsid w:val="00EE33B5"/>
    <w:rsid w:val="00EE33C9"/>
    <w:rsid w:val="00EE3BC7"/>
    <w:rsid w:val="00EE4798"/>
    <w:rsid w:val="00EE58E5"/>
    <w:rsid w:val="00EE5E65"/>
    <w:rsid w:val="00EE6816"/>
    <w:rsid w:val="00EE6A84"/>
    <w:rsid w:val="00EE6B52"/>
    <w:rsid w:val="00EE6E13"/>
    <w:rsid w:val="00EE7214"/>
    <w:rsid w:val="00EE7AF1"/>
    <w:rsid w:val="00EE7FAD"/>
    <w:rsid w:val="00EF463F"/>
    <w:rsid w:val="00EF54FA"/>
    <w:rsid w:val="00EF6190"/>
    <w:rsid w:val="00EF6348"/>
    <w:rsid w:val="00EF74C9"/>
    <w:rsid w:val="00F00080"/>
    <w:rsid w:val="00F00CBA"/>
    <w:rsid w:val="00F00E52"/>
    <w:rsid w:val="00F02D63"/>
    <w:rsid w:val="00F03AD5"/>
    <w:rsid w:val="00F051F7"/>
    <w:rsid w:val="00F05FF0"/>
    <w:rsid w:val="00F07A78"/>
    <w:rsid w:val="00F07A84"/>
    <w:rsid w:val="00F10347"/>
    <w:rsid w:val="00F104A6"/>
    <w:rsid w:val="00F1121F"/>
    <w:rsid w:val="00F11492"/>
    <w:rsid w:val="00F1152E"/>
    <w:rsid w:val="00F115C9"/>
    <w:rsid w:val="00F11667"/>
    <w:rsid w:val="00F12049"/>
    <w:rsid w:val="00F125C6"/>
    <w:rsid w:val="00F12789"/>
    <w:rsid w:val="00F12986"/>
    <w:rsid w:val="00F12FAB"/>
    <w:rsid w:val="00F14CFB"/>
    <w:rsid w:val="00F16228"/>
    <w:rsid w:val="00F163AC"/>
    <w:rsid w:val="00F16E65"/>
    <w:rsid w:val="00F1742E"/>
    <w:rsid w:val="00F177C9"/>
    <w:rsid w:val="00F17B65"/>
    <w:rsid w:val="00F20BF5"/>
    <w:rsid w:val="00F20F24"/>
    <w:rsid w:val="00F21756"/>
    <w:rsid w:val="00F21E7B"/>
    <w:rsid w:val="00F223D9"/>
    <w:rsid w:val="00F227C1"/>
    <w:rsid w:val="00F22851"/>
    <w:rsid w:val="00F23169"/>
    <w:rsid w:val="00F237E8"/>
    <w:rsid w:val="00F24C4B"/>
    <w:rsid w:val="00F2521C"/>
    <w:rsid w:val="00F25467"/>
    <w:rsid w:val="00F258B2"/>
    <w:rsid w:val="00F25D78"/>
    <w:rsid w:val="00F26185"/>
    <w:rsid w:val="00F267BA"/>
    <w:rsid w:val="00F279C0"/>
    <w:rsid w:val="00F31097"/>
    <w:rsid w:val="00F3155E"/>
    <w:rsid w:val="00F316EF"/>
    <w:rsid w:val="00F31CFC"/>
    <w:rsid w:val="00F32202"/>
    <w:rsid w:val="00F328EC"/>
    <w:rsid w:val="00F336C6"/>
    <w:rsid w:val="00F338F8"/>
    <w:rsid w:val="00F34B38"/>
    <w:rsid w:val="00F353AD"/>
    <w:rsid w:val="00F36D89"/>
    <w:rsid w:val="00F37487"/>
    <w:rsid w:val="00F4058C"/>
    <w:rsid w:val="00F4139A"/>
    <w:rsid w:val="00F41D95"/>
    <w:rsid w:val="00F41F03"/>
    <w:rsid w:val="00F420FF"/>
    <w:rsid w:val="00F4246A"/>
    <w:rsid w:val="00F42750"/>
    <w:rsid w:val="00F428B7"/>
    <w:rsid w:val="00F43814"/>
    <w:rsid w:val="00F4430A"/>
    <w:rsid w:val="00F4430F"/>
    <w:rsid w:val="00F44390"/>
    <w:rsid w:val="00F45386"/>
    <w:rsid w:val="00F453DF"/>
    <w:rsid w:val="00F4647B"/>
    <w:rsid w:val="00F47090"/>
    <w:rsid w:val="00F500C9"/>
    <w:rsid w:val="00F50650"/>
    <w:rsid w:val="00F5109C"/>
    <w:rsid w:val="00F51288"/>
    <w:rsid w:val="00F51B25"/>
    <w:rsid w:val="00F51EE8"/>
    <w:rsid w:val="00F52C8B"/>
    <w:rsid w:val="00F54344"/>
    <w:rsid w:val="00F55249"/>
    <w:rsid w:val="00F55754"/>
    <w:rsid w:val="00F56BDE"/>
    <w:rsid w:val="00F56F87"/>
    <w:rsid w:val="00F571CE"/>
    <w:rsid w:val="00F60AE3"/>
    <w:rsid w:val="00F60D57"/>
    <w:rsid w:val="00F61D76"/>
    <w:rsid w:val="00F61F32"/>
    <w:rsid w:val="00F62980"/>
    <w:rsid w:val="00F62FE0"/>
    <w:rsid w:val="00F63DD9"/>
    <w:rsid w:val="00F651B3"/>
    <w:rsid w:val="00F6594F"/>
    <w:rsid w:val="00F65ACC"/>
    <w:rsid w:val="00F65BF0"/>
    <w:rsid w:val="00F661DF"/>
    <w:rsid w:val="00F6798F"/>
    <w:rsid w:val="00F67C60"/>
    <w:rsid w:val="00F67DB4"/>
    <w:rsid w:val="00F67FED"/>
    <w:rsid w:val="00F70432"/>
    <w:rsid w:val="00F70560"/>
    <w:rsid w:val="00F7081E"/>
    <w:rsid w:val="00F70C7A"/>
    <w:rsid w:val="00F70EDA"/>
    <w:rsid w:val="00F70FFF"/>
    <w:rsid w:val="00F7152A"/>
    <w:rsid w:val="00F715E5"/>
    <w:rsid w:val="00F72174"/>
    <w:rsid w:val="00F72E2D"/>
    <w:rsid w:val="00F73992"/>
    <w:rsid w:val="00F74579"/>
    <w:rsid w:val="00F74D5B"/>
    <w:rsid w:val="00F752E0"/>
    <w:rsid w:val="00F76563"/>
    <w:rsid w:val="00F774E5"/>
    <w:rsid w:val="00F80128"/>
    <w:rsid w:val="00F80913"/>
    <w:rsid w:val="00F811A8"/>
    <w:rsid w:val="00F817C3"/>
    <w:rsid w:val="00F8374D"/>
    <w:rsid w:val="00F83B02"/>
    <w:rsid w:val="00F85678"/>
    <w:rsid w:val="00F859AD"/>
    <w:rsid w:val="00F85E86"/>
    <w:rsid w:val="00F86866"/>
    <w:rsid w:val="00F87D9E"/>
    <w:rsid w:val="00F87E51"/>
    <w:rsid w:val="00F91535"/>
    <w:rsid w:val="00F9277C"/>
    <w:rsid w:val="00F92B29"/>
    <w:rsid w:val="00F92BE9"/>
    <w:rsid w:val="00F932C0"/>
    <w:rsid w:val="00F93D85"/>
    <w:rsid w:val="00F943E3"/>
    <w:rsid w:val="00F95F1D"/>
    <w:rsid w:val="00F962B8"/>
    <w:rsid w:val="00F96E97"/>
    <w:rsid w:val="00F97F92"/>
    <w:rsid w:val="00FA03A1"/>
    <w:rsid w:val="00FA128A"/>
    <w:rsid w:val="00FA14EB"/>
    <w:rsid w:val="00FA1835"/>
    <w:rsid w:val="00FA2783"/>
    <w:rsid w:val="00FA2806"/>
    <w:rsid w:val="00FA2BF5"/>
    <w:rsid w:val="00FA35D0"/>
    <w:rsid w:val="00FA53AA"/>
    <w:rsid w:val="00FA57E9"/>
    <w:rsid w:val="00FA57F9"/>
    <w:rsid w:val="00FA6971"/>
    <w:rsid w:val="00FA6CDB"/>
    <w:rsid w:val="00FA6DFD"/>
    <w:rsid w:val="00FB0313"/>
    <w:rsid w:val="00FB03E6"/>
    <w:rsid w:val="00FB04F8"/>
    <w:rsid w:val="00FB05CC"/>
    <w:rsid w:val="00FB09DC"/>
    <w:rsid w:val="00FB0BDD"/>
    <w:rsid w:val="00FB2733"/>
    <w:rsid w:val="00FB3A0D"/>
    <w:rsid w:val="00FB41DB"/>
    <w:rsid w:val="00FB4307"/>
    <w:rsid w:val="00FB46A6"/>
    <w:rsid w:val="00FB4C45"/>
    <w:rsid w:val="00FB5244"/>
    <w:rsid w:val="00FB5BF4"/>
    <w:rsid w:val="00FB618D"/>
    <w:rsid w:val="00FB6656"/>
    <w:rsid w:val="00FB6A9B"/>
    <w:rsid w:val="00FB7932"/>
    <w:rsid w:val="00FC0407"/>
    <w:rsid w:val="00FC16CC"/>
    <w:rsid w:val="00FC18D6"/>
    <w:rsid w:val="00FC21B2"/>
    <w:rsid w:val="00FC2E4B"/>
    <w:rsid w:val="00FC2FFB"/>
    <w:rsid w:val="00FC3881"/>
    <w:rsid w:val="00FC3B28"/>
    <w:rsid w:val="00FC3EAA"/>
    <w:rsid w:val="00FC5122"/>
    <w:rsid w:val="00FC54FF"/>
    <w:rsid w:val="00FC63A7"/>
    <w:rsid w:val="00FC6B44"/>
    <w:rsid w:val="00FC7AC4"/>
    <w:rsid w:val="00FD0402"/>
    <w:rsid w:val="00FD1960"/>
    <w:rsid w:val="00FD2B9E"/>
    <w:rsid w:val="00FD3A20"/>
    <w:rsid w:val="00FD6D81"/>
    <w:rsid w:val="00FD6E54"/>
    <w:rsid w:val="00FD7CC7"/>
    <w:rsid w:val="00FE0165"/>
    <w:rsid w:val="00FE085E"/>
    <w:rsid w:val="00FE1193"/>
    <w:rsid w:val="00FE15DE"/>
    <w:rsid w:val="00FE1734"/>
    <w:rsid w:val="00FE3C60"/>
    <w:rsid w:val="00FE4C90"/>
    <w:rsid w:val="00FE5229"/>
    <w:rsid w:val="00FE62DF"/>
    <w:rsid w:val="00FE653E"/>
    <w:rsid w:val="00FE68DD"/>
    <w:rsid w:val="00FF0C5D"/>
    <w:rsid w:val="00FF3A5B"/>
    <w:rsid w:val="00FF3D51"/>
    <w:rsid w:val="00FF4A22"/>
    <w:rsid w:val="00FF5740"/>
    <w:rsid w:val="00FF65D3"/>
    <w:rsid w:val="00FF6D3F"/>
    <w:rsid w:val="00FF6E64"/>
    <w:rsid w:val="00FF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2E68F"/>
  <w15:docId w15:val="{6B515FF3-3987-4207-8B0D-8CAFE795E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2B64"/>
    <w:rPr>
      <w:rFonts w:ascii="Times New Roman" w:hAnsi="Times New Roman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777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3053AF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B536F"/>
    <w:pPr>
      <w:keepNext/>
      <w:suppressAutoHyphens/>
      <w:spacing w:before="240" w:after="60" w:line="240" w:lineRule="auto"/>
      <w:ind w:left="2160" w:hanging="180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5B536F"/>
    <w:pPr>
      <w:keepNext/>
      <w:suppressAutoHyphens/>
      <w:spacing w:before="240" w:after="60" w:line="240" w:lineRule="auto"/>
      <w:ind w:left="2880" w:hanging="360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qFormat/>
    <w:rsid w:val="00453440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9C4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Akapit z listą5,CW_Lista,normalny tekst,Wypunktowanie,paragraf,BulletC,Obiekt,List Paragraph,RR PGE Akapit z listą,Styl 1,Citation List,본문(내용),List Paragraph (numbered (a)),Colorful List - Accent 11,List_Paragraph,Nagłowek"/>
    <w:basedOn w:val="Normalny"/>
    <w:link w:val="AkapitzlistZnak"/>
    <w:uiPriority w:val="34"/>
    <w:qFormat/>
    <w:rsid w:val="00907EB6"/>
    <w:pPr>
      <w:ind w:left="720"/>
      <w:contextualSpacing/>
    </w:pPr>
  </w:style>
  <w:style w:type="character" w:customStyle="1" w:styleId="WW8Num1z2">
    <w:name w:val="WW8Num1z2"/>
    <w:rsid w:val="00473AA6"/>
  </w:style>
  <w:style w:type="character" w:styleId="Hipercze">
    <w:name w:val="Hyperlink"/>
    <w:basedOn w:val="Domylnaczcionkaakapitu"/>
    <w:uiPriority w:val="99"/>
    <w:unhideWhenUsed/>
    <w:rsid w:val="00B2296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296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6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6DA4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C0673"/>
    <w:rPr>
      <w:color w:val="954F72" w:themeColor="followedHyperlink"/>
      <w:u w:val="single"/>
    </w:rPr>
  </w:style>
  <w:style w:type="paragraph" w:styleId="Stopka">
    <w:name w:val="footer"/>
    <w:aliases w:val="Znak Znak1 Znak Znak,Znak Znak1 Znak Z,Znak Znak1 Znak Z Znak,Znak Znak1 Znak Z Znak Znak Znak,Znak Znak1 Znak Z Znak Znak Znak Znak,Znak Znak1 Znak,Znak Znak1 Znak Z Znak Znak Znak Znak Znak Znak Znak,Znak3,Znak Znak1 Znak1 Znak"/>
    <w:basedOn w:val="Normalny"/>
    <w:link w:val="StopkaZnak"/>
    <w:uiPriority w:val="99"/>
    <w:rsid w:val="00EE4798"/>
    <w:pPr>
      <w:tabs>
        <w:tab w:val="center" w:pos="4536"/>
        <w:tab w:val="right" w:pos="9072"/>
      </w:tabs>
      <w:suppressAutoHyphens/>
      <w:spacing w:after="0" w:line="240" w:lineRule="auto"/>
      <w:textAlignment w:val="baseline"/>
    </w:pPr>
    <w:rPr>
      <w:rFonts w:eastAsia="Arial" w:cs="Arial"/>
      <w:color w:val="000000"/>
      <w:kern w:val="1"/>
      <w:szCs w:val="24"/>
      <w:lang w:eastAsia="zh-CN" w:bidi="hi-IN"/>
    </w:rPr>
  </w:style>
  <w:style w:type="character" w:customStyle="1" w:styleId="StopkaZnak">
    <w:name w:val="Stopka Znak"/>
    <w:aliases w:val="Znak Znak1 Znak Znak Znak,Znak Znak1 Znak Z Znak1,Znak Znak1 Znak Z Znak Znak,Znak Znak1 Znak Z Znak Znak Znak Znak1,Znak Znak1 Znak Z Znak Znak Znak Znak Znak,Znak Znak1 Znak Znak1,Znak Znak1 Znak Z Znak Znak Znak Znak Znak Znak Znak Znak"/>
    <w:basedOn w:val="Domylnaczcionkaakapitu"/>
    <w:link w:val="Stopka"/>
    <w:uiPriority w:val="99"/>
    <w:rsid w:val="00EE4798"/>
    <w:rPr>
      <w:rFonts w:ascii="Times New Roman" w:eastAsia="Arial" w:hAnsi="Times New Roman" w:cs="Arial"/>
      <w:color w:val="000000"/>
      <w:kern w:val="1"/>
      <w:szCs w:val="24"/>
      <w:lang w:eastAsia="zh-CN" w:bidi="hi-IN"/>
    </w:rPr>
  </w:style>
  <w:style w:type="numbering" w:customStyle="1" w:styleId="WW8Num99">
    <w:name w:val="WW8Num99"/>
    <w:basedOn w:val="Bezlisty"/>
    <w:rsid w:val="00EE4798"/>
    <w:pPr>
      <w:numPr>
        <w:numId w:val="17"/>
      </w:numPr>
    </w:pPr>
  </w:style>
  <w:style w:type="numbering" w:customStyle="1" w:styleId="Bezlisty1">
    <w:name w:val="Bez listy1"/>
    <w:next w:val="Bezlisty"/>
    <w:uiPriority w:val="99"/>
    <w:semiHidden/>
    <w:unhideWhenUsed/>
    <w:rsid w:val="00AF7CAB"/>
  </w:style>
  <w:style w:type="paragraph" w:styleId="Tekstpodstawowy">
    <w:name w:val="Body Text"/>
    <w:basedOn w:val="Normalny"/>
    <w:link w:val="TekstpodstawowyZnak"/>
    <w:uiPriority w:val="99"/>
    <w:rsid w:val="00AF7CAB"/>
    <w:pPr>
      <w:spacing w:after="0" w:line="240" w:lineRule="auto"/>
      <w:jc w:val="both"/>
    </w:pPr>
    <w:rPr>
      <w:rFonts w:eastAsia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7CA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2">
    <w:name w:val="Akapit z listą2"/>
    <w:basedOn w:val="Normalny"/>
    <w:uiPriority w:val="99"/>
    <w:qFormat/>
    <w:rsid w:val="00AF7CAB"/>
    <w:pPr>
      <w:spacing w:after="0" w:line="240" w:lineRule="auto"/>
      <w:ind w:left="720"/>
    </w:pPr>
    <w:rPr>
      <w:rFonts w:eastAsia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77789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alb">
    <w:name w:val="a_lb"/>
    <w:basedOn w:val="Domylnaczcionkaakapitu"/>
    <w:rsid w:val="00AF7CAB"/>
  </w:style>
  <w:style w:type="paragraph" w:styleId="NormalnyWeb">
    <w:name w:val="Normal (Web)"/>
    <w:basedOn w:val="Normalny"/>
    <w:unhideWhenUsed/>
    <w:qFormat/>
    <w:rsid w:val="00AF7CA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character" w:customStyle="1" w:styleId="li-px">
    <w:name w:val="li-px"/>
    <w:basedOn w:val="Domylnaczcionkaakapitu"/>
    <w:rsid w:val="00AF7CAB"/>
  </w:style>
  <w:style w:type="character" w:customStyle="1" w:styleId="AkapitzlistZnak">
    <w:name w:val="Akapit z listą Znak"/>
    <w:aliases w:val="L1 Znak,Numerowanie Znak,Akapit z listą5 Znak,CW_Lista Znak,normalny tekst Znak,Wypunktowanie Znak,paragraf Znak,BulletC Znak,Obiekt Znak,List Paragraph Znak,RR PGE Akapit z listą Znak,Styl 1 Znak,Citation List Znak,본문(내용) Znak"/>
    <w:link w:val="Akapitzlist"/>
    <w:uiPriority w:val="34"/>
    <w:qFormat/>
    <w:locked/>
    <w:rsid w:val="00AF7CAB"/>
  </w:style>
  <w:style w:type="paragraph" w:styleId="Nagwek">
    <w:name w:val="header"/>
    <w:basedOn w:val="Normalny"/>
    <w:link w:val="NagwekZnak"/>
    <w:uiPriority w:val="99"/>
    <w:unhideWhenUsed/>
    <w:rsid w:val="00AF7CAB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F7CA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053A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048D1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461D36"/>
    <w:rPr>
      <w:b/>
      <w:bCs/>
    </w:rPr>
  </w:style>
  <w:style w:type="paragraph" w:customStyle="1" w:styleId="Standard">
    <w:name w:val="Standard"/>
    <w:link w:val="StandardZnak1"/>
    <w:qFormat/>
    <w:rsid w:val="005A6B6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0"/>
      <w:szCs w:val="24"/>
      <w:lang w:eastAsia="zh-CN" w:bidi="hi-IN"/>
    </w:rPr>
  </w:style>
  <w:style w:type="character" w:customStyle="1" w:styleId="StrongEmphasis">
    <w:name w:val="Strong Emphasis"/>
    <w:rsid w:val="0008531D"/>
    <w:rPr>
      <w:b/>
      <w:bCs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B83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B83DD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39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39C0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39C0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39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39C0"/>
    <w:rPr>
      <w:rFonts w:ascii="Times New Roman" w:hAnsi="Times New Roman"/>
      <w:b/>
      <w:bCs/>
      <w:sz w:val="20"/>
      <w:szCs w:val="20"/>
    </w:rPr>
  </w:style>
  <w:style w:type="character" w:customStyle="1" w:styleId="FontStyle55">
    <w:name w:val="Font Style55"/>
    <w:rsid w:val="00CC25BD"/>
    <w:rPr>
      <w:rFonts w:ascii="Franklin Gothic Book" w:hAnsi="Franklin Gothic Book" w:cs="Franklin Gothic Book"/>
      <w:sz w:val="22"/>
      <w:szCs w:val="22"/>
    </w:rPr>
  </w:style>
  <w:style w:type="character" w:styleId="Odwoanieprzypisudolnego">
    <w:name w:val="footnote reference"/>
    <w:uiPriority w:val="99"/>
    <w:rsid w:val="00CC25BD"/>
    <w:rPr>
      <w:vertAlign w:val="superscript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rsid w:val="00CC25BD"/>
    <w:pPr>
      <w:suppressAutoHyphens/>
      <w:spacing w:after="0" w:line="240" w:lineRule="auto"/>
      <w:jc w:val="both"/>
    </w:pPr>
    <w:rPr>
      <w:rFonts w:ascii="Tahoma" w:eastAsia="Times New Roman" w:hAnsi="Tahoma" w:cs="Tahoma"/>
      <w:szCs w:val="20"/>
      <w:lang w:eastAsia="ar-SA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CC25BD"/>
    <w:rPr>
      <w:rFonts w:ascii="Tahoma" w:eastAsia="Times New Roman" w:hAnsi="Tahoma" w:cs="Tahoma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05D5A"/>
    <w:pPr>
      <w:spacing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05D5A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05D5A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7778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Mocnewyrnione">
    <w:name w:val="Mocne wyróżnione"/>
    <w:qFormat/>
    <w:rsid w:val="0015503F"/>
    <w:rPr>
      <w:b/>
      <w:bCs/>
    </w:rPr>
  </w:style>
  <w:style w:type="character" w:customStyle="1" w:styleId="StandardZnak1">
    <w:name w:val="Standard Znak1"/>
    <w:link w:val="Standard"/>
    <w:locked/>
    <w:rsid w:val="005A6B63"/>
    <w:rPr>
      <w:rFonts w:ascii="Times New Roman" w:eastAsia="SimSun" w:hAnsi="Times New Roman" w:cs="Arial"/>
      <w:kern w:val="3"/>
      <w:sz w:val="20"/>
      <w:szCs w:val="24"/>
      <w:lang w:eastAsia="zh-CN" w:bidi="hi-IN"/>
    </w:rPr>
  </w:style>
  <w:style w:type="character" w:customStyle="1" w:styleId="ppogrubienie">
    <w:name w:val="ppogrubienie"/>
    <w:basedOn w:val="Domylnaczcionkaakapitu"/>
    <w:rsid w:val="002E46A1"/>
  </w:style>
  <w:style w:type="paragraph" w:customStyle="1" w:styleId="pktpunkt">
    <w:name w:val="pktpunkt"/>
    <w:basedOn w:val="Normalny"/>
    <w:rsid w:val="002E46A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customStyle="1" w:styleId="ustustnpkodeksu">
    <w:name w:val="ustustnpkodeksu"/>
    <w:basedOn w:val="Normalny"/>
    <w:rsid w:val="002E46A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customStyle="1" w:styleId="oznrodzaktutznustawalubrozporzdzenieiorganwydajcy">
    <w:name w:val="oznrodzaktutznustawalubrozporzdzenieiorganwydajcy"/>
    <w:basedOn w:val="Normalny"/>
    <w:rsid w:val="002E46A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C157AA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5B536F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Nagwek4Znak">
    <w:name w:val="Nagłówek 4 Znak"/>
    <w:basedOn w:val="Domylnaczcionkaakapitu"/>
    <w:link w:val="Nagwek4"/>
    <w:rsid w:val="005B536F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coh-inline-element">
    <w:name w:val="coh-inline-element"/>
    <w:basedOn w:val="Domylnaczcionkaakapitu"/>
    <w:rsid w:val="00ED76CF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7156D7"/>
    <w:rPr>
      <w:color w:val="605E5C"/>
      <w:shd w:val="clear" w:color="auto" w:fill="E1DFDD"/>
    </w:rPr>
  </w:style>
  <w:style w:type="character" w:customStyle="1" w:styleId="BezodstpwZnak">
    <w:name w:val="Bez odstępów Znak"/>
    <w:link w:val="Bezodstpw"/>
    <w:uiPriority w:val="1"/>
    <w:rsid w:val="005B471F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fontstyle01">
    <w:name w:val="fontstyle01"/>
    <w:basedOn w:val="Domylnaczcionkaakapitu"/>
    <w:rsid w:val="00C367C1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omylnaczcionkaakapitu"/>
    <w:rsid w:val="00C367C1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2F089A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30E7"/>
    <w:rPr>
      <w:color w:val="605E5C"/>
      <w:shd w:val="clear" w:color="auto" w:fill="E1DFDD"/>
    </w:rPr>
  </w:style>
  <w:style w:type="character" w:customStyle="1" w:styleId="fontstyle11">
    <w:name w:val="fontstyle11"/>
    <w:basedOn w:val="Domylnaczcionkaakapitu"/>
    <w:rsid w:val="00EE33B5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243B24-C88C-4240-9F66-C90C57C5A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oem</dc:creator>
  <cp:lastModifiedBy>szop</cp:lastModifiedBy>
  <cp:revision>2</cp:revision>
  <cp:lastPrinted>2026-02-04T09:51:00Z</cp:lastPrinted>
  <dcterms:created xsi:type="dcterms:W3CDTF">2026-10-23T09:14:00Z</dcterms:created>
  <dcterms:modified xsi:type="dcterms:W3CDTF">2026-10-23T09:14:00Z</dcterms:modified>
</cp:coreProperties>
</file>