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B3EEF" w14:textId="76D71AB6" w:rsidR="004C5299" w:rsidRPr="004B4C53" w:rsidRDefault="004E0E27" w:rsidP="007610BC">
      <w:pPr>
        <w:tabs>
          <w:tab w:val="left" w:pos="6946"/>
        </w:tabs>
        <w:suppressAutoHyphens/>
        <w:spacing w:after="0" w:line="240" w:lineRule="auto"/>
        <w:ind w:right="-2"/>
        <w:textAlignment w:val="baseline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Załącznik nr 4</w:t>
      </w:r>
      <w:r w:rsidR="004C5299"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 xml:space="preserve"> do SWZ</w:t>
      </w:r>
    </w:p>
    <w:p w14:paraId="413A56E0" w14:textId="77777777" w:rsidR="004C5299" w:rsidRPr="004B4C53" w:rsidRDefault="004C5299" w:rsidP="004C5299">
      <w:pPr>
        <w:suppressAutoHyphens/>
        <w:spacing w:after="60" w:line="240" w:lineRule="auto"/>
        <w:jc w:val="right"/>
        <w:textAlignment w:val="baseline"/>
        <w:rPr>
          <w:rFonts w:asciiTheme="minorHAnsi" w:eastAsia="Arial" w:hAnsiTheme="minorHAnsi" w:cstheme="minorHAnsi"/>
          <w:b/>
          <w:color w:val="000000"/>
          <w:kern w:val="1"/>
          <w:szCs w:val="20"/>
          <w:u w:val="single"/>
          <w:lang w:eastAsia="zh-CN" w:bidi="hi-IN"/>
        </w:rPr>
      </w:pPr>
    </w:p>
    <w:p w14:paraId="7623B978" w14:textId="77777777" w:rsidR="004C5299" w:rsidRPr="004B4C53" w:rsidRDefault="004C5299" w:rsidP="004C5299">
      <w:pPr>
        <w:suppressAutoHyphens/>
        <w:spacing w:after="60" w:line="240" w:lineRule="auto"/>
        <w:jc w:val="center"/>
        <w:textAlignment w:val="baseline"/>
        <w:rPr>
          <w:rFonts w:asciiTheme="minorHAnsi" w:eastAsia="Arial" w:hAnsiTheme="minorHAnsi" w:cstheme="minorHAnsi"/>
          <w:b/>
          <w:color w:val="000000"/>
          <w:kern w:val="1"/>
          <w:szCs w:val="20"/>
          <w:u w:val="single"/>
          <w:lang w:eastAsia="zh-CN" w:bidi="hi-IN"/>
        </w:rPr>
      </w:pPr>
    </w:p>
    <w:p w14:paraId="538F3896" w14:textId="77777777" w:rsidR="004C5299" w:rsidRPr="004B4C53" w:rsidRDefault="004C5299" w:rsidP="004C5299">
      <w:pPr>
        <w:suppressAutoHyphens/>
        <w:spacing w:after="0" w:line="240" w:lineRule="auto"/>
        <w:jc w:val="center"/>
        <w:textAlignment w:val="baseline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ZOBOWIĄZANIE</w:t>
      </w:r>
      <w:r w:rsidR="00631177"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 xml:space="preserve">  PODMIOTU</w:t>
      </w:r>
    </w:p>
    <w:p w14:paraId="387AC668" w14:textId="77777777" w:rsidR="00631177" w:rsidRPr="004B4C53" w:rsidRDefault="00631177" w:rsidP="00631177">
      <w:pPr>
        <w:suppressAutoHyphens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kern w:val="1"/>
          <w:szCs w:val="20"/>
          <w:lang w:eastAsia="zh-CN" w:bidi="hi-IN"/>
        </w:rPr>
      </w:pPr>
    </w:p>
    <w:p w14:paraId="591A5D8B" w14:textId="77777777" w:rsidR="004C5299" w:rsidRPr="004B4C53" w:rsidRDefault="004C5299" w:rsidP="00631177">
      <w:pPr>
        <w:suppressAutoHyphens/>
        <w:spacing w:after="0" w:line="240" w:lineRule="auto"/>
        <w:jc w:val="center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SimSun" w:hAnsiTheme="minorHAnsi" w:cstheme="minorHAnsi"/>
          <w:kern w:val="1"/>
          <w:szCs w:val="20"/>
          <w:lang w:eastAsia="zh-CN" w:bidi="hi-IN"/>
        </w:rPr>
        <w:t xml:space="preserve">o oddaniu </w:t>
      </w:r>
      <w:r w:rsidR="002C2276" w:rsidRPr="004B4C53">
        <w:rPr>
          <w:rFonts w:asciiTheme="minorHAnsi" w:eastAsia="SimSun" w:hAnsiTheme="minorHAnsi" w:cstheme="minorHAnsi"/>
          <w:kern w:val="1"/>
          <w:szCs w:val="20"/>
          <w:lang w:eastAsia="zh-CN" w:bidi="hi-IN"/>
        </w:rPr>
        <w:t>Wykonawc</w:t>
      </w:r>
      <w:r w:rsidRPr="004B4C53">
        <w:rPr>
          <w:rFonts w:asciiTheme="minorHAnsi" w:eastAsia="SimSun" w:hAnsiTheme="minorHAnsi" w:cstheme="minorHAnsi"/>
          <w:kern w:val="1"/>
          <w:szCs w:val="20"/>
          <w:lang w:eastAsia="zh-CN" w:bidi="hi-IN"/>
        </w:rPr>
        <w:t>y swoich zasobów</w:t>
      </w:r>
      <w:r w:rsidR="00631177" w:rsidRPr="004B4C53">
        <w:rPr>
          <w:rFonts w:asciiTheme="minorHAnsi" w:eastAsia="SimSun" w:hAnsiTheme="minorHAnsi" w:cstheme="minorHAnsi"/>
          <w:kern w:val="1"/>
          <w:szCs w:val="20"/>
          <w:lang w:eastAsia="zh-CN" w:bidi="hi-IN"/>
        </w:rPr>
        <w:t xml:space="preserve"> </w:t>
      </w:r>
      <w:r w:rsidRPr="004B4C53">
        <w:rPr>
          <w:rFonts w:asciiTheme="minorHAnsi" w:eastAsia="SimSun" w:hAnsiTheme="minorHAnsi" w:cstheme="minorHAnsi"/>
          <w:kern w:val="1"/>
          <w:szCs w:val="20"/>
          <w:lang w:eastAsia="zh-CN" w:bidi="hi-IN"/>
        </w:rPr>
        <w:t>w zakresie zdolności technicznych/zawodowych</w:t>
      </w:r>
    </w:p>
    <w:p w14:paraId="63838E90" w14:textId="77777777" w:rsidR="004C5299" w:rsidRPr="004B4C53" w:rsidRDefault="004C5299" w:rsidP="004C5299">
      <w:pPr>
        <w:tabs>
          <w:tab w:val="left" w:pos="5415"/>
        </w:tabs>
        <w:suppressAutoHyphens/>
        <w:spacing w:after="0" w:line="240" w:lineRule="auto"/>
        <w:ind w:left="426" w:hanging="426"/>
        <w:jc w:val="center"/>
        <w:textAlignment w:val="baseline"/>
        <w:rPr>
          <w:rFonts w:asciiTheme="minorHAnsi" w:eastAsia="Arial" w:hAnsiTheme="minorHAnsi" w:cstheme="minorHAnsi"/>
          <w:b/>
          <w:bCs/>
          <w:i/>
          <w:iCs/>
          <w:kern w:val="1"/>
          <w:szCs w:val="20"/>
          <w:u w:val="single"/>
          <w:lang w:eastAsia="zh-CN" w:bidi="hi-IN"/>
        </w:rPr>
      </w:pPr>
    </w:p>
    <w:p w14:paraId="490107D3" w14:textId="77777777" w:rsidR="004C5299" w:rsidRPr="004B4C53" w:rsidRDefault="004C5299" w:rsidP="004C5299">
      <w:pPr>
        <w:tabs>
          <w:tab w:val="left" w:pos="5415"/>
        </w:tabs>
        <w:suppressAutoHyphens/>
        <w:spacing w:after="0" w:line="240" w:lineRule="auto"/>
        <w:ind w:left="426" w:hanging="426"/>
        <w:jc w:val="center"/>
        <w:textAlignment w:val="baseline"/>
        <w:rPr>
          <w:rFonts w:asciiTheme="minorHAnsi" w:eastAsia="Arial" w:hAnsiTheme="minorHAnsi" w:cstheme="minorHAnsi"/>
          <w:b/>
          <w:bCs/>
          <w:i/>
          <w:iCs/>
          <w:kern w:val="1"/>
          <w:szCs w:val="20"/>
          <w:u w:val="single"/>
          <w:lang w:eastAsia="zh-CN" w:bidi="hi-IN"/>
        </w:rPr>
      </w:pPr>
    </w:p>
    <w:p w14:paraId="4795F781" w14:textId="77777777" w:rsidR="004C5299" w:rsidRPr="004B4C53" w:rsidRDefault="004C5299" w:rsidP="004C5299">
      <w:pPr>
        <w:suppressAutoHyphens/>
        <w:spacing w:after="0" w:line="240" w:lineRule="auto"/>
        <w:jc w:val="right"/>
        <w:textAlignment w:val="baseline"/>
        <w:rPr>
          <w:rFonts w:asciiTheme="minorHAnsi" w:eastAsia="Arial" w:hAnsiTheme="minorHAnsi" w:cstheme="minorHAnsi"/>
          <w:b/>
          <w:bCs/>
          <w:iCs/>
          <w:kern w:val="1"/>
          <w:szCs w:val="20"/>
          <w:u w:val="single"/>
          <w:lang w:eastAsia="zh-CN" w:bidi="hi-IN"/>
        </w:rPr>
      </w:pPr>
    </w:p>
    <w:p w14:paraId="5F44DF23" w14:textId="77777777" w:rsidR="004C5299" w:rsidRPr="004B4C53" w:rsidRDefault="004C5299" w:rsidP="004C5299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Ja/My</w:t>
      </w:r>
    </w:p>
    <w:p w14:paraId="7031224B" w14:textId="77777777" w:rsidR="004C5299" w:rsidRPr="004B4C53" w:rsidRDefault="004C5299" w:rsidP="004C5299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Theme="minorHAnsi" w:eastAsia="Arial" w:hAnsiTheme="minorHAnsi" w:cstheme="minorHAnsi"/>
          <w:bCs/>
          <w:iCs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..............................................................................................................................................................................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vertAlign w:val="superscript"/>
          <w:lang w:eastAsia="zh-CN" w:bidi="hi-IN"/>
        </w:rPr>
        <w:t xml:space="preserve"> 1</w:t>
      </w:r>
    </w:p>
    <w:p w14:paraId="27FD9C9F" w14:textId="77777777" w:rsidR="004C5299" w:rsidRPr="004B4C53" w:rsidRDefault="004C5299" w:rsidP="004C5299">
      <w:pPr>
        <w:tabs>
          <w:tab w:val="left" w:pos="5415"/>
        </w:tabs>
        <w:suppressAutoHyphens/>
        <w:spacing w:after="0" w:line="312" w:lineRule="auto"/>
        <w:ind w:left="426" w:right="254" w:hanging="426"/>
        <w:jc w:val="center"/>
        <w:textAlignment w:val="baseline"/>
        <w:rPr>
          <w:rFonts w:asciiTheme="minorHAnsi" w:eastAsia="Arial" w:hAnsiTheme="minorHAnsi" w:cstheme="minorHAnsi"/>
          <w:bCs/>
          <w:i/>
          <w:iCs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i/>
          <w:iCs/>
          <w:kern w:val="1"/>
          <w:szCs w:val="20"/>
          <w:vertAlign w:val="superscript"/>
          <w:lang w:eastAsia="zh-CN" w:bidi="hi-IN"/>
        </w:rPr>
        <w:t>(nazwa Podmiotu udostępniającego zasoby)</w:t>
      </w:r>
    </w:p>
    <w:p w14:paraId="476E3F87" w14:textId="77777777" w:rsidR="004C5299" w:rsidRPr="004B4C53" w:rsidRDefault="004C5299" w:rsidP="004C5299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Theme="minorHAnsi" w:eastAsia="Arial" w:hAnsiTheme="minorHAnsi" w:cstheme="minorHAnsi"/>
          <w:bCs/>
          <w:i/>
          <w:iCs/>
          <w:kern w:val="1"/>
          <w:szCs w:val="20"/>
          <w:vertAlign w:val="superscript"/>
          <w:lang w:eastAsia="zh-CN" w:bidi="hi-IN"/>
        </w:rPr>
      </w:pPr>
    </w:p>
    <w:p w14:paraId="6B87E79F" w14:textId="77777777" w:rsidR="004C5299" w:rsidRPr="004B4C53" w:rsidRDefault="004C5299" w:rsidP="004C5299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zobowiązujemy się do oddania do dyspozycji </w:t>
      </w:r>
      <w:r w:rsidR="002C2276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Wykonawc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y:</w:t>
      </w:r>
    </w:p>
    <w:p w14:paraId="57CDA6D6" w14:textId="77777777" w:rsidR="004C5299" w:rsidRPr="004B4C53" w:rsidRDefault="004C5299" w:rsidP="004C5299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Theme="minorHAnsi" w:eastAsia="Arial" w:hAnsiTheme="minorHAnsi" w:cstheme="minorHAnsi"/>
          <w:bCs/>
          <w:iCs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..............................................................................................................................................................................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vertAlign w:val="superscript"/>
          <w:lang w:eastAsia="zh-CN" w:bidi="hi-IN"/>
        </w:rPr>
        <w:t>1</w:t>
      </w:r>
    </w:p>
    <w:p w14:paraId="07864520" w14:textId="77777777" w:rsidR="004C5299" w:rsidRPr="004B4C53" w:rsidRDefault="004C5299" w:rsidP="004C5299">
      <w:pPr>
        <w:tabs>
          <w:tab w:val="left" w:pos="5415"/>
        </w:tabs>
        <w:suppressAutoHyphens/>
        <w:spacing w:after="0" w:line="312" w:lineRule="auto"/>
        <w:ind w:left="426" w:right="254" w:hanging="426"/>
        <w:jc w:val="center"/>
        <w:textAlignment w:val="baseline"/>
        <w:rPr>
          <w:rFonts w:asciiTheme="minorHAnsi" w:eastAsia="Arial" w:hAnsiTheme="minorHAnsi" w:cstheme="minorHAnsi"/>
          <w:bCs/>
          <w:i/>
          <w:iCs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i/>
          <w:iCs/>
          <w:kern w:val="1"/>
          <w:szCs w:val="20"/>
          <w:vertAlign w:val="superscript"/>
          <w:lang w:eastAsia="zh-CN" w:bidi="hi-IN"/>
        </w:rPr>
        <w:t xml:space="preserve">(nazwa </w:t>
      </w:r>
      <w:r w:rsidR="002C2276" w:rsidRPr="004B4C53">
        <w:rPr>
          <w:rFonts w:asciiTheme="minorHAnsi" w:eastAsia="Arial" w:hAnsiTheme="minorHAnsi" w:cstheme="minorHAnsi"/>
          <w:bCs/>
          <w:i/>
          <w:iCs/>
          <w:kern w:val="1"/>
          <w:szCs w:val="20"/>
          <w:vertAlign w:val="superscript"/>
          <w:lang w:eastAsia="zh-CN" w:bidi="hi-IN"/>
        </w:rPr>
        <w:t>Wykonawc</w:t>
      </w:r>
      <w:r w:rsidRPr="004B4C53">
        <w:rPr>
          <w:rFonts w:asciiTheme="minorHAnsi" w:eastAsia="Arial" w:hAnsiTheme="minorHAnsi" w:cstheme="minorHAnsi"/>
          <w:bCs/>
          <w:i/>
          <w:iCs/>
          <w:kern w:val="1"/>
          <w:szCs w:val="20"/>
          <w:vertAlign w:val="superscript"/>
          <w:lang w:eastAsia="zh-CN" w:bidi="hi-IN"/>
        </w:rPr>
        <w:t>y ubiegającego się o udzielenie zamówienia)</w:t>
      </w:r>
    </w:p>
    <w:p w14:paraId="451686E2" w14:textId="77777777" w:rsidR="004C5299" w:rsidRPr="004B4C53" w:rsidRDefault="004C5299" w:rsidP="004C5299">
      <w:pPr>
        <w:tabs>
          <w:tab w:val="center" w:pos="4536"/>
          <w:tab w:val="right" w:pos="9072"/>
        </w:tabs>
        <w:suppressAutoHyphens/>
        <w:spacing w:after="0" w:line="360" w:lineRule="auto"/>
        <w:jc w:val="both"/>
        <w:textAlignment w:val="baseline"/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niezbędnych zasobów na potrzeby wykonania zamówienia na</w:t>
      </w:r>
      <w:r w:rsidR="00631177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 </w:t>
      </w:r>
      <w:r w:rsidR="00287DF4" w:rsidRPr="004B4C53">
        <w:rPr>
          <w:rFonts w:asciiTheme="minorHAnsi" w:hAnsiTheme="minorHAnsi" w:cstheme="minorHAnsi"/>
          <w:szCs w:val="20"/>
        </w:rPr>
        <w:t xml:space="preserve">inwestycję pn. </w:t>
      </w:r>
      <w:r w:rsidR="00DC1947" w:rsidRPr="00DC1947">
        <w:rPr>
          <w:rFonts w:asciiTheme="minorHAnsi" w:hAnsiTheme="minorHAnsi" w:cstheme="minorHAnsi"/>
          <w:b/>
          <w:bCs/>
          <w:szCs w:val="20"/>
        </w:rPr>
        <w:t>„Przebudowa fragmentu ściany zewnętrznej (wybicie podokiennika) oraz zmiana sposobu użytkowania części pomieszczeń dawnego szkolnego schroniska młodzieżowego na sale lekcyjne z ich remontem i przebudową otworów drzwiowych wraz z budową dojścia do nowoprojektowanego wejścia (ETAP I)”</w:t>
      </w:r>
      <w:r w:rsidR="00904721" w:rsidRPr="004B4C53">
        <w:rPr>
          <w:rFonts w:asciiTheme="minorHAnsi" w:eastAsia="Arial" w:hAnsiTheme="minorHAnsi" w:cstheme="minorHAnsi"/>
          <w:bCs/>
          <w:i/>
          <w:iCs/>
          <w:kern w:val="1"/>
          <w:szCs w:val="20"/>
          <w:lang w:eastAsia="zh-CN" w:bidi="hi-IN"/>
        </w:rPr>
        <w:t xml:space="preserve"> </w:t>
      </w:r>
      <w:r w:rsidR="004E0E27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w 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związku z powołaniem się na te zasoby w celu spełniania warunku udziału w postępowaniu przez </w:t>
      </w:r>
      <w:r w:rsidR="002C2276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Wykonawc</w:t>
      </w:r>
      <w:r w:rsidR="00F104A6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ę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 w zakresie zdolności technicznych/zawodowych poprzez udział w realizacji zamówienia</w:t>
      </w:r>
      <w:r w:rsidR="00D30ABE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 w 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charakterze Pod</w:t>
      </w:r>
      <w:r w:rsidR="00BA670E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w</w:t>
      </w:r>
      <w:r w:rsidR="002C2276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ykonawc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y/ów innych charakterze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vertAlign w:val="superscript"/>
          <w:lang w:eastAsia="zh-CN" w:bidi="hi-IN"/>
        </w:rPr>
        <w:t>2</w:t>
      </w:r>
      <w:r w:rsidR="00D30ABE"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 w 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>zakresie  ……………………………………………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vertAlign w:val="superscript"/>
          <w:lang w:eastAsia="zh-CN" w:bidi="hi-IN"/>
        </w:rPr>
        <w:t>1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 </w:t>
      </w:r>
      <w:r w:rsidRPr="004B4C53">
        <w:rPr>
          <w:rFonts w:asciiTheme="minorHAnsi" w:eastAsia="Arial" w:hAnsiTheme="minorHAnsi" w:cstheme="minorHAnsi"/>
          <w:bCs/>
          <w:i/>
          <w:iCs/>
          <w:kern w:val="1"/>
          <w:szCs w:val="20"/>
          <w:lang w:eastAsia="zh-CN" w:bidi="hi-IN"/>
        </w:rPr>
        <w:t xml:space="preserve">(należy wypełnić  w takim zakresie  w jakim podmiot zobowiązuje się oddać </w:t>
      </w:r>
      <w:r w:rsidR="002C2276" w:rsidRPr="004B4C53">
        <w:rPr>
          <w:rFonts w:asciiTheme="minorHAnsi" w:eastAsia="Arial" w:hAnsiTheme="minorHAnsi" w:cstheme="minorHAnsi"/>
          <w:bCs/>
          <w:i/>
          <w:iCs/>
          <w:kern w:val="1"/>
          <w:szCs w:val="20"/>
          <w:lang w:eastAsia="zh-CN" w:bidi="hi-IN"/>
        </w:rPr>
        <w:t>Wykonawc</w:t>
      </w:r>
      <w:r w:rsidRPr="004B4C53">
        <w:rPr>
          <w:rFonts w:asciiTheme="minorHAnsi" w:eastAsia="Arial" w:hAnsiTheme="minorHAnsi" w:cstheme="minorHAnsi"/>
          <w:bCs/>
          <w:i/>
          <w:iCs/>
          <w:kern w:val="1"/>
          <w:szCs w:val="20"/>
          <w:lang w:eastAsia="zh-CN" w:bidi="hi-IN"/>
        </w:rPr>
        <w:t>y swoje zasoby w zakresie zdolności technicznych/zawodowych),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 na okres ………………………………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vertAlign w:val="superscript"/>
          <w:lang w:eastAsia="zh-CN" w:bidi="hi-IN"/>
        </w:rPr>
        <w:t>1</w:t>
      </w:r>
      <w:r w:rsidRPr="004B4C53">
        <w:rPr>
          <w:rFonts w:asciiTheme="minorHAnsi" w:eastAsia="Arial" w:hAnsiTheme="minorHAnsi" w:cstheme="minorHAnsi"/>
          <w:bCs/>
          <w:iCs/>
          <w:kern w:val="1"/>
          <w:szCs w:val="20"/>
          <w:lang w:eastAsia="zh-CN" w:bidi="hi-IN"/>
        </w:rPr>
        <w:t xml:space="preserve"> </w:t>
      </w:r>
    </w:p>
    <w:p w14:paraId="0C417707" w14:textId="77777777" w:rsidR="004C5299" w:rsidRPr="004B4C53" w:rsidRDefault="004C5299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468002BC" w14:textId="77777777" w:rsidR="004C5299" w:rsidRPr="004B4C53" w:rsidRDefault="004C5299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color w:val="FF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color w:val="FF0000"/>
          <w:kern w:val="1"/>
          <w:szCs w:val="20"/>
          <w:vertAlign w:val="superscript"/>
          <w:lang w:eastAsia="zh-CN" w:bidi="hi-IN"/>
        </w:rPr>
        <w:t>1</w:t>
      </w:r>
      <w:r w:rsidRPr="004B4C53">
        <w:rPr>
          <w:rFonts w:asciiTheme="minorHAnsi" w:eastAsia="Arial" w:hAnsiTheme="minorHAnsi" w:cstheme="minorHAnsi"/>
          <w:bCs/>
          <w:color w:val="FF0000"/>
          <w:kern w:val="1"/>
          <w:szCs w:val="20"/>
          <w:lang w:eastAsia="zh-CN" w:bidi="hi-IN"/>
        </w:rPr>
        <w:t xml:space="preserve"> – należy wypełnić</w:t>
      </w:r>
    </w:p>
    <w:p w14:paraId="37F5D32B" w14:textId="77777777" w:rsidR="004C5299" w:rsidRPr="004B4C53" w:rsidRDefault="004C5299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color w:val="FF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Cs/>
          <w:color w:val="FF0000"/>
          <w:kern w:val="1"/>
          <w:szCs w:val="20"/>
          <w:vertAlign w:val="superscript"/>
          <w:lang w:eastAsia="zh-CN" w:bidi="hi-IN"/>
        </w:rPr>
        <w:t>2</w:t>
      </w:r>
      <w:r w:rsidRPr="004B4C53">
        <w:rPr>
          <w:rFonts w:asciiTheme="minorHAnsi" w:eastAsia="Arial" w:hAnsiTheme="minorHAnsi" w:cstheme="minorHAnsi"/>
          <w:bCs/>
          <w:color w:val="FF0000"/>
          <w:kern w:val="1"/>
          <w:szCs w:val="20"/>
          <w:lang w:eastAsia="zh-CN" w:bidi="hi-IN"/>
        </w:rPr>
        <w:t xml:space="preserve"> – niepotrzebne skreślić</w:t>
      </w:r>
    </w:p>
    <w:p w14:paraId="6CB2EF89" w14:textId="77777777" w:rsidR="004C5299" w:rsidRPr="004B4C53" w:rsidRDefault="004C5299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279C4F96" w14:textId="77777777" w:rsidR="004C5299" w:rsidRPr="004B4C53" w:rsidRDefault="004C5299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32A5E7DD" w14:textId="77777777" w:rsidR="004C5299" w:rsidRPr="004B4C53" w:rsidRDefault="004C5299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21BCCFDF" w14:textId="77777777" w:rsidR="004C5299" w:rsidRPr="004B4C53" w:rsidRDefault="004C5299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637F5588" w14:textId="77777777" w:rsidR="00853059" w:rsidRPr="004B4C53" w:rsidRDefault="00853059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2701331A" w14:textId="77777777" w:rsidR="00FF4A22" w:rsidRPr="004B4C53" w:rsidRDefault="00FF4A22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7412271C" w14:textId="77777777" w:rsidR="00631177" w:rsidRPr="004B4C53" w:rsidRDefault="00631177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777365FD" w14:textId="77777777" w:rsidR="00631177" w:rsidRPr="004B4C53" w:rsidRDefault="00631177" w:rsidP="004C5299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Cs/>
          <w:kern w:val="1"/>
          <w:szCs w:val="20"/>
          <w:lang w:eastAsia="zh-CN" w:bidi="hi-IN"/>
        </w:rPr>
      </w:pPr>
    </w:p>
    <w:p w14:paraId="211C8ED4" w14:textId="77777777" w:rsidR="004C5299" w:rsidRPr="004B4C53" w:rsidRDefault="004C5299" w:rsidP="004C529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i/>
          <w:kern w:val="1"/>
          <w:szCs w:val="20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  <w:t>:</w:t>
      </w:r>
    </w:p>
    <w:p w14:paraId="5FA00E7D" w14:textId="77777777" w:rsidR="004C5299" w:rsidRPr="004B4C53" w:rsidRDefault="002C2276" w:rsidP="004C529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Zamawiają</w:t>
      </w:r>
      <w:r w:rsidR="004C5299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cy zaleca zapisanie dokumentu </w:t>
      </w:r>
      <w:r w:rsidR="004C5299" w:rsidRPr="004B4C53">
        <w:rPr>
          <w:rFonts w:asciiTheme="minorHAnsi" w:eastAsia="Arial" w:hAnsiTheme="minorHAnsi" w:cstheme="minorHAnsi"/>
          <w:kern w:val="1"/>
          <w:szCs w:val="20"/>
          <w:u w:val="single"/>
          <w:lang w:eastAsia="zh-CN" w:bidi="hi-IN"/>
        </w:rPr>
        <w:t>w formacie PDF</w:t>
      </w:r>
      <w:r w:rsidR="004C5299"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. </w:t>
      </w:r>
    </w:p>
    <w:p w14:paraId="1A58C973" w14:textId="77777777" w:rsidR="004C5299" w:rsidRPr="004B4C53" w:rsidRDefault="004C5299" w:rsidP="004C5299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Dokument należy wypełnić i podpisać: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kwalifikowanym podpisem elektronicznym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zaufanym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</w:t>
      </w:r>
    </w:p>
    <w:p w14:paraId="5B34F3CD" w14:textId="77777777" w:rsidR="007610BC" w:rsidRPr="004B4C53" w:rsidRDefault="004C5299" w:rsidP="007610BC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osobistym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p w14:paraId="2C4BFE15" w14:textId="0E4AA5B4" w:rsidR="00BA6892" w:rsidRPr="00FA53AA" w:rsidRDefault="00BA6892" w:rsidP="00FA53AA">
      <w:pPr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bookmarkStart w:id="0" w:name="_Hlk219960721"/>
    </w:p>
    <w:bookmarkEnd w:id="0"/>
    <w:p w14:paraId="7A5F452A" w14:textId="77777777" w:rsidR="00D93256" w:rsidRPr="004B4C53" w:rsidRDefault="00D93256" w:rsidP="00D93256">
      <w:pPr>
        <w:spacing w:after="0" w:line="240" w:lineRule="auto"/>
        <w:rPr>
          <w:rFonts w:asciiTheme="minorHAnsi" w:eastAsia="Times New Roman" w:hAnsiTheme="minorHAnsi" w:cstheme="minorHAnsi"/>
          <w:kern w:val="28"/>
          <w:sz w:val="18"/>
          <w:szCs w:val="18"/>
          <w:lang w:eastAsia="pl-PL"/>
        </w:rPr>
      </w:pPr>
    </w:p>
    <w:sectPr w:rsidR="00D93256" w:rsidRPr="004B4C53" w:rsidSect="00687FB3">
      <w:headerReference w:type="default" r:id="rId8"/>
      <w:footerReference w:type="default" r:id="rId9"/>
      <w:pgSz w:w="11906" w:h="16838"/>
      <w:pgMar w:top="1135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061FF" w14:textId="77777777" w:rsidR="00E865E4" w:rsidRDefault="00E865E4">
      <w:pPr>
        <w:spacing w:after="0" w:line="240" w:lineRule="auto"/>
      </w:pPr>
      <w:r>
        <w:separator/>
      </w:r>
    </w:p>
  </w:endnote>
  <w:endnote w:type="continuationSeparator" w:id="0">
    <w:p w14:paraId="5D74A104" w14:textId="77777777" w:rsidR="00E865E4" w:rsidRDefault="00E86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E4F2" w14:textId="77777777" w:rsidR="007A4E0F" w:rsidRDefault="00AF35ED" w:rsidP="00EE4798">
    <w:pPr>
      <w:pStyle w:val="Stopka"/>
      <w:spacing w:after="240"/>
      <w:jc w:val="right"/>
    </w:pPr>
    <w:r>
      <w:rPr>
        <w:szCs w:val="20"/>
      </w:rPr>
      <w:fldChar w:fldCharType="begin"/>
    </w:r>
    <w:r w:rsidR="007A4E0F">
      <w:rPr>
        <w:szCs w:val="20"/>
      </w:rPr>
      <w:instrText xml:space="preserve"> PAGE </w:instrText>
    </w:r>
    <w:r>
      <w:rPr>
        <w:szCs w:val="20"/>
      </w:rPr>
      <w:fldChar w:fldCharType="separate"/>
    </w:r>
    <w:r w:rsidR="00462436">
      <w:rPr>
        <w:noProof/>
        <w:szCs w:val="20"/>
      </w:rPr>
      <w:t>2</w:t>
    </w:r>
    <w:r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2D6ED" w14:textId="77777777" w:rsidR="00E865E4" w:rsidRDefault="00E865E4">
      <w:pPr>
        <w:spacing w:after="0" w:line="240" w:lineRule="auto"/>
      </w:pPr>
      <w:r>
        <w:separator/>
      </w:r>
    </w:p>
  </w:footnote>
  <w:footnote w:type="continuationSeparator" w:id="0">
    <w:p w14:paraId="689AC570" w14:textId="77777777" w:rsidR="00E865E4" w:rsidRDefault="00E86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7F67" w14:textId="76223B92" w:rsidR="00DA313A" w:rsidRPr="0010547C" w:rsidRDefault="00DA313A" w:rsidP="00DA313A">
    <w:pPr>
      <w:rPr>
        <w:rFonts w:eastAsia="Calibri" w:cs="Times New Roman"/>
        <w:i/>
        <w:iCs/>
        <w:color w:val="434343"/>
        <w:szCs w:val="20"/>
      </w:rPr>
    </w:pPr>
    <w:r w:rsidRPr="0010547C">
      <w:rPr>
        <w:rFonts w:eastAsia="Calibri" w:cs="Times New Roman"/>
        <w:i/>
        <w:iCs/>
        <w:color w:val="434343"/>
        <w:szCs w:val="20"/>
      </w:rPr>
      <w:t xml:space="preserve">Nr postępowania: </w:t>
    </w:r>
    <w:r w:rsidRPr="0010547C">
      <w:rPr>
        <w:rFonts w:eastAsia="Calibri" w:cs="Times New Roman"/>
        <w:b/>
        <w:bCs/>
        <w:i/>
        <w:iCs/>
        <w:szCs w:val="20"/>
      </w:rPr>
      <w:t>ZP.271</w:t>
    </w:r>
    <w:r w:rsidR="008D40B9">
      <w:rPr>
        <w:rFonts w:eastAsia="Calibri" w:cs="Times New Roman"/>
        <w:b/>
        <w:bCs/>
        <w:i/>
        <w:iCs/>
        <w:szCs w:val="20"/>
      </w:rPr>
      <w:t>.1.</w:t>
    </w:r>
    <w:r w:rsidRPr="0010547C">
      <w:rPr>
        <w:rFonts w:eastAsia="Calibri" w:cs="Times New Roman"/>
        <w:b/>
        <w:bCs/>
        <w:i/>
        <w:iCs/>
        <w:szCs w:val="20"/>
      </w:rPr>
      <w:t>2026</w:t>
    </w:r>
  </w:p>
  <w:p w14:paraId="45696D75" w14:textId="77777777" w:rsidR="00DA313A" w:rsidRDefault="00DA31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rFonts w:ascii="Times New Roman" w:eastAsia="Calibri" w:hAnsi="Times New Roman" w:cs="Times New Roman"/>
        <w:b w:val="0"/>
        <w:color w:val="000000"/>
        <w:spacing w:val="-4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ACA6F55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174"/>
        </w:tabs>
        <w:ind w:left="3196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0000000E"/>
    <w:multiLevelType w:val="singleLevel"/>
    <w:tmpl w:val="0000000E"/>
    <w:name w:val="WW8Num14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cs="Times New Roman"/>
      </w:rPr>
    </w:lvl>
  </w:abstractNum>
  <w:abstractNum w:abstractNumId="5" w15:restartNumberingAfterBreak="0">
    <w:nsid w:val="00000017"/>
    <w:multiLevelType w:val="multilevel"/>
    <w:tmpl w:val="D50CD730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</w:abstractNum>
  <w:abstractNum w:abstractNumId="6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0"/>
      </w:rPr>
    </w:lvl>
  </w:abstractNum>
  <w:abstractNum w:abstractNumId="7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  <w:spacing w:val="-4"/>
        <w:sz w:val="20"/>
        <w:szCs w:val="20"/>
      </w:rPr>
    </w:lvl>
  </w:abstractNum>
  <w:abstractNum w:abstractNumId="9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000000"/>
        <w:spacing w:val="-4"/>
        <w:sz w:val="20"/>
        <w:szCs w:val="20"/>
      </w:rPr>
    </w:lvl>
  </w:abstractNum>
  <w:abstractNum w:abstractNumId="10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cs="Times New Roman" w:hint="default"/>
        <w:sz w:val="20"/>
        <w:szCs w:val="20"/>
        <w:lang w:val="pl-PL"/>
      </w:rPr>
    </w:lvl>
  </w:abstractNum>
  <w:abstractNum w:abstractNumId="11" w15:restartNumberingAfterBreak="0">
    <w:nsid w:val="00000042"/>
    <w:multiLevelType w:val="singleLevel"/>
    <w:tmpl w:val="BB48351C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12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Cs/>
        <w:iCs/>
        <w:sz w:val="20"/>
        <w:szCs w:val="20"/>
      </w:rPr>
    </w:lvl>
  </w:abstractNum>
  <w:abstractNum w:abstractNumId="13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578" w:hanging="360"/>
      </w:pPr>
      <w:rPr>
        <w:rFonts w:ascii="Times New Roman" w:eastAsia="Calibri" w:hAnsi="Times New Roman" w:cs="Times New Roman" w:hint="default"/>
        <w:b w:val="0"/>
        <w:color w:val="000000"/>
        <w:sz w:val="20"/>
        <w:szCs w:val="20"/>
        <w:lang w:val="pl-PL"/>
      </w:rPr>
    </w:lvl>
  </w:abstractNum>
  <w:abstractNum w:abstractNumId="14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5" w15:restartNumberingAfterBreak="0">
    <w:nsid w:val="00000050"/>
    <w:multiLevelType w:val="singleLevel"/>
    <w:tmpl w:val="00000050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bCs/>
        <w:color w:val="000000"/>
        <w:sz w:val="20"/>
        <w:szCs w:val="20"/>
      </w:rPr>
    </w:lvl>
  </w:abstractNum>
  <w:abstractNum w:abstractNumId="16" w15:restartNumberingAfterBreak="0">
    <w:nsid w:val="00000051"/>
    <w:multiLevelType w:val="singleLevel"/>
    <w:tmpl w:val="00000051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7" w15:restartNumberingAfterBreak="0">
    <w:nsid w:val="00000054"/>
    <w:multiLevelType w:val="single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8" w15:restartNumberingAfterBreak="0">
    <w:nsid w:val="0000005F"/>
    <w:multiLevelType w:val="singleLevel"/>
    <w:tmpl w:val="0000005F"/>
    <w:name w:val="WW8Num9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</w:abstractNum>
  <w:abstractNum w:abstractNumId="19" w15:restartNumberingAfterBreak="0">
    <w:nsid w:val="00000062"/>
    <w:multiLevelType w:val="single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Cs/>
        <w:color w:val="000000"/>
        <w:sz w:val="20"/>
        <w:szCs w:val="20"/>
      </w:rPr>
    </w:lvl>
  </w:abstractNum>
  <w:abstractNum w:abstractNumId="20" w15:restartNumberingAfterBreak="0">
    <w:nsid w:val="00000065"/>
    <w:multiLevelType w:val="singleLevel"/>
    <w:tmpl w:val="00000065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color w:val="000000"/>
        <w:sz w:val="20"/>
        <w:szCs w:val="20"/>
      </w:rPr>
    </w:lvl>
  </w:abstractNum>
  <w:abstractNum w:abstractNumId="21" w15:restartNumberingAfterBreak="0">
    <w:nsid w:val="00000067"/>
    <w:multiLevelType w:val="singleLevel"/>
    <w:tmpl w:val="00000067"/>
    <w:name w:val="WW8Num103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hint="default"/>
      </w:rPr>
    </w:lvl>
  </w:abstractNum>
  <w:abstractNum w:abstractNumId="22" w15:restartNumberingAfterBreak="0">
    <w:nsid w:val="0000006C"/>
    <w:multiLevelType w:val="singleLevel"/>
    <w:tmpl w:val="0000006C"/>
    <w:name w:val="WW8Num10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  <w:lang w:eastAsia="pl-PL" w:bidi="pl-PL"/>
      </w:rPr>
    </w:lvl>
  </w:abstractNum>
  <w:abstractNum w:abstractNumId="23" w15:restartNumberingAfterBreak="0">
    <w:nsid w:val="0000006E"/>
    <w:multiLevelType w:val="singleLevel"/>
    <w:tmpl w:val="0000006E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4" w15:restartNumberingAfterBreak="0">
    <w:nsid w:val="00000070"/>
    <w:multiLevelType w:val="singleLevel"/>
    <w:tmpl w:val="00000070"/>
    <w:name w:val="WW8Num112"/>
    <w:lvl w:ilvl="0">
      <w:start w:val="2"/>
      <w:numFmt w:val="decimal"/>
      <w:lvlText w:val="%1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5" w15:restartNumberingAfterBreak="0">
    <w:nsid w:val="00000075"/>
    <w:multiLevelType w:val="singleLevel"/>
    <w:tmpl w:val="00000075"/>
    <w:name w:val="WW8Num11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color w:val="000000"/>
      </w:rPr>
    </w:lvl>
  </w:abstractNum>
  <w:abstractNum w:abstractNumId="26" w15:restartNumberingAfterBreak="0">
    <w:nsid w:val="00000077"/>
    <w:multiLevelType w:val="singleLevel"/>
    <w:tmpl w:val="00000077"/>
    <w:name w:val="WW8Num119"/>
    <w:lvl w:ilvl="0">
      <w:start w:val="1"/>
      <w:numFmt w:val="decimal"/>
      <w:lvlText w:val="%1)"/>
      <w:lvlJc w:val="left"/>
      <w:pPr>
        <w:tabs>
          <w:tab w:val="num" w:pos="0"/>
        </w:tabs>
        <w:ind w:left="967" w:hanging="360"/>
      </w:pPr>
      <w:rPr>
        <w:rFonts w:ascii="Times New Roman" w:eastAsia="Calibri" w:hAnsi="Times New Roman" w:cs="Times New Roman"/>
        <w:b w:val="0"/>
        <w:iCs/>
        <w:color w:val="000000"/>
        <w:sz w:val="20"/>
        <w:szCs w:val="20"/>
      </w:rPr>
    </w:lvl>
  </w:abstractNum>
  <w:abstractNum w:abstractNumId="27" w15:restartNumberingAfterBreak="0">
    <w:nsid w:val="016540CF"/>
    <w:multiLevelType w:val="hybridMultilevel"/>
    <w:tmpl w:val="FD8223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38D56B1"/>
    <w:multiLevelType w:val="hybridMultilevel"/>
    <w:tmpl w:val="1F041C52"/>
    <w:lvl w:ilvl="0" w:tplc="D07EF8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3CD0C45"/>
    <w:multiLevelType w:val="hybridMultilevel"/>
    <w:tmpl w:val="06E251CE"/>
    <w:name w:val="WW8Num203"/>
    <w:lvl w:ilvl="0" w:tplc="A51800F6">
      <w:start w:val="1"/>
      <w:numFmt w:val="decimal"/>
      <w:lvlText w:val="%1."/>
      <w:lvlJc w:val="left"/>
      <w:pPr>
        <w:ind w:left="10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046B3DFB"/>
    <w:multiLevelType w:val="hybridMultilevel"/>
    <w:tmpl w:val="6DD4BF7E"/>
    <w:lvl w:ilvl="0" w:tplc="BE16CB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06315E"/>
    <w:multiLevelType w:val="hybridMultilevel"/>
    <w:tmpl w:val="411EA6C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0E631AE0"/>
    <w:multiLevelType w:val="hybridMultilevel"/>
    <w:tmpl w:val="1722B50C"/>
    <w:lvl w:ilvl="0" w:tplc="1F9886A2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trike w:val="0"/>
        <w:color w:val="000000" w:themeColor="text1"/>
        <w:sz w:val="20"/>
      </w:rPr>
    </w:lvl>
    <w:lvl w:ilvl="1" w:tplc="22A0A4B0">
      <w:numFmt w:val="bullet"/>
      <w:lvlText w:val="•"/>
      <w:lvlJc w:val="left"/>
      <w:pPr>
        <w:ind w:left="2209" w:hanging="42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ECD104B"/>
    <w:multiLevelType w:val="hybridMultilevel"/>
    <w:tmpl w:val="7AD6C2CE"/>
    <w:name w:val="WW8Num46222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0F706522"/>
    <w:multiLevelType w:val="hybridMultilevel"/>
    <w:tmpl w:val="1C4857C6"/>
    <w:lvl w:ilvl="0" w:tplc="71787438">
      <w:start w:val="1"/>
      <w:numFmt w:val="lowerLetter"/>
      <w:lvlText w:val="%1)"/>
      <w:lvlJc w:val="left"/>
      <w:pPr>
        <w:ind w:left="171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12D34FE2"/>
    <w:multiLevelType w:val="hybridMultilevel"/>
    <w:tmpl w:val="C7280804"/>
    <w:lvl w:ilvl="0" w:tplc="FFFFFFFF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5AB6A80"/>
    <w:multiLevelType w:val="hybridMultilevel"/>
    <w:tmpl w:val="204C82A4"/>
    <w:lvl w:ilvl="0" w:tplc="39B2AD2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17CD3B11"/>
    <w:multiLevelType w:val="hybridMultilevel"/>
    <w:tmpl w:val="46C0B1B4"/>
    <w:lvl w:ilvl="0" w:tplc="FFFFFFFF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185B7E0E"/>
    <w:multiLevelType w:val="hybridMultilevel"/>
    <w:tmpl w:val="FF54E0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8E7273"/>
    <w:multiLevelType w:val="hybridMultilevel"/>
    <w:tmpl w:val="D52817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FD0716"/>
    <w:multiLevelType w:val="hybridMultilevel"/>
    <w:tmpl w:val="24F2C7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2" w15:restartNumberingAfterBreak="0">
    <w:nsid w:val="1C12101B"/>
    <w:multiLevelType w:val="hybridMultilevel"/>
    <w:tmpl w:val="2D3A7D5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1C8B4453"/>
    <w:multiLevelType w:val="hybridMultilevel"/>
    <w:tmpl w:val="1F8A69C0"/>
    <w:lvl w:ilvl="0" w:tplc="563A6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0F117D"/>
    <w:multiLevelType w:val="hybridMultilevel"/>
    <w:tmpl w:val="45B461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1EFD11AA"/>
    <w:multiLevelType w:val="hybridMultilevel"/>
    <w:tmpl w:val="347AAC94"/>
    <w:lvl w:ilvl="0" w:tplc="33D001BE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FE677AD"/>
    <w:multiLevelType w:val="hybridMultilevel"/>
    <w:tmpl w:val="E0BAC712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7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3C16C3D"/>
    <w:multiLevelType w:val="hybridMultilevel"/>
    <w:tmpl w:val="F5EC1302"/>
    <w:lvl w:ilvl="0" w:tplc="0415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49" w15:restartNumberingAfterBreak="0">
    <w:nsid w:val="24DD7783"/>
    <w:multiLevelType w:val="hybridMultilevel"/>
    <w:tmpl w:val="7ED64C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6827C6D"/>
    <w:multiLevelType w:val="hybridMultilevel"/>
    <w:tmpl w:val="B1C68AEA"/>
    <w:name w:val="WW8Num46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6AF4291"/>
    <w:multiLevelType w:val="hybridMultilevel"/>
    <w:tmpl w:val="11089D3A"/>
    <w:name w:val="WW8Num46222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27EA6B00"/>
    <w:multiLevelType w:val="hybridMultilevel"/>
    <w:tmpl w:val="45DC72E0"/>
    <w:lvl w:ilvl="0" w:tplc="98429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316A33"/>
    <w:multiLevelType w:val="hybridMultilevel"/>
    <w:tmpl w:val="B6A8D568"/>
    <w:lvl w:ilvl="0" w:tplc="831A1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5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 w15:restartNumberingAfterBreak="0">
    <w:nsid w:val="2D5551B8"/>
    <w:multiLevelType w:val="hybridMultilevel"/>
    <w:tmpl w:val="75D27EE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pacing w:val="-4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D7B10DE"/>
    <w:multiLevelType w:val="hybridMultilevel"/>
    <w:tmpl w:val="720A8E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04D4523"/>
    <w:multiLevelType w:val="hybridMultilevel"/>
    <w:tmpl w:val="2000F132"/>
    <w:name w:val="WW8Num46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9" w15:restartNumberingAfterBreak="0">
    <w:nsid w:val="31526160"/>
    <w:multiLevelType w:val="hybridMultilevel"/>
    <w:tmpl w:val="6DD0212E"/>
    <w:lvl w:ilvl="0" w:tplc="43D822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1752295"/>
    <w:multiLevelType w:val="hybridMultilevel"/>
    <w:tmpl w:val="A1829A0E"/>
    <w:lvl w:ilvl="0" w:tplc="95568E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1AD08FA"/>
    <w:multiLevelType w:val="hybridMultilevel"/>
    <w:tmpl w:val="37EE1720"/>
    <w:lvl w:ilvl="0" w:tplc="67A6BB3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31E4429B"/>
    <w:multiLevelType w:val="hybridMultilevel"/>
    <w:tmpl w:val="BD8ADC72"/>
    <w:name w:val="WW8Num46222222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3" w15:restartNumberingAfterBreak="0">
    <w:nsid w:val="323852F3"/>
    <w:multiLevelType w:val="hybridMultilevel"/>
    <w:tmpl w:val="F5BCEAD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4" w15:restartNumberingAfterBreak="0">
    <w:nsid w:val="323A06F1"/>
    <w:multiLevelType w:val="hybridMultilevel"/>
    <w:tmpl w:val="FF54E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3476D01"/>
    <w:multiLevelType w:val="multilevel"/>
    <w:tmpl w:val="6D2CA7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66" w15:restartNumberingAfterBreak="0">
    <w:nsid w:val="37783DA5"/>
    <w:multiLevelType w:val="hybridMultilevel"/>
    <w:tmpl w:val="21226B5C"/>
    <w:name w:val="WW8Num462"/>
    <w:lvl w:ilvl="0" w:tplc="A162D85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7" w15:restartNumberingAfterBreak="0">
    <w:nsid w:val="38B24DA4"/>
    <w:multiLevelType w:val="hybridMultilevel"/>
    <w:tmpl w:val="5B3C6710"/>
    <w:lvl w:ilvl="0" w:tplc="C99AA22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C3A2B45"/>
    <w:multiLevelType w:val="hybridMultilevel"/>
    <w:tmpl w:val="1FFA20FC"/>
    <w:lvl w:ilvl="0" w:tplc="C3D8E18E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3C431845"/>
    <w:multiLevelType w:val="hybridMultilevel"/>
    <w:tmpl w:val="A468B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rFonts w:hint="default"/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72" w15:restartNumberingAfterBreak="0">
    <w:nsid w:val="3DCD1D7A"/>
    <w:multiLevelType w:val="hybridMultilevel"/>
    <w:tmpl w:val="46CC4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C632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DD30998"/>
    <w:multiLevelType w:val="hybridMultilevel"/>
    <w:tmpl w:val="59241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045D3D"/>
    <w:multiLevelType w:val="hybridMultilevel"/>
    <w:tmpl w:val="8DBCD46E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6" w15:restartNumberingAfterBreak="0">
    <w:nsid w:val="40152329"/>
    <w:multiLevelType w:val="hybridMultilevel"/>
    <w:tmpl w:val="307A3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7900C6"/>
    <w:multiLevelType w:val="hybridMultilevel"/>
    <w:tmpl w:val="9CC0E194"/>
    <w:lvl w:ilvl="0" w:tplc="04150011">
      <w:start w:val="1"/>
      <w:numFmt w:val="decimal"/>
      <w:lvlText w:val="%1)"/>
      <w:lvlJc w:val="left"/>
      <w:pPr>
        <w:ind w:left="1118" w:hanging="360"/>
      </w:pPr>
    </w:lvl>
    <w:lvl w:ilvl="1" w:tplc="04150019">
      <w:start w:val="1"/>
      <w:numFmt w:val="lowerLetter"/>
      <w:lvlText w:val="%2."/>
      <w:lvlJc w:val="left"/>
      <w:pPr>
        <w:ind w:left="1838" w:hanging="360"/>
      </w:pPr>
    </w:lvl>
    <w:lvl w:ilvl="2" w:tplc="0415001B" w:tentative="1">
      <w:start w:val="1"/>
      <w:numFmt w:val="lowerRoman"/>
      <w:lvlText w:val="%3."/>
      <w:lvlJc w:val="right"/>
      <w:pPr>
        <w:ind w:left="2558" w:hanging="180"/>
      </w:pPr>
    </w:lvl>
    <w:lvl w:ilvl="3" w:tplc="0415000F" w:tentative="1">
      <w:start w:val="1"/>
      <w:numFmt w:val="decimal"/>
      <w:lvlText w:val="%4."/>
      <w:lvlJc w:val="left"/>
      <w:pPr>
        <w:ind w:left="3278" w:hanging="360"/>
      </w:pPr>
    </w:lvl>
    <w:lvl w:ilvl="4" w:tplc="04150019" w:tentative="1">
      <w:start w:val="1"/>
      <w:numFmt w:val="lowerLetter"/>
      <w:lvlText w:val="%5."/>
      <w:lvlJc w:val="left"/>
      <w:pPr>
        <w:ind w:left="3998" w:hanging="360"/>
      </w:pPr>
    </w:lvl>
    <w:lvl w:ilvl="5" w:tplc="0415001B" w:tentative="1">
      <w:start w:val="1"/>
      <w:numFmt w:val="lowerRoman"/>
      <w:lvlText w:val="%6."/>
      <w:lvlJc w:val="right"/>
      <w:pPr>
        <w:ind w:left="4718" w:hanging="180"/>
      </w:pPr>
    </w:lvl>
    <w:lvl w:ilvl="6" w:tplc="0415000F" w:tentative="1">
      <w:start w:val="1"/>
      <w:numFmt w:val="decimal"/>
      <w:lvlText w:val="%7."/>
      <w:lvlJc w:val="left"/>
      <w:pPr>
        <w:ind w:left="5438" w:hanging="360"/>
      </w:pPr>
    </w:lvl>
    <w:lvl w:ilvl="7" w:tplc="04150019" w:tentative="1">
      <w:start w:val="1"/>
      <w:numFmt w:val="lowerLetter"/>
      <w:lvlText w:val="%8."/>
      <w:lvlJc w:val="left"/>
      <w:pPr>
        <w:ind w:left="6158" w:hanging="360"/>
      </w:pPr>
    </w:lvl>
    <w:lvl w:ilvl="8" w:tplc="0415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78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0" w15:restartNumberingAfterBreak="0">
    <w:nsid w:val="4577343F"/>
    <w:multiLevelType w:val="hybridMultilevel"/>
    <w:tmpl w:val="D76865A6"/>
    <w:lvl w:ilvl="0" w:tplc="1B7248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C01889"/>
    <w:multiLevelType w:val="multilevel"/>
    <w:tmpl w:val="0FFEFB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5E82B54"/>
    <w:multiLevelType w:val="hybridMultilevel"/>
    <w:tmpl w:val="85B0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9F44F7A"/>
    <w:multiLevelType w:val="hybridMultilevel"/>
    <w:tmpl w:val="2DAC8156"/>
    <w:name w:val="WW8Num46222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4AC812E1"/>
    <w:multiLevelType w:val="hybridMultilevel"/>
    <w:tmpl w:val="EA264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1160B9"/>
    <w:multiLevelType w:val="hybridMultilevel"/>
    <w:tmpl w:val="B5E8F564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6" w15:restartNumberingAfterBreak="0">
    <w:nsid w:val="4D563440"/>
    <w:multiLevelType w:val="hybridMultilevel"/>
    <w:tmpl w:val="8DE29B42"/>
    <w:lvl w:ilvl="0" w:tplc="71787438">
      <w:start w:val="1"/>
      <w:numFmt w:val="lowerLetter"/>
      <w:lvlText w:val="%1)"/>
      <w:lvlJc w:val="left"/>
      <w:pPr>
        <w:ind w:left="22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87" w15:restartNumberingAfterBreak="0">
    <w:nsid w:val="4E0F62CA"/>
    <w:multiLevelType w:val="hybridMultilevel"/>
    <w:tmpl w:val="2D2A0602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4E2E7A1F"/>
    <w:multiLevelType w:val="hybridMultilevel"/>
    <w:tmpl w:val="A51E18D6"/>
    <w:lvl w:ilvl="0" w:tplc="39B2AD2C">
      <w:start w:val="1"/>
      <w:numFmt w:val="decimal"/>
      <w:lvlText w:val="%1)"/>
      <w:lvlJc w:val="left"/>
      <w:pPr>
        <w:ind w:left="862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89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1A03D09"/>
    <w:multiLevelType w:val="hybridMultilevel"/>
    <w:tmpl w:val="943428C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1" w15:restartNumberingAfterBreak="0">
    <w:nsid w:val="52793F9E"/>
    <w:multiLevelType w:val="hybridMultilevel"/>
    <w:tmpl w:val="6038B44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2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51849F1"/>
    <w:multiLevelType w:val="hybridMultilevel"/>
    <w:tmpl w:val="647A06BE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5695992"/>
    <w:multiLevelType w:val="hybridMultilevel"/>
    <w:tmpl w:val="EFA676A6"/>
    <w:lvl w:ilvl="0" w:tplc="08DC587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5EA490C"/>
    <w:multiLevelType w:val="hybridMultilevel"/>
    <w:tmpl w:val="31864C46"/>
    <w:lvl w:ilvl="0" w:tplc="FDFEA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6" w15:restartNumberingAfterBreak="0">
    <w:nsid w:val="568A2666"/>
    <w:multiLevelType w:val="hybridMultilevel"/>
    <w:tmpl w:val="B66CE9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7" w15:restartNumberingAfterBreak="0">
    <w:nsid w:val="57D53DBC"/>
    <w:multiLevelType w:val="hybridMultilevel"/>
    <w:tmpl w:val="0CE27D36"/>
    <w:lvl w:ilvl="0" w:tplc="F93887D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4940BB"/>
    <w:multiLevelType w:val="hybridMultilevel"/>
    <w:tmpl w:val="7A047362"/>
    <w:lvl w:ilvl="0" w:tplc="EB9C557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914291A"/>
    <w:multiLevelType w:val="hybridMultilevel"/>
    <w:tmpl w:val="D8D85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E8BDBC">
      <w:start w:val="1"/>
      <w:numFmt w:val="decimal"/>
      <w:lvlText w:val="%2."/>
      <w:lvlJc w:val="left"/>
      <w:pPr>
        <w:ind w:left="1440" w:hanging="360"/>
      </w:pPr>
      <w:rPr>
        <w:rFonts w:ascii="Palatino Linotype" w:eastAsia="Times New Roman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B18267E">
      <w:start w:val="1"/>
      <w:numFmt w:val="lowerLetter"/>
      <w:lvlText w:val="%4."/>
      <w:lvlJc w:val="left"/>
      <w:pPr>
        <w:ind w:left="2880" w:hanging="360"/>
      </w:pPr>
      <w:rPr>
        <w:rFonts w:ascii="Calibri" w:hAnsi="Calibri" w:cs="Calibri" w:hint="default"/>
        <w:sz w:val="22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9833A1"/>
    <w:multiLevelType w:val="hybridMultilevel"/>
    <w:tmpl w:val="02C49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0D7862"/>
    <w:multiLevelType w:val="hybridMultilevel"/>
    <w:tmpl w:val="BC8CD036"/>
    <w:name w:val="WW8Num462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62AB8"/>
    <w:multiLevelType w:val="hybridMultilevel"/>
    <w:tmpl w:val="B592284E"/>
    <w:lvl w:ilvl="0" w:tplc="7AF44082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5E035AE7"/>
    <w:multiLevelType w:val="hybridMultilevel"/>
    <w:tmpl w:val="3BF0F3E0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50284A"/>
    <w:multiLevelType w:val="hybridMultilevel"/>
    <w:tmpl w:val="B1D6D7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0A722BD"/>
    <w:multiLevelType w:val="hybridMultilevel"/>
    <w:tmpl w:val="B7EAF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0B70EB3"/>
    <w:multiLevelType w:val="hybridMultilevel"/>
    <w:tmpl w:val="12E8C2FA"/>
    <w:lvl w:ilvl="0" w:tplc="04150017">
      <w:start w:val="1"/>
      <w:numFmt w:val="lowerLetter"/>
      <w:lvlText w:val="%1)"/>
      <w:lvlJc w:val="left"/>
      <w:pPr>
        <w:ind w:left="2137" w:hanging="360"/>
      </w:p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07" w15:restartNumberingAfterBreak="0">
    <w:nsid w:val="622031EA"/>
    <w:multiLevelType w:val="hybridMultilevel"/>
    <w:tmpl w:val="148C94FA"/>
    <w:name w:val="WW8Num3722222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C140F3"/>
    <w:multiLevelType w:val="hybridMultilevel"/>
    <w:tmpl w:val="7AAC97E2"/>
    <w:lvl w:ilvl="0" w:tplc="4F7A5A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3092EF9"/>
    <w:multiLevelType w:val="hybridMultilevel"/>
    <w:tmpl w:val="ECFAD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002690"/>
    <w:multiLevelType w:val="hybridMultilevel"/>
    <w:tmpl w:val="17569378"/>
    <w:lvl w:ilvl="0" w:tplc="FFFFFFFF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1" w15:restartNumberingAfterBreak="0">
    <w:nsid w:val="64AB2FBB"/>
    <w:multiLevelType w:val="hybridMultilevel"/>
    <w:tmpl w:val="2AB6087E"/>
    <w:lvl w:ilvl="0" w:tplc="122C70A8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4F3914"/>
    <w:multiLevelType w:val="hybridMultilevel"/>
    <w:tmpl w:val="35A67FFC"/>
    <w:lvl w:ilvl="0" w:tplc="69D6B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6AC1BF4"/>
    <w:multiLevelType w:val="hybridMultilevel"/>
    <w:tmpl w:val="E482C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80725D6"/>
    <w:multiLevelType w:val="hybridMultilevel"/>
    <w:tmpl w:val="8030479E"/>
    <w:lvl w:ilvl="0" w:tplc="FFFFFFFF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115" w15:restartNumberingAfterBreak="0">
    <w:nsid w:val="68C35E0C"/>
    <w:multiLevelType w:val="hybridMultilevel"/>
    <w:tmpl w:val="6A280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B2AD2C">
      <w:start w:val="1"/>
      <w:numFmt w:val="decimal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9AD6403"/>
    <w:multiLevelType w:val="hybridMultilevel"/>
    <w:tmpl w:val="34AC0E4C"/>
    <w:lvl w:ilvl="0" w:tplc="D5F24302">
      <w:start w:val="1"/>
      <w:numFmt w:val="decimal"/>
      <w:lvlText w:val="%1)"/>
      <w:lvlJc w:val="left"/>
      <w:pPr>
        <w:ind w:left="16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7" w15:restartNumberingAfterBreak="0">
    <w:nsid w:val="6A6A215E"/>
    <w:multiLevelType w:val="hybridMultilevel"/>
    <w:tmpl w:val="8C9261A6"/>
    <w:lvl w:ilvl="0" w:tplc="5FA0D86A">
      <w:start w:val="1"/>
      <w:numFmt w:val="lowerLetter"/>
      <w:lvlText w:val="%1)"/>
      <w:lvlJc w:val="left"/>
      <w:pPr>
        <w:ind w:left="1582" w:hanging="360"/>
      </w:pPr>
      <w:rPr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2302" w:hanging="360"/>
      </w:pPr>
    </w:lvl>
    <w:lvl w:ilvl="2" w:tplc="0415001B">
      <w:start w:val="1"/>
      <w:numFmt w:val="lowerRoman"/>
      <w:lvlText w:val="%3."/>
      <w:lvlJc w:val="right"/>
      <w:pPr>
        <w:ind w:left="3022" w:hanging="180"/>
      </w:pPr>
    </w:lvl>
    <w:lvl w:ilvl="3" w:tplc="0415000F">
      <w:start w:val="1"/>
      <w:numFmt w:val="decimal"/>
      <w:lvlText w:val="%4."/>
      <w:lvlJc w:val="left"/>
      <w:pPr>
        <w:ind w:left="3742" w:hanging="360"/>
      </w:pPr>
    </w:lvl>
    <w:lvl w:ilvl="4" w:tplc="04150019">
      <w:start w:val="1"/>
      <w:numFmt w:val="lowerLetter"/>
      <w:lvlText w:val="%5."/>
      <w:lvlJc w:val="left"/>
      <w:pPr>
        <w:ind w:left="4462" w:hanging="360"/>
      </w:pPr>
    </w:lvl>
    <w:lvl w:ilvl="5" w:tplc="0415001B">
      <w:start w:val="1"/>
      <w:numFmt w:val="lowerRoman"/>
      <w:lvlText w:val="%6."/>
      <w:lvlJc w:val="right"/>
      <w:pPr>
        <w:ind w:left="5182" w:hanging="180"/>
      </w:pPr>
    </w:lvl>
    <w:lvl w:ilvl="6" w:tplc="0415000F">
      <w:start w:val="1"/>
      <w:numFmt w:val="decimal"/>
      <w:lvlText w:val="%7."/>
      <w:lvlJc w:val="left"/>
      <w:pPr>
        <w:ind w:left="5902" w:hanging="360"/>
      </w:pPr>
    </w:lvl>
    <w:lvl w:ilvl="7" w:tplc="04150019">
      <w:start w:val="1"/>
      <w:numFmt w:val="lowerLetter"/>
      <w:lvlText w:val="%8."/>
      <w:lvlJc w:val="left"/>
      <w:pPr>
        <w:ind w:left="6622" w:hanging="360"/>
      </w:pPr>
    </w:lvl>
    <w:lvl w:ilvl="8" w:tplc="0415001B">
      <w:start w:val="1"/>
      <w:numFmt w:val="lowerRoman"/>
      <w:lvlText w:val="%9."/>
      <w:lvlJc w:val="right"/>
      <w:pPr>
        <w:ind w:left="7342" w:hanging="180"/>
      </w:pPr>
    </w:lvl>
  </w:abstractNum>
  <w:abstractNum w:abstractNumId="118" w15:restartNumberingAfterBreak="0">
    <w:nsid w:val="6A8115FF"/>
    <w:multiLevelType w:val="hybridMultilevel"/>
    <w:tmpl w:val="38BCFB2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A41103"/>
    <w:multiLevelType w:val="hybridMultilevel"/>
    <w:tmpl w:val="541E7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D423B06"/>
    <w:multiLevelType w:val="hybridMultilevel"/>
    <w:tmpl w:val="86F6260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D4B302C"/>
    <w:multiLevelType w:val="hybridMultilevel"/>
    <w:tmpl w:val="CD5A73DE"/>
    <w:lvl w:ilvl="0" w:tplc="39B2AD2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2" w15:restartNumberingAfterBreak="0">
    <w:nsid w:val="6E615652"/>
    <w:multiLevelType w:val="hybridMultilevel"/>
    <w:tmpl w:val="AE3833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6F02620A"/>
    <w:multiLevelType w:val="hybridMultilevel"/>
    <w:tmpl w:val="ABFC6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2684808"/>
    <w:multiLevelType w:val="hybridMultilevel"/>
    <w:tmpl w:val="175693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5" w15:restartNumberingAfterBreak="0">
    <w:nsid w:val="73C778C9"/>
    <w:multiLevelType w:val="hybridMultilevel"/>
    <w:tmpl w:val="2B884BD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6" w15:restartNumberingAfterBreak="0">
    <w:nsid w:val="79417659"/>
    <w:multiLevelType w:val="hybridMultilevel"/>
    <w:tmpl w:val="2D5C9B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79DF2028"/>
    <w:multiLevelType w:val="hybridMultilevel"/>
    <w:tmpl w:val="AD9A9F7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8" w15:restartNumberingAfterBreak="0">
    <w:nsid w:val="7B34526D"/>
    <w:multiLevelType w:val="hybridMultilevel"/>
    <w:tmpl w:val="EA72B642"/>
    <w:lvl w:ilvl="0" w:tplc="4DDA19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7B4D0D1B"/>
    <w:multiLevelType w:val="multilevel"/>
    <w:tmpl w:val="D108A25E"/>
    <w:styleLink w:val="WW8Num99"/>
    <w:lvl w:ilvl="0">
      <w:start w:val="1"/>
      <w:numFmt w:val="decimal"/>
      <w:lvlText w:val="%1."/>
      <w:lvlJc w:val="left"/>
      <w:pPr>
        <w:ind w:left="363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u w:val="none"/>
        <w:vertAlign w:val="baseline"/>
        <w:lang w:eastAsia="pl-PL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89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B7D3A78"/>
    <w:multiLevelType w:val="hybridMultilevel"/>
    <w:tmpl w:val="9370B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B072F0"/>
    <w:multiLevelType w:val="hybridMultilevel"/>
    <w:tmpl w:val="6C6A8E00"/>
    <w:lvl w:ilvl="0" w:tplc="23CEE70A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33" w15:restartNumberingAfterBreak="0">
    <w:nsid w:val="7CFA4989"/>
    <w:multiLevelType w:val="hybridMultilevel"/>
    <w:tmpl w:val="FE1AF774"/>
    <w:lvl w:ilvl="0" w:tplc="FEC2E9F4">
      <w:start w:val="6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7F0114F1"/>
    <w:multiLevelType w:val="hybridMultilevel"/>
    <w:tmpl w:val="4ACA8304"/>
    <w:lvl w:ilvl="0" w:tplc="C6BA8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FDB3714"/>
    <w:multiLevelType w:val="hybridMultilevel"/>
    <w:tmpl w:val="6C48A0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862301">
    <w:abstractNumId w:val="97"/>
  </w:num>
  <w:num w:numId="2" w16cid:durableId="276067409">
    <w:abstractNumId w:val="74"/>
  </w:num>
  <w:num w:numId="3" w16cid:durableId="1105540269">
    <w:abstractNumId w:val="47"/>
  </w:num>
  <w:num w:numId="4" w16cid:durableId="1262058530">
    <w:abstractNumId w:val="96"/>
  </w:num>
  <w:num w:numId="5" w16cid:durableId="852840146">
    <w:abstractNumId w:val="125"/>
  </w:num>
  <w:num w:numId="6" w16cid:durableId="842401659">
    <w:abstractNumId w:val="93"/>
  </w:num>
  <w:num w:numId="7" w16cid:durableId="1936402970">
    <w:abstractNumId w:val="124"/>
  </w:num>
  <w:num w:numId="8" w16cid:durableId="281229813">
    <w:abstractNumId w:val="53"/>
  </w:num>
  <w:num w:numId="9" w16cid:durableId="1497573693">
    <w:abstractNumId w:val="113"/>
  </w:num>
  <w:num w:numId="10" w16cid:durableId="326439473">
    <w:abstractNumId w:val="92"/>
  </w:num>
  <w:num w:numId="11" w16cid:durableId="441271413">
    <w:abstractNumId w:val="129"/>
  </w:num>
  <w:num w:numId="12" w16cid:durableId="1216816284">
    <w:abstractNumId w:val="131"/>
  </w:num>
  <w:num w:numId="13" w16cid:durableId="2089962439">
    <w:abstractNumId w:val="1"/>
  </w:num>
  <w:num w:numId="14" w16cid:durableId="2051875471">
    <w:abstractNumId w:val="95"/>
  </w:num>
  <w:num w:numId="15" w16cid:durableId="940186804">
    <w:abstractNumId w:val="120"/>
  </w:num>
  <w:num w:numId="16" w16cid:durableId="283343551">
    <w:abstractNumId w:val="100"/>
  </w:num>
  <w:num w:numId="17" w16cid:durableId="838353246">
    <w:abstractNumId w:val="130"/>
  </w:num>
  <w:num w:numId="18" w16cid:durableId="1705641021">
    <w:abstractNumId w:val="87"/>
  </w:num>
  <w:num w:numId="19" w16cid:durableId="461113190">
    <w:abstractNumId w:val="121"/>
  </w:num>
  <w:num w:numId="20" w16cid:durableId="1605263565">
    <w:abstractNumId w:val="134"/>
  </w:num>
  <w:num w:numId="21" w16cid:durableId="1487819132">
    <w:abstractNumId w:val="109"/>
  </w:num>
  <w:num w:numId="22" w16cid:durableId="343485571">
    <w:abstractNumId w:val="84"/>
  </w:num>
  <w:num w:numId="23" w16cid:durableId="1575118700">
    <w:abstractNumId w:val="94"/>
  </w:num>
  <w:num w:numId="24" w16cid:durableId="562370241">
    <w:abstractNumId w:val="103"/>
  </w:num>
  <w:num w:numId="25" w16cid:durableId="1730223631">
    <w:abstractNumId w:val="78"/>
  </w:num>
  <w:num w:numId="26" w16cid:durableId="40591590">
    <w:abstractNumId w:val="75"/>
  </w:num>
  <w:num w:numId="27" w16cid:durableId="1416320893">
    <w:abstractNumId w:val="36"/>
  </w:num>
  <w:num w:numId="28" w16cid:durableId="1530141213">
    <w:abstractNumId w:val="34"/>
  </w:num>
  <w:num w:numId="29" w16cid:durableId="405106781">
    <w:abstractNumId w:val="85"/>
  </w:num>
  <w:num w:numId="30" w16cid:durableId="1324167758">
    <w:abstractNumId w:val="81"/>
  </w:num>
  <w:num w:numId="31" w16cid:durableId="722095905">
    <w:abstractNumId w:val="86"/>
  </w:num>
  <w:num w:numId="32" w16cid:durableId="1354264166">
    <w:abstractNumId w:val="32"/>
  </w:num>
  <w:num w:numId="33" w16cid:durableId="330838091">
    <w:abstractNumId w:val="55"/>
  </w:num>
  <w:num w:numId="34" w16cid:durableId="945622737">
    <w:abstractNumId w:val="115"/>
  </w:num>
  <w:num w:numId="35" w16cid:durableId="637298736">
    <w:abstractNumId w:val="133"/>
  </w:num>
  <w:num w:numId="36" w16cid:durableId="305671799">
    <w:abstractNumId w:val="42"/>
  </w:num>
  <w:num w:numId="37" w16cid:durableId="267205285">
    <w:abstractNumId w:val="116"/>
  </w:num>
  <w:num w:numId="38" w16cid:durableId="2104454653">
    <w:abstractNumId w:val="67"/>
  </w:num>
  <w:num w:numId="39" w16cid:durableId="549659315">
    <w:abstractNumId w:val="56"/>
  </w:num>
  <w:num w:numId="40" w16cid:durableId="1014385069">
    <w:abstractNumId w:val="112"/>
  </w:num>
  <w:num w:numId="41" w16cid:durableId="1253392256">
    <w:abstractNumId w:val="90"/>
  </w:num>
  <w:num w:numId="42" w16cid:durableId="1843348990">
    <w:abstractNumId w:val="89"/>
  </w:num>
  <w:num w:numId="43" w16cid:durableId="1451707854">
    <w:abstractNumId w:val="71"/>
  </w:num>
  <w:num w:numId="44" w16cid:durableId="1375740609">
    <w:abstractNumId w:val="73"/>
  </w:num>
  <w:num w:numId="45" w16cid:durableId="344331963">
    <w:abstractNumId w:val="68"/>
  </w:num>
  <w:num w:numId="46" w16cid:durableId="960577865">
    <w:abstractNumId w:val="54"/>
  </w:num>
  <w:num w:numId="47" w16cid:durableId="1003121051">
    <w:abstractNumId w:val="127"/>
  </w:num>
  <w:num w:numId="48" w16cid:durableId="1782215632">
    <w:abstractNumId w:val="41"/>
  </w:num>
  <w:num w:numId="49" w16cid:durableId="1071537234">
    <w:abstractNumId w:val="49"/>
  </w:num>
  <w:num w:numId="50" w16cid:durableId="275915005">
    <w:abstractNumId w:val="72"/>
  </w:num>
  <w:num w:numId="51" w16cid:durableId="1195074661">
    <w:abstractNumId w:val="79"/>
  </w:num>
  <w:num w:numId="52" w16cid:durableId="39207003">
    <w:abstractNumId w:val="46"/>
  </w:num>
  <w:num w:numId="53" w16cid:durableId="587152438">
    <w:abstractNumId w:val="61"/>
  </w:num>
  <w:num w:numId="54" w16cid:durableId="248462614">
    <w:abstractNumId w:val="63"/>
  </w:num>
  <w:num w:numId="55" w16cid:durableId="238291816">
    <w:abstractNumId w:val="48"/>
  </w:num>
  <w:num w:numId="56" w16cid:durableId="9648574">
    <w:abstractNumId w:val="77"/>
  </w:num>
  <w:num w:numId="57" w16cid:durableId="1367174130">
    <w:abstractNumId w:val="111"/>
  </w:num>
  <w:num w:numId="58" w16cid:durableId="549540099">
    <w:abstractNumId w:val="39"/>
  </w:num>
  <w:num w:numId="59" w16cid:durableId="755441000">
    <w:abstractNumId w:val="118"/>
  </w:num>
  <w:num w:numId="60" w16cid:durableId="93597111">
    <w:abstractNumId w:val="30"/>
  </w:num>
  <w:num w:numId="61" w16cid:durableId="1202086848">
    <w:abstractNumId w:val="99"/>
  </w:num>
  <w:num w:numId="62" w16cid:durableId="791748711">
    <w:abstractNumId w:val="2"/>
  </w:num>
  <w:num w:numId="63" w16cid:durableId="1920669897">
    <w:abstractNumId w:val="105"/>
  </w:num>
  <w:num w:numId="64" w16cid:durableId="800030455">
    <w:abstractNumId w:val="52"/>
  </w:num>
  <w:num w:numId="65" w16cid:durableId="612324512">
    <w:abstractNumId w:val="82"/>
  </w:num>
  <w:num w:numId="66" w16cid:durableId="147867593">
    <w:abstractNumId w:val="43"/>
  </w:num>
  <w:num w:numId="67" w16cid:durableId="389303448">
    <w:abstractNumId w:val="122"/>
  </w:num>
  <w:num w:numId="68" w16cid:durableId="880091753">
    <w:abstractNumId w:val="40"/>
  </w:num>
  <w:num w:numId="69" w16cid:durableId="1540970178">
    <w:abstractNumId w:val="135"/>
  </w:num>
  <w:num w:numId="70" w16cid:durableId="1280795580">
    <w:abstractNumId w:val="57"/>
  </w:num>
  <w:num w:numId="71" w16cid:durableId="1968777304">
    <w:abstractNumId w:val="80"/>
  </w:num>
  <w:num w:numId="72" w16cid:durableId="1751847195">
    <w:abstractNumId w:val="45"/>
  </w:num>
  <w:num w:numId="73" w16cid:durableId="160318599">
    <w:abstractNumId w:val="102"/>
  </w:num>
  <w:num w:numId="74" w16cid:durableId="535508190">
    <w:abstractNumId w:val="59"/>
  </w:num>
  <w:num w:numId="75" w16cid:durableId="1052122667">
    <w:abstractNumId w:val="64"/>
  </w:num>
  <w:num w:numId="76" w16cid:durableId="1665861844">
    <w:abstractNumId w:val="60"/>
  </w:num>
  <w:num w:numId="77" w16cid:durableId="2109152240">
    <w:abstractNumId w:val="108"/>
  </w:num>
  <w:num w:numId="78" w16cid:durableId="482934911">
    <w:abstractNumId w:val="126"/>
  </w:num>
  <w:num w:numId="79" w16cid:durableId="1286622509">
    <w:abstractNumId w:val="132"/>
  </w:num>
  <w:num w:numId="80" w16cid:durableId="1667586496">
    <w:abstractNumId w:val="69"/>
  </w:num>
  <w:num w:numId="81" w16cid:durableId="1956908322">
    <w:abstractNumId w:val="104"/>
  </w:num>
  <w:num w:numId="82" w16cid:durableId="109908035">
    <w:abstractNumId w:val="38"/>
  </w:num>
  <w:num w:numId="83" w16cid:durableId="83573718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573391725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275025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55541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1144797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50742502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75845233">
    <w:abstractNumId w:val="6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395205650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058566">
    <w:abstractNumId w:val="27"/>
  </w:num>
  <w:num w:numId="92" w16cid:durableId="1068268006">
    <w:abstractNumId w:val="98"/>
  </w:num>
  <w:num w:numId="93" w16cid:durableId="1153184782">
    <w:abstractNumId w:val="35"/>
  </w:num>
  <w:num w:numId="94" w16cid:durableId="239559342">
    <w:abstractNumId w:val="119"/>
  </w:num>
  <w:num w:numId="95" w16cid:durableId="1546943188">
    <w:abstractNumId w:val="106"/>
  </w:num>
  <w:num w:numId="96" w16cid:durableId="1777483870">
    <w:abstractNumId w:val="44"/>
  </w:num>
  <w:num w:numId="97" w16cid:durableId="1375537925">
    <w:abstractNumId w:val="128"/>
  </w:num>
  <w:num w:numId="98" w16cid:durableId="756755476">
    <w:abstractNumId w:val="70"/>
  </w:num>
  <w:num w:numId="99" w16cid:durableId="1050298416">
    <w:abstractNumId w:val="37"/>
  </w:num>
  <w:num w:numId="100" w16cid:durableId="561792208">
    <w:abstractNumId w:val="110"/>
  </w:num>
  <w:num w:numId="101" w16cid:durableId="1196578461">
    <w:abstractNumId w:val="114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DF"/>
    <w:rsid w:val="00000086"/>
    <w:rsid w:val="00001640"/>
    <w:rsid w:val="000017D0"/>
    <w:rsid w:val="00003403"/>
    <w:rsid w:val="00004E79"/>
    <w:rsid w:val="000064B4"/>
    <w:rsid w:val="00006629"/>
    <w:rsid w:val="00006671"/>
    <w:rsid w:val="00007C5B"/>
    <w:rsid w:val="000105A4"/>
    <w:rsid w:val="00011AF7"/>
    <w:rsid w:val="00011B8C"/>
    <w:rsid w:val="0001250A"/>
    <w:rsid w:val="000126A6"/>
    <w:rsid w:val="00012C25"/>
    <w:rsid w:val="00012F9A"/>
    <w:rsid w:val="000131B7"/>
    <w:rsid w:val="00014A56"/>
    <w:rsid w:val="00015102"/>
    <w:rsid w:val="00015FA2"/>
    <w:rsid w:val="00016E31"/>
    <w:rsid w:val="0001706A"/>
    <w:rsid w:val="00017F6C"/>
    <w:rsid w:val="00020501"/>
    <w:rsid w:val="0002139B"/>
    <w:rsid w:val="000216F3"/>
    <w:rsid w:val="000228DF"/>
    <w:rsid w:val="0002345A"/>
    <w:rsid w:val="00023B2F"/>
    <w:rsid w:val="00023F35"/>
    <w:rsid w:val="00025F4E"/>
    <w:rsid w:val="00026AF8"/>
    <w:rsid w:val="00027205"/>
    <w:rsid w:val="0002787C"/>
    <w:rsid w:val="00027DF2"/>
    <w:rsid w:val="000303A7"/>
    <w:rsid w:val="00030734"/>
    <w:rsid w:val="00030DA4"/>
    <w:rsid w:val="000312DF"/>
    <w:rsid w:val="00031629"/>
    <w:rsid w:val="000321D4"/>
    <w:rsid w:val="00032DB1"/>
    <w:rsid w:val="00032E30"/>
    <w:rsid w:val="0003307F"/>
    <w:rsid w:val="000330AE"/>
    <w:rsid w:val="0003317A"/>
    <w:rsid w:val="00034507"/>
    <w:rsid w:val="000345E9"/>
    <w:rsid w:val="000357D0"/>
    <w:rsid w:val="0003607A"/>
    <w:rsid w:val="000361F4"/>
    <w:rsid w:val="00036439"/>
    <w:rsid w:val="000365BD"/>
    <w:rsid w:val="000369C6"/>
    <w:rsid w:val="00036D5F"/>
    <w:rsid w:val="00037090"/>
    <w:rsid w:val="000374B8"/>
    <w:rsid w:val="000417AA"/>
    <w:rsid w:val="000418DD"/>
    <w:rsid w:val="00042477"/>
    <w:rsid w:val="00042647"/>
    <w:rsid w:val="00042B27"/>
    <w:rsid w:val="00042C60"/>
    <w:rsid w:val="00042FCE"/>
    <w:rsid w:val="00043320"/>
    <w:rsid w:val="00043494"/>
    <w:rsid w:val="0004353B"/>
    <w:rsid w:val="00043577"/>
    <w:rsid w:val="00043AC7"/>
    <w:rsid w:val="00044988"/>
    <w:rsid w:val="00044B27"/>
    <w:rsid w:val="00045837"/>
    <w:rsid w:val="00045E3F"/>
    <w:rsid w:val="00051040"/>
    <w:rsid w:val="000513FB"/>
    <w:rsid w:val="00051EE5"/>
    <w:rsid w:val="00052685"/>
    <w:rsid w:val="00054532"/>
    <w:rsid w:val="00056727"/>
    <w:rsid w:val="00057725"/>
    <w:rsid w:val="00057C97"/>
    <w:rsid w:val="00060735"/>
    <w:rsid w:val="00061330"/>
    <w:rsid w:val="000613E6"/>
    <w:rsid w:val="0006266A"/>
    <w:rsid w:val="00062D96"/>
    <w:rsid w:val="0006320B"/>
    <w:rsid w:val="000653A6"/>
    <w:rsid w:val="000654BE"/>
    <w:rsid w:val="0006592E"/>
    <w:rsid w:val="00065AF7"/>
    <w:rsid w:val="00071056"/>
    <w:rsid w:val="00071D99"/>
    <w:rsid w:val="00071F04"/>
    <w:rsid w:val="00072AB2"/>
    <w:rsid w:val="00073127"/>
    <w:rsid w:val="000735BC"/>
    <w:rsid w:val="0007374D"/>
    <w:rsid w:val="000746B7"/>
    <w:rsid w:val="0007602D"/>
    <w:rsid w:val="000767DA"/>
    <w:rsid w:val="00080121"/>
    <w:rsid w:val="00082438"/>
    <w:rsid w:val="0008246A"/>
    <w:rsid w:val="00082E39"/>
    <w:rsid w:val="000830B8"/>
    <w:rsid w:val="000830E9"/>
    <w:rsid w:val="00083BB3"/>
    <w:rsid w:val="000843FC"/>
    <w:rsid w:val="000848A2"/>
    <w:rsid w:val="00084DA6"/>
    <w:rsid w:val="0008531D"/>
    <w:rsid w:val="00085C42"/>
    <w:rsid w:val="00085D92"/>
    <w:rsid w:val="00085DAB"/>
    <w:rsid w:val="000864B5"/>
    <w:rsid w:val="00086B4A"/>
    <w:rsid w:val="00087DC7"/>
    <w:rsid w:val="00090042"/>
    <w:rsid w:val="00090903"/>
    <w:rsid w:val="00090C1B"/>
    <w:rsid w:val="00091463"/>
    <w:rsid w:val="00091B92"/>
    <w:rsid w:val="00092022"/>
    <w:rsid w:val="00092E6C"/>
    <w:rsid w:val="0009339D"/>
    <w:rsid w:val="00093C22"/>
    <w:rsid w:val="000952B6"/>
    <w:rsid w:val="0009539C"/>
    <w:rsid w:val="0009643E"/>
    <w:rsid w:val="00096FC7"/>
    <w:rsid w:val="00097352"/>
    <w:rsid w:val="00097544"/>
    <w:rsid w:val="000A02CD"/>
    <w:rsid w:val="000A100D"/>
    <w:rsid w:val="000A2661"/>
    <w:rsid w:val="000A2681"/>
    <w:rsid w:val="000A5660"/>
    <w:rsid w:val="000A5F8D"/>
    <w:rsid w:val="000A67C7"/>
    <w:rsid w:val="000A6B99"/>
    <w:rsid w:val="000A7005"/>
    <w:rsid w:val="000B1449"/>
    <w:rsid w:val="000B2200"/>
    <w:rsid w:val="000B275D"/>
    <w:rsid w:val="000B28BC"/>
    <w:rsid w:val="000B2AA3"/>
    <w:rsid w:val="000B36A8"/>
    <w:rsid w:val="000B3932"/>
    <w:rsid w:val="000B3A0E"/>
    <w:rsid w:val="000B4182"/>
    <w:rsid w:val="000B4463"/>
    <w:rsid w:val="000B48C1"/>
    <w:rsid w:val="000B4EFA"/>
    <w:rsid w:val="000B6B68"/>
    <w:rsid w:val="000C11A7"/>
    <w:rsid w:val="000C1D59"/>
    <w:rsid w:val="000C214B"/>
    <w:rsid w:val="000C2341"/>
    <w:rsid w:val="000C2AF5"/>
    <w:rsid w:val="000C5287"/>
    <w:rsid w:val="000C5EEE"/>
    <w:rsid w:val="000C60E3"/>
    <w:rsid w:val="000C6D23"/>
    <w:rsid w:val="000C744E"/>
    <w:rsid w:val="000C7FA3"/>
    <w:rsid w:val="000C7FF5"/>
    <w:rsid w:val="000D1019"/>
    <w:rsid w:val="000D1510"/>
    <w:rsid w:val="000D1B46"/>
    <w:rsid w:val="000D231E"/>
    <w:rsid w:val="000D2B64"/>
    <w:rsid w:val="000D3DFF"/>
    <w:rsid w:val="000D440C"/>
    <w:rsid w:val="000D476C"/>
    <w:rsid w:val="000D5092"/>
    <w:rsid w:val="000D546A"/>
    <w:rsid w:val="000D58F3"/>
    <w:rsid w:val="000D5DCD"/>
    <w:rsid w:val="000D6CA6"/>
    <w:rsid w:val="000D70C0"/>
    <w:rsid w:val="000E2993"/>
    <w:rsid w:val="000E2A9B"/>
    <w:rsid w:val="000E4209"/>
    <w:rsid w:val="000E438D"/>
    <w:rsid w:val="000E50CB"/>
    <w:rsid w:val="000E5B9C"/>
    <w:rsid w:val="000E610A"/>
    <w:rsid w:val="000E61D0"/>
    <w:rsid w:val="000F02EE"/>
    <w:rsid w:val="000F0CA1"/>
    <w:rsid w:val="000F2E93"/>
    <w:rsid w:val="000F31C9"/>
    <w:rsid w:val="000F3D78"/>
    <w:rsid w:val="000F3F00"/>
    <w:rsid w:val="000F46B4"/>
    <w:rsid w:val="000F4B18"/>
    <w:rsid w:val="000F4D3B"/>
    <w:rsid w:val="000F5936"/>
    <w:rsid w:val="000F636D"/>
    <w:rsid w:val="000F6613"/>
    <w:rsid w:val="000F6BAC"/>
    <w:rsid w:val="000F75F7"/>
    <w:rsid w:val="000F7E92"/>
    <w:rsid w:val="000F7ECD"/>
    <w:rsid w:val="001001EB"/>
    <w:rsid w:val="0010173F"/>
    <w:rsid w:val="00101B11"/>
    <w:rsid w:val="001028B3"/>
    <w:rsid w:val="00102B18"/>
    <w:rsid w:val="00102E13"/>
    <w:rsid w:val="00104A86"/>
    <w:rsid w:val="0010547C"/>
    <w:rsid w:val="0010551A"/>
    <w:rsid w:val="00105AA2"/>
    <w:rsid w:val="0010618B"/>
    <w:rsid w:val="00106722"/>
    <w:rsid w:val="0010762E"/>
    <w:rsid w:val="00110270"/>
    <w:rsid w:val="001114B4"/>
    <w:rsid w:val="00111F2C"/>
    <w:rsid w:val="0011246D"/>
    <w:rsid w:val="001130F7"/>
    <w:rsid w:val="0011470F"/>
    <w:rsid w:val="00114A04"/>
    <w:rsid w:val="001155F7"/>
    <w:rsid w:val="001158F3"/>
    <w:rsid w:val="00115CBF"/>
    <w:rsid w:val="00116934"/>
    <w:rsid w:val="00116ACB"/>
    <w:rsid w:val="00116AE1"/>
    <w:rsid w:val="0011709D"/>
    <w:rsid w:val="001174A0"/>
    <w:rsid w:val="001175FC"/>
    <w:rsid w:val="00117EED"/>
    <w:rsid w:val="001201A5"/>
    <w:rsid w:val="0012020E"/>
    <w:rsid w:val="00120A6A"/>
    <w:rsid w:val="00120D02"/>
    <w:rsid w:val="001215A7"/>
    <w:rsid w:val="00122D9A"/>
    <w:rsid w:val="00123573"/>
    <w:rsid w:val="001239F4"/>
    <w:rsid w:val="001243CC"/>
    <w:rsid w:val="00124C09"/>
    <w:rsid w:val="00124C33"/>
    <w:rsid w:val="00125B25"/>
    <w:rsid w:val="0012619C"/>
    <w:rsid w:val="001277B9"/>
    <w:rsid w:val="001300E6"/>
    <w:rsid w:val="0013088F"/>
    <w:rsid w:val="00130E64"/>
    <w:rsid w:val="00131889"/>
    <w:rsid w:val="00131A9F"/>
    <w:rsid w:val="0013211F"/>
    <w:rsid w:val="00132800"/>
    <w:rsid w:val="00132E75"/>
    <w:rsid w:val="0013375F"/>
    <w:rsid w:val="00133C77"/>
    <w:rsid w:val="00134E54"/>
    <w:rsid w:val="00134FB7"/>
    <w:rsid w:val="00136578"/>
    <w:rsid w:val="001365C5"/>
    <w:rsid w:val="001366FA"/>
    <w:rsid w:val="001368D3"/>
    <w:rsid w:val="0013699B"/>
    <w:rsid w:val="00137378"/>
    <w:rsid w:val="001378E0"/>
    <w:rsid w:val="00137F70"/>
    <w:rsid w:val="001414E9"/>
    <w:rsid w:val="0014185B"/>
    <w:rsid w:val="00142302"/>
    <w:rsid w:val="0014390C"/>
    <w:rsid w:val="00144151"/>
    <w:rsid w:val="0014434D"/>
    <w:rsid w:val="00145AAD"/>
    <w:rsid w:val="00145DFB"/>
    <w:rsid w:val="00146DE8"/>
    <w:rsid w:val="00147055"/>
    <w:rsid w:val="00150017"/>
    <w:rsid w:val="00150E0D"/>
    <w:rsid w:val="00151335"/>
    <w:rsid w:val="00151B35"/>
    <w:rsid w:val="00151E42"/>
    <w:rsid w:val="00152173"/>
    <w:rsid w:val="00152227"/>
    <w:rsid w:val="00152BF7"/>
    <w:rsid w:val="0015327E"/>
    <w:rsid w:val="00154549"/>
    <w:rsid w:val="0015503F"/>
    <w:rsid w:val="00155561"/>
    <w:rsid w:val="0015601C"/>
    <w:rsid w:val="0015638E"/>
    <w:rsid w:val="001563B3"/>
    <w:rsid w:val="00156847"/>
    <w:rsid w:val="00156B46"/>
    <w:rsid w:val="001576B6"/>
    <w:rsid w:val="001606FC"/>
    <w:rsid w:val="00160DBA"/>
    <w:rsid w:val="001614E0"/>
    <w:rsid w:val="00161FD7"/>
    <w:rsid w:val="00162156"/>
    <w:rsid w:val="00162350"/>
    <w:rsid w:val="0016274F"/>
    <w:rsid w:val="00163373"/>
    <w:rsid w:val="001635CF"/>
    <w:rsid w:val="001643F4"/>
    <w:rsid w:val="001649D5"/>
    <w:rsid w:val="0016607D"/>
    <w:rsid w:val="00166CE6"/>
    <w:rsid w:val="00167D6B"/>
    <w:rsid w:val="001700D5"/>
    <w:rsid w:val="0017023D"/>
    <w:rsid w:val="00170469"/>
    <w:rsid w:val="001706BC"/>
    <w:rsid w:val="001707E1"/>
    <w:rsid w:val="00170A3A"/>
    <w:rsid w:val="00170AF6"/>
    <w:rsid w:val="00170D65"/>
    <w:rsid w:val="001711E1"/>
    <w:rsid w:val="00171720"/>
    <w:rsid w:val="00171A80"/>
    <w:rsid w:val="00171C5C"/>
    <w:rsid w:val="00172A25"/>
    <w:rsid w:val="001738D6"/>
    <w:rsid w:val="00174435"/>
    <w:rsid w:val="00175DFF"/>
    <w:rsid w:val="00176842"/>
    <w:rsid w:val="00176AC7"/>
    <w:rsid w:val="00177F1B"/>
    <w:rsid w:val="0018037B"/>
    <w:rsid w:val="001806D7"/>
    <w:rsid w:val="00180F47"/>
    <w:rsid w:val="001812BB"/>
    <w:rsid w:val="001824B6"/>
    <w:rsid w:val="001826C3"/>
    <w:rsid w:val="00182A14"/>
    <w:rsid w:val="00182A16"/>
    <w:rsid w:val="00183011"/>
    <w:rsid w:val="00183583"/>
    <w:rsid w:val="001836A5"/>
    <w:rsid w:val="00184110"/>
    <w:rsid w:val="00184441"/>
    <w:rsid w:val="00185719"/>
    <w:rsid w:val="001865F9"/>
    <w:rsid w:val="001869DE"/>
    <w:rsid w:val="001872F5"/>
    <w:rsid w:val="00187758"/>
    <w:rsid w:val="00187C52"/>
    <w:rsid w:val="00187FEA"/>
    <w:rsid w:val="0019073C"/>
    <w:rsid w:val="00190A3E"/>
    <w:rsid w:val="00190CF1"/>
    <w:rsid w:val="0019237C"/>
    <w:rsid w:val="001931D9"/>
    <w:rsid w:val="00193224"/>
    <w:rsid w:val="001933BA"/>
    <w:rsid w:val="00193EC2"/>
    <w:rsid w:val="0019438A"/>
    <w:rsid w:val="00194EA1"/>
    <w:rsid w:val="001955F4"/>
    <w:rsid w:val="00195B9B"/>
    <w:rsid w:val="00195EA4"/>
    <w:rsid w:val="001969F2"/>
    <w:rsid w:val="001974F0"/>
    <w:rsid w:val="001975E7"/>
    <w:rsid w:val="001A0798"/>
    <w:rsid w:val="001A16BD"/>
    <w:rsid w:val="001A2018"/>
    <w:rsid w:val="001A20A4"/>
    <w:rsid w:val="001A26C0"/>
    <w:rsid w:val="001A291A"/>
    <w:rsid w:val="001A37CF"/>
    <w:rsid w:val="001A44D4"/>
    <w:rsid w:val="001A4815"/>
    <w:rsid w:val="001A4A48"/>
    <w:rsid w:val="001A4DC2"/>
    <w:rsid w:val="001A4E44"/>
    <w:rsid w:val="001A5549"/>
    <w:rsid w:val="001A63E9"/>
    <w:rsid w:val="001A6CF8"/>
    <w:rsid w:val="001A7902"/>
    <w:rsid w:val="001A7C22"/>
    <w:rsid w:val="001B019F"/>
    <w:rsid w:val="001B056A"/>
    <w:rsid w:val="001B391F"/>
    <w:rsid w:val="001B4451"/>
    <w:rsid w:val="001B4521"/>
    <w:rsid w:val="001B6143"/>
    <w:rsid w:val="001B6805"/>
    <w:rsid w:val="001C0087"/>
    <w:rsid w:val="001C0116"/>
    <w:rsid w:val="001C0E0B"/>
    <w:rsid w:val="001C0F61"/>
    <w:rsid w:val="001C12B3"/>
    <w:rsid w:val="001C1812"/>
    <w:rsid w:val="001C1886"/>
    <w:rsid w:val="001C1F00"/>
    <w:rsid w:val="001C2582"/>
    <w:rsid w:val="001C2AB7"/>
    <w:rsid w:val="001C2AE7"/>
    <w:rsid w:val="001C40A2"/>
    <w:rsid w:val="001C4481"/>
    <w:rsid w:val="001C47E8"/>
    <w:rsid w:val="001C5D77"/>
    <w:rsid w:val="001C62A8"/>
    <w:rsid w:val="001C6C44"/>
    <w:rsid w:val="001D07EF"/>
    <w:rsid w:val="001D09B1"/>
    <w:rsid w:val="001D1955"/>
    <w:rsid w:val="001D1A7C"/>
    <w:rsid w:val="001D2208"/>
    <w:rsid w:val="001D2574"/>
    <w:rsid w:val="001D3854"/>
    <w:rsid w:val="001D3AA7"/>
    <w:rsid w:val="001D3D71"/>
    <w:rsid w:val="001D3EC6"/>
    <w:rsid w:val="001D548C"/>
    <w:rsid w:val="001D5FC1"/>
    <w:rsid w:val="001D6284"/>
    <w:rsid w:val="001D6DC4"/>
    <w:rsid w:val="001D7474"/>
    <w:rsid w:val="001D7BEC"/>
    <w:rsid w:val="001E1530"/>
    <w:rsid w:val="001E15B9"/>
    <w:rsid w:val="001E15C6"/>
    <w:rsid w:val="001E19B9"/>
    <w:rsid w:val="001E28D3"/>
    <w:rsid w:val="001E29B1"/>
    <w:rsid w:val="001E2A7F"/>
    <w:rsid w:val="001E2B31"/>
    <w:rsid w:val="001E2CA8"/>
    <w:rsid w:val="001E36EB"/>
    <w:rsid w:val="001E5667"/>
    <w:rsid w:val="001E5B61"/>
    <w:rsid w:val="001E65CE"/>
    <w:rsid w:val="001E680C"/>
    <w:rsid w:val="001E6939"/>
    <w:rsid w:val="001E69E4"/>
    <w:rsid w:val="001E6C77"/>
    <w:rsid w:val="001E7876"/>
    <w:rsid w:val="001E7D35"/>
    <w:rsid w:val="001F1CE0"/>
    <w:rsid w:val="001F1E90"/>
    <w:rsid w:val="001F2566"/>
    <w:rsid w:val="001F279B"/>
    <w:rsid w:val="001F2825"/>
    <w:rsid w:val="001F295B"/>
    <w:rsid w:val="001F3946"/>
    <w:rsid w:val="001F39DB"/>
    <w:rsid w:val="001F3B65"/>
    <w:rsid w:val="001F45DB"/>
    <w:rsid w:val="001F46D2"/>
    <w:rsid w:val="001F5852"/>
    <w:rsid w:val="001F65C8"/>
    <w:rsid w:val="001F66D9"/>
    <w:rsid w:val="001F6D62"/>
    <w:rsid w:val="001F72D4"/>
    <w:rsid w:val="001F7F34"/>
    <w:rsid w:val="00201C1C"/>
    <w:rsid w:val="002031EC"/>
    <w:rsid w:val="002035E0"/>
    <w:rsid w:val="00203B70"/>
    <w:rsid w:val="00204716"/>
    <w:rsid w:val="0020515C"/>
    <w:rsid w:val="00205843"/>
    <w:rsid w:val="00206C36"/>
    <w:rsid w:val="00207DAD"/>
    <w:rsid w:val="00210709"/>
    <w:rsid w:val="00210A14"/>
    <w:rsid w:val="002115B7"/>
    <w:rsid w:val="00212237"/>
    <w:rsid w:val="002124ED"/>
    <w:rsid w:val="002127D9"/>
    <w:rsid w:val="0021390F"/>
    <w:rsid w:val="00213A03"/>
    <w:rsid w:val="00214F28"/>
    <w:rsid w:val="00215193"/>
    <w:rsid w:val="00215270"/>
    <w:rsid w:val="00215454"/>
    <w:rsid w:val="00215767"/>
    <w:rsid w:val="00215AC0"/>
    <w:rsid w:val="00215F95"/>
    <w:rsid w:val="00216651"/>
    <w:rsid w:val="00216A61"/>
    <w:rsid w:val="00217DC5"/>
    <w:rsid w:val="0022058E"/>
    <w:rsid w:val="0022247E"/>
    <w:rsid w:val="00222904"/>
    <w:rsid w:val="00224FF7"/>
    <w:rsid w:val="0022585A"/>
    <w:rsid w:val="002274A2"/>
    <w:rsid w:val="00227D7C"/>
    <w:rsid w:val="002304DD"/>
    <w:rsid w:val="00230AAC"/>
    <w:rsid w:val="00230D83"/>
    <w:rsid w:val="00231359"/>
    <w:rsid w:val="00231473"/>
    <w:rsid w:val="002320AB"/>
    <w:rsid w:val="002322EB"/>
    <w:rsid w:val="002334C0"/>
    <w:rsid w:val="00233C22"/>
    <w:rsid w:val="00233C63"/>
    <w:rsid w:val="0023440C"/>
    <w:rsid w:val="0023464D"/>
    <w:rsid w:val="002348E6"/>
    <w:rsid w:val="00234BD3"/>
    <w:rsid w:val="00236C5F"/>
    <w:rsid w:val="00240176"/>
    <w:rsid w:val="00240F7B"/>
    <w:rsid w:val="00241859"/>
    <w:rsid w:val="002421DD"/>
    <w:rsid w:val="0024308E"/>
    <w:rsid w:val="002430C7"/>
    <w:rsid w:val="002430EF"/>
    <w:rsid w:val="00243A91"/>
    <w:rsid w:val="00243F51"/>
    <w:rsid w:val="00243FFE"/>
    <w:rsid w:val="0024423A"/>
    <w:rsid w:val="00244D7E"/>
    <w:rsid w:val="002454CE"/>
    <w:rsid w:val="002459A0"/>
    <w:rsid w:val="00245D8C"/>
    <w:rsid w:val="002462B0"/>
    <w:rsid w:val="00246B79"/>
    <w:rsid w:val="00246CEB"/>
    <w:rsid w:val="00246D89"/>
    <w:rsid w:val="00247632"/>
    <w:rsid w:val="00247C9D"/>
    <w:rsid w:val="00247CA7"/>
    <w:rsid w:val="0025002A"/>
    <w:rsid w:val="002502BA"/>
    <w:rsid w:val="0025036D"/>
    <w:rsid w:val="00250847"/>
    <w:rsid w:val="00251A1B"/>
    <w:rsid w:val="002525D8"/>
    <w:rsid w:val="00253378"/>
    <w:rsid w:val="00254A95"/>
    <w:rsid w:val="002570CE"/>
    <w:rsid w:val="00257BA2"/>
    <w:rsid w:val="00261C7B"/>
    <w:rsid w:val="00261F91"/>
    <w:rsid w:val="002625F5"/>
    <w:rsid w:val="00262CC4"/>
    <w:rsid w:val="002634EE"/>
    <w:rsid w:val="00264CC5"/>
    <w:rsid w:val="00264E55"/>
    <w:rsid w:val="00265B5D"/>
    <w:rsid w:val="002660A3"/>
    <w:rsid w:val="00267B07"/>
    <w:rsid w:val="00267D13"/>
    <w:rsid w:val="00267EDE"/>
    <w:rsid w:val="002705AB"/>
    <w:rsid w:val="00270D9D"/>
    <w:rsid w:val="00271488"/>
    <w:rsid w:val="00271844"/>
    <w:rsid w:val="00271866"/>
    <w:rsid w:val="002722C2"/>
    <w:rsid w:val="00273189"/>
    <w:rsid w:val="00273A1C"/>
    <w:rsid w:val="00273E73"/>
    <w:rsid w:val="00275796"/>
    <w:rsid w:val="002771FD"/>
    <w:rsid w:val="0027754F"/>
    <w:rsid w:val="0027772E"/>
    <w:rsid w:val="00277EDC"/>
    <w:rsid w:val="00280F8C"/>
    <w:rsid w:val="0028146F"/>
    <w:rsid w:val="00282698"/>
    <w:rsid w:val="00285844"/>
    <w:rsid w:val="0028666E"/>
    <w:rsid w:val="00286D25"/>
    <w:rsid w:val="00287121"/>
    <w:rsid w:val="002872C9"/>
    <w:rsid w:val="0028750C"/>
    <w:rsid w:val="00287DF4"/>
    <w:rsid w:val="00290412"/>
    <w:rsid w:val="00291021"/>
    <w:rsid w:val="00292563"/>
    <w:rsid w:val="00292940"/>
    <w:rsid w:val="00292AF3"/>
    <w:rsid w:val="00292EF4"/>
    <w:rsid w:val="00293718"/>
    <w:rsid w:val="00293A42"/>
    <w:rsid w:val="00294A6A"/>
    <w:rsid w:val="00295125"/>
    <w:rsid w:val="002956DC"/>
    <w:rsid w:val="0029586B"/>
    <w:rsid w:val="0029765B"/>
    <w:rsid w:val="002A1682"/>
    <w:rsid w:val="002A2CE3"/>
    <w:rsid w:val="002A3812"/>
    <w:rsid w:val="002A3878"/>
    <w:rsid w:val="002A4347"/>
    <w:rsid w:val="002A4527"/>
    <w:rsid w:val="002A5275"/>
    <w:rsid w:val="002A54EE"/>
    <w:rsid w:val="002A5649"/>
    <w:rsid w:val="002A579A"/>
    <w:rsid w:val="002A66A3"/>
    <w:rsid w:val="002A6CA0"/>
    <w:rsid w:val="002A72BF"/>
    <w:rsid w:val="002A75D0"/>
    <w:rsid w:val="002B06CE"/>
    <w:rsid w:val="002B09DA"/>
    <w:rsid w:val="002B0AA2"/>
    <w:rsid w:val="002B245F"/>
    <w:rsid w:val="002B2540"/>
    <w:rsid w:val="002B2EAD"/>
    <w:rsid w:val="002B2FB6"/>
    <w:rsid w:val="002B3726"/>
    <w:rsid w:val="002B5605"/>
    <w:rsid w:val="002B5C2B"/>
    <w:rsid w:val="002B6BDB"/>
    <w:rsid w:val="002B7F51"/>
    <w:rsid w:val="002C034C"/>
    <w:rsid w:val="002C067D"/>
    <w:rsid w:val="002C0750"/>
    <w:rsid w:val="002C0E24"/>
    <w:rsid w:val="002C127D"/>
    <w:rsid w:val="002C12DB"/>
    <w:rsid w:val="002C1700"/>
    <w:rsid w:val="002C2276"/>
    <w:rsid w:val="002C3367"/>
    <w:rsid w:val="002C3D0F"/>
    <w:rsid w:val="002C3FCE"/>
    <w:rsid w:val="002C45B8"/>
    <w:rsid w:val="002C54EF"/>
    <w:rsid w:val="002C6508"/>
    <w:rsid w:val="002C6F07"/>
    <w:rsid w:val="002D0EE5"/>
    <w:rsid w:val="002D1945"/>
    <w:rsid w:val="002D1B98"/>
    <w:rsid w:val="002D1FAA"/>
    <w:rsid w:val="002D2943"/>
    <w:rsid w:val="002D2C31"/>
    <w:rsid w:val="002D40FC"/>
    <w:rsid w:val="002D4419"/>
    <w:rsid w:val="002D5A77"/>
    <w:rsid w:val="002D63B2"/>
    <w:rsid w:val="002D64DE"/>
    <w:rsid w:val="002D6F0B"/>
    <w:rsid w:val="002D722C"/>
    <w:rsid w:val="002E01C7"/>
    <w:rsid w:val="002E0E27"/>
    <w:rsid w:val="002E1D1D"/>
    <w:rsid w:val="002E22DB"/>
    <w:rsid w:val="002E4224"/>
    <w:rsid w:val="002E46A1"/>
    <w:rsid w:val="002E48ED"/>
    <w:rsid w:val="002E4C25"/>
    <w:rsid w:val="002E4ED1"/>
    <w:rsid w:val="002E6391"/>
    <w:rsid w:val="002E7F25"/>
    <w:rsid w:val="002F00EF"/>
    <w:rsid w:val="002F0389"/>
    <w:rsid w:val="002F0401"/>
    <w:rsid w:val="002F089A"/>
    <w:rsid w:val="002F1455"/>
    <w:rsid w:val="002F1592"/>
    <w:rsid w:val="002F1E4F"/>
    <w:rsid w:val="002F2123"/>
    <w:rsid w:val="002F2655"/>
    <w:rsid w:val="002F3E17"/>
    <w:rsid w:val="002F4467"/>
    <w:rsid w:val="002F44D3"/>
    <w:rsid w:val="002F5CE5"/>
    <w:rsid w:val="002F651E"/>
    <w:rsid w:val="002F7C22"/>
    <w:rsid w:val="00300020"/>
    <w:rsid w:val="00301192"/>
    <w:rsid w:val="00302B8A"/>
    <w:rsid w:val="0030431F"/>
    <w:rsid w:val="003049BF"/>
    <w:rsid w:val="00304E75"/>
    <w:rsid w:val="003053AF"/>
    <w:rsid w:val="00305C6A"/>
    <w:rsid w:val="00306840"/>
    <w:rsid w:val="00307891"/>
    <w:rsid w:val="0030794B"/>
    <w:rsid w:val="00307A2E"/>
    <w:rsid w:val="00307A51"/>
    <w:rsid w:val="00307A89"/>
    <w:rsid w:val="00307F87"/>
    <w:rsid w:val="003102D8"/>
    <w:rsid w:val="0031099C"/>
    <w:rsid w:val="00310EDA"/>
    <w:rsid w:val="0031127F"/>
    <w:rsid w:val="00313592"/>
    <w:rsid w:val="003142AE"/>
    <w:rsid w:val="00315098"/>
    <w:rsid w:val="003163E4"/>
    <w:rsid w:val="003167AE"/>
    <w:rsid w:val="003207BF"/>
    <w:rsid w:val="003208F2"/>
    <w:rsid w:val="003210BF"/>
    <w:rsid w:val="00321444"/>
    <w:rsid w:val="00322B56"/>
    <w:rsid w:val="00323309"/>
    <w:rsid w:val="00323987"/>
    <w:rsid w:val="00323D31"/>
    <w:rsid w:val="00324327"/>
    <w:rsid w:val="00324875"/>
    <w:rsid w:val="003250BD"/>
    <w:rsid w:val="003268CF"/>
    <w:rsid w:val="003305ED"/>
    <w:rsid w:val="00330B23"/>
    <w:rsid w:val="003328AA"/>
    <w:rsid w:val="00332C8E"/>
    <w:rsid w:val="00334218"/>
    <w:rsid w:val="003342B0"/>
    <w:rsid w:val="003353FA"/>
    <w:rsid w:val="003376DD"/>
    <w:rsid w:val="0034004B"/>
    <w:rsid w:val="003400B9"/>
    <w:rsid w:val="003402D9"/>
    <w:rsid w:val="00340625"/>
    <w:rsid w:val="0034152A"/>
    <w:rsid w:val="00341ED5"/>
    <w:rsid w:val="00343617"/>
    <w:rsid w:val="00343ADE"/>
    <w:rsid w:val="00344FE8"/>
    <w:rsid w:val="00345088"/>
    <w:rsid w:val="00346E87"/>
    <w:rsid w:val="00347219"/>
    <w:rsid w:val="00347615"/>
    <w:rsid w:val="00347CED"/>
    <w:rsid w:val="00347EC4"/>
    <w:rsid w:val="00347FC3"/>
    <w:rsid w:val="00350BF6"/>
    <w:rsid w:val="00351548"/>
    <w:rsid w:val="003518E4"/>
    <w:rsid w:val="00351C1E"/>
    <w:rsid w:val="003521DE"/>
    <w:rsid w:val="003528AD"/>
    <w:rsid w:val="003534BF"/>
    <w:rsid w:val="0035376C"/>
    <w:rsid w:val="00353957"/>
    <w:rsid w:val="00353D8F"/>
    <w:rsid w:val="003552BA"/>
    <w:rsid w:val="00355B23"/>
    <w:rsid w:val="00355D04"/>
    <w:rsid w:val="00356DED"/>
    <w:rsid w:val="00357424"/>
    <w:rsid w:val="00357D33"/>
    <w:rsid w:val="003616AC"/>
    <w:rsid w:val="00361853"/>
    <w:rsid w:val="00361977"/>
    <w:rsid w:val="00362045"/>
    <w:rsid w:val="003632C1"/>
    <w:rsid w:val="003633C7"/>
    <w:rsid w:val="003639BC"/>
    <w:rsid w:val="00363B5F"/>
    <w:rsid w:val="003642C2"/>
    <w:rsid w:val="00365CA9"/>
    <w:rsid w:val="00366F79"/>
    <w:rsid w:val="00367557"/>
    <w:rsid w:val="00367858"/>
    <w:rsid w:val="0037021B"/>
    <w:rsid w:val="00370CF3"/>
    <w:rsid w:val="003713FC"/>
    <w:rsid w:val="00371500"/>
    <w:rsid w:val="0037186B"/>
    <w:rsid w:val="00371CBD"/>
    <w:rsid w:val="003720F5"/>
    <w:rsid w:val="0037263A"/>
    <w:rsid w:val="00373379"/>
    <w:rsid w:val="00373C37"/>
    <w:rsid w:val="00373F4D"/>
    <w:rsid w:val="00374CBB"/>
    <w:rsid w:val="003754EE"/>
    <w:rsid w:val="00375A86"/>
    <w:rsid w:val="00376761"/>
    <w:rsid w:val="00376C87"/>
    <w:rsid w:val="00376FF7"/>
    <w:rsid w:val="00377426"/>
    <w:rsid w:val="00377E2A"/>
    <w:rsid w:val="0038047C"/>
    <w:rsid w:val="00380623"/>
    <w:rsid w:val="00382245"/>
    <w:rsid w:val="003823E4"/>
    <w:rsid w:val="00383222"/>
    <w:rsid w:val="00383D52"/>
    <w:rsid w:val="0038558A"/>
    <w:rsid w:val="00386226"/>
    <w:rsid w:val="00387589"/>
    <w:rsid w:val="00387CCB"/>
    <w:rsid w:val="00390031"/>
    <w:rsid w:val="00390CB3"/>
    <w:rsid w:val="00391B0E"/>
    <w:rsid w:val="00391EF6"/>
    <w:rsid w:val="00392114"/>
    <w:rsid w:val="00392261"/>
    <w:rsid w:val="003922F4"/>
    <w:rsid w:val="00392373"/>
    <w:rsid w:val="00392A4B"/>
    <w:rsid w:val="003932A7"/>
    <w:rsid w:val="003936F2"/>
    <w:rsid w:val="00394318"/>
    <w:rsid w:val="003944BB"/>
    <w:rsid w:val="00394BA4"/>
    <w:rsid w:val="00394F49"/>
    <w:rsid w:val="0039557B"/>
    <w:rsid w:val="00395EA8"/>
    <w:rsid w:val="0039603F"/>
    <w:rsid w:val="00396C54"/>
    <w:rsid w:val="00396EFC"/>
    <w:rsid w:val="00397301"/>
    <w:rsid w:val="003976AB"/>
    <w:rsid w:val="003A0A4F"/>
    <w:rsid w:val="003A1D73"/>
    <w:rsid w:val="003A1FFE"/>
    <w:rsid w:val="003A291F"/>
    <w:rsid w:val="003A2DE2"/>
    <w:rsid w:val="003A3302"/>
    <w:rsid w:val="003A38FC"/>
    <w:rsid w:val="003A4C64"/>
    <w:rsid w:val="003A4EE2"/>
    <w:rsid w:val="003A5058"/>
    <w:rsid w:val="003A550A"/>
    <w:rsid w:val="003A5C4E"/>
    <w:rsid w:val="003A5D8C"/>
    <w:rsid w:val="003A60D6"/>
    <w:rsid w:val="003A67D5"/>
    <w:rsid w:val="003A6CEC"/>
    <w:rsid w:val="003A6E6B"/>
    <w:rsid w:val="003A6EF1"/>
    <w:rsid w:val="003A7734"/>
    <w:rsid w:val="003A7DAF"/>
    <w:rsid w:val="003B0CBD"/>
    <w:rsid w:val="003B1822"/>
    <w:rsid w:val="003B287F"/>
    <w:rsid w:val="003B2944"/>
    <w:rsid w:val="003B2F6F"/>
    <w:rsid w:val="003B3AC6"/>
    <w:rsid w:val="003B46BF"/>
    <w:rsid w:val="003B495A"/>
    <w:rsid w:val="003B567A"/>
    <w:rsid w:val="003B5EC8"/>
    <w:rsid w:val="003B5ECE"/>
    <w:rsid w:val="003B7356"/>
    <w:rsid w:val="003C03FE"/>
    <w:rsid w:val="003C0912"/>
    <w:rsid w:val="003C1645"/>
    <w:rsid w:val="003C25CB"/>
    <w:rsid w:val="003C2E05"/>
    <w:rsid w:val="003C3137"/>
    <w:rsid w:val="003C35A8"/>
    <w:rsid w:val="003C35DD"/>
    <w:rsid w:val="003C3B01"/>
    <w:rsid w:val="003C3CBF"/>
    <w:rsid w:val="003C4160"/>
    <w:rsid w:val="003C42C6"/>
    <w:rsid w:val="003C4BE7"/>
    <w:rsid w:val="003C4D7B"/>
    <w:rsid w:val="003C5B6D"/>
    <w:rsid w:val="003C6050"/>
    <w:rsid w:val="003C757D"/>
    <w:rsid w:val="003C784F"/>
    <w:rsid w:val="003C7FB6"/>
    <w:rsid w:val="003D0656"/>
    <w:rsid w:val="003D1BF9"/>
    <w:rsid w:val="003D1F9E"/>
    <w:rsid w:val="003D1FCF"/>
    <w:rsid w:val="003D35F4"/>
    <w:rsid w:val="003D3791"/>
    <w:rsid w:val="003D4812"/>
    <w:rsid w:val="003D5307"/>
    <w:rsid w:val="003D662C"/>
    <w:rsid w:val="003D6980"/>
    <w:rsid w:val="003D7324"/>
    <w:rsid w:val="003D74D2"/>
    <w:rsid w:val="003D7987"/>
    <w:rsid w:val="003E0998"/>
    <w:rsid w:val="003E0A21"/>
    <w:rsid w:val="003E0F37"/>
    <w:rsid w:val="003E2122"/>
    <w:rsid w:val="003E2547"/>
    <w:rsid w:val="003E2C71"/>
    <w:rsid w:val="003E34E7"/>
    <w:rsid w:val="003E41D2"/>
    <w:rsid w:val="003E640F"/>
    <w:rsid w:val="003E6A96"/>
    <w:rsid w:val="003E7809"/>
    <w:rsid w:val="003E7F6D"/>
    <w:rsid w:val="003F0A8E"/>
    <w:rsid w:val="003F1395"/>
    <w:rsid w:val="003F16FD"/>
    <w:rsid w:val="003F189A"/>
    <w:rsid w:val="003F18C9"/>
    <w:rsid w:val="003F25FA"/>
    <w:rsid w:val="003F2745"/>
    <w:rsid w:val="003F2E14"/>
    <w:rsid w:val="003F3027"/>
    <w:rsid w:val="003F308F"/>
    <w:rsid w:val="003F320C"/>
    <w:rsid w:val="003F364D"/>
    <w:rsid w:val="003F3744"/>
    <w:rsid w:val="003F3F2A"/>
    <w:rsid w:val="003F481B"/>
    <w:rsid w:val="003F4853"/>
    <w:rsid w:val="003F4B89"/>
    <w:rsid w:val="003F591D"/>
    <w:rsid w:val="003F5AA1"/>
    <w:rsid w:val="003F5CC7"/>
    <w:rsid w:val="003F70C0"/>
    <w:rsid w:val="003F7286"/>
    <w:rsid w:val="003F74FF"/>
    <w:rsid w:val="003F7923"/>
    <w:rsid w:val="003F7CE7"/>
    <w:rsid w:val="003F7F02"/>
    <w:rsid w:val="004010C5"/>
    <w:rsid w:val="00401127"/>
    <w:rsid w:val="00402534"/>
    <w:rsid w:val="004026D7"/>
    <w:rsid w:val="00402D15"/>
    <w:rsid w:val="00406ED9"/>
    <w:rsid w:val="00406EE2"/>
    <w:rsid w:val="00407F12"/>
    <w:rsid w:val="004119F2"/>
    <w:rsid w:val="0041201A"/>
    <w:rsid w:val="00412C05"/>
    <w:rsid w:val="0041307C"/>
    <w:rsid w:val="0041512B"/>
    <w:rsid w:val="004153C9"/>
    <w:rsid w:val="00415432"/>
    <w:rsid w:val="00415AE2"/>
    <w:rsid w:val="00415C8A"/>
    <w:rsid w:val="00416155"/>
    <w:rsid w:val="004164C8"/>
    <w:rsid w:val="004201AC"/>
    <w:rsid w:val="00420264"/>
    <w:rsid w:val="0042029A"/>
    <w:rsid w:val="00421117"/>
    <w:rsid w:val="00421302"/>
    <w:rsid w:val="0042162F"/>
    <w:rsid w:val="0042166C"/>
    <w:rsid w:val="00421C3C"/>
    <w:rsid w:val="00421D57"/>
    <w:rsid w:val="00421F27"/>
    <w:rsid w:val="004226DB"/>
    <w:rsid w:val="0042301A"/>
    <w:rsid w:val="0042386F"/>
    <w:rsid w:val="00423CF1"/>
    <w:rsid w:val="00424218"/>
    <w:rsid w:val="004247A1"/>
    <w:rsid w:val="004259D5"/>
    <w:rsid w:val="004270D5"/>
    <w:rsid w:val="00430D0B"/>
    <w:rsid w:val="00431810"/>
    <w:rsid w:val="0043252C"/>
    <w:rsid w:val="00432D8F"/>
    <w:rsid w:val="00433374"/>
    <w:rsid w:val="0043359F"/>
    <w:rsid w:val="004335DC"/>
    <w:rsid w:val="00434813"/>
    <w:rsid w:val="00434F32"/>
    <w:rsid w:val="0043501B"/>
    <w:rsid w:val="00435366"/>
    <w:rsid w:val="004359BB"/>
    <w:rsid w:val="00435D72"/>
    <w:rsid w:val="004372D7"/>
    <w:rsid w:val="00437882"/>
    <w:rsid w:val="00440B01"/>
    <w:rsid w:val="00440CE1"/>
    <w:rsid w:val="00440E63"/>
    <w:rsid w:val="004412AD"/>
    <w:rsid w:val="00441F11"/>
    <w:rsid w:val="0044228D"/>
    <w:rsid w:val="00443410"/>
    <w:rsid w:val="00443C6E"/>
    <w:rsid w:val="00444471"/>
    <w:rsid w:val="00444A1A"/>
    <w:rsid w:val="00445AAA"/>
    <w:rsid w:val="004464BE"/>
    <w:rsid w:val="00446701"/>
    <w:rsid w:val="00446736"/>
    <w:rsid w:val="00447146"/>
    <w:rsid w:val="00447607"/>
    <w:rsid w:val="00450C9F"/>
    <w:rsid w:val="00450F5F"/>
    <w:rsid w:val="0045184B"/>
    <w:rsid w:val="004522E3"/>
    <w:rsid w:val="004525FB"/>
    <w:rsid w:val="00452683"/>
    <w:rsid w:val="004528B2"/>
    <w:rsid w:val="00452FD7"/>
    <w:rsid w:val="00453440"/>
    <w:rsid w:val="00454970"/>
    <w:rsid w:val="00454BEA"/>
    <w:rsid w:val="00454CE4"/>
    <w:rsid w:val="004551D2"/>
    <w:rsid w:val="0045530F"/>
    <w:rsid w:val="00456984"/>
    <w:rsid w:val="004579ED"/>
    <w:rsid w:val="004607D9"/>
    <w:rsid w:val="00460C67"/>
    <w:rsid w:val="004610A0"/>
    <w:rsid w:val="00461D36"/>
    <w:rsid w:val="00461D73"/>
    <w:rsid w:val="0046219F"/>
    <w:rsid w:val="00462436"/>
    <w:rsid w:val="00462CEB"/>
    <w:rsid w:val="00462EBB"/>
    <w:rsid w:val="00465231"/>
    <w:rsid w:val="00465480"/>
    <w:rsid w:val="004670B6"/>
    <w:rsid w:val="004717CB"/>
    <w:rsid w:val="00471F34"/>
    <w:rsid w:val="00472687"/>
    <w:rsid w:val="00472888"/>
    <w:rsid w:val="0047293D"/>
    <w:rsid w:val="00473877"/>
    <w:rsid w:val="00473AA6"/>
    <w:rsid w:val="0047494C"/>
    <w:rsid w:val="00474DA3"/>
    <w:rsid w:val="004763E7"/>
    <w:rsid w:val="0047678E"/>
    <w:rsid w:val="00476F1C"/>
    <w:rsid w:val="00477769"/>
    <w:rsid w:val="00480593"/>
    <w:rsid w:val="0048236E"/>
    <w:rsid w:val="00482A53"/>
    <w:rsid w:val="00482B86"/>
    <w:rsid w:val="004834D0"/>
    <w:rsid w:val="00483966"/>
    <w:rsid w:val="00483CCB"/>
    <w:rsid w:val="00484029"/>
    <w:rsid w:val="0048421A"/>
    <w:rsid w:val="00484802"/>
    <w:rsid w:val="0048486F"/>
    <w:rsid w:val="00485223"/>
    <w:rsid w:val="0048582E"/>
    <w:rsid w:val="004864F4"/>
    <w:rsid w:val="004866AA"/>
    <w:rsid w:val="00487DCE"/>
    <w:rsid w:val="00487F4C"/>
    <w:rsid w:val="004908CC"/>
    <w:rsid w:val="00490D62"/>
    <w:rsid w:val="00490E07"/>
    <w:rsid w:val="00494087"/>
    <w:rsid w:val="00494C66"/>
    <w:rsid w:val="00495CD8"/>
    <w:rsid w:val="00496022"/>
    <w:rsid w:val="004A0F00"/>
    <w:rsid w:val="004A112F"/>
    <w:rsid w:val="004A1720"/>
    <w:rsid w:val="004A1D81"/>
    <w:rsid w:val="004A3169"/>
    <w:rsid w:val="004A39E1"/>
    <w:rsid w:val="004A3F3B"/>
    <w:rsid w:val="004A3F81"/>
    <w:rsid w:val="004A4B08"/>
    <w:rsid w:val="004A4D3A"/>
    <w:rsid w:val="004A5319"/>
    <w:rsid w:val="004A5D04"/>
    <w:rsid w:val="004A66AF"/>
    <w:rsid w:val="004A6929"/>
    <w:rsid w:val="004A6F7A"/>
    <w:rsid w:val="004A7AF6"/>
    <w:rsid w:val="004B0233"/>
    <w:rsid w:val="004B1EDD"/>
    <w:rsid w:val="004B1F02"/>
    <w:rsid w:val="004B27F2"/>
    <w:rsid w:val="004B31E0"/>
    <w:rsid w:val="004B4C53"/>
    <w:rsid w:val="004B57B3"/>
    <w:rsid w:val="004B6041"/>
    <w:rsid w:val="004B7920"/>
    <w:rsid w:val="004C08D4"/>
    <w:rsid w:val="004C1857"/>
    <w:rsid w:val="004C2394"/>
    <w:rsid w:val="004C5299"/>
    <w:rsid w:val="004C52CD"/>
    <w:rsid w:val="004C5315"/>
    <w:rsid w:val="004C657F"/>
    <w:rsid w:val="004C6FA0"/>
    <w:rsid w:val="004C7B4B"/>
    <w:rsid w:val="004D039C"/>
    <w:rsid w:val="004D0FF8"/>
    <w:rsid w:val="004D278B"/>
    <w:rsid w:val="004D2EF5"/>
    <w:rsid w:val="004D3502"/>
    <w:rsid w:val="004D6570"/>
    <w:rsid w:val="004D6B72"/>
    <w:rsid w:val="004D7771"/>
    <w:rsid w:val="004D7C0E"/>
    <w:rsid w:val="004D7E9E"/>
    <w:rsid w:val="004E0E27"/>
    <w:rsid w:val="004E11D2"/>
    <w:rsid w:val="004E1963"/>
    <w:rsid w:val="004E1E62"/>
    <w:rsid w:val="004E2115"/>
    <w:rsid w:val="004E2860"/>
    <w:rsid w:val="004E2A80"/>
    <w:rsid w:val="004E2F52"/>
    <w:rsid w:val="004E43A3"/>
    <w:rsid w:val="004E43B8"/>
    <w:rsid w:val="004E484F"/>
    <w:rsid w:val="004E5630"/>
    <w:rsid w:val="004E59D4"/>
    <w:rsid w:val="004E5A36"/>
    <w:rsid w:val="004E5A6C"/>
    <w:rsid w:val="004E5E28"/>
    <w:rsid w:val="004E65BB"/>
    <w:rsid w:val="004E6A70"/>
    <w:rsid w:val="004E735A"/>
    <w:rsid w:val="004E73F1"/>
    <w:rsid w:val="004E7E28"/>
    <w:rsid w:val="004F0ECF"/>
    <w:rsid w:val="004F1824"/>
    <w:rsid w:val="004F19A9"/>
    <w:rsid w:val="004F3BF8"/>
    <w:rsid w:val="004F522F"/>
    <w:rsid w:val="004F58A0"/>
    <w:rsid w:val="004F71B0"/>
    <w:rsid w:val="004F72C4"/>
    <w:rsid w:val="004F73E3"/>
    <w:rsid w:val="004F7579"/>
    <w:rsid w:val="004F7BED"/>
    <w:rsid w:val="004F7D74"/>
    <w:rsid w:val="004F7EA7"/>
    <w:rsid w:val="00501926"/>
    <w:rsid w:val="00501953"/>
    <w:rsid w:val="00501C41"/>
    <w:rsid w:val="00501F18"/>
    <w:rsid w:val="0050304C"/>
    <w:rsid w:val="00503B0A"/>
    <w:rsid w:val="00504ACC"/>
    <w:rsid w:val="00504C9D"/>
    <w:rsid w:val="005051EF"/>
    <w:rsid w:val="00505D8C"/>
    <w:rsid w:val="00505F6A"/>
    <w:rsid w:val="00506FE5"/>
    <w:rsid w:val="0050711D"/>
    <w:rsid w:val="00507230"/>
    <w:rsid w:val="00507351"/>
    <w:rsid w:val="00507517"/>
    <w:rsid w:val="00507E20"/>
    <w:rsid w:val="00507E6E"/>
    <w:rsid w:val="00510424"/>
    <w:rsid w:val="00511028"/>
    <w:rsid w:val="00511E5D"/>
    <w:rsid w:val="00512195"/>
    <w:rsid w:val="00512ACB"/>
    <w:rsid w:val="00512F7F"/>
    <w:rsid w:val="0051361A"/>
    <w:rsid w:val="00513959"/>
    <w:rsid w:val="00513DD4"/>
    <w:rsid w:val="005148D0"/>
    <w:rsid w:val="00514CDA"/>
    <w:rsid w:val="00514DA2"/>
    <w:rsid w:val="00515059"/>
    <w:rsid w:val="0051573A"/>
    <w:rsid w:val="00515D0F"/>
    <w:rsid w:val="005166AA"/>
    <w:rsid w:val="00516B7C"/>
    <w:rsid w:val="00520A94"/>
    <w:rsid w:val="00521154"/>
    <w:rsid w:val="00521773"/>
    <w:rsid w:val="00521C4C"/>
    <w:rsid w:val="00521C7C"/>
    <w:rsid w:val="00522002"/>
    <w:rsid w:val="0052307E"/>
    <w:rsid w:val="00523F3B"/>
    <w:rsid w:val="00524072"/>
    <w:rsid w:val="00525A73"/>
    <w:rsid w:val="00525AF3"/>
    <w:rsid w:val="00525F04"/>
    <w:rsid w:val="0052734C"/>
    <w:rsid w:val="0052756D"/>
    <w:rsid w:val="0052783D"/>
    <w:rsid w:val="00527EC3"/>
    <w:rsid w:val="005301BD"/>
    <w:rsid w:val="00530347"/>
    <w:rsid w:val="00530AE6"/>
    <w:rsid w:val="00531AFA"/>
    <w:rsid w:val="00531D49"/>
    <w:rsid w:val="005322CA"/>
    <w:rsid w:val="005332DF"/>
    <w:rsid w:val="0053346B"/>
    <w:rsid w:val="005335C9"/>
    <w:rsid w:val="00533706"/>
    <w:rsid w:val="00534689"/>
    <w:rsid w:val="005353B5"/>
    <w:rsid w:val="00536858"/>
    <w:rsid w:val="0053696C"/>
    <w:rsid w:val="00536DA4"/>
    <w:rsid w:val="005371C5"/>
    <w:rsid w:val="00537DA5"/>
    <w:rsid w:val="00540155"/>
    <w:rsid w:val="0054099D"/>
    <w:rsid w:val="005409AD"/>
    <w:rsid w:val="00540A12"/>
    <w:rsid w:val="00541834"/>
    <w:rsid w:val="0054241A"/>
    <w:rsid w:val="00542871"/>
    <w:rsid w:val="00542A50"/>
    <w:rsid w:val="00543802"/>
    <w:rsid w:val="00543AFE"/>
    <w:rsid w:val="00543B51"/>
    <w:rsid w:val="005448C8"/>
    <w:rsid w:val="00544FDA"/>
    <w:rsid w:val="0054555D"/>
    <w:rsid w:val="00546A83"/>
    <w:rsid w:val="00547480"/>
    <w:rsid w:val="00547883"/>
    <w:rsid w:val="00547B29"/>
    <w:rsid w:val="00550706"/>
    <w:rsid w:val="00551164"/>
    <w:rsid w:val="00551A54"/>
    <w:rsid w:val="00552DB3"/>
    <w:rsid w:val="0055324D"/>
    <w:rsid w:val="00554616"/>
    <w:rsid w:val="00554B52"/>
    <w:rsid w:val="00554E15"/>
    <w:rsid w:val="0055519A"/>
    <w:rsid w:val="005554A0"/>
    <w:rsid w:val="005564F5"/>
    <w:rsid w:val="00556C4D"/>
    <w:rsid w:val="0056117F"/>
    <w:rsid w:val="0056187B"/>
    <w:rsid w:val="00562510"/>
    <w:rsid w:val="005631CA"/>
    <w:rsid w:val="0056485F"/>
    <w:rsid w:val="00565EAD"/>
    <w:rsid w:val="005668A7"/>
    <w:rsid w:val="00567191"/>
    <w:rsid w:val="005676F8"/>
    <w:rsid w:val="00567F6B"/>
    <w:rsid w:val="0057070C"/>
    <w:rsid w:val="005708E6"/>
    <w:rsid w:val="00570EED"/>
    <w:rsid w:val="00571318"/>
    <w:rsid w:val="0057153D"/>
    <w:rsid w:val="005721D5"/>
    <w:rsid w:val="00573B04"/>
    <w:rsid w:val="005740D1"/>
    <w:rsid w:val="00574D08"/>
    <w:rsid w:val="00574D66"/>
    <w:rsid w:val="005751E8"/>
    <w:rsid w:val="00575A51"/>
    <w:rsid w:val="00576A78"/>
    <w:rsid w:val="0057722C"/>
    <w:rsid w:val="005772EB"/>
    <w:rsid w:val="00580C36"/>
    <w:rsid w:val="00580C5D"/>
    <w:rsid w:val="00580DAD"/>
    <w:rsid w:val="00580F9E"/>
    <w:rsid w:val="005815F2"/>
    <w:rsid w:val="00583656"/>
    <w:rsid w:val="0058442F"/>
    <w:rsid w:val="00584FB5"/>
    <w:rsid w:val="005863C8"/>
    <w:rsid w:val="00587097"/>
    <w:rsid w:val="0058757F"/>
    <w:rsid w:val="00590FC1"/>
    <w:rsid w:val="00591884"/>
    <w:rsid w:val="005918E2"/>
    <w:rsid w:val="005924EC"/>
    <w:rsid w:val="00592C74"/>
    <w:rsid w:val="0059321D"/>
    <w:rsid w:val="00593C91"/>
    <w:rsid w:val="005942F2"/>
    <w:rsid w:val="00595499"/>
    <w:rsid w:val="00595C89"/>
    <w:rsid w:val="00596683"/>
    <w:rsid w:val="005A0D31"/>
    <w:rsid w:val="005A1051"/>
    <w:rsid w:val="005A117D"/>
    <w:rsid w:val="005A1540"/>
    <w:rsid w:val="005A38FD"/>
    <w:rsid w:val="005A39B7"/>
    <w:rsid w:val="005A3BB1"/>
    <w:rsid w:val="005A4EB9"/>
    <w:rsid w:val="005A5847"/>
    <w:rsid w:val="005A5B83"/>
    <w:rsid w:val="005A680E"/>
    <w:rsid w:val="005A6B63"/>
    <w:rsid w:val="005A7B24"/>
    <w:rsid w:val="005B0773"/>
    <w:rsid w:val="005B09B6"/>
    <w:rsid w:val="005B14F7"/>
    <w:rsid w:val="005B1FF2"/>
    <w:rsid w:val="005B2AF1"/>
    <w:rsid w:val="005B2B38"/>
    <w:rsid w:val="005B311D"/>
    <w:rsid w:val="005B471F"/>
    <w:rsid w:val="005B4BB0"/>
    <w:rsid w:val="005B4DCA"/>
    <w:rsid w:val="005B4FFC"/>
    <w:rsid w:val="005B536F"/>
    <w:rsid w:val="005B6DAA"/>
    <w:rsid w:val="005C0180"/>
    <w:rsid w:val="005C24B7"/>
    <w:rsid w:val="005C2886"/>
    <w:rsid w:val="005C2CA2"/>
    <w:rsid w:val="005C2DFA"/>
    <w:rsid w:val="005C3852"/>
    <w:rsid w:val="005C5BD5"/>
    <w:rsid w:val="005C667F"/>
    <w:rsid w:val="005C7387"/>
    <w:rsid w:val="005C774C"/>
    <w:rsid w:val="005D0ABE"/>
    <w:rsid w:val="005D1E17"/>
    <w:rsid w:val="005D2804"/>
    <w:rsid w:val="005D29AC"/>
    <w:rsid w:val="005D2D80"/>
    <w:rsid w:val="005D3FCF"/>
    <w:rsid w:val="005D46C0"/>
    <w:rsid w:val="005D4B6D"/>
    <w:rsid w:val="005D4B92"/>
    <w:rsid w:val="005D4F0C"/>
    <w:rsid w:val="005D51D2"/>
    <w:rsid w:val="005D63B2"/>
    <w:rsid w:val="005D6543"/>
    <w:rsid w:val="005D6DD4"/>
    <w:rsid w:val="005D7C39"/>
    <w:rsid w:val="005E0233"/>
    <w:rsid w:val="005E0369"/>
    <w:rsid w:val="005E04C2"/>
    <w:rsid w:val="005E14D6"/>
    <w:rsid w:val="005E1F43"/>
    <w:rsid w:val="005E2884"/>
    <w:rsid w:val="005E2D57"/>
    <w:rsid w:val="005E3D63"/>
    <w:rsid w:val="005E3D86"/>
    <w:rsid w:val="005E4505"/>
    <w:rsid w:val="005E4972"/>
    <w:rsid w:val="005E6113"/>
    <w:rsid w:val="005E70D2"/>
    <w:rsid w:val="005E71FF"/>
    <w:rsid w:val="005F034A"/>
    <w:rsid w:val="005F14B4"/>
    <w:rsid w:val="005F18ED"/>
    <w:rsid w:val="005F386E"/>
    <w:rsid w:val="005F4261"/>
    <w:rsid w:val="005F4420"/>
    <w:rsid w:val="005F4C40"/>
    <w:rsid w:val="005F5113"/>
    <w:rsid w:val="005F5897"/>
    <w:rsid w:val="005F5C7B"/>
    <w:rsid w:val="005F5E57"/>
    <w:rsid w:val="005F65B3"/>
    <w:rsid w:val="005F70EC"/>
    <w:rsid w:val="005F745C"/>
    <w:rsid w:val="005F7CE8"/>
    <w:rsid w:val="005F7D4B"/>
    <w:rsid w:val="00600222"/>
    <w:rsid w:val="00600E3A"/>
    <w:rsid w:val="00601B77"/>
    <w:rsid w:val="00603629"/>
    <w:rsid w:val="006040E9"/>
    <w:rsid w:val="006041DA"/>
    <w:rsid w:val="006041E7"/>
    <w:rsid w:val="0060522C"/>
    <w:rsid w:val="0060569F"/>
    <w:rsid w:val="00605A89"/>
    <w:rsid w:val="00605B6C"/>
    <w:rsid w:val="00606260"/>
    <w:rsid w:val="00606270"/>
    <w:rsid w:val="00606FC3"/>
    <w:rsid w:val="0060748E"/>
    <w:rsid w:val="006076B7"/>
    <w:rsid w:val="00607FD7"/>
    <w:rsid w:val="0061033F"/>
    <w:rsid w:val="0061281C"/>
    <w:rsid w:val="00612EFD"/>
    <w:rsid w:val="00612F8D"/>
    <w:rsid w:val="0061308A"/>
    <w:rsid w:val="006130D0"/>
    <w:rsid w:val="00614C02"/>
    <w:rsid w:val="006153D7"/>
    <w:rsid w:val="00615479"/>
    <w:rsid w:val="00616EEB"/>
    <w:rsid w:val="0061700F"/>
    <w:rsid w:val="00617125"/>
    <w:rsid w:val="0061727E"/>
    <w:rsid w:val="00617A17"/>
    <w:rsid w:val="00617F13"/>
    <w:rsid w:val="0062042F"/>
    <w:rsid w:val="00620D66"/>
    <w:rsid w:val="00623B04"/>
    <w:rsid w:val="00625E71"/>
    <w:rsid w:val="0062611C"/>
    <w:rsid w:val="0063067B"/>
    <w:rsid w:val="006309BE"/>
    <w:rsid w:val="00631177"/>
    <w:rsid w:val="00632310"/>
    <w:rsid w:val="00632684"/>
    <w:rsid w:val="00632A7A"/>
    <w:rsid w:val="00633FFB"/>
    <w:rsid w:val="006348E5"/>
    <w:rsid w:val="006351DD"/>
    <w:rsid w:val="00635289"/>
    <w:rsid w:val="006376EF"/>
    <w:rsid w:val="00637A21"/>
    <w:rsid w:val="00637FB5"/>
    <w:rsid w:val="00640443"/>
    <w:rsid w:val="00640A90"/>
    <w:rsid w:val="00641405"/>
    <w:rsid w:val="00641C4B"/>
    <w:rsid w:val="00641D77"/>
    <w:rsid w:val="006428FD"/>
    <w:rsid w:val="00643ABE"/>
    <w:rsid w:val="0064461D"/>
    <w:rsid w:val="00644730"/>
    <w:rsid w:val="00645898"/>
    <w:rsid w:val="00645F22"/>
    <w:rsid w:val="00646A95"/>
    <w:rsid w:val="006471D3"/>
    <w:rsid w:val="00650977"/>
    <w:rsid w:val="00650EA8"/>
    <w:rsid w:val="00651B37"/>
    <w:rsid w:val="006525B4"/>
    <w:rsid w:val="00652886"/>
    <w:rsid w:val="00652937"/>
    <w:rsid w:val="00653408"/>
    <w:rsid w:val="00653F62"/>
    <w:rsid w:val="00654736"/>
    <w:rsid w:val="00655668"/>
    <w:rsid w:val="00655B17"/>
    <w:rsid w:val="00656DA5"/>
    <w:rsid w:val="006574EB"/>
    <w:rsid w:val="006607B9"/>
    <w:rsid w:val="00661D0E"/>
    <w:rsid w:val="00663339"/>
    <w:rsid w:val="0066377B"/>
    <w:rsid w:val="00663AB3"/>
    <w:rsid w:val="00665296"/>
    <w:rsid w:val="00665468"/>
    <w:rsid w:val="00665966"/>
    <w:rsid w:val="00665A53"/>
    <w:rsid w:val="006662B8"/>
    <w:rsid w:val="00666D4B"/>
    <w:rsid w:val="00666EF4"/>
    <w:rsid w:val="00667979"/>
    <w:rsid w:val="00670947"/>
    <w:rsid w:val="00671918"/>
    <w:rsid w:val="006724A1"/>
    <w:rsid w:val="0067258C"/>
    <w:rsid w:val="00672DD9"/>
    <w:rsid w:val="00673788"/>
    <w:rsid w:val="006739C0"/>
    <w:rsid w:val="00673D65"/>
    <w:rsid w:val="00675581"/>
    <w:rsid w:val="0067574D"/>
    <w:rsid w:val="00676496"/>
    <w:rsid w:val="00676AEE"/>
    <w:rsid w:val="00676BA0"/>
    <w:rsid w:val="0068030B"/>
    <w:rsid w:val="00680B07"/>
    <w:rsid w:val="00680B90"/>
    <w:rsid w:val="00681246"/>
    <w:rsid w:val="006816BB"/>
    <w:rsid w:val="00681FD7"/>
    <w:rsid w:val="006826A6"/>
    <w:rsid w:val="0068336F"/>
    <w:rsid w:val="00683570"/>
    <w:rsid w:val="00685068"/>
    <w:rsid w:val="006859AE"/>
    <w:rsid w:val="00685C85"/>
    <w:rsid w:val="00685CF1"/>
    <w:rsid w:val="0068604E"/>
    <w:rsid w:val="00686D1C"/>
    <w:rsid w:val="00687100"/>
    <w:rsid w:val="00687FB3"/>
    <w:rsid w:val="00690A7A"/>
    <w:rsid w:val="0069116F"/>
    <w:rsid w:val="00691308"/>
    <w:rsid w:val="00692D2F"/>
    <w:rsid w:val="006931FB"/>
    <w:rsid w:val="006937BA"/>
    <w:rsid w:val="00693B03"/>
    <w:rsid w:val="00693ECB"/>
    <w:rsid w:val="006940E5"/>
    <w:rsid w:val="00694569"/>
    <w:rsid w:val="00695837"/>
    <w:rsid w:val="00695C9A"/>
    <w:rsid w:val="00695FB1"/>
    <w:rsid w:val="0069601D"/>
    <w:rsid w:val="00696541"/>
    <w:rsid w:val="0069669F"/>
    <w:rsid w:val="00697D94"/>
    <w:rsid w:val="006A030E"/>
    <w:rsid w:val="006A0889"/>
    <w:rsid w:val="006A0C72"/>
    <w:rsid w:val="006A1B08"/>
    <w:rsid w:val="006A528C"/>
    <w:rsid w:val="006A5AEA"/>
    <w:rsid w:val="006A64FB"/>
    <w:rsid w:val="006A6B7C"/>
    <w:rsid w:val="006A6E92"/>
    <w:rsid w:val="006A7847"/>
    <w:rsid w:val="006B42D3"/>
    <w:rsid w:val="006B49C9"/>
    <w:rsid w:val="006B61A5"/>
    <w:rsid w:val="006B71EA"/>
    <w:rsid w:val="006B735B"/>
    <w:rsid w:val="006B74E2"/>
    <w:rsid w:val="006B7EA3"/>
    <w:rsid w:val="006C0F8D"/>
    <w:rsid w:val="006C189A"/>
    <w:rsid w:val="006C1BEE"/>
    <w:rsid w:val="006C20FB"/>
    <w:rsid w:val="006C51A0"/>
    <w:rsid w:val="006C5BAC"/>
    <w:rsid w:val="006C5DEA"/>
    <w:rsid w:val="006C5F00"/>
    <w:rsid w:val="006C6C4B"/>
    <w:rsid w:val="006C6E0A"/>
    <w:rsid w:val="006C76A0"/>
    <w:rsid w:val="006C7A7C"/>
    <w:rsid w:val="006C7F66"/>
    <w:rsid w:val="006D0CBD"/>
    <w:rsid w:val="006D106C"/>
    <w:rsid w:val="006D1B81"/>
    <w:rsid w:val="006D268A"/>
    <w:rsid w:val="006D27B8"/>
    <w:rsid w:val="006D2C09"/>
    <w:rsid w:val="006D2F3A"/>
    <w:rsid w:val="006D39BD"/>
    <w:rsid w:val="006D662C"/>
    <w:rsid w:val="006D7352"/>
    <w:rsid w:val="006D74BC"/>
    <w:rsid w:val="006D7C5F"/>
    <w:rsid w:val="006D7D76"/>
    <w:rsid w:val="006E01A1"/>
    <w:rsid w:val="006E0811"/>
    <w:rsid w:val="006E183D"/>
    <w:rsid w:val="006E1E5B"/>
    <w:rsid w:val="006E2E3F"/>
    <w:rsid w:val="006E36C2"/>
    <w:rsid w:val="006E4869"/>
    <w:rsid w:val="006E53E5"/>
    <w:rsid w:val="006E549C"/>
    <w:rsid w:val="006E55D5"/>
    <w:rsid w:val="006E635E"/>
    <w:rsid w:val="006E677E"/>
    <w:rsid w:val="006F1399"/>
    <w:rsid w:val="006F1A49"/>
    <w:rsid w:val="006F1FD1"/>
    <w:rsid w:val="006F2868"/>
    <w:rsid w:val="006F32AD"/>
    <w:rsid w:val="006F429A"/>
    <w:rsid w:val="006F43CF"/>
    <w:rsid w:val="006F52B9"/>
    <w:rsid w:val="006F5725"/>
    <w:rsid w:val="006F5986"/>
    <w:rsid w:val="006F69D1"/>
    <w:rsid w:val="006F6E7A"/>
    <w:rsid w:val="006F70F8"/>
    <w:rsid w:val="006F7335"/>
    <w:rsid w:val="00700434"/>
    <w:rsid w:val="00700519"/>
    <w:rsid w:val="0070208E"/>
    <w:rsid w:val="00703282"/>
    <w:rsid w:val="00704135"/>
    <w:rsid w:val="00704674"/>
    <w:rsid w:val="00704E6B"/>
    <w:rsid w:val="00705851"/>
    <w:rsid w:val="00705D06"/>
    <w:rsid w:val="00707FAA"/>
    <w:rsid w:val="0071180B"/>
    <w:rsid w:val="00711B8E"/>
    <w:rsid w:val="00711E04"/>
    <w:rsid w:val="007121CA"/>
    <w:rsid w:val="007123CA"/>
    <w:rsid w:val="0071277B"/>
    <w:rsid w:val="00712834"/>
    <w:rsid w:val="007140AE"/>
    <w:rsid w:val="00714B33"/>
    <w:rsid w:val="007156D7"/>
    <w:rsid w:val="00715F30"/>
    <w:rsid w:val="00716CD6"/>
    <w:rsid w:val="00716F58"/>
    <w:rsid w:val="007201BB"/>
    <w:rsid w:val="00720838"/>
    <w:rsid w:val="00720A6C"/>
    <w:rsid w:val="00722053"/>
    <w:rsid w:val="00722180"/>
    <w:rsid w:val="00722AA5"/>
    <w:rsid w:val="00722E1A"/>
    <w:rsid w:val="00723D54"/>
    <w:rsid w:val="00724E6D"/>
    <w:rsid w:val="00725ABB"/>
    <w:rsid w:val="00725AE3"/>
    <w:rsid w:val="00725BA3"/>
    <w:rsid w:val="00726D81"/>
    <w:rsid w:val="00726F91"/>
    <w:rsid w:val="00730BB1"/>
    <w:rsid w:val="0073229A"/>
    <w:rsid w:val="007328CE"/>
    <w:rsid w:val="0073335B"/>
    <w:rsid w:val="0073372C"/>
    <w:rsid w:val="007347FD"/>
    <w:rsid w:val="00734E13"/>
    <w:rsid w:val="00734FD9"/>
    <w:rsid w:val="007351FE"/>
    <w:rsid w:val="007353B2"/>
    <w:rsid w:val="0073691C"/>
    <w:rsid w:val="00736B85"/>
    <w:rsid w:val="00736D87"/>
    <w:rsid w:val="00740421"/>
    <w:rsid w:val="00742073"/>
    <w:rsid w:val="00742AA2"/>
    <w:rsid w:val="0074327D"/>
    <w:rsid w:val="00744025"/>
    <w:rsid w:val="00744A07"/>
    <w:rsid w:val="00744FBD"/>
    <w:rsid w:val="00745870"/>
    <w:rsid w:val="0074607C"/>
    <w:rsid w:val="0074621F"/>
    <w:rsid w:val="007469F8"/>
    <w:rsid w:val="007471A3"/>
    <w:rsid w:val="00747BD5"/>
    <w:rsid w:val="00747E1C"/>
    <w:rsid w:val="00751AB1"/>
    <w:rsid w:val="007528A6"/>
    <w:rsid w:val="00752FE9"/>
    <w:rsid w:val="00752FF8"/>
    <w:rsid w:val="00753323"/>
    <w:rsid w:val="00754F76"/>
    <w:rsid w:val="00755584"/>
    <w:rsid w:val="0075583E"/>
    <w:rsid w:val="00756FDF"/>
    <w:rsid w:val="00757D32"/>
    <w:rsid w:val="007605A3"/>
    <w:rsid w:val="007610BC"/>
    <w:rsid w:val="007616CA"/>
    <w:rsid w:val="007622EB"/>
    <w:rsid w:val="00762A59"/>
    <w:rsid w:val="00762B56"/>
    <w:rsid w:val="00762F16"/>
    <w:rsid w:val="00763CA1"/>
    <w:rsid w:val="00763CE1"/>
    <w:rsid w:val="00763ED8"/>
    <w:rsid w:val="007641A1"/>
    <w:rsid w:val="0076458C"/>
    <w:rsid w:val="007648EC"/>
    <w:rsid w:val="0076590D"/>
    <w:rsid w:val="00767321"/>
    <w:rsid w:val="00767C64"/>
    <w:rsid w:val="00770296"/>
    <w:rsid w:val="0077079F"/>
    <w:rsid w:val="0077189F"/>
    <w:rsid w:val="00772771"/>
    <w:rsid w:val="00772B3E"/>
    <w:rsid w:val="00773134"/>
    <w:rsid w:val="00774307"/>
    <w:rsid w:val="007746E3"/>
    <w:rsid w:val="00774941"/>
    <w:rsid w:val="00774B7E"/>
    <w:rsid w:val="00774F20"/>
    <w:rsid w:val="00775999"/>
    <w:rsid w:val="00775BC5"/>
    <w:rsid w:val="0077682F"/>
    <w:rsid w:val="00776B02"/>
    <w:rsid w:val="00777313"/>
    <w:rsid w:val="0077778F"/>
    <w:rsid w:val="007778AA"/>
    <w:rsid w:val="007801F8"/>
    <w:rsid w:val="00780A45"/>
    <w:rsid w:val="00780E4E"/>
    <w:rsid w:val="007816F1"/>
    <w:rsid w:val="00781E79"/>
    <w:rsid w:val="00782DC9"/>
    <w:rsid w:val="00783A86"/>
    <w:rsid w:val="0078483E"/>
    <w:rsid w:val="00785BEC"/>
    <w:rsid w:val="007862BC"/>
    <w:rsid w:val="00786554"/>
    <w:rsid w:val="00786D0D"/>
    <w:rsid w:val="00787D0E"/>
    <w:rsid w:val="00791159"/>
    <w:rsid w:val="007916F7"/>
    <w:rsid w:val="00791E47"/>
    <w:rsid w:val="00791F79"/>
    <w:rsid w:val="00792596"/>
    <w:rsid w:val="00792D7D"/>
    <w:rsid w:val="00793E8A"/>
    <w:rsid w:val="007944EE"/>
    <w:rsid w:val="0079455A"/>
    <w:rsid w:val="00794DD2"/>
    <w:rsid w:val="00794F23"/>
    <w:rsid w:val="007958FE"/>
    <w:rsid w:val="00796A81"/>
    <w:rsid w:val="00796ED5"/>
    <w:rsid w:val="00797948"/>
    <w:rsid w:val="00797ED0"/>
    <w:rsid w:val="007A24CF"/>
    <w:rsid w:val="007A29B0"/>
    <w:rsid w:val="007A3196"/>
    <w:rsid w:val="007A3744"/>
    <w:rsid w:val="007A3944"/>
    <w:rsid w:val="007A3D7E"/>
    <w:rsid w:val="007A4125"/>
    <w:rsid w:val="007A4B7F"/>
    <w:rsid w:val="007A4E0F"/>
    <w:rsid w:val="007A5699"/>
    <w:rsid w:val="007A5AFA"/>
    <w:rsid w:val="007A5D19"/>
    <w:rsid w:val="007A68B7"/>
    <w:rsid w:val="007A72AD"/>
    <w:rsid w:val="007B0235"/>
    <w:rsid w:val="007B0408"/>
    <w:rsid w:val="007B0605"/>
    <w:rsid w:val="007B07AB"/>
    <w:rsid w:val="007B102C"/>
    <w:rsid w:val="007B15E6"/>
    <w:rsid w:val="007B1EE8"/>
    <w:rsid w:val="007B208B"/>
    <w:rsid w:val="007B226A"/>
    <w:rsid w:val="007B348F"/>
    <w:rsid w:val="007B3513"/>
    <w:rsid w:val="007B3848"/>
    <w:rsid w:val="007B43E8"/>
    <w:rsid w:val="007B44D8"/>
    <w:rsid w:val="007B49A8"/>
    <w:rsid w:val="007B4E1E"/>
    <w:rsid w:val="007B5F72"/>
    <w:rsid w:val="007B6820"/>
    <w:rsid w:val="007C07C7"/>
    <w:rsid w:val="007C0E6A"/>
    <w:rsid w:val="007C16A2"/>
    <w:rsid w:val="007C1762"/>
    <w:rsid w:val="007C30D2"/>
    <w:rsid w:val="007C3236"/>
    <w:rsid w:val="007C4100"/>
    <w:rsid w:val="007C5E7C"/>
    <w:rsid w:val="007C5F7F"/>
    <w:rsid w:val="007C6156"/>
    <w:rsid w:val="007D26B9"/>
    <w:rsid w:val="007D2939"/>
    <w:rsid w:val="007D3349"/>
    <w:rsid w:val="007D4185"/>
    <w:rsid w:val="007D51A8"/>
    <w:rsid w:val="007D52B0"/>
    <w:rsid w:val="007D5E75"/>
    <w:rsid w:val="007D60BD"/>
    <w:rsid w:val="007D71FF"/>
    <w:rsid w:val="007D77DD"/>
    <w:rsid w:val="007E0706"/>
    <w:rsid w:val="007E0A01"/>
    <w:rsid w:val="007E0CDF"/>
    <w:rsid w:val="007E1CA8"/>
    <w:rsid w:val="007E25C3"/>
    <w:rsid w:val="007E2EB6"/>
    <w:rsid w:val="007E3FE9"/>
    <w:rsid w:val="007E413C"/>
    <w:rsid w:val="007E4A1A"/>
    <w:rsid w:val="007E4D34"/>
    <w:rsid w:val="007E4D43"/>
    <w:rsid w:val="007E60B8"/>
    <w:rsid w:val="007E7104"/>
    <w:rsid w:val="007E7AFC"/>
    <w:rsid w:val="007E7AFD"/>
    <w:rsid w:val="007E7ECC"/>
    <w:rsid w:val="007E7FD4"/>
    <w:rsid w:val="007F10BB"/>
    <w:rsid w:val="007F3CF9"/>
    <w:rsid w:val="007F4119"/>
    <w:rsid w:val="007F4963"/>
    <w:rsid w:val="007F4C60"/>
    <w:rsid w:val="007F4D79"/>
    <w:rsid w:val="007F507B"/>
    <w:rsid w:val="007F550B"/>
    <w:rsid w:val="007F55AB"/>
    <w:rsid w:val="007F5816"/>
    <w:rsid w:val="007F5AA9"/>
    <w:rsid w:val="007F5C3D"/>
    <w:rsid w:val="007F698D"/>
    <w:rsid w:val="007F6B11"/>
    <w:rsid w:val="007F73B4"/>
    <w:rsid w:val="007F7690"/>
    <w:rsid w:val="00800BDD"/>
    <w:rsid w:val="008016FB"/>
    <w:rsid w:val="0080193B"/>
    <w:rsid w:val="00802DF1"/>
    <w:rsid w:val="008032F6"/>
    <w:rsid w:val="008034EC"/>
    <w:rsid w:val="0080370B"/>
    <w:rsid w:val="00804ACA"/>
    <w:rsid w:val="00805DAD"/>
    <w:rsid w:val="00805F8B"/>
    <w:rsid w:val="008104AD"/>
    <w:rsid w:val="00810BD9"/>
    <w:rsid w:val="0081123F"/>
    <w:rsid w:val="00811C6E"/>
    <w:rsid w:val="00811FEA"/>
    <w:rsid w:val="0081279E"/>
    <w:rsid w:val="008130CF"/>
    <w:rsid w:val="00814774"/>
    <w:rsid w:val="00814B51"/>
    <w:rsid w:val="00814E28"/>
    <w:rsid w:val="00816039"/>
    <w:rsid w:val="00816F13"/>
    <w:rsid w:val="00817FF2"/>
    <w:rsid w:val="00820A74"/>
    <w:rsid w:val="00821441"/>
    <w:rsid w:val="00821566"/>
    <w:rsid w:val="008217E7"/>
    <w:rsid w:val="008219D3"/>
    <w:rsid w:val="008221BB"/>
    <w:rsid w:val="008224D4"/>
    <w:rsid w:val="0082292A"/>
    <w:rsid w:val="008236CA"/>
    <w:rsid w:val="00823744"/>
    <w:rsid w:val="00823813"/>
    <w:rsid w:val="00823AB1"/>
    <w:rsid w:val="00824492"/>
    <w:rsid w:val="008246BF"/>
    <w:rsid w:val="00825393"/>
    <w:rsid w:val="00826402"/>
    <w:rsid w:val="008270C0"/>
    <w:rsid w:val="00827713"/>
    <w:rsid w:val="00830237"/>
    <w:rsid w:val="00831399"/>
    <w:rsid w:val="00831539"/>
    <w:rsid w:val="008317F9"/>
    <w:rsid w:val="00835CCC"/>
    <w:rsid w:val="0083684E"/>
    <w:rsid w:val="008368A3"/>
    <w:rsid w:val="00836910"/>
    <w:rsid w:val="0083737A"/>
    <w:rsid w:val="008414FC"/>
    <w:rsid w:val="0084187E"/>
    <w:rsid w:val="00841E25"/>
    <w:rsid w:val="00841ECA"/>
    <w:rsid w:val="00842482"/>
    <w:rsid w:val="00843C34"/>
    <w:rsid w:val="00843DE5"/>
    <w:rsid w:val="008445B2"/>
    <w:rsid w:val="00846619"/>
    <w:rsid w:val="0084766A"/>
    <w:rsid w:val="00847C20"/>
    <w:rsid w:val="00851038"/>
    <w:rsid w:val="00853059"/>
    <w:rsid w:val="00853B12"/>
    <w:rsid w:val="008542BD"/>
    <w:rsid w:val="008556F2"/>
    <w:rsid w:val="00856B8A"/>
    <w:rsid w:val="00857578"/>
    <w:rsid w:val="00857708"/>
    <w:rsid w:val="00857DF1"/>
    <w:rsid w:val="008613C5"/>
    <w:rsid w:val="00861A3D"/>
    <w:rsid w:val="00862503"/>
    <w:rsid w:val="00862DE5"/>
    <w:rsid w:val="00863242"/>
    <w:rsid w:val="00863F05"/>
    <w:rsid w:val="00864CDB"/>
    <w:rsid w:val="00867BCB"/>
    <w:rsid w:val="00867E79"/>
    <w:rsid w:val="00867EC1"/>
    <w:rsid w:val="00870378"/>
    <w:rsid w:val="00870853"/>
    <w:rsid w:val="00870A01"/>
    <w:rsid w:val="00870B81"/>
    <w:rsid w:val="00870E3E"/>
    <w:rsid w:val="0087137E"/>
    <w:rsid w:val="008719C5"/>
    <w:rsid w:val="00872DF6"/>
    <w:rsid w:val="00872EEA"/>
    <w:rsid w:val="00872F2F"/>
    <w:rsid w:val="00873715"/>
    <w:rsid w:val="00874076"/>
    <w:rsid w:val="0087443E"/>
    <w:rsid w:val="00874BEC"/>
    <w:rsid w:val="008759F0"/>
    <w:rsid w:val="00875B23"/>
    <w:rsid w:val="00876D7B"/>
    <w:rsid w:val="00876DFB"/>
    <w:rsid w:val="00877B48"/>
    <w:rsid w:val="00880912"/>
    <w:rsid w:val="008816EA"/>
    <w:rsid w:val="00881814"/>
    <w:rsid w:val="00882518"/>
    <w:rsid w:val="00882600"/>
    <w:rsid w:val="00882995"/>
    <w:rsid w:val="00884BFA"/>
    <w:rsid w:val="0088546E"/>
    <w:rsid w:val="008855AD"/>
    <w:rsid w:val="00886D9B"/>
    <w:rsid w:val="00891149"/>
    <w:rsid w:val="00891471"/>
    <w:rsid w:val="00891FDC"/>
    <w:rsid w:val="00892555"/>
    <w:rsid w:val="00892702"/>
    <w:rsid w:val="00894D9A"/>
    <w:rsid w:val="00894E36"/>
    <w:rsid w:val="008952C9"/>
    <w:rsid w:val="008955E4"/>
    <w:rsid w:val="00895D00"/>
    <w:rsid w:val="008A20FD"/>
    <w:rsid w:val="008A24E5"/>
    <w:rsid w:val="008A2BE7"/>
    <w:rsid w:val="008A3F76"/>
    <w:rsid w:val="008A4273"/>
    <w:rsid w:val="008A437E"/>
    <w:rsid w:val="008A460B"/>
    <w:rsid w:val="008A549E"/>
    <w:rsid w:val="008A68D2"/>
    <w:rsid w:val="008A6EA2"/>
    <w:rsid w:val="008A7D2C"/>
    <w:rsid w:val="008B0296"/>
    <w:rsid w:val="008B03A8"/>
    <w:rsid w:val="008B14B6"/>
    <w:rsid w:val="008B1BB1"/>
    <w:rsid w:val="008B20B6"/>
    <w:rsid w:val="008B35E8"/>
    <w:rsid w:val="008B3F83"/>
    <w:rsid w:val="008B4103"/>
    <w:rsid w:val="008B66EF"/>
    <w:rsid w:val="008B67F8"/>
    <w:rsid w:val="008C02F8"/>
    <w:rsid w:val="008C03FC"/>
    <w:rsid w:val="008C0673"/>
    <w:rsid w:val="008C1068"/>
    <w:rsid w:val="008C1069"/>
    <w:rsid w:val="008C14AE"/>
    <w:rsid w:val="008C18FB"/>
    <w:rsid w:val="008C2A46"/>
    <w:rsid w:val="008C2B52"/>
    <w:rsid w:val="008C31D7"/>
    <w:rsid w:val="008C348E"/>
    <w:rsid w:val="008C6719"/>
    <w:rsid w:val="008C7D74"/>
    <w:rsid w:val="008D1A81"/>
    <w:rsid w:val="008D1F2D"/>
    <w:rsid w:val="008D29FF"/>
    <w:rsid w:val="008D2B56"/>
    <w:rsid w:val="008D40B9"/>
    <w:rsid w:val="008D4750"/>
    <w:rsid w:val="008D4CCD"/>
    <w:rsid w:val="008D52E2"/>
    <w:rsid w:val="008D5AD2"/>
    <w:rsid w:val="008D5C27"/>
    <w:rsid w:val="008D66DA"/>
    <w:rsid w:val="008D6BEF"/>
    <w:rsid w:val="008D6CBE"/>
    <w:rsid w:val="008D6CD3"/>
    <w:rsid w:val="008D6FF7"/>
    <w:rsid w:val="008D7062"/>
    <w:rsid w:val="008D72C0"/>
    <w:rsid w:val="008D78C5"/>
    <w:rsid w:val="008D7BB5"/>
    <w:rsid w:val="008E0D86"/>
    <w:rsid w:val="008E0EAC"/>
    <w:rsid w:val="008E0F99"/>
    <w:rsid w:val="008E10FB"/>
    <w:rsid w:val="008E11A8"/>
    <w:rsid w:val="008E2812"/>
    <w:rsid w:val="008E2957"/>
    <w:rsid w:val="008E2E38"/>
    <w:rsid w:val="008E2F1F"/>
    <w:rsid w:val="008E3A27"/>
    <w:rsid w:val="008E4175"/>
    <w:rsid w:val="008E4C2B"/>
    <w:rsid w:val="008E5BE5"/>
    <w:rsid w:val="008E5F18"/>
    <w:rsid w:val="008E605F"/>
    <w:rsid w:val="008E64AB"/>
    <w:rsid w:val="008E6F2B"/>
    <w:rsid w:val="008E7E99"/>
    <w:rsid w:val="008F11FD"/>
    <w:rsid w:val="008F1460"/>
    <w:rsid w:val="008F1DEE"/>
    <w:rsid w:val="008F213B"/>
    <w:rsid w:val="008F2B79"/>
    <w:rsid w:val="008F4E43"/>
    <w:rsid w:val="008F5280"/>
    <w:rsid w:val="008F68EB"/>
    <w:rsid w:val="008F7264"/>
    <w:rsid w:val="008F74AF"/>
    <w:rsid w:val="008F7853"/>
    <w:rsid w:val="009007A7"/>
    <w:rsid w:val="009009C7"/>
    <w:rsid w:val="00902641"/>
    <w:rsid w:val="009033B0"/>
    <w:rsid w:val="00904721"/>
    <w:rsid w:val="00904C70"/>
    <w:rsid w:val="009056C8"/>
    <w:rsid w:val="00905D5A"/>
    <w:rsid w:val="00906CEE"/>
    <w:rsid w:val="00907C45"/>
    <w:rsid w:val="00907EB6"/>
    <w:rsid w:val="009102C5"/>
    <w:rsid w:val="00910624"/>
    <w:rsid w:val="00910A9B"/>
    <w:rsid w:val="009114B0"/>
    <w:rsid w:val="00911B0B"/>
    <w:rsid w:val="00912478"/>
    <w:rsid w:val="00912A3D"/>
    <w:rsid w:val="0091402F"/>
    <w:rsid w:val="00914B6A"/>
    <w:rsid w:val="00916182"/>
    <w:rsid w:val="00916C98"/>
    <w:rsid w:val="00916D6E"/>
    <w:rsid w:val="00916F0D"/>
    <w:rsid w:val="0092061A"/>
    <w:rsid w:val="009207D4"/>
    <w:rsid w:val="00921117"/>
    <w:rsid w:val="009224A0"/>
    <w:rsid w:val="00922ACA"/>
    <w:rsid w:val="009249CE"/>
    <w:rsid w:val="00924B85"/>
    <w:rsid w:val="00925BCB"/>
    <w:rsid w:val="00925D14"/>
    <w:rsid w:val="009267A5"/>
    <w:rsid w:val="00926DC8"/>
    <w:rsid w:val="009309B2"/>
    <w:rsid w:val="00932ED1"/>
    <w:rsid w:val="00932FF4"/>
    <w:rsid w:val="00933330"/>
    <w:rsid w:val="00933BDB"/>
    <w:rsid w:val="00933D25"/>
    <w:rsid w:val="00934319"/>
    <w:rsid w:val="009344E6"/>
    <w:rsid w:val="0093494C"/>
    <w:rsid w:val="00934A2D"/>
    <w:rsid w:val="00934D2F"/>
    <w:rsid w:val="00940001"/>
    <w:rsid w:val="0094185D"/>
    <w:rsid w:val="0094225E"/>
    <w:rsid w:val="0094237E"/>
    <w:rsid w:val="00943A30"/>
    <w:rsid w:val="00943DA1"/>
    <w:rsid w:val="00945206"/>
    <w:rsid w:val="00945585"/>
    <w:rsid w:val="00946553"/>
    <w:rsid w:val="009465C2"/>
    <w:rsid w:val="00946E23"/>
    <w:rsid w:val="009471C3"/>
    <w:rsid w:val="00947A71"/>
    <w:rsid w:val="00947ED1"/>
    <w:rsid w:val="009500CD"/>
    <w:rsid w:val="00951EAE"/>
    <w:rsid w:val="0095219D"/>
    <w:rsid w:val="0095423A"/>
    <w:rsid w:val="009545F8"/>
    <w:rsid w:val="0095462E"/>
    <w:rsid w:val="00954E42"/>
    <w:rsid w:val="00955A3D"/>
    <w:rsid w:val="00957449"/>
    <w:rsid w:val="00957A4F"/>
    <w:rsid w:val="00957CED"/>
    <w:rsid w:val="009610B0"/>
    <w:rsid w:val="00961567"/>
    <w:rsid w:val="009618B2"/>
    <w:rsid w:val="00961F1A"/>
    <w:rsid w:val="009623B4"/>
    <w:rsid w:val="00962FA5"/>
    <w:rsid w:val="00963746"/>
    <w:rsid w:val="00963A72"/>
    <w:rsid w:val="00964066"/>
    <w:rsid w:val="00964FCA"/>
    <w:rsid w:val="0096534D"/>
    <w:rsid w:val="00965522"/>
    <w:rsid w:val="009655F6"/>
    <w:rsid w:val="0096674E"/>
    <w:rsid w:val="009667F8"/>
    <w:rsid w:val="00966E8A"/>
    <w:rsid w:val="009674E0"/>
    <w:rsid w:val="00967817"/>
    <w:rsid w:val="00967B93"/>
    <w:rsid w:val="0097020B"/>
    <w:rsid w:val="00970C28"/>
    <w:rsid w:val="009716F4"/>
    <w:rsid w:val="009723CC"/>
    <w:rsid w:val="0097242C"/>
    <w:rsid w:val="009735F3"/>
    <w:rsid w:val="00973B3C"/>
    <w:rsid w:val="00974D84"/>
    <w:rsid w:val="00976DC3"/>
    <w:rsid w:val="0097756E"/>
    <w:rsid w:val="009776BA"/>
    <w:rsid w:val="00980F44"/>
    <w:rsid w:val="0098105B"/>
    <w:rsid w:val="009811B8"/>
    <w:rsid w:val="00981509"/>
    <w:rsid w:val="0098192F"/>
    <w:rsid w:val="009824A4"/>
    <w:rsid w:val="0098349C"/>
    <w:rsid w:val="009834B8"/>
    <w:rsid w:val="00984571"/>
    <w:rsid w:val="009845DD"/>
    <w:rsid w:val="009845FE"/>
    <w:rsid w:val="009848AE"/>
    <w:rsid w:val="00985C41"/>
    <w:rsid w:val="00985E71"/>
    <w:rsid w:val="00986D48"/>
    <w:rsid w:val="00986EBE"/>
    <w:rsid w:val="0098723B"/>
    <w:rsid w:val="00987BB2"/>
    <w:rsid w:val="009901E9"/>
    <w:rsid w:val="0099073E"/>
    <w:rsid w:val="00990A43"/>
    <w:rsid w:val="00990F25"/>
    <w:rsid w:val="00993421"/>
    <w:rsid w:val="0099376B"/>
    <w:rsid w:val="0099379B"/>
    <w:rsid w:val="0099414B"/>
    <w:rsid w:val="009942F5"/>
    <w:rsid w:val="009948D5"/>
    <w:rsid w:val="00994FA5"/>
    <w:rsid w:val="00995612"/>
    <w:rsid w:val="00997FE3"/>
    <w:rsid w:val="009A02EC"/>
    <w:rsid w:val="009A04FB"/>
    <w:rsid w:val="009A0C0E"/>
    <w:rsid w:val="009A1B16"/>
    <w:rsid w:val="009A2027"/>
    <w:rsid w:val="009A2B44"/>
    <w:rsid w:val="009A3F74"/>
    <w:rsid w:val="009A56DA"/>
    <w:rsid w:val="009A5DA3"/>
    <w:rsid w:val="009A6B14"/>
    <w:rsid w:val="009A6E0A"/>
    <w:rsid w:val="009A7267"/>
    <w:rsid w:val="009B0197"/>
    <w:rsid w:val="009B048E"/>
    <w:rsid w:val="009B133B"/>
    <w:rsid w:val="009B168C"/>
    <w:rsid w:val="009B1A7B"/>
    <w:rsid w:val="009B2096"/>
    <w:rsid w:val="009B2C88"/>
    <w:rsid w:val="009B2EC6"/>
    <w:rsid w:val="009B3351"/>
    <w:rsid w:val="009B3651"/>
    <w:rsid w:val="009B4102"/>
    <w:rsid w:val="009B4946"/>
    <w:rsid w:val="009B6987"/>
    <w:rsid w:val="009B6D90"/>
    <w:rsid w:val="009B6FB4"/>
    <w:rsid w:val="009B7550"/>
    <w:rsid w:val="009B7F10"/>
    <w:rsid w:val="009B7FA1"/>
    <w:rsid w:val="009C0054"/>
    <w:rsid w:val="009C0DD6"/>
    <w:rsid w:val="009C3753"/>
    <w:rsid w:val="009C3B5A"/>
    <w:rsid w:val="009C42B1"/>
    <w:rsid w:val="009C5F6D"/>
    <w:rsid w:val="009C65DD"/>
    <w:rsid w:val="009C6979"/>
    <w:rsid w:val="009C7BAE"/>
    <w:rsid w:val="009C7F04"/>
    <w:rsid w:val="009D07DC"/>
    <w:rsid w:val="009D0940"/>
    <w:rsid w:val="009D0B56"/>
    <w:rsid w:val="009D16F3"/>
    <w:rsid w:val="009D1BAF"/>
    <w:rsid w:val="009D29BD"/>
    <w:rsid w:val="009D2EE9"/>
    <w:rsid w:val="009D58E1"/>
    <w:rsid w:val="009D5CDD"/>
    <w:rsid w:val="009D5E3E"/>
    <w:rsid w:val="009D637F"/>
    <w:rsid w:val="009D728E"/>
    <w:rsid w:val="009D7737"/>
    <w:rsid w:val="009D7C9C"/>
    <w:rsid w:val="009E08C5"/>
    <w:rsid w:val="009E0B7D"/>
    <w:rsid w:val="009E10B9"/>
    <w:rsid w:val="009E1155"/>
    <w:rsid w:val="009E1813"/>
    <w:rsid w:val="009E197D"/>
    <w:rsid w:val="009E1E2C"/>
    <w:rsid w:val="009E2CD8"/>
    <w:rsid w:val="009E3006"/>
    <w:rsid w:val="009E3773"/>
    <w:rsid w:val="009E387F"/>
    <w:rsid w:val="009E49A0"/>
    <w:rsid w:val="009E5153"/>
    <w:rsid w:val="009E5921"/>
    <w:rsid w:val="009E5CA8"/>
    <w:rsid w:val="009E5F25"/>
    <w:rsid w:val="009E6433"/>
    <w:rsid w:val="009E68B5"/>
    <w:rsid w:val="009E6EB5"/>
    <w:rsid w:val="009E72DE"/>
    <w:rsid w:val="009E73B5"/>
    <w:rsid w:val="009E79B0"/>
    <w:rsid w:val="009F032D"/>
    <w:rsid w:val="009F07FA"/>
    <w:rsid w:val="009F1CD4"/>
    <w:rsid w:val="009F208E"/>
    <w:rsid w:val="009F2ECE"/>
    <w:rsid w:val="009F3452"/>
    <w:rsid w:val="009F37DB"/>
    <w:rsid w:val="009F4704"/>
    <w:rsid w:val="009F4ED8"/>
    <w:rsid w:val="009F54A8"/>
    <w:rsid w:val="009F5DBD"/>
    <w:rsid w:val="009F60F4"/>
    <w:rsid w:val="009F6C45"/>
    <w:rsid w:val="009F7098"/>
    <w:rsid w:val="00A001AB"/>
    <w:rsid w:val="00A01567"/>
    <w:rsid w:val="00A01D54"/>
    <w:rsid w:val="00A045AC"/>
    <w:rsid w:val="00A048D1"/>
    <w:rsid w:val="00A04C82"/>
    <w:rsid w:val="00A05560"/>
    <w:rsid w:val="00A05BF3"/>
    <w:rsid w:val="00A064A6"/>
    <w:rsid w:val="00A07AD8"/>
    <w:rsid w:val="00A10121"/>
    <w:rsid w:val="00A11A83"/>
    <w:rsid w:val="00A12118"/>
    <w:rsid w:val="00A12F40"/>
    <w:rsid w:val="00A13E5F"/>
    <w:rsid w:val="00A141D4"/>
    <w:rsid w:val="00A1445A"/>
    <w:rsid w:val="00A153BB"/>
    <w:rsid w:val="00A16113"/>
    <w:rsid w:val="00A16322"/>
    <w:rsid w:val="00A1642E"/>
    <w:rsid w:val="00A16A4F"/>
    <w:rsid w:val="00A179EF"/>
    <w:rsid w:val="00A2135C"/>
    <w:rsid w:val="00A2244F"/>
    <w:rsid w:val="00A2262C"/>
    <w:rsid w:val="00A2266B"/>
    <w:rsid w:val="00A258E1"/>
    <w:rsid w:val="00A262F4"/>
    <w:rsid w:val="00A2657C"/>
    <w:rsid w:val="00A26623"/>
    <w:rsid w:val="00A2669A"/>
    <w:rsid w:val="00A27CB8"/>
    <w:rsid w:val="00A30582"/>
    <w:rsid w:val="00A30BF4"/>
    <w:rsid w:val="00A31B78"/>
    <w:rsid w:val="00A31B88"/>
    <w:rsid w:val="00A32858"/>
    <w:rsid w:val="00A32BAD"/>
    <w:rsid w:val="00A338B2"/>
    <w:rsid w:val="00A347E3"/>
    <w:rsid w:val="00A34A9F"/>
    <w:rsid w:val="00A35FEE"/>
    <w:rsid w:val="00A3630A"/>
    <w:rsid w:val="00A36401"/>
    <w:rsid w:val="00A370AD"/>
    <w:rsid w:val="00A375B5"/>
    <w:rsid w:val="00A37D69"/>
    <w:rsid w:val="00A4131B"/>
    <w:rsid w:val="00A41851"/>
    <w:rsid w:val="00A421D1"/>
    <w:rsid w:val="00A42AF5"/>
    <w:rsid w:val="00A43672"/>
    <w:rsid w:val="00A43B3B"/>
    <w:rsid w:val="00A43C7F"/>
    <w:rsid w:val="00A44356"/>
    <w:rsid w:val="00A44979"/>
    <w:rsid w:val="00A451D6"/>
    <w:rsid w:val="00A45D07"/>
    <w:rsid w:val="00A4606A"/>
    <w:rsid w:val="00A46582"/>
    <w:rsid w:val="00A511EC"/>
    <w:rsid w:val="00A52681"/>
    <w:rsid w:val="00A55052"/>
    <w:rsid w:val="00A55696"/>
    <w:rsid w:val="00A55DE5"/>
    <w:rsid w:val="00A56C5B"/>
    <w:rsid w:val="00A56E53"/>
    <w:rsid w:val="00A56E88"/>
    <w:rsid w:val="00A57D22"/>
    <w:rsid w:val="00A6039D"/>
    <w:rsid w:val="00A654E5"/>
    <w:rsid w:val="00A66A20"/>
    <w:rsid w:val="00A6720C"/>
    <w:rsid w:val="00A678B2"/>
    <w:rsid w:val="00A708E5"/>
    <w:rsid w:val="00A719AF"/>
    <w:rsid w:val="00A72354"/>
    <w:rsid w:val="00A74225"/>
    <w:rsid w:val="00A74BB2"/>
    <w:rsid w:val="00A765EA"/>
    <w:rsid w:val="00A76A75"/>
    <w:rsid w:val="00A77A68"/>
    <w:rsid w:val="00A80931"/>
    <w:rsid w:val="00A822F1"/>
    <w:rsid w:val="00A8296D"/>
    <w:rsid w:val="00A834E5"/>
    <w:rsid w:val="00A8389E"/>
    <w:rsid w:val="00A83D4F"/>
    <w:rsid w:val="00A848E3"/>
    <w:rsid w:val="00A84AE9"/>
    <w:rsid w:val="00A84C47"/>
    <w:rsid w:val="00A85636"/>
    <w:rsid w:val="00A85D5C"/>
    <w:rsid w:val="00A8694F"/>
    <w:rsid w:val="00A86B21"/>
    <w:rsid w:val="00A87267"/>
    <w:rsid w:val="00A8738C"/>
    <w:rsid w:val="00A90CBF"/>
    <w:rsid w:val="00A910E1"/>
    <w:rsid w:val="00A9126D"/>
    <w:rsid w:val="00A91A58"/>
    <w:rsid w:val="00A91BFC"/>
    <w:rsid w:val="00A91D1B"/>
    <w:rsid w:val="00A92E46"/>
    <w:rsid w:val="00A936B1"/>
    <w:rsid w:val="00A93EBE"/>
    <w:rsid w:val="00A95A39"/>
    <w:rsid w:val="00A95A76"/>
    <w:rsid w:val="00A9605B"/>
    <w:rsid w:val="00A96A77"/>
    <w:rsid w:val="00A972D6"/>
    <w:rsid w:val="00AA062A"/>
    <w:rsid w:val="00AA07AD"/>
    <w:rsid w:val="00AA0B7A"/>
    <w:rsid w:val="00AA0C8A"/>
    <w:rsid w:val="00AA149C"/>
    <w:rsid w:val="00AA1FA4"/>
    <w:rsid w:val="00AA2657"/>
    <w:rsid w:val="00AA2A94"/>
    <w:rsid w:val="00AA2E0C"/>
    <w:rsid w:val="00AA337B"/>
    <w:rsid w:val="00AA343F"/>
    <w:rsid w:val="00AA3CD1"/>
    <w:rsid w:val="00AA41E8"/>
    <w:rsid w:val="00AA47DF"/>
    <w:rsid w:val="00AA5919"/>
    <w:rsid w:val="00AA5D46"/>
    <w:rsid w:val="00AA7EAE"/>
    <w:rsid w:val="00AB134F"/>
    <w:rsid w:val="00AB13CC"/>
    <w:rsid w:val="00AB1839"/>
    <w:rsid w:val="00AB1CA7"/>
    <w:rsid w:val="00AB1ED6"/>
    <w:rsid w:val="00AB3A43"/>
    <w:rsid w:val="00AB3B71"/>
    <w:rsid w:val="00AB3D4E"/>
    <w:rsid w:val="00AB470D"/>
    <w:rsid w:val="00AB523E"/>
    <w:rsid w:val="00AB66F6"/>
    <w:rsid w:val="00AB6B80"/>
    <w:rsid w:val="00AC1460"/>
    <w:rsid w:val="00AC1AAF"/>
    <w:rsid w:val="00AC1B78"/>
    <w:rsid w:val="00AC2B3B"/>
    <w:rsid w:val="00AC2E64"/>
    <w:rsid w:val="00AC39BE"/>
    <w:rsid w:val="00AC3AAB"/>
    <w:rsid w:val="00AC4D3D"/>
    <w:rsid w:val="00AC6F16"/>
    <w:rsid w:val="00AC766D"/>
    <w:rsid w:val="00AC7905"/>
    <w:rsid w:val="00AD0FF4"/>
    <w:rsid w:val="00AD2F1A"/>
    <w:rsid w:val="00AD3B5D"/>
    <w:rsid w:val="00AD3D3E"/>
    <w:rsid w:val="00AD41B6"/>
    <w:rsid w:val="00AD5B17"/>
    <w:rsid w:val="00AD60A0"/>
    <w:rsid w:val="00AD651F"/>
    <w:rsid w:val="00AD6F72"/>
    <w:rsid w:val="00AD71EC"/>
    <w:rsid w:val="00AD79DB"/>
    <w:rsid w:val="00AE03D6"/>
    <w:rsid w:val="00AE13E9"/>
    <w:rsid w:val="00AE26BB"/>
    <w:rsid w:val="00AE2E57"/>
    <w:rsid w:val="00AE2EEB"/>
    <w:rsid w:val="00AE44E1"/>
    <w:rsid w:val="00AE484F"/>
    <w:rsid w:val="00AE488F"/>
    <w:rsid w:val="00AE4DB2"/>
    <w:rsid w:val="00AE5699"/>
    <w:rsid w:val="00AE58D7"/>
    <w:rsid w:val="00AE6F6D"/>
    <w:rsid w:val="00AE6FB1"/>
    <w:rsid w:val="00AE7402"/>
    <w:rsid w:val="00AE76F6"/>
    <w:rsid w:val="00AE7F96"/>
    <w:rsid w:val="00AF091A"/>
    <w:rsid w:val="00AF162C"/>
    <w:rsid w:val="00AF1B11"/>
    <w:rsid w:val="00AF221C"/>
    <w:rsid w:val="00AF3002"/>
    <w:rsid w:val="00AF30E9"/>
    <w:rsid w:val="00AF35ED"/>
    <w:rsid w:val="00AF35F1"/>
    <w:rsid w:val="00AF3A17"/>
    <w:rsid w:val="00AF4670"/>
    <w:rsid w:val="00AF49D1"/>
    <w:rsid w:val="00AF4D4D"/>
    <w:rsid w:val="00AF5F20"/>
    <w:rsid w:val="00AF6B79"/>
    <w:rsid w:val="00AF78E0"/>
    <w:rsid w:val="00AF78F9"/>
    <w:rsid w:val="00AF7C66"/>
    <w:rsid w:val="00AF7CAB"/>
    <w:rsid w:val="00B021E5"/>
    <w:rsid w:val="00B021F3"/>
    <w:rsid w:val="00B02388"/>
    <w:rsid w:val="00B03455"/>
    <w:rsid w:val="00B04FAB"/>
    <w:rsid w:val="00B0540C"/>
    <w:rsid w:val="00B054B6"/>
    <w:rsid w:val="00B05735"/>
    <w:rsid w:val="00B05D2A"/>
    <w:rsid w:val="00B06AF8"/>
    <w:rsid w:val="00B070CB"/>
    <w:rsid w:val="00B0743C"/>
    <w:rsid w:val="00B075DE"/>
    <w:rsid w:val="00B07A96"/>
    <w:rsid w:val="00B07D23"/>
    <w:rsid w:val="00B103F0"/>
    <w:rsid w:val="00B10AF2"/>
    <w:rsid w:val="00B10FC7"/>
    <w:rsid w:val="00B1103D"/>
    <w:rsid w:val="00B1146B"/>
    <w:rsid w:val="00B11500"/>
    <w:rsid w:val="00B1166B"/>
    <w:rsid w:val="00B11A29"/>
    <w:rsid w:val="00B12BBF"/>
    <w:rsid w:val="00B132AE"/>
    <w:rsid w:val="00B133AD"/>
    <w:rsid w:val="00B1355E"/>
    <w:rsid w:val="00B136E8"/>
    <w:rsid w:val="00B1465E"/>
    <w:rsid w:val="00B14A55"/>
    <w:rsid w:val="00B17506"/>
    <w:rsid w:val="00B17D04"/>
    <w:rsid w:val="00B20F54"/>
    <w:rsid w:val="00B21A9D"/>
    <w:rsid w:val="00B22718"/>
    <w:rsid w:val="00B22780"/>
    <w:rsid w:val="00B22963"/>
    <w:rsid w:val="00B236AF"/>
    <w:rsid w:val="00B23AB1"/>
    <w:rsid w:val="00B23D15"/>
    <w:rsid w:val="00B248BD"/>
    <w:rsid w:val="00B248DD"/>
    <w:rsid w:val="00B24BCA"/>
    <w:rsid w:val="00B24E1D"/>
    <w:rsid w:val="00B25520"/>
    <w:rsid w:val="00B261E6"/>
    <w:rsid w:val="00B26385"/>
    <w:rsid w:val="00B2651B"/>
    <w:rsid w:val="00B30DE9"/>
    <w:rsid w:val="00B314B5"/>
    <w:rsid w:val="00B31656"/>
    <w:rsid w:val="00B34920"/>
    <w:rsid w:val="00B359D4"/>
    <w:rsid w:val="00B35C16"/>
    <w:rsid w:val="00B369C1"/>
    <w:rsid w:val="00B37161"/>
    <w:rsid w:val="00B37931"/>
    <w:rsid w:val="00B37C4D"/>
    <w:rsid w:val="00B40A4D"/>
    <w:rsid w:val="00B40E6B"/>
    <w:rsid w:val="00B4115F"/>
    <w:rsid w:val="00B41FB1"/>
    <w:rsid w:val="00B425B9"/>
    <w:rsid w:val="00B4263E"/>
    <w:rsid w:val="00B42AAC"/>
    <w:rsid w:val="00B42D7B"/>
    <w:rsid w:val="00B433F5"/>
    <w:rsid w:val="00B4349F"/>
    <w:rsid w:val="00B43898"/>
    <w:rsid w:val="00B4416C"/>
    <w:rsid w:val="00B44B78"/>
    <w:rsid w:val="00B46253"/>
    <w:rsid w:val="00B467CE"/>
    <w:rsid w:val="00B46A12"/>
    <w:rsid w:val="00B46A46"/>
    <w:rsid w:val="00B473C9"/>
    <w:rsid w:val="00B47B0A"/>
    <w:rsid w:val="00B50C8C"/>
    <w:rsid w:val="00B50D68"/>
    <w:rsid w:val="00B51652"/>
    <w:rsid w:val="00B51A02"/>
    <w:rsid w:val="00B52463"/>
    <w:rsid w:val="00B52A37"/>
    <w:rsid w:val="00B53CF8"/>
    <w:rsid w:val="00B55149"/>
    <w:rsid w:val="00B57444"/>
    <w:rsid w:val="00B600AB"/>
    <w:rsid w:val="00B624FB"/>
    <w:rsid w:val="00B6260B"/>
    <w:rsid w:val="00B62723"/>
    <w:rsid w:val="00B63503"/>
    <w:rsid w:val="00B64274"/>
    <w:rsid w:val="00B64941"/>
    <w:rsid w:val="00B64C37"/>
    <w:rsid w:val="00B64F84"/>
    <w:rsid w:val="00B651D0"/>
    <w:rsid w:val="00B6551D"/>
    <w:rsid w:val="00B656A8"/>
    <w:rsid w:val="00B65B25"/>
    <w:rsid w:val="00B65BC3"/>
    <w:rsid w:val="00B6625F"/>
    <w:rsid w:val="00B67056"/>
    <w:rsid w:val="00B675BC"/>
    <w:rsid w:val="00B67777"/>
    <w:rsid w:val="00B67B78"/>
    <w:rsid w:val="00B7108B"/>
    <w:rsid w:val="00B7111C"/>
    <w:rsid w:val="00B71292"/>
    <w:rsid w:val="00B7169E"/>
    <w:rsid w:val="00B73070"/>
    <w:rsid w:val="00B73621"/>
    <w:rsid w:val="00B74039"/>
    <w:rsid w:val="00B7414E"/>
    <w:rsid w:val="00B74CBD"/>
    <w:rsid w:val="00B74E5B"/>
    <w:rsid w:val="00B7584D"/>
    <w:rsid w:val="00B75D83"/>
    <w:rsid w:val="00B76D34"/>
    <w:rsid w:val="00B77693"/>
    <w:rsid w:val="00B77E35"/>
    <w:rsid w:val="00B806E9"/>
    <w:rsid w:val="00B812AD"/>
    <w:rsid w:val="00B81D82"/>
    <w:rsid w:val="00B81F97"/>
    <w:rsid w:val="00B82AB4"/>
    <w:rsid w:val="00B82F85"/>
    <w:rsid w:val="00B83D64"/>
    <w:rsid w:val="00B83DD3"/>
    <w:rsid w:val="00B83DF9"/>
    <w:rsid w:val="00B84FCC"/>
    <w:rsid w:val="00B8563D"/>
    <w:rsid w:val="00B8604E"/>
    <w:rsid w:val="00B8635A"/>
    <w:rsid w:val="00B8706D"/>
    <w:rsid w:val="00B87724"/>
    <w:rsid w:val="00B87F41"/>
    <w:rsid w:val="00B917DC"/>
    <w:rsid w:val="00B91F7E"/>
    <w:rsid w:val="00B92134"/>
    <w:rsid w:val="00B93867"/>
    <w:rsid w:val="00B945C8"/>
    <w:rsid w:val="00B94B4F"/>
    <w:rsid w:val="00B96243"/>
    <w:rsid w:val="00B975E4"/>
    <w:rsid w:val="00B976A5"/>
    <w:rsid w:val="00B97969"/>
    <w:rsid w:val="00B97F39"/>
    <w:rsid w:val="00BA0142"/>
    <w:rsid w:val="00BA0B35"/>
    <w:rsid w:val="00BA15CE"/>
    <w:rsid w:val="00BA16CA"/>
    <w:rsid w:val="00BA2BC7"/>
    <w:rsid w:val="00BA2C87"/>
    <w:rsid w:val="00BA3259"/>
    <w:rsid w:val="00BA4127"/>
    <w:rsid w:val="00BA5330"/>
    <w:rsid w:val="00BA5F94"/>
    <w:rsid w:val="00BA662C"/>
    <w:rsid w:val="00BA670E"/>
    <w:rsid w:val="00BA6892"/>
    <w:rsid w:val="00BA6B23"/>
    <w:rsid w:val="00BA6B99"/>
    <w:rsid w:val="00BA6C68"/>
    <w:rsid w:val="00BA6CC9"/>
    <w:rsid w:val="00BA7C47"/>
    <w:rsid w:val="00BA7C80"/>
    <w:rsid w:val="00BA7E9B"/>
    <w:rsid w:val="00BB04C3"/>
    <w:rsid w:val="00BB1D61"/>
    <w:rsid w:val="00BB1F3F"/>
    <w:rsid w:val="00BB22BE"/>
    <w:rsid w:val="00BB2AD8"/>
    <w:rsid w:val="00BB33D5"/>
    <w:rsid w:val="00BB3DF3"/>
    <w:rsid w:val="00BB42A2"/>
    <w:rsid w:val="00BB5210"/>
    <w:rsid w:val="00BB625B"/>
    <w:rsid w:val="00BB6942"/>
    <w:rsid w:val="00BB6D7C"/>
    <w:rsid w:val="00BB746E"/>
    <w:rsid w:val="00BB749A"/>
    <w:rsid w:val="00BB7D2E"/>
    <w:rsid w:val="00BB7FC6"/>
    <w:rsid w:val="00BC11D0"/>
    <w:rsid w:val="00BC1D17"/>
    <w:rsid w:val="00BC26E0"/>
    <w:rsid w:val="00BC3377"/>
    <w:rsid w:val="00BC33DB"/>
    <w:rsid w:val="00BC3AE3"/>
    <w:rsid w:val="00BC4249"/>
    <w:rsid w:val="00BC4C8B"/>
    <w:rsid w:val="00BC4CF7"/>
    <w:rsid w:val="00BC52F2"/>
    <w:rsid w:val="00BC6187"/>
    <w:rsid w:val="00BC62E8"/>
    <w:rsid w:val="00BC688B"/>
    <w:rsid w:val="00BC74BC"/>
    <w:rsid w:val="00BD0F95"/>
    <w:rsid w:val="00BD1A72"/>
    <w:rsid w:val="00BD1D3B"/>
    <w:rsid w:val="00BD1EFD"/>
    <w:rsid w:val="00BD2837"/>
    <w:rsid w:val="00BD28CA"/>
    <w:rsid w:val="00BD2A68"/>
    <w:rsid w:val="00BD2C12"/>
    <w:rsid w:val="00BD2D1E"/>
    <w:rsid w:val="00BD2F0F"/>
    <w:rsid w:val="00BD309A"/>
    <w:rsid w:val="00BD3F8C"/>
    <w:rsid w:val="00BD4609"/>
    <w:rsid w:val="00BD55BF"/>
    <w:rsid w:val="00BD5D66"/>
    <w:rsid w:val="00BD5EDB"/>
    <w:rsid w:val="00BD5F04"/>
    <w:rsid w:val="00BD76B9"/>
    <w:rsid w:val="00BE01A1"/>
    <w:rsid w:val="00BE0443"/>
    <w:rsid w:val="00BE09F7"/>
    <w:rsid w:val="00BE1D52"/>
    <w:rsid w:val="00BE2D25"/>
    <w:rsid w:val="00BE3184"/>
    <w:rsid w:val="00BE34B6"/>
    <w:rsid w:val="00BE3520"/>
    <w:rsid w:val="00BE3A4D"/>
    <w:rsid w:val="00BE49C8"/>
    <w:rsid w:val="00BE4D2D"/>
    <w:rsid w:val="00BE69C0"/>
    <w:rsid w:val="00BE6F3F"/>
    <w:rsid w:val="00BE70EF"/>
    <w:rsid w:val="00BF12B4"/>
    <w:rsid w:val="00BF1C7D"/>
    <w:rsid w:val="00BF1D84"/>
    <w:rsid w:val="00BF21BD"/>
    <w:rsid w:val="00BF2A6F"/>
    <w:rsid w:val="00BF2D8E"/>
    <w:rsid w:val="00BF31EA"/>
    <w:rsid w:val="00BF346F"/>
    <w:rsid w:val="00BF4113"/>
    <w:rsid w:val="00BF4DA4"/>
    <w:rsid w:val="00BF5637"/>
    <w:rsid w:val="00BF56D4"/>
    <w:rsid w:val="00BF5E29"/>
    <w:rsid w:val="00BF7AF6"/>
    <w:rsid w:val="00BF7B05"/>
    <w:rsid w:val="00C002F6"/>
    <w:rsid w:val="00C006CB"/>
    <w:rsid w:val="00C01243"/>
    <w:rsid w:val="00C0144C"/>
    <w:rsid w:val="00C014D0"/>
    <w:rsid w:val="00C02E95"/>
    <w:rsid w:val="00C0370C"/>
    <w:rsid w:val="00C0397C"/>
    <w:rsid w:val="00C0436E"/>
    <w:rsid w:val="00C048C9"/>
    <w:rsid w:val="00C04D68"/>
    <w:rsid w:val="00C05A80"/>
    <w:rsid w:val="00C05BB9"/>
    <w:rsid w:val="00C06C31"/>
    <w:rsid w:val="00C075C6"/>
    <w:rsid w:val="00C07F39"/>
    <w:rsid w:val="00C104BC"/>
    <w:rsid w:val="00C11589"/>
    <w:rsid w:val="00C116D4"/>
    <w:rsid w:val="00C11A58"/>
    <w:rsid w:val="00C121E9"/>
    <w:rsid w:val="00C12416"/>
    <w:rsid w:val="00C1294C"/>
    <w:rsid w:val="00C12C72"/>
    <w:rsid w:val="00C13FF3"/>
    <w:rsid w:val="00C157AA"/>
    <w:rsid w:val="00C15F50"/>
    <w:rsid w:val="00C1720F"/>
    <w:rsid w:val="00C17A0D"/>
    <w:rsid w:val="00C17F1A"/>
    <w:rsid w:val="00C20409"/>
    <w:rsid w:val="00C20D5B"/>
    <w:rsid w:val="00C218AB"/>
    <w:rsid w:val="00C22454"/>
    <w:rsid w:val="00C229C7"/>
    <w:rsid w:val="00C22A6D"/>
    <w:rsid w:val="00C232E0"/>
    <w:rsid w:val="00C23EFB"/>
    <w:rsid w:val="00C245F8"/>
    <w:rsid w:val="00C2481B"/>
    <w:rsid w:val="00C24C79"/>
    <w:rsid w:val="00C26283"/>
    <w:rsid w:val="00C2668E"/>
    <w:rsid w:val="00C266C5"/>
    <w:rsid w:val="00C268DD"/>
    <w:rsid w:val="00C26BE2"/>
    <w:rsid w:val="00C276DC"/>
    <w:rsid w:val="00C27BBA"/>
    <w:rsid w:val="00C27EA9"/>
    <w:rsid w:val="00C303DB"/>
    <w:rsid w:val="00C305A8"/>
    <w:rsid w:val="00C30675"/>
    <w:rsid w:val="00C31E6E"/>
    <w:rsid w:val="00C32D81"/>
    <w:rsid w:val="00C33328"/>
    <w:rsid w:val="00C33868"/>
    <w:rsid w:val="00C342A2"/>
    <w:rsid w:val="00C346D0"/>
    <w:rsid w:val="00C34936"/>
    <w:rsid w:val="00C34B0D"/>
    <w:rsid w:val="00C34F82"/>
    <w:rsid w:val="00C3552A"/>
    <w:rsid w:val="00C367C1"/>
    <w:rsid w:val="00C36C9D"/>
    <w:rsid w:val="00C37828"/>
    <w:rsid w:val="00C401F9"/>
    <w:rsid w:val="00C40EEF"/>
    <w:rsid w:val="00C410AC"/>
    <w:rsid w:val="00C4582C"/>
    <w:rsid w:val="00C45CE8"/>
    <w:rsid w:val="00C45F2E"/>
    <w:rsid w:val="00C47391"/>
    <w:rsid w:val="00C47479"/>
    <w:rsid w:val="00C4791F"/>
    <w:rsid w:val="00C47C6B"/>
    <w:rsid w:val="00C50413"/>
    <w:rsid w:val="00C518E3"/>
    <w:rsid w:val="00C52469"/>
    <w:rsid w:val="00C52C5E"/>
    <w:rsid w:val="00C5324B"/>
    <w:rsid w:val="00C53607"/>
    <w:rsid w:val="00C53A24"/>
    <w:rsid w:val="00C53BFA"/>
    <w:rsid w:val="00C551E1"/>
    <w:rsid w:val="00C55E4F"/>
    <w:rsid w:val="00C5685D"/>
    <w:rsid w:val="00C56B09"/>
    <w:rsid w:val="00C56B78"/>
    <w:rsid w:val="00C60F22"/>
    <w:rsid w:val="00C6121F"/>
    <w:rsid w:val="00C61B63"/>
    <w:rsid w:val="00C62080"/>
    <w:rsid w:val="00C6320C"/>
    <w:rsid w:val="00C639C7"/>
    <w:rsid w:val="00C63D78"/>
    <w:rsid w:val="00C64C1D"/>
    <w:rsid w:val="00C6527B"/>
    <w:rsid w:val="00C65BBC"/>
    <w:rsid w:val="00C67BD0"/>
    <w:rsid w:val="00C70406"/>
    <w:rsid w:val="00C708FF"/>
    <w:rsid w:val="00C70DA9"/>
    <w:rsid w:val="00C7205D"/>
    <w:rsid w:val="00C72071"/>
    <w:rsid w:val="00C72075"/>
    <w:rsid w:val="00C7269A"/>
    <w:rsid w:val="00C72E2F"/>
    <w:rsid w:val="00C73AAC"/>
    <w:rsid w:val="00C752B3"/>
    <w:rsid w:val="00C76636"/>
    <w:rsid w:val="00C768D2"/>
    <w:rsid w:val="00C76B99"/>
    <w:rsid w:val="00C77556"/>
    <w:rsid w:val="00C7790D"/>
    <w:rsid w:val="00C77F9E"/>
    <w:rsid w:val="00C80ED4"/>
    <w:rsid w:val="00C813C3"/>
    <w:rsid w:val="00C81D19"/>
    <w:rsid w:val="00C8207E"/>
    <w:rsid w:val="00C82726"/>
    <w:rsid w:val="00C82C24"/>
    <w:rsid w:val="00C83A06"/>
    <w:rsid w:val="00C84B4C"/>
    <w:rsid w:val="00C8618C"/>
    <w:rsid w:val="00C86CA0"/>
    <w:rsid w:val="00C870A6"/>
    <w:rsid w:val="00C90B6E"/>
    <w:rsid w:val="00C91AFA"/>
    <w:rsid w:val="00C91B74"/>
    <w:rsid w:val="00C91BAB"/>
    <w:rsid w:val="00C91F12"/>
    <w:rsid w:val="00C921E0"/>
    <w:rsid w:val="00C92758"/>
    <w:rsid w:val="00C93045"/>
    <w:rsid w:val="00C95556"/>
    <w:rsid w:val="00C95E79"/>
    <w:rsid w:val="00C96F56"/>
    <w:rsid w:val="00C971B6"/>
    <w:rsid w:val="00CA1B0D"/>
    <w:rsid w:val="00CA1D63"/>
    <w:rsid w:val="00CA1EAC"/>
    <w:rsid w:val="00CA3321"/>
    <w:rsid w:val="00CA34CB"/>
    <w:rsid w:val="00CA353B"/>
    <w:rsid w:val="00CA459A"/>
    <w:rsid w:val="00CA5A22"/>
    <w:rsid w:val="00CA5ADF"/>
    <w:rsid w:val="00CA5EDF"/>
    <w:rsid w:val="00CA6B9A"/>
    <w:rsid w:val="00CA76DF"/>
    <w:rsid w:val="00CB17AA"/>
    <w:rsid w:val="00CB1AA6"/>
    <w:rsid w:val="00CB2A57"/>
    <w:rsid w:val="00CB2CFC"/>
    <w:rsid w:val="00CB2E25"/>
    <w:rsid w:val="00CB38CB"/>
    <w:rsid w:val="00CB3F0A"/>
    <w:rsid w:val="00CB4BA7"/>
    <w:rsid w:val="00CB521C"/>
    <w:rsid w:val="00CB5D25"/>
    <w:rsid w:val="00CB5D2B"/>
    <w:rsid w:val="00CB6711"/>
    <w:rsid w:val="00CB6FDF"/>
    <w:rsid w:val="00CB7123"/>
    <w:rsid w:val="00CB7C38"/>
    <w:rsid w:val="00CC009A"/>
    <w:rsid w:val="00CC0313"/>
    <w:rsid w:val="00CC08EE"/>
    <w:rsid w:val="00CC25BD"/>
    <w:rsid w:val="00CC3051"/>
    <w:rsid w:val="00CC3DA0"/>
    <w:rsid w:val="00CC3DE9"/>
    <w:rsid w:val="00CC4415"/>
    <w:rsid w:val="00CC49E5"/>
    <w:rsid w:val="00CC4FC1"/>
    <w:rsid w:val="00CC567F"/>
    <w:rsid w:val="00CC5A3E"/>
    <w:rsid w:val="00CC6465"/>
    <w:rsid w:val="00CC6CBB"/>
    <w:rsid w:val="00CC744C"/>
    <w:rsid w:val="00CC7DD7"/>
    <w:rsid w:val="00CC7E8C"/>
    <w:rsid w:val="00CD0D2C"/>
    <w:rsid w:val="00CD18B1"/>
    <w:rsid w:val="00CD1A06"/>
    <w:rsid w:val="00CD2BA1"/>
    <w:rsid w:val="00CD307F"/>
    <w:rsid w:val="00CD32B2"/>
    <w:rsid w:val="00CD34BB"/>
    <w:rsid w:val="00CD4645"/>
    <w:rsid w:val="00CD4ACB"/>
    <w:rsid w:val="00CD613A"/>
    <w:rsid w:val="00CE1962"/>
    <w:rsid w:val="00CE1EAA"/>
    <w:rsid w:val="00CE1EC9"/>
    <w:rsid w:val="00CE2370"/>
    <w:rsid w:val="00CE2C91"/>
    <w:rsid w:val="00CE3E32"/>
    <w:rsid w:val="00CE42CA"/>
    <w:rsid w:val="00CE4338"/>
    <w:rsid w:val="00CE44AB"/>
    <w:rsid w:val="00CE44BC"/>
    <w:rsid w:val="00CE4A97"/>
    <w:rsid w:val="00CE4E2D"/>
    <w:rsid w:val="00CE5C7F"/>
    <w:rsid w:val="00CE6889"/>
    <w:rsid w:val="00CE7E61"/>
    <w:rsid w:val="00CE7F57"/>
    <w:rsid w:val="00CF02BB"/>
    <w:rsid w:val="00CF0B8E"/>
    <w:rsid w:val="00CF1523"/>
    <w:rsid w:val="00CF1D9E"/>
    <w:rsid w:val="00CF22A0"/>
    <w:rsid w:val="00CF2CF2"/>
    <w:rsid w:val="00CF2F29"/>
    <w:rsid w:val="00CF3231"/>
    <w:rsid w:val="00CF3323"/>
    <w:rsid w:val="00CF3ED5"/>
    <w:rsid w:val="00CF43CB"/>
    <w:rsid w:val="00CF48C3"/>
    <w:rsid w:val="00CF48E9"/>
    <w:rsid w:val="00CF5867"/>
    <w:rsid w:val="00D00175"/>
    <w:rsid w:val="00D00E29"/>
    <w:rsid w:val="00D0106F"/>
    <w:rsid w:val="00D0133A"/>
    <w:rsid w:val="00D025F1"/>
    <w:rsid w:val="00D031B2"/>
    <w:rsid w:val="00D03844"/>
    <w:rsid w:val="00D03B23"/>
    <w:rsid w:val="00D03FE9"/>
    <w:rsid w:val="00D048E5"/>
    <w:rsid w:val="00D0502C"/>
    <w:rsid w:val="00D05306"/>
    <w:rsid w:val="00D05B2E"/>
    <w:rsid w:val="00D05F10"/>
    <w:rsid w:val="00D062FD"/>
    <w:rsid w:val="00D06753"/>
    <w:rsid w:val="00D077E5"/>
    <w:rsid w:val="00D10C18"/>
    <w:rsid w:val="00D11DF3"/>
    <w:rsid w:val="00D12F4D"/>
    <w:rsid w:val="00D152DD"/>
    <w:rsid w:val="00D16B66"/>
    <w:rsid w:val="00D17175"/>
    <w:rsid w:val="00D200AA"/>
    <w:rsid w:val="00D21927"/>
    <w:rsid w:val="00D21BAE"/>
    <w:rsid w:val="00D244FF"/>
    <w:rsid w:val="00D25EB0"/>
    <w:rsid w:val="00D30444"/>
    <w:rsid w:val="00D309EB"/>
    <w:rsid w:val="00D30ABE"/>
    <w:rsid w:val="00D30EE6"/>
    <w:rsid w:val="00D312B1"/>
    <w:rsid w:val="00D3271F"/>
    <w:rsid w:val="00D339DF"/>
    <w:rsid w:val="00D346EE"/>
    <w:rsid w:val="00D3586B"/>
    <w:rsid w:val="00D37724"/>
    <w:rsid w:val="00D40B4E"/>
    <w:rsid w:val="00D41E68"/>
    <w:rsid w:val="00D42B70"/>
    <w:rsid w:val="00D430FC"/>
    <w:rsid w:val="00D432E1"/>
    <w:rsid w:val="00D43B3A"/>
    <w:rsid w:val="00D44337"/>
    <w:rsid w:val="00D45328"/>
    <w:rsid w:val="00D45991"/>
    <w:rsid w:val="00D45B5A"/>
    <w:rsid w:val="00D46487"/>
    <w:rsid w:val="00D46A19"/>
    <w:rsid w:val="00D47095"/>
    <w:rsid w:val="00D47635"/>
    <w:rsid w:val="00D47703"/>
    <w:rsid w:val="00D47A89"/>
    <w:rsid w:val="00D50D4B"/>
    <w:rsid w:val="00D53B74"/>
    <w:rsid w:val="00D54879"/>
    <w:rsid w:val="00D54A61"/>
    <w:rsid w:val="00D54B94"/>
    <w:rsid w:val="00D54C87"/>
    <w:rsid w:val="00D5607B"/>
    <w:rsid w:val="00D570D1"/>
    <w:rsid w:val="00D571C9"/>
    <w:rsid w:val="00D574FE"/>
    <w:rsid w:val="00D57525"/>
    <w:rsid w:val="00D575CD"/>
    <w:rsid w:val="00D577AE"/>
    <w:rsid w:val="00D57D30"/>
    <w:rsid w:val="00D57D41"/>
    <w:rsid w:val="00D6019A"/>
    <w:rsid w:val="00D64000"/>
    <w:rsid w:val="00D6619D"/>
    <w:rsid w:val="00D67931"/>
    <w:rsid w:val="00D67BE6"/>
    <w:rsid w:val="00D67ECA"/>
    <w:rsid w:val="00D70A80"/>
    <w:rsid w:val="00D70E09"/>
    <w:rsid w:val="00D71D72"/>
    <w:rsid w:val="00D71FC3"/>
    <w:rsid w:val="00D730E7"/>
    <w:rsid w:val="00D73F43"/>
    <w:rsid w:val="00D7447F"/>
    <w:rsid w:val="00D74B05"/>
    <w:rsid w:val="00D763E1"/>
    <w:rsid w:val="00D7711A"/>
    <w:rsid w:val="00D7741B"/>
    <w:rsid w:val="00D77789"/>
    <w:rsid w:val="00D8014F"/>
    <w:rsid w:val="00D8051F"/>
    <w:rsid w:val="00D808F5"/>
    <w:rsid w:val="00D80A36"/>
    <w:rsid w:val="00D812FB"/>
    <w:rsid w:val="00D81815"/>
    <w:rsid w:val="00D8335F"/>
    <w:rsid w:val="00D83711"/>
    <w:rsid w:val="00D843E2"/>
    <w:rsid w:val="00D843F0"/>
    <w:rsid w:val="00D848E2"/>
    <w:rsid w:val="00D850B1"/>
    <w:rsid w:val="00D854B9"/>
    <w:rsid w:val="00D86094"/>
    <w:rsid w:val="00D87D65"/>
    <w:rsid w:val="00D90D39"/>
    <w:rsid w:val="00D91BEE"/>
    <w:rsid w:val="00D9280C"/>
    <w:rsid w:val="00D92B66"/>
    <w:rsid w:val="00D92F36"/>
    <w:rsid w:val="00D93256"/>
    <w:rsid w:val="00D93618"/>
    <w:rsid w:val="00D93932"/>
    <w:rsid w:val="00D93A98"/>
    <w:rsid w:val="00D93F3D"/>
    <w:rsid w:val="00D94463"/>
    <w:rsid w:val="00D9452D"/>
    <w:rsid w:val="00D947C7"/>
    <w:rsid w:val="00D949E8"/>
    <w:rsid w:val="00D9600B"/>
    <w:rsid w:val="00D961D1"/>
    <w:rsid w:val="00D96877"/>
    <w:rsid w:val="00D969EE"/>
    <w:rsid w:val="00D96D4B"/>
    <w:rsid w:val="00D96E29"/>
    <w:rsid w:val="00D97394"/>
    <w:rsid w:val="00DA05CC"/>
    <w:rsid w:val="00DA06AE"/>
    <w:rsid w:val="00DA0B2A"/>
    <w:rsid w:val="00DA1E4C"/>
    <w:rsid w:val="00DA1E88"/>
    <w:rsid w:val="00DA1ED2"/>
    <w:rsid w:val="00DA2203"/>
    <w:rsid w:val="00DA313A"/>
    <w:rsid w:val="00DA3948"/>
    <w:rsid w:val="00DA3AB4"/>
    <w:rsid w:val="00DA40BA"/>
    <w:rsid w:val="00DA4CC3"/>
    <w:rsid w:val="00DA5488"/>
    <w:rsid w:val="00DA7DC5"/>
    <w:rsid w:val="00DA7F32"/>
    <w:rsid w:val="00DB18C4"/>
    <w:rsid w:val="00DB1C2C"/>
    <w:rsid w:val="00DB1E8F"/>
    <w:rsid w:val="00DB1EA2"/>
    <w:rsid w:val="00DB2074"/>
    <w:rsid w:val="00DB2FA2"/>
    <w:rsid w:val="00DB344A"/>
    <w:rsid w:val="00DB4FB7"/>
    <w:rsid w:val="00DB5A32"/>
    <w:rsid w:val="00DB6045"/>
    <w:rsid w:val="00DB6892"/>
    <w:rsid w:val="00DB70A1"/>
    <w:rsid w:val="00DB7FDB"/>
    <w:rsid w:val="00DC0948"/>
    <w:rsid w:val="00DC0D5C"/>
    <w:rsid w:val="00DC12DE"/>
    <w:rsid w:val="00DC143A"/>
    <w:rsid w:val="00DC1947"/>
    <w:rsid w:val="00DC37F7"/>
    <w:rsid w:val="00DC3AEF"/>
    <w:rsid w:val="00DC46FA"/>
    <w:rsid w:val="00DC509F"/>
    <w:rsid w:val="00DC77DE"/>
    <w:rsid w:val="00DC7B46"/>
    <w:rsid w:val="00DC7DAE"/>
    <w:rsid w:val="00DD0081"/>
    <w:rsid w:val="00DD11C7"/>
    <w:rsid w:val="00DD1490"/>
    <w:rsid w:val="00DD163C"/>
    <w:rsid w:val="00DD1801"/>
    <w:rsid w:val="00DD1CBE"/>
    <w:rsid w:val="00DD2429"/>
    <w:rsid w:val="00DD2727"/>
    <w:rsid w:val="00DD279A"/>
    <w:rsid w:val="00DD2E35"/>
    <w:rsid w:val="00DD3776"/>
    <w:rsid w:val="00DD4E0A"/>
    <w:rsid w:val="00DD57BE"/>
    <w:rsid w:val="00DD5BAD"/>
    <w:rsid w:val="00DD5DE1"/>
    <w:rsid w:val="00DD6268"/>
    <w:rsid w:val="00DD68AD"/>
    <w:rsid w:val="00DD72BB"/>
    <w:rsid w:val="00DE08CA"/>
    <w:rsid w:val="00DE0B4D"/>
    <w:rsid w:val="00DE1179"/>
    <w:rsid w:val="00DE12C9"/>
    <w:rsid w:val="00DE32D9"/>
    <w:rsid w:val="00DE36AB"/>
    <w:rsid w:val="00DE38DE"/>
    <w:rsid w:val="00DE7022"/>
    <w:rsid w:val="00DE7A2F"/>
    <w:rsid w:val="00DE7A8C"/>
    <w:rsid w:val="00DE7BB2"/>
    <w:rsid w:val="00DF09AC"/>
    <w:rsid w:val="00DF1174"/>
    <w:rsid w:val="00DF1C73"/>
    <w:rsid w:val="00DF2150"/>
    <w:rsid w:val="00DF2756"/>
    <w:rsid w:val="00DF2936"/>
    <w:rsid w:val="00DF2F61"/>
    <w:rsid w:val="00DF32C5"/>
    <w:rsid w:val="00DF3A5F"/>
    <w:rsid w:val="00DF3B5F"/>
    <w:rsid w:val="00DF6071"/>
    <w:rsid w:val="00DF65A4"/>
    <w:rsid w:val="00DF7CAE"/>
    <w:rsid w:val="00E0095C"/>
    <w:rsid w:val="00E00CB2"/>
    <w:rsid w:val="00E00DEE"/>
    <w:rsid w:val="00E010D7"/>
    <w:rsid w:val="00E0120F"/>
    <w:rsid w:val="00E01A7A"/>
    <w:rsid w:val="00E01F7F"/>
    <w:rsid w:val="00E0367E"/>
    <w:rsid w:val="00E03820"/>
    <w:rsid w:val="00E03A7D"/>
    <w:rsid w:val="00E0410A"/>
    <w:rsid w:val="00E04E01"/>
    <w:rsid w:val="00E04E57"/>
    <w:rsid w:val="00E052D3"/>
    <w:rsid w:val="00E0638B"/>
    <w:rsid w:val="00E074C5"/>
    <w:rsid w:val="00E10191"/>
    <w:rsid w:val="00E1026C"/>
    <w:rsid w:val="00E102C9"/>
    <w:rsid w:val="00E10717"/>
    <w:rsid w:val="00E1074D"/>
    <w:rsid w:val="00E108C6"/>
    <w:rsid w:val="00E114B4"/>
    <w:rsid w:val="00E11913"/>
    <w:rsid w:val="00E12FBE"/>
    <w:rsid w:val="00E143CA"/>
    <w:rsid w:val="00E14446"/>
    <w:rsid w:val="00E14F17"/>
    <w:rsid w:val="00E1526E"/>
    <w:rsid w:val="00E1686D"/>
    <w:rsid w:val="00E169CE"/>
    <w:rsid w:val="00E16BDC"/>
    <w:rsid w:val="00E17248"/>
    <w:rsid w:val="00E17317"/>
    <w:rsid w:val="00E177AF"/>
    <w:rsid w:val="00E200BD"/>
    <w:rsid w:val="00E2072D"/>
    <w:rsid w:val="00E2138C"/>
    <w:rsid w:val="00E215F7"/>
    <w:rsid w:val="00E22630"/>
    <w:rsid w:val="00E22857"/>
    <w:rsid w:val="00E22B78"/>
    <w:rsid w:val="00E22F28"/>
    <w:rsid w:val="00E237AA"/>
    <w:rsid w:val="00E24BBD"/>
    <w:rsid w:val="00E253C5"/>
    <w:rsid w:val="00E25523"/>
    <w:rsid w:val="00E255A9"/>
    <w:rsid w:val="00E267E9"/>
    <w:rsid w:val="00E26BB5"/>
    <w:rsid w:val="00E2708A"/>
    <w:rsid w:val="00E2717A"/>
    <w:rsid w:val="00E27954"/>
    <w:rsid w:val="00E27CC9"/>
    <w:rsid w:val="00E305B4"/>
    <w:rsid w:val="00E30DB5"/>
    <w:rsid w:val="00E30EA1"/>
    <w:rsid w:val="00E313F3"/>
    <w:rsid w:val="00E333A4"/>
    <w:rsid w:val="00E33D16"/>
    <w:rsid w:val="00E35AED"/>
    <w:rsid w:val="00E37672"/>
    <w:rsid w:val="00E37805"/>
    <w:rsid w:val="00E37E27"/>
    <w:rsid w:val="00E40F39"/>
    <w:rsid w:val="00E41116"/>
    <w:rsid w:val="00E42C62"/>
    <w:rsid w:val="00E43D0D"/>
    <w:rsid w:val="00E442CD"/>
    <w:rsid w:val="00E44859"/>
    <w:rsid w:val="00E44FE3"/>
    <w:rsid w:val="00E4559E"/>
    <w:rsid w:val="00E455AE"/>
    <w:rsid w:val="00E47447"/>
    <w:rsid w:val="00E50A0E"/>
    <w:rsid w:val="00E50A30"/>
    <w:rsid w:val="00E50C1A"/>
    <w:rsid w:val="00E520A7"/>
    <w:rsid w:val="00E53C27"/>
    <w:rsid w:val="00E53CC7"/>
    <w:rsid w:val="00E54109"/>
    <w:rsid w:val="00E550AB"/>
    <w:rsid w:val="00E55BAE"/>
    <w:rsid w:val="00E57119"/>
    <w:rsid w:val="00E57464"/>
    <w:rsid w:val="00E6130C"/>
    <w:rsid w:val="00E613F9"/>
    <w:rsid w:val="00E614AF"/>
    <w:rsid w:val="00E61810"/>
    <w:rsid w:val="00E6396A"/>
    <w:rsid w:val="00E65A33"/>
    <w:rsid w:val="00E65B5B"/>
    <w:rsid w:val="00E66392"/>
    <w:rsid w:val="00E6649F"/>
    <w:rsid w:val="00E6690B"/>
    <w:rsid w:val="00E66DF1"/>
    <w:rsid w:val="00E67287"/>
    <w:rsid w:val="00E67792"/>
    <w:rsid w:val="00E70BEC"/>
    <w:rsid w:val="00E71CD5"/>
    <w:rsid w:val="00E72258"/>
    <w:rsid w:val="00E727D4"/>
    <w:rsid w:val="00E72F16"/>
    <w:rsid w:val="00E73091"/>
    <w:rsid w:val="00E73171"/>
    <w:rsid w:val="00E733F2"/>
    <w:rsid w:val="00E73A36"/>
    <w:rsid w:val="00E73F71"/>
    <w:rsid w:val="00E740FC"/>
    <w:rsid w:val="00E74C1B"/>
    <w:rsid w:val="00E76B0C"/>
    <w:rsid w:val="00E76C81"/>
    <w:rsid w:val="00E778DC"/>
    <w:rsid w:val="00E77AE2"/>
    <w:rsid w:val="00E806F0"/>
    <w:rsid w:val="00E82838"/>
    <w:rsid w:val="00E830E3"/>
    <w:rsid w:val="00E83340"/>
    <w:rsid w:val="00E8360C"/>
    <w:rsid w:val="00E85CEA"/>
    <w:rsid w:val="00E865E4"/>
    <w:rsid w:val="00E86D38"/>
    <w:rsid w:val="00E86E3C"/>
    <w:rsid w:val="00E86E57"/>
    <w:rsid w:val="00E87907"/>
    <w:rsid w:val="00E87E48"/>
    <w:rsid w:val="00E87EF2"/>
    <w:rsid w:val="00E918F3"/>
    <w:rsid w:val="00E91BF1"/>
    <w:rsid w:val="00E92A35"/>
    <w:rsid w:val="00E92D57"/>
    <w:rsid w:val="00E94539"/>
    <w:rsid w:val="00E9475B"/>
    <w:rsid w:val="00E947F6"/>
    <w:rsid w:val="00E95480"/>
    <w:rsid w:val="00E956AA"/>
    <w:rsid w:val="00E95811"/>
    <w:rsid w:val="00E95A82"/>
    <w:rsid w:val="00E9621B"/>
    <w:rsid w:val="00E96B06"/>
    <w:rsid w:val="00E96D27"/>
    <w:rsid w:val="00E96E76"/>
    <w:rsid w:val="00E974A0"/>
    <w:rsid w:val="00EA0D09"/>
    <w:rsid w:val="00EA1A38"/>
    <w:rsid w:val="00EA235B"/>
    <w:rsid w:val="00EA2861"/>
    <w:rsid w:val="00EA3976"/>
    <w:rsid w:val="00EA3C5B"/>
    <w:rsid w:val="00EA40F4"/>
    <w:rsid w:val="00EA41FB"/>
    <w:rsid w:val="00EA47BB"/>
    <w:rsid w:val="00EA5102"/>
    <w:rsid w:val="00EA55BE"/>
    <w:rsid w:val="00EA571C"/>
    <w:rsid w:val="00EA66A6"/>
    <w:rsid w:val="00EA6C51"/>
    <w:rsid w:val="00EA7288"/>
    <w:rsid w:val="00EA772E"/>
    <w:rsid w:val="00EA7B83"/>
    <w:rsid w:val="00EA7BB7"/>
    <w:rsid w:val="00EB0480"/>
    <w:rsid w:val="00EB0605"/>
    <w:rsid w:val="00EB1605"/>
    <w:rsid w:val="00EB1A01"/>
    <w:rsid w:val="00EB3C7D"/>
    <w:rsid w:val="00EB4104"/>
    <w:rsid w:val="00EB4B7B"/>
    <w:rsid w:val="00EB4F68"/>
    <w:rsid w:val="00EB51E4"/>
    <w:rsid w:val="00EB51FB"/>
    <w:rsid w:val="00EB65B5"/>
    <w:rsid w:val="00EB6840"/>
    <w:rsid w:val="00EB6AD7"/>
    <w:rsid w:val="00EB6DD7"/>
    <w:rsid w:val="00EC05B7"/>
    <w:rsid w:val="00EC0AD6"/>
    <w:rsid w:val="00EC0CC4"/>
    <w:rsid w:val="00EC12C2"/>
    <w:rsid w:val="00EC2445"/>
    <w:rsid w:val="00EC2C42"/>
    <w:rsid w:val="00EC3614"/>
    <w:rsid w:val="00EC43F4"/>
    <w:rsid w:val="00EC5058"/>
    <w:rsid w:val="00EC5512"/>
    <w:rsid w:val="00EC5F1A"/>
    <w:rsid w:val="00EC7343"/>
    <w:rsid w:val="00EC747E"/>
    <w:rsid w:val="00ED1796"/>
    <w:rsid w:val="00ED20DF"/>
    <w:rsid w:val="00ED28EF"/>
    <w:rsid w:val="00ED2967"/>
    <w:rsid w:val="00ED537C"/>
    <w:rsid w:val="00ED5A3B"/>
    <w:rsid w:val="00ED5B45"/>
    <w:rsid w:val="00ED6BF1"/>
    <w:rsid w:val="00ED76CF"/>
    <w:rsid w:val="00ED7E65"/>
    <w:rsid w:val="00EE0C66"/>
    <w:rsid w:val="00EE2888"/>
    <w:rsid w:val="00EE2ED5"/>
    <w:rsid w:val="00EE30E0"/>
    <w:rsid w:val="00EE31DF"/>
    <w:rsid w:val="00EE33B5"/>
    <w:rsid w:val="00EE33C9"/>
    <w:rsid w:val="00EE3BC7"/>
    <w:rsid w:val="00EE4798"/>
    <w:rsid w:val="00EE58E5"/>
    <w:rsid w:val="00EE5E65"/>
    <w:rsid w:val="00EE6816"/>
    <w:rsid w:val="00EE6A84"/>
    <w:rsid w:val="00EE6B52"/>
    <w:rsid w:val="00EE6E13"/>
    <w:rsid w:val="00EE7214"/>
    <w:rsid w:val="00EE7AF1"/>
    <w:rsid w:val="00EE7FAD"/>
    <w:rsid w:val="00EF463F"/>
    <w:rsid w:val="00EF54FA"/>
    <w:rsid w:val="00EF6190"/>
    <w:rsid w:val="00EF6348"/>
    <w:rsid w:val="00EF74C9"/>
    <w:rsid w:val="00F00080"/>
    <w:rsid w:val="00F00CBA"/>
    <w:rsid w:val="00F00E52"/>
    <w:rsid w:val="00F02D63"/>
    <w:rsid w:val="00F03AD5"/>
    <w:rsid w:val="00F051F7"/>
    <w:rsid w:val="00F05FF0"/>
    <w:rsid w:val="00F07A78"/>
    <w:rsid w:val="00F07A84"/>
    <w:rsid w:val="00F10347"/>
    <w:rsid w:val="00F104A6"/>
    <w:rsid w:val="00F1121F"/>
    <w:rsid w:val="00F11492"/>
    <w:rsid w:val="00F1152E"/>
    <w:rsid w:val="00F115C9"/>
    <w:rsid w:val="00F11667"/>
    <w:rsid w:val="00F12049"/>
    <w:rsid w:val="00F125C6"/>
    <w:rsid w:val="00F12789"/>
    <w:rsid w:val="00F12986"/>
    <w:rsid w:val="00F12FAB"/>
    <w:rsid w:val="00F14CFB"/>
    <w:rsid w:val="00F16228"/>
    <w:rsid w:val="00F163AC"/>
    <w:rsid w:val="00F16E65"/>
    <w:rsid w:val="00F1742E"/>
    <w:rsid w:val="00F177C9"/>
    <w:rsid w:val="00F17B65"/>
    <w:rsid w:val="00F20BF5"/>
    <w:rsid w:val="00F20F24"/>
    <w:rsid w:val="00F21756"/>
    <w:rsid w:val="00F21E7B"/>
    <w:rsid w:val="00F223D9"/>
    <w:rsid w:val="00F227C1"/>
    <w:rsid w:val="00F22851"/>
    <w:rsid w:val="00F23169"/>
    <w:rsid w:val="00F237E8"/>
    <w:rsid w:val="00F24C4B"/>
    <w:rsid w:val="00F2521C"/>
    <w:rsid w:val="00F25467"/>
    <w:rsid w:val="00F258B2"/>
    <w:rsid w:val="00F25D78"/>
    <w:rsid w:val="00F26185"/>
    <w:rsid w:val="00F267BA"/>
    <w:rsid w:val="00F279C0"/>
    <w:rsid w:val="00F31097"/>
    <w:rsid w:val="00F3155E"/>
    <w:rsid w:val="00F316EF"/>
    <w:rsid w:val="00F31CFC"/>
    <w:rsid w:val="00F32202"/>
    <w:rsid w:val="00F328EC"/>
    <w:rsid w:val="00F336C6"/>
    <w:rsid w:val="00F338F8"/>
    <w:rsid w:val="00F34B38"/>
    <w:rsid w:val="00F353AD"/>
    <w:rsid w:val="00F36D89"/>
    <w:rsid w:val="00F37487"/>
    <w:rsid w:val="00F4058C"/>
    <w:rsid w:val="00F4139A"/>
    <w:rsid w:val="00F41D95"/>
    <w:rsid w:val="00F41F03"/>
    <w:rsid w:val="00F420FF"/>
    <w:rsid w:val="00F4246A"/>
    <w:rsid w:val="00F42750"/>
    <w:rsid w:val="00F428B7"/>
    <w:rsid w:val="00F43814"/>
    <w:rsid w:val="00F4430A"/>
    <w:rsid w:val="00F4430F"/>
    <w:rsid w:val="00F44390"/>
    <w:rsid w:val="00F45386"/>
    <w:rsid w:val="00F453DF"/>
    <w:rsid w:val="00F4647B"/>
    <w:rsid w:val="00F47090"/>
    <w:rsid w:val="00F500C9"/>
    <w:rsid w:val="00F50650"/>
    <w:rsid w:val="00F5109C"/>
    <w:rsid w:val="00F51288"/>
    <w:rsid w:val="00F51B25"/>
    <w:rsid w:val="00F51EE8"/>
    <w:rsid w:val="00F52C8B"/>
    <w:rsid w:val="00F54344"/>
    <w:rsid w:val="00F55249"/>
    <w:rsid w:val="00F55754"/>
    <w:rsid w:val="00F56BDE"/>
    <w:rsid w:val="00F56F87"/>
    <w:rsid w:val="00F571CE"/>
    <w:rsid w:val="00F60AE3"/>
    <w:rsid w:val="00F60D57"/>
    <w:rsid w:val="00F61D76"/>
    <w:rsid w:val="00F61F32"/>
    <w:rsid w:val="00F62980"/>
    <w:rsid w:val="00F62FE0"/>
    <w:rsid w:val="00F63DD9"/>
    <w:rsid w:val="00F651B3"/>
    <w:rsid w:val="00F6594F"/>
    <w:rsid w:val="00F65ACC"/>
    <w:rsid w:val="00F65BF0"/>
    <w:rsid w:val="00F661DF"/>
    <w:rsid w:val="00F6798F"/>
    <w:rsid w:val="00F67C60"/>
    <w:rsid w:val="00F67DB4"/>
    <w:rsid w:val="00F67FED"/>
    <w:rsid w:val="00F70432"/>
    <w:rsid w:val="00F70560"/>
    <w:rsid w:val="00F7081E"/>
    <w:rsid w:val="00F70C7A"/>
    <w:rsid w:val="00F70EDA"/>
    <w:rsid w:val="00F7152A"/>
    <w:rsid w:val="00F715E5"/>
    <w:rsid w:val="00F72174"/>
    <w:rsid w:val="00F72E2D"/>
    <w:rsid w:val="00F73992"/>
    <w:rsid w:val="00F74579"/>
    <w:rsid w:val="00F74D5B"/>
    <w:rsid w:val="00F752E0"/>
    <w:rsid w:val="00F76563"/>
    <w:rsid w:val="00F774E5"/>
    <w:rsid w:val="00F80128"/>
    <w:rsid w:val="00F80913"/>
    <w:rsid w:val="00F811A8"/>
    <w:rsid w:val="00F817C3"/>
    <w:rsid w:val="00F8374D"/>
    <w:rsid w:val="00F83B02"/>
    <w:rsid w:val="00F85678"/>
    <w:rsid w:val="00F859AD"/>
    <w:rsid w:val="00F85E86"/>
    <w:rsid w:val="00F86866"/>
    <w:rsid w:val="00F87D9E"/>
    <w:rsid w:val="00F87E51"/>
    <w:rsid w:val="00F91535"/>
    <w:rsid w:val="00F9277C"/>
    <w:rsid w:val="00F92B29"/>
    <w:rsid w:val="00F92BE9"/>
    <w:rsid w:val="00F932C0"/>
    <w:rsid w:val="00F93D85"/>
    <w:rsid w:val="00F943E3"/>
    <w:rsid w:val="00F95F1D"/>
    <w:rsid w:val="00F962B8"/>
    <w:rsid w:val="00F96E97"/>
    <w:rsid w:val="00F97F92"/>
    <w:rsid w:val="00FA03A1"/>
    <w:rsid w:val="00FA128A"/>
    <w:rsid w:val="00FA14EB"/>
    <w:rsid w:val="00FA1835"/>
    <w:rsid w:val="00FA2783"/>
    <w:rsid w:val="00FA2806"/>
    <w:rsid w:val="00FA2BF5"/>
    <w:rsid w:val="00FA35D0"/>
    <w:rsid w:val="00FA53AA"/>
    <w:rsid w:val="00FA57E9"/>
    <w:rsid w:val="00FA57F9"/>
    <w:rsid w:val="00FA6971"/>
    <w:rsid w:val="00FA6CDB"/>
    <w:rsid w:val="00FA6DFD"/>
    <w:rsid w:val="00FB0313"/>
    <w:rsid w:val="00FB03E6"/>
    <w:rsid w:val="00FB04F8"/>
    <w:rsid w:val="00FB05CC"/>
    <w:rsid w:val="00FB09DC"/>
    <w:rsid w:val="00FB0BDD"/>
    <w:rsid w:val="00FB2733"/>
    <w:rsid w:val="00FB3A0D"/>
    <w:rsid w:val="00FB41DB"/>
    <w:rsid w:val="00FB4307"/>
    <w:rsid w:val="00FB46A6"/>
    <w:rsid w:val="00FB4C45"/>
    <w:rsid w:val="00FB5244"/>
    <w:rsid w:val="00FB5BF4"/>
    <w:rsid w:val="00FB618D"/>
    <w:rsid w:val="00FB6656"/>
    <w:rsid w:val="00FB6A9B"/>
    <w:rsid w:val="00FB7932"/>
    <w:rsid w:val="00FC0407"/>
    <w:rsid w:val="00FC16CC"/>
    <w:rsid w:val="00FC18D6"/>
    <w:rsid w:val="00FC21B2"/>
    <w:rsid w:val="00FC2E4B"/>
    <w:rsid w:val="00FC2FFB"/>
    <w:rsid w:val="00FC3881"/>
    <w:rsid w:val="00FC3B28"/>
    <w:rsid w:val="00FC3EAA"/>
    <w:rsid w:val="00FC5122"/>
    <w:rsid w:val="00FC54FF"/>
    <w:rsid w:val="00FC63A7"/>
    <w:rsid w:val="00FC6B44"/>
    <w:rsid w:val="00FC7AC4"/>
    <w:rsid w:val="00FD0402"/>
    <w:rsid w:val="00FD1960"/>
    <w:rsid w:val="00FD2B9E"/>
    <w:rsid w:val="00FD3A20"/>
    <w:rsid w:val="00FD6D81"/>
    <w:rsid w:val="00FD6E54"/>
    <w:rsid w:val="00FD7CC7"/>
    <w:rsid w:val="00FE0165"/>
    <w:rsid w:val="00FE085E"/>
    <w:rsid w:val="00FE1193"/>
    <w:rsid w:val="00FE15DE"/>
    <w:rsid w:val="00FE1734"/>
    <w:rsid w:val="00FE3C60"/>
    <w:rsid w:val="00FE4C90"/>
    <w:rsid w:val="00FE5229"/>
    <w:rsid w:val="00FE62DF"/>
    <w:rsid w:val="00FE653E"/>
    <w:rsid w:val="00FE68DD"/>
    <w:rsid w:val="00FF0C5D"/>
    <w:rsid w:val="00FF3A5B"/>
    <w:rsid w:val="00FF3D51"/>
    <w:rsid w:val="00FF4A22"/>
    <w:rsid w:val="00FF5740"/>
    <w:rsid w:val="00FF65D3"/>
    <w:rsid w:val="00FF6D3F"/>
    <w:rsid w:val="00FF6E64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2E68F"/>
  <w15:docId w15:val="{6B515FF3-3987-4207-8B0D-8CAFE79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B64"/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77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3053A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B536F"/>
    <w:pPr>
      <w:keepNext/>
      <w:suppressAutoHyphens/>
      <w:spacing w:before="240" w:after="60" w:line="240" w:lineRule="auto"/>
      <w:ind w:left="2160" w:hanging="18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B536F"/>
    <w:pPr>
      <w:keepNext/>
      <w:suppressAutoHyphens/>
      <w:spacing w:before="240" w:after="60" w:line="240" w:lineRule="auto"/>
      <w:ind w:left="2880" w:hanging="3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45344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C4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907EB6"/>
    <w:pPr>
      <w:ind w:left="720"/>
      <w:contextualSpacing/>
    </w:pPr>
  </w:style>
  <w:style w:type="character" w:customStyle="1" w:styleId="WW8Num1z2">
    <w:name w:val="WW8Num1z2"/>
    <w:rsid w:val="00473AA6"/>
  </w:style>
  <w:style w:type="character" w:styleId="Hipercze">
    <w:name w:val="Hyperlink"/>
    <w:basedOn w:val="Domylnaczcionkaakapitu"/>
    <w:uiPriority w:val="99"/>
    <w:unhideWhenUsed/>
    <w:rsid w:val="00B2296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96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DA4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C0673"/>
    <w:rPr>
      <w:color w:val="954F72" w:themeColor="followedHyperlink"/>
      <w:u w:val="single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link w:val="StopkaZnak"/>
    <w:uiPriority w:val="99"/>
    <w:rsid w:val="00EE4798"/>
    <w:pPr>
      <w:tabs>
        <w:tab w:val="center" w:pos="4536"/>
        <w:tab w:val="right" w:pos="9072"/>
      </w:tabs>
      <w:suppressAutoHyphens/>
      <w:spacing w:after="0" w:line="240" w:lineRule="auto"/>
      <w:textAlignment w:val="baseline"/>
    </w:pPr>
    <w:rPr>
      <w:rFonts w:eastAsia="Arial" w:cs="Arial"/>
      <w:color w:val="000000"/>
      <w:kern w:val="1"/>
      <w:szCs w:val="24"/>
      <w:lang w:eastAsia="zh-CN" w:bidi="hi-IN"/>
    </w:rPr>
  </w:style>
  <w:style w:type="character" w:customStyle="1" w:styleId="StopkaZnak">
    <w:name w:val="Stopka Znak"/>
    <w:aliases w:val="Znak Znak1 Znak Znak Znak,Znak Znak1 Znak Z Znak1,Znak Znak1 Znak Z Znak Znak,Znak Znak1 Znak Z Znak Znak Znak Znak1,Znak Znak1 Znak Z Znak Znak Znak Znak Znak,Znak Znak1 Znak Znak1,Znak Znak1 Znak Z Znak Znak Znak Znak Znak Znak Znak Znak"/>
    <w:basedOn w:val="Domylnaczcionkaakapitu"/>
    <w:link w:val="Stopka"/>
    <w:uiPriority w:val="99"/>
    <w:rsid w:val="00EE4798"/>
    <w:rPr>
      <w:rFonts w:ascii="Times New Roman" w:eastAsia="Arial" w:hAnsi="Times New Roman" w:cs="Arial"/>
      <w:color w:val="000000"/>
      <w:kern w:val="1"/>
      <w:szCs w:val="24"/>
      <w:lang w:eastAsia="zh-CN" w:bidi="hi-IN"/>
    </w:rPr>
  </w:style>
  <w:style w:type="numbering" w:customStyle="1" w:styleId="WW8Num99">
    <w:name w:val="WW8Num99"/>
    <w:basedOn w:val="Bezlisty"/>
    <w:rsid w:val="00EE4798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AF7CAB"/>
  </w:style>
  <w:style w:type="paragraph" w:styleId="Tekstpodstawowy">
    <w:name w:val="Body Text"/>
    <w:basedOn w:val="Normalny"/>
    <w:link w:val="TekstpodstawowyZnak"/>
    <w:uiPriority w:val="99"/>
    <w:rsid w:val="00AF7CAB"/>
    <w:pPr>
      <w:spacing w:after="0" w:line="240" w:lineRule="auto"/>
      <w:jc w:val="both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99"/>
    <w:qFormat/>
    <w:rsid w:val="00AF7CAB"/>
    <w:pPr>
      <w:spacing w:after="0" w:line="240" w:lineRule="auto"/>
      <w:ind w:left="720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7778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lb">
    <w:name w:val="a_lb"/>
    <w:basedOn w:val="Domylnaczcionkaakapitu"/>
    <w:rsid w:val="00AF7CAB"/>
  </w:style>
  <w:style w:type="paragraph" w:styleId="NormalnyWeb">
    <w:name w:val="Normal (Web)"/>
    <w:basedOn w:val="Normalny"/>
    <w:unhideWhenUsed/>
    <w:qFormat/>
    <w:rsid w:val="00AF7C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AF7CAB"/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AF7CAB"/>
  </w:style>
  <w:style w:type="paragraph" w:styleId="Nagwek">
    <w:name w:val="header"/>
    <w:basedOn w:val="Normalny"/>
    <w:link w:val="NagwekZnak"/>
    <w:uiPriority w:val="99"/>
    <w:unhideWhenUsed/>
    <w:rsid w:val="00AF7CA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53A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048D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1D36"/>
    <w:rPr>
      <w:b/>
      <w:bCs/>
    </w:rPr>
  </w:style>
  <w:style w:type="paragraph" w:customStyle="1" w:styleId="Standard">
    <w:name w:val="Standard"/>
    <w:link w:val="StandardZnak1"/>
    <w:qFormat/>
    <w:rsid w:val="005A6B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StrongEmphasis">
    <w:name w:val="Strong Emphasis"/>
    <w:rsid w:val="0008531D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83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83DD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39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9C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9C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9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9C0"/>
    <w:rPr>
      <w:rFonts w:ascii="Times New Roman" w:hAnsi="Times New Roman"/>
      <w:b/>
      <w:bCs/>
      <w:sz w:val="20"/>
      <w:szCs w:val="20"/>
    </w:rPr>
  </w:style>
  <w:style w:type="character" w:customStyle="1" w:styleId="FontStyle55">
    <w:name w:val="Font Style55"/>
    <w:rsid w:val="00CC25BD"/>
    <w:rPr>
      <w:rFonts w:ascii="Franklin Gothic Book" w:hAnsi="Franklin Gothic Book" w:cs="Franklin Gothic Book"/>
      <w:sz w:val="22"/>
      <w:szCs w:val="22"/>
    </w:rPr>
  </w:style>
  <w:style w:type="character" w:styleId="Odwoanieprzypisudolnego">
    <w:name w:val="footnote reference"/>
    <w:uiPriority w:val="99"/>
    <w:rsid w:val="00CC25BD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CC25BD"/>
    <w:p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CC25BD"/>
    <w:rPr>
      <w:rFonts w:ascii="Tahoma" w:eastAsia="Times New Roman" w:hAnsi="Tahoma" w:cs="Tahoma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5D5A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5D5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5D5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7778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Mocnewyrnione">
    <w:name w:val="Mocne wyróżnione"/>
    <w:qFormat/>
    <w:rsid w:val="0015503F"/>
    <w:rPr>
      <w:b/>
      <w:bCs/>
    </w:rPr>
  </w:style>
  <w:style w:type="character" w:customStyle="1" w:styleId="StandardZnak1">
    <w:name w:val="Standard Znak1"/>
    <w:link w:val="Standard"/>
    <w:locked/>
    <w:rsid w:val="005A6B63"/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ppogrubienie">
    <w:name w:val="ppogrubienie"/>
    <w:basedOn w:val="Domylnaczcionkaakapitu"/>
    <w:rsid w:val="002E46A1"/>
  </w:style>
  <w:style w:type="paragraph" w:customStyle="1" w:styleId="pktpunkt">
    <w:name w:val="pktpunkt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157AA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B536F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5B536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coh-inline-element">
    <w:name w:val="coh-inline-element"/>
    <w:basedOn w:val="Domylnaczcionkaakapitu"/>
    <w:rsid w:val="00ED76CF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56D7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5B471F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fontstyle01">
    <w:name w:val="fontstyle01"/>
    <w:basedOn w:val="Domylnaczcionkaakapitu"/>
    <w:rsid w:val="00C367C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C367C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2F089A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0E7"/>
    <w:rPr>
      <w:color w:val="605E5C"/>
      <w:shd w:val="clear" w:color="auto" w:fill="E1DFDD"/>
    </w:rPr>
  </w:style>
  <w:style w:type="character" w:customStyle="1" w:styleId="fontstyle11">
    <w:name w:val="fontstyle11"/>
    <w:basedOn w:val="Domylnaczcionkaakapitu"/>
    <w:rsid w:val="00EE33B5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43B24-C88C-4240-9F66-C90C57C5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szop</cp:lastModifiedBy>
  <cp:revision>2</cp:revision>
  <cp:lastPrinted>2026-02-04T09:51:00Z</cp:lastPrinted>
  <dcterms:created xsi:type="dcterms:W3CDTF">2026-10-23T09:14:00Z</dcterms:created>
  <dcterms:modified xsi:type="dcterms:W3CDTF">2026-10-23T09:14:00Z</dcterms:modified>
</cp:coreProperties>
</file>