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7EC03" w14:textId="77777777" w:rsidR="00DB107E" w:rsidRPr="004B4C53" w:rsidRDefault="00DB107E" w:rsidP="00DB107E">
      <w:pPr>
        <w:tabs>
          <w:tab w:val="left" w:pos="6946"/>
        </w:tabs>
        <w:suppressAutoHyphens/>
        <w:spacing w:after="0" w:line="240" w:lineRule="auto"/>
        <w:ind w:right="-2"/>
        <w:jc w:val="right"/>
        <w:textAlignment w:val="baseline"/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color w:val="00000A"/>
          <w:kern w:val="1"/>
          <w:szCs w:val="20"/>
          <w:lang w:eastAsia="zh-CN" w:bidi="hi-IN"/>
        </w:rPr>
        <w:t>Załącznik nr 3 do SWZ</w:t>
      </w:r>
    </w:p>
    <w:p w14:paraId="76D605C7" w14:textId="77777777" w:rsidR="00DB107E" w:rsidRPr="004B4C53" w:rsidRDefault="00DB107E" w:rsidP="00DB107E">
      <w:pPr>
        <w:suppressAutoHyphens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b/>
          <w:szCs w:val="20"/>
          <w:lang w:eastAsia="zh-CN"/>
        </w:rPr>
      </w:pPr>
    </w:p>
    <w:p w14:paraId="0BA8A991" w14:textId="77777777" w:rsidR="00DB107E" w:rsidRDefault="00DB107E" w:rsidP="00DB107E">
      <w:pPr>
        <w:suppressAutoHyphens/>
        <w:spacing w:after="0" w:line="240" w:lineRule="auto"/>
        <w:ind w:left="5052" w:firstLine="612"/>
        <w:jc w:val="right"/>
        <w:textAlignment w:val="baseline"/>
        <w:rPr>
          <w:rFonts w:asciiTheme="minorHAnsi" w:eastAsia="Times New Roman" w:hAnsiTheme="minorHAnsi" w:cstheme="minorHAnsi"/>
          <w:bCs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/>
          <w:szCs w:val="20"/>
          <w:lang w:eastAsia="zh-CN"/>
        </w:rPr>
        <w:t>Zamawiający</w:t>
      </w:r>
      <w:r w:rsidRPr="004B4C53">
        <w:rPr>
          <w:rFonts w:asciiTheme="minorHAnsi" w:eastAsia="Times New Roman" w:hAnsiTheme="minorHAnsi" w:cstheme="minorHAnsi"/>
          <w:bCs/>
          <w:szCs w:val="20"/>
          <w:lang w:eastAsia="zh-CN"/>
        </w:rPr>
        <w:t>:</w:t>
      </w:r>
    </w:p>
    <w:p w14:paraId="607DE655" w14:textId="77777777" w:rsidR="00DB107E" w:rsidRDefault="00DB107E" w:rsidP="00DB107E">
      <w:pPr>
        <w:suppressAutoHyphens/>
        <w:spacing w:after="0" w:line="240" w:lineRule="auto"/>
        <w:ind w:left="5052" w:firstLine="612"/>
        <w:jc w:val="right"/>
        <w:textAlignment w:val="baseline"/>
        <w:rPr>
          <w:rFonts w:asciiTheme="minorHAnsi" w:hAnsiTheme="minorHAnsi" w:cstheme="minorHAnsi"/>
          <w:szCs w:val="20"/>
        </w:rPr>
      </w:pPr>
      <w:r w:rsidRPr="00DC1947">
        <w:rPr>
          <w:rFonts w:asciiTheme="minorHAnsi" w:hAnsiTheme="minorHAnsi" w:cstheme="minorHAnsi"/>
          <w:szCs w:val="20"/>
        </w:rPr>
        <w:t xml:space="preserve">Szkoła Podstawowa nr 1 im. Jana III Sobieskiego w Malborku, ul. Żeromskiego 45, </w:t>
      </w:r>
    </w:p>
    <w:p w14:paraId="58FA2FBB" w14:textId="77777777" w:rsidR="00DB107E" w:rsidRPr="00DC1947" w:rsidRDefault="00DB107E" w:rsidP="00DB107E">
      <w:pPr>
        <w:suppressAutoHyphens/>
        <w:spacing w:after="0" w:line="240" w:lineRule="auto"/>
        <w:ind w:left="5052" w:firstLine="612"/>
        <w:jc w:val="right"/>
        <w:textAlignment w:val="baseline"/>
        <w:rPr>
          <w:rFonts w:asciiTheme="minorHAnsi" w:eastAsia="Times New Roman" w:hAnsiTheme="minorHAnsi" w:cstheme="minorHAnsi"/>
          <w:bCs/>
          <w:szCs w:val="20"/>
          <w:lang w:eastAsia="zh-CN"/>
        </w:rPr>
      </w:pPr>
      <w:r w:rsidRPr="00DC1947">
        <w:rPr>
          <w:rFonts w:asciiTheme="minorHAnsi" w:hAnsiTheme="minorHAnsi" w:cstheme="minorHAnsi"/>
          <w:szCs w:val="20"/>
        </w:rPr>
        <w:t>82-200 Malbork</w:t>
      </w:r>
    </w:p>
    <w:p w14:paraId="11060582" w14:textId="77777777" w:rsidR="00DB107E" w:rsidRPr="004B4C53" w:rsidRDefault="00DB107E" w:rsidP="00DB107E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bCs/>
          <w:szCs w:val="20"/>
          <w:lang w:eastAsia="zh-CN"/>
        </w:rPr>
      </w:pPr>
    </w:p>
    <w:p w14:paraId="2F0E0745" w14:textId="77777777" w:rsidR="00DB107E" w:rsidRPr="004B4C53" w:rsidRDefault="00DB107E" w:rsidP="00DB107E">
      <w:pPr>
        <w:suppressAutoHyphens/>
        <w:spacing w:after="0" w:line="240" w:lineRule="auto"/>
        <w:jc w:val="both"/>
        <w:rPr>
          <w:rFonts w:asciiTheme="minorHAnsi" w:eastAsia="Arial" w:hAnsiTheme="minorHAnsi" w:cstheme="minorHAnsi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/>
          <w:szCs w:val="20"/>
          <w:lang w:eastAsia="zh-CN"/>
        </w:rPr>
        <w:t>Wykonawca/podmiot udostępniający zasoby</w:t>
      </w:r>
      <w:r w:rsidRPr="004B4C53">
        <w:rPr>
          <w:rFonts w:asciiTheme="minorHAnsi" w:eastAsia="Times New Roman" w:hAnsiTheme="minorHAnsi" w:cstheme="minorHAnsi"/>
          <w:b/>
          <w:szCs w:val="20"/>
          <w:vertAlign w:val="superscript"/>
          <w:lang w:eastAsia="zh-CN"/>
        </w:rPr>
        <w:t>1)</w:t>
      </w:r>
      <w:r w:rsidRPr="004B4C53">
        <w:rPr>
          <w:rFonts w:asciiTheme="minorHAnsi" w:eastAsia="Times New Roman" w:hAnsiTheme="minorHAnsi" w:cstheme="minorHAnsi"/>
          <w:b/>
          <w:szCs w:val="20"/>
          <w:lang w:eastAsia="zh-CN"/>
        </w:rPr>
        <w:t>:</w:t>
      </w:r>
    </w:p>
    <w:p w14:paraId="4839C100" w14:textId="77777777" w:rsidR="00DB107E" w:rsidRPr="004B4C53" w:rsidRDefault="00DB107E" w:rsidP="00DB107E">
      <w:pPr>
        <w:suppressAutoHyphens/>
        <w:spacing w:after="0" w:line="240" w:lineRule="auto"/>
        <w:contextualSpacing/>
        <w:jc w:val="both"/>
        <w:rPr>
          <w:rFonts w:asciiTheme="minorHAnsi" w:eastAsia="Arial" w:hAnsiTheme="minorHAnsi" w:cstheme="minorHAnsi"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szCs w:val="20"/>
          <w:lang w:eastAsia="zh-CN"/>
        </w:rPr>
        <w:t>…………………………………………………………</w:t>
      </w:r>
    </w:p>
    <w:p w14:paraId="6AADFC28" w14:textId="77777777" w:rsidR="00DB107E" w:rsidRPr="004B4C53" w:rsidRDefault="00DB107E" w:rsidP="00DB107E">
      <w:pPr>
        <w:suppressAutoHyphens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i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szCs w:val="20"/>
          <w:lang w:eastAsia="zh-CN"/>
        </w:rPr>
        <w:t>…………………………………………………………</w:t>
      </w:r>
    </w:p>
    <w:p w14:paraId="2FAF7E99" w14:textId="77777777" w:rsidR="00DB107E" w:rsidRPr="004B4C53" w:rsidRDefault="00DB107E" w:rsidP="00DB107E">
      <w:pPr>
        <w:suppressAutoHyphens/>
        <w:spacing w:after="0" w:line="240" w:lineRule="auto"/>
        <w:ind w:right="5954"/>
        <w:contextualSpacing/>
        <w:rPr>
          <w:rFonts w:asciiTheme="minorHAnsi" w:eastAsia="Times New Roman" w:hAnsiTheme="minorHAnsi" w:cstheme="minorHAnsi"/>
          <w:b/>
          <w:bCs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i/>
          <w:szCs w:val="20"/>
          <w:lang w:eastAsia="zh-CN"/>
        </w:rPr>
        <w:t>(pełna nazwa/firma, adres, w zależności od podmiotu: NIP/KRS)</w:t>
      </w:r>
    </w:p>
    <w:p w14:paraId="7A9874EB" w14:textId="77777777" w:rsidR="00DB107E" w:rsidRPr="004B4C53" w:rsidRDefault="00DB107E" w:rsidP="00DB107E">
      <w:pPr>
        <w:suppressAutoHyphens/>
        <w:spacing w:after="0" w:line="240" w:lineRule="auto"/>
        <w:jc w:val="both"/>
        <w:rPr>
          <w:rFonts w:asciiTheme="minorHAnsi" w:eastAsia="Arial" w:hAnsiTheme="minorHAnsi" w:cstheme="minorHAnsi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/>
          <w:bCs/>
          <w:szCs w:val="20"/>
          <w:lang w:eastAsia="zh-CN"/>
        </w:rPr>
        <w:t>reprezentowany przez:</w:t>
      </w:r>
    </w:p>
    <w:p w14:paraId="45CA4432" w14:textId="77777777" w:rsidR="00DB107E" w:rsidRPr="004B4C53" w:rsidRDefault="00DB107E" w:rsidP="00DB107E">
      <w:pPr>
        <w:tabs>
          <w:tab w:val="left" w:pos="4395"/>
        </w:tabs>
        <w:suppressAutoHyphens/>
        <w:spacing w:after="0" w:line="240" w:lineRule="auto"/>
        <w:contextualSpacing/>
        <w:jc w:val="both"/>
        <w:rPr>
          <w:rFonts w:asciiTheme="minorHAnsi" w:eastAsia="Arial" w:hAnsiTheme="minorHAnsi" w:cstheme="minorHAnsi"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szCs w:val="20"/>
          <w:lang w:eastAsia="zh-CN"/>
        </w:rPr>
        <w:t>…………………………………………………………</w:t>
      </w:r>
    </w:p>
    <w:p w14:paraId="7BA7107F" w14:textId="77777777" w:rsidR="00DB107E" w:rsidRPr="004B4C53" w:rsidRDefault="00DB107E" w:rsidP="00DB107E">
      <w:pPr>
        <w:tabs>
          <w:tab w:val="left" w:pos="4395"/>
        </w:tabs>
        <w:suppressAutoHyphens/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i/>
          <w:szCs w:val="20"/>
          <w:lang w:eastAsia="zh-CN"/>
        </w:rPr>
      </w:pPr>
      <w:r w:rsidRPr="004B4C53">
        <w:rPr>
          <w:rFonts w:asciiTheme="minorHAnsi" w:eastAsia="Arial" w:hAnsiTheme="minorHAnsi" w:cstheme="minorHAnsi"/>
          <w:szCs w:val="20"/>
          <w:lang w:eastAsia="zh-CN"/>
        </w:rPr>
        <w:t>…………………………………………………………</w:t>
      </w:r>
    </w:p>
    <w:p w14:paraId="5330CC46" w14:textId="77777777" w:rsidR="00DB107E" w:rsidRPr="004B4C53" w:rsidRDefault="00DB107E" w:rsidP="00DB107E">
      <w:pPr>
        <w:suppressAutoHyphens/>
        <w:spacing w:after="0" w:line="240" w:lineRule="auto"/>
        <w:ind w:right="-2"/>
        <w:contextualSpacing/>
        <w:rPr>
          <w:rFonts w:asciiTheme="minorHAnsi" w:eastAsia="Times New Roman" w:hAnsiTheme="minorHAnsi" w:cstheme="minorHAnsi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i/>
          <w:szCs w:val="20"/>
          <w:lang w:eastAsia="zh-CN"/>
        </w:rPr>
        <w:t>(imię, nazwisko, stanowisko/podstawa do reprezentacji)</w:t>
      </w:r>
    </w:p>
    <w:p w14:paraId="12198840" w14:textId="77777777" w:rsidR="00DB107E" w:rsidRPr="004B4C53" w:rsidRDefault="00DB107E" w:rsidP="00DB107E">
      <w:pPr>
        <w:suppressAutoHyphens/>
        <w:spacing w:after="120" w:line="240" w:lineRule="auto"/>
        <w:contextualSpacing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</w:p>
    <w:p w14:paraId="788CCB86" w14:textId="77777777" w:rsidR="00DB107E" w:rsidRPr="004B4C53" w:rsidRDefault="00DB107E" w:rsidP="00DB107E">
      <w:pPr>
        <w:suppressAutoHyphens/>
        <w:spacing w:after="120" w:line="240" w:lineRule="auto"/>
        <w:contextualSpacing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</w:p>
    <w:p w14:paraId="4C68D06F" w14:textId="77777777" w:rsidR="00DB107E" w:rsidRPr="004B4C53" w:rsidRDefault="00DB107E" w:rsidP="00DB107E">
      <w:pPr>
        <w:suppressAutoHyphens/>
        <w:spacing w:after="120" w:line="240" w:lineRule="auto"/>
        <w:contextualSpacing/>
        <w:jc w:val="center"/>
        <w:textAlignment w:val="baseline"/>
        <w:rPr>
          <w:rFonts w:asciiTheme="minorHAnsi" w:eastAsia="Arial" w:hAnsiTheme="minorHAnsi" w:cstheme="minorHAnsi"/>
          <w:b/>
          <w:kern w:val="1"/>
          <w:szCs w:val="20"/>
          <w:u w:val="single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kern w:val="1"/>
          <w:szCs w:val="20"/>
          <w:u w:val="single"/>
          <w:lang w:eastAsia="zh-CN" w:bidi="hi-IN"/>
        </w:rPr>
        <w:t>OŚWIADCZENIA</w:t>
      </w:r>
    </w:p>
    <w:p w14:paraId="6C111CCC" w14:textId="77777777" w:rsidR="00DB107E" w:rsidRPr="004B4C53" w:rsidRDefault="00DB107E" w:rsidP="00DB107E">
      <w:pPr>
        <w:suppressAutoHyphens/>
        <w:spacing w:after="120" w:line="240" w:lineRule="auto"/>
        <w:contextualSpacing/>
        <w:jc w:val="center"/>
        <w:textAlignment w:val="baseline"/>
        <w:rPr>
          <w:rFonts w:asciiTheme="minorHAnsi" w:eastAsia="Arial" w:hAnsiTheme="minorHAnsi" w:cstheme="minorHAnsi"/>
          <w:b/>
          <w:kern w:val="1"/>
          <w:szCs w:val="20"/>
          <w:vertAlign w:val="superscript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  <w:t>Wykonawcy   /    Podmiotu udostępniającego zasoby</w:t>
      </w:r>
      <w:r w:rsidRPr="004B4C53">
        <w:rPr>
          <w:rFonts w:asciiTheme="minorHAnsi" w:eastAsia="Arial" w:hAnsiTheme="minorHAnsi" w:cstheme="minorHAnsi"/>
          <w:kern w:val="1"/>
          <w:szCs w:val="20"/>
          <w:vertAlign w:val="superscript"/>
          <w:lang w:eastAsia="zh-CN" w:bidi="hi-IN"/>
        </w:rPr>
        <w:t>1)</w:t>
      </w:r>
    </w:p>
    <w:p w14:paraId="678A9C38" w14:textId="77777777" w:rsidR="00DB107E" w:rsidRPr="004B4C53" w:rsidRDefault="00DB107E" w:rsidP="00DB107E">
      <w:pPr>
        <w:suppressAutoHyphens/>
        <w:spacing w:after="120" w:line="240" w:lineRule="auto"/>
        <w:contextualSpacing/>
        <w:jc w:val="center"/>
        <w:textAlignment w:val="baseline"/>
        <w:rPr>
          <w:rFonts w:asciiTheme="minorHAnsi" w:hAnsiTheme="minorHAnsi" w:cstheme="minorHAnsi"/>
          <w:b/>
          <w:bCs/>
          <w:szCs w:val="20"/>
        </w:rPr>
      </w:pPr>
    </w:p>
    <w:p w14:paraId="4B97EF94" w14:textId="77777777" w:rsidR="00DB107E" w:rsidRPr="004B4C53" w:rsidRDefault="00DB107E" w:rsidP="00DB107E">
      <w:pPr>
        <w:suppressAutoHyphens/>
        <w:spacing w:after="120" w:line="240" w:lineRule="auto"/>
        <w:contextualSpacing/>
        <w:jc w:val="center"/>
        <w:textAlignment w:val="baseline"/>
        <w:rPr>
          <w:rFonts w:asciiTheme="minorHAnsi" w:eastAsia="Arial" w:hAnsiTheme="minorHAnsi" w:cstheme="minorHAnsi"/>
          <w:b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hAnsiTheme="minorHAnsi" w:cstheme="minorHAnsi"/>
          <w:b/>
          <w:bCs/>
          <w:szCs w:val="20"/>
        </w:rPr>
        <w:t xml:space="preserve">o prawidłowości i aktualności informacji zawartych w oświadczeniu, o którym mowa w art. 125 ustawy </w:t>
      </w:r>
      <w:proofErr w:type="spellStart"/>
      <w:r w:rsidRPr="004B4C53">
        <w:rPr>
          <w:rFonts w:asciiTheme="minorHAnsi" w:hAnsiTheme="minorHAnsi" w:cstheme="minorHAnsi"/>
          <w:b/>
          <w:bCs/>
          <w:szCs w:val="20"/>
        </w:rPr>
        <w:t>Pzp</w:t>
      </w:r>
      <w:proofErr w:type="spellEnd"/>
      <w:r w:rsidRPr="004B4C53">
        <w:rPr>
          <w:rFonts w:asciiTheme="minorHAnsi" w:hAnsiTheme="minorHAnsi" w:cstheme="minorHAnsi"/>
          <w:b/>
          <w:bCs/>
          <w:szCs w:val="20"/>
        </w:rPr>
        <w:t xml:space="preserve"> </w:t>
      </w:r>
      <w:r w:rsidRPr="004B4C53">
        <w:rPr>
          <w:rFonts w:asciiTheme="minorHAnsi" w:eastAsia="Arial" w:hAnsiTheme="minorHAnsi" w:cstheme="minorHAnsi"/>
          <w:b/>
          <w:color w:val="000000"/>
          <w:kern w:val="1"/>
          <w:szCs w:val="20"/>
          <w:lang w:eastAsia="zh-CN" w:bidi="hi-IN"/>
        </w:rPr>
        <w:t>dotyczącym spełniania warunków udziału w postępowaniu</w:t>
      </w:r>
    </w:p>
    <w:p w14:paraId="1ECED570" w14:textId="77777777" w:rsidR="00DB107E" w:rsidRPr="004B4C53" w:rsidRDefault="00DB107E" w:rsidP="00DB107E">
      <w:pPr>
        <w:suppressAutoHyphens/>
        <w:spacing w:after="120" w:line="240" w:lineRule="auto"/>
        <w:contextualSpacing/>
        <w:jc w:val="center"/>
        <w:textAlignment w:val="baseline"/>
        <w:rPr>
          <w:rFonts w:asciiTheme="minorHAnsi" w:hAnsiTheme="minorHAnsi" w:cstheme="minorHAnsi"/>
          <w:b/>
          <w:bCs/>
          <w:szCs w:val="20"/>
        </w:rPr>
      </w:pPr>
      <w:r w:rsidRPr="004B4C53">
        <w:rPr>
          <w:rFonts w:asciiTheme="minorHAnsi" w:eastAsia="Arial" w:hAnsiTheme="minorHAnsi" w:cstheme="minorHAnsi"/>
          <w:b/>
          <w:color w:val="000000"/>
          <w:kern w:val="1"/>
          <w:szCs w:val="20"/>
          <w:lang w:eastAsia="zh-CN" w:bidi="hi-IN"/>
        </w:rPr>
        <w:t xml:space="preserve">oraz braku </w:t>
      </w:r>
      <w:r w:rsidRPr="004B4C53">
        <w:rPr>
          <w:rFonts w:asciiTheme="minorHAnsi" w:eastAsia="Times New Roman" w:hAnsiTheme="minorHAnsi" w:cstheme="minorHAnsi"/>
          <w:b/>
          <w:szCs w:val="20"/>
          <w:lang w:eastAsia="zh-CN"/>
        </w:rPr>
        <w:t>przesłanek wykluczenia z postępowania</w:t>
      </w:r>
    </w:p>
    <w:p w14:paraId="7FDEE6E6" w14:textId="77777777" w:rsidR="00DB107E" w:rsidRPr="004B4C53" w:rsidRDefault="00DB107E" w:rsidP="00DB107E">
      <w:pPr>
        <w:tabs>
          <w:tab w:val="left" w:pos="1074"/>
        </w:tabs>
        <w:spacing w:after="0" w:line="240" w:lineRule="auto"/>
        <w:jc w:val="both"/>
        <w:rPr>
          <w:rFonts w:asciiTheme="minorHAnsi" w:eastAsia="Arial" w:hAnsiTheme="minorHAnsi" w:cstheme="minorHAnsi"/>
          <w:kern w:val="1"/>
          <w:szCs w:val="20"/>
          <w:u w:val="single"/>
          <w:lang w:eastAsia="zh-CN" w:bidi="hi-IN"/>
        </w:rPr>
      </w:pPr>
    </w:p>
    <w:p w14:paraId="254D151F" w14:textId="77777777" w:rsidR="00DB107E" w:rsidRPr="004B4C53" w:rsidRDefault="00DB107E" w:rsidP="00DB107E">
      <w:pPr>
        <w:tabs>
          <w:tab w:val="left" w:pos="1074"/>
        </w:tabs>
        <w:spacing w:after="0" w:line="240" w:lineRule="auto"/>
        <w:jc w:val="both"/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color w:val="FF0000"/>
          <w:kern w:val="1"/>
          <w:szCs w:val="20"/>
          <w:u w:val="single"/>
          <w:lang w:eastAsia="zh-CN" w:bidi="hi-IN"/>
        </w:rPr>
        <w:t>UWAGA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:  Składane na wezwanie Zamawiającego !</w:t>
      </w:r>
    </w:p>
    <w:p w14:paraId="192FFAA4" w14:textId="77777777" w:rsidR="00DB107E" w:rsidRPr="004B4C53" w:rsidRDefault="00DB107E" w:rsidP="00DB107E">
      <w:pPr>
        <w:tabs>
          <w:tab w:val="left" w:pos="1074"/>
        </w:tabs>
        <w:spacing w:after="0" w:line="240" w:lineRule="auto"/>
        <w:jc w:val="both"/>
        <w:rPr>
          <w:rFonts w:asciiTheme="minorHAnsi" w:eastAsia="Times New Roman" w:hAnsiTheme="minorHAnsi" w:cstheme="minorHAnsi"/>
          <w:szCs w:val="20"/>
        </w:rPr>
      </w:pPr>
    </w:p>
    <w:p w14:paraId="60AF17C7" w14:textId="77777777" w:rsidR="00DB107E" w:rsidRPr="004B4C53" w:rsidRDefault="00DB107E" w:rsidP="00DB107E">
      <w:pPr>
        <w:suppressAutoHyphens/>
        <w:spacing w:after="0" w:line="360" w:lineRule="auto"/>
        <w:jc w:val="center"/>
        <w:textAlignment w:val="baseline"/>
        <w:rPr>
          <w:rFonts w:asciiTheme="minorHAnsi" w:eastAsia="Arial" w:hAnsiTheme="minorHAnsi" w:cstheme="minorHAnsi"/>
          <w:b/>
          <w:color w:val="000000"/>
          <w:kern w:val="1"/>
          <w:szCs w:val="20"/>
          <w:lang w:eastAsia="zh-CN" w:bidi="hi-IN"/>
        </w:rPr>
      </w:pPr>
    </w:p>
    <w:p w14:paraId="383021F5" w14:textId="77777777" w:rsidR="00DB107E" w:rsidRPr="004B4C53" w:rsidRDefault="00DB107E" w:rsidP="00DB107E">
      <w:pPr>
        <w:suppressAutoHyphens/>
        <w:spacing w:after="0" w:line="360" w:lineRule="auto"/>
        <w:jc w:val="center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color w:val="000000"/>
          <w:kern w:val="1"/>
          <w:szCs w:val="20"/>
          <w:lang w:eastAsia="zh-CN" w:bidi="hi-IN"/>
        </w:rPr>
        <w:t>Oświadczam</w:t>
      </w:r>
    </w:p>
    <w:p w14:paraId="299386BA" w14:textId="77777777" w:rsidR="00DB107E" w:rsidRPr="004B4C53" w:rsidRDefault="00DB107E" w:rsidP="00DB107E">
      <w:pPr>
        <w:tabs>
          <w:tab w:val="left" w:pos="1074"/>
        </w:tabs>
        <w:spacing w:after="0" w:line="360" w:lineRule="auto"/>
        <w:jc w:val="both"/>
        <w:rPr>
          <w:rFonts w:asciiTheme="minorHAnsi" w:hAnsiTheme="minorHAnsi" w:cstheme="minorHAnsi"/>
          <w:szCs w:val="20"/>
        </w:rPr>
      </w:pP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 xml:space="preserve">że wszystkie </w:t>
      </w:r>
      <w:r w:rsidRPr="004B4C53">
        <w:rPr>
          <w:rFonts w:asciiTheme="minorHAnsi" w:hAnsiTheme="minorHAnsi" w:cstheme="minorHAnsi"/>
          <w:szCs w:val="20"/>
        </w:rPr>
        <w:t xml:space="preserve">informacje zawarte w moim Oświadczeniu </w:t>
      </w: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 xml:space="preserve">złożonym wraz z ofertą na podstawie art. 125 ust. 1 ustawy </w:t>
      </w:r>
      <w:proofErr w:type="spellStart"/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>Pzp</w:t>
      </w:r>
      <w:proofErr w:type="spellEnd"/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>,</w:t>
      </w:r>
      <w:r w:rsidRPr="004B4C53">
        <w:rPr>
          <w:rFonts w:asciiTheme="minorHAnsi" w:hAnsiTheme="minorHAnsi" w:cstheme="minorHAnsi"/>
          <w:szCs w:val="20"/>
        </w:rPr>
        <w:t xml:space="preserve"> </w:t>
      </w:r>
      <w:r w:rsidRPr="004B4C53">
        <w:rPr>
          <w:rFonts w:asciiTheme="minorHAnsi" w:eastAsia="Arial" w:hAnsiTheme="minorHAnsi" w:cstheme="minorHAnsi"/>
          <w:color w:val="000000"/>
          <w:kern w:val="1"/>
          <w:szCs w:val="20"/>
          <w:lang w:eastAsia="zh-CN" w:bidi="hi-IN"/>
        </w:rPr>
        <w:t xml:space="preserve">dotyczące spełniania warunków udziału w postępowaniu oraz </w:t>
      </w:r>
      <w:r w:rsidRPr="004B4C53">
        <w:rPr>
          <w:rFonts w:asciiTheme="minorHAnsi" w:eastAsia="Times New Roman" w:hAnsiTheme="minorHAnsi" w:cstheme="minorHAnsi"/>
          <w:szCs w:val="20"/>
          <w:lang w:eastAsia="zh-CN"/>
        </w:rPr>
        <w:t xml:space="preserve">przesłanek wykluczenia z postępowania </w:t>
      </w:r>
      <w:r w:rsidRPr="004B4C53">
        <w:rPr>
          <w:rFonts w:asciiTheme="minorHAnsi" w:hAnsiTheme="minorHAnsi" w:cstheme="minorHAnsi"/>
          <w:szCs w:val="20"/>
        </w:rPr>
        <w:t xml:space="preserve">o udzielenie zamówienia publicznego prowadzonym w trybie podstawowym bez negocjacji o nr referencyjnym: </w:t>
      </w:r>
      <w:r w:rsidRPr="004B4C53">
        <w:rPr>
          <w:rFonts w:asciiTheme="minorHAnsi" w:eastAsia="Calibri" w:hAnsiTheme="minorHAnsi" w:cstheme="minorHAnsi"/>
          <w:b/>
          <w:bCs/>
          <w:i/>
          <w:iCs/>
          <w:szCs w:val="20"/>
        </w:rPr>
        <w:t>ZP.271</w:t>
      </w:r>
      <w:r>
        <w:rPr>
          <w:rFonts w:asciiTheme="minorHAnsi" w:eastAsia="Calibri" w:hAnsiTheme="minorHAnsi" w:cstheme="minorHAnsi"/>
          <w:b/>
          <w:bCs/>
          <w:i/>
          <w:iCs/>
          <w:szCs w:val="20"/>
        </w:rPr>
        <w:t>.1.</w:t>
      </w:r>
      <w:r w:rsidRPr="004B4C53">
        <w:rPr>
          <w:rFonts w:asciiTheme="minorHAnsi" w:eastAsia="Calibri" w:hAnsiTheme="minorHAnsi" w:cstheme="minorHAnsi"/>
          <w:b/>
          <w:bCs/>
          <w:i/>
          <w:iCs/>
          <w:szCs w:val="20"/>
        </w:rPr>
        <w:t>2026</w:t>
      </w:r>
      <w:r>
        <w:rPr>
          <w:rFonts w:asciiTheme="minorHAnsi" w:eastAsia="Calibri" w:hAnsiTheme="minorHAnsi" w:cstheme="minorHAnsi"/>
          <w:b/>
          <w:bCs/>
          <w:i/>
          <w:iCs/>
          <w:szCs w:val="20"/>
        </w:rPr>
        <w:t xml:space="preserve"> </w:t>
      </w:r>
      <w:r w:rsidRPr="004B4C53">
        <w:rPr>
          <w:rFonts w:asciiTheme="minorHAnsi" w:hAnsiTheme="minorHAnsi" w:cstheme="minorHAnsi"/>
          <w:szCs w:val="20"/>
        </w:rPr>
        <w:t xml:space="preserve">w zakresie podstaw wykluczenia </w:t>
      </w:r>
      <w:r w:rsidRPr="004B4C53">
        <w:rPr>
          <w:rFonts w:asciiTheme="minorHAnsi" w:hAnsiTheme="minorHAnsi" w:cstheme="minorHAnsi"/>
          <w:szCs w:val="20"/>
          <w:u w:val="single"/>
        </w:rPr>
        <w:t>są nadal prawidłowe i aktualne.</w:t>
      </w:r>
    </w:p>
    <w:p w14:paraId="1BA4556E" w14:textId="77777777" w:rsidR="00DB107E" w:rsidRPr="004B4C53" w:rsidRDefault="00DB107E" w:rsidP="00DB107E">
      <w:pPr>
        <w:suppressAutoHyphens/>
        <w:spacing w:after="0" w:line="360" w:lineRule="auto"/>
        <w:jc w:val="both"/>
        <w:textAlignment w:val="baseline"/>
        <w:rPr>
          <w:rFonts w:asciiTheme="minorHAnsi" w:eastAsia="Arial" w:hAnsiTheme="minorHAnsi" w:cstheme="minorHAnsi"/>
          <w:color w:val="000000"/>
          <w:kern w:val="1"/>
          <w:szCs w:val="20"/>
          <w:u w:val="single"/>
          <w:lang w:eastAsia="zh-CN" w:bidi="hi-IN"/>
        </w:rPr>
      </w:pPr>
    </w:p>
    <w:p w14:paraId="0A6E17DC" w14:textId="77777777" w:rsidR="00DB107E" w:rsidRPr="004B4C53" w:rsidRDefault="00DB107E" w:rsidP="00DB107E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center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kern w:val="1"/>
          <w:szCs w:val="20"/>
          <w:lang w:eastAsia="zh-CN" w:bidi="hi-IN"/>
        </w:rPr>
        <w:t>Oświadczam</w:t>
      </w:r>
    </w:p>
    <w:p w14:paraId="3C95FD8E" w14:textId="77777777" w:rsidR="00DB107E" w:rsidRPr="004B4C53" w:rsidRDefault="00DB107E" w:rsidP="00DB107E">
      <w:pPr>
        <w:tabs>
          <w:tab w:val="left" w:pos="1978"/>
          <w:tab w:val="left" w:pos="3828"/>
          <w:tab w:val="center" w:pos="4677"/>
        </w:tabs>
        <w:suppressAutoHyphens/>
        <w:spacing w:after="0" w:line="36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że wszystkie informacje podane w powyższych oświadczeniach są aktualne i zgodne z prawdą oraz zostały przedstawione z pełną świadomością konsekwencji wprowadzania Zamawiającego w błąd przy przedstawianiu informacji.</w:t>
      </w:r>
    </w:p>
    <w:p w14:paraId="612D17FC" w14:textId="77777777" w:rsidR="00DB107E" w:rsidRPr="004B4C53" w:rsidRDefault="00DB107E" w:rsidP="00DB107E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szCs w:val="20"/>
          <w:lang w:eastAsia="zh-CN"/>
        </w:rPr>
      </w:pPr>
    </w:p>
    <w:p w14:paraId="19FE11DD" w14:textId="77777777" w:rsidR="00DB107E" w:rsidRPr="004B4C53" w:rsidRDefault="00DB107E" w:rsidP="00DB107E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szCs w:val="20"/>
          <w:lang w:eastAsia="zh-CN"/>
        </w:rPr>
      </w:pPr>
    </w:p>
    <w:p w14:paraId="430013AB" w14:textId="77777777" w:rsidR="00DB107E" w:rsidRPr="004B4C53" w:rsidRDefault="00DB107E" w:rsidP="00DB107E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szCs w:val="20"/>
          <w:lang w:eastAsia="zh-CN"/>
        </w:rPr>
      </w:pPr>
    </w:p>
    <w:p w14:paraId="74FF4C6D" w14:textId="77777777" w:rsidR="00DB107E" w:rsidRPr="004B4C53" w:rsidRDefault="00DB107E" w:rsidP="00DB107E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bCs/>
          <w:color w:val="FF0000"/>
          <w:szCs w:val="20"/>
          <w:lang w:eastAsia="zh-CN"/>
        </w:rPr>
      </w:pPr>
      <w:r w:rsidRPr="004B4C53">
        <w:rPr>
          <w:rFonts w:asciiTheme="minorHAnsi" w:eastAsia="Times New Roman" w:hAnsiTheme="minorHAnsi" w:cstheme="minorHAnsi"/>
          <w:bCs/>
          <w:color w:val="FF0000"/>
          <w:szCs w:val="20"/>
          <w:vertAlign w:val="superscript"/>
          <w:lang w:eastAsia="zh-CN"/>
        </w:rPr>
        <w:t xml:space="preserve">1 </w:t>
      </w:r>
      <w:r w:rsidRPr="004B4C53">
        <w:rPr>
          <w:rFonts w:asciiTheme="minorHAnsi" w:eastAsia="Times New Roman" w:hAnsiTheme="minorHAnsi" w:cstheme="minorHAnsi"/>
          <w:bCs/>
          <w:color w:val="FF0000"/>
          <w:szCs w:val="20"/>
          <w:lang w:eastAsia="zh-CN"/>
        </w:rPr>
        <w:t xml:space="preserve">niepotrzebne skreślić; </w:t>
      </w:r>
    </w:p>
    <w:p w14:paraId="0123F27A" w14:textId="77777777" w:rsidR="00DB107E" w:rsidRPr="004B4C53" w:rsidRDefault="00DB107E" w:rsidP="00DB107E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szCs w:val="20"/>
          <w:lang w:eastAsia="zh-CN"/>
        </w:rPr>
      </w:pPr>
    </w:p>
    <w:p w14:paraId="5B19F5FB" w14:textId="77777777" w:rsidR="00DB107E" w:rsidRPr="004B4C53" w:rsidRDefault="00DB107E" w:rsidP="00DB107E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szCs w:val="20"/>
          <w:lang w:eastAsia="zh-CN"/>
        </w:rPr>
      </w:pPr>
    </w:p>
    <w:p w14:paraId="0DFE78DA" w14:textId="77777777" w:rsidR="00DB107E" w:rsidRPr="004B4C53" w:rsidRDefault="00DB107E" w:rsidP="00DB107E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textAlignment w:val="baseline"/>
        <w:rPr>
          <w:rFonts w:asciiTheme="minorHAnsi" w:eastAsia="Arial" w:hAnsiTheme="minorHAnsi" w:cstheme="minorHAnsi"/>
          <w:i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b/>
          <w:i/>
          <w:kern w:val="1"/>
          <w:szCs w:val="20"/>
          <w:lang w:eastAsia="zh-CN" w:bidi="hi-IN"/>
        </w:rPr>
        <w:t>Uwaga</w:t>
      </w:r>
      <w:r w:rsidRPr="004B4C53">
        <w:rPr>
          <w:rFonts w:asciiTheme="minorHAnsi" w:eastAsia="Arial" w:hAnsiTheme="minorHAnsi" w:cstheme="minorHAnsi"/>
          <w:i/>
          <w:kern w:val="1"/>
          <w:szCs w:val="20"/>
          <w:lang w:eastAsia="zh-CN" w:bidi="hi-IN"/>
        </w:rPr>
        <w:t>:</w:t>
      </w:r>
    </w:p>
    <w:p w14:paraId="766EF9E4" w14:textId="77777777" w:rsidR="00DB107E" w:rsidRPr="004B4C53" w:rsidRDefault="00DB107E" w:rsidP="00DB107E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Zamawiający zaleca zapisanie tego dokumentu </w:t>
      </w:r>
      <w:r w:rsidRPr="004B4C53">
        <w:rPr>
          <w:rFonts w:asciiTheme="minorHAnsi" w:eastAsia="Arial" w:hAnsiTheme="minorHAnsi" w:cstheme="minorHAnsi"/>
          <w:kern w:val="1"/>
          <w:szCs w:val="20"/>
          <w:u w:val="single"/>
          <w:lang w:eastAsia="zh-CN" w:bidi="hi-IN"/>
        </w:rPr>
        <w:t>w formacie PDF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. </w:t>
      </w:r>
    </w:p>
    <w:p w14:paraId="1A759099" w14:textId="77777777" w:rsidR="00DB107E" w:rsidRPr="004B4C53" w:rsidRDefault="00DB107E" w:rsidP="00DB107E">
      <w:pPr>
        <w:tabs>
          <w:tab w:val="left" w:pos="1978"/>
          <w:tab w:val="left" w:pos="3828"/>
          <w:tab w:val="center" w:pos="4677"/>
        </w:tabs>
        <w:suppressAutoHyphens/>
        <w:spacing w:after="0" w:line="240" w:lineRule="auto"/>
        <w:jc w:val="both"/>
        <w:textAlignment w:val="baseline"/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Dokument należy wypełnić i podpisać: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kwalifikowanym podpisem elektronicznym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lub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elektronicznym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podpisem zaufanym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 xml:space="preserve">   lub </w:t>
      </w:r>
      <w:r w:rsidRPr="004B4C53">
        <w:rPr>
          <w:rFonts w:asciiTheme="minorHAnsi" w:eastAsia="Arial" w:hAnsiTheme="minorHAnsi" w:cstheme="minorHAnsi"/>
          <w:color w:val="FF0000"/>
          <w:kern w:val="1"/>
          <w:szCs w:val="20"/>
          <w:lang w:eastAsia="zh-CN" w:bidi="hi-IN"/>
        </w:rPr>
        <w:t>elektronicznym podpisem osobistym</w:t>
      </w:r>
      <w:r w:rsidRPr="004B4C53">
        <w:rPr>
          <w:rFonts w:asciiTheme="minorHAnsi" w:eastAsia="Arial" w:hAnsiTheme="minorHAnsi" w:cstheme="minorHAnsi"/>
          <w:kern w:val="1"/>
          <w:szCs w:val="20"/>
          <w:lang w:eastAsia="zh-CN" w:bidi="hi-IN"/>
        </w:rPr>
        <w:t>.</w:t>
      </w:r>
    </w:p>
    <w:p w14:paraId="2E6A833A" w14:textId="1920D4CE" w:rsidR="00DB107E" w:rsidRPr="00DB107E" w:rsidRDefault="00DB107E" w:rsidP="00DB107E">
      <w:pPr>
        <w:rPr>
          <w:rFonts w:asciiTheme="minorHAnsi" w:eastAsia="Arial" w:hAnsiTheme="minorHAnsi" w:cstheme="minorHAnsi"/>
          <w:kern w:val="1"/>
          <w:szCs w:val="20"/>
          <w:lang w:eastAsia="zh-CN" w:bidi="hi-IN"/>
        </w:rPr>
      </w:pPr>
    </w:p>
    <w:p w14:paraId="38F9E5A0" w14:textId="77777777" w:rsidR="00E1697A" w:rsidRPr="00DB107E" w:rsidRDefault="00E1697A" w:rsidP="00DB107E">
      <w:pPr>
        <w:rPr>
          <w:lang w:bidi="hi-IN"/>
        </w:rPr>
      </w:pPr>
    </w:p>
    <w:sectPr w:rsidR="00E1697A" w:rsidRPr="00DB107E" w:rsidSect="00687FB3">
      <w:headerReference w:type="default" r:id="rId8"/>
      <w:footerReference w:type="default" r:id="rId9"/>
      <w:pgSz w:w="11906" w:h="16838"/>
      <w:pgMar w:top="1135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D505D" w14:textId="77777777" w:rsidR="00F34590" w:rsidRDefault="00F34590">
      <w:pPr>
        <w:spacing w:after="0" w:line="240" w:lineRule="auto"/>
      </w:pPr>
      <w:r>
        <w:separator/>
      </w:r>
    </w:p>
  </w:endnote>
  <w:endnote w:type="continuationSeparator" w:id="0">
    <w:p w14:paraId="32E7CA3D" w14:textId="77777777" w:rsidR="00F34590" w:rsidRDefault="00F34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imesNewRoman">
    <w:altName w:val="MS Gothic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E4F2" w14:textId="77777777" w:rsidR="007A4E0F" w:rsidRDefault="00AF35ED" w:rsidP="00EE4798">
    <w:pPr>
      <w:pStyle w:val="Stopka"/>
      <w:spacing w:after="240"/>
      <w:jc w:val="right"/>
    </w:pPr>
    <w:r>
      <w:rPr>
        <w:szCs w:val="20"/>
      </w:rPr>
      <w:fldChar w:fldCharType="begin"/>
    </w:r>
    <w:r w:rsidR="007A4E0F">
      <w:rPr>
        <w:szCs w:val="20"/>
      </w:rPr>
      <w:instrText xml:space="preserve"> PAGE </w:instrText>
    </w:r>
    <w:r>
      <w:rPr>
        <w:szCs w:val="20"/>
      </w:rPr>
      <w:fldChar w:fldCharType="separate"/>
    </w:r>
    <w:r w:rsidR="00462436">
      <w:rPr>
        <w:noProof/>
        <w:szCs w:val="20"/>
      </w:rPr>
      <w:t>2</w:t>
    </w:r>
    <w:r>
      <w:rPr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6D54C" w14:textId="77777777" w:rsidR="00F34590" w:rsidRDefault="00F34590">
      <w:pPr>
        <w:spacing w:after="0" w:line="240" w:lineRule="auto"/>
      </w:pPr>
      <w:r>
        <w:separator/>
      </w:r>
    </w:p>
  </w:footnote>
  <w:footnote w:type="continuationSeparator" w:id="0">
    <w:p w14:paraId="3E20F1F4" w14:textId="77777777" w:rsidR="00F34590" w:rsidRDefault="00F34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97F67" w14:textId="76223B92" w:rsidR="00DA313A" w:rsidRPr="0010547C" w:rsidRDefault="00DA313A" w:rsidP="00DA313A">
    <w:pPr>
      <w:rPr>
        <w:rFonts w:eastAsia="Calibri" w:cs="Times New Roman"/>
        <w:i/>
        <w:iCs/>
        <w:color w:val="434343"/>
        <w:szCs w:val="20"/>
      </w:rPr>
    </w:pPr>
    <w:r w:rsidRPr="0010547C">
      <w:rPr>
        <w:rFonts w:eastAsia="Calibri" w:cs="Times New Roman"/>
        <w:i/>
        <w:iCs/>
        <w:color w:val="434343"/>
        <w:szCs w:val="20"/>
      </w:rPr>
      <w:t xml:space="preserve">Nr postępowania: </w:t>
    </w:r>
    <w:r w:rsidRPr="0010547C">
      <w:rPr>
        <w:rFonts w:eastAsia="Calibri" w:cs="Times New Roman"/>
        <w:b/>
        <w:bCs/>
        <w:i/>
        <w:iCs/>
        <w:szCs w:val="20"/>
      </w:rPr>
      <w:t>ZP.271</w:t>
    </w:r>
    <w:r w:rsidR="008D40B9">
      <w:rPr>
        <w:rFonts w:eastAsia="Calibri" w:cs="Times New Roman"/>
        <w:b/>
        <w:bCs/>
        <w:i/>
        <w:iCs/>
        <w:szCs w:val="20"/>
      </w:rPr>
      <w:t>.1.</w:t>
    </w:r>
    <w:r w:rsidRPr="0010547C">
      <w:rPr>
        <w:rFonts w:eastAsia="Calibri" w:cs="Times New Roman"/>
        <w:b/>
        <w:bCs/>
        <w:i/>
        <w:iCs/>
        <w:szCs w:val="20"/>
      </w:rPr>
      <w:t>2026</w:t>
    </w:r>
  </w:p>
  <w:p w14:paraId="45696D75" w14:textId="77777777" w:rsidR="00DA313A" w:rsidRDefault="00DA31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582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22" w:hanging="360"/>
      </w:pPr>
      <w:rPr>
        <w:rFonts w:ascii="Times New Roman" w:eastAsia="Calibri" w:hAnsi="Times New Roman" w:cs="Times New Roman"/>
        <w:b w:val="0"/>
        <w:color w:val="000000"/>
        <w:spacing w:val="-4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B"/>
    <w:multiLevelType w:val="multilevel"/>
    <w:tmpl w:val="ACA6F554"/>
    <w:lvl w:ilvl="0">
      <w:start w:val="1"/>
      <w:numFmt w:val="lowerLetter"/>
      <w:lvlText w:val="%1)"/>
      <w:lvlJc w:val="left"/>
      <w:pPr>
        <w:tabs>
          <w:tab w:val="num" w:pos="0"/>
        </w:tabs>
        <w:ind w:left="86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582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num" w:pos="174"/>
        </w:tabs>
        <w:ind w:left="3196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42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02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22" w:hanging="180"/>
      </w:pPr>
    </w:lvl>
  </w:abstractNum>
  <w:abstractNum w:abstractNumId="3" w15:restartNumberingAfterBreak="0">
    <w:nsid w:val="0000000E"/>
    <w:multiLevelType w:val="singleLevel"/>
    <w:tmpl w:val="0000000E"/>
    <w:name w:val="WW8Num14"/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12"/>
    <w:multiLevelType w:val="single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1477" w:hanging="360"/>
      </w:pPr>
      <w:rPr>
        <w:rFonts w:cs="Times New Roman"/>
      </w:rPr>
    </w:lvl>
  </w:abstractNum>
  <w:abstractNum w:abstractNumId="5" w15:restartNumberingAfterBreak="0">
    <w:nsid w:val="00000017"/>
    <w:multiLevelType w:val="multilevel"/>
    <w:tmpl w:val="D50CD730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</w:rPr>
    </w:lvl>
  </w:abstractNum>
  <w:abstractNum w:abstractNumId="6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000000"/>
        <w:sz w:val="20"/>
      </w:rPr>
    </w:lvl>
  </w:abstractNum>
  <w:abstractNum w:abstractNumId="7" w15:restartNumberingAfterBreak="0">
    <w:nsid w:val="00000021"/>
    <w:multiLevelType w:val="multi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color w:val="00000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2D"/>
    <w:multiLevelType w:val="single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 w:val="0"/>
        <w:spacing w:val="-4"/>
        <w:sz w:val="20"/>
        <w:szCs w:val="20"/>
      </w:rPr>
    </w:lvl>
  </w:abstractNum>
  <w:abstractNum w:abstractNumId="9" w15:restartNumberingAfterBreak="0">
    <w:nsid w:val="0000002E"/>
    <w:multiLevelType w:val="single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color w:val="000000"/>
        <w:spacing w:val="-4"/>
        <w:sz w:val="20"/>
        <w:szCs w:val="20"/>
      </w:rPr>
    </w:lvl>
  </w:abstractNum>
  <w:abstractNum w:abstractNumId="10" w15:restartNumberingAfterBreak="0">
    <w:nsid w:val="00000035"/>
    <w:multiLevelType w:val="singleLevel"/>
    <w:tmpl w:val="00000035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  <w:rPr>
        <w:rFonts w:cs="Times New Roman" w:hint="default"/>
        <w:sz w:val="20"/>
        <w:szCs w:val="20"/>
        <w:lang w:val="pl-PL"/>
      </w:rPr>
    </w:lvl>
  </w:abstractNum>
  <w:abstractNum w:abstractNumId="11" w15:restartNumberingAfterBreak="0">
    <w:nsid w:val="00000042"/>
    <w:multiLevelType w:val="singleLevel"/>
    <w:tmpl w:val="BB48351C"/>
    <w:name w:val="WW8Num6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</w:abstractNum>
  <w:abstractNum w:abstractNumId="12" w15:restartNumberingAfterBreak="0">
    <w:nsid w:val="00000043"/>
    <w:multiLevelType w:val="singleLevel"/>
    <w:tmpl w:val="00000043"/>
    <w:name w:val="WW8Num6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Cs/>
        <w:iCs/>
        <w:sz w:val="20"/>
        <w:szCs w:val="20"/>
      </w:rPr>
    </w:lvl>
  </w:abstractNum>
  <w:abstractNum w:abstractNumId="13" w15:restartNumberingAfterBreak="0">
    <w:nsid w:val="00000046"/>
    <w:multiLevelType w:val="singleLevel"/>
    <w:tmpl w:val="00000046"/>
    <w:name w:val="WW8Num70"/>
    <w:lvl w:ilvl="0">
      <w:start w:val="1"/>
      <w:numFmt w:val="decimal"/>
      <w:lvlText w:val="%1."/>
      <w:lvlJc w:val="left"/>
      <w:pPr>
        <w:tabs>
          <w:tab w:val="num" w:pos="0"/>
        </w:tabs>
        <w:ind w:left="578" w:hanging="360"/>
      </w:pPr>
      <w:rPr>
        <w:rFonts w:ascii="Times New Roman" w:eastAsia="Calibri" w:hAnsi="Times New Roman" w:cs="Times New Roman" w:hint="default"/>
        <w:b w:val="0"/>
        <w:color w:val="000000"/>
        <w:sz w:val="20"/>
        <w:szCs w:val="20"/>
        <w:lang w:val="pl-PL"/>
      </w:rPr>
    </w:lvl>
  </w:abstractNum>
  <w:abstractNum w:abstractNumId="14" w15:restartNumberingAfterBreak="0">
    <w:nsid w:val="00000048"/>
    <w:multiLevelType w:val="singleLevel"/>
    <w:tmpl w:val="00000048"/>
    <w:name w:val="WW8Num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5" w15:restartNumberingAfterBreak="0">
    <w:nsid w:val="00000050"/>
    <w:multiLevelType w:val="singleLevel"/>
    <w:tmpl w:val="00000050"/>
    <w:name w:val="WW8Num80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bCs/>
        <w:color w:val="000000"/>
        <w:sz w:val="20"/>
        <w:szCs w:val="20"/>
      </w:rPr>
    </w:lvl>
  </w:abstractNum>
  <w:abstractNum w:abstractNumId="16" w15:restartNumberingAfterBreak="0">
    <w:nsid w:val="00000051"/>
    <w:multiLevelType w:val="singleLevel"/>
    <w:tmpl w:val="00000051"/>
    <w:name w:val="WW8Num81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7" w15:restartNumberingAfterBreak="0">
    <w:nsid w:val="00000054"/>
    <w:multiLevelType w:val="singleLevel"/>
    <w:tmpl w:val="00000054"/>
    <w:name w:val="WW8Num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0"/>
        <w:szCs w:val="20"/>
      </w:rPr>
    </w:lvl>
  </w:abstractNum>
  <w:abstractNum w:abstractNumId="18" w15:restartNumberingAfterBreak="0">
    <w:nsid w:val="0000005F"/>
    <w:multiLevelType w:val="singleLevel"/>
    <w:tmpl w:val="0000005F"/>
    <w:name w:val="WW8Num95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0"/>
        <w:szCs w:val="20"/>
      </w:rPr>
    </w:lvl>
  </w:abstractNum>
  <w:abstractNum w:abstractNumId="19" w15:restartNumberingAfterBreak="0">
    <w:nsid w:val="00000062"/>
    <w:multiLevelType w:val="singleLevel"/>
    <w:tmpl w:val="00000062"/>
    <w:name w:val="WW8Num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iCs/>
        <w:color w:val="000000"/>
        <w:sz w:val="20"/>
        <w:szCs w:val="20"/>
      </w:rPr>
    </w:lvl>
  </w:abstractNum>
  <w:abstractNum w:abstractNumId="20" w15:restartNumberingAfterBreak="0">
    <w:nsid w:val="00000065"/>
    <w:multiLevelType w:val="singleLevel"/>
    <w:tmpl w:val="00000065"/>
    <w:name w:val="WW8Num1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  <w:color w:val="000000"/>
        <w:sz w:val="20"/>
        <w:szCs w:val="20"/>
      </w:rPr>
    </w:lvl>
  </w:abstractNum>
  <w:abstractNum w:abstractNumId="21" w15:restartNumberingAfterBreak="0">
    <w:nsid w:val="00000067"/>
    <w:multiLevelType w:val="singleLevel"/>
    <w:tmpl w:val="00000067"/>
    <w:name w:val="WW8Num103"/>
    <w:lvl w:ilvl="0">
      <w:start w:val="1"/>
      <w:numFmt w:val="lowerLetter"/>
      <w:lvlText w:val="%1)"/>
      <w:lvlJc w:val="left"/>
      <w:pPr>
        <w:tabs>
          <w:tab w:val="num" w:pos="0"/>
        </w:tabs>
        <w:ind w:left="1477" w:hanging="360"/>
      </w:pPr>
      <w:rPr>
        <w:rFonts w:hint="default"/>
      </w:rPr>
    </w:lvl>
  </w:abstractNum>
  <w:abstractNum w:abstractNumId="22" w15:restartNumberingAfterBreak="0">
    <w:nsid w:val="0000006C"/>
    <w:multiLevelType w:val="singleLevel"/>
    <w:tmpl w:val="0000006C"/>
    <w:name w:val="WW8Num10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0"/>
        <w:szCs w:val="20"/>
        <w:lang w:eastAsia="pl-PL" w:bidi="pl-PL"/>
      </w:rPr>
    </w:lvl>
  </w:abstractNum>
  <w:abstractNum w:abstractNumId="23" w15:restartNumberingAfterBreak="0">
    <w:nsid w:val="0000006E"/>
    <w:multiLevelType w:val="singleLevel"/>
    <w:tmpl w:val="0000006E"/>
    <w:name w:val="WW8Num1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color w:val="000000"/>
        <w:sz w:val="20"/>
        <w:szCs w:val="20"/>
      </w:rPr>
    </w:lvl>
  </w:abstractNum>
  <w:abstractNum w:abstractNumId="24" w15:restartNumberingAfterBreak="0">
    <w:nsid w:val="00000070"/>
    <w:multiLevelType w:val="singleLevel"/>
    <w:tmpl w:val="00000070"/>
    <w:name w:val="WW8Num112"/>
    <w:lvl w:ilvl="0">
      <w:start w:val="2"/>
      <w:numFmt w:val="decimal"/>
      <w:lvlText w:val="%1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color w:val="000000"/>
        <w:sz w:val="20"/>
        <w:szCs w:val="20"/>
      </w:rPr>
    </w:lvl>
  </w:abstractNum>
  <w:abstractNum w:abstractNumId="25" w15:restartNumberingAfterBreak="0">
    <w:nsid w:val="00000075"/>
    <w:multiLevelType w:val="singleLevel"/>
    <w:tmpl w:val="00000075"/>
    <w:name w:val="WW8Num117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hint="default"/>
        <w:color w:val="000000"/>
      </w:rPr>
    </w:lvl>
  </w:abstractNum>
  <w:abstractNum w:abstractNumId="26" w15:restartNumberingAfterBreak="0">
    <w:nsid w:val="00000077"/>
    <w:multiLevelType w:val="singleLevel"/>
    <w:tmpl w:val="00000077"/>
    <w:name w:val="WW8Num119"/>
    <w:lvl w:ilvl="0">
      <w:start w:val="1"/>
      <w:numFmt w:val="decimal"/>
      <w:lvlText w:val="%1)"/>
      <w:lvlJc w:val="left"/>
      <w:pPr>
        <w:tabs>
          <w:tab w:val="num" w:pos="0"/>
        </w:tabs>
        <w:ind w:left="967" w:hanging="360"/>
      </w:pPr>
      <w:rPr>
        <w:rFonts w:ascii="Times New Roman" w:eastAsia="Calibri" w:hAnsi="Times New Roman" w:cs="Times New Roman"/>
        <w:b w:val="0"/>
        <w:iCs/>
        <w:color w:val="000000"/>
        <w:sz w:val="20"/>
        <w:szCs w:val="20"/>
      </w:rPr>
    </w:lvl>
  </w:abstractNum>
  <w:abstractNum w:abstractNumId="27" w15:restartNumberingAfterBreak="0">
    <w:nsid w:val="016540CF"/>
    <w:multiLevelType w:val="hybridMultilevel"/>
    <w:tmpl w:val="FD8223B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38D56B1"/>
    <w:multiLevelType w:val="hybridMultilevel"/>
    <w:tmpl w:val="1F041C52"/>
    <w:lvl w:ilvl="0" w:tplc="D07EF8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3CD0C45"/>
    <w:multiLevelType w:val="hybridMultilevel"/>
    <w:tmpl w:val="06E251CE"/>
    <w:name w:val="WW8Num203"/>
    <w:lvl w:ilvl="0" w:tplc="A51800F6">
      <w:start w:val="1"/>
      <w:numFmt w:val="decimal"/>
      <w:lvlText w:val="%1."/>
      <w:lvlJc w:val="left"/>
      <w:pPr>
        <w:ind w:left="10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0" w15:restartNumberingAfterBreak="0">
    <w:nsid w:val="046B3DFB"/>
    <w:multiLevelType w:val="hybridMultilevel"/>
    <w:tmpl w:val="6DD4BF7E"/>
    <w:lvl w:ilvl="0" w:tplc="BE16CB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706315E"/>
    <w:multiLevelType w:val="hybridMultilevel"/>
    <w:tmpl w:val="411EA6C8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>
      <w:start w:val="1"/>
      <w:numFmt w:val="lowerLetter"/>
      <w:lvlText w:val="%2."/>
      <w:lvlJc w:val="left"/>
      <w:pPr>
        <w:ind w:left="2433" w:hanging="360"/>
      </w:p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0E631AE0"/>
    <w:multiLevelType w:val="hybridMultilevel"/>
    <w:tmpl w:val="1722B50C"/>
    <w:lvl w:ilvl="0" w:tplc="1F9886A2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strike w:val="0"/>
        <w:color w:val="000000" w:themeColor="text1"/>
        <w:sz w:val="20"/>
      </w:rPr>
    </w:lvl>
    <w:lvl w:ilvl="1" w:tplc="22A0A4B0">
      <w:numFmt w:val="bullet"/>
      <w:lvlText w:val="•"/>
      <w:lvlJc w:val="left"/>
      <w:pPr>
        <w:ind w:left="2209" w:hanging="420"/>
      </w:pPr>
      <w:rPr>
        <w:rFonts w:ascii="Times New Roman" w:eastAsiaTheme="minorHAnsi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0ECD104B"/>
    <w:multiLevelType w:val="hybridMultilevel"/>
    <w:tmpl w:val="7AD6C2CE"/>
    <w:name w:val="WW8Num46222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0F706522"/>
    <w:multiLevelType w:val="hybridMultilevel"/>
    <w:tmpl w:val="1C4857C6"/>
    <w:lvl w:ilvl="0" w:tplc="71787438">
      <w:start w:val="1"/>
      <w:numFmt w:val="lowerLetter"/>
      <w:lvlText w:val="%1)"/>
      <w:lvlJc w:val="left"/>
      <w:pPr>
        <w:ind w:left="1713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5" w15:restartNumberingAfterBreak="0">
    <w:nsid w:val="12D34FE2"/>
    <w:multiLevelType w:val="hybridMultilevel"/>
    <w:tmpl w:val="C7280804"/>
    <w:lvl w:ilvl="0" w:tplc="FFFFFFFF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5AB6A80"/>
    <w:multiLevelType w:val="hybridMultilevel"/>
    <w:tmpl w:val="204C82A4"/>
    <w:lvl w:ilvl="0" w:tplc="39B2AD2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17CD3B11"/>
    <w:multiLevelType w:val="hybridMultilevel"/>
    <w:tmpl w:val="46C0B1B4"/>
    <w:lvl w:ilvl="0" w:tplc="FFFFFFFF">
      <w:start w:val="1"/>
      <w:numFmt w:val="decimal"/>
      <w:lvlText w:val="%1)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185B7E0E"/>
    <w:multiLevelType w:val="hybridMultilevel"/>
    <w:tmpl w:val="FF54E0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A8E7273"/>
    <w:multiLevelType w:val="hybridMultilevel"/>
    <w:tmpl w:val="D528172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AFD0716"/>
    <w:multiLevelType w:val="hybridMultilevel"/>
    <w:tmpl w:val="24F2C72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B1400D6"/>
    <w:multiLevelType w:val="hybridMultilevel"/>
    <w:tmpl w:val="8FF899E6"/>
    <w:lvl w:ilvl="0" w:tplc="6890E99E">
      <w:start w:val="1"/>
      <w:numFmt w:val="decimal"/>
      <w:lvlText w:val="%1)"/>
      <w:lvlJc w:val="left"/>
      <w:pPr>
        <w:ind w:left="1483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03" w:hanging="360"/>
      </w:pPr>
    </w:lvl>
    <w:lvl w:ilvl="2" w:tplc="0415001B" w:tentative="1">
      <w:start w:val="1"/>
      <w:numFmt w:val="lowerRoman"/>
      <w:lvlText w:val="%3."/>
      <w:lvlJc w:val="right"/>
      <w:pPr>
        <w:ind w:left="2923" w:hanging="180"/>
      </w:pPr>
    </w:lvl>
    <w:lvl w:ilvl="3" w:tplc="0415000F" w:tentative="1">
      <w:start w:val="1"/>
      <w:numFmt w:val="decimal"/>
      <w:lvlText w:val="%4."/>
      <w:lvlJc w:val="left"/>
      <w:pPr>
        <w:ind w:left="3643" w:hanging="360"/>
      </w:pPr>
    </w:lvl>
    <w:lvl w:ilvl="4" w:tplc="04150019" w:tentative="1">
      <w:start w:val="1"/>
      <w:numFmt w:val="lowerLetter"/>
      <w:lvlText w:val="%5."/>
      <w:lvlJc w:val="left"/>
      <w:pPr>
        <w:ind w:left="4363" w:hanging="360"/>
      </w:pPr>
    </w:lvl>
    <w:lvl w:ilvl="5" w:tplc="0415001B" w:tentative="1">
      <w:start w:val="1"/>
      <w:numFmt w:val="lowerRoman"/>
      <w:lvlText w:val="%6."/>
      <w:lvlJc w:val="right"/>
      <w:pPr>
        <w:ind w:left="5083" w:hanging="180"/>
      </w:pPr>
    </w:lvl>
    <w:lvl w:ilvl="6" w:tplc="0415000F" w:tentative="1">
      <w:start w:val="1"/>
      <w:numFmt w:val="decimal"/>
      <w:lvlText w:val="%7."/>
      <w:lvlJc w:val="left"/>
      <w:pPr>
        <w:ind w:left="5803" w:hanging="360"/>
      </w:pPr>
    </w:lvl>
    <w:lvl w:ilvl="7" w:tplc="04150019" w:tentative="1">
      <w:start w:val="1"/>
      <w:numFmt w:val="lowerLetter"/>
      <w:lvlText w:val="%8."/>
      <w:lvlJc w:val="left"/>
      <w:pPr>
        <w:ind w:left="6523" w:hanging="360"/>
      </w:pPr>
    </w:lvl>
    <w:lvl w:ilvl="8" w:tplc="0415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42" w15:restartNumberingAfterBreak="0">
    <w:nsid w:val="1C12101B"/>
    <w:multiLevelType w:val="hybridMultilevel"/>
    <w:tmpl w:val="2D3A7D5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1C8B4453"/>
    <w:multiLevelType w:val="hybridMultilevel"/>
    <w:tmpl w:val="1F8A69C0"/>
    <w:lvl w:ilvl="0" w:tplc="563A6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D0F117D"/>
    <w:multiLevelType w:val="hybridMultilevel"/>
    <w:tmpl w:val="45B461A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1EFD11AA"/>
    <w:multiLevelType w:val="hybridMultilevel"/>
    <w:tmpl w:val="347AAC94"/>
    <w:lvl w:ilvl="0" w:tplc="33D001BE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1FE677AD"/>
    <w:multiLevelType w:val="hybridMultilevel"/>
    <w:tmpl w:val="E0BAC712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7" w15:restartNumberingAfterBreak="0">
    <w:nsid w:val="220B2E01"/>
    <w:multiLevelType w:val="hybridMultilevel"/>
    <w:tmpl w:val="27E25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3C16C3D"/>
    <w:multiLevelType w:val="hybridMultilevel"/>
    <w:tmpl w:val="F5EC1302"/>
    <w:lvl w:ilvl="0" w:tplc="0415000F">
      <w:start w:val="1"/>
      <w:numFmt w:val="decimal"/>
      <w:lvlText w:val="%1."/>
      <w:lvlJc w:val="left"/>
      <w:pPr>
        <w:ind w:left="40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765" w:hanging="360"/>
      </w:pPr>
    </w:lvl>
    <w:lvl w:ilvl="2" w:tplc="0415001B" w:tentative="1">
      <w:start w:val="1"/>
      <w:numFmt w:val="lowerRoman"/>
      <w:lvlText w:val="%3."/>
      <w:lvlJc w:val="right"/>
      <w:pPr>
        <w:ind w:left="5485" w:hanging="180"/>
      </w:pPr>
    </w:lvl>
    <w:lvl w:ilvl="3" w:tplc="0415000F" w:tentative="1">
      <w:start w:val="1"/>
      <w:numFmt w:val="decimal"/>
      <w:lvlText w:val="%4."/>
      <w:lvlJc w:val="left"/>
      <w:pPr>
        <w:ind w:left="6205" w:hanging="360"/>
      </w:pPr>
    </w:lvl>
    <w:lvl w:ilvl="4" w:tplc="04150019" w:tentative="1">
      <w:start w:val="1"/>
      <w:numFmt w:val="lowerLetter"/>
      <w:lvlText w:val="%5."/>
      <w:lvlJc w:val="left"/>
      <w:pPr>
        <w:ind w:left="6925" w:hanging="360"/>
      </w:pPr>
    </w:lvl>
    <w:lvl w:ilvl="5" w:tplc="0415001B" w:tentative="1">
      <w:start w:val="1"/>
      <w:numFmt w:val="lowerRoman"/>
      <w:lvlText w:val="%6."/>
      <w:lvlJc w:val="right"/>
      <w:pPr>
        <w:ind w:left="7645" w:hanging="180"/>
      </w:pPr>
    </w:lvl>
    <w:lvl w:ilvl="6" w:tplc="0415000F" w:tentative="1">
      <w:start w:val="1"/>
      <w:numFmt w:val="decimal"/>
      <w:lvlText w:val="%7."/>
      <w:lvlJc w:val="left"/>
      <w:pPr>
        <w:ind w:left="8365" w:hanging="360"/>
      </w:pPr>
    </w:lvl>
    <w:lvl w:ilvl="7" w:tplc="04150019" w:tentative="1">
      <w:start w:val="1"/>
      <w:numFmt w:val="lowerLetter"/>
      <w:lvlText w:val="%8."/>
      <w:lvlJc w:val="left"/>
      <w:pPr>
        <w:ind w:left="9085" w:hanging="360"/>
      </w:pPr>
    </w:lvl>
    <w:lvl w:ilvl="8" w:tplc="0415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49" w15:restartNumberingAfterBreak="0">
    <w:nsid w:val="24DD7783"/>
    <w:multiLevelType w:val="hybridMultilevel"/>
    <w:tmpl w:val="7ED64C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6827C6D"/>
    <w:multiLevelType w:val="hybridMultilevel"/>
    <w:tmpl w:val="B1C68AEA"/>
    <w:name w:val="WW8Num4622222"/>
    <w:lvl w:ilvl="0" w:tplc="39B2AD2C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26AF4291"/>
    <w:multiLevelType w:val="hybridMultilevel"/>
    <w:tmpl w:val="11089D3A"/>
    <w:name w:val="WW8Num462222222"/>
    <w:lvl w:ilvl="0" w:tplc="A162D85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2" w15:restartNumberingAfterBreak="0">
    <w:nsid w:val="27EA6B00"/>
    <w:multiLevelType w:val="hybridMultilevel"/>
    <w:tmpl w:val="45DC72E0"/>
    <w:lvl w:ilvl="0" w:tplc="98429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9316A33"/>
    <w:multiLevelType w:val="hybridMultilevel"/>
    <w:tmpl w:val="B6A8D568"/>
    <w:lvl w:ilvl="0" w:tplc="831A11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BBC163E"/>
    <w:multiLevelType w:val="hybridMultilevel"/>
    <w:tmpl w:val="17FA447E"/>
    <w:lvl w:ilvl="0" w:tplc="F57AF754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5" w15:restartNumberingAfterBreak="0">
    <w:nsid w:val="2BC96D35"/>
    <w:multiLevelType w:val="hybridMultilevel"/>
    <w:tmpl w:val="D1BE012A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6" w15:restartNumberingAfterBreak="0">
    <w:nsid w:val="2D5551B8"/>
    <w:multiLevelType w:val="hybridMultilevel"/>
    <w:tmpl w:val="75D27EE2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pacing w:val="-4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D7B10DE"/>
    <w:multiLevelType w:val="hybridMultilevel"/>
    <w:tmpl w:val="720A8E1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04D4523"/>
    <w:multiLevelType w:val="hybridMultilevel"/>
    <w:tmpl w:val="2000F132"/>
    <w:name w:val="WW8Num462222"/>
    <w:lvl w:ilvl="0" w:tplc="A162D85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9" w15:restartNumberingAfterBreak="0">
    <w:nsid w:val="31526160"/>
    <w:multiLevelType w:val="hybridMultilevel"/>
    <w:tmpl w:val="6DD0212E"/>
    <w:lvl w:ilvl="0" w:tplc="43D8227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1752295"/>
    <w:multiLevelType w:val="hybridMultilevel"/>
    <w:tmpl w:val="A1829A0E"/>
    <w:lvl w:ilvl="0" w:tplc="95568E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1AD08FA"/>
    <w:multiLevelType w:val="hybridMultilevel"/>
    <w:tmpl w:val="37EE1720"/>
    <w:lvl w:ilvl="0" w:tplc="67A6BB3C">
      <w:start w:val="1"/>
      <w:numFmt w:val="decimal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31E4429B"/>
    <w:multiLevelType w:val="hybridMultilevel"/>
    <w:tmpl w:val="BD8ADC72"/>
    <w:name w:val="WW8Num46222222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3" w15:restartNumberingAfterBreak="0">
    <w:nsid w:val="323852F3"/>
    <w:multiLevelType w:val="hybridMultilevel"/>
    <w:tmpl w:val="F5BCEAD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4" w15:restartNumberingAfterBreak="0">
    <w:nsid w:val="323A06F1"/>
    <w:multiLevelType w:val="hybridMultilevel"/>
    <w:tmpl w:val="FF54E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3476D01"/>
    <w:multiLevelType w:val="multilevel"/>
    <w:tmpl w:val="6D2CA7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681"/>
        </w:tabs>
        <w:ind w:left="681" w:hanging="681"/>
      </w:pPr>
    </w:lvl>
    <w:lvl w:ilvl="2">
      <w:start w:val="1"/>
      <w:numFmt w:val="lowerLetter"/>
      <w:lvlText w:val="%3"/>
      <w:lvlJc w:val="left"/>
      <w:pPr>
        <w:tabs>
          <w:tab w:val="num" w:pos="1361"/>
        </w:tabs>
        <w:ind w:left="1361" w:hanging="737"/>
      </w:p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511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098"/>
        </w:tabs>
        <w:ind w:left="2098" w:hanging="794"/>
      </w:pPr>
      <w:rPr>
        <w:rFonts w:ascii="Symbol" w:hAnsi="Symbol" w:hint="default"/>
      </w:rPr>
    </w:lvl>
    <w:lvl w:ilvl="5">
      <w:start w:val="1"/>
      <w:numFmt w:val="lowerRoman"/>
      <w:lvlText w:val="%6."/>
      <w:lvlJc w:val="right"/>
      <w:pPr>
        <w:tabs>
          <w:tab w:val="num" w:pos="2835"/>
        </w:tabs>
        <w:ind w:left="2835" w:hanging="56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2778" w:hanging="510"/>
      </w:pPr>
    </w:lvl>
    <w:lvl w:ilvl="7">
      <w:start w:val="1"/>
      <w:numFmt w:val="lowerLetter"/>
      <w:lvlText w:val="%8."/>
      <w:lvlJc w:val="left"/>
      <w:pPr>
        <w:tabs>
          <w:tab w:val="num" w:pos="3515"/>
        </w:tabs>
        <w:ind w:left="3515" w:hanging="793"/>
      </w:pPr>
    </w:lvl>
    <w:lvl w:ilvl="8">
      <w:start w:val="1"/>
      <w:numFmt w:val="lowerRoman"/>
      <w:lvlText w:val="%9."/>
      <w:lvlJc w:val="right"/>
      <w:pPr>
        <w:tabs>
          <w:tab w:val="num" w:pos="3969"/>
        </w:tabs>
        <w:ind w:left="3969" w:hanging="454"/>
      </w:pPr>
    </w:lvl>
  </w:abstractNum>
  <w:abstractNum w:abstractNumId="66" w15:restartNumberingAfterBreak="0">
    <w:nsid w:val="37783DA5"/>
    <w:multiLevelType w:val="hybridMultilevel"/>
    <w:tmpl w:val="21226B5C"/>
    <w:name w:val="WW8Num462"/>
    <w:lvl w:ilvl="0" w:tplc="A162D85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7" w15:restartNumberingAfterBreak="0">
    <w:nsid w:val="38B24DA4"/>
    <w:multiLevelType w:val="hybridMultilevel"/>
    <w:tmpl w:val="5B3C6710"/>
    <w:lvl w:ilvl="0" w:tplc="C99AA22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3B5B63F3"/>
    <w:multiLevelType w:val="hybridMultilevel"/>
    <w:tmpl w:val="B192BF02"/>
    <w:lvl w:ilvl="0" w:tplc="DA00B286">
      <w:start w:val="1"/>
      <w:numFmt w:val="upperRoman"/>
      <w:lvlText w:val="%1."/>
      <w:lvlJc w:val="left"/>
      <w:pPr>
        <w:ind w:left="270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C3A2B45"/>
    <w:multiLevelType w:val="hybridMultilevel"/>
    <w:tmpl w:val="1FFA20FC"/>
    <w:lvl w:ilvl="0" w:tplc="C3D8E18E">
      <w:start w:val="1"/>
      <w:numFmt w:val="decimal"/>
      <w:lvlText w:val="%1)"/>
      <w:lvlJc w:val="left"/>
      <w:pPr>
        <w:ind w:left="108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3C431845"/>
    <w:multiLevelType w:val="hybridMultilevel"/>
    <w:tmpl w:val="A468B4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D437B5C"/>
    <w:multiLevelType w:val="multilevel"/>
    <w:tmpl w:val="C012FD30"/>
    <w:lvl w:ilvl="0">
      <w:start w:val="1"/>
      <w:numFmt w:val="decimal"/>
      <w:lvlText w:val="%1)"/>
      <w:lvlJc w:val="left"/>
      <w:pPr>
        <w:tabs>
          <w:tab w:val="num" w:pos="-50"/>
        </w:tabs>
        <w:ind w:left="720" w:hanging="360"/>
      </w:pPr>
      <w:rPr>
        <w:rFonts w:hint="default"/>
        <w:sz w:val="20"/>
        <w:szCs w:val="20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-5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5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5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5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5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5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50"/>
        </w:tabs>
        <w:ind w:left="6480" w:hanging="180"/>
      </w:pPr>
    </w:lvl>
  </w:abstractNum>
  <w:abstractNum w:abstractNumId="72" w15:restartNumberingAfterBreak="0">
    <w:nsid w:val="3DCD1D7A"/>
    <w:multiLevelType w:val="hybridMultilevel"/>
    <w:tmpl w:val="46CC4B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5C6323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DD13E3D"/>
    <w:multiLevelType w:val="hybridMultilevel"/>
    <w:tmpl w:val="6BE48702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DD30998"/>
    <w:multiLevelType w:val="hybridMultilevel"/>
    <w:tmpl w:val="59241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E045D3D"/>
    <w:multiLevelType w:val="hybridMultilevel"/>
    <w:tmpl w:val="8DBCD46E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6" w15:restartNumberingAfterBreak="0">
    <w:nsid w:val="40152329"/>
    <w:multiLevelType w:val="hybridMultilevel"/>
    <w:tmpl w:val="307A3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7900C6"/>
    <w:multiLevelType w:val="hybridMultilevel"/>
    <w:tmpl w:val="9CC0E194"/>
    <w:lvl w:ilvl="0" w:tplc="04150011">
      <w:start w:val="1"/>
      <w:numFmt w:val="decimal"/>
      <w:lvlText w:val="%1)"/>
      <w:lvlJc w:val="left"/>
      <w:pPr>
        <w:ind w:left="1118" w:hanging="360"/>
      </w:pPr>
    </w:lvl>
    <w:lvl w:ilvl="1" w:tplc="04150019">
      <w:start w:val="1"/>
      <w:numFmt w:val="lowerLetter"/>
      <w:lvlText w:val="%2."/>
      <w:lvlJc w:val="left"/>
      <w:pPr>
        <w:ind w:left="1838" w:hanging="360"/>
      </w:pPr>
    </w:lvl>
    <w:lvl w:ilvl="2" w:tplc="0415001B" w:tentative="1">
      <w:start w:val="1"/>
      <w:numFmt w:val="lowerRoman"/>
      <w:lvlText w:val="%3."/>
      <w:lvlJc w:val="right"/>
      <w:pPr>
        <w:ind w:left="2558" w:hanging="180"/>
      </w:pPr>
    </w:lvl>
    <w:lvl w:ilvl="3" w:tplc="0415000F" w:tentative="1">
      <w:start w:val="1"/>
      <w:numFmt w:val="decimal"/>
      <w:lvlText w:val="%4."/>
      <w:lvlJc w:val="left"/>
      <w:pPr>
        <w:ind w:left="3278" w:hanging="360"/>
      </w:pPr>
    </w:lvl>
    <w:lvl w:ilvl="4" w:tplc="04150019" w:tentative="1">
      <w:start w:val="1"/>
      <w:numFmt w:val="lowerLetter"/>
      <w:lvlText w:val="%5."/>
      <w:lvlJc w:val="left"/>
      <w:pPr>
        <w:ind w:left="3998" w:hanging="360"/>
      </w:pPr>
    </w:lvl>
    <w:lvl w:ilvl="5" w:tplc="0415001B" w:tentative="1">
      <w:start w:val="1"/>
      <w:numFmt w:val="lowerRoman"/>
      <w:lvlText w:val="%6."/>
      <w:lvlJc w:val="right"/>
      <w:pPr>
        <w:ind w:left="4718" w:hanging="180"/>
      </w:pPr>
    </w:lvl>
    <w:lvl w:ilvl="6" w:tplc="0415000F" w:tentative="1">
      <w:start w:val="1"/>
      <w:numFmt w:val="decimal"/>
      <w:lvlText w:val="%7."/>
      <w:lvlJc w:val="left"/>
      <w:pPr>
        <w:ind w:left="5438" w:hanging="360"/>
      </w:pPr>
    </w:lvl>
    <w:lvl w:ilvl="7" w:tplc="04150019" w:tentative="1">
      <w:start w:val="1"/>
      <w:numFmt w:val="lowerLetter"/>
      <w:lvlText w:val="%8."/>
      <w:lvlJc w:val="left"/>
      <w:pPr>
        <w:ind w:left="6158" w:hanging="360"/>
      </w:pPr>
    </w:lvl>
    <w:lvl w:ilvl="8" w:tplc="0415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78" w15:restartNumberingAfterBreak="0">
    <w:nsid w:val="43A41F34"/>
    <w:multiLevelType w:val="hybridMultilevel"/>
    <w:tmpl w:val="77B85422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4B635C1"/>
    <w:multiLevelType w:val="hybridMultilevel"/>
    <w:tmpl w:val="E08CF51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0" w15:restartNumberingAfterBreak="0">
    <w:nsid w:val="4577343F"/>
    <w:multiLevelType w:val="hybridMultilevel"/>
    <w:tmpl w:val="D76865A6"/>
    <w:lvl w:ilvl="0" w:tplc="1B7248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C01889"/>
    <w:multiLevelType w:val="multilevel"/>
    <w:tmpl w:val="0FFEFB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45E82B54"/>
    <w:multiLevelType w:val="hybridMultilevel"/>
    <w:tmpl w:val="85B03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9F44F7A"/>
    <w:multiLevelType w:val="hybridMultilevel"/>
    <w:tmpl w:val="2DAC8156"/>
    <w:name w:val="WW8Num4622222222"/>
    <w:lvl w:ilvl="0" w:tplc="39B2AD2C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4" w15:restartNumberingAfterBreak="0">
    <w:nsid w:val="4AC812E1"/>
    <w:multiLevelType w:val="hybridMultilevel"/>
    <w:tmpl w:val="EA264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1160B9"/>
    <w:multiLevelType w:val="hybridMultilevel"/>
    <w:tmpl w:val="B5E8F564"/>
    <w:lvl w:ilvl="0" w:tplc="39B2AD2C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6" w15:restartNumberingAfterBreak="0">
    <w:nsid w:val="4D563440"/>
    <w:multiLevelType w:val="hybridMultilevel"/>
    <w:tmpl w:val="8DE29B42"/>
    <w:lvl w:ilvl="0" w:tplc="71787438">
      <w:start w:val="1"/>
      <w:numFmt w:val="lowerLetter"/>
      <w:lvlText w:val="%1)"/>
      <w:lvlJc w:val="left"/>
      <w:pPr>
        <w:ind w:left="228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87" w15:restartNumberingAfterBreak="0">
    <w:nsid w:val="4E0F62CA"/>
    <w:multiLevelType w:val="hybridMultilevel"/>
    <w:tmpl w:val="2D2A0602"/>
    <w:lvl w:ilvl="0" w:tplc="39B2AD2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4E2E7A1F"/>
    <w:multiLevelType w:val="hybridMultilevel"/>
    <w:tmpl w:val="A51E18D6"/>
    <w:lvl w:ilvl="0" w:tplc="39B2AD2C">
      <w:start w:val="1"/>
      <w:numFmt w:val="decimal"/>
      <w:lvlText w:val="%1)"/>
      <w:lvlJc w:val="left"/>
      <w:pPr>
        <w:ind w:left="862" w:hanging="360"/>
      </w:pPr>
      <w:rPr>
        <w:sz w:val="20"/>
      </w:r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89" w15:restartNumberingAfterBreak="0">
    <w:nsid w:val="4E9571C4"/>
    <w:multiLevelType w:val="hybridMultilevel"/>
    <w:tmpl w:val="5986FEAC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8DC5876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  <w:sz w:val="20"/>
      </w:rPr>
    </w:lvl>
    <w:lvl w:ilvl="2" w:tplc="C85E6184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3A54025E">
      <w:start w:val="1"/>
      <w:numFmt w:val="decimal"/>
      <w:lvlText w:val="%4)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 w:tplc="9CEC710E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1A03D09"/>
    <w:multiLevelType w:val="hybridMultilevel"/>
    <w:tmpl w:val="943428C6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1" w15:restartNumberingAfterBreak="0">
    <w:nsid w:val="52793F9E"/>
    <w:multiLevelType w:val="hybridMultilevel"/>
    <w:tmpl w:val="6038B444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71787438">
      <w:start w:val="1"/>
      <w:numFmt w:val="lowerLetter"/>
      <w:lvlText w:val="%5)"/>
      <w:lvlJc w:val="left"/>
      <w:pPr>
        <w:ind w:left="3742" w:hanging="360"/>
      </w:pPr>
      <w:rPr>
        <w:rFonts w:hint="default"/>
        <w:sz w:val="20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2" w15:restartNumberingAfterBreak="0">
    <w:nsid w:val="52F1267A"/>
    <w:multiLevelType w:val="hybridMultilevel"/>
    <w:tmpl w:val="97F04B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51849F1"/>
    <w:multiLevelType w:val="hybridMultilevel"/>
    <w:tmpl w:val="647A06BE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5695992"/>
    <w:multiLevelType w:val="hybridMultilevel"/>
    <w:tmpl w:val="EFA676A6"/>
    <w:lvl w:ilvl="0" w:tplc="08DC5876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5EA490C"/>
    <w:multiLevelType w:val="hybridMultilevel"/>
    <w:tmpl w:val="31864C46"/>
    <w:lvl w:ilvl="0" w:tplc="FDFEA90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6" w15:restartNumberingAfterBreak="0">
    <w:nsid w:val="568A2666"/>
    <w:multiLevelType w:val="hybridMultilevel"/>
    <w:tmpl w:val="B66CE9BC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7" w15:restartNumberingAfterBreak="0">
    <w:nsid w:val="57D53DBC"/>
    <w:multiLevelType w:val="hybridMultilevel"/>
    <w:tmpl w:val="0CE27D36"/>
    <w:lvl w:ilvl="0" w:tplc="F93887D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84940BB"/>
    <w:multiLevelType w:val="hybridMultilevel"/>
    <w:tmpl w:val="7A047362"/>
    <w:lvl w:ilvl="0" w:tplc="EB9C557E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914291A"/>
    <w:multiLevelType w:val="hybridMultilevel"/>
    <w:tmpl w:val="D8D85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E8BDBC">
      <w:start w:val="1"/>
      <w:numFmt w:val="decimal"/>
      <w:lvlText w:val="%2."/>
      <w:lvlJc w:val="left"/>
      <w:pPr>
        <w:ind w:left="1440" w:hanging="360"/>
      </w:pPr>
      <w:rPr>
        <w:rFonts w:ascii="Palatino Linotype" w:eastAsia="Times New Roman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4B18267E">
      <w:start w:val="1"/>
      <w:numFmt w:val="lowerLetter"/>
      <w:lvlText w:val="%4."/>
      <w:lvlJc w:val="left"/>
      <w:pPr>
        <w:ind w:left="2880" w:hanging="360"/>
      </w:pPr>
      <w:rPr>
        <w:rFonts w:ascii="Calibri" w:hAnsi="Calibri" w:cs="Calibri" w:hint="default"/>
        <w:sz w:val="22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9833A1"/>
    <w:multiLevelType w:val="hybridMultilevel"/>
    <w:tmpl w:val="02C49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0D7862"/>
    <w:multiLevelType w:val="hybridMultilevel"/>
    <w:tmpl w:val="BC8CD036"/>
    <w:name w:val="WW8Num4622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D862AB8"/>
    <w:multiLevelType w:val="hybridMultilevel"/>
    <w:tmpl w:val="B592284E"/>
    <w:lvl w:ilvl="0" w:tplc="7AF44082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5E035AE7"/>
    <w:multiLevelType w:val="hybridMultilevel"/>
    <w:tmpl w:val="3BF0F3E0"/>
    <w:lvl w:ilvl="0" w:tplc="39B2AD2C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050284A"/>
    <w:multiLevelType w:val="hybridMultilevel"/>
    <w:tmpl w:val="B1D6D7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60A722BD"/>
    <w:multiLevelType w:val="hybridMultilevel"/>
    <w:tmpl w:val="B7EAFF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0B70EB3"/>
    <w:multiLevelType w:val="hybridMultilevel"/>
    <w:tmpl w:val="12E8C2FA"/>
    <w:lvl w:ilvl="0" w:tplc="04150017">
      <w:start w:val="1"/>
      <w:numFmt w:val="lowerLetter"/>
      <w:lvlText w:val="%1)"/>
      <w:lvlJc w:val="left"/>
      <w:pPr>
        <w:ind w:left="2137" w:hanging="360"/>
      </w:pPr>
    </w:lvl>
    <w:lvl w:ilvl="1" w:tplc="04150019" w:tentative="1">
      <w:start w:val="1"/>
      <w:numFmt w:val="lowerLetter"/>
      <w:lvlText w:val="%2."/>
      <w:lvlJc w:val="left"/>
      <w:pPr>
        <w:ind w:left="2857" w:hanging="360"/>
      </w:pPr>
    </w:lvl>
    <w:lvl w:ilvl="2" w:tplc="0415001B" w:tentative="1">
      <w:start w:val="1"/>
      <w:numFmt w:val="lowerRoman"/>
      <w:lvlText w:val="%3."/>
      <w:lvlJc w:val="right"/>
      <w:pPr>
        <w:ind w:left="3577" w:hanging="180"/>
      </w:pPr>
    </w:lvl>
    <w:lvl w:ilvl="3" w:tplc="0415000F" w:tentative="1">
      <w:start w:val="1"/>
      <w:numFmt w:val="decimal"/>
      <w:lvlText w:val="%4."/>
      <w:lvlJc w:val="left"/>
      <w:pPr>
        <w:ind w:left="4297" w:hanging="360"/>
      </w:pPr>
    </w:lvl>
    <w:lvl w:ilvl="4" w:tplc="04150019" w:tentative="1">
      <w:start w:val="1"/>
      <w:numFmt w:val="lowerLetter"/>
      <w:lvlText w:val="%5."/>
      <w:lvlJc w:val="left"/>
      <w:pPr>
        <w:ind w:left="5017" w:hanging="360"/>
      </w:pPr>
    </w:lvl>
    <w:lvl w:ilvl="5" w:tplc="0415001B" w:tentative="1">
      <w:start w:val="1"/>
      <w:numFmt w:val="lowerRoman"/>
      <w:lvlText w:val="%6."/>
      <w:lvlJc w:val="right"/>
      <w:pPr>
        <w:ind w:left="5737" w:hanging="180"/>
      </w:pPr>
    </w:lvl>
    <w:lvl w:ilvl="6" w:tplc="0415000F" w:tentative="1">
      <w:start w:val="1"/>
      <w:numFmt w:val="decimal"/>
      <w:lvlText w:val="%7."/>
      <w:lvlJc w:val="left"/>
      <w:pPr>
        <w:ind w:left="6457" w:hanging="360"/>
      </w:pPr>
    </w:lvl>
    <w:lvl w:ilvl="7" w:tplc="04150019" w:tentative="1">
      <w:start w:val="1"/>
      <w:numFmt w:val="lowerLetter"/>
      <w:lvlText w:val="%8."/>
      <w:lvlJc w:val="left"/>
      <w:pPr>
        <w:ind w:left="7177" w:hanging="360"/>
      </w:pPr>
    </w:lvl>
    <w:lvl w:ilvl="8" w:tplc="0415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07" w15:restartNumberingAfterBreak="0">
    <w:nsid w:val="622031EA"/>
    <w:multiLevelType w:val="hybridMultilevel"/>
    <w:tmpl w:val="148C94FA"/>
    <w:name w:val="WW8Num37222222"/>
    <w:lvl w:ilvl="0" w:tplc="1E7A7C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2C140F3"/>
    <w:multiLevelType w:val="hybridMultilevel"/>
    <w:tmpl w:val="7AAC97E2"/>
    <w:lvl w:ilvl="0" w:tplc="4F7A5A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3092EF9"/>
    <w:multiLevelType w:val="hybridMultilevel"/>
    <w:tmpl w:val="ECFAD7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4002690"/>
    <w:multiLevelType w:val="hybridMultilevel"/>
    <w:tmpl w:val="17569378"/>
    <w:lvl w:ilvl="0" w:tplc="FFFFFFFF">
      <w:start w:val="1"/>
      <w:numFmt w:val="decimal"/>
      <w:lvlText w:val="%1)"/>
      <w:lvlJc w:val="left"/>
      <w:pPr>
        <w:ind w:left="1211" w:hanging="360"/>
      </w:p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1" w15:restartNumberingAfterBreak="0">
    <w:nsid w:val="64AB2FBB"/>
    <w:multiLevelType w:val="hybridMultilevel"/>
    <w:tmpl w:val="2AB6087E"/>
    <w:lvl w:ilvl="0" w:tplc="122C70A8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64F3914"/>
    <w:multiLevelType w:val="hybridMultilevel"/>
    <w:tmpl w:val="35A67FFC"/>
    <w:lvl w:ilvl="0" w:tplc="69D6BB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66AC1BF4"/>
    <w:multiLevelType w:val="hybridMultilevel"/>
    <w:tmpl w:val="E482C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80725D6"/>
    <w:multiLevelType w:val="hybridMultilevel"/>
    <w:tmpl w:val="8030479E"/>
    <w:lvl w:ilvl="0" w:tplc="FFFFFFFF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>
      <w:start w:val="1"/>
      <w:numFmt w:val="lowerLetter"/>
      <w:lvlText w:val="%2."/>
      <w:lvlJc w:val="left"/>
      <w:pPr>
        <w:ind w:left="168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690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701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711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733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74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754" w:hanging="360"/>
      </w:pPr>
      <w:rPr>
        <w:rFonts w:hint="default"/>
        <w:lang w:val="pl-PL" w:eastAsia="en-US" w:bidi="ar-SA"/>
      </w:rPr>
    </w:lvl>
  </w:abstractNum>
  <w:abstractNum w:abstractNumId="115" w15:restartNumberingAfterBreak="0">
    <w:nsid w:val="68C35E0C"/>
    <w:multiLevelType w:val="hybridMultilevel"/>
    <w:tmpl w:val="6A280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B2AD2C">
      <w:start w:val="1"/>
      <w:numFmt w:val="decimal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69AD6403"/>
    <w:multiLevelType w:val="hybridMultilevel"/>
    <w:tmpl w:val="34AC0E4C"/>
    <w:lvl w:ilvl="0" w:tplc="D5F24302">
      <w:start w:val="1"/>
      <w:numFmt w:val="decimal"/>
      <w:lvlText w:val="%1)"/>
      <w:lvlJc w:val="left"/>
      <w:pPr>
        <w:ind w:left="1620" w:hanging="360"/>
      </w:pPr>
      <w:rPr>
        <w:rFonts w:ascii="Times New Roman" w:hAnsi="Times New Roman" w:hint="default"/>
        <w:color w:val="000000"/>
        <w:spacing w:val="-4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7" w15:restartNumberingAfterBreak="0">
    <w:nsid w:val="6A6A215E"/>
    <w:multiLevelType w:val="hybridMultilevel"/>
    <w:tmpl w:val="8C9261A6"/>
    <w:lvl w:ilvl="0" w:tplc="5FA0D86A">
      <w:start w:val="1"/>
      <w:numFmt w:val="lowerLetter"/>
      <w:lvlText w:val="%1)"/>
      <w:lvlJc w:val="left"/>
      <w:pPr>
        <w:ind w:left="1582" w:hanging="360"/>
      </w:pPr>
      <w:rPr>
        <w:b w:val="0"/>
        <w:i w:val="0"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2302" w:hanging="360"/>
      </w:pPr>
    </w:lvl>
    <w:lvl w:ilvl="2" w:tplc="0415001B">
      <w:start w:val="1"/>
      <w:numFmt w:val="lowerRoman"/>
      <w:lvlText w:val="%3."/>
      <w:lvlJc w:val="right"/>
      <w:pPr>
        <w:ind w:left="3022" w:hanging="180"/>
      </w:pPr>
    </w:lvl>
    <w:lvl w:ilvl="3" w:tplc="0415000F">
      <w:start w:val="1"/>
      <w:numFmt w:val="decimal"/>
      <w:lvlText w:val="%4."/>
      <w:lvlJc w:val="left"/>
      <w:pPr>
        <w:ind w:left="3742" w:hanging="360"/>
      </w:pPr>
    </w:lvl>
    <w:lvl w:ilvl="4" w:tplc="04150019">
      <w:start w:val="1"/>
      <w:numFmt w:val="lowerLetter"/>
      <w:lvlText w:val="%5."/>
      <w:lvlJc w:val="left"/>
      <w:pPr>
        <w:ind w:left="4462" w:hanging="360"/>
      </w:pPr>
    </w:lvl>
    <w:lvl w:ilvl="5" w:tplc="0415001B">
      <w:start w:val="1"/>
      <w:numFmt w:val="lowerRoman"/>
      <w:lvlText w:val="%6."/>
      <w:lvlJc w:val="right"/>
      <w:pPr>
        <w:ind w:left="5182" w:hanging="180"/>
      </w:pPr>
    </w:lvl>
    <w:lvl w:ilvl="6" w:tplc="0415000F">
      <w:start w:val="1"/>
      <w:numFmt w:val="decimal"/>
      <w:lvlText w:val="%7."/>
      <w:lvlJc w:val="left"/>
      <w:pPr>
        <w:ind w:left="5902" w:hanging="360"/>
      </w:pPr>
    </w:lvl>
    <w:lvl w:ilvl="7" w:tplc="04150019">
      <w:start w:val="1"/>
      <w:numFmt w:val="lowerLetter"/>
      <w:lvlText w:val="%8."/>
      <w:lvlJc w:val="left"/>
      <w:pPr>
        <w:ind w:left="6622" w:hanging="360"/>
      </w:pPr>
    </w:lvl>
    <w:lvl w:ilvl="8" w:tplc="0415001B">
      <w:start w:val="1"/>
      <w:numFmt w:val="lowerRoman"/>
      <w:lvlText w:val="%9."/>
      <w:lvlJc w:val="right"/>
      <w:pPr>
        <w:ind w:left="7342" w:hanging="180"/>
      </w:pPr>
    </w:lvl>
  </w:abstractNum>
  <w:abstractNum w:abstractNumId="118" w15:restartNumberingAfterBreak="0">
    <w:nsid w:val="6A8115FF"/>
    <w:multiLevelType w:val="hybridMultilevel"/>
    <w:tmpl w:val="38BCFB2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CA41103"/>
    <w:multiLevelType w:val="hybridMultilevel"/>
    <w:tmpl w:val="541E7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D423B06"/>
    <w:multiLevelType w:val="hybridMultilevel"/>
    <w:tmpl w:val="86F6260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D4B302C"/>
    <w:multiLevelType w:val="hybridMultilevel"/>
    <w:tmpl w:val="CD5A73DE"/>
    <w:lvl w:ilvl="0" w:tplc="39B2AD2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2" w15:restartNumberingAfterBreak="0">
    <w:nsid w:val="6E615652"/>
    <w:multiLevelType w:val="hybridMultilevel"/>
    <w:tmpl w:val="AE3833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3" w15:restartNumberingAfterBreak="0">
    <w:nsid w:val="6F02620A"/>
    <w:multiLevelType w:val="hybridMultilevel"/>
    <w:tmpl w:val="ABFC6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2684808"/>
    <w:multiLevelType w:val="hybridMultilevel"/>
    <w:tmpl w:val="17569378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5" w15:restartNumberingAfterBreak="0">
    <w:nsid w:val="73C778C9"/>
    <w:multiLevelType w:val="hybridMultilevel"/>
    <w:tmpl w:val="2B884BDA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6" w15:restartNumberingAfterBreak="0">
    <w:nsid w:val="79417659"/>
    <w:multiLevelType w:val="hybridMultilevel"/>
    <w:tmpl w:val="2D5C9BE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7" w15:restartNumberingAfterBreak="0">
    <w:nsid w:val="79DF2028"/>
    <w:multiLevelType w:val="hybridMultilevel"/>
    <w:tmpl w:val="AD9A9F74"/>
    <w:lvl w:ilvl="0" w:tplc="B678943C">
      <w:start w:val="1"/>
      <w:numFmt w:val="lowerLetter"/>
      <w:lvlText w:val="%1)"/>
      <w:lvlJc w:val="left"/>
      <w:pPr>
        <w:ind w:left="86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71787438">
      <w:start w:val="1"/>
      <w:numFmt w:val="lowerLetter"/>
      <w:lvlText w:val="%5)"/>
      <w:lvlJc w:val="left"/>
      <w:pPr>
        <w:ind w:left="3742" w:hanging="360"/>
      </w:pPr>
      <w:rPr>
        <w:rFonts w:hint="default"/>
        <w:sz w:val="20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8" w15:restartNumberingAfterBreak="0">
    <w:nsid w:val="7B34526D"/>
    <w:multiLevelType w:val="hybridMultilevel"/>
    <w:tmpl w:val="EA72B642"/>
    <w:lvl w:ilvl="0" w:tplc="4DDA19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B3D21C2"/>
    <w:multiLevelType w:val="hybridMultilevel"/>
    <w:tmpl w:val="B27A8A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0" w15:restartNumberingAfterBreak="0">
    <w:nsid w:val="7B4D0D1B"/>
    <w:multiLevelType w:val="multilevel"/>
    <w:tmpl w:val="D108A25E"/>
    <w:styleLink w:val="WW8Num99"/>
    <w:lvl w:ilvl="0">
      <w:start w:val="1"/>
      <w:numFmt w:val="decimal"/>
      <w:lvlText w:val="%1."/>
      <w:lvlJc w:val="left"/>
      <w:pPr>
        <w:ind w:left="3637" w:hanging="39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u w:val="none"/>
        <w:vertAlign w:val="baseline"/>
        <w:lang w:eastAsia="pl-PL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89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7B7D3A78"/>
    <w:multiLevelType w:val="hybridMultilevel"/>
    <w:tmpl w:val="9370B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BB072F0"/>
    <w:multiLevelType w:val="hybridMultilevel"/>
    <w:tmpl w:val="6C6A8E00"/>
    <w:lvl w:ilvl="0" w:tplc="23CEE70A">
      <w:start w:val="1"/>
      <w:numFmt w:val="decimal"/>
      <w:lvlText w:val="%1."/>
      <w:lvlJc w:val="left"/>
      <w:pPr>
        <w:ind w:left="4045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4765" w:hanging="360"/>
      </w:pPr>
    </w:lvl>
    <w:lvl w:ilvl="2" w:tplc="0415001B" w:tentative="1">
      <w:start w:val="1"/>
      <w:numFmt w:val="lowerRoman"/>
      <w:lvlText w:val="%3."/>
      <w:lvlJc w:val="right"/>
      <w:pPr>
        <w:ind w:left="5485" w:hanging="180"/>
      </w:pPr>
    </w:lvl>
    <w:lvl w:ilvl="3" w:tplc="0415000F" w:tentative="1">
      <w:start w:val="1"/>
      <w:numFmt w:val="decimal"/>
      <w:lvlText w:val="%4."/>
      <w:lvlJc w:val="left"/>
      <w:pPr>
        <w:ind w:left="6205" w:hanging="360"/>
      </w:pPr>
    </w:lvl>
    <w:lvl w:ilvl="4" w:tplc="04150019" w:tentative="1">
      <w:start w:val="1"/>
      <w:numFmt w:val="lowerLetter"/>
      <w:lvlText w:val="%5."/>
      <w:lvlJc w:val="left"/>
      <w:pPr>
        <w:ind w:left="6925" w:hanging="360"/>
      </w:pPr>
    </w:lvl>
    <w:lvl w:ilvl="5" w:tplc="0415001B" w:tentative="1">
      <w:start w:val="1"/>
      <w:numFmt w:val="lowerRoman"/>
      <w:lvlText w:val="%6."/>
      <w:lvlJc w:val="right"/>
      <w:pPr>
        <w:ind w:left="7645" w:hanging="180"/>
      </w:pPr>
    </w:lvl>
    <w:lvl w:ilvl="6" w:tplc="0415000F" w:tentative="1">
      <w:start w:val="1"/>
      <w:numFmt w:val="decimal"/>
      <w:lvlText w:val="%7."/>
      <w:lvlJc w:val="left"/>
      <w:pPr>
        <w:ind w:left="8365" w:hanging="360"/>
      </w:pPr>
    </w:lvl>
    <w:lvl w:ilvl="7" w:tplc="04150019" w:tentative="1">
      <w:start w:val="1"/>
      <w:numFmt w:val="lowerLetter"/>
      <w:lvlText w:val="%8."/>
      <w:lvlJc w:val="left"/>
      <w:pPr>
        <w:ind w:left="9085" w:hanging="360"/>
      </w:pPr>
    </w:lvl>
    <w:lvl w:ilvl="8" w:tplc="0415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33" w15:restartNumberingAfterBreak="0">
    <w:nsid w:val="7CFA4989"/>
    <w:multiLevelType w:val="hybridMultilevel"/>
    <w:tmpl w:val="FE1AF774"/>
    <w:lvl w:ilvl="0" w:tplc="FEC2E9F4">
      <w:start w:val="60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4" w15:restartNumberingAfterBreak="0">
    <w:nsid w:val="7F0114F1"/>
    <w:multiLevelType w:val="hybridMultilevel"/>
    <w:tmpl w:val="4ACA8304"/>
    <w:lvl w:ilvl="0" w:tplc="C6BA86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FDB3714"/>
    <w:multiLevelType w:val="hybridMultilevel"/>
    <w:tmpl w:val="6C48A0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28862301">
    <w:abstractNumId w:val="97"/>
  </w:num>
  <w:num w:numId="2" w16cid:durableId="276067409">
    <w:abstractNumId w:val="74"/>
  </w:num>
  <w:num w:numId="3" w16cid:durableId="1105540269">
    <w:abstractNumId w:val="47"/>
  </w:num>
  <w:num w:numId="4" w16cid:durableId="1262058530">
    <w:abstractNumId w:val="96"/>
  </w:num>
  <w:num w:numId="5" w16cid:durableId="852840146">
    <w:abstractNumId w:val="125"/>
  </w:num>
  <w:num w:numId="6" w16cid:durableId="842401659">
    <w:abstractNumId w:val="93"/>
  </w:num>
  <w:num w:numId="7" w16cid:durableId="1936402970">
    <w:abstractNumId w:val="124"/>
  </w:num>
  <w:num w:numId="8" w16cid:durableId="281229813">
    <w:abstractNumId w:val="53"/>
  </w:num>
  <w:num w:numId="9" w16cid:durableId="1497573693">
    <w:abstractNumId w:val="113"/>
  </w:num>
  <w:num w:numId="10" w16cid:durableId="326439473">
    <w:abstractNumId w:val="92"/>
  </w:num>
  <w:num w:numId="11" w16cid:durableId="441271413">
    <w:abstractNumId w:val="129"/>
  </w:num>
  <w:num w:numId="12" w16cid:durableId="1216816284">
    <w:abstractNumId w:val="131"/>
  </w:num>
  <w:num w:numId="13" w16cid:durableId="2089962439">
    <w:abstractNumId w:val="1"/>
  </w:num>
  <w:num w:numId="14" w16cid:durableId="2051875471">
    <w:abstractNumId w:val="95"/>
  </w:num>
  <w:num w:numId="15" w16cid:durableId="940186804">
    <w:abstractNumId w:val="120"/>
  </w:num>
  <w:num w:numId="16" w16cid:durableId="283343551">
    <w:abstractNumId w:val="100"/>
  </w:num>
  <w:num w:numId="17" w16cid:durableId="838353246">
    <w:abstractNumId w:val="130"/>
  </w:num>
  <w:num w:numId="18" w16cid:durableId="1705641021">
    <w:abstractNumId w:val="87"/>
  </w:num>
  <w:num w:numId="19" w16cid:durableId="461113190">
    <w:abstractNumId w:val="121"/>
  </w:num>
  <w:num w:numId="20" w16cid:durableId="1605263565">
    <w:abstractNumId w:val="134"/>
  </w:num>
  <w:num w:numId="21" w16cid:durableId="1487819132">
    <w:abstractNumId w:val="109"/>
  </w:num>
  <w:num w:numId="22" w16cid:durableId="343485571">
    <w:abstractNumId w:val="84"/>
  </w:num>
  <w:num w:numId="23" w16cid:durableId="1575118700">
    <w:abstractNumId w:val="94"/>
  </w:num>
  <w:num w:numId="24" w16cid:durableId="562370241">
    <w:abstractNumId w:val="103"/>
  </w:num>
  <w:num w:numId="25" w16cid:durableId="1730223631">
    <w:abstractNumId w:val="78"/>
  </w:num>
  <w:num w:numId="26" w16cid:durableId="40591590">
    <w:abstractNumId w:val="75"/>
  </w:num>
  <w:num w:numId="27" w16cid:durableId="1416320893">
    <w:abstractNumId w:val="36"/>
  </w:num>
  <w:num w:numId="28" w16cid:durableId="1530141213">
    <w:abstractNumId w:val="34"/>
  </w:num>
  <w:num w:numId="29" w16cid:durableId="405106781">
    <w:abstractNumId w:val="85"/>
  </w:num>
  <w:num w:numId="30" w16cid:durableId="1324167758">
    <w:abstractNumId w:val="81"/>
  </w:num>
  <w:num w:numId="31" w16cid:durableId="722095905">
    <w:abstractNumId w:val="86"/>
  </w:num>
  <w:num w:numId="32" w16cid:durableId="1354264166">
    <w:abstractNumId w:val="32"/>
  </w:num>
  <w:num w:numId="33" w16cid:durableId="330838091">
    <w:abstractNumId w:val="55"/>
  </w:num>
  <w:num w:numId="34" w16cid:durableId="945622737">
    <w:abstractNumId w:val="115"/>
  </w:num>
  <w:num w:numId="35" w16cid:durableId="637298736">
    <w:abstractNumId w:val="133"/>
  </w:num>
  <w:num w:numId="36" w16cid:durableId="305671799">
    <w:abstractNumId w:val="42"/>
  </w:num>
  <w:num w:numId="37" w16cid:durableId="267205285">
    <w:abstractNumId w:val="116"/>
  </w:num>
  <w:num w:numId="38" w16cid:durableId="2104454653">
    <w:abstractNumId w:val="67"/>
  </w:num>
  <w:num w:numId="39" w16cid:durableId="549659315">
    <w:abstractNumId w:val="56"/>
  </w:num>
  <w:num w:numId="40" w16cid:durableId="1014385069">
    <w:abstractNumId w:val="112"/>
  </w:num>
  <w:num w:numId="41" w16cid:durableId="1253392256">
    <w:abstractNumId w:val="90"/>
  </w:num>
  <w:num w:numId="42" w16cid:durableId="1843348990">
    <w:abstractNumId w:val="89"/>
  </w:num>
  <w:num w:numId="43" w16cid:durableId="1451707854">
    <w:abstractNumId w:val="71"/>
  </w:num>
  <w:num w:numId="44" w16cid:durableId="1375740609">
    <w:abstractNumId w:val="73"/>
  </w:num>
  <w:num w:numId="45" w16cid:durableId="344331963">
    <w:abstractNumId w:val="68"/>
  </w:num>
  <w:num w:numId="46" w16cid:durableId="960577865">
    <w:abstractNumId w:val="54"/>
  </w:num>
  <w:num w:numId="47" w16cid:durableId="1003121051">
    <w:abstractNumId w:val="127"/>
  </w:num>
  <w:num w:numId="48" w16cid:durableId="1782215632">
    <w:abstractNumId w:val="41"/>
  </w:num>
  <w:num w:numId="49" w16cid:durableId="1071537234">
    <w:abstractNumId w:val="49"/>
  </w:num>
  <w:num w:numId="50" w16cid:durableId="275915005">
    <w:abstractNumId w:val="72"/>
  </w:num>
  <w:num w:numId="51" w16cid:durableId="1195074661">
    <w:abstractNumId w:val="79"/>
  </w:num>
  <w:num w:numId="52" w16cid:durableId="39207003">
    <w:abstractNumId w:val="46"/>
  </w:num>
  <w:num w:numId="53" w16cid:durableId="587152438">
    <w:abstractNumId w:val="61"/>
  </w:num>
  <w:num w:numId="54" w16cid:durableId="248462614">
    <w:abstractNumId w:val="63"/>
  </w:num>
  <w:num w:numId="55" w16cid:durableId="238291816">
    <w:abstractNumId w:val="48"/>
  </w:num>
  <w:num w:numId="56" w16cid:durableId="9648574">
    <w:abstractNumId w:val="77"/>
  </w:num>
  <w:num w:numId="57" w16cid:durableId="1367174130">
    <w:abstractNumId w:val="111"/>
  </w:num>
  <w:num w:numId="58" w16cid:durableId="549540099">
    <w:abstractNumId w:val="39"/>
  </w:num>
  <w:num w:numId="59" w16cid:durableId="755441000">
    <w:abstractNumId w:val="118"/>
  </w:num>
  <w:num w:numId="60" w16cid:durableId="93597111">
    <w:abstractNumId w:val="30"/>
  </w:num>
  <w:num w:numId="61" w16cid:durableId="1202086848">
    <w:abstractNumId w:val="99"/>
  </w:num>
  <w:num w:numId="62" w16cid:durableId="791748711">
    <w:abstractNumId w:val="2"/>
  </w:num>
  <w:num w:numId="63" w16cid:durableId="1920669897">
    <w:abstractNumId w:val="105"/>
  </w:num>
  <w:num w:numId="64" w16cid:durableId="800030455">
    <w:abstractNumId w:val="52"/>
  </w:num>
  <w:num w:numId="65" w16cid:durableId="612324512">
    <w:abstractNumId w:val="82"/>
  </w:num>
  <w:num w:numId="66" w16cid:durableId="147867593">
    <w:abstractNumId w:val="43"/>
  </w:num>
  <w:num w:numId="67" w16cid:durableId="389303448">
    <w:abstractNumId w:val="122"/>
  </w:num>
  <w:num w:numId="68" w16cid:durableId="880091753">
    <w:abstractNumId w:val="40"/>
  </w:num>
  <w:num w:numId="69" w16cid:durableId="1540970178">
    <w:abstractNumId w:val="135"/>
  </w:num>
  <w:num w:numId="70" w16cid:durableId="1280795580">
    <w:abstractNumId w:val="57"/>
  </w:num>
  <w:num w:numId="71" w16cid:durableId="1968777304">
    <w:abstractNumId w:val="80"/>
  </w:num>
  <w:num w:numId="72" w16cid:durableId="1751847195">
    <w:abstractNumId w:val="45"/>
  </w:num>
  <w:num w:numId="73" w16cid:durableId="160318599">
    <w:abstractNumId w:val="102"/>
  </w:num>
  <w:num w:numId="74" w16cid:durableId="535508190">
    <w:abstractNumId w:val="59"/>
  </w:num>
  <w:num w:numId="75" w16cid:durableId="1052122667">
    <w:abstractNumId w:val="64"/>
  </w:num>
  <w:num w:numId="76" w16cid:durableId="1665861844">
    <w:abstractNumId w:val="60"/>
  </w:num>
  <w:num w:numId="77" w16cid:durableId="2109152240">
    <w:abstractNumId w:val="108"/>
  </w:num>
  <w:num w:numId="78" w16cid:durableId="482934911">
    <w:abstractNumId w:val="126"/>
  </w:num>
  <w:num w:numId="79" w16cid:durableId="1286622509">
    <w:abstractNumId w:val="132"/>
  </w:num>
  <w:num w:numId="80" w16cid:durableId="1667586496">
    <w:abstractNumId w:val="69"/>
  </w:num>
  <w:num w:numId="81" w16cid:durableId="1956908322">
    <w:abstractNumId w:val="104"/>
  </w:num>
  <w:num w:numId="82" w16cid:durableId="109908035">
    <w:abstractNumId w:val="38"/>
  </w:num>
  <w:num w:numId="83" w16cid:durableId="83573718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573391725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2750255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3555416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11447972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50742502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75845233">
    <w:abstractNumId w:val="6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395205650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6058566">
    <w:abstractNumId w:val="27"/>
  </w:num>
  <w:num w:numId="92" w16cid:durableId="1068268006">
    <w:abstractNumId w:val="98"/>
  </w:num>
  <w:num w:numId="93" w16cid:durableId="1153184782">
    <w:abstractNumId w:val="35"/>
  </w:num>
  <w:num w:numId="94" w16cid:durableId="239559342">
    <w:abstractNumId w:val="119"/>
  </w:num>
  <w:num w:numId="95" w16cid:durableId="1546943188">
    <w:abstractNumId w:val="106"/>
  </w:num>
  <w:num w:numId="96" w16cid:durableId="1777483870">
    <w:abstractNumId w:val="44"/>
  </w:num>
  <w:num w:numId="97" w16cid:durableId="1375537925">
    <w:abstractNumId w:val="128"/>
  </w:num>
  <w:num w:numId="98" w16cid:durableId="756755476">
    <w:abstractNumId w:val="70"/>
  </w:num>
  <w:num w:numId="99" w16cid:durableId="1050298416">
    <w:abstractNumId w:val="37"/>
  </w:num>
  <w:num w:numId="100" w16cid:durableId="561792208">
    <w:abstractNumId w:val="110"/>
  </w:num>
  <w:num w:numId="101" w16cid:durableId="1196578461">
    <w:abstractNumId w:val="114"/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FDF"/>
    <w:rsid w:val="00000086"/>
    <w:rsid w:val="00001640"/>
    <w:rsid w:val="000017D0"/>
    <w:rsid w:val="00003403"/>
    <w:rsid w:val="00004E79"/>
    <w:rsid w:val="000064B4"/>
    <w:rsid w:val="00006629"/>
    <w:rsid w:val="00006671"/>
    <w:rsid w:val="00007C5B"/>
    <w:rsid w:val="000105A4"/>
    <w:rsid w:val="00011AF7"/>
    <w:rsid w:val="00011B8C"/>
    <w:rsid w:val="0001250A"/>
    <w:rsid w:val="000126A6"/>
    <w:rsid w:val="00012C25"/>
    <w:rsid w:val="00012F9A"/>
    <w:rsid w:val="000131B7"/>
    <w:rsid w:val="00014A56"/>
    <w:rsid w:val="00015102"/>
    <w:rsid w:val="00015FA2"/>
    <w:rsid w:val="00016E31"/>
    <w:rsid w:val="0001706A"/>
    <w:rsid w:val="00017F6C"/>
    <w:rsid w:val="00020501"/>
    <w:rsid w:val="0002139B"/>
    <w:rsid w:val="000216F3"/>
    <w:rsid w:val="000228DF"/>
    <w:rsid w:val="0002345A"/>
    <w:rsid w:val="00023B2F"/>
    <w:rsid w:val="00023F35"/>
    <w:rsid w:val="00025F4E"/>
    <w:rsid w:val="00026AF8"/>
    <w:rsid w:val="00027205"/>
    <w:rsid w:val="0002787C"/>
    <w:rsid w:val="00027DF2"/>
    <w:rsid w:val="000303A7"/>
    <w:rsid w:val="00030734"/>
    <w:rsid w:val="00030DA4"/>
    <w:rsid w:val="000312DF"/>
    <w:rsid w:val="00031629"/>
    <w:rsid w:val="000321D4"/>
    <w:rsid w:val="00032DB1"/>
    <w:rsid w:val="00032E30"/>
    <w:rsid w:val="0003307F"/>
    <w:rsid w:val="000330AE"/>
    <w:rsid w:val="0003317A"/>
    <w:rsid w:val="00034507"/>
    <w:rsid w:val="000345E9"/>
    <w:rsid w:val="000357D0"/>
    <w:rsid w:val="0003607A"/>
    <w:rsid w:val="000361F4"/>
    <w:rsid w:val="00036439"/>
    <w:rsid w:val="000365BD"/>
    <w:rsid w:val="000369C6"/>
    <w:rsid w:val="00036D5F"/>
    <w:rsid w:val="00037090"/>
    <w:rsid w:val="000374B8"/>
    <w:rsid w:val="000417AA"/>
    <w:rsid w:val="000418DD"/>
    <w:rsid w:val="00042477"/>
    <w:rsid w:val="00042647"/>
    <w:rsid w:val="00042B27"/>
    <w:rsid w:val="00042C60"/>
    <w:rsid w:val="00042FCE"/>
    <w:rsid w:val="00043320"/>
    <w:rsid w:val="00043494"/>
    <w:rsid w:val="0004353B"/>
    <w:rsid w:val="00043577"/>
    <w:rsid w:val="00043AC7"/>
    <w:rsid w:val="00044988"/>
    <w:rsid w:val="00044B27"/>
    <w:rsid w:val="00045837"/>
    <w:rsid w:val="00045E3F"/>
    <w:rsid w:val="00051040"/>
    <w:rsid w:val="000513FB"/>
    <w:rsid w:val="00051EE5"/>
    <w:rsid w:val="00052685"/>
    <w:rsid w:val="00054532"/>
    <w:rsid w:val="00056727"/>
    <w:rsid w:val="00057725"/>
    <w:rsid w:val="00057C97"/>
    <w:rsid w:val="00060735"/>
    <w:rsid w:val="00061330"/>
    <w:rsid w:val="000613E6"/>
    <w:rsid w:val="0006266A"/>
    <w:rsid w:val="00062D96"/>
    <w:rsid w:val="0006320B"/>
    <w:rsid w:val="000653A6"/>
    <w:rsid w:val="000654BE"/>
    <w:rsid w:val="0006592E"/>
    <w:rsid w:val="00065AF7"/>
    <w:rsid w:val="00071056"/>
    <w:rsid w:val="00071D99"/>
    <w:rsid w:val="00071F04"/>
    <w:rsid w:val="00072AB2"/>
    <w:rsid w:val="00073127"/>
    <w:rsid w:val="000735BC"/>
    <w:rsid w:val="0007374D"/>
    <w:rsid w:val="000746B7"/>
    <w:rsid w:val="0007602D"/>
    <w:rsid w:val="000767DA"/>
    <w:rsid w:val="00080121"/>
    <w:rsid w:val="00082438"/>
    <w:rsid w:val="0008246A"/>
    <w:rsid w:val="00082E39"/>
    <w:rsid w:val="000830B8"/>
    <w:rsid w:val="000830E9"/>
    <w:rsid w:val="00083BB3"/>
    <w:rsid w:val="000843FC"/>
    <w:rsid w:val="000848A2"/>
    <w:rsid w:val="00084DA6"/>
    <w:rsid w:val="0008531D"/>
    <w:rsid w:val="00085C42"/>
    <w:rsid w:val="00085D92"/>
    <w:rsid w:val="00085DAB"/>
    <w:rsid w:val="000864B5"/>
    <w:rsid w:val="00086B4A"/>
    <w:rsid w:val="00087DC7"/>
    <w:rsid w:val="00090042"/>
    <w:rsid w:val="00090903"/>
    <w:rsid w:val="00090C1B"/>
    <w:rsid w:val="00091463"/>
    <w:rsid w:val="00091B92"/>
    <w:rsid w:val="00092022"/>
    <w:rsid w:val="00092E6C"/>
    <w:rsid w:val="0009339D"/>
    <w:rsid w:val="00093C22"/>
    <w:rsid w:val="000952B6"/>
    <w:rsid w:val="0009539C"/>
    <w:rsid w:val="0009643E"/>
    <w:rsid w:val="00096FC7"/>
    <w:rsid w:val="00097352"/>
    <w:rsid w:val="00097544"/>
    <w:rsid w:val="000A02CD"/>
    <w:rsid w:val="000A100D"/>
    <w:rsid w:val="000A2661"/>
    <w:rsid w:val="000A2681"/>
    <w:rsid w:val="000A5660"/>
    <w:rsid w:val="000A5F8D"/>
    <w:rsid w:val="000A67C7"/>
    <w:rsid w:val="000A6B99"/>
    <w:rsid w:val="000A7005"/>
    <w:rsid w:val="000B1449"/>
    <w:rsid w:val="000B2200"/>
    <w:rsid w:val="000B275D"/>
    <w:rsid w:val="000B28BC"/>
    <w:rsid w:val="000B2AA3"/>
    <w:rsid w:val="000B36A8"/>
    <w:rsid w:val="000B3932"/>
    <w:rsid w:val="000B3A0E"/>
    <w:rsid w:val="000B4182"/>
    <w:rsid w:val="000B4463"/>
    <w:rsid w:val="000B48C1"/>
    <w:rsid w:val="000B4EFA"/>
    <w:rsid w:val="000B6B68"/>
    <w:rsid w:val="000C11A7"/>
    <w:rsid w:val="000C1D59"/>
    <w:rsid w:val="000C214B"/>
    <w:rsid w:val="000C2341"/>
    <w:rsid w:val="000C2AF5"/>
    <w:rsid w:val="000C5287"/>
    <w:rsid w:val="000C5EEE"/>
    <w:rsid w:val="000C60E3"/>
    <w:rsid w:val="000C6D23"/>
    <w:rsid w:val="000C744E"/>
    <w:rsid w:val="000C7FA3"/>
    <w:rsid w:val="000C7FF5"/>
    <w:rsid w:val="000D1019"/>
    <w:rsid w:val="000D1510"/>
    <w:rsid w:val="000D1B46"/>
    <w:rsid w:val="000D231E"/>
    <w:rsid w:val="000D2B64"/>
    <w:rsid w:val="000D3DFF"/>
    <w:rsid w:val="000D440C"/>
    <w:rsid w:val="000D476C"/>
    <w:rsid w:val="000D5092"/>
    <w:rsid w:val="000D546A"/>
    <w:rsid w:val="000D58F3"/>
    <w:rsid w:val="000D5DCD"/>
    <w:rsid w:val="000D6CA6"/>
    <w:rsid w:val="000D70C0"/>
    <w:rsid w:val="000E2993"/>
    <w:rsid w:val="000E2A9B"/>
    <w:rsid w:val="000E4209"/>
    <w:rsid w:val="000E438D"/>
    <w:rsid w:val="000E50CB"/>
    <w:rsid w:val="000E5B9C"/>
    <w:rsid w:val="000E610A"/>
    <w:rsid w:val="000E61D0"/>
    <w:rsid w:val="000F02EE"/>
    <w:rsid w:val="000F0CA1"/>
    <w:rsid w:val="000F2E93"/>
    <w:rsid w:val="000F31C9"/>
    <w:rsid w:val="000F3D78"/>
    <w:rsid w:val="000F3F00"/>
    <w:rsid w:val="000F46B4"/>
    <w:rsid w:val="000F4B18"/>
    <w:rsid w:val="000F4D3B"/>
    <w:rsid w:val="000F5936"/>
    <w:rsid w:val="000F636D"/>
    <w:rsid w:val="000F6613"/>
    <w:rsid w:val="000F6BAC"/>
    <w:rsid w:val="000F75F7"/>
    <w:rsid w:val="000F7E92"/>
    <w:rsid w:val="000F7ECD"/>
    <w:rsid w:val="001001EB"/>
    <w:rsid w:val="0010173F"/>
    <w:rsid w:val="00101B11"/>
    <w:rsid w:val="001028B3"/>
    <w:rsid w:val="00102B18"/>
    <w:rsid w:val="00102E13"/>
    <w:rsid w:val="00104A86"/>
    <w:rsid w:val="0010547C"/>
    <w:rsid w:val="0010551A"/>
    <w:rsid w:val="00105AA2"/>
    <w:rsid w:val="0010618B"/>
    <w:rsid w:val="00106722"/>
    <w:rsid w:val="0010762E"/>
    <w:rsid w:val="00110270"/>
    <w:rsid w:val="001114B4"/>
    <w:rsid w:val="00111F2C"/>
    <w:rsid w:val="0011246D"/>
    <w:rsid w:val="001130F7"/>
    <w:rsid w:val="0011470F"/>
    <w:rsid w:val="00114A04"/>
    <w:rsid w:val="001155F7"/>
    <w:rsid w:val="001158F3"/>
    <w:rsid w:val="00115CBF"/>
    <w:rsid w:val="00116934"/>
    <w:rsid w:val="00116ACB"/>
    <w:rsid w:val="00116AE1"/>
    <w:rsid w:val="0011709D"/>
    <w:rsid w:val="001174A0"/>
    <w:rsid w:val="001175FC"/>
    <w:rsid w:val="00117EED"/>
    <w:rsid w:val="001201A5"/>
    <w:rsid w:val="0012020E"/>
    <w:rsid w:val="00120A6A"/>
    <w:rsid w:val="00120D02"/>
    <w:rsid w:val="001215A7"/>
    <w:rsid w:val="00122D9A"/>
    <w:rsid w:val="00123573"/>
    <w:rsid w:val="001239F4"/>
    <w:rsid w:val="001243CC"/>
    <w:rsid w:val="00124C09"/>
    <w:rsid w:val="00124C33"/>
    <w:rsid w:val="00125B25"/>
    <w:rsid w:val="0012619C"/>
    <w:rsid w:val="001277B9"/>
    <w:rsid w:val="001300E6"/>
    <w:rsid w:val="0013088F"/>
    <w:rsid w:val="00130E64"/>
    <w:rsid w:val="00131889"/>
    <w:rsid w:val="00131A9F"/>
    <w:rsid w:val="0013211F"/>
    <w:rsid w:val="00132800"/>
    <w:rsid w:val="00132E75"/>
    <w:rsid w:val="0013375F"/>
    <w:rsid w:val="00133C77"/>
    <w:rsid w:val="00134E54"/>
    <w:rsid w:val="00134FB7"/>
    <w:rsid w:val="00136578"/>
    <w:rsid w:val="001365C5"/>
    <w:rsid w:val="001366FA"/>
    <w:rsid w:val="001368D3"/>
    <w:rsid w:val="0013699B"/>
    <w:rsid w:val="00137378"/>
    <w:rsid w:val="001378E0"/>
    <w:rsid w:val="00137F70"/>
    <w:rsid w:val="001414E9"/>
    <w:rsid w:val="0014185B"/>
    <w:rsid w:val="00142302"/>
    <w:rsid w:val="0014390C"/>
    <w:rsid w:val="00144151"/>
    <w:rsid w:val="0014434D"/>
    <w:rsid w:val="00145AAD"/>
    <w:rsid w:val="00145DFB"/>
    <w:rsid w:val="00146DE8"/>
    <w:rsid w:val="00147055"/>
    <w:rsid w:val="00150017"/>
    <w:rsid w:val="00150E0D"/>
    <w:rsid w:val="00151335"/>
    <w:rsid w:val="00151B35"/>
    <w:rsid w:val="00151E42"/>
    <w:rsid w:val="00152173"/>
    <w:rsid w:val="00152227"/>
    <w:rsid w:val="00152BF7"/>
    <w:rsid w:val="0015327E"/>
    <w:rsid w:val="00154549"/>
    <w:rsid w:val="0015503F"/>
    <w:rsid w:val="00155561"/>
    <w:rsid w:val="0015601C"/>
    <w:rsid w:val="0015638E"/>
    <w:rsid w:val="001563B3"/>
    <w:rsid w:val="00156847"/>
    <w:rsid w:val="00156B46"/>
    <w:rsid w:val="001576B6"/>
    <w:rsid w:val="001606FC"/>
    <w:rsid w:val="00160DBA"/>
    <w:rsid w:val="001614E0"/>
    <w:rsid w:val="00161FD7"/>
    <w:rsid w:val="00162156"/>
    <w:rsid w:val="00162350"/>
    <w:rsid w:val="0016274F"/>
    <w:rsid w:val="00163373"/>
    <w:rsid w:val="001635CF"/>
    <w:rsid w:val="001643F4"/>
    <w:rsid w:val="001649D5"/>
    <w:rsid w:val="0016607D"/>
    <w:rsid w:val="00166CE6"/>
    <w:rsid w:val="00167D6B"/>
    <w:rsid w:val="001700D5"/>
    <w:rsid w:val="0017023D"/>
    <w:rsid w:val="00170469"/>
    <w:rsid w:val="001706BC"/>
    <w:rsid w:val="001707E1"/>
    <w:rsid w:val="00170A3A"/>
    <w:rsid w:val="00170AF6"/>
    <w:rsid w:val="00170D65"/>
    <w:rsid w:val="001711E1"/>
    <w:rsid w:val="00171720"/>
    <w:rsid w:val="00171A80"/>
    <w:rsid w:val="00171C5C"/>
    <w:rsid w:val="00172A25"/>
    <w:rsid w:val="001738D6"/>
    <w:rsid w:val="00174435"/>
    <w:rsid w:val="00175DFF"/>
    <w:rsid w:val="00176842"/>
    <w:rsid w:val="00176AC7"/>
    <w:rsid w:val="00177F1B"/>
    <w:rsid w:val="0018037B"/>
    <w:rsid w:val="001806D7"/>
    <w:rsid w:val="00180F47"/>
    <w:rsid w:val="001812BB"/>
    <w:rsid w:val="001824B6"/>
    <w:rsid w:val="001826C3"/>
    <w:rsid w:val="00182A14"/>
    <w:rsid w:val="00182A16"/>
    <w:rsid w:val="00183011"/>
    <w:rsid w:val="00183583"/>
    <w:rsid w:val="001836A5"/>
    <w:rsid w:val="00184110"/>
    <w:rsid w:val="00184441"/>
    <w:rsid w:val="00185719"/>
    <w:rsid w:val="001865F9"/>
    <w:rsid w:val="001869DE"/>
    <w:rsid w:val="001872F5"/>
    <w:rsid w:val="00187758"/>
    <w:rsid w:val="00187C52"/>
    <w:rsid w:val="00187FEA"/>
    <w:rsid w:val="0019073C"/>
    <w:rsid w:val="00190A3E"/>
    <w:rsid w:val="00190CF1"/>
    <w:rsid w:val="0019237C"/>
    <w:rsid w:val="001931D9"/>
    <w:rsid w:val="00193224"/>
    <w:rsid w:val="001933BA"/>
    <w:rsid w:val="00193EC2"/>
    <w:rsid w:val="0019438A"/>
    <w:rsid w:val="00194EA1"/>
    <w:rsid w:val="001955F4"/>
    <w:rsid w:val="00195B9B"/>
    <w:rsid w:val="00195EA4"/>
    <w:rsid w:val="001969F2"/>
    <w:rsid w:val="001974F0"/>
    <w:rsid w:val="001975E7"/>
    <w:rsid w:val="001A0798"/>
    <w:rsid w:val="001A16BD"/>
    <w:rsid w:val="001A2018"/>
    <w:rsid w:val="001A20A4"/>
    <w:rsid w:val="001A26C0"/>
    <w:rsid w:val="001A291A"/>
    <w:rsid w:val="001A37CF"/>
    <w:rsid w:val="001A44D4"/>
    <w:rsid w:val="001A4815"/>
    <w:rsid w:val="001A4A48"/>
    <w:rsid w:val="001A4DC2"/>
    <w:rsid w:val="001A4E44"/>
    <w:rsid w:val="001A5549"/>
    <w:rsid w:val="001A63E9"/>
    <w:rsid w:val="001A6CF8"/>
    <w:rsid w:val="001A7902"/>
    <w:rsid w:val="001A7C22"/>
    <w:rsid w:val="001B019F"/>
    <w:rsid w:val="001B056A"/>
    <w:rsid w:val="001B391F"/>
    <w:rsid w:val="001B4451"/>
    <w:rsid w:val="001B4521"/>
    <w:rsid w:val="001B6143"/>
    <w:rsid w:val="001B6805"/>
    <w:rsid w:val="001C0087"/>
    <w:rsid w:val="001C0116"/>
    <w:rsid w:val="001C0E0B"/>
    <w:rsid w:val="001C0F61"/>
    <w:rsid w:val="001C12B3"/>
    <w:rsid w:val="001C1812"/>
    <w:rsid w:val="001C1886"/>
    <w:rsid w:val="001C1F00"/>
    <w:rsid w:val="001C2582"/>
    <w:rsid w:val="001C2AB7"/>
    <w:rsid w:val="001C2AE7"/>
    <w:rsid w:val="001C40A2"/>
    <w:rsid w:val="001C4481"/>
    <w:rsid w:val="001C47E8"/>
    <w:rsid w:val="001C5D77"/>
    <w:rsid w:val="001C62A8"/>
    <w:rsid w:val="001C6C44"/>
    <w:rsid w:val="001D07EF"/>
    <w:rsid w:val="001D09B1"/>
    <w:rsid w:val="001D1955"/>
    <w:rsid w:val="001D1A7C"/>
    <w:rsid w:val="001D2208"/>
    <w:rsid w:val="001D2574"/>
    <w:rsid w:val="001D3854"/>
    <w:rsid w:val="001D3AA7"/>
    <w:rsid w:val="001D3D71"/>
    <w:rsid w:val="001D3EC6"/>
    <w:rsid w:val="001D548C"/>
    <w:rsid w:val="001D5FC1"/>
    <w:rsid w:val="001D6284"/>
    <w:rsid w:val="001D6DC4"/>
    <w:rsid w:val="001D7474"/>
    <w:rsid w:val="001D7BEC"/>
    <w:rsid w:val="001E1530"/>
    <w:rsid w:val="001E15B9"/>
    <w:rsid w:val="001E15C6"/>
    <w:rsid w:val="001E19B9"/>
    <w:rsid w:val="001E28D3"/>
    <w:rsid w:val="001E29B1"/>
    <w:rsid w:val="001E2A7F"/>
    <w:rsid w:val="001E2B31"/>
    <w:rsid w:val="001E2CA8"/>
    <w:rsid w:val="001E36EB"/>
    <w:rsid w:val="001E5667"/>
    <w:rsid w:val="001E5B61"/>
    <w:rsid w:val="001E65CE"/>
    <w:rsid w:val="001E680C"/>
    <w:rsid w:val="001E6939"/>
    <w:rsid w:val="001E69E4"/>
    <w:rsid w:val="001E6C77"/>
    <w:rsid w:val="001E7876"/>
    <w:rsid w:val="001E7D35"/>
    <w:rsid w:val="001F1CE0"/>
    <w:rsid w:val="001F1E90"/>
    <w:rsid w:val="001F2566"/>
    <w:rsid w:val="001F279B"/>
    <w:rsid w:val="001F2825"/>
    <w:rsid w:val="001F295B"/>
    <w:rsid w:val="001F3946"/>
    <w:rsid w:val="001F39DB"/>
    <w:rsid w:val="001F3B65"/>
    <w:rsid w:val="001F45DB"/>
    <w:rsid w:val="001F46D2"/>
    <w:rsid w:val="001F5852"/>
    <w:rsid w:val="001F65C8"/>
    <w:rsid w:val="001F66D9"/>
    <w:rsid w:val="001F6D62"/>
    <w:rsid w:val="001F72D4"/>
    <w:rsid w:val="001F7F34"/>
    <w:rsid w:val="00201C1C"/>
    <w:rsid w:val="002031EC"/>
    <w:rsid w:val="002035E0"/>
    <w:rsid w:val="00203B70"/>
    <w:rsid w:val="00204716"/>
    <w:rsid w:val="0020515C"/>
    <w:rsid w:val="00205843"/>
    <w:rsid w:val="00206C36"/>
    <w:rsid w:val="00207DAD"/>
    <w:rsid w:val="00210709"/>
    <w:rsid w:val="00210A14"/>
    <w:rsid w:val="002115B7"/>
    <w:rsid w:val="00212237"/>
    <w:rsid w:val="002124ED"/>
    <w:rsid w:val="002127D9"/>
    <w:rsid w:val="0021390F"/>
    <w:rsid w:val="00213A03"/>
    <w:rsid w:val="00214F28"/>
    <w:rsid w:val="00215193"/>
    <w:rsid w:val="00215270"/>
    <w:rsid w:val="00215454"/>
    <w:rsid w:val="00215767"/>
    <w:rsid w:val="00215AC0"/>
    <w:rsid w:val="00215F95"/>
    <w:rsid w:val="00216651"/>
    <w:rsid w:val="00216A61"/>
    <w:rsid w:val="00217DC5"/>
    <w:rsid w:val="0022058E"/>
    <w:rsid w:val="0022247E"/>
    <w:rsid w:val="00222904"/>
    <w:rsid w:val="00224FF7"/>
    <w:rsid w:val="0022585A"/>
    <w:rsid w:val="002274A2"/>
    <w:rsid w:val="00227D7C"/>
    <w:rsid w:val="002304DD"/>
    <w:rsid w:val="00230AAC"/>
    <w:rsid w:val="00230D83"/>
    <w:rsid w:val="00231359"/>
    <w:rsid w:val="00231473"/>
    <w:rsid w:val="002320AB"/>
    <w:rsid w:val="002322EB"/>
    <w:rsid w:val="002334C0"/>
    <w:rsid w:val="00233C22"/>
    <w:rsid w:val="00233C63"/>
    <w:rsid w:val="0023440C"/>
    <w:rsid w:val="0023464D"/>
    <w:rsid w:val="002348E6"/>
    <w:rsid w:val="00234BD3"/>
    <w:rsid w:val="00236C5F"/>
    <w:rsid w:val="00240176"/>
    <w:rsid w:val="00240F7B"/>
    <w:rsid w:val="00241859"/>
    <w:rsid w:val="002421DD"/>
    <w:rsid w:val="0024308E"/>
    <w:rsid w:val="002430C7"/>
    <w:rsid w:val="002430EF"/>
    <w:rsid w:val="00243A91"/>
    <w:rsid w:val="00243F51"/>
    <w:rsid w:val="00243FFE"/>
    <w:rsid w:val="0024423A"/>
    <w:rsid w:val="00244D7E"/>
    <w:rsid w:val="002454CE"/>
    <w:rsid w:val="002459A0"/>
    <w:rsid w:val="00245D8C"/>
    <w:rsid w:val="002462B0"/>
    <w:rsid w:val="00246B79"/>
    <w:rsid w:val="00246CEB"/>
    <w:rsid w:val="00246D89"/>
    <w:rsid w:val="00247632"/>
    <w:rsid w:val="00247C9D"/>
    <w:rsid w:val="00247CA7"/>
    <w:rsid w:val="0025002A"/>
    <w:rsid w:val="002502BA"/>
    <w:rsid w:val="0025036D"/>
    <w:rsid w:val="00250847"/>
    <w:rsid w:val="00251A1B"/>
    <w:rsid w:val="002525D8"/>
    <w:rsid w:val="00253378"/>
    <w:rsid w:val="00254A95"/>
    <w:rsid w:val="002570CE"/>
    <w:rsid w:val="00257BA2"/>
    <w:rsid w:val="00261C7B"/>
    <w:rsid w:val="00261F91"/>
    <w:rsid w:val="002625F5"/>
    <w:rsid w:val="00262CC4"/>
    <w:rsid w:val="002634EE"/>
    <w:rsid w:val="00264CC5"/>
    <w:rsid w:val="00264E55"/>
    <w:rsid w:val="00265B5D"/>
    <w:rsid w:val="002660A3"/>
    <w:rsid w:val="002672D4"/>
    <w:rsid w:val="00267B07"/>
    <w:rsid w:val="00267D13"/>
    <w:rsid w:val="00267EDE"/>
    <w:rsid w:val="002705AB"/>
    <w:rsid w:val="00270D9D"/>
    <w:rsid w:val="00271488"/>
    <w:rsid w:val="00271844"/>
    <w:rsid w:val="00271866"/>
    <w:rsid w:val="002722C2"/>
    <w:rsid w:val="00273189"/>
    <w:rsid w:val="00273A1C"/>
    <w:rsid w:val="00273E73"/>
    <w:rsid w:val="00275796"/>
    <w:rsid w:val="002771FD"/>
    <w:rsid w:val="0027754F"/>
    <w:rsid w:val="0027772E"/>
    <w:rsid w:val="00277EDC"/>
    <w:rsid w:val="00280F8C"/>
    <w:rsid w:val="0028146F"/>
    <w:rsid w:val="00282698"/>
    <w:rsid w:val="00285844"/>
    <w:rsid w:val="0028666E"/>
    <w:rsid w:val="00286D25"/>
    <w:rsid w:val="00287121"/>
    <w:rsid w:val="002872C9"/>
    <w:rsid w:val="0028750C"/>
    <w:rsid w:val="00287DF4"/>
    <w:rsid w:val="00290412"/>
    <w:rsid w:val="00291021"/>
    <w:rsid w:val="00292563"/>
    <w:rsid w:val="00292940"/>
    <w:rsid w:val="00292AF3"/>
    <w:rsid w:val="00292EF4"/>
    <w:rsid w:val="00293718"/>
    <w:rsid w:val="00293A42"/>
    <w:rsid w:val="00294A6A"/>
    <w:rsid w:val="00295125"/>
    <w:rsid w:val="002956DC"/>
    <w:rsid w:val="0029586B"/>
    <w:rsid w:val="0029765B"/>
    <w:rsid w:val="002A1682"/>
    <w:rsid w:val="002A2CE3"/>
    <w:rsid w:val="002A3812"/>
    <w:rsid w:val="002A3878"/>
    <w:rsid w:val="002A4347"/>
    <w:rsid w:val="002A4527"/>
    <w:rsid w:val="002A5275"/>
    <w:rsid w:val="002A54EE"/>
    <w:rsid w:val="002A5649"/>
    <w:rsid w:val="002A579A"/>
    <w:rsid w:val="002A66A3"/>
    <w:rsid w:val="002A6CA0"/>
    <w:rsid w:val="002A72BF"/>
    <w:rsid w:val="002A75D0"/>
    <w:rsid w:val="002B06CE"/>
    <w:rsid w:val="002B09DA"/>
    <w:rsid w:val="002B0AA2"/>
    <w:rsid w:val="002B245F"/>
    <w:rsid w:val="002B2540"/>
    <w:rsid w:val="002B2EAD"/>
    <w:rsid w:val="002B2FB6"/>
    <w:rsid w:val="002B3726"/>
    <w:rsid w:val="002B5605"/>
    <w:rsid w:val="002B5C2B"/>
    <w:rsid w:val="002B6BDB"/>
    <w:rsid w:val="002B7F51"/>
    <w:rsid w:val="002C034C"/>
    <w:rsid w:val="002C067D"/>
    <w:rsid w:val="002C0750"/>
    <w:rsid w:val="002C0E24"/>
    <w:rsid w:val="002C127D"/>
    <w:rsid w:val="002C12DB"/>
    <w:rsid w:val="002C1700"/>
    <w:rsid w:val="002C2276"/>
    <w:rsid w:val="002C3367"/>
    <w:rsid w:val="002C3D0F"/>
    <w:rsid w:val="002C3FCE"/>
    <w:rsid w:val="002C45B8"/>
    <w:rsid w:val="002C54EF"/>
    <w:rsid w:val="002C6508"/>
    <w:rsid w:val="002C6F07"/>
    <w:rsid w:val="002D0EE5"/>
    <w:rsid w:val="002D1945"/>
    <w:rsid w:val="002D1B98"/>
    <w:rsid w:val="002D1FAA"/>
    <w:rsid w:val="002D2943"/>
    <w:rsid w:val="002D2C31"/>
    <w:rsid w:val="002D40FC"/>
    <w:rsid w:val="002D4419"/>
    <w:rsid w:val="002D5A77"/>
    <w:rsid w:val="002D63B2"/>
    <w:rsid w:val="002D64DE"/>
    <w:rsid w:val="002D6F0B"/>
    <w:rsid w:val="002D722C"/>
    <w:rsid w:val="002E01C7"/>
    <w:rsid w:val="002E0E27"/>
    <w:rsid w:val="002E1D1D"/>
    <w:rsid w:val="002E22DB"/>
    <w:rsid w:val="002E4224"/>
    <w:rsid w:val="002E46A1"/>
    <w:rsid w:val="002E48ED"/>
    <w:rsid w:val="002E4C25"/>
    <w:rsid w:val="002E4ED1"/>
    <w:rsid w:val="002E6391"/>
    <w:rsid w:val="002E7F25"/>
    <w:rsid w:val="002F00EF"/>
    <w:rsid w:val="002F0389"/>
    <w:rsid w:val="002F0401"/>
    <w:rsid w:val="002F089A"/>
    <w:rsid w:val="002F1455"/>
    <w:rsid w:val="002F1592"/>
    <w:rsid w:val="002F1E4F"/>
    <w:rsid w:val="002F2123"/>
    <w:rsid w:val="002F2655"/>
    <w:rsid w:val="002F3E17"/>
    <w:rsid w:val="002F4467"/>
    <w:rsid w:val="002F44D3"/>
    <w:rsid w:val="002F5CE5"/>
    <w:rsid w:val="002F651E"/>
    <w:rsid w:val="002F7C22"/>
    <w:rsid w:val="00300020"/>
    <w:rsid w:val="00301192"/>
    <w:rsid w:val="00302B8A"/>
    <w:rsid w:val="0030431F"/>
    <w:rsid w:val="003049BF"/>
    <w:rsid w:val="00304E75"/>
    <w:rsid w:val="003053AF"/>
    <w:rsid w:val="00305C6A"/>
    <w:rsid w:val="00306840"/>
    <w:rsid w:val="00307891"/>
    <w:rsid w:val="0030794B"/>
    <w:rsid w:val="00307A2E"/>
    <w:rsid w:val="00307A51"/>
    <w:rsid w:val="00307A89"/>
    <w:rsid w:val="00307F87"/>
    <w:rsid w:val="003102D8"/>
    <w:rsid w:val="0031099C"/>
    <w:rsid w:val="00310EDA"/>
    <w:rsid w:val="0031127F"/>
    <w:rsid w:val="00313592"/>
    <w:rsid w:val="003142AE"/>
    <w:rsid w:val="00315098"/>
    <w:rsid w:val="003163E4"/>
    <w:rsid w:val="003167AE"/>
    <w:rsid w:val="003207BF"/>
    <w:rsid w:val="003208F2"/>
    <w:rsid w:val="003210BF"/>
    <w:rsid w:val="00321444"/>
    <w:rsid w:val="00322B56"/>
    <w:rsid w:val="00323309"/>
    <w:rsid w:val="00323987"/>
    <w:rsid w:val="00323D31"/>
    <w:rsid w:val="00324327"/>
    <w:rsid w:val="00324875"/>
    <w:rsid w:val="003250BD"/>
    <w:rsid w:val="003268CF"/>
    <w:rsid w:val="003305ED"/>
    <w:rsid w:val="00330B23"/>
    <w:rsid w:val="003328AA"/>
    <w:rsid w:val="00332C8E"/>
    <w:rsid w:val="00334218"/>
    <w:rsid w:val="003342B0"/>
    <w:rsid w:val="003353FA"/>
    <w:rsid w:val="003376DD"/>
    <w:rsid w:val="0034004B"/>
    <w:rsid w:val="003400B9"/>
    <w:rsid w:val="003402D9"/>
    <w:rsid w:val="00340625"/>
    <w:rsid w:val="0034152A"/>
    <w:rsid w:val="00341ED5"/>
    <w:rsid w:val="00343617"/>
    <w:rsid w:val="00343ADE"/>
    <w:rsid w:val="00344FE8"/>
    <w:rsid w:val="00345088"/>
    <w:rsid w:val="00346E87"/>
    <w:rsid w:val="00347219"/>
    <w:rsid w:val="00347615"/>
    <w:rsid w:val="00347CED"/>
    <w:rsid w:val="00347EC4"/>
    <w:rsid w:val="00347FC3"/>
    <w:rsid w:val="00350BF6"/>
    <w:rsid w:val="00351548"/>
    <w:rsid w:val="003518E4"/>
    <w:rsid w:val="00351C1E"/>
    <w:rsid w:val="003521DE"/>
    <w:rsid w:val="003528AD"/>
    <w:rsid w:val="003534BF"/>
    <w:rsid w:val="0035376C"/>
    <w:rsid w:val="00353957"/>
    <w:rsid w:val="00353D8F"/>
    <w:rsid w:val="003552BA"/>
    <w:rsid w:val="00355B23"/>
    <w:rsid w:val="00355D04"/>
    <w:rsid w:val="00356DED"/>
    <w:rsid w:val="00357424"/>
    <w:rsid w:val="00357D33"/>
    <w:rsid w:val="003616AC"/>
    <w:rsid w:val="00361853"/>
    <w:rsid w:val="00361977"/>
    <w:rsid w:val="00362045"/>
    <w:rsid w:val="003632C1"/>
    <w:rsid w:val="003633C7"/>
    <w:rsid w:val="003639BC"/>
    <w:rsid w:val="00363B5F"/>
    <w:rsid w:val="003642C2"/>
    <w:rsid w:val="00365CA9"/>
    <w:rsid w:val="00366F79"/>
    <w:rsid w:val="00367557"/>
    <w:rsid w:val="00367858"/>
    <w:rsid w:val="0037021B"/>
    <w:rsid w:val="00370CF3"/>
    <w:rsid w:val="003713FC"/>
    <w:rsid w:val="00371500"/>
    <w:rsid w:val="0037186B"/>
    <w:rsid w:val="00371CBD"/>
    <w:rsid w:val="003720F5"/>
    <w:rsid w:val="0037263A"/>
    <w:rsid w:val="00373379"/>
    <w:rsid w:val="00373C37"/>
    <w:rsid w:val="00373F4D"/>
    <w:rsid w:val="00374CBB"/>
    <w:rsid w:val="003754EE"/>
    <w:rsid w:val="00375A86"/>
    <w:rsid w:val="00376761"/>
    <w:rsid w:val="00376C87"/>
    <w:rsid w:val="00376FF7"/>
    <w:rsid w:val="00377426"/>
    <w:rsid w:val="00377E2A"/>
    <w:rsid w:val="0038047C"/>
    <w:rsid w:val="00380623"/>
    <w:rsid w:val="00382245"/>
    <w:rsid w:val="003823E4"/>
    <w:rsid w:val="00383222"/>
    <w:rsid w:val="00383D52"/>
    <w:rsid w:val="0038558A"/>
    <w:rsid w:val="00386226"/>
    <w:rsid w:val="00387589"/>
    <w:rsid w:val="00387CCB"/>
    <w:rsid w:val="00390031"/>
    <w:rsid w:val="00390CB3"/>
    <w:rsid w:val="00391B0E"/>
    <w:rsid w:val="00391EF6"/>
    <w:rsid w:val="00392114"/>
    <w:rsid w:val="00392261"/>
    <w:rsid w:val="003922F4"/>
    <w:rsid w:val="00392373"/>
    <w:rsid w:val="00392A4B"/>
    <w:rsid w:val="003932A7"/>
    <w:rsid w:val="003936F2"/>
    <w:rsid w:val="00394318"/>
    <w:rsid w:val="003944BB"/>
    <w:rsid w:val="00394BA4"/>
    <w:rsid w:val="00394F49"/>
    <w:rsid w:val="0039557B"/>
    <w:rsid w:val="00395EA8"/>
    <w:rsid w:val="0039603F"/>
    <w:rsid w:val="00396C54"/>
    <w:rsid w:val="00396EFC"/>
    <w:rsid w:val="00397301"/>
    <w:rsid w:val="003976AB"/>
    <w:rsid w:val="003A0A4F"/>
    <w:rsid w:val="003A1D73"/>
    <w:rsid w:val="003A1FFE"/>
    <w:rsid w:val="003A291F"/>
    <w:rsid w:val="003A2DE2"/>
    <w:rsid w:val="003A3302"/>
    <w:rsid w:val="003A38FC"/>
    <w:rsid w:val="003A4C64"/>
    <w:rsid w:val="003A4EE2"/>
    <w:rsid w:val="003A5058"/>
    <w:rsid w:val="003A550A"/>
    <w:rsid w:val="003A5C4E"/>
    <w:rsid w:val="003A5D8C"/>
    <w:rsid w:val="003A60D6"/>
    <w:rsid w:val="003A67D5"/>
    <w:rsid w:val="003A6CEC"/>
    <w:rsid w:val="003A6E6B"/>
    <w:rsid w:val="003A6EF1"/>
    <w:rsid w:val="003A7734"/>
    <w:rsid w:val="003A7DAF"/>
    <w:rsid w:val="003B0CBD"/>
    <w:rsid w:val="003B1822"/>
    <w:rsid w:val="003B287F"/>
    <w:rsid w:val="003B2944"/>
    <w:rsid w:val="003B2F6F"/>
    <w:rsid w:val="003B3AC6"/>
    <w:rsid w:val="003B46BF"/>
    <w:rsid w:val="003B495A"/>
    <w:rsid w:val="003B567A"/>
    <w:rsid w:val="003B5EC8"/>
    <w:rsid w:val="003B5ECE"/>
    <w:rsid w:val="003B7356"/>
    <w:rsid w:val="003C03FE"/>
    <w:rsid w:val="003C0912"/>
    <w:rsid w:val="003C1645"/>
    <w:rsid w:val="003C25CB"/>
    <w:rsid w:val="003C2E05"/>
    <w:rsid w:val="003C3137"/>
    <w:rsid w:val="003C35A8"/>
    <w:rsid w:val="003C35DD"/>
    <w:rsid w:val="003C3B01"/>
    <w:rsid w:val="003C3CBF"/>
    <w:rsid w:val="003C4160"/>
    <w:rsid w:val="003C42C6"/>
    <w:rsid w:val="003C4BE7"/>
    <w:rsid w:val="003C4D7B"/>
    <w:rsid w:val="003C5B6D"/>
    <w:rsid w:val="003C6050"/>
    <w:rsid w:val="003C757D"/>
    <w:rsid w:val="003C784F"/>
    <w:rsid w:val="003C7FB6"/>
    <w:rsid w:val="003D0656"/>
    <w:rsid w:val="003D1BF9"/>
    <w:rsid w:val="003D1F9E"/>
    <w:rsid w:val="003D1FCF"/>
    <w:rsid w:val="003D35F4"/>
    <w:rsid w:val="003D3791"/>
    <w:rsid w:val="003D4812"/>
    <w:rsid w:val="003D5307"/>
    <w:rsid w:val="003D662C"/>
    <w:rsid w:val="003D6980"/>
    <w:rsid w:val="003D7324"/>
    <w:rsid w:val="003D74D2"/>
    <w:rsid w:val="003D7987"/>
    <w:rsid w:val="003E0998"/>
    <w:rsid w:val="003E0A21"/>
    <w:rsid w:val="003E0F37"/>
    <w:rsid w:val="003E2122"/>
    <w:rsid w:val="003E2547"/>
    <w:rsid w:val="003E2C71"/>
    <w:rsid w:val="003E34E7"/>
    <w:rsid w:val="003E41D2"/>
    <w:rsid w:val="003E640F"/>
    <w:rsid w:val="003E6A96"/>
    <w:rsid w:val="003E7809"/>
    <w:rsid w:val="003E7F6D"/>
    <w:rsid w:val="003F0A8E"/>
    <w:rsid w:val="003F1395"/>
    <w:rsid w:val="003F16FD"/>
    <w:rsid w:val="003F189A"/>
    <w:rsid w:val="003F18C9"/>
    <w:rsid w:val="003F25FA"/>
    <w:rsid w:val="003F2745"/>
    <w:rsid w:val="003F2E14"/>
    <w:rsid w:val="003F3027"/>
    <w:rsid w:val="003F308F"/>
    <w:rsid w:val="003F320C"/>
    <w:rsid w:val="003F364D"/>
    <w:rsid w:val="003F3744"/>
    <w:rsid w:val="003F3F2A"/>
    <w:rsid w:val="003F481B"/>
    <w:rsid w:val="003F4853"/>
    <w:rsid w:val="003F4B89"/>
    <w:rsid w:val="003F591D"/>
    <w:rsid w:val="003F5AA1"/>
    <w:rsid w:val="003F5CC7"/>
    <w:rsid w:val="003F70C0"/>
    <w:rsid w:val="003F7286"/>
    <w:rsid w:val="003F74FF"/>
    <w:rsid w:val="003F7923"/>
    <w:rsid w:val="003F7CE7"/>
    <w:rsid w:val="003F7F02"/>
    <w:rsid w:val="004010C5"/>
    <w:rsid w:val="00401127"/>
    <w:rsid w:val="00402534"/>
    <w:rsid w:val="004026D7"/>
    <w:rsid w:val="00402D15"/>
    <w:rsid w:val="00406ED9"/>
    <w:rsid w:val="00406EE2"/>
    <w:rsid w:val="00407F12"/>
    <w:rsid w:val="004119F2"/>
    <w:rsid w:val="0041201A"/>
    <w:rsid w:val="00412C05"/>
    <w:rsid w:val="0041307C"/>
    <w:rsid w:val="0041512B"/>
    <w:rsid w:val="004153C9"/>
    <w:rsid w:val="00415432"/>
    <w:rsid w:val="00415AE2"/>
    <w:rsid w:val="00415C8A"/>
    <w:rsid w:val="00416155"/>
    <w:rsid w:val="004164C8"/>
    <w:rsid w:val="004201AC"/>
    <w:rsid w:val="00420264"/>
    <w:rsid w:val="0042029A"/>
    <w:rsid w:val="00421117"/>
    <w:rsid w:val="00421302"/>
    <w:rsid w:val="0042162F"/>
    <w:rsid w:val="0042166C"/>
    <w:rsid w:val="00421C3C"/>
    <w:rsid w:val="00421D57"/>
    <w:rsid w:val="00421F27"/>
    <w:rsid w:val="004226DB"/>
    <w:rsid w:val="0042301A"/>
    <w:rsid w:val="0042386F"/>
    <w:rsid w:val="00423CF1"/>
    <w:rsid w:val="00424218"/>
    <w:rsid w:val="004247A1"/>
    <w:rsid w:val="004259D5"/>
    <w:rsid w:val="004270D5"/>
    <w:rsid w:val="00430D0B"/>
    <w:rsid w:val="00431810"/>
    <w:rsid w:val="0043252C"/>
    <w:rsid w:val="00432D8F"/>
    <w:rsid w:val="00433374"/>
    <w:rsid w:val="0043359F"/>
    <w:rsid w:val="004335DC"/>
    <w:rsid w:val="00434813"/>
    <w:rsid w:val="00434F32"/>
    <w:rsid w:val="0043501B"/>
    <w:rsid w:val="00435366"/>
    <w:rsid w:val="004359BB"/>
    <w:rsid w:val="00435D72"/>
    <w:rsid w:val="004372D7"/>
    <w:rsid w:val="00437882"/>
    <w:rsid w:val="00440B01"/>
    <w:rsid w:val="00440CE1"/>
    <w:rsid w:val="00440E63"/>
    <w:rsid w:val="004412AD"/>
    <w:rsid w:val="00441F11"/>
    <w:rsid w:val="0044228D"/>
    <w:rsid w:val="00443410"/>
    <w:rsid w:val="00443C6E"/>
    <w:rsid w:val="00444471"/>
    <w:rsid w:val="00444A1A"/>
    <w:rsid w:val="00445AAA"/>
    <w:rsid w:val="004464BE"/>
    <w:rsid w:val="00446701"/>
    <w:rsid w:val="00446736"/>
    <w:rsid w:val="00447146"/>
    <w:rsid w:val="00447607"/>
    <w:rsid w:val="00450C9F"/>
    <w:rsid w:val="00450F5F"/>
    <w:rsid w:val="0045184B"/>
    <w:rsid w:val="004522E3"/>
    <w:rsid w:val="004525FB"/>
    <w:rsid w:val="00452683"/>
    <w:rsid w:val="004528B2"/>
    <w:rsid w:val="00452FD7"/>
    <w:rsid w:val="00453440"/>
    <w:rsid w:val="00454970"/>
    <w:rsid w:val="00454BEA"/>
    <w:rsid w:val="00454CE4"/>
    <w:rsid w:val="004551D2"/>
    <w:rsid w:val="0045530F"/>
    <w:rsid w:val="00456984"/>
    <w:rsid w:val="004579ED"/>
    <w:rsid w:val="004607D9"/>
    <w:rsid w:val="00460C67"/>
    <w:rsid w:val="004610A0"/>
    <w:rsid w:val="00461D36"/>
    <w:rsid w:val="00461D73"/>
    <w:rsid w:val="0046219F"/>
    <w:rsid w:val="00462436"/>
    <w:rsid w:val="00462CEB"/>
    <w:rsid w:val="00462EBB"/>
    <w:rsid w:val="00465231"/>
    <w:rsid w:val="00465480"/>
    <w:rsid w:val="004670B6"/>
    <w:rsid w:val="004717CB"/>
    <w:rsid w:val="00471F34"/>
    <w:rsid w:val="00472687"/>
    <w:rsid w:val="00472888"/>
    <w:rsid w:val="0047293D"/>
    <w:rsid w:val="00473877"/>
    <w:rsid w:val="00473AA6"/>
    <w:rsid w:val="0047494C"/>
    <w:rsid w:val="00474DA3"/>
    <w:rsid w:val="004763E7"/>
    <w:rsid w:val="0047678E"/>
    <w:rsid w:val="00476F1C"/>
    <w:rsid w:val="00477769"/>
    <w:rsid w:val="00480593"/>
    <w:rsid w:val="0048236E"/>
    <w:rsid w:val="00482A53"/>
    <w:rsid w:val="00482B86"/>
    <w:rsid w:val="004834D0"/>
    <w:rsid w:val="00483966"/>
    <w:rsid w:val="00483CCB"/>
    <w:rsid w:val="00484029"/>
    <w:rsid w:val="0048421A"/>
    <w:rsid w:val="00484802"/>
    <w:rsid w:val="0048486F"/>
    <w:rsid w:val="00485223"/>
    <w:rsid w:val="0048582E"/>
    <w:rsid w:val="004864F4"/>
    <w:rsid w:val="004866AA"/>
    <w:rsid w:val="00487DCE"/>
    <w:rsid w:val="00487F4C"/>
    <w:rsid w:val="004908CC"/>
    <w:rsid w:val="00490D62"/>
    <w:rsid w:val="00490E07"/>
    <w:rsid w:val="00494087"/>
    <w:rsid w:val="00494C66"/>
    <w:rsid w:val="00495CD8"/>
    <w:rsid w:val="00496022"/>
    <w:rsid w:val="004A0F00"/>
    <w:rsid w:val="004A112F"/>
    <w:rsid w:val="004A1720"/>
    <w:rsid w:val="004A1D81"/>
    <w:rsid w:val="004A3169"/>
    <w:rsid w:val="004A39E1"/>
    <w:rsid w:val="004A3F3B"/>
    <w:rsid w:val="004A3F81"/>
    <w:rsid w:val="004A4B08"/>
    <w:rsid w:val="004A4D3A"/>
    <w:rsid w:val="004A5319"/>
    <w:rsid w:val="004A5D04"/>
    <w:rsid w:val="004A66AF"/>
    <w:rsid w:val="004A6929"/>
    <w:rsid w:val="004A6F7A"/>
    <w:rsid w:val="004A7AF6"/>
    <w:rsid w:val="004B0233"/>
    <w:rsid w:val="004B1EDD"/>
    <w:rsid w:val="004B1F02"/>
    <w:rsid w:val="004B27F2"/>
    <w:rsid w:val="004B31E0"/>
    <w:rsid w:val="004B4C53"/>
    <w:rsid w:val="004B57B3"/>
    <w:rsid w:val="004B6041"/>
    <w:rsid w:val="004B7920"/>
    <w:rsid w:val="004C08D4"/>
    <w:rsid w:val="004C1857"/>
    <w:rsid w:val="004C2394"/>
    <w:rsid w:val="004C5299"/>
    <w:rsid w:val="004C52CD"/>
    <w:rsid w:val="004C5315"/>
    <w:rsid w:val="004C657F"/>
    <w:rsid w:val="004C6FA0"/>
    <w:rsid w:val="004C7B4B"/>
    <w:rsid w:val="004D039C"/>
    <w:rsid w:val="004D0FF8"/>
    <w:rsid w:val="004D278B"/>
    <w:rsid w:val="004D2EF5"/>
    <w:rsid w:val="004D3502"/>
    <w:rsid w:val="004D6570"/>
    <w:rsid w:val="004D6B72"/>
    <w:rsid w:val="004D7771"/>
    <w:rsid w:val="004D7C0E"/>
    <w:rsid w:val="004D7E9E"/>
    <w:rsid w:val="004E0E27"/>
    <w:rsid w:val="004E11D2"/>
    <w:rsid w:val="004E1963"/>
    <w:rsid w:val="004E1E62"/>
    <w:rsid w:val="004E2115"/>
    <w:rsid w:val="004E2860"/>
    <w:rsid w:val="004E2A80"/>
    <w:rsid w:val="004E2F52"/>
    <w:rsid w:val="004E43A3"/>
    <w:rsid w:val="004E43B8"/>
    <w:rsid w:val="004E484F"/>
    <w:rsid w:val="004E5630"/>
    <w:rsid w:val="004E59D4"/>
    <w:rsid w:val="004E5A36"/>
    <w:rsid w:val="004E5A6C"/>
    <w:rsid w:val="004E5E28"/>
    <w:rsid w:val="004E65BB"/>
    <w:rsid w:val="004E6A70"/>
    <w:rsid w:val="004E735A"/>
    <w:rsid w:val="004E73F1"/>
    <w:rsid w:val="004E7E28"/>
    <w:rsid w:val="004F0ECF"/>
    <w:rsid w:val="004F1824"/>
    <w:rsid w:val="004F19A9"/>
    <w:rsid w:val="004F3BF8"/>
    <w:rsid w:val="004F522F"/>
    <w:rsid w:val="004F58A0"/>
    <w:rsid w:val="004F71B0"/>
    <w:rsid w:val="004F72C4"/>
    <w:rsid w:val="004F73E3"/>
    <w:rsid w:val="004F7579"/>
    <w:rsid w:val="004F7BED"/>
    <w:rsid w:val="004F7D74"/>
    <w:rsid w:val="004F7EA7"/>
    <w:rsid w:val="00501926"/>
    <w:rsid w:val="00501953"/>
    <w:rsid w:val="00501C41"/>
    <w:rsid w:val="00501F18"/>
    <w:rsid w:val="0050304C"/>
    <w:rsid w:val="00503B0A"/>
    <w:rsid w:val="00504ACC"/>
    <w:rsid w:val="00504C9D"/>
    <w:rsid w:val="005051EF"/>
    <w:rsid w:val="00505D8C"/>
    <w:rsid w:val="00505F6A"/>
    <w:rsid w:val="00506FE5"/>
    <w:rsid w:val="0050711D"/>
    <w:rsid w:val="00507230"/>
    <w:rsid w:val="00507351"/>
    <w:rsid w:val="00507517"/>
    <w:rsid w:val="00507E20"/>
    <w:rsid w:val="00507E6E"/>
    <w:rsid w:val="00510424"/>
    <w:rsid w:val="00511028"/>
    <w:rsid w:val="00511E5D"/>
    <w:rsid w:val="00512195"/>
    <w:rsid w:val="00512ACB"/>
    <w:rsid w:val="00512F7F"/>
    <w:rsid w:val="0051361A"/>
    <w:rsid w:val="00513959"/>
    <w:rsid w:val="00513DD4"/>
    <w:rsid w:val="005148D0"/>
    <w:rsid w:val="00514CDA"/>
    <w:rsid w:val="00514DA2"/>
    <w:rsid w:val="00515059"/>
    <w:rsid w:val="0051573A"/>
    <w:rsid w:val="00515D0F"/>
    <w:rsid w:val="005166AA"/>
    <w:rsid w:val="00516B7C"/>
    <w:rsid w:val="00520A94"/>
    <w:rsid w:val="00521154"/>
    <w:rsid w:val="00521773"/>
    <w:rsid w:val="00521C4C"/>
    <w:rsid w:val="00521C7C"/>
    <w:rsid w:val="00522002"/>
    <w:rsid w:val="0052307E"/>
    <w:rsid w:val="00523F3B"/>
    <w:rsid w:val="00524072"/>
    <w:rsid w:val="00525A73"/>
    <w:rsid w:val="00525AF3"/>
    <w:rsid w:val="00525F04"/>
    <w:rsid w:val="0052734C"/>
    <w:rsid w:val="0052756D"/>
    <w:rsid w:val="0052783D"/>
    <w:rsid w:val="00527EC3"/>
    <w:rsid w:val="005301BD"/>
    <w:rsid w:val="00530347"/>
    <w:rsid w:val="00530AE6"/>
    <w:rsid w:val="00531AFA"/>
    <w:rsid w:val="00531D49"/>
    <w:rsid w:val="005322CA"/>
    <w:rsid w:val="005332DF"/>
    <w:rsid w:val="0053346B"/>
    <w:rsid w:val="005335C9"/>
    <w:rsid w:val="00533706"/>
    <w:rsid w:val="00534689"/>
    <w:rsid w:val="005353B5"/>
    <w:rsid w:val="00536858"/>
    <w:rsid w:val="0053696C"/>
    <w:rsid w:val="00536DA4"/>
    <w:rsid w:val="005371C5"/>
    <w:rsid w:val="00537DA5"/>
    <w:rsid w:val="00540155"/>
    <w:rsid w:val="0054099D"/>
    <w:rsid w:val="005409AD"/>
    <w:rsid w:val="00540A12"/>
    <w:rsid w:val="00541834"/>
    <w:rsid w:val="0054241A"/>
    <w:rsid w:val="00542871"/>
    <w:rsid w:val="00542A50"/>
    <w:rsid w:val="00543802"/>
    <w:rsid w:val="00543AFE"/>
    <w:rsid w:val="00543B51"/>
    <w:rsid w:val="005448C8"/>
    <w:rsid w:val="00544FDA"/>
    <w:rsid w:val="0054555D"/>
    <w:rsid w:val="00546A83"/>
    <w:rsid w:val="00547480"/>
    <w:rsid w:val="00547883"/>
    <w:rsid w:val="00547B29"/>
    <w:rsid w:val="00550706"/>
    <w:rsid w:val="00551164"/>
    <w:rsid w:val="00551A54"/>
    <w:rsid w:val="00552DB3"/>
    <w:rsid w:val="0055324D"/>
    <w:rsid w:val="00554616"/>
    <w:rsid w:val="00554B52"/>
    <w:rsid w:val="00554E15"/>
    <w:rsid w:val="0055519A"/>
    <w:rsid w:val="005554A0"/>
    <w:rsid w:val="005564F5"/>
    <w:rsid w:val="00556C4D"/>
    <w:rsid w:val="0056117F"/>
    <w:rsid w:val="0056187B"/>
    <w:rsid w:val="00562510"/>
    <w:rsid w:val="005631CA"/>
    <w:rsid w:val="0056485F"/>
    <w:rsid w:val="00565EAD"/>
    <w:rsid w:val="005668A7"/>
    <w:rsid w:val="00567191"/>
    <w:rsid w:val="005676F8"/>
    <w:rsid w:val="00567F6B"/>
    <w:rsid w:val="0057070C"/>
    <w:rsid w:val="005708E6"/>
    <w:rsid w:val="00570EED"/>
    <w:rsid w:val="00571318"/>
    <w:rsid w:val="0057153D"/>
    <w:rsid w:val="005721D5"/>
    <w:rsid w:val="00573B04"/>
    <w:rsid w:val="005740D1"/>
    <w:rsid w:val="00574D08"/>
    <w:rsid w:val="00574D66"/>
    <w:rsid w:val="005751E8"/>
    <w:rsid w:val="00575A51"/>
    <w:rsid w:val="00576A78"/>
    <w:rsid w:val="0057722C"/>
    <w:rsid w:val="005772EB"/>
    <w:rsid w:val="00580C36"/>
    <w:rsid w:val="00580C5D"/>
    <w:rsid w:val="00580DAD"/>
    <w:rsid w:val="00580F9E"/>
    <w:rsid w:val="005815F2"/>
    <w:rsid w:val="00583656"/>
    <w:rsid w:val="0058442F"/>
    <w:rsid w:val="00584FB5"/>
    <w:rsid w:val="005863C8"/>
    <w:rsid w:val="00587097"/>
    <w:rsid w:val="0058757F"/>
    <w:rsid w:val="00590FC1"/>
    <w:rsid w:val="00591884"/>
    <w:rsid w:val="005918E2"/>
    <w:rsid w:val="005924EC"/>
    <w:rsid w:val="00592C74"/>
    <w:rsid w:val="0059321D"/>
    <w:rsid w:val="00593C91"/>
    <w:rsid w:val="005942F2"/>
    <w:rsid w:val="00595499"/>
    <w:rsid w:val="00595C89"/>
    <w:rsid w:val="00596683"/>
    <w:rsid w:val="005A0D31"/>
    <w:rsid w:val="005A1051"/>
    <w:rsid w:val="005A117D"/>
    <w:rsid w:val="005A1540"/>
    <w:rsid w:val="005A38FD"/>
    <w:rsid w:val="005A39B7"/>
    <w:rsid w:val="005A3BB1"/>
    <w:rsid w:val="005A4EB9"/>
    <w:rsid w:val="005A5847"/>
    <w:rsid w:val="005A5B83"/>
    <w:rsid w:val="005A680E"/>
    <w:rsid w:val="005A6B63"/>
    <w:rsid w:val="005A7B24"/>
    <w:rsid w:val="005B0773"/>
    <w:rsid w:val="005B09B6"/>
    <w:rsid w:val="005B14F7"/>
    <w:rsid w:val="005B1FF2"/>
    <w:rsid w:val="005B2AF1"/>
    <w:rsid w:val="005B2B38"/>
    <w:rsid w:val="005B311D"/>
    <w:rsid w:val="005B471F"/>
    <w:rsid w:val="005B4BB0"/>
    <w:rsid w:val="005B4DCA"/>
    <w:rsid w:val="005B4FFC"/>
    <w:rsid w:val="005B536F"/>
    <w:rsid w:val="005B6DAA"/>
    <w:rsid w:val="005C0180"/>
    <w:rsid w:val="005C24B7"/>
    <w:rsid w:val="005C2886"/>
    <w:rsid w:val="005C2CA2"/>
    <w:rsid w:val="005C2DFA"/>
    <w:rsid w:val="005C3852"/>
    <w:rsid w:val="005C5BD5"/>
    <w:rsid w:val="005C667F"/>
    <w:rsid w:val="005C7387"/>
    <w:rsid w:val="005C774C"/>
    <w:rsid w:val="005D0ABE"/>
    <w:rsid w:val="005D1E17"/>
    <w:rsid w:val="005D2804"/>
    <w:rsid w:val="005D29AC"/>
    <w:rsid w:val="005D2D80"/>
    <w:rsid w:val="005D3FCF"/>
    <w:rsid w:val="005D46C0"/>
    <w:rsid w:val="005D4B6D"/>
    <w:rsid w:val="005D4B92"/>
    <w:rsid w:val="005D4F0C"/>
    <w:rsid w:val="005D51D2"/>
    <w:rsid w:val="005D63B2"/>
    <w:rsid w:val="005D6543"/>
    <w:rsid w:val="005D6DD4"/>
    <w:rsid w:val="005D7C39"/>
    <w:rsid w:val="005E0233"/>
    <w:rsid w:val="005E0369"/>
    <w:rsid w:val="005E04C2"/>
    <w:rsid w:val="005E14D6"/>
    <w:rsid w:val="005E1F43"/>
    <w:rsid w:val="005E2884"/>
    <w:rsid w:val="005E2D57"/>
    <w:rsid w:val="005E3D63"/>
    <w:rsid w:val="005E3D86"/>
    <w:rsid w:val="005E4505"/>
    <w:rsid w:val="005E4972"/>
    <w:rsid w:val="005E6113"/>
    <w:rsid w:val="005E70D2"/>
    <w:rsid w:val="005E71FF"/>
    <w:rsid w:val="005F034A"/>
    <w:rsid w:val="005F14B4"/>
    <w:rsid w:val="005F18ED"/>
    <w:rsid w:val="005F386E"/>
    <w:rsid w:val="005F4261"/>
    <w:rsid w:val="005F4420"/>
    <w:rsid w:val="005F4C40"/>
    <w:rsid w:val="005F5113"/>
    <w:rsid w:val="005F5897"/>
    <w:rsid w:val="005F5C7B"/>
    <w:rsid w:val="005F5E57"/>
    <w:rsid w:val="005F65B3"/>
    <w:rsid w:val="005F70EC"/>
    <w:rsid w:val="005F745C"/>
    <w:rsid w:val="005F7CE8"/>
    <w:rsid w:val="005F7D4B"/>
    <w:rsid w:val="00600222"/>
    <w:rsid w:val="00600E3A"/>
    <w:rsid w:val="00601B77"/>
    <w:rsid w:val="00603629"/>
    <w:rsid w:val="006040E9"/>
    <w:rsid w:val="006041DA"/>
    <w:rsid w:val="006041E7"/>
    <w:rsid w:val="0060522C"/>
    <w:rsid w:val="0060569F"/>
    <w:rsid w:val="00605A89"/>
    <w:rsid w:val="00605B6C"/>
    <w:rsid w:val="00606260"/>
    <w:rsid w:val="00606270"/>
    <w:rsid w:val="00606FC3"/>
    <w:rsid w:val="0060748E"/>
    <w:rsid w:val="006076B7"/>
    <w:rsid w:val="00607FD7"/>
    <w:rsid w:val="0061033F"/>
    <w:rsid w:val="0061281C"/>
    <w:rsid w:val="00612EFD"/>
    <w:rsid w:val="00612F8D"/>
    <w:rsid w:val="0061308A"/>
    <w:rsid w:val="006130D0"/>
    <w:rsid w:val="00614C02"/>
    <w:rsid w:val="006153D7"/>
    <w:rsid w:val="00615479"/>
    <w:rsid w:val="00616EEB"/>
    <w:rsid w:val="0061700F"/>
    <w:rsid w:val="00617125"/>
    <w:rsid w:val="0061727E"/>
    <w:rsid w:val="00617A17"/>
    <w:rsid w:val="00617F13"/>
    <w:rsid w:val="0062042F"/>
    <w:rsid w:val="00620D66"/>
    <w:rsid w:val="00623B04"/>
    <w:rsid w:val="00625E71"/>
    <w:rsid w:val="0062611C"/>
    <w:rsid w:val="0063067B"/>
    <w:rsid w:val="006309BE"/>
    <w:rsid w:val="00631177"/>
    <w:rsid w:val="00632310"/>
    <w:rsid w:val="00632684"/>
    <w:rsid w:val="00632A7A"/>
    <w:rsid w:val="00633FFB"/>
    <w:rsid w:val="006348E5"/>
    <w:rsid w:val="006351DD"/>
    <w:rsid w:val="00635289"/>
    <w:rsid w:val="006376EF"/>
    <w:rsid w:val="00637A21"/>
    <w:rsid w:val="00637FB5"/>
    <w:rsid w:val="00640443"/>
    <w:rsid w:val="00640A90"/>
    <w:rsid w:val="00641405"/>
    <w:rsid w:val="00641C4B"/>
    <w:rsid w:val="00641D77"/>
    <w:rsid w:val="006428FD"/>
    <w:rsid w:val="00643ABE"/>
    <w:rsid w:val="0064461D"/>
    <w:rsid w:val="00644730"/>
    <w:rsid w:val="00645898"/>
    <w:rsid w:val="00645F22"/>
    <w:rsid w:val="00646A95"/>
    <w:rsid w:val="006471D3"/>
    <w:rsid w:val="00650977"/>
    <w:rsid w:val="00650EA8"/>
    <w:rsid w:val="00651B37"/>
    <w:rsid w:val="006525B4"/>
    <w:rsid w:val="00652886"/>
    <w:rsid w:val="00652937"/>
    <w:rsid w:val="00653408"/>
    <w:rsid w:val="00653F62"/>
    <w:rsid w:val="00654736"/>
    <w:rsid w:val="00655668"/>
    <w:rsid w:val="00655B17"/>
    <w:rsid w:val="00656DA5"/>
    <w:rsid w:val="006574EB"/>
    <w:rsid w:val="006607B9"/>
    <w:rsid w:val="00661D0E"/>
    <w:rsid w:val="00663339"/>
    <w:rsid w:val="0066377B"/>
    <w:rsid w:val="00663AB3"/>
    <w:rsid w:val="00665296"/>
    <w:rsid w:val="00665468"/>
    <w:rsid w:val="00665966"/>
    <w:rsid w:val="00665A53"/>
    <w:rsid w:val="006662B8"/>
    <w:rsid w:val="00666D4B"/>
    <w:rsid w:val="00666EF4"/>
    <w:rsid w:val="00667979"/>
    <w:rsid w:val="00670947"/>
    <w:rsid w:val="00671918"/>
    <w:rsid w:val="006724A1"/>
    <w:rsid w:val="0067258C"/>
    <w:rsid w:val="00672DD9"/>
    <w:rsid w:val="00673788"/>
    <w:rsid w:val="006739C0"/>
    <w:rsid w:val="00673D65"/>
    <w:rsid w:val="00675581"/>
    <w:rsid w:val="0067574D"/>
    <w:rsid w:val="00676496"/>
    <w:rsid w:val="00676AEE"/>
    <w:rsid w:val="00676BA0"/>
    <w:rsid w:val="0068030B"/>
    <w:rsid w:val="00680B07"/>
    <w:rsid w:val="00680B90"/>
    <w:rsid w:val="00681246"/>
    <w:rsid w:val="006816BB"/>
    <w:rsid w:val="00681FD7"/>
    <w:rsid w:val="006826A6"/>
    <w:rsid w:val="0068336F"/>
    <w:rsid w:val="00683570"/>
    <w:rsid w:val="00685068"/>
    <w:rsid w:val="006859AE"/>
    <w:rsid w:val="00685C85"/>
    <w:rsid w:val="00685CF1"/>
    <w:rsid w:val="0068604E"/>
    <w:rsid w:val="00686D1C"/>
    <w:rsid w:val="00687100"/>
    <w:rsid w:val="00687FB3"/>
    <w:rsid w:val="00690A7A"/>
    <w:rsid w:val="0069116F"/>
    <w:rsid w:val="00691308"/>
    <w:rsid w:val="00692D2F"/>
    <w:rsid w:val="006931FB"/>
    <w:rsid w:val="006937BA"/>
    <w:rsid w:val="00693B03"/>
    <w:rsid w:val="00693ECB"/>
    <w:rsid w:val="006940E5"/>
    <w:rsid w:val="00694569"/>
    <w:rsid w:val="00695837"/>
    <w:rsid w:val="00695C9A"/>
    <w:rsid w:val="00695FB1"/>
    <w:rsid w:val="0069601D"/>
    <w:rsid w:val="00696541"/>
    <w:rsid w:val="0069669F"/>
    <w:rsid w:val="00697D94"/>
    <w:rsid w:val="006A030E"/>
    <w:rsid w:val="006A0889"/>
    <w:rsid w:val="006A0C72"/>
    <w:rsid w:val="006A1B08"/>
    <w:rsid w:val="006A528C"/>
    <w:rsid w:val="006A5AEA"/>
    <w:rsid w:val="006A64FB"/>
    <w:rsid w:val="006A6B7C"/>
    <w:rsid w:val="006A6E92"/>
    <w:rsid w:val="006A7847"/>
    <w:rsid w:val="006B42D3"/>
    <w:rsid w:val="006B49C9"/>
    <w:rsid w:val="006B61A5"/>
    <w:rsid w:val="006B71EA"/>
    <w:rsid w:val="006B735B"/>
    <w:rsid w:val="006B74E2"/>
    <w:rsid w:val="006B7EA3"/>
    <w:rsid w:val="006C0F8D"/>
    <w:rsid w:val="006C189A"/>
    <w:rsid w:val="006C1BEE"/>
    <w:rsid w:val="006C20FB"/>
    <w:rsid w:val="006C51A0"/>
    <w:rsid w:val="006C5BAC"/>
    <w:rsid w:val="006C5DEA"/>
    <w:rsid w:val="006C5F00"/>
    <w:rsid w:val="006C6C4B"/>
    <w:rsid w:val="006C6E0A"/>
    <w:rsid w:val="006C76A0"/>
    <w:rsid w:val="006C7A7C"/>
    <w:rsid w:val="006C7F66"/>
    <w:rsid w:val="006D0CBD"/>
    <w:rsid w:val="006D106C"/>
    <w:rsid w:val="006D1B81"/>
    <w:rsid w:val="006D268A"/>
    <w:rsid w:val="006D27B8"/>
    <w:rsid w:val="006D2C09"/>
    <w:rsid w:val="006D2F3A"/>
    <w:rsid w:val="006D39BD"/>
    <w:rsid w:val="006D662C"/>
    <w:rsid w:val="006D7352"/>
    <w:rsid w:val="006D74BC"/>
    <w:rsid w:val="006D7C5F"/>
    <w:rsid w:val="006D7D76"/>
    <w:rsid w:val="006E01A1"/>
    <w:rsid w:val="006E0811"/>
    <w:rsid w:val="006E183D"/>
    <w:rsid w:val="006E1E5B"/>
    <w:rsid w:val="006E2E3F"/>
    <w:rsid w:val="006E36C2"/>
    <w:rsid w:val="006E4869"/>
    <w:rsid w:val="006E53E5"/>
    <w:rsid w:val="006E549C"/>
    <w:rsid w:val="006E55D5"/>
    <w:rsid w:val="006E635E"/>
    <w:rsid w:val="006E677E"/>
    <w:rsid w:val="006F1399"/>
    <w:rsid w:val="006F1A49"/>
    <w:rsid w:val="006F1FD1"/>
    <w:rsid w:val="006F2868"/>
    <w:rsid w:val="006F32AD"/>
    <w:rsid w:val="006F429A"/>
    <w:rsid w:val="006F43CF"/>
    <w:rsid w:val="006F52B9"/>
    <w:rsid w:val="006F5725"/>
    <w:rsid w:val="006F5986"/>
    <w:rsid w:val="006F69D1"/>
    <w:rsid w:val="006F6E7A"/>
    <w:rsid w:val="006F70F8"/>
    <w:rsid w:val="006F7335"/>
    <w:rsid w:val="00700434"/>
    <w:rsid w:val="00700519"/>
    <w:rsid w:val="0070208E"/>
    <w:rsid w:val="00703282"/>
    <w:rsid w:val="00704135"/>
    <w:rsid w:val="00704674"/>
    <w:rsid w:val="00704E6B"/>
    <w:rsid w:val="00705851"/>
    <w:rsid w:val="00705D06"/>
    <w:rsid w:val="00707FAA"/>
    <w:rsid w:val="0071180B"/>
    <w:rsid w:val="00711B8E"/>
    <w:rsid w:val="00711E04"/>
    <w:rsid w:val="007121CA"/>
    <w:rsid w:val="007123CA"/>
    <w:rsid w:val="0071277B"/>
    <w:rsid w:val="00712834"/>
    <w:rsid w:val="007140AE"/>
    <w:rsid w:val="00714B33"/>
    <w:rsid w:val="007156D7"/>
    <w:rsid w:val="00715F30"/>
    <w:rsid w:val="00716CD6"/>
    <w:rsid w:val="00716F58"/>
    <w:rsid w:val="007201BB"/>
    <w:rsid w:val="00720838"/>
    <w:rsid w:val="00720A6C"/>
    <w:rsid w:val="00722053"/>
    <w:rsid w:val="00722180"/>
    <w:rsid w:val="00722AA5"/>
    <w:rsid w:val="00722E1A"/>
    <w:rsid w:val="00723D54"/>
    <w:rsid w:val="00724E6D"/>
    <w:rsid w:val="00725ABB"/>
    <w:rsid w:val="00725AE3"/>
    <w:rsid w:val="00725BA3"/>
    <w:rsid w:val="00726D81"/>
    <w:rsid w:val="00726F91"/>
    <w:rsid w:val="00730BB1"/>
    <w:rsid w:val="0073229A"/>
    <w:rsid w:val="007328CE"/>
    <w:rsid w:val="0073335B"/>
    <w:rsid w:val="0073372C"/>
    <w:rsid w:val="007347FD"/>
    <w:rsid w:val="00734E13"/>
    <w:rsid w:val="00734FD9"/>
    <w:rsid w:val="007351FE"/>
    <w:rsid w:val="007353B2"/>
    <w:rsid w:val="0073691C"/>
    <w:rsid w:val="00736B85"/>
    <w:rsid w:val="00736D87"/>
    <w:rsid w:val="00740421"/>
    <w:rsid w:val="00742073"/>
    <w:rsid w:val="00742AA2"/>
    <w:rsid w:val="0074327D"/>
    <w:rsid w:val="00744025"/>
    <w:rsid w:val="00744A07"/>
    <w:rsid w:val="00744FBD"/>
    <w:rsid w:val="00745870"/>
    <w:rsid w:val="0074607C"/>
    <w:rsid w:val="0074621F"/>
    <w:rsid w:val="007469F8"/>
    <w:rsid w:val="007471A3"/>
    <w:rsid w:val="00747BD5"/>
    <w:rsid w:val="00747E1C"/>
    <w:rsid w:val="00751AB1"/>
    <w:rsid w:val="007528A6"/>
    <w:rsid w:val="00752FE9"/>
    <w:rsid w:val="00752FF8"/>
    <w:rsid w:val="00753323"/>
    <w:rsid w:val="00754F76"/>
    <w:rsid w:val="00755584"/>
    <w:rsid w:val="0075583E"/>
    <w:rsid w:val="00756FDF"/>
    <w:rsid w:val="00757D32"/>
    <w:rsid w:val="007605A3"/>
    <w:rsid w:val="007610BC"/>
    <w:rsid w:val="007616CA"/>
    <w:rsid w:val="007622EB"/>
    <w:rsid w:val="00762A59"/>
    <w:rsid w:val="00762B56"/>
    <w:rsid w:val="00762F16"/>
    <w:rsid w:val="00763CA1"/>
    <w:rsid w:val="00763CE1"/>
    <w:rsid w:val="00763ED8"/>
    <w:rsid w:val="007641A1"/>
    <w:rsid w:val="0076458C"/>
    <w:rsid w:val="007648EC"/>
    <w:rsid w:val="0076590D"/>
    <w:rsid w:val="00767321"/>
    <w:rsid w:val="00767C64"/>
    <w:rsid w:val="00770296"/>
    <w:rsid w:val="0077079F"/>
    <w:rsid w:val="0077189F"/>
    <w:rsid w:val="00772771"/>
    <w:rsid w:val="00772B3E"/>
    <w:rsid w:val="00773134"/>
    <w:rsid w:val="00774307"/>
    <w:rsid w:val="007746E3"/>
    <w:rsid w:val="00774941"/>
    <w:rsid w:val="00774B7E"/>
    <w:rsid w:val="00774F20"/>
    <w:rsid w:val="00775999"/>
    <w:rsid w:val="00775BC5"/>
    <w:rsid w:val="0077682F"/>
    <w:rsid w:val="00776B02"/>
    <w:rsid w:val="00777313"/>
    <w:rsid w:val="0077778F"/>
    <w:rsid w:val="007778AA"/>
    <w:rsid w:val="007801F8"/>
    <w:rsid w:val="00780A45"/>
    <w:rsid w:val="00780E4E"/>
    <w:rsid w:val="007816F1"/>
    <w:rsid w:val="00781E79"/>
    <w:rsid w:val="00782DC9"/>
    <w:rsid w:val="00783A86"/>
    <w:rsid w:val="0078483E"/>
    <w:rsid w:val="00785BEC"/>
    <w:rsid w:val="007862BC"/>
    <w:rsid w:val="00786554"/>
    <w:rsid w:val="00786D0D"/>
    <w:rsid w:val="00787D0E"/>
    <w:rsid w:val="00791159"/>
    <w:rsid w:val="007916F7"/>
    <w:rsid w:val="00791E47"/>
    <w:rsid w:val="00791F79"/>
    <w:rsid w:val="00792596"/>
    <w:rsid w:val="00792D7D"/>
    <w:rsid w:val="00793E8A"/>
    <w:rsid w:val="007944EE"/>
    <w:rsid w:val="0079455A"/>
    <w:rsid w:val="00794DD2"/>
    <w:rsid w:val="00794F23"/>
    <w:rsid w:val="007958FE"/>
    <w:rsid w:val="00796A81"/>
    <w:rsid w:val="00796ED5"/>
    <w:rsid w:val="00797948"/>
    <w:rsid w:val="00797ED0"/>
    <w:rsid w:val="007A24CF"/>
    <w:rsid w:val="007A29B0"/>
    <w:rsid w:val="007A3196"/>
    <w:rsid w:val="007A3744"/>
    <w:rsid w:val="007A3944"/>
    <w:rsid w:val="007A3D7E"/>
    <w:rsid w:val="007A4125"/>
    <w:rsid w:val="007A4B7F"/>
    <w:rsid w:val="007A4E0F"/>
    <w:rsid w:val="007A5699"/>
    <w:rsid w:val="007A5AFA"/>
    <w:rsid w:val="007A5D19"/>
    <w:rsid w:val="007A68B7"/>
    <w:rsid w:val="007A72AD"/>
    <w:rsid w:val="007B0235"/>
    <w:rsid w:val="007B0408"/>
    <w:rsid w:val="007B0605"/>
    <w:rsid w:val="007B07AB"/>
    <w:rsid w:val="007B102C"/>
    <w:rsid w:val="007B15E6"/>
    <w:rsid w:val="007B1EE8"/>
    <w:rsid w:val="007B208B"/>
    <w:rsid w:val="007B226A"/>
    <w:rsid w:val="007B348F"/>
    <w:rsid w:val="007B3513"/>
    <w:rsid w:val="007B3848"/>
    <w:rsid w:val="007B43E8"/>
    <w:rsid w:val="007B44D8"/>
    <w:rsid w:val="007B49A8"/>
    <w:rsid w:val="007B4E1E"/>
    <w:rsid w:val="007B5F72"/>
    <w:rsid w:val="007B6820"/>
    <w:rsid w:val="007C07C7"/>
    <w:rsid w:val="007C0E6A"/>
    <w:rsid w:val="007C16A2"/>
    <w:rsid w:val="007C1762"/>
    <w:rsid w:val="007C30D2"/>
    <w:rsid w:val="007C3236"/>
    <w:rsid w:val="007C4100"/>
    <w:rsid w:val="007C5E7C"/>
    <w:rsid w:val="007C5F7F"/>
    <w:rsid w:val="007C6156"/>
    <w:rsid w:val="007D26B9"/>
    <w:rsid w:val="007D2939"/>
    <w:rsid w:val="007D3349"/>
    <w:rsid w:val="007D4185"/>
    <w:rsid w:val="007D51A8"/>
    <w:rsid w:val="007D52B0"/>
    <w:rsid w:val="007D5E75"/>
    <w:rsid w:val="007D60BD"/>
    <w:rsid w:val="007D71FF"/>
    <w:rsid w:val="007D77DD"/>
    <w:rsid w:val="007E0706"/>
    <w:rsid w:val="007E0A01"/>
    <w:rsid w:val="007E0CDF"/>
    <w:rsid w:val="007E1CA8"/>
    <w:rsid w:val="007E25C3"/>
    <w:rsid w:val="007E2EB6"/>
    <w:rsid w:val="007E3FE9"/>
    <w:rsid w:val="007E413C"/>
    <w:rsid w:val="007E4A1A"/>
    <w:rsid w:val="007E4D34"/>
    <w:rsid w:val="007E4D43"/>
    <w:rsid w:val="007E60B8"/>
    <w:rsid w:val="007E7104"/>
    <w:rsid w:val="007E7AFC"/>
    <w:rsid w:val="007E7AFD"/>
    <w:rsid w:val="007E7ECC"/>
    <w:rsid w:val="007E7FD4"/>
    <w:rsid w:val="007F10BB"/>
    <w:rsid w:val="007F3CF9"/>
    <w:rsid w:val="007F4119"/>
    <w:rsid w:val="007F4963"/>
    <w:rsid w:val="007F4C60"/>
    <w:rsid w:val="007F4D79"/>
    <w:rsid w:val="007F507B"/>
    <w:rsid w:val="007F550B"/>
    <w:rsid w:val="007F55AB"/>
    <w:rsid w:val="007F5816"/>
    <w:rsid w:val="007F5AA9"/>
    <w:rsid w:val="007F5C3D"/>
    <w:rsid w:val="007F698D"/>
    <w:rsid w:val="007F6B11"/>
    <w:rsid w:val="007F73B4"/>
    <w:rsid w:val="007F7690"/>
    <w:rsid w:val="00800BDD"/>
    <w:rsid w:val="008016FB"/>
    <w:rsid w:val="0080193B"/>
    <w:rsid w:val="00802DF1"/>
    <w:rsid w:val="008032F6"/>
    <w:rsid w:val="008034EC"/>
    <w:rsid w:val="0080370B"/>
    <w:rsid w:val="00804ACA"/>
    <w:rsid w:val="00805DAD"/>
    <w:rsid w:val="00805F8B"/>
    <w:rsid w:val="008104AD"/>
    <w:rsid w:val="00810BD9"/>
    <w:rsid w:val="0081123F"/>
    <w:rsid w:val="00811C6E"/>
    <w:rsid w:val="00811FEA"/>
    <w:rsid w:val="0081279E"/>
    <w:rsid w:val="008130CF"/>
    <w:rsid w:val="00814774"/>
    <w:rsid w:val="00814B51"/>
    <w:rsid w:val="00814E28"/>
    <w:rsid w:val="00816039"/>
    <w:rsid w:val="00816F13"/>
    <w:rsid w:val="00817FF2"/>
    <w:rsid w:val="00820A74"/>
    <w:rsid w:val="00821441"/>
    <w:rsid w:val="00821566"/>
    <w:rsid w:val="008217E7"/>
    <w:rsid w:val="008219D3"/>
    <w:rsid w:val="008221BB"/>
    <w:rsid w:val="008224D4"/>
    <w:rsid w:val="0082292A"/>
    <w:rsid w:val="008236CA"/>
    <w:rsid w:val="00823744"/>
    <w:rsid w:val="00823813"/>
    <w:rsid w:val="00823AB1"/>
    <w:rsid w:val="00824492"/>
    <w:rsid w:val="008246BF"/>
    <w:rsid w:val="00825393"/>
    <w:rsid w:val="00826402"/>
    <w:rsid w:val="008270C0"/>
    <w:rsid w:val="00827713"/>
    <w:rsid w:val="00830237"/>
    <w:rsid w:val="00831399"/>
    <w:rsid w:val="00831539"/>
    <w:rsid w:val="008317F9"/>
    <w:rsid w:val="00835CCC"/>
    <w:rsid w:val="0083684E"/>
    <w:rsid w:val="008368A3"/>
    <w:rsid w:val="00836910"/>
    <w:rsid w:val="0083737A"/>
    <w:rsid w:val="008414FC"/>
    <w:rsid w:val="0084187E"/>
    <w:rsid w:val="00841E25"/>
    <w:rsid w:val="00841ECA"/>
    <w:rsid w:val="00842482"/>
    <w:rsid w:val="00843C34"/>
    <w:rsid w:val="00843DE5"/>
    <w:rsid w:val="008445B2"/>
    <w:rsid w:val="00846619"/>
    <w:rsid w:val="0084766A"/>
    <w:rsid w:val="00847C20"/>
    <w:rsid w:val="00851038"/>
    <w:rsid w:val="00853059"/>
    <w:rsid w:val="00853B12"/>
    <w:rsid w:val="008542BD"/>
    <w:rsid w:val="008556F2"/>
    <w:rsid w:val="00856B8A"/>
    <w:rsid w:val="00857578"/>
    <w:rsid w:val="00857708"/>
    <w:rsid w:val="00857DF1"/>
    <w:rsid w:val="008613C5"/>
    <w:rsid w:val="00861A3D"/>
    <w:rsid w:val="00862503"/>
    <w:rsid w:val="00862DE5"/>
    <w:rsid w:val="00863242"/>
    <w:rsid w:val="00863F05"/>
    <w:rsid w:val="00864CDB"/>
    <w:rsid w:val="00867BCB"/>
    <w:rsid w:val="00867E79"/>
    <w:rsid w:val="00867EC1"/>
    <w:rsid w:val="00870378"/>
    <w:rsid w:val="00870853"/>
    <w:rsid w:val="00870A01"/>
    <w:rsid w:val="00870B81"/>
    <w:rsid w:val="00870E3E"/>
    <w:rsid w:val="0087137E"/>
    <w:rsid w:val="008719C5"/>
    <w:rsid w:val="00872DF6"/>
    <w:rsid w:val="00872EEA"/>
    <w:rsid w:val="00872F2F"/>
    <w:rsid w:val="00873715"/>
    <w:rsid w:val="00874076"/>
    <w:rsid w:val="0087443E"/>
    <w:rsid w:val="00874BEC"/>
    <w:rsid w:val="008759F0"/>
    <w:rsid w:val="00875B23"/>
    <w:rsid w:val="00876D7B"/>
    <w:rsid w:val="00876DFB"/>
    <w:rsid w:val="00877B48"/>
    <w:rsid w:val="00880912"/>
    <w:rsid w:val="008816EA"/>
    <w:rsid w:val="00881814"/>
    <w:rsid w:val="00882518"/>
    <w:rsid w:val="00882600"/>
    <w:rsid w:val="00882995"/>
    <w:rsid w:val="00884BFA"/>
    <w:rsid w:val="0088546E"/>
    <w:rsid w:val="008855AD"/>
    <w:rsid w:val="00886D9B"/>
    <w:rsid w:val="00891149"/>
    <w:rsid w:val="00891471"/>
    <w:rsid w:val="00891FDC"/>
    <w:rsid w:val="00892555"/>
    <w:rsid w:val="00892702"/>
    <w:rsid w:val="00894D9A"/>
    <w:rsid w:val="00894E36"/>
    <w:rsid w:val="008952C9"/>
    <w:rsid w:val="008955E4"/>
    <w:rsid w:val="00895D00"/>
    <w:rsid w:val="008A20FD"/>
    <w:rsid w:val="008A24E5"/>
    <w:rsid w:val="008A2BE7"/>
    <w:rsid w:val="008A3F76"/>
    <w:rsid w:val="008A4273"/>
    <w:rsid w:val="008A437E"/>
    <w:rsid w:val="008A460B"/>
    <w:rsid w:val="008A549E"/>
    <w:rsid w:val="008A68D2"/>
    <w:rsid w:val="008A6EA2"/>
    <w:rsid w:val="008A7D2C"/>
    <w:rsid w:val="008B0296"/>
    <w:rsid w:val="008B03A8"/>
    <w:rsid w:val="008B14B6"/>
    <w:rsid w:val="008B1BB1"/>
    <w:rsid w:val="008B20B6"/>
    <w:rsid w:val="008B35E8"/>
    <w:rsid w:val="008B3F83"/>
    <w:rsid w:val="008B4103"/>
    <w:rsid w:val="008B66EF"/>
    <w:rsid w:val="008B67F8"/>
    <w:rsid w:val="008C02F8"/>
    <w:rsid w:val="008C03FC"/>
    <w:rsid w:val="008C0673"/>
    <w:rsid w:val="008C1068"/>
    <w:rsid w:val="008C1069"/>
    <w:rsid w:val="008C14AE"/>
    <w:rsid w:val="008C18FB"/>
    <w:rsid w:val="008C2A46"/>
    <w:rsid w:val="008C2B52"/>
    <w:rsid w:val="008C31D7"/>
    <w:rsid w:val="008C348E"/>
    <w:rsid w:val="008C6719"/>
    <w:rsid w:val="008C7D74"/>
    <w:rsid w:val="008D1A81"/>
    <w:rsid w:val="008D1F2D"/>
    <w:rsid w:val="008D29FF"/>
    <w:rsid w:val="008D2B56"/>
    <w:rsid w:val="008D40B9"/>
    <w:rsid w:val="008D4750"/>
    <w:rsid w:val="008D4CCD"/>
    <w:rsid w:val="008D52E2"/>
    <w:rsid w:val="008D5AD2"/>
    <w:rsid w:val="008D5C27"/>
    <w:rsid w:val="008D66DA"/>
    <w:rsid w:val="008D6BEF"/>
    <w:rsid w:val="008D6CBE"/>
    <w:rsid w:val="008D6CD3"/>
    <w:rsid w:val="008D6FF7"/>
    <w:rsid w:val="008D7062"/>
    <w:rsid w:val="008D72C0"/>
    <w:rsid w:val="008D78C5"/>
    <w:rsid w:val="008D7BB5"/>
    <w:rsid w:val="008E0D86"/>
    <w:rsid w:val="008E0EAC"/>
    <w:rsid w:val="008E0F99"/>
    <w:rsid w:val="008E10FB"/>
    <w:rsid w:val="008E11A8"/>
    <w:rsid w:val="008E2812"/>
    <w:rsid w:val="008E2957"/>
    <w:rsid w:val="008E2E38"/>
    <w:rsid w:val="008E2F1F"/>
    <w:rsid w:val="008E3A27"/>
    <w:rsid w:val="008E4175"/>
    <w:rsid w:val="008E4C2B"/>
    <w:rsid w:val="008E5BE5"/>
    <w:rsid w:val="008E5F18"/>
    <w:rsid w:val="008E605F"/>
    <w:rsid w:val="008E64AB"/>
    <w:rsid w:val="008E6F2B"/>
    <w:rsid w:val="008E7E99"/>
    <w:rsid w:val="008F11FD"/>
    <w:rsid w:val="008F1460"/>
    <w:rsid w:val="008F1DEE"/>
    <w:rsid w:val="008F213B"/>
    <w:rsid w:val="008F2B79"/>
    <w:rsid w:val="008F4E43"/>
    <w:rsid w:val="008F5280"/>
    <w:rsid w:val="008F68EB"/>
    <w:rsid w:val="008F7264"/>
    <w:rsid w:val="008F74AF"/>
    <w:rsid w:val="008F7853"/>
    <w:rsid w:val="009007A7"/>
    <w:rsid w:val="009009C7"/>
    <w:rsid w:val="00902641"/>
    <w:rsid w:val="009033B0"/>
    <w:rsid w:val="00904721"/>
    <w:rsid w:val="00904C70"/>
    <w:rsid w:val="009056C8"/>
    <w:rsid w:val="00905D5A"/>
    <w:rsid w:val="00906CEE"/>
    <w:rsid w:val="00907C45"/>
    <w:rsid w:val="00907EB6"/>
    <w:rsid w:val="009102C5"/>
    <w:rsid w:val="00910624"/>
    <w:rsid w:val="00910A9B"/>
    <w:rsid w:val="009114B0"/>
    <w:rsid w:val="00911B0B"/>
    <w:rsid w:val="00912478"/>
    <w:rsid w:val="00912A3D"/>
    <w:rsid w:val="0091402F"/>
    <w:rsid w:val="00914B6A"/>
    <w:rsid w:val="00916182"/>
    <w:rsid w:val="00916C98"/>
    <w:rsid w:val="00916D6E"/>
    <w:rsid w:val="00916F0D"/>
    <w:rsid w:val="0092061A"/>
    <w:rsid w:val="009207D4"/>
    <w:rsid w:val="00921117"/>
    <w:rsid w:val="009224A0"/>
    <w:rsid w:val="00922ACA"/>
    <w:rsid w:val="009249CE"/>
    <w:rsid w:val="00924B85"/>
    <w:rsid w:val="00925BCB"/>
    <w:rsid w:val="00925D14"/>
    <w:rsid w:val="009267A5"/>
    <w:rsid w:val="00926DC8"/>
    <w:rsid w:val="009309B2"/>
    <w:rsid w:val="00932ED1"/>
    <w:rsid w:val="00932FF4"/>
    <w:rsid w:val="00933330"/>
    <w:rsid w:val="00933BDB"/>
    <w:rsid w:val="00933D25"/>
    <w:rsid w:val="00934319"/>
    <w:rsid w:val="009344E6"/>
    <w:rsid w:val="0093494C"/>
    <w:rsid w:val="00934A2D"/>
    <w:rsid w:val="00934D2F"/>
    <w:rsid w:val="00940001"/>
    <w:rsid w:val="0094185D"/>
    <w:rsid w:val="0094225E"/>
    <w:rsid w:val="0094237E"/>
    <w:rsid w:val="00943A30"/>
    <w:rsid w:val="00943DA1"/>
    <w:rsid w:val="00945206"/>
    <w:rsid w:val="00945585"/>
    <w:rsid w:val="00946553"/>
    <w:rsid w:val="009465C2"/>
    <w:rsid w:val="00946E23"/>
    <w:rsid w:val="009471C3"/>
    <w:rsid w:val="00947A71"/>
    <w:rsid w:val="00947ED1"/>
    <w:rsid w:val="009500CD"/>
    <w:rsid w:val="00951EAE"/>
    <w:rsid w:val="0095219D"/>
    <w:rsid w:val="0095423A"/>
    <w:rsid w:val="009545F8"/>
    <w:rsid w:val="0095462E"/>
    <w:rsid w:val="00954E42"/>
    <w:rsid w:val="00955A3D"/>
    <w:rsid w:val="00957449"/>
    <w:rsid w:val="00957A4F"/>
    <w:rsid w:val="00957CED"/>
    <w:rsid w:val="009610B0"/>
    <w:rsid w:val="00961567"/>
    <w:rsid w:val="009618B2"/>
    <w:rsid w:val="00961F1A"/>
    <w:rsid w:val="009623B4"/>
    <w:rsid w:val="00962FA5"/>
    <w:rsid w:val="00963746"/>
    <w:rsid w:val="00963A72"/>
    <w:rsid w:val="00964066"/>
    <w:rsid w:val="00964FCA"/>
    <w:rsid w:val="0096534D"/>
    <w:rsid w:val="00965522"/>
    <w:rsid w:val="009655F6"/>
    <w:rsid w:val="0096674E"/>
    <w:rsid w:val="009667F8"/>
    <w:rsid w:val="00966E8A"/>
    <w:rsid w:val="009674E0"/>
    <w:rsid w:val="00967817"/>
    <w:rsid w:val="00967B93"/>
    <w:rsid w:val="0097020B"/>
    <w:rsid w:val="00970C28"/>
    <w:rsid w:val="009716F4"/>
    <w:rsid w:val="009723CC"/>
    <w:rsid w:val="0097242C"/>
    <w:rsid w:val="009735F3"/>
    <w:rsid w:val="00973B3C"/>
    <w:rsid w:val="00974D84"/>
    <w:rsid w:val="00976DC3"/>
    <w:rsid w:val="0097756E"/>
    <w:rsid w:val="009776BA"/>
    <w:rsid w:val="00980F44"/>
    <w:rsid w:val="0098105B"/>
    <w:rsid w:val="009811B8"/>
    <w:rsid w:val="00981509"/>
    <w:rsid w:val="0098192F"/>
    <w:rsid w:val="009824A4"/>
    <w:rsid w:val="0098349C"/>
    <w:rsid w:val="009834B8"/>
    <w:rsid w:val="00984571"/>
    <w:rsid w:val="009845DD"/>
    <w:rsid w:val="009845FE"/>
    <w:rsid w:val="009848AE"/>
    <w:rsid w:val="00985C41"/>
    <w:rsid w:val="00985E71"/>
    <w:rsid w:val="00986D48"/>
    <w:rsid w:val="00986EBE"/>
    <w:rsid w:val="0098723B"/>
    <w:rsid w:val="00987BB2"/>
    <w:rsid w:val="009901E9"/>
    <w:rsid w:val="0099073E"/>
    <w:rsid w:val="00990A43"/>
    <w:rsid w:val="00990F25"/>
    <w:rsid w:val="00993421"/>
    <w:rsid w:val="0099376B"/>
    <w:rsid w:val="0099379B"/>
    <w:rsid w:val="0099414B"/>
    <w:rsid w:val="009942F5"/>
    <w:rsid w:val="009948D5"/>
    <w:rsid w:val="00994FA5"/>
    <w:rsid w:val="00995612"/>
    <w:rsid w:val="00997FE3"/>
    <w:rsid w:val="009A02EC"/>
    <w:rsid w:val="009A04FB"/>
    <w:rsid w:val="009A0C0E"/>
    <w:rsid w:val="009A1B16"/>
    <w:rsid w:val="009A2027"/>
    <w:rsid w:val="009A2B44"/>
    <w:rsid w:val="009A3F74"/>
    <w:rsid w:val="009A56DA"/>
    <w:rsid w:val="009A5DA3"/>
    <w:rsid w:val="009A6B14"/>
    <w:rsid w:val="009A6E0A"/>
    <w:rsid w:val="009A7267"/>
    <w:rsid w:val="009B0197"/>
    <w:rsid w:val="009B048E"/>
    <w:rsid w:val="009B133B"/>
    <w:rsid w:val="009B168C"/>
    <w:rsid w:val="009B1A7B"/>
    <w:rsid w:val="009B2096"/>
    <w:rsid w:val="009B2C88"/>
    <w:rsid w:val="009B2EC6"/>
    <w:rsid w:val="009B3351"/>
    <w:rsid w:val="009B3651"/>
    <w:rsid w:val="009B4102"/>
    <w:rsid w:val="009B4946"/>
    <w:rsid w:val="009B6987"/>
    <w:rsid w:val="009B6D90"/>
    <w:rsid w:val="009B6FB4"/>
    <w:rsid w:val="009B7550"/>
    <w:rsid w:val="009B7F10"/>
    <w:rsid w:val="009B7FA1"/>
    <w:rsid w:val="009C0054"/>
    <w:rsid w:val="009C0DD6"/>
    <w:rsid w:val="009C3753"/>
    <w:rsid w:val="009C3B5A"/>
    <w:rsid w:val="009C42B1"/>
    <w:rsid w:val="009C5F6D"/>
    <w:rsid w:val="009C65DD"/>
    <w:rsid w:val="009C6979"/>
    <w:rsid w:val="009C7BAE"/>
    <w:rsid w:val="009C7F04"/>
    <w:rsid w:val="009D07DC"/>
    <w:rsid w:val="009D0940"/>
    <w:rsid w:val="009D0B56"/>
    <w:rsid w:val="009D16F3"/>
    <w:rsid w:val="009D1BAF"/>
    <w:rsid w:val="009D29BD"/>
    <w:rsid w:val="009D2EE9"/>
    <w:rsid w:val="009D58E1"/>
    <w:rsid w:val="009D5CDD"/>
    <w:rsid w:val="009D5E3E"/>
    <w:rsid w:val="009D637F"/>
    <w:rsid w:val="009D728E"/>
    <w:rsid w:val="009D7737"/>
    <w:rsid w:val="009D7C9C"/>
    <w:rsid w:val="009E08C5"/>
    <w:rsid w:val="009E0B7D"/>
    <w:rsid w:val="009E10B9"/>
    <w:rsid w:val="009E1155"/>
    <w:rsid w:val="009E1813"/>
    <w:rsid w:val="009E197D"/>
    <w:rsid w:val="009E1E2C"/>
    <w:rsid w:val="009E2CD8"/>
    <w:rsid w:val="009E3006"/>
    <w:rsid w:val="009E3773"/>
    <w:rsid w:val="009E387F"/>
    <w:rsid w:val="009E49A0"/>
    <w:rsid w:val="009E5153"/>
    <w:rsid w:val="009E5921"/>
    <w:rsid w:val="009E5CA8"/>
    <w:rsid w:val="009E5F25"/>
    <w:rsid w:val="009E6433"/>
    <w:rsid w:val="009E68B5"/>
    <w:rsid w:val="009E6EB5"/>
    <w:rsid w:val="009E72DE"/>
    <w:rsid w:val="009E73B5"/>
    <w:rsid w:val="009E79B0"/>
    <w:rsid w:val="009F032D"/>
    <w:rsid w:val="009F07FA"/>
    <w:rsid w:val="009F1CD4"/>
    <w:rsid w:val="009F208E"/>
    <w:rsid w:val="009F2ECE"/>
    <w:rsid w:val="009F3452"/>
    <w:rsid w:val="009F37DB"/>
    <w:rsid w:val="009F4704"/>
    <w:rsid w:val="009F4ED8"/>
    <w:rsid w:val="009F54A8"/>
    <w:rsid w:val="009F5DBD"/>
    <w:rsid w:val="009F60F4"/>
    <w:rsid w:val="009F6C45"/>
    <w:rsid w:val="009F7098"/>
    <w:rsid w:val="00A001AB"/>
    <w:rsid w:val="00A01567"/>
    <w:rsid w:val="00A01D54"/>
    <w:rsid w:val="00A045AC"/>
    <w:rsid w:val="00A048D1"/>
    <w:rsid w:val="00A04C82"/>
    <w:rsid w:val="00A05560"/>
    <w:rsid w:val="00A05BF3"/>
    <w:rsid w:val="00A064A6"/>
    <w:rsid w:val="00A07AD8"/>
    <w:rsid w:val="00A10121"/>
    <w:rsid w:val="00A11A83"/>
    <w:rsid w:val="00A12118"/>
    <w:rsid w:val="00A12F40"/>
    <w:rsid w:val="00A13E5F"/>
    <w:rsid w:val="00A141D4"/>
    <w:rsid w:val="00A1445A"/>
    <w:rsid w:val="00A153BB"/>
    <w:rsid w:val="00A16113"/>
    <w:rsid w:val="00A16322"/>
    <w:rsid w:val="00A1642E"/>
    <w:rsid w:val="00A16A4F"/>
    <w:rsid w:val="00A179EF"/>
    <w:rsid w:val="00A2135C"/>
    <w:rsid w:val="00A2244F"/>
    <w:rsid w:val="00A2262C"/>
    <w:rsid w:val="00A2266B"/>
    <w:rsid w:val="00A258E1"/>
    <w:rsid w:val="00A262F4"/>
    <w:rsid w:val="00A2657C"/>
    <w:rsid w:val="00A26623"/>
    <w:rsid w:val="00A2669A"/>
    <w:rsid w:val="00A27CB8"/>
    <w:rsid w:val="00A30582"/>
    <w:rsid w:val="00A30BF4"/>
    <w:rsid w:val="00A31B78"/>
    <w:rsid w:val="00A31B88"/>
    <w:rsid w:val="00A32858"/>
    <w:rsid w:val="00A32BAD"/>
    <w:rsid w:val="00A338B2"/>
    <w:rsid w:val="00A347E3"/>
    <w:rsid w:val="00A34A9F"/>
    <w:rsid w:val="00A35FEE"/>
    <w:rsid w:val="00A3630A"/>
    <w:rsid w:val="00A36401"/>
    <w:rsid w:val="00A370AD"/>
    <w:rsid w:val="00A375B5"/>
    <w:rsid w:val="00A37D69"/>
    <w:rsid w:val="00A4131B"/>
    <w:rsid w:val="00A41851"/>
    <w:rsid w:val="00A421D1"/>
    <w:rsid w:val="00A42AF5"/>
    <w:rsid w:val="00A43672"/>
    <w:rsid w:val="00A43B3B"/>
    <w:rsid w:val="00A43C7F"/>
    <w:rsid w:val="00A44356"/>
    <w:rsid w:val="00A44979"/>
    <w:rsid w:val="00A451D6"/>
    <w:rsid w:val="00A45D07"/>
    <w:rsid w:val="00A4606A"/>
    <w:rsid w:val="00A46582"/>
    <w:rsid w:val="00A511EC"/>
    <w:rsid w:val="00A52681"/>
    <w:rsid w:val="00A55052"/>
    <w:rsid w:val="00A55696"/>
    <w:rsid w:val="00A55DE5"/>
    <w:rsid w:val="00A56C5B"/>
    <w:rsid w:val="00A56E53"/>
    <w:rsid w:val="00A56E88"/>
    <w:rsid w:val="00A57D22"/>
    <w:rsid w:val="00A6039D"/>
    <w:rsid w:val="00A654E5"/>
    <w:rsid w:val="00A66A20"/>
    <w:rsid w:val="00A6720C"/>
    <w:rsid w:val="00A678B2"/>
    <w:rsid w:val="00A708E5"/>
    <w:rsid w:val="00A719AF"/>
    <w:rsid w:val="00A72354"/>
    <w:rsid w:val="00A74225"/>
    <w:rsid w:val="00A74BB2"/>
    <w:rsid w:val="00A765EA"/>
    <w:rsid w:val="00A76A75"/>
    <w:rsid w:val="00A77A68"/>
    <w:rsid w:val="00A80931"/>
    <w:rsid w:val="00A822F1"/>
    <w:rsid w:val="00A8296D"/>
    <w:rsid w:val="00A834E5"/>
    <w:rsid w:val="00A8389E"/>
    <w:rsid w:val="00A83D4F"/>
    <w:rsid w:val="00A848E3"/>
    <w:rsid w:val="00A84AE9"/>
    <w:rsid w:val="00A84C47"/>
    <w:rsid w:val="00A85636"/>
    <w:rsid w:val="00A85D5C"/>
    <w:rsid w:val="00A8694F"/>
    <w:rsid w:val="00A86B21"/>
    <w:rsid w:val="00A87267"/>
    <w:rsid w:val="00A8738C"/>
    <w:rsid w:val="00A90CBF"/>
    <w:rsid w:val="00A910E1"/>
    <w:rsid w:val="00A9126D"/>
    <w:rsid w:val="00A91A58"/>
    <w:rsid w:val="00A91BFC"/>
    <w:rsid w:val="00A91D1B"/>
    <w:rsid w:val="00A92E46"/>
    <w:rsid w:val="00A936B1"/>
    <w:rsid w:val="00A93EBE"/>
    <w:rsid w:val="00A95A39"/>
    <w:rsid w:val="00A95A76"/>
    <w:rsid w:val="00A9605B"/>
    <w:rsid w:val="00A96A77"/>
    <w:rsid w:val="00A972D6"/>
    <w:rsid w:val="00AA062A"/>
    <w:rsid w:val="00AA07AD"/>
    <w:rsid w:val="00AA0B7A"/>
    <w:rsid w:val="00AA0C8A"/>
    <w:rsid w:val="00AA149C"/>
    <w:rsid w:val="00AA1FA4"/>
    <w:rsid w:val="00AA2657"/>
    <w:rsid w:val="00AA2A94"/>
    <w:rsid w:val="00AA2E0C"/>
    <w:rsid w:val="00AA337B"/>
    <w:rsid w:val="00AA343F"/>
    <w:rsid w:val="00AA3CD1"/>
    <w:rsid w:val="00AA41E8"/>
    <w:rsid w:val="00AA47DF"/>
    <w:rsid w:val="00AA5919"/>
    <w:rsid w:val="00AA5D46"/>
    <w:rsid w:val="00AA7EAE"/>
    <w:rsid w:val="00AB134F"/>
    <w:rsid w:val="00AB13CC"/>
    <w:rsid w:val="00AB1839"/>
    <w:rsid w:val="00AB1CA7"/>
    <w:rsid w:val="00AB1ED6"/>
    <w:rsid w:val="00AB3A43"/>
    <w:rsid w:val="00AB3B71"/>
    <w:rsid w:val="00AB3D4E"/>
    <w:rsid w:val="00AB470D"/>
    <w:rsid w:val="00AB523E"/>
    <w:rsid w:val="00AB66F6"/>
    <w:rsid w:val="00AB6B80"/>
    <w:rsid w:val="00AC1460"/>
    <w:rsid w:val="00AC1AAF"/>
    <w:rsid w:val="00AC1B78"/>
    <w:rsid w:val="00AC2B3B"/>
    <w:rsid w:val="00AC2E64"/>
    <w:rsid w:val="00AC39BE"/>
    <w:rsid w:val="00AC3AAB"/>
    <w:rsid w:val="00AC4D3D"/>
    <w:rsid w:val="00AC6F16"/>
    <w:rsid w:val="00AC766D"/>
    <w:rsid w:val="00AC7905"/>
    <w:rsid w:val="00AD0FF4"/>
    <w:rsid w:val="00AD2F1A"/>
    <w:rsid w:val="00AD3B5D"/>
    <w:rsid w:val="00AD3D3E"/>
    <w:rsid w:val="00AD41B6"/>
    <w:rsid w:val="00AD5B17"/>
    <w:rsid w:val="00AD60A0"/>
    <w:rsid w:val="00AD651F"/>
    <w:rsid w:val="00AD6F72"/>
    <w:rsid w:val="00AD71EC"/>
    <w:rsid w:val="00AD79DB"/>
    <w:rsid w:val="00AE03D6"/>
    <w:rsid w:val="00AE13E9"/>
    <w:rsid w:val="00AE26BB"/>
    <w:rsid w:val="00AE2E57"/>
    <w:rsid w:val="00AE2EEB"/>
    <w:rsid w:val="00AE44E1"/>
    <w:rsid w:val="00AE484F"/>
    <w:rsid w:val="00AE488F"/>
    <w:rsid w:val="00AE4DB2"/>
    <w:rsid w:val="00AE5699"/>
    <w:rsid w:val="00AE58D7"/>
    <w:rsid w:val="00AE6F6D"/>
    <w:rsid w:val="00AE6FB1"/>
    <w:rsid w:val="00AE7402"/>
    <w:rsid w:val="00AE76F6"/>
    <w:rsid w:val="00AE7F96"/>
    <w:rsid w:val="00AF091A"/>
    <w:rsid w:val="00AF162C"/>
    <w:rsid w:val="00AF1B11"/>
    <w:rsid w:val="00AF221C"/>
    <w:rsid w:val="00AF3002"/>
    <w:rsid w:val="00AF30E9"/>
    <w:rsid w:val="00AF35ED"/>
    <w:rsid w:val="00AF35F1"/>
    <w:rsid w:val="00AF3A17"/>
    <w:rsid w:val="00AF4670"/>
    <w:rsid w:val="00AF49D1"/>
    <w:rsid w:val="00AF4D4D"/>
    <w:rsid w:val="00AF5F20"/>
    <w:rsid w:val="00AF6B79"/>
    <w:rsid w:val="00AF78E0"/>
    <w:rsid w:val="00AF78F9"/>
    <w:rsid w:val="00AF7C66"/>
    <w:rsid w:val="00AF7CAB"/>
    <w:rsid w:val="00B021E5"/>
    <w:rsid w:val="00B021F3"/>
    <w:rsid w:val="00B02388"/>
    <w:rsid w:val="00B03455"/>
    <w:rsid w:val="00B04FAB"/>
    <w:rsid w:val="00B0540C"/>
    <w:rsid w:val="00B054B6"/>
    <w:rsid w:val="00B05735"/>
    <w:rsid w:val="00B05D2A"/>
    <w:rsid w:val="00B06AF8"/>
    <w:rsid w:val="00B070CB"/>
    <w:rsid w:val="00B0743C"/>
    <w:rsid w:val="00B075DE"/>
    <w:rsid w:val="00B07A96"/>
    <w:rsid w:val="00B07D23"/>
    <w:rsid w:val="00B103F0"/>
    <w:rsid w:val="00B10AF2"/>
    <w:rsid w:val="00B10FC7"/>
    <w:rsid w:val="00B1103D"/>
    <w:rsid w:val="00B1146B"/>
    <w:rsid w:val="00B11500"/>
    <w:rsid w:val="00B1166B"/>
    <w:rsid w:val="00B11A29"/>
    <w:rsid w:val="00B12BBF"/>
    <w:rsid w:val="00B132AE"/>
    <w:rsid w:val="00B133AD"/>
    <w:rsid w:val="00B1355E"/>
    <w:rsid w:val="00B136E8"/>
    <w:rsid w:val="00B1465E"/>
    <w:rsid w:val="00B14A55"/>
    <w:rsid w:val="00B17506"/>
    <w:rsid w:val="00B17D04"/>
    <w:rsid w:val="00B20F54"/>
    <w:rsid w:val="00B21A9D"/>
    <w:rsid w:val="00B22718"/>
    <w:rsid w:val="00B22780"/>
    <w:rsid w:val="00B22963"/>
    <w:rsid w:val="00B236AF"/>
    <w:rsid w:val="00B23AB1"/>
    <w:rsid w:val="00B23D15"/>
    <w:rsid w:val="00B248BD"/>
    <w:rsid w:val="00B248DD"/>
    <w:rsid w:val="00B24BCA"/>
    <w:rsid w:val="00B24E1D"/>
    <w:rsid w:val="00B25520"/>
    <w:rsid w:val="00B261E6"/>
    <w:rsid w:val="00B26385"/>
    <w:rsid w:val="00B2651B"/>
    <w:rsid w:val="00B30DE9"/>
    <w:rsid w:val="00B314B5"/>
    <w:rsid w:val="00B31656"/>
    <w:rsid w:val="00B34920"/>
    <w:rsid w:val="00B359D4"/>
    <w:rsid w:val="00B35C16"/>
    <w:rsid w:val="00B369C1"/>
    <w:rsid w:val="00B37161"/>
    <w:rsid w:val="00B37931"/>
    <w:rsid w:val="00B37C4D"/>
    <w:rsid w:val="00B40A4D"/>
    <w:rsid w:val="00B40E6B"/>
    <w:rsid w:val="00B4115F"/>
    <w:rsid w:val="00B41FB1"/>
    <w:rsid w:val="00B425B9"/>
    <w:rsid w:val="00B4263E"/>
    <w:rsid w:val="00B42AAC"/>
    <w:rsid w:val="00B42D7B"/>
    <w:rsid w:val="00B433F5"/>
    <w:rsid w:val="00B4349F"/>
    <w:rsid w:val="00B43898"/>
    <w:rsid w:val="00B4416C"/>
    <w:rsid w:val="00B44B78"/>
    <w:rsid w:val="00B46253"/>
    <w:rsid w:val="00B467CE"/>
    <w:rsid w:val="00B46A12"/>
    <w:rsid w:val="00B46A46"/>
    <w:rsid w:val="00B473C9"/>
    <w:rsid w:val="00B47B0A"/>
    <w:rsid w:val="00B50C8C"/>
    <w:rsid w:val="00B50D68"/>
    <w:rsid w:val="00B51652"/>
    <w:rsid w:val="00B51A02"/>
    <w:rsid w:val="00B52463"/>
    <w:rsid w:val="00B52A37"/>
    <w:rsid w:val="00B53CF8"/>
    <w:rsid w:val="00B55149"/>
    <w:rsid w:val="00B57444"/>
    <w:rsid w:val="00B600AB"/>
    <w:rsid w:val="00B624FB"/>
    <w:rsid w:val="00B6260B"/>
    <w:rsid w:val="00B62723"/>
    <w:rsid w:val="00B63503"/>
    <w:rsid w:val="00B64274"/>
    <w:rsid w:val="00B64941"/>
    <w:rsid w:val="00B64C37"/>
    <w:rsid w:val="00B64F84"/>
    <w:rsid w:val="00B651D0"/>
    <w:rsid w:val="00B6551D"/>
    <w:rsid w:val="00B656A8"/>
    <w:rsid w:val="00B65B25"/>
    <w:rsid w:val="00B65BC3"/>
    <w:rsid w:val="00B6625F"/>
    <w:rsid w:val="00B67056"/>
    <w:rsid w:val="00B675BC"/>
    <w:rsid w:val="00B67777"/>
    <w:rsid w:val="00B67B78"/>
    <w:rsid w:val="00B7108B"/>
    <w:rsid w:val="00B7111C"/>
    <w:rsid w:val="00B71292"/>
    <w:rsid w:val="00B7169E"/>
    <w:rsid w:val="00B73070"/>
    <w:rsid w:val="00B73621"/>
    <w:rsid w:val="00B74039"/>
    <w:rsid w:val="00B7414E"/>
    <w:rsid w:val="00B74CBD"/>
    <w:rsid w:val="00B74E5B"/>
    <w:rsid w:val="00B7584D"/>
    <w:rsid w:val="00B75D83"/>
    <w:rsid w:val="00B76D34"/>
    <w:rsid w:val="00B77693"/>
    <w:rsid w:val="00B77E35"/>
    <w:rsid w:val="00B806E9"/>
    <w:rsid w:val="00B812AD"/>
    <w:rsid w:val="00B81D82"/>
    <w:rsid w:val="00B81F97"/>
    <w:rsid w:val="00B82AB4"/>
    <w:rsid w:val="00B82F85"/>
    <w:rsid w:val="00B83D64"/>
    <w:rsid w:val="00B83DD3"/>
    <w:rsid w:val="00B83DF9"/>
    <w:rsid w:val="00B84FCC"/>
    <w:rsid w:val="00B8563D"/>
    <w:rsid w:val="00B8604E"/>
    <w:rsid w:val="00B8635A"/>
    <w:rsid w:val="00B8706D"/>
    <w:rsid w:val="00B87724"/>
    <w:rsid w:val="00B87F41"/>
    <w:rsid w:val="00B917DC"/>
    <w:rsid w:val="00B91F7E"/>
    <w:rsid w:val="00B92134"/>
    <w:rsid w:val="00B93867"/>
    <w:rsid w:val="00B945C8"/>
    <w:rsid w:val="00B94B4F"/>
    <w:rsid w:val="00B96243"/>
    <w:rsid w:val="00B975E4"/>
    <w:rsid w:val="00B976A5"/>
    <w:rsid w:val="00B97969"/>
    <w:rsid w:val="00B97F39"/>
    <w:rsid w:val="00BA0142"/>
    <w:rsid w:val="00BA0B35"/>
    <w:rsid w:val="00BA15CE"/>
    <w:rsid w:val="00BA16CA"/>
    <w:rsid w:val="00BA2BC7"/>
    <w:rsid w:val="00BA2C87"/>
    <w:rsid w:val="00BA3259"/>
    <w:rsid w:val="00BA4127"/>
    <w:rsid w:val="00BA5330"/>
    <w:rsid w:val="00BA5F94"/>
    <w:rsid w:val="00BA662C"/>
    <w:rsid w:val="00BA670E"/>
    <w:rsid w:val="00BA6892"/>
    <w:rsid w:val="00BA6B23"/>
    <w:rsid w:val="00BA6B99"/>
    <w:rsid w:val="00BA6C68"/>
    <w:rsid w:val="00BA6CC9"/>
    <w:rsid w:val="00BA7C47"/>
    <w:rsid w:val="00BA7C80"/>
    <w:rsid w:val="00BA7E9B"/>
    <w:rsid w:val="00BB04C3"/>
    <w:rsid w:val="00BB1D61"/>
    <w:rsid w:val="00BB1F3F"/>
    <w:rsid w:val="00BB22BE"/>
    <w:rsid w:val="00BB2AD8"/>
    <w:rsid w:val="00BB33D5"/>
    <w:rsid w:val="00BB3DF3"/>
    <w:rsid w:val="00BB42A2"/>
    <w:rsid w:val="00BB5210"/>
    <w:rsid w:val="00BB625B"/>
    <w:rsid w:val="00BB6942"/>
    <w:rsid w:val="00BB6D7C"/>
    <w:rsid w:val="00BB746E"/>
    <w:rsid w:val="00BB749A"/>
    <w:rsid w:val="00BB7D2E"/>
    <w:rsid w:val="00BB7FC6"/>
    <w:rsid w:val="00BC11D0"/>
    <w:rsid w:val="00BC1D17"/>
    <w:rsid w:val="00BC26E0"/>
    <w:rsid w:val="00BC3377"/>
    <w:rsid w:val="00BC33DB"/>
    <w:rsid w:val="00BC3AE3"/>
    <w:rsid w:val="00BC4249"/>
    <w:rsid w:val="00BC4C8B"/>
    <w:rsid w:val="00BC4CF7"/>
    <w:rsid w:val="00BC52F2"/>
    <w:rsid w:val="00BC6187"/>
    <w:rsid w:val="00BC62E8"/>
    <w:rsid w:val="00BC688B"/>
    <w:rsid w:val="00BC74BC"/>
    <w:rsid w:val="00BD0F95"/>
    <w:rsid w:val="00BD1A72"/>
    <w:rsid w:val="00BD1D3B"/>
    <w:rsid w:val="00BD1EFD"/>
    <w:rsid w:val="00BD2837"/>
    <w:rsid w:val="00BD28CA"/>
    <w:rsid w:val="00BD2A68"/>
    <w:rsid w:val="00BD2C12"/>
    <w:rsid w:val="00BD2D1E"/>
    <w:rsid w:val="00BD2F0F"/>
    <w:rsid w:val="00BD309A"/>
    <w:rsid w:val="00BD3F8C"/>
    <w:rsid w:val="00BD4609"/>
    <w:rsid w:val="00BD55BF"/>
    <w:rsid w:val="00BD5D66"/>
    <w:rsid w:val="00BD5EDB"/>
    <w:rsid w:val="00BD5F04"/>
    <w:rsid w:val="00BD76B9"/>
    <w:rsid w:val="00BE01A1"/>
    <w:rsid w:val="00BE0443"/>
    <w:rsid w:val="00BE09F7"/>
    <w:rsid w:val="00BE1D52"/>
    <w:rsid w:val="00BE2D25"/>
    <w:rsid w:val="00BE3184"/>
    <w:rsid w:val="00BE34B6"/>
    <w:rsid w:val="00BE3520"/>
    <w:rsid w:val="00BE3A4D"/>
    <w:rsid w:val="00BE49C8"/>
    <w:rsid w:val="00BE4D2D"/>
    <w:rsid w:val="00BE69C0"/>
    <w:rsid w:val="00BE6F3F"/>
    <w:rsid w:val="00BE70EF"/>
    <w:rsid w:val="00BF12B4"/>
    <w:rsid w:val="00BF1C7D"/>
    <w:rsid w:val="00BF1D84"/>
    <w:rsid w:val="00BF21BD"/>
    <w:rsid w:val="00BF2A6F"/>
    <w:rsid w:val="00BF2D8E"/>
    <w:rsid w:val="00BF31EA"/>
    <w:rsid w:val="00BF346F"/>
    <w:rsid w:val="00BF4113"/>
    <w:rsid w:val="00BF4DA4"/>
    <w:rsid w:val="00BF5637"/>
    <w:rsid w:val="00BF56D4"/>
    <w:rsid w:val="00BF5E29"/>
    <w:rsid w:val="00BF7AF6"/>
    <w:rsid w:val="00BF7B05"/>
    <w:rsid w:val="00C002F6"/>
    <w:rsid w:val="00C006CB"/>
    <w:rsid w:val="00C01243"/>
    <w:rsid w:val="00C0144C"/>
    <w:rsid w:val="00C014D0"/>
    <w:rsid w:val="00C02E95"/>
    <w:rsid w:val="00C0370C"/>
    <w:rsid w:val="00C0397C"/>
    <w:rsid w:val="00C0436E"/>
    <w:rsid w:val="00C048C9"/>
    <w:rsid w:val="00C04D68"/>
    <w:rsid w:val="00C05A80"/>
    <w:rsid w:val="00C05BB9"/>
    <w:rsid w:val="00C06C31"/>
    <w:rsid w:val="00C075C6"/>
    <w:rsid w:val="00C07F39"/>
    <w:rsid w:val="00C104BC"/>
    <w:rsid w:val="00C11589"/>
    <w:rsid w:val="00C116D4"/>
    <w:rsid w:val="00C11A58"/>
    <w:rsid w:val="00C121E9"/>
    <w:rsid w:val="00C12416"/>
    <w:rsid w:val="00C1294C"/>
    <w:rsid w:val="00C12C72"/>
    <w:rsid w:val="00C13FF3"/>
    <w:rsid w:val="00C157AA"/>
    <w:rsid w:val="00C15F50"/>
    <w:rsid w:val="00C1720F"/>
    <w:rsid w:val="00C17A0D"/>
    <w:rsid w:val="00C17F1A"/>
    <w:rsid w:val="00C20409"/>
    <w:rsid w:val="00C20D5B"/>
    <w:rsid w:val="00C218AB"/>
    <w:rsid w:val="00C22454"/>
    <w:rsid w:val="00C229C7"/>
    <w:rsid w:val="00C22A6D"/>
    <w:rsid w:val="00C232E0"/>
    <w:rsid w:val="00C23EFB"/>
    <w:rsid w:val="00C245F8"/>
    <w:rsid w:val="00C2481B"/>
    <w:rsid w:val="00C24C79"/>
    <w:rsid w:val="00C26283"/>
    <w:rsid w:val="00C2668E"/>
    <w:rsid w:val="00C266C5"/>
    <w:rsid w:val="00C268DD"/>
    <w:rsid w:val="00C26BE2"/>
    <w:rsid w:val="00C276DC"/>
    <w:rsid w:val="00C27BBA"/>
    <w:rsid w:val="00C27EA9"/>
    <w:rsid w:val="00C303DB"/>
    <w:rsid w:val="00C305A8"/>
    <w:rsid w:val="00C30675"/>
    <w:rsid w:val="00C31E6E"/>
    <w:rsid w:val="00C32D81"/>
    <w:rsid w:val="00C33328"/>
    <w:rsid w:val="00C33868"/>
    <w:rsid w:val="00C342A2"/>
    <w:rsid w:val="00C346D0"/>
    <w:rsid w:val="00C34936"/>
    <w:rsid w:val="00C34B0D"/>
    <w:rsid w:val="00C34F82"/>
    <w:rsid w:val="00C3552A"/>
    <w:rsid w:val="00C367C1"/>
    <w:rsid w:val="00C36C9D"/>
    <w:rsid w:val="00C37828"/>
    <w:rsid w:val="00C401F9"/>
    <w:rsid w:val="00C40EEF"/>
    <w:rsid w:val="00C410AC"/>
    <w:rsid w:val="00C4582C"/>
    <w:rsid w:val="00C45CE8"/>
    <w:rsid w:val="00C45F2E"/>
    <w:rsid w:val="00C47391"/>
    <w:rsid w:val="00C47479"/>
    <w:rsid w:val="00C4791F"/>
    <w:rsid w:val="00C47C6B"/>
    <w:rsid w:val="00C50413"/>
    <w:rsid w:val="00C518E3"/>
    <w:rsid w:val="00C52469"/>
    <w:rsid w:val="00C52C5E"/>
    <w:rsid w:val="00C5324B"/>
    <w:rsid w:val="00C53607"/>
    <w:rsid w:val="00C53A24"/>
    <w:rsid w:val="00C53BFA"/>
    <w:rsid w:val="00C551E1"/>
    <w:rsid w:val="00C55E4F"/>
    <w:rsid w:val="00C5685D"/>
    <w:rsid w:val="00C56B09"/>
    <w:rsid w:val="00C56B78"/>
    <w:rsid w:val="00C60F22"/>
    <w:rsid w:val="00C6121F"/>
    <w:rsid w:val="00C61B63"/>
    <w:rsid w:val="00C62080"/>
    <w:rsid w:val="00C6320C"/>
    <w:rsid w:val="00C639C7"/>
    <w:rsid w:val="00C63D78"/>
    <w:rsid w:val="00C64C1D"/>
    <w:rsid w:val="00C6527B"/>
    <w:rsid w:val="00C65BBC"/>
    <w:rsid w:val="00C67BD0"/>
    <w:rsid w:val="00C70406"/>
    <w:rsid w:val="00C708FF"/>
    <w:rsid w:val="00C70DA9"/>
    <w:rsid w:val="00C7205D"/>
    <w:rsid w:val="00C72071"/>
    <w:rsid w:val="00C72075"/>
    <w:rsid w:val="00C7269A"/>
    <w:rsid w:val="00C72E2F"/>
    <w:rsid w:val="00C73AAC"/>
    <w:rsid w:val="00C752B3"/>
    <w:rsid w:val="00C76636"/>
    <w:rsid w:val="00C768D2"/>
    <w:rsid w:val="00C76B99"/>
    <w:rsid w:val="00C77556"/>
    <w:rsid w:val="00C7790D"/>
    <w:rsid w:val="00C77F9E"/>
    <w:rsid w:val="00C80ED4"/>
    <w:rsid w:val="00C813C3"/>
    <w:rsid w:val="00C81D19"/>
    <w:rsid w:val="00C8207E"/>
    <w:rsid w:val="00C82726"/>
    <w:rsid w:val="00C82C24"/>
    <w:rsid w:val="00C83A06"/>
    <w:rsid w:val="00C84B4C"/>
    <w:rsid w:val="00C8618C"/>
    <w:rsid w:val="00C86CA0"/>
    <w:rsid w:val="00C870A6"/>
    <w:rsid w:val="00C90B6E"/>
    <w:rsid w:val="00C91AFA"/>
    <w:rsid w:val="00C91B74"/>
    <w:rsid w:val="00C91BAB"/>
    <w:rsid w:val="00C91F12"/>
    <w:rsid w:val="00C921E0"/>
    <w:rsid w:val="00C92758"/>
    <w:rsid w:val="00C93045"/>
    <w:rsid w:val="00C95556"/>
    <w:rsid w:val="00C95E79"/>
    <w:rsid w:val="00C96F56"/>
    <w:rsid w:val="00C971B6"/>
    <w:rsid w:val="00CA1B0D"/>
    <w:rsid w:val="00CA1D63"/>
    <w:rsid w:val="00CA1EAC"/>
    <w:rsid w:val="00CA3321"/>
    <w:rsid w:val="00CA34CB"/>
    <w:rsid w:val="00CA353B"/>
    <w:rsid w:val="00CA459A"/>
    <w:rsid w:val="00CA5A22"/>
    <w:rsid w:val="00CA5ADF"/>
    <w:rsid w:val="00CA5EDF"/>
    <w:rsid w:val="00CA6B9A"/>
    <w:rsid w:val="00CA76DF"/>
    <w:rsid w:val="00CB17AA"/>
    <w:rsid w:val="00CB1AA6"/>
    <w:rsid w:val="00CB2A57"/>
    <w:rsid w:val="00CB2CFC"/>
    <w:rsid w:val="00CB2E25"/>
    <w:rsid w:val="00CB38CB"/>
    <w:rsid w:val="00CB3F0A"/>
    <w:rsid w:val="00CB4BA7"/>
    <w:rsid w:val="00CB521C"/>
    <w:rsid w:val="00CB5D25"/>
    <w:rsid w:val="00CB5D2B"/>
    <w:rsid w:val="00CB6711"/>
    <w:rsid w:val="00CB6FDF"/>
    <w:rsid w:val="00CB7123"/>
    <w:rsid w:val="00CB7C38"/>
    <w:rsid w:val="00CC009A"/>
    <w:rsid w:val="00CC0313"/>
    <w:rsid w:val="00CC08EE"/>
    <w:rsid w:val="00CC25BD"/>
    <w:rsid w:val="00CC3051"/>
    <w:rsid w:val="00CC3DA0"/>
    <w:rsid w:val="00CC3DE9"/>
    <w:rsid w:val="00CC4415"/>
    <w:rsid w:val="00CC49E5"/>
    <w:rsid w:val="00CC4FC1"/>
    <w:rsid w:val="00CC567F"/>
    <w:rsid w:val="00CC5A3E"/>
    <w:rsid w:val="00CC6465"/>
    <w:rsid w:val="00CC6CBB"/>
    <w:rsid w:val="00CC744C"/>
    <w:rsid w:val="00CC7DD7"/>
    <w:rsid w:val="00CC7E8C"/>
    <w:rsid w:val="00CD0D2C"/>
    <w:rsid w:val="00CD18B1"/>
    <w:rsid w:val="00CD1A06"/>
    <w:rsid w:val="00CD2BA1"/>
    <w:rsid w:val="00CD307F"/>
    <w:rsid w:val="00CD32B2"/>
    <w:rsid w:val="00CD34BB"/>
    <w:rsid w:val="00CD4645"/>
    <w:rsid w:val="00CD4ACB"/>
    <w:rsid w:val="00CD613A"/>
    <w:rsid w:val="00CE1962"/>
    <w:rsid w:val="00CE1EAA"/>
    <w:rsid w:val="00CE1EC9"/>
    <w:rsid w:val="00CE2370"/>
    <w:rsid w:val="00CE2C91"/>
    <w:rsid w:val="00CE3E32"/>
    <w:rsid w:val="00CE42CA"/>
    <w:rsid w:val="00CE4338"/>
    <w:rsid w:val="00CE44AB"/>
    <w:rsid w:val="00CE44BC"/>
    <w:rsid w:val="00CE4A97"/>
    <w:rsid w:val="00CE4E2D"/>
    <w:rsid w:val="00CE5C7F"/>
    <w:rsid w:val="00CE6889"/>
    <w:rsid w:val="00CE7E61"/>
    <w:rsid w:val="00CE7F57"/>
    <w:rsid w:val="00CF02BB"/>
    <w:rsid w:val="00CF0B8E"/>
    <w:rsid w:val="00CF1523"/>
    <w:rsid w:val="00CF1D9E"/>
    <w:rsid w:val="00CF22A0"/>
    <w:rsid w:val="00CF2CF2"/>
    <w:rsid w:val="00CF2F29"/>
    <w:rsid w:val="00CF3231"/>
    <w:rsid w:val="00CF3323"/>
    <w:rsid w:val="00CF3ED5"/>
    <w:rsid w:val="00CF43CB"/>
    <w:rsid w:val="00CF48C3"/>
    <w:rsid w:val="00CF48E9"/>
    <w:rsid w:val="00CF5867"/>
    <w:rsid w:val="00D00175"/>
    <w:rsid w:val="00D00E29"/>
    <w:rsid w:val="00D0106F"/>
    <w:rsid w:val="00D0133A"/>
    <w:rsid w:val="00D025F1"/>
    <w:rsid w:val="00D031B2"/>
    <w:rsid w:val="00D03844"/>
    <w:rsid w:val="00D03B23"/>
    <w:rsid w:val="00D03FE9"/>
    <w:rsid w:val="00D048E5"/>
    <w:rsid w:val="00D0502C"/>
    <w:rsid w:val="00D05306"/>
    <w:rsid w:val="00D05B2E"/>
    <w:rsid w:val="00D05F10"/>
    <w:rsid w:val="00D062FD"/>
    <w:rsid w:val="00D06753"/>
    <w:rsid w:val="00D077E5"/>
    <w:rsid w:val="00D10C18"/>
    <w:rsid w:val="00D11DF3"/>
    <w:rsid w:val="00D12F4D"/>
    <w:rsid w:val="00D152DD"/>
    <w:rsid w:val="00D16B66"/>
    <w:rsid w:val="00D17175"/>
    <w:rsid w:val="00D200AA"/>
    <w:rsid w:val="00D21927"/>
    <w:rsid w:val="00D21BAE"/>
    <w:rsid w:val="00D244FF"/>
    <w:rsid w:val="00D25EB0"/>
    <w:rsid w:val="00D30444"/>
    <w:rsid w:val="00D309EB"/>
    <w:rsid w:val="00D30ABE"/>
    <w:rsid w:val="00D30EE6"/>
    <w:rsid w:val="00D312B1"/>
    <w:rsid w:val="00D3271F"/>
    <w:rsid w:val="00D339DF"/>
    <w:rsid w:val="00D346EE"/>
    <w:rsid w:val="00D3586B"/>
    <w:rsid w:val="00D37724"/>
    <w:rsid w:val="00D40B4E"/>
    <w:rsid w:val="00D41E68"/>
    <w:rsid w:val="00D42B70"/>
    <w:rsid w:val="00D430FC"/>
    <w:rsid w:val="00D432E1"/>
    <w:rsid w:val="00D43B3A"/>
    <w:rsid w:val="00D44337"/>
    <w:rsid w:val="00D45328"/>
    <w:rsid w:val="00D45991"/>
    <w:rsid w:val="00D45B5A"/>
    <w:rsid w:val="00D46487"/>
    <w:rsid w:val="00D46A19"/>
    <w:rsid w:val="00D47095"/>
    <w:rsid w:val="00D47635"/>
    <w:rsid w:val="00D47703"/>
    <w:rsid w:val="00D47A89"/>
    <w:rsid w:val="00D50D4B"/>
    <w:rsid w:val="00D53B74"/>
    <w:rsid w:val="00D54879"/>
    <w:rsid w:val="00D54A61"/>
    <w:rsid w:val="00D54B94"/>
    <w:rsid w:val="00D54C87"/>
    <w:rsid w:val="00D5607B"/>
    <w:rsid w:val="00D570D1"/>
    <w:rsid w:val="00D571C9"/>
    <w:rsid w:val="00D574FE"/>
    <w:rsid w:val="00D57525"/>
    <w:rsid w:val="00D575CD"/>
    <w:rsid w:val="00D577AE"/>
    <w:rsid w:val="00D57D30"/>
    <w:rsid w:val="00D57D41"/>
    <w:rsid w:val="00D6019A"/>
    <w:rsid w:val="00D64000"/>
    <w:rsid w:val="00D6619D"/>
    <w:rsid w:val="00D67931"/>
    <w:rsid w:val="00D67BE6"/>
    <w:rsid w:val="00D67ECA"/>
    <w:rsid w:val="00D70A80"/>
    <w:rsid w:val="00D70E09"/>
    <w:rsid w:val="00D71D72"/>
    <w:rsid w:val="00D71FC3"/>
    <w:rsid w:val="00D730E7"/>
    <w:rsid w:val="00D73F43"/>
    <w:rsid w:val="00D7447F"/>
    <w:rsid w:val="00D74B05"/>
    <w:rsid w:val="00D763E1"/>
    <w:rsid w:val="00D7711A"/>
    <w:rsid w:val="00D7741B"/>
    <w:rsid w:val="00D77789"/>
    <w:rsid w:val="00D8014F"/>
    <w:rsid w:val="00D8051F"/>
    <w:rsid w:val="00D808F5"/>
    <w:rsid w:val="00D80A36"/>
    <w:rsid w:val="00D812FB"/>
    <w:rsid w:val="00D81815"/>
    <w:rsid w:val="00D8335F"/>
    <w:rsid w:val="00D83711"/>
    <w:rsid w:val="00D843E2"/>
    <w:rsid w:val="00D843F0"/>
    <w:rsid w:val="00D848E2"/>
    <w:rsid w:val="00D850B1"/>
    <w:rsid w:val="00D854B9"/>
    <w:rsid w:val="00D86094"/>
    <w:rsid w:val="00D87D65"/>
    <w:rsid w:val="00D90D39"/>
    <w:rsid w:val="00D91BEE"/>
    <w:rsid w:val="00D9280C"/>
    <w:rsid w:val="00D92B66"/>
    <w:rsid w:val="00D92F36"/>
    <w:rsid w:val="00D93256"/>
    <w:rsid w:val="00D93618"/>
    <w:rsid w:val="00D93932"/>
    <w:rsid w:val="00D93A98"/>
    <w:rsid w:val="00D93F3D"/>
    <w:rsid w:val="00D94463"/>
    <w:rsid w:val="00D9452D"/>
    <w:rsid w:val="00D947C7"/>
    <w:rsid w:val="00D949E8"/>
    <w:rsid w:val="00D9600B"/>
    <w:rsid w:val="00D961D1"/>
    <w:rsid w:val="00D96877"/>
    <w:rsid w:val="00D969EE"/>
    <w:rsid w:val="00D96D4B"/>
    <w:rsid w:val="00D96E29"/>
    <w:rsid w:val="00D97394"/>
    <w:rsid w:val="00DA05CC"/>
    <w:rsid w:val="00DA06AE"/>
    <w:rsid w:val="00DA0B2A"/>
    <w:rsid w:val="00DA1E4C"/>
    <w:rsid w:val="00DA1E88"/>
    <w:rsid w:val="00DA1ED2"/>
    <w:rsid w:val="00DA2203"/>
    <w:rsid w:val="00DA313A"/>
    <w:rsid w:val="00DA3948"/>
    <w:rsid w:val="00DA3AB4"/>
    <w:rsid w:val="00DA40BA"/>
    <w:rsid w:val="00DA4CC3"/>
    <w:rsid w:val="00DA5488"/>
    <w:rsid w:val="00DA7DC5"/>
    <w:rsid w:val="00DA7F32"/>
    <w:rsid w:val="00DB107E"/>
    <w:rsid w:val="00DB18C4"/>
    <w:rsid w:val="00DB1C2C"/>
    <w:rsid w:val="00DB1E8F"/>
    <w:rsid w:val="00DB1EA2"/>
    <w:rsid w:val="00DB2074"/>
    <w:rsid w:val="00DB2FA2"/>
    <w:rsid w:val="00DB344A"/>
    <w:rsid w:val="00DB4FB7"/>
    <w:rsid w:val="00DB5A32"/>
    <w:rsid w:val="00DB6045"/>
    <w:rsid w:val="00DB6892"/>
    <w:rsid w:val="00DB70A1"/>
    <w:rsid w:val="00DB7FDB"/>
    <w:rsid w:val="00DC0948"/>
    <w:rsid w:val="00DC0D5C"/>
    <w:rsid w:val="00DC12DE"/>
    <w:rsid w:val="00DC143A"/>
    <w:rsid w:val="00DC1947"/>
    <w:rsid w:val="00DC37F7"/>
    <w:rsid w:val="00DC3AEF"/>
    <w:rsid w:val="00DC46FA"/>
    <w:rsid w:val="00DC509F"/>
    <w:rsid w:val="00DC77DE"/>
    <w:rsid w:val="00DC7B46"/>
    <w:rsid w:val="00DC7DAE"/>
    <w:rsid w:val="00DD0081"/>
    <w:rsid w:val="00DD11C7"/>
    <w:rsid w:val="00DD1490"/>
    <w:rsid w:val="00DD163C"/>
    <w:rsid w:val="00DD1801"/>
    <w:rsid w:val="00DD1CBE"/>
    <w:rsid w:val="00DD2429"/>
    <w:rsid w:val="00DD2727"/>
    <w:rsid w:val="00DD279A"/>
    <w:rsid w:val="00DD2E35"/>
    <w:rsid w:val="00DD3776"/>
    <w:rsid w:val="00DD4E0A"/>
    <w:rsid w:val="00DD57BE"/>
    <w:rsid w:val="00DD5BAD"/>
    <w:rsid w:val="00DD5DE1"/>
    <w:rsid w:val="00DD6268"/>
    <w:rsid w:val="00DD68AD"/>
    <w:rsid w:val="00DD72BB"/>
    <w:rsid w:val="00DE08CA"/>
    <w:rsid w:val="00DE0B4D"/>
    <w:rsid w:val="00DE1179"/>
    <w:rsid w:val="00DE12C9"/>
    <w:rsid w:val="00DE32D9"/>
    <w:rsid w:val="00DE36AB"/>
    <w:rsid w:val="00DE38DE"/>
    <w:rsid w:val="00DE7022"/>
    <w:rsid w:val="00DE7A2F"/>
    <w:rsid w:val="00DE7A8C"/>
    <w:rsid w:val="00DE7BB2"/>
    <w:rsid w:val="00DF09AC"/>
    <w:rsid w:val="00DF1174"/>
    <w:rsid w:val="00DF1C73"/>
    <w:rsid w:val="00DF2150"/>
    <w:rsid w:val="00DF2756"/>
    <w:rsid w:val="00DF2936"/>
    <w:rsid w:val="00DF2F61"/>
    <w:rsid w:val="00DF32C5"/>
    <w:rsid w:val="00DF3A5F"/>
    <w:rsid w:val="00DF3B5F"/>
    <w:rsid w:val="00DF6071"/>
    <w:rsid w:val="00DF65A4"/>
    <w:rsid w:val="00DF7CAE"/>
    <w:rsid w:val="00E0095C"/>
    <w:rsid w:val="00E00CB2"/>
    <w:rsid w:val="00E00DEE"/>
    <w:rsid w:val="00E010D7"/>
    <w:rsid w:val="00E0120F"/>
    <w:rsid w:val="00E01A7A"/>
    <w:rsid w:val="00E01F7F"/>
    <w:rsid w:val="00E0367E"/>
    <w:rsid w:val="00E03820"/>
    <w:rsid w:val="00E03A7D"/>
    <w:rsid w:val="00E0410A"/>
    <w:rsid w:val="00E04E01"/>
    <w:rsid w:val="00E04E57"/>
    <w:rsid w:val="00E052D3"/>
    <w:rsid w:val="00E0638B"/>
    <w:rsid w:val="00E074C5"/>
    <w:rsid w:val="00E10191"/>
    <w:rsid w:val="00E1026C"/>
    <w:rsid w:val="00E102C9"/>
    <w:rsid w:val="00E10717"/>
    <w:rsid w:val="00E1074D"/>
    <w:rsid w:val="00E108C6"/>
    <w:rsid w:val="00E114B4"/>
    <w:rsid w:val="00E11913"/>
    <w:rsid w:val="00E12FBE"/>
    <w:rsid w:val="00E143CA"/>
    <w:rsid w:val="00E14446"/>
    <w:rsid w:val="00E14F17"/>
    <w:rsid w:val="00E1526E"/>
    <w:rsid w:val="00E1686D"/>
    <w:rsid w:val="00E1697A"/>
    <w:rsid w:val="00E169CE"/>
    <w:rsid w:val="00E16BDC"/>
    <w:rsid w:val="00E17248"/>
    <w:rsid w:val="00E17317"/>
    <w:rsid w:val="00E177AF"/>
    <w:rsid w:val="00E200BD"/>
    <w:rsid w:val="00E2072D"/>
    <w:rsid w:val="00E2138C"/>
    <w:rsid w:val="00E215F7"/>
    <w:rsid w:val="00E22630"/>
    <w:rsid w:val="00E22857"/>
    <w:rsid w:val="00E22B78"/>
    <w:rsid w:val="00E22F28"/>
    <w:rsid w:val="00E237AA"/>
    <w:rsid w:val="00E24BBD"/>
    <w:rsid w:val="00E253C5"/>
    <w:rsid w:val="00E25523"/>
    <w:rsid w:val="00E255A9"/>
    <w:rsid w:val="00E267E9"/>
    <w:rsid w:val="00E26BB5"/>
    <w:rsid w:val="00E2708A"/>
    <w:rsid w:val="00E2717A"/>
    <w:rsid w:val="00E27954"/>
    <w:rsid w:val="00E27CC9"/>
    <w:rsid w:val="00E305B4"/>
    <w:rsid w:val="00E30DB5"/>
    <w:rsid w:val="00E30EA1"/>
    <w:rsid w:val="00E313F3"/>
    <w:rsid w:val="00E333A4"/>
    <w:rsid w:val="00E33D16"/>
    <w:rsid w:val="00E35AED"/>
    <w:rsid w:val="00E37672"/>
    <w:rsid w:val="00E37805"/>
    <w:rsid w:val="00E37E27"/>
    <w:rsid w:val="00E40F39"/>
    <w:rsid w:val="00E41116"/>
    <w:rsid w:val="00E42C62"/>
    <w:rsid w:val="00E43D0D"/>
    <w:rsid w:val="00E442CD"/>
    <w:rsid w:val="00E44859"/>
    <w:rsid w:val="00E44FE3"/>
    <w:rsid w:val="00E4559E"/>
    <w:rsid w:val="00E455AE"/>
    <w:rsid w:val="00E47447"/>
    <w:rsid w:val="00E50A0E"/>
    <w:rsid w:val="00E50A30"/>
    <w:rsid w:val="00E50C1A"/>
    <w:rsid w:val="00E520A7"/>
    <w:rsid w:val="00E53C27"/>
    <w:rsid w:val="00E53CC7"/>
    <w:rsid w:val="00E54109"/>
    <w:rsid w:val="00E550AB"/>
    <w:rsid w:val="00E55BAE"/>
    <w:rsid w:val="00E57119"/>
    <w:rsid w:val="00E57464"/>
    <w:rsid w:val="00E6130C"/>
    <w:rsid w:val="00E613F9"/>
    <w:rsid w:val="00E614AF"/>
    <w:rsid w:val="00E61810"/>
    <w:rsid w:val="00E6396A"/>
    <w:rsid w:val="00E65A33"/>
    <w:rsid w:val="00E65B5B"/>
    <w:rsid w:val="00E66392"/>
    <w:rsid w:val="00E6649F"/>
    <w:rsid w:val="00E6690B"/>
    <w:rsid w:val="00E66DF1"/>
    <w:rsid w:val="00E67287"/>
    <w:rsid w:val="00E67792"/>
    <w:rsid w:val="00E70BEC"/>
    <w:rsid w:val="00E71CD5"/>
    <w:rsid w:val="00E72258"/>
    <w:rsid w:val="00E727D4"/>
    <w:rsid w:val="00E72F16"/>
    <w:rsid w:val="00E73091"/>
    <w:rsid w:val="00E73171"/>
    <w:rsid w:val="00E733F2"/>
    <w:rsid w:val="00E73A36"/>
    <w:rsid w:val="00E73F71"/>
    <w:rsid w:val="00E740FC"/>
    <w:rsid w:val="00E74C1B"/>
    <w:rsid w:val="00E76B0C"/>
    <w:rsid w:val="00E76C81"/>
    <w:rsid w:val="00E778DC"/>
    <w:rsid w:val="00E77AE2"/>
    <w:rsid w:val="00E806F0"/>
    <w:rsid w:val="00E82838"/>
    <w:rsid w:val="00E830E3"/>
    <w:rsid w:val="00E83340"/>
    <w:rsid w:val="00E8360C"/>
    <w:rsid w:val="00E85CEA"/>
    <w:rsid w:val="00E86D38"/>
    <w:rsid w:val="00E86E3C"/>
    <w:rsid w:val="00E86E57"/>
    <w:rsid w:val="00E87907"/>
    <w:rsid w:val="00E87E48"/>
    <w:rsid w:val="00E87EF2"/>
    <w:rsid w:val="00E918F3"/>
    <w:rsid w:val="00E91BF1"/>
    <w:rsid w:val="00E92A35"/>
    <w:rsid w:val="00E92D57"/>
    <w:rsid w:val="00E94539"/>
    <w:rsid w:val="00E9475B"/>
    <w:rsid w:val="00E947F6"/>
    <w:rsid w:val="00E95480"/>
    <w:rsid w:val="00E956AA"/>
    <w:rsid w:val="00E95811"/>
    <w:rsid w:val="00E95A82"/>
    <w:rsid w:val="00E9621B"/>
    <w:rsid w:val="00E96B06"/>
    <w:rsid w:val="00E96D27"/>
    <w:rsid w:val="00E96E76"/>
    <w:rsid w:val="00E974A0"/>
    <w:rsid w:val="00EA0D09"/>
    <w:rsid w:val="00EA1A38"/>
    <w:rsid w:val="00EA235B"/>
    <w:rsid w:val="00EA2861"/>
    <w:rsid w:val="00EA3976"/>
    <w:rsid w:val="00EA3C5B"/>
    <w:rsid w:val="00EA40F4"/>
    <w:rsid w:val="00EA41FB"/>
    <w:rsid w:val="00EA47BB"/>
    <w:rsid w:val="00EA5102"/>
    <w:rsid w:val="00EA55BE"/>
    <w:rsid w:val="00EA571C"/>
    <w:rsid w:val="00EA66A6"/>
    <w:rsid w:val="00EA6C51"/>
    <w:rsid w:val="00EA7288"/>
    <w:rsid w:val="00EA772E"/>
    <w:rsid w:val="00EA7B83"/>
    <w:rsid w:val="00EA7BB7"/>
    <w:rsid w:val="00EB0480"/>
    <w:rsid w:val="00EB0605"/>
    <w:rsid w:val="00EB1605"/>
    <w:rsid w:val="00EB1A01"/>
    <w:rsid w:val="00EB3C7D"/>
    <w:rsid w:val="00EB4104"/>
    <w:rsid w:val="00EB4B7B"/>
    <w:rsid w:val="00EB4F68"/>
    <w:rsid w:val="00EB51E4"/>
    <w:rsid w:val="00EB51FB"/>
    <w:rsid w:val="00EB65B5"/>
    <w:rsid w:val="00EB6840"/>
    <w:rsid w:val="00EB6AD7"/>
    <w:rsid w:val="00EB6DD7"/>
    <w:rsid w:val="00EC05B7"/>
    <w:rsid w:val="00EC0AD6"/>
    <w:rsid w:val="00EC0CC4"/>
    <w:rsid w:val="00EC12C2"/>
    <w:rsid w:val="00EC2445"/>
    <w:rsid w:val="00EC2C42"/>
    <w:rsid w:val="00EC3614"/>
    <w:rsid w:val="00EC43F4"/>
    <w:rsid w:val="00EC5058"/>
    <w:rsid w:val="00EC5512"/>
    <w:rsid w:val="00EC5F1A"/>
    <w:rsid w:val="00EC7343"/>
    <w:rsid w:val="00EC747E"/>
    <w:rsid w:val="00ED1796"/>
    <w:rsid w:val="00ED20DF"/>
    <w:rsid w:val="00ED28EF"/>
    <w:rsid w:val="00ED2967"/>
    <w:rsid w:val="00ED537C"/>
    <w:rsid w:val="00ED5A3B"/>
    <w:rsid w:val="00ED5B45"/>
    <w:rsid w:val="00ED6BF1"/>
    <w:rsid w:val="00ED76CF"/>
    <w:rsid w:val="00ED7E65"/>
    <w:rsid w:val="00EE0C66"/>
    <w:rsid w:val="00EE2888"/>
    <w:rsid w:val="00EE2ED5"/>
    <w:rsid w:val="00EE30E0"/>
    <w:rsid w:val="00EE31DF"/>
    <w:rsid w:val="00EE33B5"/>
    <w:rsid w:val="00EE33C9"/>
    <w:rsid w:val="00EE3BC7"/>
    <w:rsid w:val="00EE4798"/>
    <w:rsid w:val="00EE58E5"/>
    <w:rsid w:val="00EE5E65"/>
    <w:rsid w:val="00EE6816"/>
    <w:rsid w:val="00EE6A84"/>
    <w:rsid w:val="00EE6B52"/>
    <w:rsid w:val="00EE6E13"/>
    <w:rsid w:val="00EE7214"/>
    <w:rsid w:val="00EE7AF1"/>
    <w:rsid w:val="00EE7FAD"/>
    <w:rsid w:val="00EF463F"/>
    <w:rsid w:val="00EF54FA"/>
    <w:rsid w:val="00EF6190"/>
    <w:rsid w:val="00EF6348"/>
    <w:rsid w:val="00EF74C9"/>
    <w:rsid w:val="00F00080"/>
    <w:rsid w:val="00F00CBA"/>
    <w:rsid w:val="00F00E52"/>
    <w:rsid w:val="00F02D63"/>
    <w:rsid w:val="00F03AD5"/>
    <w:rsid w:val="00F051F7"/>
    <w:rsid w:val="00F05FF0"/>
    <w:rsid w:val="00F07A78"/>
    <w:rsid w:val="00F07A84"/>
    <w:rsid w:val="00F10347"/>
    <w:rsid w:val="00F104A6"/>
    <w:rsid w:val="00F1121F"/>
    <w:rsid w:val="00F11492"/>
    <w:rsid w:val="00F1152E"/>
    <w:rsid w:val="00F115C9"/>
    <w:rsid w:val="00F11667"/>
    <w:rsid w:val="00F12049"/>
    <w:rsid w:val="00F125C6"/>
    <w:rsid w:val="00F12789"/>
    <w:rsid w:val="00F12986"/>
    <w:rsid w:val="00F12FAB"/>
    <w:rsid w:val="00F14CFB"/>
    <w:rsid w:val="00F16228"/>
    <w:rsid w:val="00F163AC"/>
    <w:rsid w:val="00F16E65"/>
    <w:rsid w:val="00F1742E"/>
    <w:rsid w:val="00F177C9"/>
    <w:rsid w:val="00F17B65"/>
    <w:rsid w:val="00F20BF5"/>
    <w:rsid w:val="00F20F24"/>
    <w:rsid w:val="00F21756"/>
    <w:rsid w:val="00F21E7B"/>
    <w:rsid w:val="00F223D9"/>
    <w:rsid w:val="00F227C1"/>
    <w:rsid w:val="00F22851"/>
    <w:rsid w:val="00F23169"/>
    <w:rsid w:val="00F237E8"/>
    <w:rsid w:val="00F24C4B"/>
    <w:rsid w:val="00F2521C"/>
    <w:rsid w:val="00F25467"/>
    <w:rsid w:val="00F258B2"/>
    <w:rsid w:val="00F25D78"/>
    <w:rsid w:val="00F26185"/>
    <w:rsid w:val="00F267BA"/>
    <w:rsid w:val="00F279C0"/>
    <w:rsid w:val="00F31097"/>
    <w:rsid w:val="00F3155E"/>
    <w:rsid w:val="00F316EF"/>
    <w:rsid w:val="00F31CFC"/>
    <w:rsid w:val="00F32202"/>
    <w:rsid w:val="00F328EC"/>
    <w:rsid w:val="00F336C6"/>
    <w:rsid w:val="00F338F8"/>
    <w:rsid w:val="00F34590"/>
    <w:rsid w:val="00F34B38"/>
    <w:rsid w:val="00F353AD"/>
    <w:rsid w:val="00F36D89"/>
    <w:rsid w:val="00F37487"/>
    <w:rsid w:val="00F4058C"/>
    <w:rsid w:val="00F4139A"/>
    <w:rsid w:val="00F41D95"/>
    <w:rsid w:val="00F41F03"/>
    <w:rsid w:val="00F420FF"/>
    <w:rsid w:val="00F4246A"/>
    <w:rsid w:val="00F42750"/>
    <w:rsid w:val="00F428B7"/>
    <w:rsid w:val="00F43814"/>
    <w:rsid w:val="00F4430A"/>
    <w:rsid w:val="00F4430F"/>
    <w:rsid w:val="00F44390"/>
    <w:rsid w:val="00F45386"/>
    <w:rsid w:val="00F453DF"/>
    <w:rsid w:val="00F4647B"/>
    <w:rsid w:val="00F47090"/>
    <w:rsid w:val="00F500C9"/>
    <w:rsid w:val="00F50650"/>
    <w:rsid w:val="00F5109C"/>
    <w:rsid w:val="00F51288"/>
    <w:rsid w:val="00F51B25"/>
    <w:rsid w:val="00F51EE8"/>
    <w:rsid w:val="00F52C8B"/>
    <w:rsid w:val="00F54344"/>
    <w:rsid w:val="00F55249"/>
    <w:rsid w:val="00F55754"/>
    <w:rsid w:val="00F56BDE"/>
    <w:rsid w:val="00F56F87"/>
    <w:rsid w:val="00F571CE"/>
    <w:rsid w:val="00F60AE3"/>
    <w:rsid w:val="00F60D57"/>
    <w:rsid w:val="00F61D76"/>
    <w:rsid w:val="00F61F32"/>
    <w:rsid w:val="00F62980"/>
    <w:rsid w:val="00F62FE0"/>
    <w:rsid w:val="00F63DD9"/>
    <w:rsid w:val="00F651B3"/>
    <w:rsid w:val="00F6594F"/>
    <w:rsid w:val="00F65ACC"/>
    <w:rsid w:val="00F65BF0"/>
    <w:rsid w:val="00F661DF"/>
    <w:rsid w:val="00F6798F"/>
    <w:rsid w:val="00F67C60"/>
    <w:rsid w:val="00F67DB4"/>
    <w:rsid w:val="00F67FED"/>
    <w:rsid w:val="00F70432"/>
    <w:rsid w:val="00F70560"/>
    <w:rsid w:val="00F7081E"/>
    <w:rsid w:val="00F70C7A"/>
    <w:rsid w:val="00F70EDA"/>
    <w:rsid w:val="00F7152A"/>
    <w:rsid w:val="00F715E5"/>
    <w:rsid w:val="00F72174"/>
    <w:rsid w:val="00F72E2D"/>
    <w:rsid w:val="00F73992"/>
    <w:rsid w:val="00F74579"/>
    <w:rsid w:val="00F74D5B"/>
    <w:rsid w:val="00F752E0"/>
    <w:rsid w:val="00F76563"/>
    <w:rsid w:val="00F774E5"/>
    <w:rsid w:val="00F80128"/>
    <w:rsid w:val="00F80913"/>
    <w:rsid w:val="00F811A8"/>
    <w:rsid w:val="00F817C3"/>
    <w:rsid w:val="00F8374D"/>
    <w:rsid w:val="00F83B02"/>
    <w:rsid w:val="00F85678"/>
    <w:rsid w:val="00F859AD"/>
    <w:rsid w:val="00F85E86"/>
    <w:rsid w:val="00F86866"/>
    <w:rsid w:val="00F87D9E"/>
    <w:rsid w:val="00F87E51"/>
    <w:rsid w:val="00F91535"/>
    <w:rsid w:val="00F9277C"/>
    <w:rsid w:val="00F92B29"/>
    <w:rsid w:val="00F92BE9"/>
    <w:rsid w:val="00F932C0"/>
    <w:rsid w:val="00F93D85"/>
    <w:rsid w:val="00F943E3"/>
    <w:rsid w:val="00F95F1D"/>
    <w:rsid w:val="00F962B8"/>
    <w:rsid w:val="00F96E97"/>
    <w:rsid w:val="00F97F92"/>
    <w:rsid w:val="00FA03A1"/>
    <w:rsid w:val="00FA128A"/>
    <w:rsid w:val="00FA14EB"/>
    <w:rsid w:val="00FA1835"/>
    <w:rsid w:val="00FA2783"/>
    <w:rsid w:val="00FA2806"/>
    <w:rsid w:val="00FA2BF5"/>
    <w:rsid w:val="00FA35D0"/>
    <w:rsid w:val="00FA57E9"/>
    <w:rsid w:val="00FA57F9"/>
    <w:rsid w:val="00FA6971"/>
    <w:rsid w:val="00FA6CDB"/>
    <w:rsid w:val="00FA6DFD"/>
    <w:rsid w:val="00FB0313"/>
    <w:rsid w:val="00FB03E6"/>
    <w:rsid w:val="00FB04F8"/>
    <w:rsid w:val="00FB05CC"/>
    <w:rsid w:val="00FB09DC"/>
    <w:rsid w:val="00FB0BDD"/>
    <w:rsid w:val="00FB2733"/>
    <w:rsid w:val="00FB3A0D"/>
    <w:rsid w:val="00FB41DB"/>
    <w:rsid w:val="00FB4307"/>
    <w:rsid w:val="00FB46A6"/>
    <w:rsid w:val="00FB4C45"/>
    <w:rsid w:val="00FB5244"/>
    <w:rsid w:val="00FB5BF4"/>
    <w:rsid w:val="00FB618D"/>
    <w:rsid w:val="00FB6656"/>
    <w:rsid w:val="00FB6A9B"/>
    <w:rsid w:val="00FB7932"/>
    <w:rsid w:val="00FC0407"/>
    <w:rsid w:val="00FC16CC"/>
    <w:rsid w:val="00FC18D6"/>
    <w:rsid w:val="00FC21B2"/>
    <w:rsid w:val="00FC2E4B"/>
    <w:rsid w:val="00FC2FFB"/>
    <w:rsid w:val="00FC3881"/>
    <w:rsid w:val="00FC3B28"/>
    <w:rsid w:val="00FC3EAA"/>
    <w:rsid w:val="00FC5122"/>
    <w:rsid w:val="00FC54FF"/>
    <w:rsid w:val="00FC63A7"/>
    <w:rsid w:val="00FC6B44"/>
    <w:rsid w:val="00FC7AC4"/>
    <w:rsid w:val="00FD0402"/>
    <w:rsid w:val="00FD1960"/>
    <w:rsid w:val="00FD2B9E"/>
    <w:rsid w:val="00FD3A20"/>
    <w:rsid w:val="00FD6D81"/>
    <w:rsid w:val="00FD6E54"/>
    <w:rsid w:val="00FD7CC7"/>
    <w:rsid w:val="00FE0165"/>
    <w:rsid w:val="00FE085E"/>
    <w:rsid w:val="00FE1193"/>
    <w:rsid w:val="00FE15DE"/>
    <w:rsid w:val="00FE1734"/>
    <w:rsid w:val="00FE3C60"/>
    <w:rsid w:val="00FE4C90"/>
    <w:rsid w:val="00FE5229"/>
    <w:rsid w:val="00FE62DF"/>
    <w:rsid w:val="00FE653E"/>
    <w:rsid w:val="00FE68DD"/>
    <w:rsid w:val="00FF0C5D"/>
    <w:rsid w:val="00FF3A5B"/>
    <w:rsid w:val="00FF3D51"/>
    <w:rsid w:val="00FF4A22"/>
    <w:rsid w:val="00FF5740"/>
    <w:rsid w:val="00FF65D3"/>
    <w:rsid w:val="00FF6D3F"/>
    <w:rsid w:val="00FF6E64"/>
    <w:rsid w:val="00FF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2E68F"/>
  <w15:docId w15:val="{6B515FF3-3987-4207-8B0D-8CAFE795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B64"/>
    <w:rPr>
      <w:rFonts w:ascii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77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3053A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B536F"/>
    <w:pPr>
      <w:keepNext/>
      <w:suppressAutoHyphens/>
      <w:spacing w:before="240" w:after="60" w:line="240" w:lineRule="auto"/>
      <w:ind w:left="2160" w:hanging="18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5B536F"/>
    <w:pPr>
      <w:keepNext/>
      <w:suppressAutoHyphens/>
      <w:spacing w:before="240" w:after="60" w:line="240" w:lineRule="auto"/>
      <w:ind w:left="2880" w:hanging="3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45344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9C4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Akapit z listą5,CW_Lista,normalny tekst,Wypunktowanie,paragraf,BulletC,Obiekt,List Paragraph,RR PGE Akapit z listą,Styl 1,Citation List,본문(내용),List Paragraph (numbered (a)),Colorful List - Accent 11,List_Paragraph,Nagłowek"/>
    <w:basedOn w:val="Normalny"/>
    <w:link w:val="AkapitzlistZnak"/>
    <w:uiPriority w:val="34"/>
    <w:qFormat/>
    <w:rsid w:val="00907EB6"/>
    <w:pPr>
      <w:ind w:left="720"/>
      <w:contextualSpacing/>
    </w:pPr>
  </w:style>
  <w:style w:type="character" w:customStyle="1" w:styleId="WW8Num1z2">
    <w:name w:val="WW8Num1z2"/>
    <w:rsid w:val="00473AA6"/>
  </w:style>
  <w:style w:type="character" w:styleId="Hipercze">
    <w:name w:val="Hyperlink"/>
    <w:basedOn w:val="Domylnaczcionkaakapitu"/>
    <w:uiPriority w:val="99"/>
    <w:unhideWhenUsed/>
    <w:rsid w:val="00B2296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96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6DA4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C0673"/>
    <w:rPr>
      <w:color w:val="954F72" w:themeColor="followedHyperlink"/>
      <w:u w:val="single"/>
    </w:rPr>
  </w:style>
  <w:style w:type="paragraph" w:styleId="Stopka">
    <w:name w:val="footer"/>
    <w:aliases w:val="Znak Znak1 Znak Znak,Znak Znak1 Znak Z,Znak Znak1 Znak Z Znak,Znak Znak1 Znak Z Znak Znak Znak,Znak Znak1 Znak Z Znak Znak Znak Znak,Znak Znak1 Znak,Znak Znak1 Znak Z Znak Znak Znak Znak Znak Znak Znak,Znak3,Znak Znak1 Znak1 Znak"/>
    <w:basedOn w:val="Normalny"/>
    <w:link w:val="StopkaZnak"/>
    <w:uiPriority w:val="99"/>
    <w:rsid w:val="00EE4798"/>
    <w:pPr>
      <w:tabs>
        <w:tab w:val="center" w:pos="4536"/>
        <w:tab w:val="right" w:pos="9072"/>
      </w:tabs>
      <w:suppressAutoHyphens/>
      <w:spacing w:after="0" w:line="240" w:lineRule="auto"/>
      <w:textAlignment w:val="baseline"/>
    </w:pPr>
    <w:rPr>
      <w:rFonts w:eastAsia="Arial" w:cs="Arial"/>
      <w:color w:val="000000"/>
      <w:kern w:val="1"/>
      <w:szCs w:val="24"/>
      <w:lang w:eastAsia="zh-CN" w:bidi="hi-IN"/>
    </w:rPr>
  </w:style>
  <w:style w:type="character" w:customStyle="1" w:styleId="StopkaZnak">
    <w:name w:val="Stopka Znak"/>
    <w:aliases w:val="Znak Znak1 Znak Znak Znak,Znak Znak1 Znak Z Znak1,Znak Znak1 Znak Z Znak Znak,Znak Znak1 Znak Z Znak Znak Znak Znak1,Znak Znak1 Znak Z Znak Znak Znak Znak Znak,Znak Znak1 Znak Znak1,Znak Znak1 Znak Z Znak Znak Znak Znak Znak Znak Znak Znak"/>
    <w:basedOn w:val="Domylnaczcionkaakapitu"/>
    <w:link w:val="Stopka"/>
    <w:uiPriority w:val="99"/>
    <w:rsid w:val="00EE4798"/>
    <w:rPr>
      <w:rFonts w:ascii="Times New Roman" w:eastAsia="Arial" w:hAnsi="Times New Roman" w:cs="Arial"/>
      <w:color w:val="000000"/>
      <w:kern w:val="1"/>
      <w:szCs w:val="24"/>
      <w:lang w:eastAsia="zh-CN" w:bidi="hi-IN"/>
    </w:rPr>
  </w:style>
  <w:style w:type="numbering" w:customStyle="1" w:styleId="WW8Num99">
    <w:name w:val="WW8Num99"/>
    <w:basedOn w:val="Bezlisty"/>
    <w:rsid w:val="00EE4798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AF7CAB"/>
  </w:style>
  <w:style w:type="paragraph" w:styleId="Tekstpodstawowy">
    <w:name w:val="Body Text"/>
    <w:basedOn w:val="Normalny"/>
    <w:link w:val="TekstpodstawowyZnak"/>
    <w:uiPriority w:val="99"/>
    <w:rsid w:val="00AF7CAB"/>
    <w:pPr>
      <w:spacing w:after="0" w:line="240" w:lineRule="auto"/>
      <w:jc w:val="both"/>
    </w:pPr>
    <w:rPr>
      <w:rFonts w:eastAsia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7CA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2">
    <w:name w:val="Akapit z listą2"/>
    <w:basedOn w:val="Normalny"/>
    <w:uiPriority w:val="99"/>
    <w:qFormat/>
    <w:rsid w:val="00AF7CAB"/>
    <w:pPr>
      <w:spacing w:after="0" w:line="240" w:lineRule="auto"/>
      <w:ind w:left="720"/>
    </w:pPr>
    <w:rPr>
      <w:rFonts w:eastAsia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D77789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alb">
    <w:name w:val="a_lb"/>
    <w:basedOn w:val="Domylnaczcionkaakapitu"/>
    <w:rsid w:val="00AF7CAB"/>
  </w:style>
  <w:style w:type="paragraph" w:styleId="NormalnyWeb">
    <w:name w:val="Normal (Web)"/>
    <w:basedOn w:val="Normalny"/>
    <w:unhideWhenUsed/>
    <w:qFormat/>
    <w:rsid w:val="00AF7CA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li-px">
    <w:name w:val="li-px"/>
    <w:basedOn w:val="Domylnaczcionkaakapitu"/>
    <w:rsid w:val="00AF7CAB"/>
  </w:style>
  <w:style w:type="character" w:customStyle="1" w:styleId="AkapitzlistZnak">
    <w:name w:val="Akapit z listą Znak"/>
    <w:aliases w:val="L1 Znak,Numerowanie Znak,Akapit z listą5 Znak,CW_Lista Znak,normalny tekst Znak,Wypunktowanie Znak,paragraf Znak,BulletC Znak,Obiekt Znak,List Paragraph Znak,RR PGE Akapit z listą Znak,Styl 1 Znak,Citation List Znak,본문(내용) Znak"/>
    <w:link w:val="Akapitzlist"/>
    <w:uiPriority w:val="34"/>
    <w:qFormat/>
    <w:locked/>
    <w:rsid w:val="00AF7CAB"/>
  </w:style>
  <w:style w:type="paragraph" w:styleId="Nagwek">
    <w:name w:val="header"/>
    <w:basedOn w:val="Normalny"/>
    <w:link w:val="NagwekZnak"/>
    <w:uiPriority w:val="99"/>
    <w:unhideWhenUsed/>
    <w:rsid w:val="00AF7CAB"/>
    <w:pPr>
      <w:tabs>
        <w:tab w:val="center" w:pos="4536"/>
        <w:tab w:val="right" w:pos="9072"/>
      </w:tabs>
      <w:spacing w:after="0" w:line="240" w:lineRule="auto"/>
    </w:pPr>
    <w:rPr>
      <w:rFonts w:eastAsia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AF7CA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053A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048D1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61D36"/>
    <w:rPr>
      <w:b/>
      <w:bCs/>
    </w:rPr>
  </w:style>
  <w:style w:type="paragraph" w:customStyle="1" w:styleId="Standard">
    <w:name w:val="Standard"/>
    <w:link w:val="StandardZnak1"/>
    <w:qFormat/>
    <w:rsid w:val="005A6B6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0"/>
      <w:szCs w:val="24"/>
      <w:lang w:eastAsia="zh-CN" w:bidi="hi-IN"/>
    </w:rPr>
  </w:style>
  <w:style w:type="character" w:customStyle="1" w:styleId="StrongEmphasis">
    <w:name w:val="Strong Emphasis"/>
    <w:rsid w:val="0008531D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B83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B83DD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39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739C0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739C0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39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39C0"/>
    <w:rPr>
      <w:rFonts w:ascii="Times New Roman" w:hAnsi="Times New Roman"/>
      <w:b/>
      <w:bCs/>
      <w:sz w:val="20"/>
      <w:szCs w:val="20"/>
    </w:rPr>
  </w:style>
  <w:style w:type="character" w:customStyle="1" w:styleId="FontStyle55">
    <w:name w:val="Font Style55"/>
    <w:rsid w:val="00CC25BD"/>
    <w:rPr>
      <w:rFonts w:ascii="Franklin Gothic Book" w:hAnsi="Franklin Gothic Book" w:cs="Franklin Gothic Book"/>
      <w:sz w:val="22"/>
      <w:szCs w:val="22"/>
    </w:rPr>
  </w:style>
  <w:style w:type="character" w:styleId="Odwoanieprzypisudolnego">
    <w:name w:val="footnote reference"/>
    <w:uiPriority w:val="99"/>
    <w:rsid w:val="00CC25BD"/>
    <w:rPr>
      <w:vertAlign w:val="superscript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rsid w:val="00CC25BD"/>
    <w:p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CC25BD"/>
    <w:rPr>
      <w:rFonts w:ascii="Tahoma" w:eastAsia="Times New Roman" w:hAnsi="Tahoma" w:cs="Tahoma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5D5A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5D5A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5D5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7778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Mocnewyrnione">
    <w:name w:val="Mocne wyróżnione"/>
    <w:qFormat/>
    <w:rsid w:val="0015503F"/>
    <w:rPr>
      <w:b/>
      <w:bCs/>
    </w:rPr>
  </w:style>
  <w:style w:type="character" w:customStyle="1" w:styleId="StandardZnak1">
    <w:name w:val="Standard Znak1"/>
    <w:link w:val="Standard"/>
    <w:locked/>
    <w:rsid w:val="005A6B63"/>
    <w:rPr>
      <w:rFonts w:ascii="Times New Roman" w:eastAsia="SimSun" w:hAnsi="Times New Roman" w:cs="Arial"/>
      <w:kern w:val="3"/>
      <w:sz w:val="20"/>
      <w:szCs w:val="24"/>
      <w:lang w:eastAsia="zh-CN" w:bidi="hi-IN"/>
    </w:rPr>
  </w:style>
  <w:style w:type="character" w:customStyle="1" w:styleId="ppogrubienie">
    <w:name w:val="ppogrubienie"/>
    <w:basedOn w:val="Domylnaczcionkaakapitu"/>
    <w:rsid w:val="002E46A1"/>
  </w:style>
  <w:style w:type="paragraph" w:customStyle="1" w:styleId="pktpunkt">
    <w:name w:val="pktpunkt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ustustnpkodeksu">
    <w:name w:val="ustustnpkodeksu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customStyle="1" w:styleId="oznrodzaktutznustawalubrozporzdzenieiorganwydajcy">
    <w:name w:val="oznrodzaktutznustawalubrozporzdzenieiorganwydajcy"/>
    <w:basedOn w:val="Normalny"/>
    <w:rsid w:val="002E46A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C157AA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5B536F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rsid w:val="005B536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coh-inline-element">
    <w:name w:val="coh-inline-element"/>
    <w:basedOn w:val="Domylnaczcionkaakapitu"/>
    <w:rsid w:val="00ED76CF"/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156D7"/>
    <w:rPr>
      <w:color w:val="605E5C"/>
      <w:shd w:val="clear" w:color="auto" w:fill="E1DFDD"/>
    </w:rPr>
  </w:style>
  <w:style w:type="character" w:customStyle="1" w:styleId="BezodstpwZnak">
    <w:name w:val="Bez odstępów Znak"/>
    <w:link w:val="Bezodstpw"/>
    <w:uiPriority w:val="1"/>
    <w:rsid w:val="005B471F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fontstyle01">
    <w:name w:val="fontstyle01"/>
    <w:basedOn w:val="Domylnaczcionkaakapitu"/>
    <w:rsid w:val="00C367C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C367C1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2F089A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30E7"/>
    <w:rPr>
      <w:color w:val="605E5C"/>
      <w:shd w:val="clear" w:color="auto" w:fill="E1DFDD"/>
    </w:rPr>
  </w:style>
  <w:style w:type="character" w:customStyle="1" w:styleId="fontstyle11">
    <w:name w:val="fontstyle11"/>
    <w:basedOn w:val="Domylnaczcionkaakapitu"/>
    <w:rsid w:val="00EE33B5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243B24-C88C-4240-9F66-C90C57C5A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oem</dc:creator>
  <cp:lastModifiedBy>szop</cp:lastModifiedBy>
  <cp:revision>2</cp:revision>
  <cp:lastPrinted>2026-02-04T09:51:00Z</cp:lastPrinted>
  <dcterms:created xsi:type="dcterms:W3CDTF">2026-10-23T09:13:00Z</dcterms:created>
  <dcterms:modified xsi:type="dcterms:W3CDTF">2026-10-23T09:13:00Z</dcterms:modified>
</cp:coreProperties>
</file>