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A9EA" w14:textId="75FB6556" w:rsidR="00E1697A" w:rsidRPr="004B4C53" w:rsidRDefault="00E1697A" w:rsidP="009E5EE8">
      <w:pPr>
        <w:suppressAutoHyphens/>
        <w:spacing w:after="0" w:line="240" w:lineRule="auto"/>
        <w:jc w:val="right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 xml:space="preserve">            </w:t>
      </w:r>
      <w:r w:rsidRPr="004B4C53">
        <w:rPr>
          <w:rFonts w:asciiTheme="minorHAnsi" w:eastAsia="Arial" w:hAnsiTheme="minorHAnsi" w:cstheme="minorHAnsi"/>
          <w:b/>
          <w:color w:val="00000A"/>
          <w:kern w:val="1"/>
          <w:szCs w:val="20"/>
          <w:lang w:eastAsia="zh-CN" w:bidi="hi-IN"/>
        </w:rPr>
        <w:t>Załącznik nr 2 do SWZ</w:t>
      </w:r>
    </w:p>
    <w:p w14:paraId="7F435BD5" w14:textId="77777777" w:rsidR="00E1697A" w:rsidRPr="004B4C53" w:rsidRDefault="00E1697A" w:rsidP="00E1697A">
      <w:pPr>
        <w:tabs>
          <w:tab w:val="left" w:pos="6435"/>
        </w:tabs>
        <w:suppressAutoHyphens/>
        <w:spacing w:after="0" w:line="240" w:lineRule="auto"/>
        <w:ind w:right="-2"/>
        <w:jc w:val="both"/>
        <w:textAlignment w:val="baseline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</w:p>
    <w:p w14:paraId="5626F4D0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b/>
          <w:szCs w:val="20"/>
          <w:lang w:eastAsia="zh-CN"/>
        </w:rPr>
      </w:pPr>
    </w:p>
    <w:p w14:paraId="2F8AA1E9" w14:textId="77777777" w:rsidR="00E1697A" w:rsidRDefault="00E1697A" w:rsidP="00E1697A">
      <w:pPr>
        <w:suppressAutoHyphens/>
        <w:spacing w:after="0" w:line="240" w:lineRule="auto"/>
        <w:ind w:left="5052" w:firstLine="612"/>
        <w:jc w:val="right"/>
        <w:textAlignment w:val="baseline"/>
        <w:rPr>
          <w:rFonts w:asciiTheme="minorHAnsi" w:eastAsia="Times New Roman" w:hAnsiTheme="minorHAnsi" w:cstheme="minorHAnsi"/>
          <w:bCs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Zamawiający</w:t>
      </w: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>:</w:t>
      </w:r>
    </w:p>
    <w:p w14:paraId="74723305" w14:textId="77777777" w:rsidR="00E1697A" w:rsidRDefault="00E1697A" w:rsidP="00E1697A">
      <w:pPr>
        <w:suppressAutoHyphens/>
        <w:spacing w:after="0" w:line="240" w:lineRule="auto"/>
        <w:ind w:left="5052" w:firstLine="612"/>
        <w:jc w:val="right"/>
        <w:textAlignment w:val="baseline"/>
        <w:rPr>
          <w:rFonts w:asciiTheme="minorHAnsi" w:hAnsiTheme="minorHAnsi" w:cstheme="minorHAnsi"/>
          <w:szCs w:val="20"/>
        </w:rPr>
      </w:pPr>
      <w:r w:rsidRPr="00DC1947">
        <w:rPr>
          <w:rFonts w:asciiTheme="minorHAnsi" w:hAnsiTheme="minorHAnsi" w:cstheme="minorHAnsi"/>
          <w:szCs w:val="20"/>
        </w:rPr>
        <w:t xml:space="preserve">Szkoła Podstawowa nr 1 im. Jana III Sobieskiego w Malborku, ul. Żeromskiego 45, </w:t>
      </w:r>
    </w:p>
    <w:p w14:paraId="5C1C3CAD" w14:textId="77777777" w:rsidR="00E1697A" w:rsidRPr="00DC1947" w:rsidRDefault="00E1697A" w:rsidP="00E1697A">
      <w:pPr>
        <w:suppressAutoHyphens/>
        <w:spacing w:after="0" w:line="240" w:lineRule="auto"/>
        <w:ind w:left="5052" w:firstLine="612"/>
        <w:jc w:val="right"/>
        <w:textAlignment w:val="baseline"/>
        <w:rPr>
          <w:rFonts w:asciiTheme="minorHAnsi" w:eastAsia="Times New Roman" w:hAnsiTheme="minorHAnsi" w:cstheme="minorHAnsi"/>
          <w:bCs/>
          <w:szCs w:val="20"/>
          <w:lang w:eastAsia="zh-CN"/>
        </w:rPr>
      </w:pPr>
      <w:r w:rsidRPr="00DC1947">
        <w:rPr>
          <w:rFonts w:asciiTheme="minorHAnsi" w:hAnsiTheme="minorHAnsi" w:cstheme="minorHAnsi"/>
          <w:szCs w:val="20"/>
        </w:rPr>
        <w:t>82-200 Malbork</w:t>
      </w:r>
    </w:p>
    <w:p w14:paraId="4250AE69" w14:textId="77777777" w:rsidR="00E1697A" w:rsidRPr="004B4C53" w:rsidRDefault="00E1697A" w:rsidP="00E1697A">
      <w:pPr>
        <w:spacing w:after="0"/>
        <w:jc w:val="right"/>
        <w:rPr>
          <w:rFonts w:asciiTheme="minorHAnsi" w:eastAsia="Times New Roman" w:hAnsiTheme="minorHAnsi" w:cstheme="minorHAnsi"/>
          <w:bCs/>
          <w:szCs w:val="20"/>
          <w:lang w:eastAsia="zh-CN"/>
        </w:rPr>
      </w:pPr>
    </w:p>
    <w:p w14:paraId="2C3FCBC3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Wykonawca/podmiot udostępniający zasoby</w:t>
      </w:r>
      <w:r w:rsidRPr="004B4C53">
        <w:rPr>
          <w:rFonts w:asciiTheme="minorHAnsi" w:eastAsia="Times New Roman" w:hAnsiTheme="minorHAnsi" w:cstheme="minorHAnsi"/>
          <w:b/>
          <w:szCs w:val="20"/>
          <w:vertAlign w:val="superscript"/>
          <w:lang w:eastAsia="zh-CN"/>
        </w:rPr>
        <w:t>1</w:t>
      </w: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:</w:t>
      </w:r>
    </w:p>
    <w:p w14:paraId="2678B49C" w14:textId="77777777" w:rsidR="00E1697A" w:rsidRPr="004B4C53" w:rsidRDefault="00E1697A" w:rsidP="00E1697A">
      <w:pPr>
        <w:suppressAutoHyphens/>
        <w:spacing w:after="0" w:line="240" w:lineRule="auto"/>
        <w:contextualSpacing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7FB5840F" w14:textId="77777777" w:rsidR="00E1697A" w:rsidRPr="004B4C53" w:rsidRDefault="00E1697A" w:rsidP="00E1697A">
      <w:pPr>
        <w:suppressAutoHyphens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i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719826E9" w14:textId="77777777" w:rsidR="00E1697A" w:rsidRPr="004B4C53" w:rsidRDefault="00E1697A" w:rsidP="00E1697A">
      <w:pPr>
        <w:tabs>
          <w:tab w:val="left" w:pos="4536"/>
        </w:tabs>
        <w:suppressAutoHyphens/>
        <w:spacing w:after="0" w:line="240" w:lineRule="auto"/>
        <w:ind w:right="4536"/>
        <w:contextualSpacing/>
        <w:jc w:val="both"/>
        <w:rPr>
          <w:rFonts w:asciiTheme="minorHAnsi" w:eastAsia="Times New Roman" w:hAnsiTheme="minorHAnsi" w:cstheme="minorHAnsi"/>
          <w:b/>
          <w:bCs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i/>
          <w:szCs w:val="20"/>
          <w:lang w:eastAsia="zh-CN"/>
        </w:rPr>
        <w:t>(pełna nazwa/firma, adres, w zależności od podmiotu: NIP/KRS)</w:t>
      </w:r>
    </w:p>
    <w:p w14:paraId="7519B566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bCs/>
          <w:szCs w:val="20"/>
          <w:lang w:eastAsia="zh-CN"/>
        </w:rPr>
        <w:t>reprezentowany przez:</w:t>
      </w:r>
    </w:p>
    <w:p w14:paraId="7650F486" w14:textId="77777777" w:rsidR="00E1697A" w:rsidRPr="004B4C53" w:rsidRDefault="00E1697A" w:rsidP="00E1697A">
      <w:pPr>
        <w:tabs>
          <w:tab w:val="left" w:pos="4395"/>
        </w:tabs>
        <w:suppressAutoHyphens/>
        <w:spacing w:after="0" w:line="240" w:lineRule="auto"/>
        <w:contextualSpacing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1AC1BD3B" w14:textId="77777777" w:rsidR="00E1697A" w:rsidRPr="004B4C53" w:rsidRDefault="00E1697A" w:rsidP="00E1697A">
      <w:pPr>
        <w:tabs>
          <w:tab w:val="left" w:pos="4395"/>
        </w:tabs>
        <w:suppressAutoHyphens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i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1585405A" w14:textId="77777777" w:rsidR="00E1697A" w:rsidRPr="004B4C53" w:rsidRDefault="00E1697A" w:rsidP="00E1697A">
      <w:pPr>
        <w:suppressAutoHyphens/>
        <w:spacing w:after="0" w:line="240" w:lineRule="auto"/>
        <w:ind w:right="-2"/>
        <w:contextualSpacing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i/>
          <w:szCs w:val="20"/>
          <w:lang w:eastAsia="zh-CN"/>
        </w:rPr>
        <w:t xml:space="preserve">       (imię, nazwisko, stanowisko/podstawa do reprezentacji)</w:t>
      </w:r>
    </w:p>
    <w:p w14:paraId="34026DD9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5C3CFDAA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2ADC48D0" w14:textId="77777777" w:rsidR="00E1697A" w:rsidRPr="004B4C53" w:rsidRDefault="00E1697A" w:rsidP="00E1697A">
      <w:pPr>
        <w:suppressAutoHyphens/>
        <w:spacing w:after="0" w:line="240" w:lineRule="auto"/>
        <w:contextualSpacing/>
        <w:jc w:val="center"/>
        <w:textAlignment w:val="baseline"/>
        <w:rPr>
          <w:rFonts w:asciiTheme="minorHAnsi" w:eastAsia="Arial" w:hAnsiTheme="minorHAnsi" w:cstheme="minorHAnsi"/>
          <w:b/>
          <w:kern w:val="1"/>
          <w:szCs w:val="20"/>
          <w:u w:val="single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u w:val="single"/>
          <w:lang w:eastAsia="zh-CN" w:bidi="hi-IN"/>
        </w:rPr>
        <w:t>OŚWIADCZENIA</w:t>
      </w:r>
    </w:p>
    <w:p w14:paraId="5FE2162C" w14:textId="77777777" w:rsidR="00E1697A" w:rsidRPr="004B4C53" w:rsidRDefault="00E1697A" w:rsidP="00E1697A">
      <w:pPr>
        <w:suppressAutoHyphens/>
        <w:spacing w:after="0" w:line="240" w:lineRule="auto"/>
        <w:contextualSpacing/>
        <w:jc w:val="center"/>
        <w:textAlignment w:val="baseline"/>
        <w:rPr>
          <w:rFonts w:asciiTheme="minorHAnsi" w:eastAsia="Arial" w:hAnsiTheme="minorHAnsi" w:cstheme="minorHAnsi"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Wykonawcy lub Podmiotu udostępniającego zasoby</w:t>
      </w:r>
      <w:r w:rsidRPr="004B4C53">
        <w:rPr>
          <w:rFonts w:asciiTheme="minorHAnsi" w:eastAsia="Arial" w:hAnsiTheme="minorHAnsi" w:cstheme="minorHAnsi"/>
          <w:kern w:val="1"/>
          <w:szCs w:val="20"/>
          <w:vertAlign w:val="superscript"/>
          <w:lang w:eastAsia="zh-CN" w:bidi="hi-IN"/>
        </w:rPr>
        <w:t>1</w:t>
      </w:r>
    </w:p>
    <w:p w14:paraId="7F79822D" w14:textId="77777777" w:rsidR="00E1697A" w:rsidRPr="004B4C53" w:rsidRDefault="00E1697A" w:rsidP="00E1697A">
      <w:pPr>
        <w:suppressAutoHyphens/>
        <w:spacing w:after="0" w:line="240" w:lineRule="auto"/>
        <w:contextualSpacing/>
        <w:jc w:val="center"/>
        <w:textAlignment w:val="baseline"/>
        <w:rPr>
          <w:rFonts w:asciiTheme="minorHAnsi" w:eastAsia="Arial" w:hAnsiTheme="minorHAnsi" w:cstheme="minorHAnsi"/>
          <w:b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składane na podstawie art. 125 ust. 1 ustawy Pzp,</w:t>
      </w:r>
      <w:r w:rsidRPr="004B4C53">
        <w:rPr>
          <w:rFonts w:asciiTheme="minorHAnsi" w:eastAsia="Arial" w:hAnsiTheme="minorHAnsi" w:cstheme="minorHAnsi"/>
          <w:b/>
          <w:kern w:val="1"/>
          <w:szCs w:val="20"/>
          <w:vertAlign w:val="superscript"/>
          <w:lang w:eastAsia="zh-CN" w:bidi="hi-IN"/>
        </w:rPr>
        <w:t xml:space="preserve"> </w:t>
      </w: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 xml:space="preserve">dotyczące spełniania warunków udziału w postępowaniu oraz braku </w:t>
      </w: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przesłanek wykluczenia z postępowania</w:t>
      </w:r>
    </w:p>
    <w:p w14:paraId="738403A3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2A8C77D5" w14:textId="77777777" w:rsidR="00E1697A" w:rsidRPr="004B4C53" w:rsidRDefault="00E1697A" w:rsidP="00E1697A">
      <w:pPr>
        <w:tabs>
          <w:tab w:val="left" w:pos="1074"/>
        </w:tabs>
        <w:spacing w:after="0" w:line="240" w:lineRule="auto"/>
        <w:jc w:val="both"/>
        <w:rPr>
          <w:rFonts w:asciiTheme="minorHAnsi" w:eastAsia="Times New Roman" w:hAnsiTheme="minorHAnsi" w:cstheme="minorHAnsi"/>
          <w:szCs w:val="20"/>
        </w:rPr>
      </w:pPr>
    </w:p>
    <w:p w14:paraId="69DDE458" w14:textId="77777777" w:rsidR="00E1697A" w:rsidRPr="004B4C53" w:rsidRDefault="00E1697A" w:rsidP="00E1697A">
      <w:pPr>
        <w:suppressAutoHyphens/>
        <w:spacing w:after="0" w:line="240" w:lineRule="auto"/>
        <w:jc w:val="center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Oświadczam</w:t>
      </w:r>
    </w:p>
    <w:p w14:paraId="008DE621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że spełniam/nie spełniam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vertAlign w:val="superscript"/>
          <w:lang w:eastAsia="zh-CN" w:bidi="hi-IN"/>
        </w:rPr>
        <w:t>1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 warunki udziału w postępowaniu określone przez Zamawiającego w SWZ do postępowania o zamówienie publiczne o nr referencyjnym: </w:t>
      </w:r>
      <w:r w:rsidRPr="004B4C53">
        <w:rPr>
          <w:rFonts w:asciiTheme="minorHAnsi" w:eastAsia="Calibri" w:hAnsiTheme="minorHAnsi" w:cstheme="minorHAnsi"/>
          <w:b/>
          <w:bCs/>
          <w:i/>
          <w:iCs/>
          <w:szCs w:val="20"/>
        </w:rPr>
        <w:t>ZP.271</w:t>
      </w:r>
      <w:r>
        <w:rPr>
          <w:rFonts w:asciiTheme="minorHAnsi" w:eastAsia="Calibri" w:hAnsiTheme="minorHAnsi" w:cstheme="minorHAnsi"/>
          <w:b/>
          <w:bCs/>
          <w:i/>
          <w:iCs/>
          <w:szCs w:val="20"/>
        </w:rPr>
        <w:t>.1.</w:t>
      </w:r>
      <w:r w:rsidRPr="004B4C53">
        <w:rPr>
          <w:rFonts w:asciiTheme="minorHAnsi" w:eastAsia="Calibri" w:hAnsiTheme="minorHAnsi" w:cstheme="minorHAnsi"/>
          <w:b/>
          <w:bCs/>
          <w:i/>
          <w:iCs/>
          <w:szCs w:val="20"/>
        </w:rPr>
        <w:t xml:space="preserve"> 2026</w:t>
      </w:r>
    </w:p>
    <w:p w14:paraId="5EC23184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</w:p>
    <w:p w14:paraId="5AF27144" w14:textId="77777777" w:rsidR="00E1697A" w:rsidRPr="004B4C53" w:rsidRDefault="00E1697A" w:rsidP="00E1697A">
      <w:pPr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że w celu wykazania spełniania warunku udziału w postępowaniu, określonego przez Zamawiającego w SWZ do postępowania o zamówienie publiczne o nr referencyjnym: </w:t>
      </w:r>
      <w:r w:rsidRPr="004B4C53">
        <w:rPr>
          <w:rFonts w:asciiTheme="minorHAnsi" w:eastAsia="Calibri" w:hAnsiTheme="minorHAnsi" w:cstheme="minorHAnsi"/>
          <w:b/>
          <w:bCs/>
          <w:i/>
          <w:iCs/>
          <w:szCs w:val="20"/>
        </w:rPr>
        <w:t>ZP.271</w:t>
      </w:r>
      <w:r>
        <w:rPr>
          <w:rFonts w:asciiTheme="minorHAnsi" w:eastAsia="Calibri" w:hAnsiTheme="minorHAnsi" w:cstheme="minorHAnsi"/>
          <w:b/>
          <w:bCs/>
          <w:i/>
          <w:iCs/>
          <w:szCs w:val="20"/>
        </w:rPr>
        <w:t>.1.</w:t>
      </w:r>
      <w:r w:rsidRPr="004B4C53">
        <w:rPr>
          <w:rFonts w:asciiTheme="minorHAnsi" w:eastAsia="Calibri" w:hAnsiTheme="minorHAnsi" w:cstheme="minorHAnsi"/>
          <w:b/>
          <w:bCs/>
          <w:i/>
          <w:iCs/>
          <w:szCs w:val="20"/>
        </w:rPr>
        <w:t>2026</w:t>
      </w:r>
      <w:r>
        <w:rPr>
          <w:rFonts w:asciiTheme="minorHAnsi" w:eastAsia="Calibri" w:hAnsiTheme="minorHAnsi" w:cstheme="minorHAnsi"/>
          <w:b/>
          <w:bCs/>
          <w:i/>
          <w:iCs/>
          <w:szCs w:val="20"/>
        </w:rPr>
        <w:t xml:space="preserve"> 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u w:val="single"/>
          <w:lang w:eastAsia="zh-CN" w:bidi="hi-IN"/>
        </w:rPr>
        <w:t>polegam na zasobach następującego/ych podmiotu/ów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u w:val="single"/>
          <w:vertAlign w:val="superscript"/>
          <w:lang w:eastAsia="zh-CN" w:bidi="hi-IN"/>
        </w:rPr>
        <w:t>2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: ..…………………….…………………………… w następującym zakresie: …………………………………</w:t>
      </w:r>
      <w:r w:rsidRPr="004B4C53">
        <w:rPr>
          <w:rFonts w:asciiTheme="minorHAnsi" w:eastAsia="Arial" w:hAnsiTheme="minorHAnsi" w:cstheme="minorHAnsi"/>
          <w:i/>
          <w:color w:val="000000"/>
          <w:kern w:val="1"/>
          <w:szCs w:val="20"/>
          <w:lang w:eastAsia="zh-CN" w:bidi="hi-IN"/>
        </w:rPr>
        <w:t xml:space="preserve"> (określić odpowiedni zakres dla wskazanego podmiotu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vertAlign w:val="superscript"/>
          <w:lang w:eastAsia="zh-CN" w:bidi="hi-IN"/>
        </w:rPr>
        <w:t>2</w:t>
      </w:r>
      <w:r w:rsidRPr="004B4C53">
        <w:rPr>
          <w:rFonts w:asciiTheme="minorHAnsi" w:eastAsia="Arial" w:hAnsiTheme="minorHAnsi" w:cstheme="minorHAnsi"/>
          <w:i/>
          <w:color w:val="000000"/>
          <w:kern w:val="1"/>
          <w:szCs w:val="20"/>
          <w:lang w:eastAsia="zh-CN" w:bidi="hi-IN"/>
        </w:rPr>
        <w:t>).</w:t>
      </w:r>
    </w:p>
    <w:p w14:paraId="21F01A9E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color w:val="FF0000"/>
          <w:szCs w:val="20"/>
          <w:vertAlign w:val="superscript"/>
          <w:lang w:eastAsia="zh-CN"/>
        </w:rPr>
        <w:t xml:space="preserve">1 </w:t>
      </w:r>
      <w:r w:rsidRPr="004B4C53">
        <w:rPr>
          <w:rFonts w:asciiTheme="minorHAnsi" w:eastAsia="Times New Roman" w:hAnsiTheme="minorHAnsi" w:cstheme="minorHAnsi"/>
          <w:bCs/>
          <w:color w:val="FF0000"/>
          <w:szCs w:val="20"/>
          <w:lang w:eastAsia="zh-CN"/>
        </w:rPr>
        <w:t xml:space="preserve">niepotrzebne skreślić; </w:t>
      </w:r>
    </w:p>
    <w:p w14:paraId="1339DBDE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color w:val="FF0000"/>
          <w:szCs w:val="20"/>
          <w:vertAlign w:val="superscript"/>
          <w:lang w:eastAsia="zh-CN"/>
        </w:rPr>
        <w:t>2</w:t>
      </w:r>
      <w:r w:rsidRPr="004B4C53">
        <w:rPr>
          <w:rFonts w:asciiTheme="minorHAnsi" w:eastAsia="Times New Roman" w:hAnsiTheme="minorHAnsi" w:cstheme="minorHAnsi"/>
          <w:bCs/>
          <w:color w:val="FF0000"/>
          <w:szCs w:val="20"/>
          <w:lang w:eastAsia="zh-CN"/>
        </w:rPr>
        <w:t xml:space="preserve"> wypełnia tylko Wykonawca, który w celu wykazania spełnienia warunków udziału polega na zasobach podmiotu</w:t>
      </w:r>
    </w:p>
    <w:p w14:paraId="2DB49D87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050C21A2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3D72F24F" w14:textId="77777777" w:rsidR="00E1697A" w:rsidRPr="004B4C53" w:rsidRDefault="00E1697A" w:rsidP="00E1697A">
      <w:pPr>
        <w:suppressAutoHyphens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bCs/>
          <w:szCs w:val="20"/>
          <w:lang w:eastAsia="zh-CN"/>
        </w:rPr>
        <w:t>Oświadczam</w:t>
      </w:r>
    </w:p>
    <w:p w14:paraId="7DC68BD9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0"/>
          <w:vertAlign w:val="superscript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 xml:space="preserve">że nie podlegam wykluczeniu z postępowania na podstawie art. 108 ust. 1, art. 109 ust. 1 pkt. 4)  ustawy Pzp, oraz </w:t>
      </w:r>
      <w:r w:rsidRPr="004B4C53">
        <w:rPr>
          <w:rFonts w:asciiTheme="minorHAnsi" w:hAnsiTheme="minorHAnsi" w:cstheme="minorHAnsi"/>
          <w:szCs w:val="20"/>
        </w:rPr>
        <w:t>art. 7 ust. 1 ustawy z dnia 13 kwietnia 2022 r., o szczególnych rozwiązaniach w zakresie przeciwdziałania wspieraniu agresji na Ukrainę oraz służących ochronie bezpieczeństwa narodowego.</w:t>
      </w:r>
      <w:r w:rsidRPr="004B4C53">
        <w:rPr>
          <w:rFonts w:asciiTheme="minorHAnsi" w:hAnsiTheme="minorHAnsi" w:cstheme="minorHAnsi"/>
          <w:szCs w:val="20"/>
          <w:vertAlign w:val="superscript"/>
        </w:rPr>
        <w:t>1</w:t>
      </w:r>
    </w:p>
    <w:p w14:paraId="44F00B27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</w:p>
    <w:p w14:paraId="47E8B2CE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i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szCs w:val="20"/>
          <w:lang w:eastAsia="zh-CN"/>
        </w:rPr>
        <w:t xml:space="preserve">że zachodzą w stosunku do mnie podstawy wykluczenia z postępowania na podstawie art.  …………................ ustawy Pzp </w:t>
      </w:r>
      <w:r w:rsidRPr="004B4C53">
        <w:rPr>
          <w:rFonts w:asciiTheme="minorHAnsi" w:eastAsia="Times New Roman" w:hAnsiTheme="minorHAnsi" w:cstheme="minorHAnsi"/>
          <w:i/>
          <w:szCs w:val="20"/>
          <w:lang w:eastAsia="zh-CN"/>
        </w:rPr>
        <w:t>(podać mającą zastosowanie podstawę wykluczenia spośród wymienionych w art. 108 ust. 1 pkt 1, 2, 5 ustawy Pzp).</w:t>
      </w:r>
      <w:r w:rsidRPr="004B4C53">
        <w:rPr>
          <w:rFonts w:asciiTheme="minorHAnsi" w:eastAsia="Times New Roman" w:hAnsiTheme="minorHAnsi" w:cstheme="minorHAnsi"/>
          <w:i/>
          <w:szCs w:val="20"/>
          <w:vertAlign w:val="superscript"/>
          <w:lang w:eastAsia="zh-CN"/>
        </w:rPr>
        <w:t>1</w:t>
      </w:r>
      <w:r w:rsidRPr="004B4C53">
        <w:rPr>
          <w:rFonts w:asciiTheme="minorHAnsi" w:eastAsia="Times New Roman" w:hAnsiTheme="minorHAnsi" w:cstheme="minorHAnsi"/>
          <w:szCs w:val="20"/>
          <w:lang w:eastAsia="zh-CN"/>
        </w:rPr>
        <w:t xml:space="preserve"> Jednocześnie oświadczam, że w związku z ww. okolicznością, na podstawie art. 110 ust. 2 ustawy Pzp, podjąłem  następujące środki naprawcze:  ……………………………………………………………………</w:t>
      </w:r>
    </w:p>
    <w:p w14:paraId="4520684B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vertAlign w:val="superscript"/>
          <w:lang w:eastAsia="zh-CN"/>
        </w:rPr>
      </w:pPr>
      <w:r w:rsidRPr="004B4C53">
        <w:rPr>
          <w:rFonts w:asciiTheme="minorHAnsi" w:eastAsia="Times New Roman" w:hAnsiTheme="minorHAnsi" w:cstheme="minorHAnsi"/>
          <w:szCs w:val="20"/>
          <w:lang w:eastAsia="zh-CN"/>
        </w:rPr>
        <w:t>……………………………………………………………………………………………………………………….</w:t>
      </w:r>
    </w:p>
    <w:p w14:paraId="074DEED3" w14:textId="77777777" w:rsidR="00E1697A" w:rsidRPr="004B4C53" w:rsidRDefault="00E1697A" w:rsidP="00E1697A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color w:val="FF0000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color w:val="FF0000"/>
          <w:szCs w:val="20"/>
          <w:vertAlign w:val="superscript"/>
          <w:lang w:eastAsia="zh-CN"/>
        </w:rPr>
        <w:t xml:space="preserve">1 </w:t>
      </w:r>
      <w:r w:rsidRPr="004B4C53">
        <w:rPr>
          <w:rFonts w:asciiTheme="minorHAnsi" w:eastAsia="Times New Roman" w:hAnsiTheme="minorHAnsi" w:cstheme="minorHAnsi"/>
          <w:color w:val="FF0000"/>
          <w:szCs w:val="20"/>
          <w:lang w:eastAsia="zh-CN"/>
        </w:rPr>
        <w:t xml:space="preserve">niepotrzebne skreślić; </w:t>
      </w:r>
    </w:p>
    <w:p w14:paraId="53CFC581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</w:pPr>
    </w:p>
    <w:p w14:paraId="64D8D02F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6CB7919C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center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Oświadczam</w:t>
      </w:r>
    </w:p>
    <w:p w14:paraId="5959F526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że wszystkie informacje podane w powyższych oświadczeniach są aktualne i zgodne z prawdą oraz zostały przedstawione z pełną świadomością konsekwencji wprowadzania Zamawiającego w błąd przy przedstawianiu informacji.</w:t>
      </w:r>
    </w:p>
    <w:p w14:paraId="6B1E86CC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b/>
          <w:i/>
          <w:kern w:val="1"/>
          <w:szCs w:val="20"/>
          <w:lang w:eastAsia="zh-CN" w:bidi="hi-IN"/>
        </w:rPr>
      </w:pPr>
    </w:p>
    <w:p w14:paraId="0D2631B4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i/>
          <w:kern w:val="1"/>
          <w:szCs w:val="20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  <w:t>:</w:t>
      </w:r>
    </w:p>
    <w:p w14:paraId="0D4D87F5" w14:textId="77777777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Zamawiający zaleca zapisanie tego dokumentu </w:t>
      </w:r>
      <w:r w:rsidRPr="004B4C53"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  <w:t>w formacie PDF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. </w:t>
      </w:r>
    </w:p>
    <w:p w14:paraId="38F9E5A0" w14:textId="486B93EB" w:rsidR="00E1697A" w:rsidRPr="004B4C53" w:rsidRDefault="00E1697A" w:rsidP="00E1697A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Dokument należy wypełnić i podpisać: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kwalifikowanym podpisem 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zaufanym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 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elektronicznym podpisem osobistym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sectPr w:rsidR="00E1697A" w:rsidRPr="004B4C53" w:rsidSect="00687FB3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9310A" w14:textId="77777777" w:rsidR="002B6A14" w:rsidRDefault="002B6A14">
      <w:pPr>
        <w:spacing w:after="0" w:line="240" w:lineRule="auto"/>
      </w:pPr>
      <w:r>
        <w:separator/>
      </w:r>
    </w:p>
  </w:endnote>
  <w:endnote w:type="continuationSeparator" w:id="0">
    <w:p w14:paraId="4778E9EC" w14:textId="77777777" w:rsidR="002B6A14" w:rsidRDefault="002B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4F2" w14:textId="77777777" w:rsidR="007A4E0F" w:rsidRDefault="00AF35ED" w:rsidP="00EE4798">
    <w:pPr>
      <w:pStyle w:val="Stopka"/>
      <w:spacing w:after="240"/>
      <w:jc w:val="right"/>
    </w:pPr>
    <w:r>
      <w:rPr>
        <w:szCs w:val="20"/>
      </w:rPr>
      <w:fldChar w:fldCharType="begin"/>
    </w:r>
    <w:r w:rsidR="007A4E0F">
      <w:rPr>
        <w:szCs w:val="20"/>
      </w:rPr>
      <w:instrText xml:space="preserve"> PAGE </w:instrText>
    </w:r>
    <w:r>
      <w:rPr>
        <w:szCs w:val="20"/>
      </w:rPr>
      <w:fldChar w:fldCharType="separate"/>
    </w:r>
    <w:r w:rsidR="00462436">
      <w:rPr>
        <w:noProof/>
        <w:szCs w:val="20"/>
      </w:rPr>
      <w:t>2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46D58" w14:textId="77777777" w:rsidR="002B6A14" w:rsidRDefault="002B6A14">
      <w:pPr>
        <w:spacing w:after="0" w:line="240" w:lineRule="auto"/>
      </w:pPr>
      <w:r>
        <w:separator/>
      </w:r>
    </w:p>
  </w:footnote>
  <w:footnote w:type="continuationSeparator" w:id="0">
    <w:p w14:paraId="14311143" w14:textId="77777777" w:rsidR="002B6A14" w:rsidRDefault="002B6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F67" w14:textId="76223B92" w:rsidR="00DA313A" w:rsidRPr="0010547C" w:rsidRDefault="00DA313A" w:rsidP="00DA313A">
    <w:pPr>
      <w:rPr>
        <w:rFonts w:eastAsia="Calibri" w:cs="Times New Roman"/>
        <w:i/>
        <w:iCs/>
        <w:color w:val="434343"/>
        <w:szCs w:val="20"/>
      </w:rPr>
    </w:pPr>
    <w:r w:rsidRPr="0010547C">
      <w:rPr>
        <w:rFonts w:eastAsia="Calibri" w:cs="Times New Roman"/>
        <w:i/>
        <w:iCs/>
        <w:color w:val="434343"/>
        <w:szCs w:val="20"/>
      </w:rPr>
      <w:t xml:space="preserve">Nr postępowania: </w:t>
    </w:r>
    <w:r w:rsidRPr="0010547C">
      <w:rPr>
        <w:rFonts w:eastAsia="Calibri" w:cs="Times New Roman"/>
        <w:b/>
        <w:bCs/>
        <w:i/>
        <w:iCs/>
        <w:szCs w:val="20"/>
      </w:rPr>
      <w:t>ZP.271</w:t>
    </w:r>
    <w:r w:rsidR="008D40B9">
      <w:rPr>
        <w:rFonts w:eastAsia="Calibri" w:cs="Times New Roman"/>
        <w:b/>
        <w:bCs/>
        <w:i/>
        <w:iCs/>
        <w:szCs w:val="20"/>
      </w:rPr>
      <w:t>.1.</w:t>
    </w:r>
    <w:r w:rsidRPr="0010547C">
      <w:rPr>
        <w:rFonts w:eastAsia="Calibri" w:cs="Times New Roman"/>
        <w:b/>
        <w:bCs/>
        <w:i/>
        <w:iCs/>
        <w:szCs w:val="20"/>
      </w:rPr>
      <w:t>2026</w:t>
    </w:r>
  </w:p>
  <w:p w14:paraId="45696D75" w14:textId="77777777" w:rsidR="00DA313A" w:rsidRDefault="00DA31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Times New Roman" w:eastAsia="Calibri" w:hAnsi="Times New Roman" w:cs="Times New Roman"/>
        <w:b w:val="0"/>
        <w:color w:val="000000"/>
        <w:spacing w:val="-4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ACA6F55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74"/>
        </w:tabs>
        <w:ind w:left="3196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cs="Times New Roman"/>
      </w:rPr>
    </w:lvl>
  </w:abstractNum>
  <w:abstractNum w:abstractNumId="5" w15:restartNumberingAfterBreak="0">
    <w:nsid w:val="00000017"/>
    <w:multiLevelType w:val="multilevel"/>
    <w:tmpl w:val="D50CD73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0"/>
      </w:rPr>
    </w:lvl>
  </w:abstractNum>
  <w:abstractNum w:abstractNumId="7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pacing w:val="-4"/>
        <w:sz w:val="20"/>
        <w:szCs w:val="20"/>
      </w:rPr>
    </w:lvl>
  </w:abstractNum>
  <w:abstractNum w:abstractNumId="9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000000"/>
        <w:spacing w:val="-4"/>
        <w:sz w:val="20"/>
        <w:szCs w:val="20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cs="Times New Roman" w:hint="default"/>
        <w:sz w:val="20"/>
        <w:szCs w:val="20"/>
        <w:lang w:val="pl-PL"/>
      </w:rPr>
    </w:lvl>
  </w:abstractNum>
  <w:abstractNum w:abstractNumId="11" w15:restartNumberingAfterBreak="0">
    <w:nsid w:val="00000042"/>
    <w:multiLevelType w:val="singleLevel"/>
    <w:tmpl w:val="BB48351C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Cs/>
        <w:iCs/>
        <w:sz w:val="20"/>
        <w:szCs w:val="20"/>
      </w:rPr>
    </w:lvl>
  </w:abstractNum>
  <w:abstractNum w:abstractNumId="13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578" w:hanging="360"/>
      </w:pPr>
      <w:rPr>
        <w:rFonts w:ascii="Times New Roman" w:eastAsia="Calibri" w:hAnsi="Times New Roman" w:cs="Times New Roman" w:hint="default"/>
        <w:b w:val="0"/>
        <w:color w:val="000000"/>
        <w:sz w:val="20"/>
        <w:szCs w:val="20"/>
        <w:lang w:val="pl-PL"/>
      </w:rPr>
    </w:lvl>
  </w:abstractNum>
  <w:abstractNum w:abstractNumId="14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5" w15:restartNumberingAfterBreak="0">
    <w:nsid w:val="00000050"/>
    <w:multiLevelType w:val="singleLevel"/>
    <w:tmpl w:val="00000050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Cs/>
        <w:color w:val="000000"/>
        <w:sz w:val="20"/>
        <w:szCs w:val="20"/>
      </w:rPr>
    </w:lvl>
  </w:abstractNum>
  <w:abstractNum w:abstractNumId="16" w15:restartNumberingAfterBreak="0">
    <w:nsid w:val="00000051"/>
    <w:multiLevelType w:val="singleLevel"/>
    <w:tmpl w:val="00000051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7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8" w15:restartNumberingAfterBreak="0">
    <w:nsid w:val="0000005F"/>
    <w:multiLevelType w:val="single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</w:abstractNum>
  <w:abstractNum w:abstractNumId="1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color w:val="000000"/>
        <w:sz w:val="20"/>
        <w:szCs w:val="20"/>
      </w:rPr>
    </w:lvl>
  </w:abstractNum>
  <w:abstractNum w:abstractNumId="20" w15:restartNumberingAfterBreak="0">
    <w:nsid w:val="00000065"/>
    <w:multiLevelType w:val="single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</w:abstractNum>
  <w:abstractNum w:abstractNumId="21" w15:restartNumberingAfterBreak="0">
    <w:nsid w:val="00000067"/>
    <w:multiLevelType w:val="singleLevel"/>
    <w:tmpl w:val="00000067"/>
    <w:name w:val="WW8Num103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hint="default"/>
      </w:rPr>
    </w:lvl>
  </w:abstractNum>
  <w:abstractNum w:abstractNumId="22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  <w:lang w:eastAsia="pl-PL" w:bidi="pl-PL"/>
      </w:rPr>
    </w:lvl>
  </w:abstractNum>
  <w:abstractNum w:abstractNumId="23" w15:restartNumberingAfterBreak="0">
    <w:nsid w:val="0000006E"/>
    <w:multiLevelType w:val="single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4" w15:restartNumberingAfterBreak="0">
    <w:nsid w:val="00000070"/>
    <w:multiLevelType w:val="singleLevel"/>
    <w:tmpl w:val="00000070"/>
    <w:name w:val="WW8Num112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5" w15:restartNumberingAfterBreak="0">
    <w:nsid w:val="00000075"/>
    <w:multiLevelType w:val="singleLevel"/>
    <w:tmpl w:val="00000075"/>
    <w:name w:val="WW8Num1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color w:val="000000"/>
      </w:rPr>
    </w:lvl>
  </w:abstractNum>
  <w:abstractNum w:abstractNumId="26" w15:restartNumberingAfterBreak="0">
    <w:nsid w:val="00000077"/>
    <w:multiLevelType w:val="singleLevel"/>
    <w:tmpl w:val="00000077"/>
    <w:name w:val="WW8Num119"/>
    <w:lvl w:ilvl="0">
      <w:start w:val="1"/>
      <w:numFmt w:val="decimal"/>
      <w:lvlText w:val="%1)"/>
      <w:lvlJc w:val="left"/>
      <w:pPr>
        <w:tabs>
          <w:tab w:val="num" w:pos="0"/>
        </w:tabs>
        <w:ind w:left="967" w:hanging="360"/>
      </w:pPr>
      <w:rPr>
        <w:rFonts w:ascii="Times New Roman" w:eastAsia="Calibri" w:hAnsi="Times New Roman" w:cs="Times New Roman"/>
        <w:b w:val="0"/>
        <w:iCs/>
        <w:color w:val="000000"/>
        <w:sz w:val="20"/>
        <w:szCs w:val="20"/>
      </w:rPr>
    </w:lvl>
  </w:abstractNum>
  <w:abstractNum w:abstractNumId="27" w15:restartNumberingAfterBreak="0">
    <w:nsid w:val="016540CF"/>
    <w:multiLevelType w:val="hybridMultilevel"/>
    <w:tmpl w:val="FD8223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38D56B1"/>
    <w:multiLevelType w:val="hybridMultilevel"/>
    <w:tmpl w:val="1F041C52"/>
    <w:lvl w:ilvl="0" w:tplc="D07EF8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3CD0C45"/>
    <w:multiLevelType w:val="hybridMultilevel"/>
    <w:tmpl w:val="06E251CE"/>
    <w:name w:val="WW8Num203"/>
    <w:lvl w:ilvl="0" w:tplc="A51800F6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046B3DFB"/>
    <w:multiLevelType w:val="hybridMultilevel"/>
    <w:tmpl w:val="6DD4BF7E"/>
    <w:lvl w:ilvl="0" w:tplc="BE16C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06315E"/>
    <w:multiLevelType w:val="hybridMultilevel"/>
    <w:tmpl w:val="411EA6C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0E631AE0"/>
    <w:multiLevelType w:val="hybridMultilevel"/>
    <w:tmpl w:val="1722B50C"/>
    <w:lvl w:ilvl="0" w:tplc="1F9886A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color w:val="000000" w:themeColor="text1"/>
        <w:sz w:val="20"/>
      </w:rPr>
    </w:lvl>
    <w:lvl w:ilvl="1" w:tplc="22A0A4B0">
      <w:numFmt w:val="bullet"/>
      <w:lvlText w:val="•"/>
      <w:lvlJc w:val="left"/>
      <w:pPr>
        <w:ind w:left="2209" w:hanging="42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ECD104B"/>
    <w:multiLevelType w:val="hybridMultilevel"/>
    <w:tmpl w:val="7AD6C2CE"/>
    <w:name w:val="WW8Num46222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0F706522"/>
    <w:multiLevelType w:val="hybridMultilevel"/>
    <w:tmpl w:val="1C4857C6"/>
    <w:lvl w:ilvl="0" w:tplc="71787438">
      <w:start w:val="1"/>
      <w:numFmt w:val="lowerLetter"/>
      <w:lvlText w:val="%1)"/>
      <w:lvlJc w:val="left"/>
      <w:pPr>
        <w:ind w:left="17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12D34FE2"/>
    <w:multiLevelType w:val="hybridMultilevel"/>
    <w:tmpl w:val="C7280804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A80"/>
    <w:multiLevelType w:val="hybridMultilevel"/>
    <w:tmpl w:val="204C82A4"/>
    <w:lvl w:ilvl="0" w:tplc="39B2AD2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17CD3B11"/>
    <w:multiLevelType w:val="hybridMultilevel"/>
    <w:tmpl w:val="46C0B1B4"/>
    <w:lvl w:ilvl="0" w:tplc="FFFFFFFF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185B7E0E"/>
    <w:multiLevelType w:val="hybridMultilevel"/>
    <w:tmpl w:val="FF54E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8E7273"/>
    <w:multiLevelType w:val="hybridMultilevel"/>
    <w:tmpl w:val="D52817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FD0716"/>
    <w:multiLevelType w:val="hybridMultilevel"/>
    <w:tmpl w:val="24F2C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2" w15:restartNumberingAfterBreak="0">
    <w:nsid w:val="1C12101B"/>
    <w:multiLevelType w:val="hybridMultilevel"/>
    <w:tmpl w:val="2D3A7D5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1C8B4453"/>
    <w:multiLevelType w:val="hybridMultilevel"/>
    <w:tmpl w:val="1F8A69C0"/>
    <w:lvl w:ilvl="0" w:tplc="563A6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0F117D"/>
    <w:multiLevelType w:val="hybridMultilevel"/>
    <w:tmpl w:val="45B461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EFD11AA"/>
    <w:multiLevelType w:val="hybridMultilevel"/>
    <w:tmpl w:val="347AAC94"/>
    <w:lvl w:ilvl="0" w:tplc="33D001B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E677AD"/>
    <w:multiLevelType w:val="hybridMultilevel"/>
    <w:tmpl w:val="E0BAC712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7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16C3D"/>
    <w:multiLevelType w:val="hybridMultilevel"/>
    <w:tmpl w:val="F5EC1302"/>
    <w:lvl w:ilvl="0" w:tplc="0415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9" w15:restartNumberingAfterBreak="0">
    <w:nsid w:val="24DD7783"/>
    <w:multiLevelType w:val="hybridMultilevel"/>
    <w:tmpl w:val="7ED64C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27C6D"/>
    <w:multiLevelType w:val="hybridMultilevel"/>
    <w:tmpl w:val="B1C68AEA"/>
    <w:name w:val="WW8Num46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6AF4291"/>
    <w:multiLevelType w:val="hybridMultilevel"/>
    <w:tmpl w:val="11089D3A"/>
    <w:name w:val="WW8Num46222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27EA6B00"/>
    <w:multiLevelType w:val="hybridMultilevel"/>
    <w:tmpl w:val="45DC72E0"/>
    <w:lvl w:ilvl="0" w:tplc="98429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16A33"/>
    <w:multiLevelType w:val="hybridMultilevel"/>
    <w:tmpl w:val="B6A8D568"/>
    <w:lvl w:ilvl="0" w:tplc="831A1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 w15:restartNumberingAfterBreak="0">
    <w:nsid w:val="2D5551B8"/>
    <w:multiLevelType w:val="hybridMultilevel"/>
    <w:tmpl w:val="75D27EE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pacing w:val="-4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7B10DE"/>
    <w:multiLevelType w:val="hybridMultilevel"/>
    <w:tmpl w:val="720A8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04D4523"/>
    <w:multiLevelType w:val="hybridMultilevel"/>
    <w:tmpl w:val="2000F132"/>
    <w:name w:val="WW8Num46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31526160"/>
    <w:multiLevelType w:val="hybridMultilevel"/>
    <w:tmpl w:val="6DD0212E"/>
    <w:lvl w:ilvl="0" w:tplc="43D822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752295"/>
    <w:multiLevelType w:val="hybridMultilevel"/>
    <w:tmpl w:val="A1829A0E"/>
    <w:lvl w:ilvl="0" w:tplc="9556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1AD08FA"/>
    <w:multiLevelType w:val="hybridMultilevel"/>
    <w:tmpl w:val="37EE1720"/>
    <w:lvl w:ilvl="0" w:tplc="67A6BB3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1E4429B"/>
    <w:multiLevelType w:val="hybridMultilevel"/>
    <w:tmpl w:val="BD8ADC72"/>
    <w:name w:val="WW8Num46222222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323852F3"/>
    <w:multiLevelType w:val="hybridMultilevel"/>
    <w:tmpl w:val="F5BCE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323A06F1"/>
    <w:multiLevelType w:val="hybridMultilevel"/>
    <w:tmpl w:val="FF54E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476D01"/>
    <w:multiLevelType w:val="multilevel"/>
    <w:tmpl w:val="6D2CA7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66" w15:restartNumberingAfterBreak="0">
    <w:nsid w:val="37783DA5"/>
    <w:multiLevelType w:val="hybridMultilevel"/>
    <w:tmpl w:val="21226B5C"/>
    <w:name w:val="WW8Num462"/>
    <w:lvl w:ilvl="0" w:tplc="A162D85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38B24DA4"/>
    <w:multiLevelType w:val="hybridMultilevel"/>
    <w:tmpl w:val="5B3C6710"/>
    <w:lvl w:ilvl="0" w:tplc="C99AA22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3A2B45"/>
    <w:multiLevelType w:val="hybridMultilevel"/>
    <w:tmpl w:val="1FFA20FC"/>
    <w:lvl w:ilvl="0" w:tplc="C3D8E18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C431845"/>
    <w:multiLevelType w:val="hybridMultilevel"/>
    <w:tmpl w:val="A468B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rFonts w:hint="default"/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72" w15:restartNumberingAfterBreak="0">
    <w:nsid w:val="3DCD1D7A"/>
    <w:multiLevelType w:val="hybridMultilevel"/>
    <w:tmpl w:val="46CC4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C632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DD30998"/>
    <w:multiLevelType w:val="hybridMultilevel"/>
    <w:tmpl w:val="59241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045D3D"/>
    <w:multiLevelType w:val="hybridMultilevel"/>
    <w:tmpl w:val="8DBCD46E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40152329"/>
    <w:multiLevelType w:val="hybridMultilevel"/>
    <w:tmpl w:val="307A3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7900C6"/>
    <w:multiLevelType w:val="hybridMultilevel"/>
    <w:tmpl w:val="9CC0E194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78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4577343F"/>
    <w:multiLevelType w:val="hybridMultilevel"/>
    <w:tmpl w:val="D76865A6"/>
    <w:lvl w:ilvl="0" w:tplc="1B724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C01889"/>
    <w:multiLevelType w:val="multilevel"/>
    <w:tmpl w:val="0FFEFB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E82B54"/>
    <w:multiLevelType w:val="hybridMultilevel"/>
    <w:tmpl w:val="85B0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F44F7A"/>
    <w:multiLevelType w:val="hybridMultilevel"/>
    <w:tmpl w:val="2DAC8156"/>
    <w:name w:val="WW8Num46222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4AC812E1"/>
    <w:multiLevelType w:val="hybridMultilevel"/>
    <w:tmpl w:val="EA26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1160B9"/>
    <w:multiLevelType w:val="hybridMultilevel"/>
    <w:tmpl w:val="B5E8F564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6" w15:restartNumberingAfterBreak="0">
    <w:nsid w:val="4D563440"/>
    <w:multiLevelType w:val="hybridMultilevel"/>
    <w:tmpl w:val="8DE29B42"/>
    <w:lvl w:ilvl="0" w:tplc="71787438">
      <w:start w:val="1"/>
      <w:numFmt w:val="lowerLetter"/>
      <w:lvlText w:val="%1)"/>
      <w:lvlJc w:val="left"/>
      <w:pPr>
        <w:ind w:left="22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7" w15:restartNumberingAfterBreak="0">
    <w:nsid w:val="4E0F62CA"/>
    <w:multiLevelType w:val="hybridMultilevel"/>
    <w:tmpl w:val="2D2A0602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4E2E7A1F"/>
    <w:multiLevelType w:val="hybridMultilevel"/>
    <w:tmpl w:val="A51E18D6"/>
    <w:lvl w:ilvl="0" w:tplc="39B2AD2C">
      <w:start w:val="1"/>
      <w:numFmt w:val="decimal"/>
      <w:lvlText w:val="%1)"/>
      <w:lvlJc w:val="left"/>
      <w:pPr>
        <w:ind w:left="862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03D09"/>
    <w:multiLevelType w:val="hybridMultilevel"/>
    <w:tmpl w:val="943428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52793F9E"/>
    <w:multiLevelType w:val="hybridMultilevel"/>
    <w:tmpl w:val="6038B44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2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1849F1"/>
    <w:multiLevelType w:val="hybridMultilevel"/>
    <w:tmpl w:val="647A06BE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695992"/>
    <w:multiLevelType w:val="hybridMultilevel"/>
    <w:tmpl w:val="EFA676A6"/>
    <w:lvl w:ilvl="0" w:tplc="08DC587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5EA490C"/>
    <w:multiLevelType w:val="hybridMultilevel"/>
    <w:tmpl w:val="31864C46"/>
    <w:lvl w:ilvl="0" w:tplc="FDFEA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68A2666"/>
    <w:multiLevelType w:val="hybridMultilevel"/>
    <w:tmpl w:val="B66CE9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7" w15:restartNumberingAfterBreak="0">
    <w:nsid w:val="57D53DBC"/>
    <w:multiLevelType w:val="hybridMultilevel"/>
    <w:tmpl w:val="0CE27D36"/>
    <w:lvl w:ilvl="0" w:tplc="F93887D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4940BB"/>
    <w:multiLevelType w:val="hybridMultilevel"/>
    <w:tmpl w:val="7A047362"/>
    <w:lvl w:ilvl="0" w:tplc="EB9C557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14291A"/>
    <w:multiLevelType w:val="hybridMultilevel"/>
    <w:tmpl w:val="D8D8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8BDBC">
      <w:start w:val="1"/>
      <w:numFmt w:val="decimal"/>
      <w:lvlText w:val="%2."/>
      <w:lvlJc w:val="left"/>
      <w:pPr>
        <w:ind w:left="1440" w:hanging="360"/>
      </w:pPr>
      <w:rPr>
        <w:rFonts w:ascii="Palatino Linotype" w:eastAsia="Times New Roman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B18267E">
      <w:start w:val="1"/>
      <w:numFmt w:val="lowerLetter"/>
      <w:lvlText w:val="%4."/>
      <w:lvlJc w:val="left"/>
      <w:pPr>
        <w:ind w:left="2880" w:hanging="360"/>
      </w:pPr>
      <w:rPr>
        <w:rFonts w:ascii="Calibri" w:hAnsi="Calibri" w:cs="Calibri" w:hint="default"/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9833A1"/>
    <w:multiLevelType w:val="hybridMultilevel"/>
    <w:tmpl w:val="02C49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0D7862"/>
    <w:multiLevelType w:val="hybridMultilevel"/>
    <w:tmpl w:val="BC8CD036"/>
    <w:name w:val="WW8Num462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62AB8"/>
    <w:multiLevelType w:val="hybridMultilevel"/>
    <w:tmpl w:val="B592284E"/>
    <w:lvl w:ilvl="0" w:tplc="7AF4408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E035AE7"/>
    <w:multiLevelType w:val="hybridMultilevel"/>
    <w:tmpl w:val="3BF0F3E0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50284A"/>
    <w:multiLevelType w:val="hybridMultilevel"/>
    <w:tmpl w:val="B1D6D7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A722BD"/>
    <w:multiLevelType w:val="hybridMultilevel"/>
    <w:tmpl w:val="B7EA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B70EB3"/>
    <w:multiLevelType w:val="hybridMultilevel"/>
    <w:tmpl w:val="12E8C2FA"/>
    <w:lvl w:ilvl="0" w:tplc="04150017">
      <w:start w:val="1"/>
      <w:numFmt w:val="lowerLetter"/>
      <w:lvlText w:val="%1)"/>
      <w:lvlJc w:val="left"/>
      <w:pPr>
        <w:ind w:left="2137" w:hanging="360"/>
      </w:p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7" w15:restartNumberingAfterBreak="0">
    <w:nsid w:val="622031EA"/>
    <w:multiLevelType w:val="hybridMultilevel"/>
    <w:tmpl w:val="148C94FA"/>
    <w:name w:val="WW8Num3722222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140F3"/>
    <w:multiLevelType w:val="hybridMultilevel"/>
    <w:tmpl w:val="7AAC97E2"/>
    <w:lvl w:ilvl="0" w:tplc="4F7A5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092EF9"/>
    <w:multiLevelType w:val="hybridMultilevel"/>
    <w:tmpl w:val="ECFA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02690"/>
    <w:multiLevelType w:val="hybridMultilevel"/>
    <w:tmpl w:val="175693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1" w15:restartNumberingAfterBreak="0">
    <w:nsid w:val="64AB2FBB"/>
    <w:multiLevelType w:val="hybridMultilevel"/>
    <w:tmpl w:val="2AB6087E"/>
    <w:lvl w:ilvl="0" w:tplc="122C70A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4F3914"/>
    <w:multiLevelType w:val="hybridMultilevel"/>
    <w:tmpl w:val="35A67FFC"/>
    <w:lvl w:ilvl="0" w:tplc="69D6B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6AC1BF4"/>
    <w:multiLevelType w:val="hybridMultilevel"/>
    <w:tmpl w:val="E482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80725D6"/>
    <w:multiLevelType w:val="hybridMultilevel"/>
    <w:tmpl w:val="8030479E"/>
    <w:lvl w:ilvl="0" w:tplc="FFFFFFFF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68C35E0C"/>
    <w:multiLevelType w:val="hybridMultilevel"/>
    <w:tmpl w:val="6A28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2AD2C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AD6403"/>
    <w:multiLevelType w:val="hybridMultilevel"/>
    <w:tmpl w:val="34AC0E4C"/>
    <w:lvl w:ilvl="0" w:tplc="D5F24302">
      <w:start w:val="1"/>
      <w:numFmt w:val="decimal"/>
      <w:lvlText w:val="%1)"/>
      <w:lvlJc w:val="left"/>
      <w:pPr>
        <w:ind w:left="16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7" w15:restartNumberingAfterBreak="0">
    <w:nsid w:val="6A6A215E"/>
    <w:multiLevelType w:val="hybridMultilevel"/>
    <w:tmpl w:val="8C9261A6"/>
    <w:lvl w:ilvl="0" w:tplc="5FA0D86A">
      <w:start w:val="1"/>
      <w:numFmt w:val="lowerLetter"/>
      <w:lvlText w:val="%1)"/>
      <w:lvlJc w:val="left"/>
      <w:pPr>
        <w:ind w:left="1582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118" w15:restartNumberingAfterBreak="0">
    <w:nsid w:val="6A8115FF"/>
    <w:multiLevelType w:val="hybridMultilevel"/>
    <w:tmpl w:val="38BCFB2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41103"/>
    <w:multiLevelType w:val="hybridMultilevel"/>
    <w:tmpl w:val="541E7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D423B06"/>
    <w:multiLevelType w:val="hybridMultilevel"/>
    <w:tmpl w:val="86F626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4B302C"/>
    <w:multiLevelType w:val="hybridMultilevel"/>
    <w:tmpl w:val="CD5A73DE"/>
    <w:lvl w:ilvl="0" w:tplc="39B2AD2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6E615652"/>
    <w:multiLevelType w:val="hybridMultilevel"/>
    <w:tmpl w:val="AE3833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6F02620A"/>
    <w:multiLevelType w:val="hybridMultilevel"/>
    <w:tmpl w:val="ABFC6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2684808"/>
    <w:multiLevelType w:val="hybridMultilevel"/>
    <w:tmpl w:val="175693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5" w15:restartNumberingAfterBreak="0">
    <w:nsid w:val="73C778C9"/>
    <w:multiLevelType w:val="hybridMultilevel"/>
    <w:tmpl w:val="2B884BD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6" w15:restartNumberingAfterBreak="0">
    <w:nsid w:val="79417659"/>
    <w:multiLevelType w:val="hybridMultilevel"/>
    <w:tmpl w:val="2D5C9B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9DF2028"/>
    <w:multiLevelType w:val="hybridMultilevel"/>
    <w:tmpl w:val="AD9A9F7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8" w15:restartNumberingAfterBreak="0">
    <w:nsid w:val="7B34526D"/>
    <w:multiLevelType w:val="hybridMultilevel"/>
    <w:tmpl w:val="EA72B642"/>
    <w:lvl w:ilvl="0" w:tplc="4DDA19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7B4D0D1B"/>
    <w:multiLevelType w:val="multilevel"/>
    <w:tmpl w:val="D108A25E"/>
    <w:styleLink w:val="WW8Num99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7D3A78"/>
    <w:multiLevelType w:val="hybridMultilevel"/>
    <w:tmpl w:val="9370B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B072F0"/>
    <w:multiLevelType w:val="hybridMultilevel"/>
    <w:tmpl w:val="6C6A8E00"/>
    <w:lvl w:ilvl="0" w:tplc="23CEE70A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33" w15:restartNumberingAfterBreak="0">
    <w:nsid w:val="7CFA4989"/>
    <w:multiLevelType w:val="hybridMultilevel"/>
    <w:tmpl w:val="FE1AF774"/>
    <w:lvl w:ilvl="0" w:tplc="FEC2E9F4">
      <w:start w:val="6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F0114F1"/>
    <w:multiLevelType w:val="hybridMultilevel"/>
    <w:tmpl w:val="4ACA8304"/>
    <w:lvl w:ilvl="0" w:tplc="C6BA8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FDB3714"/>
    <w:multiLevelType w:val="hybridMultilevel"/>
    <w:tmpl w:val="6C48A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862301">
    <w:abstractNumId w:val="97"/>
  </w:num>
  <w:num w:numId="2" w16cid:durableId="276067409">
    <w:abstractNumId w:val="74"/>
  </w:num>
  <w:num w:numId="3" w16cid:durableId="1105540269">
    <w:abstractNumId w:val="47"/>
  </w:num>
  <w:num w:numId="4" w16cid:durableId="1262058530">
    <w:abstractNumId w:val="96"/>
  </w:num>
  <w:num w:numId="5" w16cid:durableId="852840146">
    <w:abstractNumId w:val="125"/>
  </w:num>
  <w:num w:numId="6" w16cid:durableId="842401659">
    <w:abstractNumId w:val="93"/>
  </w:num>
  <w:num w:numId="7" w16cid:durableId="1936402970">
    <w:abstractNumId w:val="124"/>
  </w:num>
  <w:num w:numId="8" w16cid:durableId="281229813">
    <w:abstractNumId w:val="53"/>
  </w:num>
  <w:num w:numId="9" w16cid:durableId="1497573693">
    <w:abstractNumId w:val="113"/>
  </w:num>
  <w:num w:numId="10" w16cid:durableId="326439473">
    <w:abstractNumId w:val="92"/>
  </w:num>
  <w:num w:numId="11" w16cid:durableId="441271413">
    <w:abstractNumId w:val="129"/>
  </w:num>
  <w:num w:numId="12" w16cid:durableId="1216816284">
    <w:abstractNumId w:val="131"/>
  </w:num>
  <w:num w:numId="13" w16cid:durableId="2089962439">
    <w:abstractNumId w:val="1"/>
  </w:num>
  <w:num w:numId="14" w16cid:durableId="2051875471">
    <w:abstractNumId w:val="95"/>
  </w:num>
  <w:num w:numId="15" w16cid:durableId="940186804">
    <w:abstractNumId w:val="120"/>
  </w:num>
  <w:num w:numId="16" w16cid:durableId="283343551">
    <w:abstractNumId w:val="100"/>
  </w:num>
  <w:num w:numId="17" w16cid:durableId="838353246">
    <w:abstractNumId w:val="130"/>
  </w:num>
  <w:num w:numId="18" w16cid:durableId="1705641021">
    <w:abstractNumId w:val="87"/>
  </w:num>
  <w:num w:numId="19" w16cid:durableId="461113190">
    <w:abstractNumId w:val="121"/>
  </w:num>
  <w:num w:numId="20" w16cid:durableId="1605263565">
    <w:abstractNumId w:val="134"/>
  </w:num>
  <w:num w:numId="21" w16cid:durableId="1487819132">
    <w:abstractNumId w:val="109"/>
  </w:num>
  <w:num w:numId="22" w16cid:durableId="343485571">
    <w:abstractNumId w:val="84"/>
  </w:num>
  <w:num w:numId="23" w16cid:durableId="1575118700">
    <w:abstractNumId w:val="94"/>
  </w:num>
  <w:num w:numId="24" w16cid:durableId="562370241">
    <w:abstractNumId w:val="103"/>
  </w:num>
  <w:num w:numId="25" w16cid:durableId="1730223631">
    <w:abstractNumId w:val="78"/>
  </w:num>
  <w:num w:numId="26" w16cid:durableId="40591590">
    <w:abstractNumId w:val="75"/>
  </w:num>
  <w:num w:numId="27" w16cid:durableId="1416320893">
    <w:abstractNumId w:val="36"/>
  </w:num>
  <w:num w:numId="28" w16cid:durableId="1530141213">
    <w:abstractNumId w:val="34"/>
  </w:num>
  <w:num w:numId="29" w16cid:durableId="405106781">
    <w:abstractNumId w:val="85"/>
  </w:num>
  <w:num w:numId="30" w16cid:durableId="1324167758">
    <w:abstractNumId w:val="81"/>
  </w:num>
  <w:num w:numId="31" w16cid:durableId="722095905">
    <w:abstractNumId w:val="86"/>
  </w:num>
  <w:num w:numId="32" w16cid:durableId="1354264166">
    <w:abstractNumId w:val="32"/>
  </w:num>
  <w:num w:numId="33" w16cid:durableId="330838091">
    <w:abstractNumId w:val="55"/>
  </w:num>
  <w:num w:numId="34" w16cid:durableId="945622737">
    <w:abstractNumId w:val="115"/>
  </w:num>
  <w:num w:numId="35" w16cid:durableId="637298736">
    <w:abstractNumId w:val="133"/>
  </w:num>
  <w:num w:numId="36" w16cid:durableId="305671799">
    <w:abstractNumId w:val="42"/>
  </w:num>
  <w:num w:numId="37" w16cid:durableId="267205285">
    <w:abstractNumId w:val="116"/>
  </w:num>
  <w:num w:numId="38" w16cid:durableId="2104454653">
    <w:abstractNumId w:val="67"/>
  </w:num>
  <w:num w:numId="39" w16cid:durableId="549659315">
    <w:abstractNumId w:val="56"/>
  </w:num>
  <w:num w:numId="40" w16cid:durableId="1014385069">
    <w:abstractNumId w:val="112"/>
  </w:num>
  <w:num w:numId="41" w16cid:durableId="1253392256">
    <w:abstractNumId w:val="90"/>
  </w:num>
  <w:num w:numId="42" w16cid:durableId="1843348990">
    <w:abstractNumId w:val="89"/>
  </w:num>
  <w:num w:numId="43" w16cid:durableId="1451707854">
    <w:abstractNumId w:val="71"/>
  </w:num>
  <w:num w:numId="44" w16cid:durableId="1375740609">
    <w:abstractNumId w:val="73"/>
  </w:num>
  <w:num w:numId="45" w16cid:durableId="344331963">
    <w:abstractNumId w:val="68"/>
  </w:num>
  <w:num w:numId="46" w16cid:durableId="960577865">
    <w:abstractNumId w:val="54"/>
  </w:num>
  <w:num w:numId="47" w16cid:durableId="1003121051">
    <w:abstractNumId w:val="127"/>
  </w:num>
  <w:num w:numId="48" w16cid:durableId="1782215632">
    <w:abstractNumId w:val="41"/>
  </w:num>
  <w:num w:numId="49" w16cid:durableId="1071537234">
    <w:abstractNumId w:val="49"/>
  </w:num>
  <w:num w:numId="50" w16cid:durableId="275915005">
    <w:abstractNumId w:val="72"/>
  </w:num>
  <w:num w:numId="51" w16cid:durableId="1195074661">
    <w:abstractNumId w:val="79"/>
  </w:num>
  <w:num w:numId="52" w16cid:durableId="39207003">
    <w:abstractNumId w:val="46"/>
  </w:num>
  <w:num w:numId="53" w16cid:durableId="587152438">
    <w:abstractNumId w:val="61"/>
  </w:num>
  <w:num w:numId="54" w16cid:durableId="248462614">
    <w:abstractNumId w:val="63"/>
  </w:num>
  <w:num w:numId="55" w16cid:durableId="238291816">
    <w:abstractNumId w:val="48"/>
  </w:num>
  <w:num w:numId="56" w16cid:durableId="9648574">
    <w:abstractNumId w:val="77"/>
  </w:num>
  <w:num w:numId="57" w16cid:durableId="1367174130">
    <w:abstractNumId w:val="111"/>
  </w:num>
  <w:num w:numId="58" w16cid:durableId="549540099">
    <w:abstractNumId w:val="39"/>
  </w:num>
  <w:num w:numId="59" w16cid:durableId="755441000">
    <w:abstractNumId w:val="118"/>
  </w:num>
  <w:num w:numId="60" w16cid:durableId="93597111">
    <w:abstractNumId w:val="30"/>
  </w:num>
  <w:num w:numId="61" w16cid:durableId="1202086848">
    <w:abstractNumId w:val="99"/>
  </w:num>
  <w:num w:numId="62" w16cid:durableId="791748711">
    <w:abstractNumId w:val="2"/>
  </w:num>
  <w:num w:numId="63" w16cid:durableId="1920669897">
    <w:abstractNumId w:val="105"/>
  </w:num>
  <w:num w:numId="64" w16cid:durableId="800030455">
    <w:abstractNumId w:val="52"/>
  </w:num>
  <w:num w:numId="65" w16cid:durableId="612324512">
    <w:abstractNumId w:val="82"/>
  </w:num>
  <w:num w:numId="66" w16cid:durableId="147867593">
    <w:abstractNumId w:val="43"/>
  </w:num>
  <w:num w:numId="67" w16cid:durableId="389303448">
    <w:abstractNumId w:val="122"/>
  </w:num>
  <w:num w:numId="68" w16cid:durableId="880091753">
    <w:abstractNumId w:val="40"/>
  </w:num>
  <w:num w:numId="69" w16cid:durableId="1540970178">
    <w:abstractNumId w:val="135"/>
  </w:num>
  <w:num w:numId="70" w16cid:durableId="1280795580">
    <w:abstractNumId w:val="57"/>
  </w:num>
  <w:num w:numId="71" w16cid:durableId="1968777304">
    <w:abstractNumId w:val="80"/>
  </w:num>
  <w:num w:numId="72" w16cid:durableId="1751847195">
    <w:abstractNumId w:val="45"/>
  </w:num>
  <w:num w:numId="73" w16cid:durableId="160318599">
    <w:abstractNumId w:val="102"/>
  </w:num>
  <w:num w:numId="74" w16cid:durableId="535508190">
    <w:abstractNumId w:val="59"/>
  </w:num>
  <w:num w:numId="75" w16cid:durableId="1052122667">
    <w:abstractNumId w:val="64"/>
  </w:num>
  <w:num w:numId="76" w16cid:durableId="1665861844">
    <w:abstractNumId w:val="60"/>
  </w:num>
  <w:num w:numId="77" w16cid:durableId="2109152240">
    <w:abstractNumId w:val="108"/>
  </w:num>
  <w:num w:numId="78" w16cid:durableId="482934911">
    <w:abstractNumId w:val="126"/>
  </w:num>
  <w:num w:numId="79" w16cid:durableId="1286622509">
    <w:abstractNumId w:val="132"/>
  </w:num>
  <w:num w:numId="80" w16cid:durableId="1667586496">
    <w:abstractNumId w:val="69"/>
  </w:num>
  <w:num w:numId="81" w16cid:durableId="1956908322">
    <w:abstractNumId w:val="104"/>
  </w:num>
  <w:num w:numId="82" w16cid:durableId="109908035">
    <w:abstractNumId w:val="38"/>
  </w:num>
  <w:num w:numId="83" w16cid:durableId="8357371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7339172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275025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55541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1144797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50742502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5845233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39520565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58566">
    <w:abstractNumId w:val="27"/>
  </w:num>
  <w:num w:numId="92" w16cid:durableId="1068268006">
    <w:abstractNumId w:val="98"/>
  </w:num>
  <w:num w:numId="93" w16cid:durableId="1153184782">
    <w:abstractNumId w:val="35"/>
  </w:num>
  <w:num w:numId="94" w16cid:durableId="239559342">
    <w:abstractNumId w:val="119"/>
  </w:num>
  <w:num w:numId="95" w16cid:durableId="1546943188">
    <w:abstractNumId w:val="106"/>
  </w:num>
  <w:num w:numId="96" w16cid:durableId="1777483870">
    <w:abstractNumId w:val="44"/>
  </w:num>
  <w:num w:numId="97" w16cid:durableId="1375537925">
    <w:abstractNumId w:val="128"/>
  </w:num>
  <w:num w:numId="98" w16cid:durableId="756755476">
    <w:abstractNumId w:val="70"/>
  </w:num>
  <w:num w:numId="99" w16cid:durableId="1050298416">
    <w:abstractNumId w:val="37"/>
  </w:num>
  <w:num w:numId="100" w16cid:durableId="561792208">
    <w:abstractNumId w:val="110"/>
  </w:num>
  <w:num w:numId="101" w16cid:durableId="1196578461">
    <w:abstractNumId w:val="11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00086"/>
    <w:rsid w:val="00001640"/>
    <w:rsid w:val="000017D0"/>
    <w:rsid w:val="00003403"/>
    <w:rsid w:val="00004E79"/>
    <w:rsid w:val="000064B4"/>
    <w:rsid w:val="00006629"/>
    <w:rsid w:val="00006671"/>
    <w:rsid w:val="00007C5B"/>
    <w:rsid w:val="000105A4"/>
    <w:rsid w:val="00011AF7"/>
    <w:rsid w:val="00011B8C"/>
    <w:rsid w:val="0001250A"/>
    <w:rsid w:val="000126A6"/>
    <w:rsid w:val="00012C25"/>
    <w:rsid w:val="00012F9A"/>
    <w:rsid w:val="000131B7"/>
    <w:rsid w:val="00014A56"/>
    <w:rsid w:val="00015102"/>
    <w:rsid w:val="00015FA2"/>
    <w:rsid w:val="00016E31"/>
    <w:rsid w:val="0001706A"/>
    <w:rsid w:val="00017F6C"/>
    <w:rsid w:val="00020501"/>
    <w:rsid w:val="0002139B"/>
    <w:rsid w:val="000216F3"/>
    <w:rsid w:val="000228DF"/>
    <w:rsid w:val="0002345A"/>
    <w:rsid w:val="00023B2F"/>
    <w:rsid w:val="00023F35"/>
    <w:rsid w:val="00025F4E"/>
    <w:rsid w:val="00026AF8"/>
    <w:rsid w:val="00027205"/>
    <w:rsid w:val="0002787C"/>
    <w:rsid w:val="00027DF2"/>
    <w:rsid w:val="000303A7"/>
    <w:rsid w:val="00030734"/>
    <w:rsid w:val="00030DA4"/>
    <w:rsid w:val="000312DF"/>
    <w:rsid w:val="00031629"/>
    <w:rsid w:val="000321D4"/>
    <w:rsid w:val="00032DB1"/>
    <w:rsid w:val="00032E30"/>
    <w:rsid w:val="0003307F"/>
    <w:rsid w:val="000330AE"/>
    <w:rsid w:val="0003317A"/>
    <w:rsid w:val="00034507"/>
    <w:rsid w:val="000345E9"/>
    <w:rsid w:val="000357D0"/>
    <w:rsid w:val="0003607A"/>
    <w:rsid w:val="000361F4"/>
    <w:rsid w:val="00036439"/>
    <w:rsid w:val="000365BD"/>
    <w:rsid w:val="000369C6"/>
    <w:rsid w:val="00036D5F"/>
    <w:rsid w:val="00037090"/>
    <w:rsid w:val="000374B8"/>
    <w:rsid w:val="000417AA"/>
    <w:rsid w:val="000418DD"/>
    <w:rsid w:val="00042477"/>
    <w:rsid w:val="00042647"/>
    <w:rsid w:val="00042B27"/>
    <w:rsid w:val="00042C60"/>
    <w:rsid w:val="00042FCE"/>
    <w:rsid w:val="00043320"/>
    <w:rsid w:val="00043494"/>
    <w:rsid w:val="0004353B"/>
    <w:rsid w:val="00043577"/>
    <w:rsid w:val="00043AC7"/>
    <w:rsid w:val="00044988"/>
    <w:rsid w:val="00044B27"/>
    <w:rsid w:val="00045837"/>
    <w:rsid w:val="00045E3F"/>
    <w:rsid w:val="00051040"/>
    <w:rsid w:val="000513FB"/>
    <w:rsid w:val="00051EE5"/>
    <w:rsid w:val="00052685"/>
    <w:rsid w:val="00054532"/>
    <w:rsid w:val="00056727"/>
    <w:rsid w:val="00057725"/>
    <w:rsid w:val="00057C97"/>
    <w:rsid w:val="00060735"/>
    <w:rsid w:val="00061330"/>
    <w:rsid w:val="000613E6"/>
    <w:rsid w:val="0006266A"/>
    <w:rsid w:val="00062D96"/>
    <w:rsid w:val="0006320B"/>
    <w:rsid w:val="000653A6"/>
    <w:rsid w:val="000654BE"/>
    <w:rsid w:val="0006592E"/>
    <w:rsid w:val="00065AF7"/>
    <w:rsid w:val="00071056"/>
    <w:rsid w:val="00071D99"/>
    <w:rsid w:val="00071F04"/>
    <w:rsid w:val="00072AB2"/>
    <w:rsid w:val="00073127"/>
    <w:rsid w:val="000735BC"/>
    <w:rsid w:val="0007374D"/>
    <w:rsid w:val="000746B7"/>
    <w:rsid w:val="0007602D"/>
    <w:rsid w:val="000767DA"/>
    <w:rsid w:val="00080121"/>
    <w:rsid w:val="00082438"/>
    <w:rsid w:val="0008246A"/>
    <w:rsid w:val="00082E39"/>
    <w:rsid w:val="000830B8"/>
    <w:rsid w:val="000830E9"/>
    <w:rsid w:val="00083BB3"/>
    <w:rsid w:val="000843FC"/>
    <w:rsid w:val="000848A2"/>
    <w:rsid w:val="00084DA6"/>
    <w:rsid w:val="0008531D"/>
    <w:rsid w:val="00085C42"/>
    <w:rsid w:val="00085D92"/>
    <w:rsid w:val="00085DAB"/>
    <w:rsid w:val="000864B5"/>
    <w:rsid w:val="00086B4A"/>
    <w:rsid w:val="00087DC7"/>
    <w:rsid w:val="00090042"/>
    <w:rsid w:val="00090903"/>
    <w:rsid w:val="00090C1B"/>
    <w:rsid w:val="00091463"/>
    <w:rsid w:val="00091B92"/>
    <w:rsid w:val="00092022"/>
    <w:rsid w:val="00092E6C"/>
    <w:rsid w:val="0009339D"/>
    <w:rsid w:val="00093C22"/>
    <w:rsid w:val="000952B6"/>
    <w:rsid w:val="0009539C"/>
    <w:rsid w:val="0009643E"/>
    <w:rsid w:val="00096FC7"/>
    <w:rsid w:val="00097352"/>
    <w:rsid w:val="00097544"/>
    <w:rsid w:val="000A02CD"/>
    <w:rsid w:val="000A100D"/>
    <w:rsid w:val="000A2661"/>
    <w:rsid w:val="000A2681"/>
    <w:rsid w:val="000A5660"/>
    <w:rsid w:val="000A5F8D"/>
    <w:rsid w:val="000A67C7"/>
    <w:rsid w:val="000A6B99"/>
    <w:rsid w:val="000A7005"/>
    <w:rsid w:val="000B1449"/>
    <w:rsid w:val="000B2200"/>
    <w:rsid w:val="000B275D"/>
    <w:rsid w:val="000B28BC"/>
    <w:rsid w:val="000B2AA3"/>
    <w:rsid w:val="000B36A8"/>
    <w:rsid w:val="000B3932"/>
    <w:rsid w:val="000B3A0E"/>
    <w:rsid w:val="000B4182"/>
    <w:rsid w:val="000B4463"/>
    <w:rsid w:val="000B48C1"/>
    <w:rsid w:val="000B4EFA"/>
    <w:rsid w:val="000B6B68"/>
    <w:rsid w:val="000C11A7"/>
    <w:rsid w:val="000C1D59"/>
    <w:rsid w:val="000C214B"/>
    <w:rsid w:val="000C2341"/>
    <w:rsid w:val="000C2AF5"/>
    <w:rsid w:val="000C5287"/>
    <w:rsid w:val="000C5EEE"/>
    <w:rsid w:val="000C60E3"/>
    <w:rsid w:val="000C6D23"/>
    <w:rsid w:val="000C744E"/>
    <w:rsid w:val="000C7FA3"/>
    <w:rsid w:val="000C7FF5"/>
    <w:rsid w:val="000D1019"/>
    <w:rsid w:val="000D1510"/>
    <w:rsid w:val="000D1B46"/>
    <w:rsid w:val="000D231E"/>
    <w:rsid w:val="000D2B64"/>
    <w:rsid w:val="000D3DFF"/>
    <w:rsid w:val="000D440C"/>
    <w:rsid w:val="000D476C"/>
    <w:rsid w:val="000D5092"/>
    <w:rsid w:val="000D546A"/>
    <w:rsid w:val="000D58F3"/>
    <w:rsid w:val="000D5DCD"/>
    <w:rsid w:val="000D6CA6"/>
    <w:rsid w:val="000D70C0"/>
    <w:rsid w:val="000E2993"/>
    <w:rsid w:val="000E2A9B"/>
    <w:rsid w:val="000E4209"/>
    <w:rsid w:val="000E438D"/>
    <w:rsid w:val="000E50CB"/>
    <w:rsid w:val="000E5B9C"/>
    <w:rsid w:val="000E610A"/>
    <w:rsid w:val="000E61D0"/>
    <w:rsid w:val="000F02EE"/>
    <w:rsid w:val="000F0CA1"/>
    <w:rsid w:val="000F2E93"/>
    <w:rsid w:val="000F31C9"/>
    <w:rsid w:val="000F3D78"/>
    <w:rsid w:val="000F3F00"/>
    <w:rsid w:val="000F46B4"/>
    <w:rsid w:val="000F4B18"/>
    <w:rsid w:val="000F4D3B"/>
    <w:rsid w:val="000F5936"/>
    <w:rsid w:val="000F636D"/>
    <w:rsid w:val="000F6613"/>
    <w:rsid w:val="000F6BAC"/>
    <w:rsid w:val="000F75F7"/>
    <w:rsid w:val="000F7E92"/>
    <w:rsid w:val="000F7ECD"/>
    <w:rsid w:val="001001EB"/>
    <w:rsid w:val="0010173F"/>
    <w:rsid w:val="00101B11"/>
    <w:rsid w:val="001028B3"/>
    <w:rsid w:val="00102B18"/>
    <w:rsid w:val="00102E13"/>
    <w:rsid w:val="00104A86"/>
    <w:rsid w:val="0010547C"/>
    <w:rsid w:val="0010551A"/>
    <w:rsid w:val="00105AA2"/>
    <w:rsid w:val="0010618B"/>
    <w:rsid w:val="00106722"/>
    <w:rsid w:val="0010762E"/>
    <w:rsid w:val="00110270"/>
    <w:rsid w:val="001114B4"/>
    <w:rsid w:val="00111F2C"/>
    <w:rsid w:val="0011246D"/>
    <w:rsid w:val="001130F7"/>
    <w:rsid w:val="0011470F"/>
    <w:rsid w:val="00114A04"/>
    <w:rsid w:val="001155F7"/>
    <w:rsid w:val="001158F3"/>
    <w:rsid w:val="00115CBF"/>
    <w:rsid w:val="00116934"/>
    <w:rsid w:val="00116ACB"/>
    <w:rsid w:val="00116AE1"/>
    <w:rsid w:val="0011709D"/>
    <w:rsid w:val="001174A0"/>
    <w:rsid w:val="001175FC"/>
    <w:rsid w:val="00117EED"/>
    <w:rsid w:val="001201A5"/>
    <w:rsid w:val="0012020E"/>
    <w:rsid w:val="00120A6A"/>
    <w:rsid w:val="00120D02"/>
    <w:rsid w:val="001215A7"/>
    <w:rsid w:val="00122D9A"/>
    <w:rsid w:val="00123573"/>
    <w:rsid w:val="001239F4"/>
    <w:rsid w:val="001243CC"/>
    <w:rsid w:val="00124C09"/>
    <w:rsid w:val="00124C33"/>
    <w:rsid w:val="00125B25"/>
    <w:rsid w:val="0012619C"/>
    <w:rsid w:val="001277B9"/>
    <w:rsid w:val="001300E6"/>
    <w:rsid w:val="0013088F"/>
    <w:rsid w:val="00130E64"/>
    <w:rsid w:val="00131889"/>
    <w:rsid w:val="00131A9F"/>
    <w:rsid w:val="0013211F"/>
    <w:rsid w:val="00132800"/>
    <w:rsid w:val="00132E75"/>
    <w:rsid w:val="0013375F"/>
    <w:rsid w:val="00133C77"/>
    <w:rsid w:val="00134E54"/>
    <w:rsid w:val="00134FB7"/>
    <w:rsid w:val="00136578"/>
    <w:rsid w:val="001365C5"/>
    <w:rsid w:val="001366FA"/>
    <w:rsid w:val="001368D3"/>
    <w:rsid w:val="0013699B"/>
    <w:rsid w:val="00137378"/>
    <w:rsid w:val="001378E0"/>
    <w:rsid w:val="00137F70"/>
    <w:rsid w:val="001414E9"/>
    <w:rsid w:val="0014185B"/>
    <w:rsid w:val="00142302"/>
    <w:rsid w:val="0014390C"/>
    <w:rsid w:val="00144151"/>
    <w:rsid w:val="0014434D"/>
    <w:rsid w:val="00145AAD"/>
    <w:rsid w:val="00145DFB"/>
    <w:rsid w:val="00146DE8"/>
    <w:rsid w:val="00147055"/>
    <w:rsid w:val="00150017"/>
    <w:rsid w:val="00150E0D"/>
    <w:rsid w:val="00151335"/>
    <w:rsid w:val="00151B35"/>
    <w:rsid w:val="00151E42"/>
    <w:rsid w:val="00152173"/>
    <w:rsid w:val="00152227"/>
    <w:rsid w:val="00152BF7"/>
    <w:rsid w:val="0015327E"/>
    <w:rsid w:val="00154549"/>
    <w:rsid w:val="0015503F"/>
    <w:rsid w:val="00155561"/>
    <w:rsid w:val="0015601C"/>
    <w:rsid w:val="0015638E"/>
    <w:rsid w:val="001563B3"/>
    <w:rsid w:val="00156847"/>
    <w:rsid w:val="00156B46"/>
    <w:rsid w:val="001576B6"/>
    <w:rsid w:val="001606FC"/>
    <w:rsid w:val="00160DBA"/>
    <w:rsid w:val="001614E0"/>
    <w:rsid w:val="00161FD7"/>
    <w:rsid w:val="00162156"/>
    <w:rsid w:val="00162350"/>
    <w:rsid w:val="0016274F"/>
    <w:rsid w:val="00163373"/>
    <w:rsid w:val="001635CF"/>
    <w:rsid w:val="001643F4"/>
    <w:rsid w:val="001649D5"/>
    <w:rsid w:val="0016607D"/>
    <w:rsid w:val="00166CE6"/>
    <w:rsid w:val="00167D6B"/>
    <w:rsid w:val="001700D5"/>
    <w:rsid w:val="0017023D"/>
    <w:rsid w:val="00170469"/>
    <w:rsid w:val="001706BC"/>
    <w:rsid w:val="001707E1"/>
    <w:rsid w:val="00170A3A"/>
    <w:rsid w:val="00170AF6"/>
    <w:rsid w:val="00170D65"/>
    <w:rsid w:val="001711E1"/>
    <w:rsid w:val="00171720"/>
    <w:rsid w:val="00171A80"/>
    <w:rsid w:val="00171C5C"/>
    <w:rsid w:val="00172A25"/>
    <w:rsid w:val="001738D6"/>
    <w:rsid w:val="00174435"/>
    <w:rsid w:val="00175DFF"/>
    <w:rsid w:val="00176842"/>
    <w:rsid w:val="00176AC7"/>
    <w:rsid w:val="00177F1B"/>
    <w:rsid w:val="0018037B"/>
    <w:rsid w:val="001806D7"/>
    <w:rsid w:val="00180F47"/>
    <w:rsid w:val="001812BB"/>
    <w:rsid w:val="001824B6"/>
    <w:rsid w:val="001826C3"/>
    <w:rsid w:val="00182A14"/>
    <w:rsid w:val="00182A16"/>
    <w:rsid w:val="00183011"/>
    <w:rsid w:val="00183583"/>
    <w:rsid w:val="001836A5"/>
    <w:rsid w:val="00184110"/>
    <w:rsid w:val="00184441"/>
    <w:rsid w:val="00185719"/>
    <w:rsid w:val="001865F9"/>
    <w:rsid w:val="001869DE"/>
    <w:rsid w:val="001872F5"/>
    <w:rsid w:val="00187758"/>
    <w:rsid w:val="00187C52"/>
    <w:rsid w:val="00187FEA"/>
    <w:rsid w:val="0019073C"/>
    <w:rsid w:val="00190A3E"/>
    <w:rsid w:val="00190CF1"/>
    <w:rsid w:val="0019237C"/>
    <w:rsid w:val="001931D9"/>
    <w:rsid w:val="00193224"/>
    <w:rsid w:val="001933BA"/>
    <w:rsid w:val="00193EC2"/>
    <w:rsid w:val="0019438A"/>
    <w:rsid w:val="00194EA1"/>
    <w:rsid w:val="001955F4"/>
    <w:rsid w:val="00195B9B"/>
    <w:rsid w:val="00195EA4"/>
    <w:rsid w:val="001969F2"/>
    <w:rsid w:val="001974F0"/>
    <w:rsid w:val="001975E7"/>
    <w:rsid w:val="001A0798"/>
    <w:rsid w:val="001A16BD"/>
    <w:rsid w:val="001A2018"/>
    <w:rsid w:val="001A20A4"/>
    <w:rsid w:val="001A26C0"/>
    <w:rsid w:val="001A291A"/>
    <w:rsid w:val="001A37CF"/>
    <w:rsid w:val="001A44D4"/>
    <w:rsid w:val="001A4815"/>
    <w:rsid w:val="001A4A48"/>
    <w:rsid w:val="001A4DC2"/>
    <w:rsid w:val="001A4E44"/>
    <w:rsid w:val="001A5549"/>
    <w:rsid w:val="001A63E9"/>
    <w:rsid w:val="001A6CF8"/>
    <w:rsid w:val="001A7902"/>
    <w:rsid w:val="001A7C22"/>
    <w:rsid w:val="001B019F"/>
    <w:rsid w:val="001B056A"/>
    <w:rsid w:val="001B391F"/>
    <w:rsid w:val="001B4451"/>
    <w:rsid w:val="001B4521"/>
    <w:rsid w:val="001B6143"/>
    <w:rsid w:val="001B6805"/>
    <w:rsid w:val="001C0087"/>
    <w:rsid w:val="001C0116"/>
    <w:rsid w:val="001C0E0B"/>
    <w:rsid w:val="001C0F61"/>
    <w:rsid w:val="001C12B3"/>
    <w:rsid w:val="001C1812"/>
    <w:rsid w:val="001C1886"/>
    <w:rsid w:val="001C1F00"/>
    <w:rsid w:val="001C2582"/>
    <w:rsid w:val="001C2AB7"/>
    <w:rsid w:val="001C2AE7"/>
    <w:rsid w:val="001C40A2"/>
    <w:rsid w:val="001C4481"/>
    <w:rsid w:val="001C47E8"/>
    <w:rsid w:val="001C5D77"/>
    <w:rsid w:val="001C62A8"/>
    <w:rsid w:val="001C6C44"/>
    <w:rsid w:val="001D07EF"/>
    <w:rsid w:val="001D09B1"/>
    <w:rsid w:val="001D1955"/>
    <w:rsid w:val="001D1A7C"/>
    <w:rsid w:val="001D2208"/>
    <w:rsid w:val="001D2574"/>
    <w:rsid w:val="001D3854"/>
    <w:rsid w:val="001D3AA7"/>
    <w:rsid w:val="001D3D71"/>
    <w:rsid w:val="001D3EC6"/>
    <w:rsid w:val="001D548C"/>
    <w:rsid w:val="001D5FC1"/>
    <w:rsid w:val="001D6284"/>
    <w:rsid w:val="001D6DC4"/>
    <w:rsid w:val="001D7474"/>
    <w:rsid w:val="001D7BEC"/>
    <w:rsid w:val="001E1530"/>
    <w:rsid w:val="001E15B9"/>
    <w:rsid w:val="001E15C6"/>
    <w:rsid w:val="001E19B9"/>
    <w:rsid w:val="001E28D3"/>
    <w:rsid w:val="001E29B1"/>
    <w:rsid w:val="001E2A7F"/>
    <w:rsid w:val="001E2B31"/>
    <w:rsid w:val="001E2CA8"/>
    <w:rsid w:val="001E36EB"/>
    <w:rsid w:val="001E5667"/>
    <w:rsid w:val="001E5B61"/>
    <w:rsid w:val="001E65CE"/>
    <w:rsid w:val="001E680C"/>
    <w:rsid w:val="001E6939"/>
    <w:rsid w:val="001E69E4"/>
    <w:rsid w:val="001E6C77"/>
    <w:rsid w:val="001E7876"/>
    <w:rsid w:val="001E7D35"/>
    <w:rsid w:val="001F1CE0"/>
    <w:rsid w:val="001F1E90"/>
    <w:rsid w:val="001F2566"/>
    <w:rsid w:val="001F279B"/>
    <w:rsid w:val="001F2825"/>
    <w:rsid w:val="001F295B"/>
    <w:rsid w:val="001F3946"/>
    <w:rsid w:val="001F39DB"/>
    <w:rsid w:val="001F3B65"/>
    <w:rsid w:val="001F45DB"/>
    <w:rsid w:val="001F46D2"/>
    <w:rsid w:val="001F5852"/>
    <w:rsid w:val="001F65C8"/>
    <w:rsid w:val="001F66D9"/>
    <w:rsid w:val="001F6D62"/>
    <w:rsid w:val="001F72D4"/>
    <w:rsid w:val="001F7F34"/>
    <w:rsid w:val="00201C1C"/>
    <w:rsid w:val="002031EC"/>
    <w:rsid w:val="002035E0"/>
    <w:rsid w:val="00203B70"/>
    <w:rsid w:val="00204716"/>
    <w:rsid w:val="0020515C"/>
    <w:rsid w:val="00205843"/>
    <w:rsid w:val="00206C36"/>
    <w:rsid w:val="00207DAD"/>
    <w:rsid w:val="00210709"/>
    <w:rsid w:val="00210A14"/>
    <w:rsid w:val="002115B7"/>
    <w:rsid w:val="00212237"/>
    <w:rsid w:val="002124ED"/>
    <w:rsid w:val="002127D9"/>
    <w:rsid w:val="0021390F"/>
    <w:rsid w:val="00213A03"/>
    <w:rsid w:val="00214F28"/>
    <w:rsid w:val="00215193"/>
    <w:rsid w:val="00215270"/>
    <w:rsid w:val="00215454"/>
    <w:rsid w:val="00215767"/>
    <w:rsid w:val="00215AC0"/>
    <w:rsid w:val="00215F95"/>
    <w:rsid w:val="00216651"/>
    <w:rsid w:val="00216A61"/>
    <w:rsid w:val="00217DC5"/>
    <w:rsid w:val="0022058E"/>
    <w:rsid w:val="0022247E"/>
    <w:rsid w:val="00222904"/>
    <w:rsid w:val="00224FF7"/>
    <w:rsid w:val="0022585A"/>
    <w:rsid w:val="002274A2"/>
    <w:rsid w:val="00227D7C"/>
    <w:rsid w:val="002304DD"/>
    <w:rsid w:val="00230AAC"/>
    <w:rsid w:val="00230D83"/>
    <w:rsid w:val="00231359"/>
    <w:rsid w:val="00231473"/>
    <w:rsid w:val="002320AB"/>
    <w:rsid w:val="002322EB"/>
    <w:rsid w:val="002334C0"/>
    <w:rsid w:val="00233C22"/>
    <w:rsid w:val="00233C63"/>
    <w:rsid w:val="0023440C"/>
    <w:rsid w:val="0023464D"/>
    <w:rsid w:val="002348E6"/>
    <w:rsid w:val="00234BD3"/>
    <w:rsid w:val="00236C5F"/>
    <w:rsid w:val="00240176"/>
    <w:rsid w:val="00240F7B"/>
    <w:rsid w:val="00241859"/>
    <w:rsid w:val="002421DD"/>
    <w:rsid w:val="0024308E"/>
    <w:rsid w:val="002430C7"/>
    <w:rsid w:val="002430EF"/>
    <w:rsid w:val="00243A91"/>
    <w:rsid w:val="00243F51"/>
    <w:rsid w:val="00243FFE"/>
    <w:rsid w:val="0024423A"/>
    <w:rsid w:val="00244D7E"/>
    <w:rsid w:val="002454CE"/>
    <w:rsid w:val="002459A0"/>
    <w:rsid w:val="00245D8C"/>
    <w:rsid w:val="002462B0"/>
    <w:rsid w:val="00246B79"/>
    <w:rsid w:val="00246CEB"/>
    <w:rsid w:val="00246D89"/>
    <w:rsid w:val="00247632"/>
    <w:rsid w:val="00247C9D"/>
    <w:rsid w:val="00247CA7"/>
    <w:rsid w:val="0025002A"/>
    <w:rsid w:val="002502BA"/>
    <w:rsid w:val="0025036D"/>
    <w:rsid w:val="00250847"/>
    <w:rsid w:val="00251A1B"/>
    <w:rsid w:val="002525D8"/>
    <w:rsid w:val="00253378"/>
    <w:rsid w:val="00254A95"/>
    <w:rsid w:val="002570CE"/>
    <w:rsid w:val="00257BA2"/>
    <w:rsid w:val="00261C7B"/>
    <w:rsid w:val="00261F91"/>
    <w:rsid w:val="002625F5"/>
    <w:rsid w:val="00262CC4"/>
    <w:rsid w:val="002634EE"/>
    <w:rsid w:val="00264CC5"/>
    <w:rsid w:val="00264E55"/>
    <w:rsid w:val="00265B5D"/>
    <w:rsid w:val="002660A3"/>
    <w:rsid w:val="002672D4"/>
    <w:rsid w:val="00267B07"/>
    <w:rsid w:val="00267D13"/>
    <w:rsid w:val="00267EDE"/>
    <w:rsid w:val="002705AB"/>
    <w:rsid w:val="00270D9D"/>
    <w:rsid w:val="00271488"/>
    <w:rsid w:val="00271844"/>
    <w:rsid w:val="00271866"/>
    <w:rsid w:val="002722C2"/>
    <w:rsid w:val="00273189"/>
    <w:rsid w:val="00273A1C"/>
    <w:rsid w:val="00273E73"/>
    <w:rsid w:val="00275796"/>
    <w:rsid w:val="002771FD"/>
    <w:rsid w:val="0027754F"/>
    <w:rsid w:val="0027772E"/>
    <w:rsid w:val="00277EDC"/>
    <w:rsid w:val="00280F8C"/>
    <w:rsid w:val="0028146F"/>
    <w:rsid w:val="00282698"/>
    <w:rsid w:val="00285844"/>
    <w:rsid w:val="0028666E"/>
    <w:rsid w:val="00286D25"/>
    <w:rsid w:val="00287121"/>
    <w:rsid w:val="002872C9"/>
    <w:rsid w:val="0028750C"/>
    <w:rsid w:val="00287DF4"/>
    <w:rsid w:val="00290412"/>
    <w:rsid w:val="00291021"/>
    <w:rsid w:val="00292563"/>
    <w:rsid w:val="00292940"/>
    <w:rsid w:val="00292AF3"/>
    <w:rsid w:val="00292EF4"/>
    <w:rsid w:val="00293718"/>
    <w:rsid w:val="00293A42"/>
    <w:rsid w:val="00294A6A"/>
    <w:rsid w:val="00295125"/>
    <w:rsid w:val="002956DC"/>
    <w:rsid w:val="0029586B"/>
    <w:rsid w:val="0029765B"/>
    <w:rsid w:val="002A1682"/>
    <w:rsid w:val="002A2CE3"/>
    <w:rsid w:val="002A3812"/>
    <w:rsid w:val="002A3878"/>
    <w:rsid w:val="002A4347"/>
    <w:rsid w:val="002A4527"/>
    <w:rsid w:val="002A5275"/>
    <w:rsid w:val="002A54EE"/>
    <w:rsid w:val="002A5649"/>
    <w:rsid w:val="002A579A"/>
    <w:rsid w:val="002A66A3"/>
    <w:rsid w:val="002A6CA0"/>
    <w:rsid w:val="002A72BF"/>
    <w:rsid w:val="002A75D0"/>
    <w:rsid w:val="002B06CE"/>
    <w:rsid w:val="002B09DA"/>
    <w:rsid w:val="002B0AA2"/>
    <w:rsid w:val="002B245F"/>
    <w:rsid w:val="002B2540"/>
    <w:rsid w:val="002B2EAD"/>
    <w:rsid w:val="002B2FB6"/>
    <w:rsid w:val="002B3726"/>
    <w:rsid w:val="002B5605"/>
    <w:rsid w:val="002B5C2B"/>
    <w:rsid w:val="002B6A14"/>
    <w:rsid w:val="002B6BDB"/>
    <w:rsid w:val="002B7F51"/>
    <w:rsid w:val="002C034C"/>
    <w:rsid w:val="002C067D"/>
    <w:rsid w:val="002C0750"/>
    <w:rsid w:val="002C0E24"/>
    <w:rsid w:val="002C127D"/>
    <w:rsid w:val="002C12DB"/>
    <w:rsid w:val="002C1700"/>
    <w:rsid w:val="002C2276"/>
    <w:rsid w:val="002C3367"/>
    <w:rsid w:val="002C3D0F"/>
    <w:rsid w:val="002C3FCE"/>
    <w:rsid w:val="002C45B8"/>
    <w:rsid w:val="002C54EF"/>
    <w:rsid w:val="002C6508"/>
    <w:rsid w:val="002C6F07"/>
    <w:rsid w:val="002D0EE5"/>
    <w:rsid w:val="002D1945"/>
    <w:rsid w:val="002D1B98"/>
    <w:rsid w:val="002D1FAA"/>
    <w:rsid w:val="002D2943"/>
    <w:rsid w:val="002D2C31"/>
    <w:rsid w:val="002D40FC"/>
    <w:rsid w:val="002D4419"/>
    <w:rsid w:val="002D5A77"/>
    <w:rsid w:val="002D63B2"/>
    <w:rsid w:val="002D64DE"/>
    <w:rsid w:val="002D6F0B"/>
    <w:rsid w:val="002D722C"/>
    <w:rsid w:val="002E01C7"/>
    <w:rsid w:val="002E0E27"/>
    <w:rsid w:val="002E1D1D"/>
    <w:rsid w:val="002E22DB"/>
    <w:rsid w:val="002E4224"/>
    <w:rsid w:val="002E46A1"/>
    <w:rsid w:val="002E48ED"/>
    <w:rsid w:val="002E4C25"/>
    <w:rsid w:val="002E4ED1"/>
    <w:rsid w:val="002E6391"/>
    <w:rsid w:val="002E7F25"/>
    <w:rsid w:val="002F00EF"/>
    <w:rsid w:val="002F0389"/>
    <w:rsid w:val="002F0401"/>
    <w:rsid w:val="002F089A"/>
    <w:rsid w:val="002F1455"/>
    <w:rsid w:val="002F1592"/>
    <w:rsid w:val="002F1E4F"/>
    <w:rsid w:val="002F2123"/>
    <w:rsid w:val="002F2655"/>
    <w:rsid w:val="002F3E17"/>
    <w:rsid w:val="002F4467"/>
    <w:rsid w:val="002F44D3"/>
    <w:rsid w:val="002F5CE5"/>
    <w:rsid w:val="002F651E"/>
    <w:rsid w:val="002F7C22"/>
    <w:rsid w:val="00300020"/>
    <w:rsid w:val="00301192"/>
    <w:rsid w:val="00302B8A"/>
    <w:rsid w:val="0030431F"/>
    <w:rsid w:val="003049BF"/>
    <w:rsid w:val="00304E75"/>
    <w:rsid w:val="003053AF"/>
    <w:rsid w:val="00305C6A"/>
    <w:rsid w:val="00306840"/>
    <w:rsid w:val="00307891"/>
    <w:rsid w:val="0030794B"/>
    <w:rsid w:val="00307A2E"/>
    <w:rsid w:val="00307A51"/>
    <w:rsid w:val="00307A89"/>
    <w:rsid w:val="00307F87"/>
    <w:rsid w:val="003102D8"/>
    <w:rsid w:val="0031099C"/>
    <w:rsid w:val="00310EDA"/>
    <w:rsid w:val="0031127F"/>
    <w:rsid w:val="00313592"/>
    <w:rsid w:val="003142AE"/>
    <w:rsid w:val="00315098"/>
    <w:rsid w:val="003163E4"/>
    <w:rsid w:val="003167AE"/>
    <w:rsid w:val="003207BF"/>
    <w:rsid w:val="003208F2"/>
    <w:rsid w:val="003210BF"/>
    <w:rsid w:val="00321444"/>
    <w:rsid w:val="00322B56"/>
    <w:rsid w:val="00323309"/>
    <w:rsid w:val="00323987"/>
    <w:rsid w:val="00323D31"/>
    <w:rsid w:val="00324327"/>
    <w:rsid w:val="00324875"/>
    <w:rsid w:val="003250BD"/>
    <w:rsid w:val="003268CF"/>
    <w:rsid w:val="003305ED"/>
    <w:rsid w:val="00330B23"/>
    <w:rsid w:val="003328AA"/>
    <w:rsid w:val="00332C8E"/>
    <w:rsid w:val="00334218"/>
    <w:rsid w:val="003342B0"/>
    <w:rsid w:val="003353FA"/>
    <w:rsid w:val="003376DD"/>
    <w:rsid w:val="0034004B"/>
    <w:rsid w:val="003400B9"/>
    <w:rsid w:val="003402D9"/>
    <w:rsid w:val="00340625"/>
    <w:rsid w:val="0034152A"/>
    <w:rsid w:val="00341ED5"/>
    <w:rsid w:val="00343617"/>
    <w:rsid w:val="00343ADE"/>
    <w:rsid w:val="00344FE8"/>
    <w:rsid w:val="00345088"/>
    <w:rsid w:val="00346E87"/>
    <w:rsid w:val="00347219"/>
    <w:rsid w:val="00347615"/>
    <w:rsid w:val="00347CED"/>
    <w:rsid w:val="00347EC4"/>
    <w:rsid w:val="00347FC3"/>
    <w:rsid w:val="00350BF6"/>
    <w:rsid w:val="00351548"/>
    <w:rsid w:val="003518E4"/>
    <w:rsid w:val="00351C1E"/>
    <w:rsid w:val="003521DE"/>
    <w:rsid w:val="003528AD"/>
    <w:rsid w:val="003534BF"/>
    <w:rsid w:val="0035376C"/>
    <w:rsid w:val="00353957"/>
    <w:rsid w:val="00353D8F"/>
    <w:rsid w:val="003552BA"/>
    <w:rsid w:val="00355B23"/>
    <w:rsid w:val="00355D04"/>
    <w:rsid w:val="00356DED"/>
    <w:rsid w:val="00357424"/>
    <w:rsid w:val="00357D33"/>
    <w:rsid w:val="003616AC"/>
    <w:rsid w:val="00361853"/>
    <w:rsid w:val="00361977"/>
    <w:rsid w:val="00362045"/>
    <w:rsid w:val="003632C1"/>
    <w:rsid w:val="003633C7"/>
    <w:rsid w:val="003639BC"/>
    <w:rsid w:val="00363B5F"/>
    <w:rsid w:val="003642C2"/>
    <w:rsid w:val="00365CA9"/>
    <w:rsid w:val="00366F79"/>
    <w:rsid w:val="00367557"/>
    <w:rsid w:val="00367858"/>
    <w:rsid w:val="0037021B"/>
    <w:rsid w:val="00370CF3"/>
    <w:rsid w:val="003713FC"/>
    <w:rsid w:val="00371500"/>
    <w:rsid w:val="0037186B"/>
    <w:rsid w:val="00371CBD"/>
    <w:rsid w:val="003720F5"/>
    <w:rsid w:val="0037263A"/>
    <w:rsid w:val="00373379"/>
    <w:rsid w:val="00373C37"/>
    <w:rsid w:val="00373F4D"/>
    <w:rsid w:val="00374CBB"/>
    <w:rsid w:val="003754EE"/>
    <w:rsid w:val="00375A86"/>
    <w:rsid w:val="00376761"/>
    <w:rsid w:val="00376C87"/>
    <w:rsid w:val="00376FF7"/>
    <w:rsid w:val="00377426"/>
    <w:rsid w:val="00377E2A"/>
    <w:rsid w:val="0038047C"/>
    <w:rsid w:val="00380623"/>
    <w:rsid w:val="00382245"/>
    <w:rsid w:val="003823E4"/>
    <w:rsid w:val="00383222"/>
    <w:rsid w:val="00383D52"/>
    <w:rsid w:val="0038558A"/>
    <w:rsid w:val="00386226"/>
    <w:rsid w:val="00387589"/>
    <w:rsid w:val="00387CCB"/>
    <w:rsid w:val="00390031"/>
    <w:rsid w:val="00390CB3"/>
    <w:rsid w:val="00391B0E"/>
    <w:rsid w:val="00391EF6"/>
    <w:rsid w:val="00392114"/>
    <w:rsid w:val="00392261"/>
    <w:rsid w:val="003922F4"/>
    <w:rsid w:val="00392373"/>
    <w:rsid w:val="00392A4B"/>
    <w:rsid w:val="003932A7"/>
    <w:rsid w:val="003936F2"/>
    <w:rsid w:val="00394318"/>
    <w:rsid w:val="003944BB"/>
    <w:rsid w:val="00394BA4"/>
    <w:rsid w:val="00394F49"/>
    <w:rsid w:val="0039557B"/>
    <w:rsid w:val="00395EA8"/>
    <w:rsid w:val="0039603F"/>
    <w:rsid w:val="00396C54"/>
    <w:rsid w:val="00396EFC"/>
    <w:rsid w:val="00397301"/>
    <w:rsid w:val="003976AB"/>
    <w:rsid w:val="003A0A4F"/>
    <w:rsid w:val="003A1D73"/>
    <w:rsid w:val="003A1FFE"/>
    <w:rsid w:val="003A291F"/>
    <w:rsid w:val="003A2DE2"/>
    <w:rsid w:val="003A3302"/>
    <w:rsid w:val="003A38FC"/>
    <w:rsid w:val="003A4C64"/>
    <w:rsid w:val="003A4EE2"/>
    <w:rsid w:val="003A5058"/>
    <w:rsid w:val="003A550A"/>
    <w:rsid w:val="003A5C4E"/>
    <w:rsid w:val="003A5D8C"/>
    <w:rsid w:val="003A60D6"/>
    <w:rsid w:val="003A67D5"/>
    <w:rsid w:val="003A6CEC"/>
    <w:rsid w:val="003A6E6B"/>
    <w:rsid w:val="003A6EF1"/>
    <w:rsid w:val="003A7734"/>
    <w:rsid w:val="003A7DAF"/>
    <w:rsid w:val="003B0CBD"/>
    <w:rsid w:val="003B1822"/>
    <w:rsid w:val="003B287F"/>
    <w:rsid w:val="003B2944"/>
    <w:rsid w:val="003B2F6F"/>
    <w:rsid w:val="003B3AC6"/>
    <w:rsid w:val="003B46BF"/>
    <w:rsid w:val="003B495A"/>
    <w:rsid w:val="003B567A"/>
    <w:rsid w:val="003B5EC8"/>
    <w:rsid w:val="003B5ECE"/>
    <w:rsid w:val="003B7356"/>
    <w:rsid w:val="003C03FE"/>
    <w:rsid w:val="003C0912"/>
    <w:rsid w:val="003C1645"/>
    <w:rsid w:val="003C25CB"/>
    <w:rsid w:val="003C2E05"/>
    <w:rsid w:val="003C3137"/>
    <w:rsid w:val="003C35A8"/>
    <w:rsid w:val="003C35DD"/>
    <w:rsid w:val="003C3B01"/>
    <w:rsid w:val="003C3CBF"/>
    <w:rsid w:val="003C4160"/>
    <w:rsid w:val="003C42C6"/>
    <w:rsid w:val="003C4BE7"/>
    <w:rsid w:val="003C4D7B"/>
    <w:rsid w:val="003C5B6D"/>
    <w:rsid w:val="003C6050"/>
    <w:rsid w:val="003C757D"/>
    <w:rsid w:val="003C784F"/>
    <w:rsid w:val="003C7FB6"/>
    <w:rsid w:val="003D0656"/>
    <w:rsid w:val="003D1BF9"/>
    <w:rsid w:val="003D1F9E"/>
    <w:rsid w:val="003D1FCF"/>
    <w:rsid w:val="003D35F4"/>
    <w:rsid w:val="003D3791"/>
    <w:rsid w:val="003D4812"/>
    <w:rsid w:val="003D5307"/>
    <w:rsid w:val="003D662C"/>
    <w:rsid w:val="003D6980"/>
    <w:rsid w:val="003D7324"/>
    <w:rsid w:val="003D74D2"/>
    <w:rsid w:val="003D7987"/>
    <w:rsid w:val="003E0998"/>
    <w:rsid w:val="003E0A21"/>
    <w:rsid w:val="003E0F37"/>
    <w:rsid w:val="003E2122"/>
    <w:rsid w:val="003E2547"/>
    <w:rsid w:val="003E2C71"/>
    <w:rsid w:val="003E34E7"/>
    <w:rsid w:val="003E41D2"/>
    <w:rsid w:val="003E640F"/>
    <w:rsid w:val="003E6A96"/>
    <w:rsid w:val="003E7809"/>
    <w:rsid w:val="003E7F6D"/>
    <w:rsid w:val="003F0A8E"/>
    <w:rsid w:val="003F1395"/>
    <w:rsid w:val="003F16FD"/>
    <w:rsid w:val="003F189A"/>
    <w:rsid w:val="003F18C9"/>
    <w:rsid w:val="003F25FA"/>
    <w:rsid w:val="003F2745"/>
    <w:rsid w:val="003F2E14"/>
    <w:rsid w:val="003F3027"/>
    <w:rsid w:val="003F308F"/>
    <w:rsid w:val="003F320C"/>
    <w:rsid w:val="003F364D"/>
    <w:rsid w:val="003F3744"/>
    <w:rsid w:val="003F3F2A"/>
    <w:rsid w:val="003F481B"/>
    <w:rsid w:val="003F4853"/>
    <w:rsid w:val="003F4B89"/>
    <w:rsid w:val="003F591D"/>
    <w:rsid w:val="003F5AA1"/>
    <w:rsid w:val="003F5CC7"/>
    <w:rsid w:val="003F70C0"/>
    <w:rsid w:val="003F7286"/>
    <w:rsid w:val="003F74FF"/>
    <w:rsid w:val="003F7923"/>
    <w:rsid w:val="003F7CE7"/>
    <w:rsid w:val="003F7F02"/>
    <w:rsid w:val="004010C5"/>
    <w:rsid w:val="00401127"/>
    <w:rsid w:val="00402534"/>
    <w:rsid w:val="004026D7"/>
    <w:rsid w:val="00402D15"/>
    <w:rsid w:val="00406ED9"/>
    <w:rsid w:val="00406EE2"/>
    <w:rsid w:val="00407F12"/>
    <w:rsid w:val="004119F2"/>
    <w:rsid w:val="0041201A"/>
    <w:rsid w:val="00412C05"/>
    <w:rsid w:val="0041307C"/>
    <w:rsid w:val="0041512B"/>
    <w:rsid w:val="004153C9"/>
    <w:rsid w:val="00415432"/>
    <w:rsid w:val="00415AE2"/>
    <w:rsid w:val="00415C8A"/>
    <w:rsid w:val="00416155"/>
    <w:rsid w:val="004164C8"/>
    <w:rsid w:val="004201AC"/>
    <w:rsid w:val="00420264"/>
    <w:rsid w:val="0042029A"/>
    <w:rsid w:val="00421117"/>
    <w:rsid w:val="00421302"/>
    <w:rsid w:val="0042162F"/>
    <w:rsid w:val="0042166C"/>
    <w:rsid w:val="00421C3C"/>
    <w:rsid w:val="00421D57"/>
    <w:rsid w:val="00421F27"/>
    <w:rsid w:val="004226DB"/>
    <w:rsid w:val="0042301A"/>
    <w:rsid w:val="0042386F"/>
    <w:rsid w:val="00423CF1"/>
    <w:rsid w:val="00424218"/>
    <w:rsid w:val="004247A1"/>
    <w:rsid w:val="004259D5"/>
    <w:rsid w:val="004270D5"/>
    <w:rsid w:val="00430D0B"/>
    <w:rsid w:val="00431810"/>
    <w:rsid w:val="0043252C"/>
    <w:rsid w:val="00432D8F"/>
    <w:rsid w:val="00433374"/>
    <w:rsid w:val="0043359F"/>
    <w:rsid w:val="004335DC"/>
    <w:rsid w:val="00434813"/>
    <w:rsid w:val="00434F32"/>
    <w:rsid w:val="0043501B"/>
    <w:rsid w:val="00435366"/>
    <w:rsid w:val="004359BB"/>
    <w:rsid w:val="00435D72"/>
    <w:rsid w:val="004372D7"/>
    <w:rsid w:val="00437882"/>
    <w:rsid w:val="00440B01"/>
    <w:rsid w:val="00440CE1"/>
    <w:rsid w:val="00440E63"/>
    <w:rsid w:val="004412AD"/>
    <w:rsid w:val="00441F11"/>
    <w:rsid w:val="0044228D"/>
    <w:rsid w:val="00443410"/>
    <w:rsid w:val="00443C6E"/>
    <w:rsid w:val="00444471"/>
    <w:rsid w:val="00444A1A"/>
    <w:rsid w:val="00445AAA"/>
    <w:rsid w:val="004464BE"/>
    <w:rsid w:val="00446701"/>
    <w:rsid w:val="00446736"/>
    <w:rsid w:val="00447146"/>
    <w:rsid w:val="00447607"/>
    <w:rsid w:val="00450C9F"/>
    <w:rsid w:val="00450F5F"/>
    <w:rsid w:val="0045184B"/>
    <w:rsid w:val="004522E3"/>
    <w:rsid w:val="004525FB"/>
    <w:rsid w:val="00452683"/>
    <w:rsid w:val="004528B2"/>
    <w:rsid w:val="00452FD7"/>
    <w:rsid w:val="00453440"/>
    <w:rsid w:val="00454970"/>
    <w:rsid w:val="00454BEA"/>
    <w:rsid w:val="00454CE4"/>
    <w:rsid w:val="004551D2"/>
    <w:rsid w:val="0045530F"/>
    <w:rsid w:val="00456984"/>
    <w:rsid w:val="004579ED"/>
    <w:rsid w:val="004607D9"/>
    <w:rsid w:val="00460C67"/>
    <w:rsid w:val="004610A0"/>
    <w:rsid w:val="00461D36"/>
    <w:rsid w:val="00461D73"/>
    <w:rsid w:val="0046219F"/>
    <w:rsid w:val="00462436"/>
    <w:rsid w:val="00462CEB"/>
    <w:rsid w:val="00462EBB"/>
    <w:rsid w:val="00465231"/>
    <w:rsid w:val="00465480"/>
    <w:rsid w:val="004670B6"/>
    <w:rsid w:val="004717CB"/>
    <w:rsid w:val="00471F34"/>
    <w:rsid w:val="00472687"/>
    <w:rsid w:val="00472888"/>
    <w:rsid w:val="0047293D"/>
    <w:rsid w:val="00473877"/>
    <w:rsid w:val="00473AA6"/>
    <w:rsid w:val="0047494C"/>
    <w:rsid w:val="00474DA3"/>
    <w:rsid w:val="004763E7"/>
    <w:rsid w:val="0047678E"/>
    <w:rsid w:val="00476F1C"/>
    <w:rsid w:val="00477769"/>
    <w:rsid w:val="00480593"/>
    <w:rsid w:val="0048236E"/>
    <w:rsid w:val="00482A53"/>
    <w:rsid w:val="00482B86"/>
    <w:rsid w:val="004834D0"/>
    <w:rsid w:val="00483966"/>
    <w:rsid w:val="00483CCB"/>
    <w:rsid w:val="00484029"/>
    <w:rsid w:val="0048421A"/>
    <w:rsid w:val="00484802"/>
    <w:rsid w:val="0048486F"/>
    <w:rsid w:val="00485223"/>
    <w:rsid w:val="0048582E"/>
    <w:rsid w:val="004864F4"/>
    <w:rsid w:val="004866AA"/>
    <w:rsid w:val="00487DCE"/>
    <w:rsid w:val="00487F4C"/>
    <w:rsid w:val="004908CC"/>
    <w:rsid w:val="00490D62"/>
    <w:rsid w:val="00490E07"/>
    <w:rsid w:val="00494087"/>
    <w:rsid w:val="00494C66"/>
    <w:rsid w:val="00495CD8"/>
    <w:rsid w:val="00496022"/>
    <w:rsid w:val="004A0F00"/>
    <w:rsid w:val="004A112F"/>
    <w:rsid w:val="004A1720"/>
    <w:rsid w:val="004A1D81"/>
    <w:rsid w:val="004A3169"/>
    <w:rsid w:val="004A39E1"/>
    <w:rsid w:val="004A3F3B"/>
    <w:rsid w:val="004A3F81"/>
    <w:rsid w:val="004A4B08"/>
    <w:rsid w:val="004A4D3A"/>
    <w:rsid w:val="004A5319"/>
    <w:rsid w:val="004A5D04"/>
    <w:rsid w:val="004A66AF"/>
    <w:rsid w:val="004A6929"/>
    <w:rsid w:val="004A6F7A"/>
    <w:rsid w:val="004A7AF6"/>
    <w:rsid w:val="004B0233"/>
    <w:rsid w:val="004B1EDD"/>
    <w:rsid w:val="004B1F02"/>
    <w:rsid w:val="004B27F2"/>
    <w:rsid w:val="004B31E0"/>
    <w:rsid w:val="004B4C53"/>
    <w:rsid w:val="004B57B3"/>
    <w:rsid w:val="004B6041"/>
    <w:rsid w:val="004B7920"/>
    <w:rsid w:val="004C08D4"/>
    <w:rsid w:val="004C1857"/>
    <w:rsid w:val="004C2394"/>
    <w:rsid w:val="004C5299"/>
    <w:rsid w:val="004C52CD"/>
    <w:rsid w:val="004C5315"/>
    <w:rsid w:val="004C657F"/>
    <w:rsid w:val="004C6FA0"/>
    <w:rsid w:val="004C7B4B"/>
    <w:rsid w:val="004D039C"/>
    <w:rsid w:val="004D0FF8"/>
    <w:rsid w:val="004D278B"/>
    <w:rsid w:val="004D2EF5"/>
    <w:rsid w:val="004D3502"/>
    <w:rsid w:val="004D6570"/>
    <w:rsid w:val="004D6B72"/>
    <w:rsid w:val="004D7771"/>
    <w:rsid w:val="004D7C0E"/>
    <w:rsid w:val="004D7E9E"/>
    <w:rsid w:val="004E0E27"/>
    <w:rsid w:val="004E11D2"/>
    <w:rsid w:val="004E1963"/>
    <w:rsid w:val="004E1E62"/>
    <w:rsid w:val="004E2115"/>
    <w:rsid w:val="004E2860"/>
    <w:rsid w:val="004E2A80"/>
    <w:rsid w:val="004E2F52"/>
    <w:rsid w:val="004E43A3"/>
    <w:rsid w:val="004E43B8"/>
    <w:rsid w:val="004E484F"/>
    <w:rsid w:val="004E5630"/>
    <w:rsid w:val="004E59D4"/>
    <w:rsid w:val="004E5A36"/>
    <w:rsid w:val="004E5A6C"/>
    <w:rsid w:val="004E5E28"/>
    <w:rsid w:val="004E65BB"/>
    <w:rsid w:val="004E6A70"/>
    <w:rsid w:val="004E735A"/>
    <w:rsid w:val="004E73F1"/>
    <w:rsid w:val="004E7E28"/>
    <w:rsid w:val="004F0ECF"/>
    <w:rsid w:val="004F1824"/>
    <w:rsid w:val="004F19A9"/>
    <w:rsid w:val="004F3BF8"/>
    <w:rsid w:val="004F522F"/>
    <w:rsid w:val="004F58A0"/>
    <w:rsid w:val="004F71B0"/>
    <w:rsid w:val="004F72C4"/>
    <w:rsid w:val="004F73E3"/>
    <w:rsid w:val="004F7579"/>
    <w:rsid w:val="004F7BED"/>
    <w:rsid w:val="004F7D74"/>
    <w:rsid w:val="004F7EA7"/>
    <w:rsid w:val="00501926"/>
    <w:rsid w:val="00501953"/>
    <w:rsid w:val="00501C41"/>
    <w:rsid w:val="00501F18"/>
    <w:rsid w:val="0050304C"/>
    <w:rsid w:val="00503B0A"/>
    <w:rsid w:val="00504ACC"/>
    <w:rsid w:val="00504C9D"/>
    <w:rsid w:val="005051EF"/>
    <w:rsid w:val="00505D8C"/>
    <w:rsid w:val="00505F6A"/>
    <w:rsid w:val="00506FE5"/>
    <w:rsid w:val="0050711D"/>
    <w:rsid w:val="00507230"/>
    <w:rsid w:val="00507351"/>
    <w:rsid w:val="00507517"/>
    <w:rsid w:val="00507E20"/>
    <w:rsid w:val="00507E6E"/>
    <w:rsid w:val="00510424"/>
    <w:rsid w:val="00511028"/>
    <w:rsid w:val="00511E5D"/>
    <w:rsid w:val="00512195"/>
    <w:rsid w:val="00512ACB"/>
    <w:rsid w:val="00512F7F"/>
    <w:rsid w:val="0051361A"/>
    <w:rsid w:val="00513959"/>
    <w:rsid w:val="00513DD4"/>
    <w:rsid w:val="005148D0"/>
    <w:rsid w:val="00514CDA"/>
    <w:rsid w:val="00514DA2"/>
    <w:rsid w:val="00515059"/>
    <w:rsid w:val="0051573A"/>
    <w:rsid w:val="00515D0F"/>
    <w:rsid w:val="005166AA"/>
    <w:rsid w:val="00516B7C"/>
    <w:rsid w:val="00520A94"/>
    <w:rsid w:val="00521154"/>
    <w:rsid w:val="00521773"/>
    <w:rsid w:val="00521C4C"/>
    <w:rsid w:val="00521C7C"/>
    <w:rsid w:val="00522002"/>
    <w:rsid w:val="0052307E"/>
    <w:rsid w:val="00523F3B"/>
    <w:rsid w:val="00524072"/>
    <w:rsid w:val="00525A73"/>
    <w:rsid w:val="00525AF3"/>
    <w:rsid w:val="00525F04"/>
    <w:rsid w:val="0052734C"/>
    <w:rsid w:val="0052756D"/>
    <w:rsid w:val="0052783D"/>
    <w:rsid w:val="00527EC3"/>
    <w:rsid w:val="005301BD"/>
    <w:rsid w:val="00530347"/>
    <w:rsid w:val="00530AE6"/>
    <w:rsid w:val="00531AFA"/>
    <w:rsid w:val="00531D49"/>
    <w:rsid w:val="005322CA"/>
    <w:rsid w:val="005332DF"/>
    <w:rsid w:val="0053346B"/>
    <w:rsid w:val="005335C9"/>
    <w:rsid w:val="00533706"/>
    <w:rsid w:val="00534689"/>
    <w:rsid w:val="005353B5"/>
    <w:rsid w:val="00536858"/>
    <w:rsid w:val="0053696C"/>
    <w:rsid w:val="00536DA4"/>
    <w:rsid w:val="005371C5"/>
    <w:rsid w:val="00537DA5"/>
    <w:rsid w:val="00540155"/>
    <w:rsid w:val="0054099D"/>
    <w:rsid w:val="005409AD"/>
    <w:rsid w:val="00540A12"/>
    <w:rsid w:val="00541834"/>
    <w:rsid w:val="0054241A"/>
    <w:rsid w:val="00542871"/>
    <w:rsid w:val="00542A50"/>
    <w:rsid w:val="00543802"/>
    <w:rsid w:val="00543AFE"/>
    <w:rsid w:val="00543B51"/>
    <w:rsid w:val="005448C8"/>
    <w:rsid w:val="00544FDA"/>
    <w:rsid w:val="0054555D"/>
    <w:rsid w:val="00546A83"/>
    <w:rsid w:val="00547480"/>
    <w:rsid w:val="00547883"/>
    <w:rsid w:val="00547B29"/>
    <w:rsid w:val="00550706"/>
    <w:rsid w:val="00551164"/>
    <w:rsid w:val="00551A54"/>
    <w:rsid w:val="00552DB3"/>
    <w:rsid w:val="0055324D"/>
    <w:rsid w:val="00554616"/>
    <w:rsid w:val="00554B52"/>
    <w:rsid w:val="00554E15"/>
    <w:rsid w:val="0055519A"/>
    <w:rsid w:val="005554A0"/>
    <w:rsid w:val="005564F5"/>
    <w:rsid w:val="00556C4D"/>
    <w:rsid w:val="0056117F"/>
    <w:rsid w:val="0056187B"/>
    <w:rsid w:val="00562510"/>
    <w:rsid w:val="005631CA"/>
    <w:rsid w:val="0056485F"/>
    <w:rsid w:val="00565EAD"/>
    <w:rsid w:val="005668A7"/>
    <w:rsid w:val="00567191"/>
    <w:rsid w:val="005676F8"/>
    <w:rsid w:val="00567F6B"/>
    <w:rsid w:val="0057070C"/>
    <w:rsid w:val="005708E6"/>
    <w:rsid w:val="00570EED"/>
    <w:rsid w:val="00571318"/>
    <w:rsid w:val="0057153D"/>
    <w:rsid w:val="005721D5"/>
    <w:rsid w:val="00573B04"/>
    <w:rsid w:val="005740D1"/>
    <w:rsid w:val="00574D08"/>
    <w:rsid w:val="00574D66"/>
    <w:rsid w:val="005751E8"/>
    <w:rsid w:val="00575A51"/>
    <w:rsid w:val="00576A78"/>
    <w:rsid w:val="0057722C"/>
    <w:rsid w:val="005772EB"/>
    <w:rsid w:val="00580C36"/>
    <w:rsid w:val="00580C5D"/>
    <w:rsid w:val="00580DAD"/>
    <w:rsid w:val="00580F9E"/>
    <w:rsid w:val="005815F2"/>
    <w:rsid w:val="00583656"/>
    <w:rsid w:val="0058442F"/>
    <w:rsid w:val="00584FB5"/>
    <w:rsid w:val="005863C8"/>
    <w:rsid w:val="00587097"/>
    <w:rsid w:val="0058757F"/>
    <w:rsid w:val="00590FC1"/>
    <w:rsid w:val="00591884"/>
    <w:rsid w:val="005918E2"/>
    <w:rsid w:val="005924EC"/>
    <w:rsid w:val="00592C74"/>
    <w:rsid w:val="0059321D"/>
    <w:rsid w:val="00593C91"/>
    <w:rsid w:val="005942F2"/>
    <w:rsid w:val="00595499"/>
    <w:rsid w:val="00595C89"/>
    <w:rsid w:val="00596683"/>
    <w:rsid w:val="005A0D31"/>
    <w:rsid w:val="005A1051"/>
    <w:rsid w:val="005A117D"/>
    <w:rsid w:val="005A1540"/>
    <w:rsid w:val="005A38FD"/>
    <w:rsid w:val="005A39B7"/>
    <w:rsid w:val="005A3BB1"/>
    <w:rsid w:val="005A4EB9"/>
    <w:rsid w:val="005A5847"/>
    <w:rsid w:val="005A5B83"/>
    <w:rsid w:val="005A680E"/>
    <w:rsid w:val="005A6B63"/>
    <w:rsid w:val="005A7B24"/>
    <w:rsid w:val="005B0773"/>
    <w:rsid w:val="005B09B6"/>
    <w:rsid w:val="005B14F7"/>
    <w:rsid w:val="005B1FF2"/>
    <w:rsid w:val="005B2AF1"/>
    <w:rsid w:val="005B2B38"/>
    <w:rsid w:val="005B311D"/>
    <w:rsid w:val="005B471F"/>
    <w:rsid w:val="005B4BB0"/>
    <w:rsid w:val="005B4DCA"/>
    <w:rsid w:val="005B4FFC"/>
    <w:rsid w:val="005B536F"/>
    <w:rsid w:val="005B6DAA"/>
    <w:rsid w:val="005C0180"/>
    <w:rsid w:val="005C24B7"/>
    <w:rsid w:val="005C2886"/>
    <w:rsid w:val="005C2CA2"/>
    <w:rsid w:val="005C2DFA"/>
    <w:rsid w:val="005C3852"/>
    <w:rsid w:val="005C5BD5"/>
    <w:rsid w:val="005C667F"/>
    <w:rsid w:val="005C7387"/>
    <w:rsid w:val="005C774C"/>
    <w:rsid w:val="005D0ABE"/>
    <w:rsid w:val="005D1E17"/>
    <w:rsid w:val="005D2804"/>
    <w:rsid w:val="005D29AC"/>
    <w:rsid w:val="005D2D80"/>
    <w:rsid w:val="005D3FCF"/>
    <w:rsid w:val="005D46C0"/>
    <w:rsid w:val="005D4B6D"/>
    <w:rsid w:val="005D4B92"/>
    <w:rsid w:val="005D4F0C"/>
    <w:rsid w:val="005D51D2"/>
    <w:rsid w:val="005D63B2"/>
    <w:rsid w:val="005D6543"/>
    <w:rsid w:val="005D6DD4"/>
    <w:rsid w:val="005D7C39"/>
    <w:rsid w:val="005E0233"/>
    <w:rsid w:val="005E0369"/>
    <w:rsid w:val="005E04C2"/>
    <w:rsid w:val="005E14D6"/>
    <w:rsid w:val="005E1F43"/>
    <w:rsid w:val="005E2884"/>
    <w:rsid w:val="005E2D57"/>
    <w:rsid w:val="005E3D63"/>
    <w:rsid w:val="005E3D86"/>
    <w:rsid w:val="005E4505"/>
    <w:rsid w:val="005E4972"/>
    <w:rsid w:val="005E6113"/>
    <w:rsid w:val="005E70D2"/>
    <w:rsid w:val="005E71FF"/>
    <w:rsid w:val="005F034A"/>
    <w:rsid w:val="005F14B4"/>
    <w:rsid w:val="005F18ED"/>
    <w:rsid w:val="005F386E"/>
    <w:rsid w:val="005F4261"/>
    <w:rsid w:val="005F4420"/>
    <w:rsid w:val="005F4C40"/>
    <w:rsid w:val="005F5113"/>
    <w:rsid w:val="005F5897"/>
    <w:rsid w:val="005F5C7B"/>
    <w:rsid w:val="005F5E57"/>
    <w:rsid w:val="005F65B3"/>
    <w:rsid w:val="005F70EC"/>
    <w:rsid w:val="005F745C"/>
    <w:rsid w:val="005F7CE8"/>
    <w:rsid w:val="005F7D4B"/>
    <w:rsid w:val="00600222"/>
    <w:rsid w:val="00600E3A"/>
    <w:rsid w:val="00601B77"/>
    <w:rsid w:val="00603629"/>
    <w:rsid w:val="006040E9"/>
    <w:rsid w:val="006041DA"/>
    <w:rsid w:val="006041E7"/>
    <w:rsid w:val="0060522C"/>
    <w:rsid w:val="0060569F"/>
    <w:rsid w:val="00605A89"/>
    <w:rsid w:val="00605B6C"/>
    <w:rsid w:val="00606260"/>
    <w:rsid w:val="00606270"/>
    <w:rsid w:val="00606FC3"/>
    <w:rsid w:val="0060748E"/>
    <w:rsid w:val="006076B7"/>
    <w:rsid w:val="00607FD7"/>
    <w:rsid w:val="0061033F"/>
    <w:rsid w:val="0061281C"/>
    <w:rsid w:val="00612EFD"/>
    <w:rsid w:val="00612F8D"/>
    <w:rsid w:val="0061308A"/>
    <w:rsid w:val="006130D0"/>
    <w:rsid w:val="00614C02"/>
    <w:rsid w:val="006153D7"/>
    <w:rsid w:val="00615479"/>
    <w:rsid w:val="00616EEB"/>
    <w:rsid w:val="0061700F"/>
    <w:rsid w:val="00617125"/>
    <w:rsid w:val="0061727E"/>
    <w:rsid w:val="00617A17"/>
    <w:rsid w:val="00617F13"/>
    <w:rsid w:val="0062042F"/>
    <w:rsid w:val="00620D66"/>
    <w:rsid w:val="00623B04"/>
    <w:rsid w:val="00625E71"/>
    <w:rsid w:val="0062611C"/>
    <w:rsid w:val="0063067B"/>
    <w:rsid w:val="006309BE"/>
    <w:rsid w:val="00631177"/>
    <w:rsid w:val="00632310"/>
    <w:rsid w:val="00632684"/>
    <w:rsid w:val="00632A7A"/>
    <w:rsid w:val="00633FFB"/>
    <w:rsid w:val="006348E5"/>
    <w:rsid w:val="006351DD"/>
    <w:rsid w:val="00635289"/>
    <w:rsid w:val="006376EF"/>
    <w:rsid w:val="00637A21"/>
    <w:rsid w:val="00637FB5"/>
    <w:rsid w:val="00640443"/>
    <w:rsid w:val="00640A90"/>
    <w:rsid w:val="00641405"/>
    <w:rsid w:val="00641C4B"/>
    <w:rsid w:val="00641D77"/>
    <w:rsid w:val="006428FD"/>
    <w:rsid w:val="00643ABE"/>
    <w:rsid w:val="0064461D"/>
    <w:rsid w:val="00644730"/>
    <w:rsid w:val="00645898"/>
    <w:rsid w:val="00645F22"/>
    <w:rsid w:val="00646A95"/>
    <w:rsid w:val="006471D3"/>
    <w:rsid w:val="00650977"/>
    <w:rsid w:val="00650EA8"/>
    <w:rsid w:val="00651B37"/>
    <w:rsid w:val="006525B4"/>
    <w:rsid w:val="00652886"/>
    <w:rsid w:val="00652937"/>
    <w:rsid w:val="00653408"/>
    <w:rsid w:val="00653F62"/>
    <w:rsid w:val="00654736"/>
    <w:rsid w:val="00655668"/>
    <w:rsid w:val="00655B17"/>
    <w:rsid w:val="00656DA5"/>
    <w:rsid w:val="006574EB"/>
    <w:rsid w:val="006607B9"/>
    <w:rsid w:val="00661D0E"/>
    <w:rsid w:val="00663339"/>
    <w:rsid w:val="0066377B"/>
    <w:rsid w:val="00663AB3"/>
    <w:rsid w:val="00665296"/>
    <w:rsid w:val="00665468"/>
    <w:rsid w:val="00665966"/>
    <w:rsid w:val="00665A53"/>
    <w:rsid w:val="006662B8"/>
    <w:rsid w:val="00666D4B"/>
    <w:rsid w:val="00666EF4"/>
    <w:rsid w:val="00667979"/>
    <w:rsid w:val="00670947"/>
    <w:rsid w:val="00671918"/>
    <w:rsid w:val="006724A1"/>
    <w:rsid w:val="0067258C"/>
    <w:rsid w:val="00672DD9"/>
    <w:rsid w:val="00673788"/>
    <w:rsid w:val="006739C0"/>
    <w:rsid w:val="00673D65"/>
    <w:rsid w:val="00675581"/>
    <w:rsid w:val="0067574D"/>
    <w:rsid w:val="00676496"/>
    <w:rsid w:val="00676AEE"/>
    <w:rsid w:val="00676BA0"/>
    <w:rsid w:val="0068030B"/>
    <w:rsid w:val="00680B07"/>
    <w:rsid w:val="00680B90"/>
    <w:rsid w:val="00681246"/>
    <w:rsid w:val="006816BB"/>
    <w:rsid w:val="00681FD7"/>
    <w:rsid w:val="006826A6"/>
    <w:rsid w:val="0068336F"/>
    <w:rsid w:val="00683570"/>
    <w:rsid w:val="00685068"/>
    <w:rsid w:val="006859AE"/>
    <w:rsid w:val="00685C85"/>
    <w:rsid w:val="00685CF1"/>
    <w:rsid w:val="0068604E"/>
    <w:rsid w:val="00686D1C"/>
    <w:rsid w:val="00687100"/>
    <w:rsid w:val="00687FB3"/>
    <w:rsid w:val="00690A7A"/>
    <w:rsid w:val="0069116F"/>
    <w:rsid w:val="00691308"/>
    <w:rsid w:val="00692D2F"/>
    <w:rsid w:val="006931FB"/>
    <w:rsid w:val="006937BA"/>
    <w:rsid w:val="00693B03"/>
    <w:rsid w:val="00693ECB"/>
    <w:rsid w:val="006940E5"/>
    <w:rsid w:val="00694569"/>
    <w:rsid w:val="00695837"/>
    <w:rsid w:val="00695C9A"/>
    <w:rsid w:val="00695FB1"/>
    <w:rsid w:val="0069601D"/>
    <w:rsid w:val="00696541"/>
    <w:rsid w:val="0069669F"/>
    <w:rsid w:val="00697D94"/>
    <w:rsid w:val="006A030E"/>
    <w:rsid w:val="006A0889"/>
    <w:rsid w:val="006A0C72"/>
    <w:rsid w:val="006A1B08"/>
    <w:rsid w:val="006A528C"/>
    <w:rsid w:val="006A5AEA"/>
    <w:rsid w:val="006A64FB"/>
    <w:rsid w:val="006A6B7C"/>
    <w:rsid w:val="006A6E92"/>
    <w:rsid w:val="006A7847"/>
    <w:rsid w:val="006B42D3"/>
    <w:rsid w:val="006B49C9"/>
    <w:rsid w:val="006B61A5"/>
    <w:rsid w:val="006B71EA"/>
    <w:rsid w:val="006B735B"/>
    <w:rsid w:val="006B74E2"/>
    <w:rsid w:val="006B7EA3"/>
    <w:rsid w:val="006C0F8D"/>
    <w:rsid w:val="006C189A"/>
    <w:rsid w:val="006C1BEE"/>
    <w:rsid w:val="006C20FB"/>
    <w:rsid w:val="006C51A0"/>
    <w:rsid w:val="006C5BAC"/>
    <w:rsid w:val="006C5DEA"/>
    <w:rsid w:val="006C5F00"/>
    <w:rsid w:val="006C6C4B"/>
    <w:rsid w:val="006C6E0A"/>
    <w:rsid w:val="006C76A0"/>
    <w:rsid w:val="006C7A7C"/>
    <w:rsid w:val="006C7F66"/>
    <w:rsid w:val="006D0CBD"/>
    <w:rsid w:val="006D106C"/>
    <w:rsid w:val="006D1B81"/>
    <w:rsid w:val="006D268A"/>
    <w:rsid w:val="006D27B8"/>
    <w:rsid w:val="006D2C09"/>
    <w:rsid w:val="006D2F3A"/>
    <w:rsid w:val="006D39BD"/>
    <w:rsid w:val="006D662C"/>
    <w:rsid w:val="006D7352"/>
    <w:rsid w:val="006D74BC"/>
    <w:rsid w:val="006D7C5F"/>
    <w:rsid w:val="006D7D76"/>
    <w:rsid w:val="006E01A1"/>
    <w:rsid w:val="006E0811"/>
    <w:rsid w:val="006E183D"/>
    <w:rsid w:val="006E1E5B"/>
    <w:rsid w:val="006E2E3F"/>
    <w:rsid w:val="006E36C2"/>
    <w:rsid w:val="006E4869"/>
    <w:rsid w:val="006E53E5"/>
    <w:rsid w:val="006E549C"/>
    <w:rsid w:val="006E55D5"/>
    <w:rsid w:val="006E635E"/>
    <w:rsid w:val="006E677E"/>
    <w:rsid w:val="006F1399"/>
    <w:rsid w:val="006F1A49"/>
    <w:rsid w:val="006F1FD1"/>
    <w:rsid w:val="006F2868"/>
    <w:rsid w:val="006F32AD"/>
    <w:rsid w:val="006F429A"/>
    <w:rsid w:val="006F43CF"/>
    <w:rsid w:val="006F52B9"/>
    <w:rsid w:val="006F5725"/>
    <w:rsid w:val="006F5986"/>
    <w:rsid w:val="006F69D1"/>
    <w:rsid w:val="006F6E7A"/>
    <w:rsid w:val="006F70F8"/>
    <w:rsid w:val="006F7335"/>
    <w:rsid w:val="00700434"/>
    <w:rsid w:val="00700519"/>
    <w:rsid w:val="0070208E"/>
    <w:rsid w:val="00703282"/>
    <w:rsid w:val="00704135"/>
    <w:rsid w:val="00704674"/>
    <w:rsid w:val="00704E6B"/>
    <w:rsid w:val="00705851"/>
    <w:rsid w:val="00705D06"/>
    <w:rsid w:val="00707FAA"/>
    <w:rsid w:val="0071180B"/>
    <w:rsid w:val="00711B8E"/>
    <w:rsid w:val="00711E04"/>
    <w:rsid w:val="007121CA"/>
    <w:rsid w:val="007123CA"/>
    <w:rsid w:val="0071277B"/>
    <w:rsid w:val="00712834"/>
    <w:rsid w:val="007140AE"/>
    <w:rsid w:val="00714B33"/>
    <w:rsid w:val="007156D7"/>
    <w:rsid w:val="00715F30"/>
    <w:rsid w:val="00716CD6"/>
    <w:rsid w:val="00716F58"/>
    <w:rsid w:val="007201BB"/>
    <w:rsid w:val="00720838"/>
    <w:rsid w:val="00720A6C"/>
    <w:rsid w:val="00722053"/>
    <w:rsid w:val="00722180"/>
    <w:rsid w:val="00722AA5"/>
    <w:rsid w:val="00722E1A"/>
    <w:rsid w:val="00723D54"/>
    <w:rsid w:val="00724E6D"/>
    <w:rsid w:val="00725ABB"/>
    <w:rsid w:val="00725AE3"/>
    <w:rsid w:val="00725BA3"/>
    <w:rsid w:val="00726D81"/>
    <w:rsid w:val="00726F91"/>
    <w:rsid w:val="00730BB1"/>
    <w:rsid w:val="0073229A"/>
    <w:rsid w:val="007328CE"/>
    <w:rsid w:val="0073335B"/>
    <w:rsid w:val="0073372C"/>
    <w:rsid w:val="007347FD"/>
    <w:rsid w:val="00734E13"/>
    <w:rsid w:val="00734FD9"/>
    <w:rsid w:val="007351FE"/>
    <w:rsid w:val="007353B2"/>
    <w:rsid w:val="0073691C"/>
    <w:rsid w:val="00736B85"/>
    <w:rsid w:val="00736D87"/>
    <w:rsid w:val="00740421"/>
    <w:rsid w:val="00742073"/>
    <w:rsid w:val="00742AA2"/>
    <w:rsid w:val="0074327D"/>
    <w:rsid w:val="00744025"/>
    <w:rsid w:val="00744A07"/>
    <w:rsid w:val="00744FBD"/>
    <w:rsid w:val="00745870"/>
    <w:rsid w:val="0074607C"/>
    <w:rsid w:val="0074621F"/>
    <w:rsid w:val="007469F8"/>
    <w:rsid w:val="007471A3"/>
    <w:rsid w:val="00747BD5"/>
    <w:rsid w:val="00747E1C"/>
    <w:rsid w:val="00751AB1"/>
    <w:rsid w:val="007528A6"/>
    <w:rsid w:val="00752FE9"/>
    <w:rsid w:val="00752FF8"/>
    <w:rsid w:val="00753249"/>
    <w:rsid w:val="00753323"/>
    <w:rsid w:val="00754F76"/>
    <w:rsid w:val="00755584"/>
    <w:rsid w:val="0075583E"/>
    <w:rsid w:val="00756FDF"/>
    <w:rsid w:val="00757D32"/>
    <w:rsid w:val="007605A3"/>
    <w:rsid w:val="007610BC"/>
    <w:rsid w:val="007616CA"/>
    <w:rsid w:val="007622EB"/>
    <w:rsid w:val="00762A59"/>
    <w:rsid w:val="00762B56"/>
    <w:rsid w:val="00762F16"/>
    <w:rsid w:val="00763CA1"/>
    <w:rsid w:val="00763CE1"/>
    <w:rsid w:val="00763ED8"/>
    <w:rsid w:val="007641A1"/>
    <w:rsid w:val="0076458C"/>
    <w:rsid w:val="007648EC"/>
    <w:rsid w:val="0076590D"/>
    <w:rsid w:val="00767321"/>
    <w:rsid w:val="00767C64"/>
    <w:rsid w:val="00770296"/>
    <w:rsid w:val="0077079F"/>
    <w:rsid w:val="0077189F"/>
    <w:rsid w:val="00772771"/>
    <w:rsid w:val="00772B3E"/>
    <w:rsid w:val="00773134"/>
    <w:rsid w:val="00774307"/>
    <w:rsid w:val="007746E3"/>
    <w:rsid w:val="00774941"/>
    <w:rsid w:val="00774B7E"/>
    <w:rsid w:val="00774F20"/>
    <w:rsid w:val="00775999"/>
    <w:rsid w:val="00775BC5"/>
    <w:rsid w:val="0077682F"/>
    <w:rsid w:val="00776B02"/>
    <w:rsid w:val="00777313"/>
    <w:rsid w:val="0077778F"/>
    <w:rsid w:val="007778AA"/>
    <w:rsid w:val="007801F8"/>
    <w:rsid w:val="00780A45"/>
    <w:rsid w:val="00780E4E"/>
    <w:rsid w:val="007816F1"/>
    <w:rsid w:val="00781E79"/>
    <w:rsid w:val="00782DC9"/>
    <w:rsid w:val="00783A86"/>
    <w:rsid w:val="0078483E"/>
    <w:rsid w:val="00785BEC"/>
    <w:rsid w:val="007862BC"/>
    <w:rsid w:val="00786554"/>
    <w:rsid w:val="00786D0D"/>
    <w:rsid w:val="00787D0E"/>
    <w:rsid w:val="00791159"/>
    <w:rsid w:val="007916F7"/>
    <w:rsid w:val="00791E47"/>
    <w:rsid w:val="00791F79"/>
    <w:rsid w:val="00792596"/>
    <w:rsid w:val="00792D7D"/>
    <w:rsid w:val="00793E8A"/>
    <w:rsid w:val="007944EE"/>
    <w:rsid w:val="0079455A"/>
    <w:rsid w:val="00794DD2"/>
    <w:rsid w:val="00794F23"/>
    <w:rsid w:val="007958FE"/>
    <w:rsid w:val="00796A81"/>
    <w:rsid w:val="00796ED5"/>
    <w:rsid w:val="00797948"/>
    <w:rsid w:val="00797ED0"/>
    <w:rsid w:val="007A24CF"/>
    <w:rsid w:val="007A29B0"/>
    <w:rsid w:val="007A3196"/>
    <w:rsid w:val="007A3744"/>
    <w:rsid w:val="007A3944"/>
    <w:rsid w:val="007A3D7E"/>
    <w:rsid w:val="007A4125"/>
    <w:rsid w:val="007A4B7F"/>
    <w:rsid w:val="007A4E0F"/>
    <w:rsid w:val="007A5699"/>
    <w:rsid w:val="007A5AFA"/>
    <w:rsid w:val="007A5D19"/>
    <w:rsid w:val="007A68B7"/>
    <w:rsid w:val="007A72AD"/>
    <w:rsid w:val="007B0235"/>
    <w:rsid w:val="007B0408"/>
    <w:rsid w:val="007B0605"/>
    <w:rsid w:val="007B07AB"/>
    <w:rsid w:val="007B102C"/>
    <w:rsid w:val="007B15E6"/>
    <w:rsid w:val="007B1EE8"/>
    <w:rsid w:val="007B208B"/>
    <w:rsid w:val="007B226A"/>
    <w:rsid w:val="007B348F"/>
    <w:rsid w:val="007B3513"/>
    <w:rsid w:val="007B3848"/>
    <w:rsid w:val="007B43E8"/>
    <w:rsid w:val="007B44D8"/>
    <w:rsid w:val="007B49A8"/>
    <w:rsid w:val="007B4E1E"/>
    <w:rsid w:val="007B5F72"/>
    <w:rsid w:val="007B6820"/>
    <w:rsid w:val="007C07C7"/>
    <w:rsid w:val="007C0E6A"/>
    <w:rsid w:val="007C16A2"/>
    <w:rsid w:val="007C1762"/>
    <w:rsid w:val="007C30D2"/>
    <w:rsid w:val="007C3236"/>
    <w:rsid w:val="007C4100"/>
    <w:rsid w:val="007C5E7C"/>
    <w:rsid w:val="007C5F7F"/>
    <w:rsid w:val="007C6156"/>
    <w:rsid w:val="007D26B9"/>
    <w:rsid w:val="007D2939"/>
    <w:rsid w:val="007D3349"/>
    <w:rsid w:val="007D4185"/>
    <w:rsid w:val="007D51A8"/>
    <w:rsid w:val="007D52B0"/>
    <w:rsid w:val="007D5E75"/>
    <w:rsid w:val="007D60BD"/>
    <w:rsid w:val="007D71FF"/>
    <w:rsid w:val="007D77DD"/>
    <w:rsid w:val="007E0706"/>
    <w:rsid w:val="007E0A01"/>
    <w:rsid w:val="007E0CDF"/>
    <w:rsid w:val="007E1CA8"/>
    <w:rsid w:val="007E25C3"/>
    <w:rsid w:val="007E2EB6"/>
    <w:rsid w:val="007E3FE9"/>
    <w:rsid w:val="007E413C"/>
    <w:rsid w:val="007E4A1A"/>
    <w:rsid w:val="007E4D34"/>
    <w:rsid w:val="007E4D43"/>
    <w:rsid w:val="007E60B8"/>
    <w:rsid w:val="007E7104"/>
    <w:rsid w:val="007E7AFC"/>
    <w:rsid w:val="007E7AFD"/>
    <w:rsid w:val="007E7ECC"/>
    <w:rsid w:val="007E7FD4"/>
    <w:rsid w:val="007F10BB"/>
    <w:rsid w:val="007F3CF9"/>
    <w:rsid w:val="007F4119"/>
    <w:rsid w:val="007F4963"/>
    <w:rsid w:val="007F4C60"/>
    <w:rsid w:val="007F4D79"/>
    <w:rsid w:val="007F507B"/>
    <w:rsid w:val="007F550B"/>
    <w:rsid w:val="007F55AB"/>
    <w:rsid w:val="007F5816"/>
    <w:rsid w:val="007F5AA9"/>
    <w:rsid w:val="007F5C3D"/>
    <w:rsid w:val="007F698D"/>
    <w:rsid w:val="007F6B11"/>
    <w:rsid w:val="007F73B4"/>
    <w:rsid w:val="007F7690"/>
    <w:rsid w:val="00800BDD"/>
    <w:rsid w:val="008016FB"/>
    <w:rsid w:val="0080193B"/>
    <w:rsid w:val="00802DF1"/>
    <w:rsid w:val="008032F6"/>
    <w:rsid w:val="008034EC"/>
    <w:rsid w:val="0080370B"/>
    <w:rsid w:val="00804ACA"/>
    <w:rsid w:val="00805DAD"/>
    <w:rsid w:val="00805F8B"/>
    <w:rsid w:val="008104AD"/>
    <w:rsid w:val="00810BD9"/>
    <w:rsid w:val="0081123F"/>
    <w:rsid w:val="00811C6E"/>
    <w:rsid w:val="00811FEA"/>
    <w:rsid w:val="0081279E"/>
    <w:rsid w:val="008130CF"/>
    <w:rsid w:val="00814774"/>
    <w:rsid w:val="00814B51"/>
    <w:rsid w:val="00814E28"/>
    <w:rsid w:val="00816039"/>
    <w:rsid w:val="00816F13"/>
    <w:rsid w:val="00817FF2"/>
    <w:rsid w:val="00820A74"/>
    <w:rsid w:val="00821441"/>
    <w:rsid w:val="00821566"/>
    <w:rsid w:val="008217E7"/>
    <w:rsid w:val="008219D3"/>
    <w:rsid w:val="008221BB"/>
    <w:rsid w:val="008224D4"/>
    <w:rsid w:val="0082292A"/>
    <w:rsid w:val="008236CA"/>
    <w:rsid w:val="00823744"/>
    <w:rsid w:val="00823813"/>
    <w:rsid w:val="00823AB1"/>
    <w:rsid w:val="00824492"/>
    <w:rsid w:val="008246BF"/>
    <w:rsid w:val="00825393"/>
    <w:rsid w:val="00826402"/>
    <w:rsid w:val="008270C0"/>
    <w:rsid w:val="00827713"/>
    <w:rsid w:val="00830237"/>
    <w:rsid w:val="00831399"/>
    <w:rsid w:val="00831539"/>
    <w:rsid w:val="008317F9"/>
    <w:rsid w:val="00835CCC"/>
    <w:rsid w:val="0083684E"/>
    <w:rsid w:val="008368A3"/>
    <w:rsid w:val="00836910"/>
    <w:rsid w:val="0083737A"/>
    <w:rsid w:val="008414FC"/>
    <w:rsid w:val="0084187E"/>
    <w:rsid w:val="00841E25"/>
    <w:rsid w:val="00841ECA"/>
    <w:rsid w:val="00842482"/>
    <w:rsid w:val="00843C34"/>
    <w:rsid w:val="00843DE5"/>
    <w:rsid w:val="008445B2"/>
    <w:rsid w:val="00846619"/>
    <w:rsid w:val="0084766A"/>
    <w:rsid w:val="00847C20"/>
    <w:rsid w:val="00851038"/>
    <w:rsid w:val="00853059"/>
    <w:rsid w:val="00853B12"/>
    <w:rsid w:val="008542BD"/>
    <w:rsid w:val="008556F2"/>
    <w:rsid w:val="00856B8A"/>
    <w:rsid w:val="00857578"/>
    <w:rsid w:val="00857708"/>
    <w:rsid w:val="00857DF1"/>
    <w:rsid w:val="008613C5"/>
    <w:rsid w:val="00861A3D"/>
    <w:rsid w:val="00862503"/>
    <w:rsid w:val="00862DE5"/>
    <w:rsid w:val="00863242"/>
    <w:rsid w:val="00863F05"/>
    <w:rsid w:val="00864CDB"/>
    <w:rsid w:val="00867BCB"/>
    <w:rsid w:val="00867E79"/>
    <w:rsid w:val="00867EC1"/>
    <w:rsid w:val="00870378"/>
    <w:rsid w:val="00870853"/>
    <w:rsid w:val="00870A01"/>
    <w:rsid w:val="00870B81"/>
    <w:rsid w:val="00870E3E"/>
    <w:rsid w:val="0087137E"/>
    <w:rsid w:val="008719C5"/>
    <w:rsid w:val="00872DF6"/>
    <w:rsid w:val="00872EEA"/>
    <w:rsid w:val="00872F2F"/>
    <w:rsid w:val="00873715"/>
    <w:rsid w:val="00874076"/>
    <w:rsid w:val="0087443E"/>
    <w:rsid w:val="00874BEC"/>
    <w:rsid w:val="008759F0"/>
    <w:rsid w:val="00875B23"/>
    <w:rsid w:val="00876D7B"/>
    <w:rsid w:val="00876DFB"/>
    <w:rsid w:val="00877B48"/>
    <w:rsid w:val="00880912"/>
    <w:rsid w:val="008816EA"/>
    <w:rsid w:val="00881814"/>
    <w:rsid w:val="00882518"/>
    <w:rsid w:val="00882600"/>
    <w:rsid w:val="00882995"/>
    <w:rsid w:val="00884BFA"/>
    <w:rsid w:val="0088546E"/>
    <w:rsid w:val="008855AD"/>
    <w:rsid w:val="00886D9B"/>
    <w:rsid w:val="00891149"/>
    <w:rsid w:val="00891471"/>
    <w:rsid w:val="00891FDC"/>
    <w:rsid w:val="00892555"/>
    <w:rsid w:val="00892702"/>
    <w:rsid w:val="00894D9A"/>
    <w:rsid w:val="00894E36"/>
    <w:rsid w:val="008952C9"/>
    <w:rsid w:val="008955E4"/>
    <w:rsid w:val="00895D00"/>
    <w:rsid w:val="008A20FD"/>
    <w:rsid w:val="008A24E5"/>
    <w:rsid w:val="008A2BE7"/>
    <w:rsid w:val="008A3F76"/>
    <w:rsid w:val="008A4273"/>
    <w:rsid w:val="008A437E"/>
    <w:rsid w:val="008A460B"/>
    <w:rsid w:val="008A549E"/>
    <w:rsid w:val="008A68D2"/>
    <w:rsid w:val="008A6EA2"/>
    <w:rsid w:val="008A7D2C"/>
    <w:rsid w:val="008B0296"/>
    <w:rsid w:val="008B03A8"/>
    <w:rsid w:val="008B14B6"/>
    <w:rsid w:val="008B1BB1"/>
    <w:rsid w:val="008B20B6"/>
    <w:rsid w:val="008B35E8"/>
    <w:rsid w:val="008B3F83"/>
    <w:rsid w:val="008B4103"/>
    <w:rsid w:val="008B66EF"/>
    <w:rsid w:val="008B67F8"/>
    <w:rsid w:val="008C02F8"/>
    <w:rsid w:val="008C03FC"/>
    <w:rsid w:val="008C0673"/>
    <w:rsid w:val="008C1068"/>
    <w:rsid w:val="008C1069"/>
    <w:rsid w:val="008C14AE"/>
    <w:rsid w:val="008C18FB"/>
    <w:rsid w:val="008C2A46"/>
    <w:rsid w:val="008C2B52"/>
    <w:rsid w:val="008C31D7"/>
    <w:rsid w:val="008C348E"/>
    <w:rsid w:val="008C6719"/>
    <w:rsid w:val="008C7D74"/>
    <w:rsid w:val="008D1A81"/>
    <w:rsid w:val="008D1F2D"/>
    <w:rsid w:val="008D29FF"/>
    <w:rsid w:val="008D2B56"/>
    <w:rsid w:val="008D40B9"/>
    <w:rsid w:val="008D4750"/>
    <w:rsid w:val="008D4CCD"/>
    <w:rsid w:val="008D52E2"/>
    <w:rsid w:val="008D5AD2"/>
    <w:rsid w:val="008D5C27"/>
    <w:rsid w:val="008D66DA"/>
    <w:rsid w:val="008D6BEF"/>
    <w:rsid w:val="008D6CBE"/>
    <w:rsid w:val="008D6CD3"/>
    <w:rsid w:val="008D6FF7"/>
    <w:rsid w:val="008D7062"/>
    <w:rsid w:val="008D72C0"/>
    <w:rsid w:val="008D78C5"/>
    <w:rsid w:val="008D7BB5"/>
    <w:rsid w:val="008E0D86"/>
    <w:rsid w:val="008E0EAC"/>
    <w:rsid w:val="008E0F99"/>
    <w:rsid w:val="008E10FB"/>
    <w:rsid w:val="008E11A8"/>
    <w:rsid w:val="008E2812"/>
    <w:rsid w:val="008E2957"/>
    <w:rsid w:val="008E2E38"/>
    <w:rsid w:val="008E2F1F"/>
    <w:rsid w:val="008E3A27"/>
    <w:rsid w:val="008E4175"/>
    <w:rsid w:val="008E4C2B"/>
    <w:rsid w:val="008E5BE5"/>
    <w:rsid w:val="008E5F18"/>
    <w:rsid w:val="008E605F"/>
    <w:rsid w:val="008E64AB"/>
    <w:rsid w:val="008E6F2B"/>
    <w:rsid w:val="008E7E99"/>
    <w:rsid w:val="008F11FD"/>
    <w:rsid w:val="008F1460"/>
    <w:rsid w:val="008F1DEE"/>
    <w:rsid w:val="008F213B"/>
    <w:rsid w:val="008F2B79"/>
    <w:rsid w:val="008F4E43"/>
    <w:rsid w:val="008F5280"/>
    <w:rsid w:val="008F68EB"/>
    <w:rsid w:val="008F7264"/>
    <w:rsid w:val="008F74AF"/>
    <w:rsid w:val="008F7853"/>
    <w:rsid w:val="009007A7"/>
    <w:rsid w:val="009009C7"/>
    <w:rsid w:val="00902641"/>
    <w:rsid w:val="009033B0"/>
    <w:rsid w:val="00904721"/>
    <w:rsid w:val="00904C70"/>
    <w:rsid w:val="009056C8"/>
    <w:rsid w:val="00905D5A"/>
    <w:rsid w:val="00906CEE"/>
    <w:rsid w:val="00907C45"/>
    <w:rsid w:val="00907EB6"/>
    <w:rsid w:val="009102C5"/>
    <w:rsid w:val="00910624"/>
    <w:rsid w:val="00910A9B"/>
    <w:rsid w:val="009114B0"/>
    <w:rsid w:val="00911B0B"/>
    <w:rsid w:val="00912478"/>
    <w:rsid w:val="00912A3D"/>
    <w:rsid w:val="0091402F"/>
    <w:rsid w:val="00914B6A"/>
    <w:rsid w:val="00916182"/>
    <w:rsid w:val="00916C98"/>
    <w:rsid w:val="00916D6E"/>
    <w:rsid w:val="00916F0D"/>
    <w:rsid w:val="0092061A"/>
    <w:rsid w:val="009207D4"/>
    <w:rsid w:val="00921117"/>
    <w:rsid w:val="009224A0"/>
    <w:rsid w:val="00922ACA"/>
    <w:rsid w:val="009249CE"/>
    <w:rsid w:val="00924B85"/>
    <w:rsid w:val="00925BCB"/>
    <w:rsid w:val="00925D14"/>
    <w:rsid w:val="009267A5"/>
    <w:rsid w:val="00926DC8"/>
    <w:rsid w:val="009309B2"/>
    <w:rsid w:val="00932ED1"/>
    <w:rsid w:val="00932FF4"/>
    <w:rsid w:val="00933330"/>
    <w:rsid w:val="00933BDB"/>
    <w:rsid w:val="00933D25"/>
    <w:rsid w:val="00934319"/>
    <w:rsid w:val="009344E6"/>
    <w:rsid w:val="0093494C"/>
    <w:rsid w:val="00934A2D"/>
    <w:rsid w:val="00934D2F"/>
    <w:rsid w:val="00935FBA"/>
    <w:rsid w:val="00940001"/>
    <w:rsid w:val="0094185D"/>
    <w:rsid w:val="0094225E"/>
    <w:rsid w:val="0094237E"/>
    <w:rsid w:val="00943A30"/>
    <w:rsid w:val="00943DA1"/>
    <w:rsid w:val="00945206"/>
    <w:rsid w:val="00945585"/>
    <w:rsid w:val="00946553"/>
    <w:rsid w:val="009465C2"/>
    <w:rsid w:val="00946E23"/>
    <w:rsid w:val="009471C3"/>
    <w:rsid w:val="00947A71"/>
    <w:rsid w:val="00947ED1"/>
    <w:rsid w:val="009500CD"/>
    <w:rsid w:val="00951EAE"/>
    <w:rsid w:val="0095219D"/>
    <w:rsid w:val="0095423A"/>
    <w:rsid w:val="009545F8"/>
    <w:rsid w:val="0095462E"/>
    <w:rsid w:val="00954E42"/>
    <w:rsid w:val="00955A3D"/>
    <w:rsid w:val="00957449"/>
    <w:rsid w:val="00957A4F"/>
    <w:rsid w:val="00957CED"/>
    <w:rsid w:val="009610B0"/>
    <w:rsid w:val="00961567"/>
    <w:rsid w:val="009618B2"/>
    <w:rsid w:val="00961F1A"/>
    <w:rsid w:val="009623B4"/>
    <w:rsid w:val="00962FA5"/>
    <w:rsid w:val="00963746"/>
    <w:rsid w:val="00963A72"/>
    <w:rsid w:val="00964066"/>
    <w:rsid w:val="00964FCA"/>
    <w:rsid w:val="0096534D"/>
    <w:rsid w:val="00965522"/>
    <w:rsid w:val="009655F6"/>
    <w:rsid w:val="0096674E"/>
    <w:rsid w:val="009667F8"/>
    <w:rsid w:val="00966E8A"/>
    <w:rsid w:val="009674E0"/>
    <w:rsid w:val="00967817"/>
    <w:rsid w:val="00967B93"/>
    <w:rsid w:val="0097020B"/>
    <w:rsid w:val="00970C28"/>
    <w:rsid w:val="009716F4"/>
    <w:rsid w:val="009723CC"/>
    <w:rsid w:val="0097242C"/>
    <w:rsid w:val="009735F3"/>
    <w:rsid w:val="00973B3C"/>
    <w:rsid w:val="00974D84"/>
    <w:rsid w:val="00976DC3"/>
    <w:rsid w:val="0097756E"/>
    <w:rsid w:val="009776BA"/>
    <w:rsid w:val="00980F44"/>
    <w:rsid w:val="0098105B"/>
    <w:rsid w:val="009811B8"/>
    <w:rsid w:val="00981509"/>
    <w:rsid w:val="0098192F"/>
    <w:rsid w:val="009824A4"/>
    <w:rsid w:val="0098349C"/>
    <w:rsid w:val="009834B8"/>
    <w:rsid w:val="00984571"/>
    <w:rsid w:val="009845DD"/>
    <w:rsid w:val="009845FE"/>
    <w:rsid w:val="009848AE"/>
    <w:rsid w:val="00985C41"/>
    <w:rsid w:val="00985E71"/>
    <w:rsid w:val="00986D48"/>
    <w:rsid w:val="00986EBE"/>
    <w:rsid w:val="0098723B"/>
    <w:rsid w:val="00987BB2"/>
    <w:rsid w:val="009901E9"/>
    <w:rsid w:val="0099073E"/>
    <w:rsid w:val="00990A43"/>
    <w:rsid w:val="00990F25"/>
    <w:rsid w:val="00993421"/>
    <w:rsid w:val="0099376B"/>
    <w:rsid w:val="0099379B"/>
    <w:rsid w:val="0099414B"/>
    <w:rsid w:val="009942F5"/>
    <w:rsid w:val="009948D5"/>
    <w:rsid w:val="00994FA5"/>
    <w:rsid w:val="00995612"/>
    <w:rsid w:val="00997FE3"/>
    <w:rsid w:val="009A02EC"/>
    <w:rsid w:val="009A04FB"/>
    <w:rsid w:val="009A0C0E"/>
    <w:rsid w:val="009A1B16"/>
    <w:rsid w:val="009A2027"/>
    <w:rsid w:val="009A2B44"/>
    <w:rsid w:val="009A3F74"/>
    <w:rsid w:val="009A56DA"/>
    <w:rsid w:val="009A5DA3"/>
    <w:rsid w:val="009A6B14"/>
    <w:rsid w:val="009A6E0A"/>
    <w:rsid w:val="009A7267"/>
    <w:rsid w:val="009B0197"/>
    <w:rsid w:val="009B048E"/>
    <w:rsid w:val="009B133B"/>
    <w:rsid w:val="009B168C"/>
    <w:rsid w:val="009B1A7B"/>
    <w:rsid w:val="009B2096"/>
    <w:rsid w:val="009B2C88"/>
    <w:rsid w:val="009B2EC6"/>
    <w:rsid w:val="009B3351"/>
    <w:rsid w:val="009B3651"/>
    <w:rsid w:val="009B4102"/>
    <w:rsid w:val="009B4946"/>
    <w:rsid w:val="009B6987"/>
    <w:rsid w:val="009B6D90"/>
    <w:rsid w:val="009B6FB4"/>
    <w:rsid w:val="009B7550"/>
    <w:rsid w:val="009B7F10"/>
    <w:rsid w:val="009B7FA1"/>
    <w:rsid w:val="009C0054"/>
    <w:rsid w:val="009C0DD6"/>
    <w:rsid w:val="009C3753"/>
    <w:rsid w:val="009C3B5A"/>
    <w:rsid w:val="009C42B1"/>
    <w:rsid w:val="009C5F6D"/>
    <w:rsid w:val="009C65DD"/>
    <w:rsid w:val="009C6979"/>
    <w:rsid w:val="009C7BAE"/>
    <w:rsid w:val="009C7F04"/>
    <w:rsid w:val="009D07DC"/>
    <w:rsid w:val="009D0940"/>
    <w:rsid w:val="009D0B56"/>
    <w:rsid w:val="009D16F3"/>
    <w:rsid w:val="009D1BAF"/>
    <w:rsid w:val="009D29BD"/>
    <w:rsid w:val="009D2EE9"/>
    <w:rsid w:val="009D58E1"/>
    <w:rsid w:val="009D5CDD"/>
    <w:rsid w:val="009D5E3E"/>
    <w:rsid w:val="009D637F"/>
    <w:rsid w:val="009D728E"/>
    <w:rsid w:val="009D7737"/>
    <w:rsid w:val="009D7C9C"/>
    <w:rsid w:val="009E08C5"/>
    <w:rsid w:val="009E0B7D"/>
    <w:rsid w:val="009E10B9"/>
    <w:rsid w:val="009E1155"/>
    <w:rsid w:val="009E1813"/>
    <w:rsid w:val="009E197D"/>
    <w:rsid w:val="009E1E2C"/>
    <w:rsid w:val="009E2CD8"/>
    <w:rsid w:val="009E3006"/>
    <w:rsid w:val="009E3773"/>
    <w:rsid w:val="009E387F"/>
    <w:rsid w:val="009E49A0"/>
    <w:rsid w:val="009E5153"/>
    <w:rsid w:val="009E5921"/>
    <w:rsid w:val="009E5CA8"/>
    <w:rsid w:val="009E5EE8"/>
    <w:rsid w:val="009E5F25"/>
    <w:rsid w:val="009E6433"/>
    <w:rsid w:val="009E68B5"/>
    <w:rsid w:val="009E6EB5"/>
    <w:rsid w:val="009E72DE"/>
    <w:rsid w:val="009E73B5"/>
    <w:rsid w:val="009E79B0"/>
    <w:rsid w:val="009F032D"/>
    <w:rsid w:val="009F07FA"/>
    <w:rsid w:val="009F1CD4"/>
    <w:rsid w:val="009F208E"/>
    <w:rsid w:val="009F2ECE"/>
    <w:rsid w:val="009F3452"/>
    <w:rsid w:val="009F37DB"/>
    <w:rsid w:val="009F4704"/>
    <w:rsid w:val="009F4ED8"/>
    <w:rsid w:val="009F54A8"/>
    <w:rsid w:val="009F5DBD"/>
    <w:rsid w:val="009F60F4"/>
    <w:rsid w:val="009F6C45"/>
    <w:rsid w:val="009F7098"/>
    <w:rsid w:val="00A001AB"/>
    <w:rsid w:val="00A01567"/>
    <w:rsid w:val="00A01D54"/>
    <w:rsid w:val="00A045AC"/>
    <w:rsid w:val="00A048D1"/>
    <w:rsid w:val="00A04C82"/>
    <w:rsid w:val="00A05560"/>
    <w:rsid w:val="00A05BF3"/>
    <w:rsid w:val="00A064A6"/>
    <w:rsid w:val="00A07AD8"/>
    <w:rsid w:val="00A10121"/>
    <w:rsid w:val="00A11A83"/>
    <w:rsid w:val="00A12118"/>
    <w:rsid w:val="00A12F40"/>
    <w:rsid w:val="00A13E5F"/>
    <w:rsid w:val="00A141D4"/>
    <w:rsid w:val="00A1445A"/>
    <w:rsid w:val="00A153BB"/>
    <w:rsid w:val="00A16113"/>
    <w:rsid w:val="00A16322"/>
    <w:rsid w:val="00A1642E"/>
    <w:rsid w:val="00A16A4F"/>
    <w:rsid w:val="00A179EF"/>
    <w:rsid w:val="00A2135C"/>
    <w:rsid w:val="00A2244F"/>
    <w:rsid w:val="00A2262C"/>
    <w:rsid w:val="00A2266B"/>
    <w:rsid w:val="00A258E1"/>
    <w:rsid w:val="00A262F4"/>
    <w:rsid w:val="00A2657C"/>
    <w:rsid w:val="00A26623"/>
    <w:rsid w:val="00A2669A"/>
    <w:rsid w:val="00A27CB8"/>
    <w:rsid w:val="00A30582"/>
    <w:rsid w:val="00A30BF4"/>
    <w:rsid w:val="00A31B78"/>
    <w:rsid w:val="00A31B88"/>
    <w:rsid w:val="00A32858"/>
    <w:rsid w:val="00A32BAD"/>
    <w:rsid w:val="00A338B2"/>
    <w:rsid w:val="00A347E3"/>
    <w:rsid w:val="00A34A9F"/>
    <w:rsid w:val="00A35FEE"/>
    <w:rsid w:val="00A3630A"/>
    <w:rsid w:val="00A36401"/>
    <w:rsid w:val="00A370AD"/>
    <w:rsid w:val="00A375B5"/>
    <w:rsid w:val="00A37D69"/>
    <w:rsid w:val="00A4131B"/>
    <w:rsid w:val="00A41851"/>
    <w:rsid w:val="00A421D1"/>
    <w:rsid w:val="00A42AF5"/>
    <w:rsid w:val="00A43672"/>
    <w:rsid w:val="00A43B3B"/>
    <w:rsid w:val="00A43C7F"/>
    <w:rsid w:val="00A44356"/>
    <w:rsid w:val="00A44979"/>
    <w:rsid w:val="00A451D6"/>
    <w:rsid w:val="00A45D07"/>
    <w:rsid w:val="00A4606A"/>
    <w:rsid w:val="00A46582"/>
    <w:rsid w:val="00A511EC"/>
    <w:rsid w:val="00A52681"/>
    <w:rsid w:val="00A55052"/>
    <w:rsid w:val="00A55696"/>
    <w:rsid w:val="00A55DE5"/>
    <w:rsid w:val="00A56C5B"/>
    <w:rsid w:val="00A56E53"/>
    <w:rsid w:val="00A56E88"/>
    <w:rsid w:val="00A57D22"/>
    <w:rsid w:val="00A6039D"/>
    <w:rsid w:val="00A654E5"/>
    <w:rsid w:val="00A66A20"/>
    <w:rsid w:val="00A6720C"/>
    <w:rsid w:val="00A678B2"/>
    <w:rsid w:val="00A708E5"/>
    <w:rsid w:val="00A719AF"/>
    <w:rsid w:val="00A72354"/>
    <w:rsid w:val="00A74225"/>
    <w:rsid w:val="00A74BB2"/>
    <w:rsid w:val="00A765EA"/>
    <w:rsid w:val="00A76A75"/>
    <w:rsid w:val="00A77A68"/>
    <w:rsid w:val="00A80931"/>
    <w:rsid w:val="00A822F1"/>
    <w:rsid w:val="00A8296D"/>
    <w:rsid w:val="00A834E5"/>
    <w:rsid w:val="00A8389E"/>
    <w:rsid w:val="00A83D4F"/>
    <w:rsid w:val="00A848E3"/>
    <w:rsid w:val="00A84AE9"/>
    <w:rsid w:val="00A84C47"/>
    <w:rsid w:val="00A85636"/>
    <w:rsid w:val="00A85D5C"/>
    <w:rsid w:val="00A8694F"/>
    <w:rsid w:val="00A86B21"/>
    <w:rsid w:val="00A87267"/>
    <w:rsid w:val="00A8738C"/>
    <w:rsid w:val="00A90CBF"/>
    <w:rsid w:val="00A910E1"/>
    <w:rsid w:val="00A9126D"/>
    <w:rsid w:val="00A91A58"/>
    <w:rsid w:val="00A91BFC"/>
    <w:rsid w:val="00A91D1B"/>
    <w:rsid w:val="00A92E46"/>
    <w:rsid w:val="00A936B1"/>
    <w:rsid w:val="00A93EBE"/>
    <w:rsid w:val="00A95A39"/>
    <w:rsid w:val="00A95A76"/>
    <w:rsid w:val="00A9605B"/>
    <w:rsid w:val="00A96A77"/>
    <w:rsid w:val="00A972D6"/>
    <w:rsid w:val="00AA062A"/>
    <w:rsid w:val="00AA07AD"/>
    <w:rsid w:val="00AA0B7A"/>
    <w:rsid w:val="00AA0C8A"/>
    <w:rsid w:val="00AA149C"/>
    <w:rsid w:val="00AA1FA4"/>
    <w:rsid w:val="00AA2657"/>
    <w:rsid w:val="00AA2A94"/>
    <w:rsid w:val="00AA2E0C"/>
    <w:rsid w:val="00AA337B"/>
    <w:rsid w:val="00AA343F"/>
    <w:rsid w:val="00AA3CD1"/>
    <w:rsid w:val="00AA41E8"/>
    <w:rsid w:val="00AA47DF"/>
    <w:rsid w:val="00AA5919"/>
    <w:rsid w:val="00AA5D46"/>
    <w:rsid w:val="00AA7EAE"/>
    <w:rsid w:val="00AB134F"/>
    <w:rsid w:val="00AB13CC"/>
    <w:rsid w:val="00AB1839"/>
    <w:rsid w:val="00AB1CA7"/>
    <w:rsid w:val="00AB1ED6"/>
    <w:rsid w:val="00AB3A43"/>
    <w:rsid w:val="00AB3B71"/>
    <w:rsid w:val="00AB3D4E"/>
    <w:rsid w:val="00AB470D"/>
    <w:rsid w:val="00AB523E"/>
    <w:rsid w:val="00AB66F6"/>
    <w:rsid w:val="00AB6B80"/>
    <w:rsid w:val="00AC1460"/>
    <w:rsid w:val="00AC1AAF"/>
    <w:rsid w:val="00AC1B78"/>
    <w:rsid w:val="00AC2B3B"/>
    <w:rsid w:val="00AC2E64"/>
    <w:rsid w:val="00AC39BE"/>
    <w:rsid w:val="00AC3AAB"/>
    <w:rsid w:val="00AC4D3D"/>
    <w:rsid w:val="00AC6F16"/>
    <w:rsid w:val="00AC766D"/>
    <w:rsid w:val="00AC7905"/>
    <w:rsid w:val="00AD0FF4"/>
    <w:rsid w:val="00AD2F1A"/>
    <w:rsid w:val="00AD3B5D"/>
    <w:rsid w:val="00AD3D3E"/>
    <w:rsid w:val="00AD41B6"/>
    <w:rsid w:val="00AD5B17"/>
    <w:rsid w:val="00AD60A0"/>
    <w:rsid w:val="00AD651F"/>
    <w:rsid w:val="00AD6F72"/>
    <w:rsid w:val="00AD71EC"/>
    <w:rsid w:val="00AD79DB"/>
    <w:rsid w:val="00AE03D6"/>
    <w:rsid w:val="00AE13E9"/>
    <w:rsid w:val="00AE26BB"/>
    <w:rsid w:val="00AE2E57"/>
    <w:rsid w:val="00AE2EEB"/>
    <w:rsid w:val="00AE44E1"/>
    <w:rsid w:val="00AE484F"/>
    <w:rsid w:val="00AE488F"/>
    <w:rsid w:val="00AE4DB2"/>
    <w:rsid w:val="00AE5699"/>
    <w:rsid w:val="00AE58D7"/>
    <w:rsid w:val="00AE6F6D"/>
    <w:rsid w:val="00AE6FB1"/>
    <w:rsid w:val="00AE7402"/>
    <w:rsid w:val="00AE76F6"/>
    <w:rsid w:val="00AE7F96"/>
    <w:rsid w:val="00AF091A"/>
    <w:rsid w:val="00AF162C"/>
    <w:rsid w:val="00AF1B11"/>
    <w:rsid w:val="00AF221C"/>
    <w:rsid w:val="00AF3002"/>
    <w:rsid w:val="00AF30E9"/>
    <w:rsid w:val="00AF35ED"/>
    <w:rsid w:val="00AF35F1"/>
    <w:rsid w:val="00AF3A17"/>
    <w:rsid w:val="00AF4670"/>
    <w:rsid w:val="00AF49D1"/>
    <w:rsid w:val="00AF4D4D"/>
    <w:rsid w:val="00AF5F20"/>
    <w:rsid w:val="00AF6B79"/>
    <w:rsid w:val="00AF78E0"/>
    <w:rsid w:val="00AF78F9"/>
    <w:rsid w:val="00AF7C66"/>
    <w:rsid w:val="00AF7CAB"/>
    <w:rsid w:val="00B021E5"/>
    <w:rsid w:val="00B021F3"/>
    <w:rsid w:val="00B02388"/>
    <w:rsid w:val="00B03455"/>
    <w:rsid w:val="00B04FAB"/>
    <w:rsid w:val="00B0540C"/>
    <w:rsid w:val="00B054B6"/>
    <w:rsid w:val="00B05735"/>
    <w:rsid w:val="00B05D2A"/>
    <w:rsid w:val="00B06AF8"/>
    <w:rsid w:val="00B070CB"/>
    <w:rsid w:val="00B0743C"/>
    <w:rsid w:val="00B075DE"/>
    <w:rsid w:val="00B07A96"/>
    <w:rsid w:val="00B07D23"/>
    <w:rsid w:val="00B103F0"/>
    <w:rsid w:val="00B10AF2"/>
    <w:rsid w:val="00B10FC7"/>
    <w:rsid w:val="00B1103D"/>
    <w:rsid w:val="00B1146B"/>
    <w:rsid w:val="00B11500"/>
    <w:rsid w:val="00B1166B"/>
    <w:rsid w:val="00B11A29"/>
    <w:rsid w:val="00B12BBF"/>
    <w:rsid w:val="00B132AE"/>
    <w:rsid w:val="00B133AD"/>
    <w:rsid w:val="00B1355E"/>
    <w:rsid w:val="00B136E8"/>
    <w:rsid w:val="00B1465E"/>
    <w:rsid w:val="00B14A55"/>
    <w:rsid w:val="00B17506"/>
    <w:rsid w:val="00B17D04"/>
    <w:rsid w:val="00B20F54"/>
    <w:rsid w:val="00B21A9D"/>
    <w:rsid w:val="00B22718"/>
    <w:rsid w:val="00B22780"/>
    <w:rsid w:val="00B22963"/>
    <w:rsid w:val="00B236AF"/>
    <w:rsid w:val="00B23AB1"/>
    <w:rsid w:val="00B23D15"/>
    <w:rsid w:val="00B248BD"/>
    <w:rsid w:val="00B248DD"/>
    <w:rsid w:val="00B24BCA"/>
    <w:rsid w:val="00B24E1D"/>
    <w:rsid w:val="00B25520"/>
    <w:rsid w:val="00B261E6"/>
    <w:rsid w:val="00B26385"/>
    <w:rsid w:val="00B2651B"/>
    <w:rsid w:val="00B30DE9"/>
    <w:rsid w:val="00B314B5"/>
    <w:rsid w:val="00B31656"/>
    <w:rsid w:val="00B34920"/>
    <w:rsid w:val="00B359D4"/>
    <w:rsid w:val="00B35C16"/>
    <w:rsid w:val="00B369C1"/>
    <w:rsid w:val="00B37161"/>
    <w:rsid w:val="00B37931"/>
    <w:rsid w:val="00B37C4D"/>
    <w:rsid w:val="00B40A4D"/>
    <w:rsid w:val="00B40E6B"/>
    <w:rsid w:val="00B4115F"/>
    <w:rsid w:val="00B41FB1"/>
    <w:rsid w:val="00B425B9"/>
    <w:rsid w:val="00B4263E"/>
    <w:rsid w:val="00B42AAC"/>
    <w:rsid w:val="00B42D7B"/>
    <w:rsid w:val="00B433F5"/>
    <w:rsid w:val="00B4349F"/>
    <w:rsid w:val="00B43898"/>
    <w:rsid w:val="00B4416C"/>
    <w:rsid w:val="00B44B78"/>
    <w:rsid w:val="00B46253"/>
    <w:rsid w:val="00B467CE"/>
    <w:rsid w:val="00B46A12"/>
    <w:rsid w:val="00B46A46"/>
    <w:rsid w:val="00B473C9"/>
    <w:rsid w:val="00B47B0A"/>
    <w:rsid w:val="00B50C8C"/>
    <w:rsid w:val="00B50D68"/>
    <w:rsid w:val="00B51652"/>
    <w:rsid w:val="00B51A02"/>
    <w:rsid w:val="00B52463"/>
    <w:rsid w:val="00B52A37"/>
    <w:rsid w:val="00B53CF8"/>
    <w:rsid w:val="00B55149"/>
    <w:rsid w:val="00B57444"/>
    <w:rsid w:val="00B600AB"/>
    <w:rsid w:val="00B624FB"/>
    <w:rsid w:val="00B6260B"/>
    <w:rsid w:val="00B62723"/>
    <w:rsid w:val="00B63503"/>
    <w:rsid w:val="00B64274"/>
    <w:rsid w:val="00B64941"/>
    <w:rsid w:val="00B64C37"/>
    <w:rsid w:val="00B64F84"/>
    <w:rsid w:val="00B651D0"/>
    <w:rsid w:val="00B6551D"/>
    <w:rsid w:val="00B656A8"/>
    <w:rsid w:val="00B65B25"/>
    <w:rsid w:val="00B65BC3"/>
    <w:rsid w:val="00B6625F"/>
    <w:rsid w:val="00B67056"/>
    <w:rsid w:val="00B675BC"/>
    <w:rsid w:val="00B67777"/>
    <w:rsid w:val="00B67B78"/>
    <w:rsid w:val="00B7108B"/>
    <w:rsid w:val="00B7111C"/>
    <w:rsid w:val="00B71292"/>
    <w:rsid w:val="00B7169E"/>
    <w:rsid w:val="00B73070"/>
    <w:rsid w:val="00B73621"/>
    <w:rsid w:val="00B74039"/>
    <w:rsid w:val="00B7414E"/>
    <w:rsid w:val="00B74CBD"/>
    <w:rsid w:val="00B74E5B"/>
    <w:rsid w:val="00B7584D"/>
    <w:rsid w:val="00B75D83"/>
    <w:rsid w:val="00B76D34"/>
    <w:rsid w:val="00B77693"/>
    <w:rsid w:val="00B77E35"/>
    <w:rsid w:val="00B806E9"/>
    <w:rsid w:val="00B812AD"/>
    <w:rsid w:val="00B81D82"/>
    <w:rsid w:val="00B81F97"/>
    <w:rsid w:val="00B82AB4"/>
    <w:rsid w:val="00B82F85"/>
    <w:rsid w:val="00B83D64"/>
    <w:rsid w:val="00B83DD3"/>
    <w:rsid w:val="00B83DF9"/>
    <w:rsid w:val="00B84FCC"/>
    <w:rsid w:val="00B8563D"/>
    <w:rsid w:val="00B8604E"/>
    <w:rsid w:val="00B8635A"/>
    <w:rsid w:val="00B8706D"/>
    <w:rsid w:val="00B87724"/>
    <w:rsid w:val="00B87F41"/>
    <w:rsid w:val="00B917DC"/>
    <w:rsid w:val="00B91F7E"/>
    <w:rsid w:val="00B92134"/>
    <w:rsid w:val="00B93867"/>
    <w:rsid w:val="00B945C8"/>
    <w:rsid w:val="00B94B4F"/>
    <w:rsid w:val="00B96243"/>
    <w:rsid w:val="00B975E4"/>
    <w:rsid w:val="00B976A5"/>
    <w:rsid w:val="00B97969"/>
    <w:rsid w:val="00B97F39"/>
    <w:rsid w:val="00BA0142"/>
    <w:rsid w:val="00BA0B35"/>
    <w:rsid w:val="00BA15CE"/>
    <w:rsid w:val="00BA16CA"/>
    <w:rsid w:val="00BA2BC7"/>
    <w:rsid w:val="00BA2C87"/>
    <w:rsid w:val="00BA3259"/>
    <w:rsid w:val="00BA4127"/>
    <w:rsid w:val="00BA5330"/>
    <w:rsid w:val="00BA5F94"/>
    <w:rsid w:val="00BA662C"/>
    <w:rsid w:val="00BA670E"/>
    <w:rsid w:val="00BA6892"/>
    <w:rsid w:val="00BA6B23"/>
    <w:rsid w:val="00BA6B99"/>
    <w:rsid w:val="00BA6C68"/>
    <w:rsid w:val="00BA6CC9"/>
    <w:rsid w:val="00BA7C47"/>
    <w:rsid w:val="00BA7C80"/>
    <w:rsid w:val="00BA7E9B"/>
    <w:rsid w:val="00BB04C3"/>
    <w:rsid w:val="00BB1D61"/>
    <w:rsid w:val="00BB1F3F"/>
    <w:rsid w:val="00BB22BE"/>
    <w:rsid w:val="00BB2AD8"/>
    <w:rsid w:val="00BB33D5"/>
    <w:rsid w:val="00BB3DF3"/>
    <w:rsid w:val="00BB42A2"/>
    <w:rsid w:val="00BB5210"/>
    <w:rsid w:val="00BB625B"/>
    <w:rsid w:val="00BB6942"/>
    <w:rsid w:val="00BB6D7C"/>
    <w:rsid w:val="00BB746E"/>
    <w:rsid w:val="00BB749A"/>
    <w:rsid w:val="00BB7D2E"/>
    <w:rsid w:val="00BB7FC6"/>
    <w:rsid w:val="00BC11D0"/>
    <w:rsid w:val="00BC1D17"/>
    <w:rsid w:val="00BC26E0"/>
    <w:rsid w:val="00BC3377"/>
    <w:rsid w:val="00BC33DB"/>
    <w:rsid w:val="00BC3AE3"/>
    <w:rsid w:val="00BC4249"/>
    <w:rsid w:val="00BC4C8B"/>
    <w:rsid w:val="00BC4CF7"/>
    <w:rsid w:val="00BC52F2"/>
    <w:rsid w:val="00BC6187"/>
    <w:rsid w:val="00BC62E8"/>
    <w:rsid w:val="00BC688B"/>
    <w:rsid w:val="00BC74BC"/>
    <w:rsid w:val="00BD0F95"/>
    <w:rsid w:val="00BD1A72"/>
    <w:rsid w:val="00BD1D3B"/>
    <w:rsid w:val="00BD1EFD"/>
    <w:rsid w:val="00BD2837"/>
    <w:rsid w:val="00BD28CA"/>
    <w:rsid w:val="00BD2A68"/>
    <w:rsid w:val="00BD2C12"/>
    <w:rsid w:val="00BD2D1E"/>
    <w:rsid w:val="00BD2F0F"/>
    <w:rsid w:val="00BD309A"/>
    <w:rsid w:val="00BD3F8C"/>
    <w:rsid w:val="00BD4609"/>
    <w:rsid w:val="00BD55BF"/>
    <w:rsid w:val="00BD5D66"/>
    <w:rsid w:val="00BD5EDB"/>
    <w:rsid w:val="00BD5F04"/>
    <w:rsid w:val="00BD76B9"/>
    <w:rsid w:val="00BE01A1"/>
    <w:rsid w:val="00BE0443"/>
    <w:rsid w:val="00BE09F7"/>
    <w:rsid w:val="00BE1D52"/>
    <w:rsid w:val="00BE2D25"/>
    <w:rsid w:val="00BE3184"/>
    <w:rsid w:val="00BE34B6"/>
    <w:rsid w:val="00BE3520"/>
    <w:rsid w:val="00BE3A4D"/>
    <w:rsid w:val="00BE49C8"/>
    <w:rsid w:val="00BE4D2D"/>
    <w:rsid w:val="00BE69C0"/>
    <w:rsid w:val="00BE6F3F"/>
    <w:rsid w:val="00BE70EF"/>
    <w:rsid w:val="00BF12B4"/>
    <w:rsid w:val="00BF1C7D"/>
    <w:rsid w:val="00BF1D84"/>
    <w:rsid w:val="00BF21BD"/>
    <w:rsid w:val="00BF2A6F"/>
    <w:rsid w:val="00BF2D8E"/>
    <w:rsid w:val="00BF31EA"/>
    <w:rsid w:val="00BF346F"/>
    <w:rsid w:val="00BF4113"/>
    <w:rsid w:val="00BF4DA4"/>
    <w:rsid w:val="00BF5637"/>
    <w:rsid w:val="00BF56D4"/>
    <w:rsid w:val="00BF5E29"/>
    <w:rsid w:val="00BF7AF6"/>
    <w:rsid w:val="00BF7B05"/>
    <w:rsid w:val="00C002F6"/>
    <w:rsid w:val="00C006CB"/>
    <w:rsid w:val="00C01243"/>
    <w:rsid w:val="00C0144C"/>
    <w:rsid w:val="00C014D0"/>
    <w:rsid w:val="00C02E95"/>
    <w:rsid w:val="00C0370C"/>
    <w:rsid w:val="00C0397C"/>
    <w:rsid w:val="00C0436E"/>
    <w:rsid w:val="00C048C9"/>
    <w:rsid w:val="00C04D68"/>
    <w:rsid w:val="00C05A80"/>
    <w:rsid w:val="00C05BB9"/>
    <w:rsid w:val="00C06C31"/>
    <w:rsid w:val="00C075C6"/>
    <w:rsid w:val="00C07F39"/>
    <w:rsid w:val="00C104BC"/>
    <w:rsid w:val="00C11589"/>
    <w:rsid w:val="00C116D4"/>
    <w:rsid w:val="00C11A58"/>
    <w:rsid w:val="00C121E9"/>
    <w:rsid w:val="00C12416"/>
    <w:rsid w:val="00C1294C"/>
    <w:rsid w:val="00C12C72"/>
    <w:rsid w:val="00C13FF3"/>
    <w:rsid w:val="00C157AA"/>
    <w:rsid w:val="00C15F50"/>
    <w:rsid w:val="00C1720F"/>
    <w:rsid w:val="00C17A0D"/>
    <w:rsid w:val="00C17F1A"/>
    <w:rsid w:val="00C20409"/>
    <w:rsid w:val="00C20D5B"/>
    <w:rsid w:val="00C218AB"/>
    <w:rsid w:val="00C22454"/>
    <w:rsid w:val="00C229C7"/>
    <w:rsid w:val="00C22A6D"/>
    <w:rsid w:val="00C232E0"/>
    <w:rsid w:val="00C23EFB"/>
    <w:rsid w:val="00C245F8"/>
    <w:rsid w:val="00C2481B"/>
    <w:rsid w:val="00C24C79"/>
    <w:rsid w:val="00C26283"/>
    <w:rsid w:val="00C2668E"/>
    <w:rsid w:val="00C266C5"/>
    <w:rsid w:val="00C268DD"/>
    <w:rsid w:val="00C26BE2"/>
    <w:rsid w:val="00C276DC"/>
    <w:rsid w:val="00C27BBA"/>
    <w:rsid w:val="00C27EA9"/>
    <w:rsid w:val="00C303DB"/>
    <w:rsid w:val="00C305A8"/>
    <w:rsid w:val="00C30675"/>
    <w:rsid w:val="00C31E6E"/>
    <w:rsid w:val="00C32D81"/>
    <w:rsid w:val="00C33328"/>
    <w:rsid w:val="00C33868"/>
    <w:rsid w:val="00C342A2"/>
    <w:rsid w:val="00C346D0"/>
    <w:rsid w:val="00C34936"/>
    <w:rsid w:val="00C34B0D"/>
    <w:rsid w:val="00C34F82"/>
    <w:rsid w:val="00C3552A"/>
    <w:rsid w:val="00C367C1"/>
    <w:rsid w:val="00C36C9D"/>
    <w:rsid w:val="00C37828"/>
    <w:rsid w:val="00C401F9"/>
    <w:rsid w:val="00C40EEF"/>
    <w:rsid w:val="00C410AC"/>
    <w:rsid w:val="00C4582C"/>
    <w:rsid w:val="00C45CE8"/>
    <w:rsid w:val="00C45F2E"/>
    <w:rsid w:val="00C47391"/>
    <w:rsid w:val="00C47479"/>
    <w:rsid w:val="00C4791F"/>
    <w:rsid w:val="00C47C6B"/>
    <w:rsid w:val="00C50413"/>
    <w:rsid w:val="00C518E3"/>
    <w:rsid w:val="00C52469"/>
    <w:rsid w:val="00C52C5E"/>
    <w:rsid w:val="00C5324B"/>
    <w:rsid w:val="00C53607"/>
    <w:rsid w:val="00C53A24"/>
    <w:rsid w:val="00C53BFA"/>
    <w:rsid w:val="00C551E1"/>
    <w:rsid w:val="00C55E4F"/>
    <w:rsid w:val="00C5685D"/>
    <w:rsid w:val="00C56B09"/>
    <w:rsid w:val="00C56B78"/>
    <w:rsid w:val="00C60F22"/>
    <w:rsid w:val="00C6121F"/>
    <w:rsid w:val="00C61B63"/>
    <w:rsid w:val="00C62080"/>
    <w:rsid w:val="00C6320C"/>
    <w:rsid w:val="00C639C7"/>
    <w:rsid w:val="00C63D78"/>
    <w:rsid w:val="00C64C1D"/>
    <w:rsid w:val="00C6527B"/>
    <w:rsid w:val="00C65BBC"/>
    <w:rsid w:val="00C67BD0"/>
    <w:rsid w:val="00C70406"/>
    <w:rsid w:val="00C708FF"/>
    <w:rsid w:val="00C70DA9"/>
    <w:rsid w:val="00C7205D"/>
    <w:rsid w:val="00C72071"/>
    <w:rsid w:val="00C72075"/>
    <w:rsid w:val="00C7269A"/>
    <w:rsid w:val="00C72E2F"/>
    <w:rsid w:val="00C73AAC"/>
    <w:rsid w:val="00C752B3"/>
    <w:rsid w:val="00C76636"/>
    <w:rsid w:val="00C768D2"/>
    <w:rsid w:val="00C76B99"/>
    <w:rsid w:val="00C77556"/>
    <w:rsid w:val="00C7790D"/>
    <w:rsid w:val="00C77F9E"/>
    <w:rsid w:val="00C80ED4"/>
    <w:rsid w:val="00C813C3"/>
    <w:rsid w:val="00C81D19"/>
    <w:rsid w:val="00C8207E"/>
    <w:rsid w:val="00C82726"/>
    <w:rsid w:val="00C82C24"/>
    <w:rsid w:val="00C83A06"/>
    <w:rsid w:val="00C84B4C"/>
    <w:rsid w:val="00C8618C"/>
    <w:rsid w:val="00C86CA0"/>
    <w:rsid w:val="00C870A6"/>
    <w:rsid w:val="00C90B6E"/>
    <w:rsid w:val="00C91AFA"/>
    <w:rsid w:val="00C91B74"/>
    <w:rsid w:val="00C91BAB"/>
    <w:rsid w:val="00C91F12"/>
    <w:rsid w:val="00C921E0"/>
    <w:rsid w:val="00C92758"/>
    <w:rsid w:val="00C93045"/>
    <w:rsid w:val="00C95556"/>
    <w:rsid w:val="00C95E79"/>
    <w:rsid w:val="00C96F56"/>
    <w:rsid w:val="00C971B6"/>
    <w:rsid w:val="00CA1B0D"/>
    <w:rsid w:val="00CA1D63"/>
    <w:rsid w:val="00CA1EAC"/>
    <w:rsid w:val="00CA3321"/>
    <w:rsid w:val="00CA34CB"/>
    <w:rsid w:val="00CA353B"/>
    <w:rsid w:val="00CA459A"/>
    <w:rsid w:val="00CA5A22"/>
    <w:rsid w:val="00CA5ADF"/>
    <w:rsid w:val="00CA5EDF"/>
    <w:rsid w:val="00CA6B9A"/>
    <w:rsid w:val="00CA76DF"/>
    <w:rsid w:val="00CB17AA"/>
    <w:rsid w:val="00CB1AA6"/>
    <w:rsid w:val="00CB2A57"/>
    <w:rsid w:val="00CB2CFC"/>
    <w:rsid w:val="00CB2E25"/>
    <w:rsid w:val="00CB38CB"/>
    <w:rsid w:val="00CB3F0A"/>
    <w:rsid w:val="00CB4BA7"/>
    <w:rsid w:val="00CB521C"/>
    <w:rsid w:val="00CB5D25"/>
    <w:rsid w:val="00CB5D2B"/>
    <w:rsid w:val="00CB6711"/>
    <w:rsid w:val="00CB6FDF"/>
    <w:rsid w:val="00CB7123"/>
    <w:rsid w:val="00CB7C38"/>
    <w:rsid w:val="00CC009A"/>
    <w:rsid w:val="00CC0313"/>
    <w:rsid w:val="00CC08EE"/>
    <w:rsid w:val="00CC25BD"/>
    <w:rsid w:val="00CC3051"/>
    <w:rsid w:val="00CC3DA0"/>
    <w:rsid w:val="00CC3DE9"/>
    <w:rsid w:val="00CC4415"/>
    <w:rsid w:val="00CC49E5"/>
    <w:rsid w:val="00CC4FC1"/>
    <w:rsid w:val="00CC567F"/>
    <w:rsid w:val="00CC5A3E"/>
    <w:rsid w:val="00CC6465"/>
    <w:rsid w:val="00CC6CBB"/>
    <w:rsid w:val="00CC744C"/>
    <w:rsid w:val="00CC7DD7"/>
    <w:rsid w:val="00CC7E8C"/>
    <w:rsid w:val="00CD0D2C"/>
    <w:rsid w:val="00CD18B1"/>
    <w:rsid w:val="00CD1A06"/>
    <w:rsid w:val="00CD2BA1"/>
    <w:rsid w:val="00CD307F"/>
    <w:rsid w:val="00CD32B2"/>
    <w:rsid w:val="00CD34BB"/>
    <w:rsid w:val="00CD4645"/>
    <w:rsid w:val="00CD4ACB"/>
    <w:rsid w:val="00CD613A"/>
    <w:rsid w:val="00CE1962"/>
    <w:rsid w:val="00CE1EAA"/>
    <w:rsid w:val="00CE1EC9"/>
    <w:rsid w:val="00CE2370"/>
    <w:rsid w:val="00CE2C91"/>
    <w:rsid w:val="00CE3E32"/>
    <w:rsid w:val="00CE42CA"/>
    <w:rsid w:val="00CE4338"/>
    <w:rsid w:val="00CE44AB"/>
    <w:rsid w:val="00CE44BC"/>
    <w:rsid w:val="00CE4A97"/>
    <w:rsid w:val="00CE4E2D"/>
    <w:rsid w:val="00CE5C7F"/>
    <w:rsid w:val="00CE6889"/>
    <w:rsid w:val="00CE7E61"/>
    <w:rsid w:val="00CE7F57"/>
    <w:rsid w:val="00CF02BB"/>
    <w:rsid w:val="00CF0B8E"/>
    <w:rsid w:val="00CF1523"/>
    <w:rsid w:val="00CF1D9E"/>
    <w:rsid w:val="00CF22A0"/>
    <w:rsid w:val="00CF2CF2"/>
    <w:rsid w:val="00CF2F29"/>
    <w:rsid w:val="00CF3231"/>
    <w:rsid w:val="00CF3323"/>
    <w:rsid w:val="00CF3ED5"/>
    <w:rsid w:val="00CF43CB"/>
    <w:rsid w:val="00CF48C3"/>
    <w:rsid w:val="00CF48E9"/>
    <w:rsid w:val="00CF5867"/>
    <w:rsid w:val="00D00175"/>
    <w:rsid w:val="00D00E29"/>
    <w:rsid w:val="00D0106F"/>
    <w:rsid w:val="00D0133A"/>
    <w:rsid w:val="00D025F1"/>
    <w:rsid w:val="00D031B2"/>
    <w:rsid w:val="00D03844"/>
    <w:rsid w:val="00D03B23"/>
    <w:rsid w:val="00D03FE9"/>
    <w:rsid w:val="00D048E5"/>
    <w:rsid w:val="00D0502C"/>
    <w:rsid w:val="00D05306"/>
    <w:rsid w:val="00D05B2E"/>
    <w:rsid w:val="00D05F10"/>
    <w:rsid w:val="00D062FD"/>
    <w:rsid w:val="00D06753"/>
    <w:rsid w:val="00D077E5"/>
    <w:rsid w:val="00D10C18"/>
    <w:rsid w:val="00D11DF3"/>
    <w:rsid w:val="00D12F4D"/>
    <w:rsid w:val="00D152DD"/>
    <w:rsid w:val="00D16B66"/>
    <w:rsid w:val="00D17175"/>
    <w:rsid w:val="00D200AA"/>
    <w:rsid w:val="00D21927"/>
    <w:rsid w:val="00D21BAE"/>
    <w:rsid w:val="00D244FF"/>
    <w:rsid w:val="00D25EB0"/>
    <w:rsid w:val="00D30444"/>
    <w:rsid w:val="00D309EB"/>
    <w:rsid w:val="00D30ABE"/>
    <w:rsid w:val="00D30EE6"/>
    <w:rsid w:val="00D312B1"/>
    <w:rsid w:val="00D3271F"/>
    <w:rsid w:val="00D339DF"/>
    <w:rsid w:val="00D346EE"/>
    <w:rsid w:val="00D3586B"/>
    <w:rsid w:val="00D37724"/>
    <w:rsid w:val="00D40B4E"/>
    <w:rsid w:val="00D41E68"/>
    <w:rsid w:val="00D42B70"/>
    <w:rsid w:val="00D430FC"/>
    <w:rsid w:val="00D432E1"/>
    <w:rsid w:val="00D43B3A"/>
    <w:rsid w:val="00D44337"/>
    <w:rsid w:val="00D45328"/>
    <w:rsid w:val="00D45991"/>
    <w:rsid w:val="00D45B5A"/>
    <w:rsid w:val="00D46487"/>
    <w:rsid w:val="00D46A19"/>
    <w:rsid w:val="00D47095"/>
    <w:rsid w:val="00D47635"/>
    <w:rsid w:val="00D47703"/>
    <w:rsid w:val="00D47A89"/>
    <w:rsid w:val="00D50D4B"/>
    <w:rsid w:val="00D53B74"/>
    <w:rsid w:val="00D54879"/>
    <w:rsid w:val="00D54A61"/>
    <w:rsid w:val="00D54B94"/>
    <w:rsid w:val="00D54C87"/>
    <w:rsid w:val="00D5607B"/>
    <w:rsid w:val="00D570D1"/>
    <w:rsid w:val="00D571C9"/>
    <w:rsid w:val="00D574FE"/>
    <w:rsid w:val="00D57525"/>
    <w:rsid w:val="00D575CD"/>
    <w:rsid w:val="00D577AE"/>
    <w:rsid w:val="00D57D30"/>
    <w:rsid w:val="00D57D41"/>
    <w:rsid w:val="00D6019A"/>
    <w:rsid w:val="00D64000"/>
    <w:rsid w:val="00D6619D"/>
    <w:rsid w:val="00D67931"/>
    <w:rsid w:val="00D67BE6"/>
    <w:rsid w:val="00D67ECA"/>
    <w:rsid w:val="00D70A80"/>
    <w:rsid w:val="00D70E09"/>
    <w:rsid w:val="00D71D72"/>
    <w:rsid w:val="00D71FC3"/>
    <w:rsid w:val="00D730E7"/>
    <w:rsid w:val="00D73F43"/>
    <w:rsid w:val="00D7447F"/>
    <w:rsid w:val="00D74B05"/>
    <w:rsid w:val="00D763E1"/>
    <w:rsid w:val="00D7711A"/>
    <w:rsid w:val="00D7741B"/>
    <w:rsid w:val="00D77789"/>
    <w:rsid w:val="00D8014F"/>
    <w:rsid w:val="00D8051F"/>
    <w:rsid w:val="00D808F5"/>
    <w:rsid w:val="00D80A36"/>
    <w:rsid w:val="00D812FB"/>
    <w:rsid w:val="00D81815"/>
    <w:rsid w:val="00D8335F"/>
    <w:rsid w:val="00D83711"/>
    <w:rsid w:val="00D843E2"/>
    <w:rsid w:val="00D843F0"/>
    <w:rsid w:val="00D848E2"/>
    <w:rsid w:val="00D850B1"/>
    <w:rsid w:val="00D854B9"/>
    <w:rsid w:val="00D86094"/>
    <w:rsid w:val="00D87D65"/>
    <w:rsid w:val="00D90D39"/>
    <w:rsid w:val="00D91BEE"/>
    <w:rsid w:val="00D9280C"/>
    <w:rsid w:val="00D92B66"/>
    <w:rsid w:val="00D92F36"/>
    <w:rsid w:val="00D93256"/>
    <w:rsid w:val="00D93618"/>
    <w:rsid w:val="00D93932"/>
    <w:rsid w:val="00D93A98"/>
    <w:rsid w:val="00D93F3D"/>
    <w:rsid w:val="00D94463"/>
    <w:rsid w:val="00D9452D"/>
    <w:rsid w:val="00D947C7"/>
    <w:rsid w:val="00D949E8"/>
    <w:rsid w:val="00D9600B"/>
    <w:rsid w:val="00D961D1"/>
    <w:rsid w:val="00D96877"/>
    <w:rsid w:val="00D969EE"/>
    <w:rsid w:val="00D96D4B"/>
    <w:rsid w:val="00D96E29"/>
    <w:rsid w:val="00D97394"/>
    <w:rsid w:val="00DA05CC"/>
    <w:rsid w:val="00DA06AE"/>
    <w:rsid w:val="00DA0B2A"/>
    <w:rsid w:val="00DA1E4C"/>
    <w:rsid w:val="00DA1E88"/>
    <w:rsid w:val="00DA1ED2"/>
    <w:rsid w:val="00DA2203"/>
    <w:rsid w:val="00DA313A"/>
    <w:rsid w:val="00DA3948"/>
    <w:rsid w:val="00DA3AB4"/>
    <w:rsid w:val="00DA40BA"/>
    <w:rsid w:val="00DA4CC3"/>
    <w:rsid w:val="00DA5488"/>
    <w:rsid w:val="00DA7DC5"/>
    <w:rsid w:val="00DA7F32"/>
    <w:rsid w:val="00DB18C4"/>
    <w:rsid w:val="00DB1C2C"/>
    <w:rsid w:val="00DB1E8F"/>
    <w:rsid w:val="00DB1EA2"/>
    <w:rsid w:val="00DB2074"/>
    <w:rsid w:val="00DB2FA2"/>
    <w:rsid w:val="00DB344A"/>
    <w:rsid w:val="00DB4FB7"/>
    <w:rsid w:val="00DB5A32"/>
    <w:rsid w:val="00DB6045"/>
    <w:rsid w:val="00DB6892"/>
    <w:rsid w:val="00DB70A1"/>
    <w:rsid w:val="00DB7FDB"/>
    <w:rsid w:val="00DC0948"/>
    <w:rsid w:val="00DC0D5C"/>
    <w:rsid w:val="00DC12DE"/>
    <w:rsid w:val="00DC143A"/>
    <w:rsid w:val="00DC1947"/>
    <w:rsid w:val="00DC37F7"/>
    <w:rsid w:val="00DC3AEF"/>
    <w:rsid w:val="00DC46FA"/>
    <w:rsid w:val="00DC509F"/>
    <w:rsid w:val="00DC77DE"/>
    <w:rsid w:val="00DC7B46"/>
    <w:rsid w:val="00DC7DAE"/>
    <w:rsid w:val="00DD0081"/>
    <w:rsid w:val="00DD11C7"/>
    <w:rsid w:val="00DD1490"/>
    <w:rsid w:val="00DD163C"/>
    <w:rsid w:val="00DD1801"/>
    <w:rsid w:val="00DD1CBE"/>
    <w:rsid w:val="00DD2429"/>
    <w:rsid w:val="00DD2727"/>
    <w:rsid w:val="00DD279A"/>
    <w:rsid w:val="00DD2E35"/>
    <w:rsid w:val="00DD3776"/>
    <w:rsid w:val="00DD4E0A"/>
    <w:rsid w:val="00DD57BE"/>
    <w:rsid w:val="00DD5BAD"/>
    <w:rsid w:val="00DD5DE1"/>
    <w:rsid w:val="00DD6268"/>
    <w:rsid w:val="00DD68AD"/>
    <w:rsid w:val="00DD72BB"/>
    <w:rsid w:val="00DE08CA"/>
    <w:rsid w:val="00DE0B4D"/>
    <w:rsid w:val="00DE1179"/>
    <w:rsid w:val="00DE12C9"/>
    <w:rsid w:val="00DE32D9"/>
    <w:rsid w:val="00DE36AB"/>
    <w:rsid w:val="00DE38DE"/>
    <w:rsid w:val="00DE7022"/>
    <w:rsid w:val="00DE7A2F"/>
    <w:rsid w:val="00DE7A8C"/>
    <w:rsid w:val="00DE7BB2"/>
    <w:rsid w:val="00DF09AC"/>
    <w:rsid w:val="00DF1174"/>
    <w:rsid w:val="00DF1C73"/>
    <w:rsid w:val="00DF2150"/>
    <w:rsid w:val="00DF2756"/>
    <w:rsid w:val="00DF2936"/>
    <w:rsid w:val="00DF2F61"/>
    <w:rsid w:val="00DF32C5"/>
    <w:rsid w:val="00DF3A5F"/>
    <w:rsid w:val="00DF3B5F"/>
    <w:rsid w:val="00DF6071"/>
    <w:rsid w:val="00DF65A4"/>
    <w:rsid w:val="00DF7CAE"/>
    <w:rsid w:val="00E0095C"/>
    <w:rsid w:val="00E00CB2"/>
    <w:rsid w:val="00E00DEE"/>
    <w:rsid w:val="00E010D7"/>
    <w:rsid w:val="00E0120F"/>
    <w:rsid w:val="00E01A7A"/>
    <w:rsid w:val="00E01F7F"/>
    <w:rsid w:val="00E0367E"/>
    <w:rsid w:val="00E03820"/>
    <w:rsid w:val="00E03A7D"/>
    <w:rsid w:val="00E0410A"/>
    <w:rsid w:val="00E04E01"/>
    <w:rsid w:val="00E04E57"/>
    <w:rsid w:val="00E052D3"/>
    <w:rsid w:val="00E0638B"/>
    <w:rsid w:val="00E074C5"/>
    <w:rsid w:val="00E10191"/>
    <w:rsid w:val="00E1026C"/>
    <w:rsid w:val="00E102C9"/>
    <w:rsid w:val="00E10717"/>
    <w:rsid w:val="00E1074D"/>
    <w:rsid w:val="00E108C6"/>
    <w:rsid w:val="00E114B4"/>
    <w:rsid w:val="00E11913"/>
    <w:rsid w:val="00E12FBE"/>
    <w:rsid w:val="00E143CA"/>
    <w:rsid w:val="00E14446"/>
    <w:rsid w:val="00E14F17"/>
    <w:rsid w:val="00E1526E"/>
    <w:rsid w:val="00E1686D"/>
    <w:rsid w:val="00E1697A"/>
    <w:rsid w:val="00E169CE"/>
    <w:rsid w:val="00E16BDC"/>
    <w:rsid w:val="00E17248"/>
    <w:rsid w:val="00E17317"/>
    <w:rsid w:val="00E177AF"/>
    <w:rsid w:val="00E200BD"/>
    <w:rsid w:val="00E2072D"/>
    <w:rsid w:val="00E2138C"/>
    <w:rsid w:val="00E215F7"/>
    <w:rsid w:val="00E22630"/>
    <w:rsid w:val="00E22857"/>
    <w:rsid w:val="00E22B78"/>
    <w:rsid w:val="00E22F28"/>
    <w:rsid w:val="00E237AA"/>
    <w:rsid w:val="00E24BBD"/>
    <w:rsid w:val="00E253C5"/>
    <w:rsid w:val="00E25523"/>
    <w:rsid w:val="00E255A9"/>
    <w:rsid w:val="00E267E9"/>
    <w:rsid w:val="00E26BB5"/>
    <w:rsid w:val="00E2708A"/>
    <w:rsid w:val="00E2717A"/>
    <w:rsid w:val="00E27954"/>
    <w:rsid w:val="00E27CC9"/>
    <w:rsid w:val="00E305B4"/>
    <w:rsid w:val="00E30DB5"/>
    <w:rsid w:val="00E30EA1"/>
    <w:rsid w:val="00E313F3"/>
    <w:rsid w:val="00E333A4"/>
    <w:rsid w:val="00E33D16"/>
    <w:rsid w:val="00E35AED"/>
    <w:rsid w:val="00E37672"/>
    <w:rsid w:val="00E37805"/>
    <w:rsid w:val="00E37E27"/>
    <w:rsid w:val="00E40F39"/>
    <w:rsid w:val="00E41116"/>
    <w:rsid w:val="00E42C62"/>
    <w:rsid w:val="00E43D0D"/>
    <w:rsid w:val="00E442CD"/>
    <w:rsid w:val="00E44859"/>
    <w:rsid w:val="00E44FE3"/>
    <w:rsid w:val="00E4559E"/>
    <w:rsid w:val="00E455AE"/>
    <w:rsid w:val="00E47447"/>
    <w:rsid w:val="00E50A0E"/>
    <w:rsid w:val="00E50A30"/>
    <w:rsid w:val="00E50C1A"/>
    <w:rsid w:val="00E520A7"/>
    <w:rsid w:val="00E53C27"/>
    <w:rsid w:val="00E53CC7"/>
    <w:rsid w:val="00E54109"/>
    <w:rsid w:val="00E550AB"/>
    <w:rsid w:val="00E55BAE"/>
    <w:rsid w:val="00E57119"/>
    <w:rsid w:val="00E57464"/>
    <w:rsid w:val="00E6130C"/>
    <w:rsid w:val="00E613F9"/>
    <w:rsid w:val="00E614AF"/>
    <w:rsid w:val="00E61810"/>
    <w:rsid w:val="00E6396A"/>
    <w:rsid w:val="00E65A33"/>
    <w:rsid w:val="00E65B5B"/>
    <w:rsid w:val="00E66392"/>
    <w:rsid w:val="00E6649F"/>
    <w:rsid w:val="00E6690B"/>
    <w:rsid w:val="00E66DF1"/>
    <w:rsid w:val="00E67287"/>
    <w:rsid w:val="00E67792"/>
    <w:rsid w:val="00E70BEC"/>
    <w:rsid w:val="00E71CD5"/>
    <w:rsid w:val="00E72258"/>
    <w:rsid w:val="00E727D4"/>
    <w:rsid w:val="00E72F16"/>
    <w:rsid w:val="00E73091"/>
    <w:rsid w:val="00E73171"/>
    <w:rsid w:val="00E733F2"/>
    <w:rsid w:val="00E73A36"/>
    <w:rsid w:val="00E73F71"/>
    <w:rsid w:val="00E740FC"/>
    <w:rsid w:val="00E74C1B"/>
    <w:rsid w:val="00E76B0C"/>
    <w:rsid w:val="00E76C81"/>
    <w:rsid w:val="00E778DC"/>
    <w:rsid w:val="00E77AE2"/>
    <w:rsid w:val="00E806F0"/>
    <w:rsid w:val="00E82838"/>
    <w:rsid w:val="00E830E3"/>
    <w:rsid w:val="00E83340"/>
    <w:rsid w:val="00E8360C"/>
    <w:rsid w:val="00E85CEA"/>
    <w:rsid w:val="00E86D38"/>
    <w:rsid w:val="00E86E3C"/>
    <w:rsid w:val="00E86E57"/>
    <w:rsid w:val="00E87907"/>
    <w:rsid w:val="00E87E48"/>
    <w:rsid w:val="00E87EF2"/>
    <w:rsid w:val="00E918F3"/>
    <w:rsid w:val="00E91BF1"/>
    <w:rsid w:val="00E92A35"/>
    <w:rsid w:val="00E92D57"/>
    <w:rsid w:val="00E94539"/>
    <w:rsid w:val="00E9475B"/>
    <w:rsid w:val="00E947F6"/>
    <w:rsid w:val="00E95480"/>
    <w:rsid w:val="00E956AA"/>
    <w:rsid w:val="00E95811"/>
    <w:rsid w:val="00E95A82"/>
    <w:rsid w:val="00E9621B"/>
    <w:rsid w:val="00E96B06"/>
    <w:rsid w:val="00E96D27"/>
    <w:rsid w:val="00E96E76"/>
    <w:rsid w:val="00E974A0"/>
    <w:rsid w:val="00EA0D09"/>
    <w:rsid w:val="00EA1A38"/>
    <w:rsid w:val="00EA235B"/>
    <w:rsid w:val="00EA2861"/>
    <w:rsid w:val="00EA3976"/>
    <w:rsid w:val="00EA3C5B"/>
    <w:rsid w:val="00EA40F4"/>
    <w:rsid w:val="00EA41FB"/>
    <w:rsid w:val="00EA47BB"/>
    <w:rsid w:val="00EA5102"/>
    <w:rsid w:val="00EA55BE"/>
    <w:rsid w:val="00EA571C"/>
    <w:rsid w:val="00EA66A6"/>
    <w:rsid w:val="00EA6C51"/>
    <w:rsid w:val="00EA7288"/>
    <w:rsid w:val="00EA772E"/>
    <w:rsid w:val="00EA7B83"/>
    <w:rsid w:val="00EA7BB7"/>
    <w:rsid w:val="00EB0480"/>
    <w:rsid w:val="00EB0605"/>
    <w:rsid w:val="00EB1605"/>
    <w:rsid w:val="00EB1A01"/>
    <w:rsid w:val="00EB3C7D"/>
    <w:rsid w:val="00EB4104"/>
    <w:rsid w:val="00EB4B7B"/>
    <w:rsid w:val="00EB4F68"/>
    <w:rsid w:val="00EB51E4"/>
    <w:rsid w:val="00EB51FB"/>
    <w:rsid w:val="00EB65B5"/>
    <w:rsid w:val="00EB6840"/>
    <w:rsid w:val="00EB6AD7"/>
    <w:rsid w:val="00EB6DD7"/>
    <w:rsid w:val="00EC05B7"/>
    <w:rsid w:val="00EC0AD6"/>
    <w:rsid w:val="00EC0CC4"/>
    <w:rsid w:val="00EC12C2"/>
    <w:rsid w:val="00EC2445"/>
    <w:rsid w:val="00EC2C42"/>
    <w:rsid w:val="00EC3614"/>
    <w:rsid w:val="00EC43F4"/>
    <w:rsid w:val="00EC5058"/>
    <w:rsid w:val="00EC5512"/>
    <w:rsid w:val="00EC5F1A"/>
    <w:rsid w:val="00EC7343"/>
    <w:rsid w:val="00EC747E"/>
    <w:rsid w:val="00ED1796"/>
    <w:rsid w:val="00ED20DF"/>
    <w:rsid w:val="00ED28EF"/>
    <w:rsid w:val="00ED2967"/>
    <w:rsid w:val="00ED537C"/>
    <w:rsid w:val="00ED5A3B"/>
    <w:rsid w:val="00ED5B45"/>
    <w:rsid w:val="00ED6BF1"/>
    <w:rsid w:val="00ED76CF"/>
    <w:rsid w:val="00ED7E65"/>
    <w:rsid w:val="00EE0C66"/>
    <w:rsid w:val="00EE2888"/>
    <w:rsid w:val="00EE2ED5"/>
    <w:rsid w:val="00EE30E0"/>
    <w:rsid w:val="00EE31DF"/>
    <w:rsid w:val="00EE33B5"/>
    <w:rsid w:val="00EE33C9"/>
    <w:rsid w:val="00EE3BC7"/>
    <w:rsid w:val="00EE4798"/>
    <w:rsid w:val="00EE58E5"/>
    <w:rsid w:val="00EE5E65"/>
    <w:rsid w:val="00EE6816"/>
    <w:rsid w:val="00EE6A84"/>
    <w:rsid w:val="00EE6B52"/>
    <w:rsid w:val="00EE6E13"/>
    <w:rsid w:val="00EE7214"/>
    <w:rsid w:val="00EE7AF1"/>
    <w:rsid w:val="00EE7FAD"/>
    <w:rsid w:val="00EF463F"/>
    <w:rsid w:val="00EF54FA"/>
    <w:rsid w:val="00EF6190"/>
    <w:rsid w:val="00EF6348"/>
    <w:rsid w:val="00EF74C9"/>
    <w:rsid w:val="00F00080"/>
    <w:rsid w:val="00F00CBA"/>
    <w:rsid w:val="00F00E52"/>
    <w:rsid w:val="00F02D63"/>
    <w:rsid w:val="00F03AD5"/>
    <w:rsid w:val="00F051F7"/>
    <w:rsid w:val="00F05FF0"/>
    <w:rsid w:val="00F07A78"/>
    <w:rsid w:val="00F07A84"/>
    <w:rsid w:val="00F10347"/>
    <w:rsid w:val="00F104A6"/>
    <w:rsid w:val="00F1121F"/>
    <w:rsid w:val="00F11492"/>
    <w:rsid w:val="00F1152E"/>
    <w:rsid w:val="00F115C9"/>
    <w:rsid w:val="00F11667"/>
    <w:rsid w:val="00F12049"/>
    <w:rsid w:val="00F125C6"/>
    <w:rsid w:val="00F12789"/>
    <w:rsid w:val="00F12986"/>
    <w:rsid w:val="00F12FAB"/>
    <w:rsid w:val="00F14CFB"/>
    <w:rsid w:val="00F16228"/>
    <w:rsid w:val="00F163AC"/>
    <w:rsid w:val="00F16E65"/>
    <w:rsid w:val="00F1742E"/>
    <w:rsid w:val="00F177C9"/>
    <w:rsid w:val="00F17B65"/>
    <w:rsid w:val="00F20BF5"/>
    <w:rsid w:val="00F20F24"/>
    <w:rsid w:val="00F21756"/>
    <w:rsid w:val="00F21E7B"/>
    <w:rsid w:val="00F223D9"/>
    <w:rsid w:val="00F227C1"/>
    <w:rsid w:val="00F22851"/>
    <w:rsid w:val="00F23169"/>
    <w:rsid w:val="00F237E8"/>
    <w:rsid w:val="00F24C4B"/>
    <w:rsid w:val="00F2521C"/>
    <w:rsid w:val="00F25467"/>
    <w:rsid w:val="00F258B2"/>
    <w:rsid w:val="00F25D78"/>
    <w:rsid w:val="00F26185"/>
    <w:rsid w:val="00F267BA"/>
    <w:rsid w:val="00F279C0"/>
    <w:rsid w:val="00F31097"/>
    <w:rsid w:val="00F3155E"/>
    <w:rsid w:val="00F316EF"/>
    <w:rsid w:val="00F31CFC"/>
    <w:rsid w:val="00F32202"/>
    <w:rsid w:val="00F328EC"/>
    <w:rsid w:val="00F336C6"/>
    <w:rsid w:val="00F338F8"/>
    <w:rsid w:val="00F34B38"/>
    <w:rsid w:val="00F353AD"/>
    <w:rsid w:val="00F36D89"/>
    <w:rsid w:val="00F37487"/>
    <w:rsid w:val="00F4058C"/>
    <w:rsid w:val="00F4139A"/>
    <w:rsid w:val="00F41D95"/>
    <w:rsid w:val="00F41F03"/>
    <w:rsid w:val="00F420FF"/>
    <w:rsid w:val="00F4246A"/>
    <w:rsid w:val="00F42750"/>
    <w:rsid w:val="00F428B7"/>
    <w:rsid w:val="00F43814"/>
    <w:rsid w:val="00F4430A"/>
    <w:rsid w:val="00F4430F"/>
    <w:rsid w:val="00F44390"/>
    <w:rsid w:val="00F45386"/>
    <w:rsid w:val="00F453DF"/>
    <w:rsid w:val="00F4647B"/>
    <w:rsid w:val="00F47090"/>
    <w:rsid w:val="00F500C9"/>
    <w:rsid w:val="00F50650"/>
    <w:rsid w:val="00F5109C"/>
    <w:rsid w:val="00F51288"/>
    <w:rsid w:val="00F51B25"/>
    <w:rsid w:val="00F51EE8"/>
    <w:rsid w:val="00F52C8B"/>
    <w:rsid w:val="00F54344"/>
    <w:rsid w:val="00F55249"/>
    <w:rsid w:val="00F55754"/>
    <w:rsid w:val="00F56BDE"/>
    <w:rsid w:val="00F56F87"/>
    <w:rsid w:val="00F571CE"/>
    <w:rsid w:val="00F60AE3"/>
    <w:rsid w:val="00F60D57"/>
    <w:rsid w:val="00F61D76"/>
    <w:rsid w:val="00F61F32"/>
    <w:rsid w:val="00F62980"/>
    <w:rsid w:val="00F62FE0"/>
    <w:rsid w:val="00F63DD9"/>
    <w:rsid w:val="00F651B3"/>
    <w:rsid w:val="00F6594F"/>
    <w:rsid w:val="00F65ACC"/>
    <w:rsid w:val="00F65BF0"/>
    <w:rsid w:val="00F661DF"/>
    <w:rsid w:val="00F6798F"/>
    <w:rsid w:val="00F67C60"/>
    <w:rsid w:val="00F67DB4"/>
    <w:rsid w:val="00F67FED"/>
    <w:rsid w:val="00F70432"/>
    <w:rsid w:val="00F70560"/>
    <w:rsid w:val="00F7081E"/>
    <w:rsid w:val="00F70C7A"/>
    <w:rsid w:val="00F70EDA"/>
    <w:rsid w:val="00F7152A"/>
    <w:rsid w:val="00F715E5"/>
    <w:rsid w:val="00F72174"/>
    <w:rsid w:val="00F72E2D"/>
    <w:rsid w:val="00F73992"/>
    <w:rsid w:val="00F74579"/>
    <w:rsid w:val="00F74D5B"/>
    <w:rsid w:val="00F752E0"/>
    <w:rsid w:val="00F76563"/>
    <w:rsid w:val="00F774E5"/>
    <w:rsid w:val="00F80128"/>
    <w:rsid w:val="00F80913"/>
    <w:rsid w:val="00F811A8"/>
    <w:rsid w:val="00F817C3"/>
    <w:rsid w:val="00F8374D"/>
    <w:rsid w:val="00F83B02"/>
    <w:rsid w:val="00F85678"/>
    <w:rsid w:val="00F859AD"/>
    <w:rsid w:val="00F85E86"/>
    <w:rsid w:val="00F86866"/>
    <w:rsid w:val="00F87D9E"/>
    <w:rsid w:val="00F87E51"/>
    <w:rsid w:val="00F91535"/>
    <w:rsid w:val="00F9277C"/>
    <w:rsid w:val="00F92B29"/>
    <w:rsid w:val="00F92BE9"/>
    <w:rsid w:val="00F932C0"/>
    <w:rsid w:val="00F93D85"/>
    <w:rsid w:val="00F943E3"/>
    <w:rsid w:val="00F95F1D"/>
    <w:rsid w:val="00F962B8"/>
    <w:rsid w:val="00F96E97"/>
    <w:rsid w:val="00F97F92"/>
    <w:rsid w:val="00FA03A1"/>
    <w:rsid w:val="00FA128A"/>
    <w:rsid w:val="00FA14EB"/>
    <w:rsid w:val="00FA1835"/>
    <w:rsid w:val="00FA2783"/>
    <w:rsid w:val="00FA2806"/>
    <w:rsid w:val="00FA2BF5"/>
    <w:rsid w:val="00FA35D0"/>
    <w:rsid w:val="00FA57E9"/>
    <w:rsid w:val="00FA57F9"/>
    <w:rsid w:val="00FA6971"/>
    <w:rsid w:val="00FA6CDB"/>
    <w:rsid w:val="00FA6DFD"/>
    <w:rsid w:val="00FB0313"/>
    <w:rsid w:val="00FB03E6"/>
    <w:rsid w:val="00FB04F8"/>
    <w:rsid w:val="00FB05CC"/>
    <w:rsid w:val="00FB09DC"/>
    <w:rsid w:val="00FB0BDD"/>
    <w:rsid w:val="00FB2733"/>
    <w:rsid w:val="00FB3A0D"/>
    <w:rsid w:val="00FB41DB"/>
    <w:rsid w:val="00FB4307"/>
    <w:rsid w:val="00FB46A6"/>
    <w:rsid w:val="00FB4C45"/>
    <w:rsid w:val="00FB5244"/>
    <w:rsid w:val="00FB5BF4"/>
    <w:rsid w:val="00FB618D"/>
    <w:rsid w:val="00FB6656"/>
    <w:rsid w:val="00FB6A9B"/>
    <w:rsid w:val="00FB7932"/>
    <w:rsid w:val="00FC0407"/>
    <w:rsid w:val="00FC16CC"/>
    <w:rsid w:val="00FC18D6"/>
    <w:rsid w:val="00FC21B2"/>
    <w:rsid w:val="00FC2E4B"/>
    <w:rsid w:val="00FC2FFB"/>
    <w:rsid w:val="00FC3881"/>
    <w:rsid w:val="00FC3B28"/>
    <w:rsid w:val="00FC3EAA"/>
    <w:rsid w:val="00FC5122"/>
    <w:rsid w:val="00FC54FF"/>
    <w:rsid w:val="00FC63A7"/>
    <w:rsid w:val="00FC6B44"/>
    <w:rsid w:val="00FC7AC4"/>
    <w:rsid w:val="00FD0402"/>
    <w:rsid w:val="00FD1960"/>
    <w:rsid w:val="00FD2B9E"/>
    <w:rsid w:val="00FD3A20"/>
    <w:rsid w:val="00FD6D81"/>
    <w:rsid w:val="00FD6E54"/>
    <w:rsid w:val="00FD7CC7"/>
    <w:rsid w:val="00FE0165"/>
    <w:rsid w:val="00FE085E"/>
    <w:rsid w:val="00FE1193"/>
    <w:rsid w:val="00FE15DE"/>
    <w:rsid w:val="00FE1734"/>
    <w:rsid w:val="00FE3C60"/>
    <w:rsid w:val="00FE4C90"/>
    <w:rsid w:val="00FE5229"/>
    <w:rsid w:val="00FE62DF"/>
    <w:rsid w:val="00FE653E"/>
    <w:rsid w:val="00FE68DD"/>
    <w:rsid w:val="00FF0C5D"/>
    <w:rsid w:val="00FF3A5B"/>
    <w:rsid w:val="00FF3D51"/>
    <w:rsid w:val="00FF4A22"/>
    <w:rsid w:val="00FF5740"/>
    <w:rsid w:val="00FF65D3"/>
    <w:rsid w:val="00FF6D3F"/>
    <w:rsid w:val="00FF6E64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E68F"/>
  <w15:docId w15:val="{6B515FF3-3987-4207-8B0D-8CAFE79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B64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053A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536F"/>
    <w:pPr>
      <w:keepNext/>
      <w:suppressAutoHyphens/>
      <w:spacing w:before="240" w:after="60" w:line="240" w:lineRule="auto"/>
      <w:ind w:left="2160" w:hanging="18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536F"/>
    <w:pPr>
      <w:keepNext/>
      <w:suppressAutoHyphens/>
      <w:spacing w:before="240" w:after="60" w:line="240" w:lineRule="auto"/>
      <w:ind w:left="2880" w:hanging="3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45344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907EB6"/>
    <w:pPr>
      <w:ind w:left="720"/>
      <w:contextualSpacing/>
    </w:pPr>
  </w:style>
  <w:style w:type="character" w:customStyle="1" w:styleId="WW8Num1z2">
    <w:name w:val="WW8Num1z2"/>
    <w:rsid w:val="00473AA6"/>
  </w:style>
  <w:style w:type="character" w:styleId="Hipercze">
    <w:name w:val="Hyperlink"/>
    <w:basedOn w:val="Domylnaczcionkaakapitu"/>
    <w:uiPriority w:val="99"/>
    <w:unhideWhenUsed/>
    <w:rsid w:val="00B2296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96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C0673"/>
    <w:rPr>
      <w:color w:val="954F72" w:themeColor="followedHyperlink"/>
      <w:u w:val="single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rsid w:val="00EE4798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eastAsia="Arial" w:cs="Arial"/>
      <w:color w:val="000000"/>
      <w:kern w:val="1"/>
      <w:szCs w:val="24"/>
      <w:lang w:eastAsia="zh-CN" w:bidi="hi-IN"/>
    </w:r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EE4798"/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numbering" w:customStyle="1" w:styleId="WW8Num99">
    <w:name w:val="WW8Num99"/>
    <w:basedOn w:val="Bezlisty"/>
    <w:rsid w:val="00EE4798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AF7CAB"/>
  </w:style>
  <w:style w:type="paragraph" w:styleId="Tekstpodstawowy">
    <w:name w:val="Body Text"/>
    <w:basedOn w:val="Normalny"/>
    <w:link w:val="TekstpodstawowyZnak"/>
    <w:uiPriority w:val="99"/>
    <w:rsid w:val="00AF7CAB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AF7CAB"/>
    <w:pPr>
      <w:spacing w:after="0" w:line="240" w:lineRule="auto"/>
      <w:ind w:left="720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7778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lb">
    <w:name w:val="a_lb"/>
    <w:basedOn w:val="Domylnaczcionkaakapitu"/>
    <w:rsid w:val="00AF7CAB"/>
  </w:style>
  <w:style w:type="paragraph" w:styleId="NormalnyWeb">
    <w:name w:val="Normal (Web)"/>
    <w:basedOn w:val="Normalny"/>
    <w:unhideWhenUsed/>
    <w:qFormat/>
    <w:rsid w:val="00AF7C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AF7CAB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AF7CAB"/>
  </w:style>
  <w:style w:type="paragraph" w:styleId="Nagwek">
    <w:name w:val="header"/>
    <w:basedOn w:val="Normalny"/>
    <w:link w:val="NagwekZnak"/>
    <w:uiPriority w:val="99"/>
    <w:unhideWhenUsed/>
    <w:rsid w:val="00AF7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53A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048D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1D36"/>
    <w:rPr>
      <w:b/>
      <w:bCs/>
    </w:rPr>
  </w:style>
  <w:style w:type="paragraph" w:customStyle="1" w:styleId="Standard">
    <w:name w:val="Standard"/>
    <w:link w:val="StandardZnak1"/>
    <w:qFormat/>
    <w:rsid w:val="005A6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StrongEmphasis">
    <w:name w:val="Strong Emphasis"/>
    <w:rsid w:val="0008531D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8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83DD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9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9C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9C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9C0"/>
    <w:rPr>
      <w:rFonts w:ascii="Times New Roman" w:hAnsi="Times New Roman"/>
      <w:b/>
      <w:bCs/>
      <w:sz w:val="20"/>
      <w:szCs w:val="20"/>
    </w:rPr>
  </w:style>
  <w:style w:type="character" w:customStyle="1" w:styleId="FontStyle55">
    <w:name w:val="Font Style55"/>
    <w:rsid w:val="00CC25BD"/>
    <w:rPr>
      <w:rFonts w:ascii="Franklin Gothic Book" w:hAnsi="Franklin Gothic Book" w:cs="Franklin Gothic Book"/>
      <w:sz w:val="22"/>
      <w:szCs w:val="22"/>
    </w:rPr>
  </w:style>
  <w:style w:type="character" w:styleId="Odwoanieprzypisudolnego">
    <w:name w:val="footnote reference"/>
    <w:uiPriority w:val="99"/>
    <w:rsid w:val="00CC25BD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CC25BD"/>
    <w:p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CC25BD"/>
    <w:rPr>
      <w:rFonts w:ascii="Tahoma" w:eastAsia="Times New Roman" w:hAnsi="Tahoma" w:cs="Tahoma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5D5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5D5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5D5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777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Mocnewyrnione">
    <w:name w:val="Mocne wyróżnione"/>
    <w:qFormat/>
    <w:rsid w:val="0015503F"/>
    <w:rPr>
      <w:b/>
      <w:bCs/>
    </w:rPr>
  </w:style>
  <w:style w:type="character" w:customStyle="1" w:styleId="StandardZnak1">
    <w:name w:val="Standard Znak1"/>
    <w:link w:val="Standard"/>
    <w:locked/>
    <w:rsid w:val="005A6B63"/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ppogrubienie">
    <w:name w:val="ppogrubienie"/>
    <w:basedOn w:val="Domylnaczcionkaakapitu"/>
    <w:rsid w:val="002E46A1"/>
  </w:style>
  <w:style w:type="paragraph" w:customStyle="1" w:styleId="pktpunkt">
    <w:name w:val="pktpunkt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157A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536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B536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coh-inline-element">
    <w:name w:val="coh-inline-element"/>
    <w:basedOn w:val="Domylnaczcionkaakapitu"/>
    <w:rsid w:val="00ED76C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56D7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5B471F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fontstyle01">
    <w:name w:val="fontstyle01"/>
    <w:basedOn w:val="Domylnaczcionkaakapitu"/>
    <w:rsid w:val="00C367C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C367C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F089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0E7"/>
    <w:rPr>
      <w:color w:val="605E5C"/>
      <w:shd w:val="clear" w:color="auto" w:fill="E1DFDD"/>
    </w:rPr>
  </w:style>
  <w:style w:type="character" w:customStyle="1" w:styleId="fontstyle11">
    <w:name w:val="fontstyle11"/>
    <w:basedOn w:val="Domylnaczcionkaakapitu"/>
    <w:rsid w:val="00EE33B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3B24-C88C-4240-9F66-C90C57C5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szop</cp:lastModifiedBy>
  <cp:revision>4</cp:revision>
  <cp:lastPrinted>2026-02-04T09:51:00Z</cp:lastPrinted>
  <dcterms:created xsi:type="dcterms:W3CDTF">2026-10-23T09:12:00Z</dcterms:created>
  <dcterms:modified xsi:type="dcterms:W3CDTF">2026-10-23T09:15:00Z</dcterms:modified>
</cp:coreProperties>
</file>