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1992D" w14:textId="77777777" w:rsidR="00DC1947" w:rsidRPr="004B4C53" w:rsidRDefault="00DC1947" w:rsidP="00DA313A">
      <w:pPr>
        <w:jc w:val="right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</w:p>
    <w:p w14:paraId="263E4730" w14:textId="77777777" w:rsidR="00CB7123" w:rsidRPr="004B4C53" w:rsidRDefault="00CB7123" w:rsidP="00DA313A">
      <w:pPr>
        <w:jc w:val="right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Załącznik nr 1 do SWZ</w:t>
      </w:r>
    </w:p>
    <w:p w14:paraId="3E3DCF3C" w14:textId="77777777" w:rsidR="00781E79" w:rsidRPr="004B4C53" w:rsidRDefault="00781E79" w:rsidP="00DA313A">
      <w:pPr>
        <w:jc w:val="right"/>
        <w:rPr>
          <w:rFonts w:asciiTheme="minorHAnsi" w:hAnsiTheme="minorHAnsi" w:cstheme="minorHAnsi"/>
          <w:szCs w:val="20"/>
          <w:highlight w:val="yellow"/>
        </w:rPr>
      </w:pPr>
    </w:p>
    <w:p w14:paraId="6443FF9F" w14:textId="77777777" w:rsidR="0042386F" w:rsidRPr="004B4C53" w:rsidRDefault="0042386F" w:rsidP="00CB7123">
      <w:pPr>
        <w:tabs>
          <w:tab w:val="left" w:pos="6435"/>
        </w:tabs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</w:p>
    <w:p w14:paraId="1FB253E6" w14:textId="77777777" w:rsidR="0042386F" w:rsidRDefault="00882600" w:rsidP="005E0369">
      <w:pPr>
        <w:keepNext/>
        <w:widowControl w:val="0"/>
        <w:tabs>
          <w:tab w:val="left" w:pos="864"/>
        </w:tabs>
        <w:suppressAutoHyphens/>
        <w:spacing w:after="0" w:line="240" w:lineRule="auto"/>
        <w:ind w:left="360"/>
        <w:jc w:val="center"/>
        <w:outlineLvl w:val="0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FORMULARZ OFERTOWY</w:t>
      </w:r>
    </w:p>
    <w:p w14:paraId="17496FEE" w14:textId="77777777" w:rsidR="00DC1947" w:rsidRDefault="00DC1947" w:rsidP="005E0369">
      <w:pPr>
        <w:keepNext/>
        <w:widowControl w:val="0"/>
        <w:tabs>
          <w:tab w:val="left" w:pos="864"/>
        </w:tabs>
        <w:suppressAutoHyphens/>
        <w:spacing w:after="0" w:line="240" w:lineRule="auto"/>
        <w:ind w:left="360"/>
        <w:jc w:val="center"/>
        <w:outlineLvl w:val="0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</w:p>
    <w:p w14:paraId="7757BAF9" w14:textId="77777777" w:rsidR="00DC1947" w:rsidRDefault="00DC1947" w:rsidP="005E0369">
      <w:pPr>
        <w:keepNext/>
        <w:widowControl w:val="0"/>
        <w:tabs>
          <w:tab w:val="left" w:pos="864"/>
        </w:tabs>
        <w:suppressAutoHyphens/>
        <w:spacing w:after="0" w:line="240" w:lineRule="auto"/>
        <w:ind w:left="360"/>
        <w:jc w:val="center"/>
        <w:outlineLvl w:val="0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</w:p>
    <w:p w14:paraId="7BACE787" w14:textId="77777777" w:rsidR="00882600" w:rsidRPr="004B4C53" w:rsidRDefault="00AC4D3D" w:rsidP="00882600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N</w:t>
      </w:r>
      <w:r w:rsidR="00882600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azwa 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i adres </w:t>
      </w:r>
      <w:r w:rsidR="002C2276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Wykonawc</w:t>
      </w:r>
      <w:r w:rsidR="00882600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y: ____________________________________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_______________________________</w:t>
      </w:r>
    </w:p>
    <w:p w14:paraId="333B16A9" w14:textId="77777777" w:rsidR="0042386F" w:rsidRPr="004B4C53" w:rsidRDefault="00882600" w:rsidP="00882600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Nr telefonu:__________</w:t>
      </w:r>
      <w:r w:rsidR="0042386F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______________________________________________________________________</w:t>
      </w:r>
    </w:p>
    <w:p w14:paraId="7CE12B88" w14:textId="77777777" w:rsidR="00882600" w:rsidRPr="004B4C53" w:rsidRDefault="00882600" w:rsidP="00882600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Adres e-mail: ______________________________</w:t>
      </w:r>
      <w:r w:rsidR="00AC4D3D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_________________</w:t>
      </w:r>
      <w:r w:rsidR="0042386F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_______________________________</w:t>
      </w:r>
    </w:p>
    <w:p w14:paraId="654FEDF3" w14:textId="77777777" w:rsidR="0042386F" w:rsidRPr="004B4C53" w:rsidRDefault="00882600" w:rsidP="00882600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Nr KRS: ___________________</w:t>
      </w:r>
      <w:r w:rsidR="0042386F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_______________________________________________________________</w:t>
      </w:r>
    </w:p>
    <w:p w14:paraId="466872B2" w14:textId="77777777" w:rsidR="0042386F" w:rsidRPr="004B4C53" w:rsidRDefault="00882600" w:rsidP="00882600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REGON: ___________________</w:t>
      </w:r>
      <w:r w:rsidR="009114B0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_______________________________________________________________</w:t>
      </w:r>
    </w:p>
    <w:p w14:paraId="3004F453" w14:textId="77777777" w:rsidR="00882600" w:rsidRPr="004B4C53" w:rsidRDefault="00882600" w:rsidP="00882600">
      <w:pPr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NIP: _______________________________</w:t>
      </w:r>
      <w:r w:rsidR="009114B0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_______________________________________________________</w:t>
      </w:r>
    </w:p>
    <w:p w14:paraId="491DEFF0" w14:textId="77777777" w:rsidR="00882600" w:rsidRPr="004B4C53" w:rsidRDefault="00882600" w:rsidP="00882600">
      <w:pPr>
        <w:spacing w:after="0" w:line="240" w:lineRule="auto"/>
        <w:jc w:val="both"/>
        <w:rPr>
          <w:rFonts w:asciiTheme="minorHAnsi" w:eastAsia="Times New Roman" w:hAnsiTheme="minorHAnsi" w:cstheme="minorHAnsi"/>
          <w:szCs w:val="20"/>
        </w:rPr>
      </w:pPr>
    </w:p>
    <w:p w14:paraId="1C8AB796" w14:textId="77777777" w:rsidR="00882600" w:rsidRPr="004B4C53" w:rsidRDefault="00882600">
      <w:pPr>
        <w:pStyle w:val="Akapitzlist"/>
        <w:numPr>
          <w:ilvl w:val="0"/>
          <w:numId w:val="45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Theme="minorHAnsi" w:eastAsia="Arial" w:hAnsiTheme="minorHAnsi" w:cstheme="minorHAnsi"/>
          <w:iCs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iCs/>
          <w:kern w:val="1"/>
          <w:szCs w:val="20"/>
          <w:lang w:eastAsia="zh-CN" w:bidi="hi-IN"/>
        </w:rPr>
        <w:t>Cena</w:t>
      </w:r>
      <w:r w:rsidR="00D94463" w:rsidRPr="004B4C53">
        <w:rPr>
          <w:rFonts w:asciiTheme="minorHAnsi" w:eastAsia="Arial" w:hAnsiTheme="minorHAnsi" w:cstheme="minorHAnsi"/>
          <w:b/>
          <w:iCs/>
          <w:kern w:val="1"/>
          <w:szCs w:val="20"/>
          <w:lang w:eastAsia="zh-CN" w:bidi="hi-IN"/>
        </w:rPr>
        <w:t xml:space="preserve"> brutto</w:t>
      </w:r>
      <w:r w:rsidRPr="004B4C53">
        <w:rPr>
          <w:rFonts w:asciiTheme="minorHAnsi" w:eastAsia="Arial" w:hAnsiTheme="minorHAnsi" w:cstheme="minorHAnsi"/>
          <w:b/>
          <w:iCs/>
          <w:kern w:val="1"/>
          <w:szCs w:val="20"/>
          <w:lang w:eastAsia="zh-CN" w:bidi="hi-IN"/>
        </w:rPr>
        <w:t xml:space="preserve"> – max. 60 pkt.</w:t>
      </w:r>
    </w:p>
    <w:p w14:paraId="10B1B077" w14:textId="77777777" w:rsidR="0081279E" w:rsidRPr="00DC1947" w:rsidRDefault="00882600" w:rsidP="00DC1947">
      <w:pPr>
        <w:pStyle w:val="Bezodstpw"/>
        <w:jc w:val="both"/>
        <w:rPr>
          <w:rFonts w:asciiTheme="minorHAnsi" w:hAnsiTheme="minorHAnsi" w:cstheme="minorHAnsi"/>
          <w:szCs w:val="20"/>
        </w:rPr>
      </w:pPr>
      <w:r w:rsidRPr="004B4C53">
        <w:rPr>
          <w:rFonts w:asciiTheme="minorHAnsi" w:hAnsiTheme="minorHAnsi" w:cstheme="minorHAnsi"/>
          <w:szCs w:val="20"/>
        </w:rPr>
        <w:t>Przystępując do postępowania prowadzonego w trybie podstawowym bez neg</w:t>
      </w:r>
      <w:r w:rsidR="003D3791" w:rsidRPr="004B4C53">
        <w:rPr>
          <w:rFonts w:asciiTheme="minorHAnsi" w:hAnsiTheme="minorHAnsi" w:cstheme="minorHAnsi"/>
          <w:szCs w:val="20"/>
        </w:rPr>
        <w:t>ocjacji na</w:t>
      </w:r>
      <w:r w:rsidR="00287DF4" w:rsidRPr="004B4C53">
        <w:rPr>
          <w:rFonts w:asciiTheme="minorHAnsi" w:hAnsiTheme="minorHAnsi" w:cstheme="minorHAnsi"/>
          <w:szCs w:val="20"/>
        </w:rPr>
        <w:t xml:space="preserve"> inwestycję pn.</w:t>
      </w:r>
      <w:r w:rsidR="00DC1947">
        <w:rPr>
          <w:rFonts w:asciiTheme="minorHAnsi" w:hAnsiTheme="minorHAnsi" w:cstheme="minorHAnsi"/>
          <w:szCs w:val="20"/>
        </w:rPr>
        <w:t xml:space="preserve"> „</w:t>
      </w:r>
      <w:r w:rsidR="00DC1947" w:rsidRPr="00DC1947">
        <w:rPr>
          <w:rFonts w:asciiTheme="minorHAnsi" w:hAnsiTheme="minorHAnsi" w:cstheme="minorHAnsi"/>
          <w:szCs w:val="20"/>
        </w:rPr>
        <w:t>Przebudowa fragmentu ściany zewnętrznej (wybicie podokiennika) oraz zmiana</w:t>
      </w:r>
      <w:r w:rsidR="00DC1947">
        <w:rPr>
          <w:rFonts w:asciiTheme="minorHAnsi" w:hAnsiTheme="minorHAnsi" w:cstheme="minorHAnsi"/>
          <w:szCs w:val="20"/>
        </w:rPr>
        <w:t xml:space="preserve"> </w:t>
      </w:r>
      <w:r w:rsidR="00DC1947" w:rsidRPr="00DC1947">
        <w:rPr>
          <w:rFonts w:asciiTheme="minorHAnsi" w:hAnsiTheme="minorHAnsi" w:cstheme="minorHAnsi"/>
          <w:szCs w:val="20"/>
        </w:rPr>
        <w:t>sposobu użytkowania części pomieszczeń dawnego szkolnego schroniska młodzieżowego na sale lekcyjne z ich remontem i przebudową otworów drzwiowych wraz z budową</w:t>
      </w:r>
      <w:r w:rsidR="00DC1947">
        <w:rPr>
          <w:rFonts w:asciiTheme="minorHAnsi" w:hAnsiTheme="minorHAnsi" w:cstheme="minorHAnsi"/>
          <w:szCs w:val="20"/>
        </w:rPr>
        <w:t xml:space="preserve"> </w:t>
      </w:r>
      <w:r w:rsidR="00DC1947" w:rsidRPr="00DC1947">
        <w:rPr>
          <w:rFonts w:asciiTheme="minorHAnsi" w:hAnsiTheme="minorHAnsi" w:cstheme="minorHAnsi"/>
          <w:szCs w:val="20"/>
        </w:rPr>
        <w:t>dojścia do nowoprojektowanego wejścia (ETAP I)</w:t>
      </w:r>
      <w:r w:rsidR="00DC1947">
        <w:rPr>
          <w:rFonts w:asciiTheme="minorHAnsi" w:hAnsiTheme="minorHAnsi" w:cstheme="minorHAnsi"/>
          <w:szCs w:val="20"/>
        </w:rPr>
        <w:t xml:space="preserve">” </w:t>
      </w:r>
      <w:r w:rsidR="00ED537C" w:rsidRPr="004B4C53">
        <w:rPr>
          <w:rFonts w:asciiTheme="minorHAnsi" w:hAnsiTheme="minorHAnsi" w:cstheme="minorHAnsi"/>
          <w:bCs/>
          <w:color w:val="000000"/>
          <w:szCs w:val="20"/>
          <w:lang w:eastAsia="ar-SA"/>
        </w:rPr>
        <w:t>o</w:t>
      </w:r>
      <w:r w:rsidRPr="004B4C53">
        <w:rPr>
          <w:rFonts w:asciiTheme="minorHAnsi" w:hAnsiTheme="minorHAnsi" w:cstheme="minorHAnsi"/>
          <w:bCs/>
          <w:szCs w:val="20"/>
        </w:rPr>
        <w:t>ferujemy</w:t>
      </w:r>
      <w:r w:rsidR="0081279E" w:rsidRPr="004B4C53">
        <w:rPr>
          <w:rFonts w:asciiTheme="minorHAnsi" w:hAnsiTheme="minorHAnsi" w:cstheme="minorHAnsi"/>
          <w:bCs/>
          <w:szCs w:val="20"/>
        </w:rPr>
        <w:t xml:space="preserve"> wykonanie całości  przedmiotu zamówienia:</w:t>
      </w:r>
      <w:r w:rsidR="0081279E" w:rsidRPr="004B4C53">
        <w:rPr>
          <w:rFonts w:asciiTheme="minorHAnsi" w:hAnsiTheme="minorHAnsi" w:cstheme="minorHAnsi"/>
          <w:b/>
          <w:bCs/>
          <w:szCs w:val="20"/>
        </w:rPr>
        <w:t xml:space="preserve"> </w:t>
      </w:r>
      <w:r w:rsidR="005E0369" w:rsidRPr="004B4C53">
        <w:rPr>
          <w:rFonts w:asciiTheme="minorHAnsi" w:hAnsiTheme="minorHAnsi" w:cstheme="minorHAnsi"/>
          <w:b/>
          <w:bCs/>
          <w:szCs w:val="20"/>
        </w:rPr>
        <w:t>za ryczałtową cenę oferty brutto</w:t>
      </w:r>
      <w:r w:rsidR="005E0369" w:rsidRPr="004B4C53">
        <w:rPr>
          <w:rFonts w:asciiTheme="minorHAnsi" w:hAnsiTheme="minorHAnsi" w:cstheme="minorHAnsi"/>
          <w:bCs/>
          <w:szCs w:val="20"/>
        </w:rPr>
        <w:t xml:space="preserve"> …………………..</w:t>
      </w:r>
      <w:r w:rsidR="005E0369" w:rsidRPr="004B4C53">
        <w:rPr>
          <w:rFonts w:asciiTheme="minorHAnsi" w:hAnsiTheme="minorHAnsi" w:cstheme="minorHAnsi"/>
          <w:bCs/>
          <w:szCs w:val="20"/>
          <w:vertAlign w:val="superscript"/>
        </w:rPr>
        <w:t>1)</w:t>
      </w:r>
      <w:r w:rsidR="005E0369" w:rsidRPr="004B4C53">
        <w:rPr>
          <w:rFonts w:asciiTheme="minorHAnsi" w:hAnsiTheme="minorHAnsi" w:cstheme="minorHAnsi"/>
          <w:bCs/>
          <w:szCs w:val="20"/>
        </w:rPr>
        <w:t xml:space="preserve"> </w:t>
      </w:r>
      <w:r w:rsidR="004D6B72" w:rsidRPr="004B4C53">
        <w:rPr>
          <w:rFonts w:asciiTheme="minorHAnsi" w:hAnsiTheme="minorHAnsi" w:cstheme="minorHAnsi"/>
          <w:bCs/>
          <w:szCs w:val="20"/>
        </w:rPr>
        <w:t>(słownie </w:t>
      </w:r>
      <w:r w:rsidR="003642C2" w:rsidRPr="004B4C53">
        <w:rPr>
          <w:rFonts w:asciiTheme="minorHAnsi" w:hAnsiTheme="minorHAnsi" w:cstheme="minorHAnsi"/>
          <w:bCs/>
          <w:szCs w:val="20"/>
        </w:rPr>
        <w:t xml:space="preserve">zł:………………………..) </w:t>
      </w:r>
      <w:r w:rsidR="005E0369" w:rsidRPr="004B4C53">
        <w:rPr>
          <w:rFonts w:asciiTheme="minorHAnsi" w:hAnsiTheme="minorHAnsi" w:cstheme="minorHAnsi"/>
          <w:bCs/>
          <w:szCs w:val="20"/>
        </w:rPr>
        <w:t>w tym stawka podatku VAT …….%.</w:t>
      </w:r>
    </w:p>
    <w:p w14:paraId="0BCB76D6" w14:textId="77777777" w:rsidR="00DC1947" w:rsidRPr="00DC1947" w:rsidRDefault="00DC1947" w:rsidP="00DC1947">
      <w:pPr>
        <w:pStyle w:val="Akapitzlist"/>
        <w:tabs>
          <w:tab w:val="left" w:pos="426"/>
        </w:tabs>
        <w:spacing w:after="0" w:line="240" w:lineRule="auto"/>
        <w:ind w:left="426"/>
        <w:jc w:val="both"/>
        <w:rPr>
          <w:rFonts w:asciiTheme="minorHAnsi" w:eastAsia="Arial" w:hAnsiTheme="minorHAnsi" w:cstheme="minorHAnsi"/>
          <w:iCs/>
          <w:kern w:val="1"/>
          <w:szCs w:val="20"/>
          <w:lang w:eastAsia="zh-CN" w:bidi="hi-IN"/>
        </w:rPr>
      </w:pPr>
    </w:p>
    <w:p w14:paraId="179AACA9" w14:textId="77777777" w:rsidR="00882600" w:rsidRPr="004B4C53" w:rsidRDefault="00882600">
      <w:pPr>
        <w:pStyle w:val="Akapitzlist"/>
        <w:numPr>
          <w:ilvl w:val="0"/>
          <w:numId w:val="4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Theme="minorHAnsi" w:eastAsia="Arial" w:hAnsiTheme="minorHAnsi" w:cstheme="minorHAnsi"/>
          <w:iCs/>
          <w:kern w:val="1"/>
          <w:szCs w:val="20"/>
          <w:lang w:eastAsia="zh-CN" w:bidi="hi-IN"/>
        </w:rPr>
      </w:pPr>
      <w:r w:rsidRPr="004B4C53">
        <w:rPr>
          <w:rFonts w:asciiTheme="minorHAnsi" w:eastAsia="Times New Roman" w:hAnsiTheme="minorHAnsi" w:cstheme="minorHAnsi"/>
          <w:b/>
          <w:color w:val="000000"/>
          <w:szCs w:val="20"/>
          <w:lang w:eastAsia="ar-SA"/>
        </w:rPr>
        <w:t>Przedłużenie okresu gwarancji– max. 40 pkt.</w:t>
      </w:r>
    </w:p>
    <w:p w14:paraId="23DE9CB9" w14:textId="77777777" w:rsidR="00882600" w:rsidRPr="004B4C53" w:rsidRDefault="00882600" w:rsidP="006F7335">
      <w:pPr>
        <w:suppressAutoHyphens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Udzielamy </w:t>
      </w:r>
      <w:r w:rsidR="002C2276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Zamawiają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cemu gwarancji minimalnej na okres – </w:t>
      </w:r>
      <w:r w:rsidR="00AC6F16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36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 miesięcy; </w:t>
      </w:r>
    </w:p>
    <w:p w14:paraId="2E2F2A11" w14:textId="77777777" w:rsidR="00882600" w:rsidRPr="004B4C53" w:rsidRDefault="00882600" w:rsidP="006F7335">
      <w:pPr>
        <w:suppressAutoHyphens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Przedłużamy </w:t>
      </w:r>
      <w:r w:rsidR="002C2276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Zamawiają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cemu okres gwarancji o kolejne:</w:t>
      </w:r>
    </w:p>
    <w:p w14:paraId="626DA53E" w14:textId="77777777" w:rsidR="00882600" w:rsidRPr="004B4C53" w:rsidRDefault="00882600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6 miesięcy</w:t>
      </w:r>
      <w:r w:rsidR="000B4463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 – 10 pkt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,</w:t>
      </w:r>
    </w:p>
    <w:p w14:paraId="236917E9" w14:textId="77777777" w:rsidR="00882600" w:rsidRPr="004B4C53" w:rsidRDefault="00882600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12 miesięcy</w:t>
      </w:r>
      <w:r w:rsidR="000B4463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 – 20 pkt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,</w:t>
      </w:r>
    </w:p>
    <w:p w14:paraId="11C71E10" w14:textId="77777777" w:rsidR="00882600" w:rsidRPr="004B4C53" w:rsidRDefault="00882600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18 miesięcy</w:t>
      </w:r>
      <w:r w:rsidR="000B4463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 – 30 pkt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,</w:t>
      </w:r>
    </w:p>
    <w:p w14:paraId="1ED90C2E" w14:textId="77777777" w:rsidR="00882600" w:rsidRPr="004B4C53" w:rsidRDefault="00882600">
      <w:pPr>
        <w:pStyle w:val="Akapitzlist"/>
        <w:numPr>
          <w:ilvl w:val="0"/>
          <w:numId w:val="51"/>
        </w:num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24 miesiące</w:t>
      </w:r>
      <w:r w:rsidR="000B4463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 – 40 pkt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,</w:t>
      </w:r>
    </w:p>
    <w:p w14:paraId="07B4F550" w14:textId="77777777" w:rsidR="00882600" w:rsidRPr="004B4C53" w:rsidRDefault="00882600" w:rsidP="006F7335">
      <w:pPr>
        <w:suppressAutoHyphens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(właściwy termin okresu gwarancji – </w:t>
      </w:r>
      <w:r w:rsidRPr="004B4C53">
        <w:rPr>
          <w:rFonts w:asciiTheme="minorHAnsi" w:eastAsia="Times New Roman" w:hAnsiTheme="minorHAnsi" w:cstheme="minorHAnsi"/>
          <w:color w:val="FF0000"/>
          <w:szCs w:val="20"/>
          <w:u w:val="single"/>
          <w:lang w:eastAsia="ar-SA"/>
        </w:rPr>
        <w:t>podkreślić, zakreślić lub oznaczyć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).</w:t>
      </w:r>
    </w:p>
    <w:p w14:paraId="4433C52B" w14:textId="77777777" w:rsidR="00A56E53" w:rsidRPr="004B4C53" w:rsidRDefault="00A56E53" w:rsidP="006F7335">
      <w:pPr>
        <w:suppressAutoHyphens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bCs/>
          <w:iCs/>
          <w:szCs w:val="20"/>
          <w:lang w:eastAsia="pl-PL"/>
        </w:rPr>
      </w:pPr>
    </w:p>
    <w:p w14:paraId="111FEAED" w14:textId="3AA369B5" w:rsidR="00882600" w:rsidRPr="004B4C53" w:rsidRDefault="00882600" w:rsidP="006F7335">
      <w:pPr>
        <w:suppressAutoHyphens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color w:val="000000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Gwarancja musi być wyrażona w pełnych miesiącach.</w:t>
      </w:r>
    </w:p>
    <w:p w14:paraId="10843395" w14:textId="78CB6EE9" w:rsidR="00882600" w:rsidRPr="004B4C53" w:rsidRDefault="002C2276" w:rsidP="0042386F">
      <w:pPr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bCs/>
          <w:iCs/>
          <w:szCs w:val="20"/>
          <w:lang w:eastAsia="pl-PL"/>
        </w:rPr>
      </w:pP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Zamawiają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c</w:t>
      </w:r>
      <w:r w:rsidR="00C80ED4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y wymaga minimum </w:t>
      </w:r>
      <w:r w:rsidR="00DA313A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36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 miesięcznego okresu gwarancji.</w:t>
      </w:r>
      <w:r w:rsidR="0042386F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 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W przypadku nie uzupełnienia w druku oferty pola „Przedłużenie okresu gwarancji” </w:t>
      </w: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Zamawiają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cy uzna, iż </w:t>
      </w: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Wykonawc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a</w:t>
      </w:r>
      <w:r w:rsidR="00C80ED4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 zaoferował </w:t>
      </w:r>
      <w:r w:rsidR="00DA313A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36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 miesięczny okres gwarancji i tym samym przyzna </w:t>
      </w: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Wykonawc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y 0 punktów. W przypadku wpisania przez </w:t>
      </w: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Wykonawc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ę przedłużenia okresu gwarancji wyższej niż 24 miesiące </w:t>
      </w: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Zamawiają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cy uzna, że </w:t>
      </w: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Wykonawc</w:t>
      </w:r>
      <w:r w:rsidR="00C80ED4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a zaoferował </w:t>
      </w:r>
      <w:r w:rsidR="00DA313A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60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 xml:space="preserve"> miesięczny okres gwarancji i tym samym przyzna </w:t>
      </w:r>
      <w:r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Wykonawc</w:t>
      </w:r>
      <w:r w:rsidR="00882600" w:rsidRPr="004B4C53">
        <w:rPr>
          <w:rFonts w:asciiTheme="minorHAnsi" w:eastAsia="Times New Roman" w:hAnsiTheme="minorHAnsi" w:cstheme="minorHAnsi"/>
          <w:bCs/>
          <w:iCs/>
          <w:szCs w:val="20"/>
          <w:lang w:eastAsia="pl-PL"/>
        </w:rPr>
        <w:t>y 40 punktów.</w:t>
      </w:r>
    </w:p>
    <w:p w14:paraId="3ABB986C" w14:textId="77777777" w:rsidR="00882600" w:rsidRPr="004B4C53" w:rsidRDefault="00882600" w:rsidP="00882600">
      <w:pPr>
        <w:spacing w:after="0" w:line="240" w:lineRule="auto"/>
        <w:ind w:left="284"/>
        <w:jc w:val="both"/>
        <w:rPr>
          <w:rFonts w:asciiTheme="minorHAnsi" w:hAnsiTheme="minorHAnsi" w:cstheme="minorHAnsi"/>
          <w:szCs w:val="20"/>
          <w:shd w:val="clear" w:color="auto" w:fill="FFFFFF"/>
        </w:rPr>
      </w:pPr>
    </w:p>
    <w:p w14:paraId="49D3310A" w14:textId="77777777" w:rsidR="00882600" w:rsidRPr="004B4C53" w:rsidRDefault="00882600">
      <w:pPr>
        <w:pStyle w:val="Akapitzlist"/>
        <w:numPr>
          <w:ilvl w:val="0"/>
          <w:numId w:val="45"/>
        </w:numPr>
        <w:spacing w:after="0" w:line="240" w:lineRule="auto"/>
        <w:ind w:left="425" w:hanging="425"/>
        <w:jc w:val="both"/>
        <w:rPr>
          <w:rFonts w:asciiTheme="minorHAnsi" w:hAnsiTheme="minorHAnsi" w:cstheme="minorHAnsi"/>
          <w:szCs w:val="20"/>
          <w:shd w:val="clear" w:color="auto" w:fill="FFFFFF"/>
        </w:rPr>
      </w:pPr>
      <w:r w:rsidRPr="004B4C53">
        <w:rPr>
          <w:rFonts w:asciiTheme="minorHAnsi" w:eastAsia="Times New Roman" w:hAnsiTheme="minorHAnsi" w:cstheme="minorHAnsi"/>
          <w:b/>
          <w:color w:val="000000"/>
          <w:szCs w:val="20"/>
          <w:lang w:eastAsia="ar-SA"/>
        </w:rPr>
        <w:t>Płatność:</w:t>
      </w:r>
    </w:p>
    <w:p w14:paraId="460D2340" w14:textId="77777777" w:rsidR="00F4647B" w:rsidRPr="004B4C53" w:rsidRDefault="00F4647B">
      <w:pPr>
        <w:pStyle w:val="Akapitzlist"/>
        <w:numPr>
          <w:ilvl w:val="0"/>
          <w:numId w:val="42"/>
        </w:numPr>
        <w:ind w:left="850" w:hanging="425"/>
        <w:rPr>
          <w:rFonts w:asciiTheme="minorHAnsi" w:eastAsia="Times New Roman" w:hAnsiTheme="minorHAnsi" w:cstheme="minorHAnsi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szCs w:val="20"/>
          <w:lang w:eastAsia="ar-SA"/>
        </w:rPr>
        <w:t>Rozliczenie za wykonanie przedmiotu umowy będzie dokon</w:t>
      </w:r>
      <w:r w:rsidR="00D00E29" w:rsidRPr="004B4C53">
        <w:rPr>
          <w:rFonts w:asciiTheme="minorHAnsi" w:eastAsia="Times New Roman" w:hAnsiTheme="minorHAnsi" w:cstheme="minorHAnsi"/>
          <w:szCs w:val="20"/>
          <w:lang w:eastAsia="ar-SA"/>
        </w:rPr>
        <w:t>ane</w:t>
      </w:r>
      <w:r w:rsidRPr="004B4C53">
        <w:rPr>
          <w:rFonts w:asciiTheme="minorHAnsi" w:eastAsia="Times New Roman" w:hAnsiTheme="minorHAnsi" w:cstheme="minorHAnsi"/>
          <w:szCs w:val="20"/>
          <w:lang w:eastAsia="ar-SA"/>
        </w:rPr>
        <w:t xml:space="preserve"> na podstawie </w:t>
      </w:r>
      <w:r w:rsidR="00D00E29" w:rsidRPr="004B4C53">
        <w:rPr>
          <w:rFonts w:asciiTheme="minorHAnsi" w:eastAsia="Times New Roman" w:hAnsiTheme="minorHAnsi" w:cstheme="minorHAnsi"/>
          <w:szCs w:val="20"/>
          <w:lang w:eastAsia="ar-SA"/>
        </w:rPr>
        <w:t xml:space="preserve">jednej </w:t>
      </w:r>
      <w:r w:rsidRPr="004B4C53">
        <w:rPr>
          <w:rFonts w:asciiTheme="minorHAnsi" w:eastAsia="Times New Roman" w:hAnsiTheme="minorHAnsi" w:cstheme="minorHAnsi"/>
          <w:szCs w:val="20"/>
          <w:lang w:eastAsia="ar-SA"/>
        </w:rPr>
        <w:t>faktur</w:t>
      </w:r>
      <w:r w:rsidR="00DA313A" w:rsidRPr="004B4C53">
        <w:rPr>
          <w:rFonts w:asciiTheme="minorHAnsi" w:eastAsia="Times New Roman" w:hAnsiTheme="minorHAnsi" w:cstheme="minorHAnsi"/>
          <w:szCs w:val="20"/>
          <w:lang w:eastAsia="ar-SA"/>
        </w:rPr>
        <w:t>y</w:t>
      </w:r>
      <w:r w:rsidR="00D00E29" w:rsidRPr="004B4C53">
        <w:rPr>
          <w:rFonts w:asciiTheme="minorHAnsi" w:eastAsia="Times New Roman" w:hAnsiTheme="minorHAnsi" w:cstheme="minorHAnsi"/>
          <w:szCs w:val="20"/>
          <w:lang w:eastAsia="ar-SA"/>
        </w:rPr>
        <w:t>.</w:t>
      </w:r>
    </w:p>
    <w:p w14:paraId="010E2732" w14:textId="77777777" w:rsidR="00F4647B" w:rsidRPr="004B4C53" w:rsidRDefault="00F4647B">
      <w:pPr>
        <w:pStyle w:val="Akapitzlist"/>
        <w:numPr>
          <w:ilvl w:val="0"/>
          <w:numId w:val="42"/>
        </w:numPr>
        <w:ind w:left="850" w:hanging="425"/>
        <w:rPr>
          <w:rFonts w:asciiTheme="minorHAnsi" w:eastAsia="Times New Roman" w:hAnsiTheme="minorHAnsi" w:cstheme="minorHAnsi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szCs w:val="20"/>
          <w:lang w:eastAsia="ar-SA"/>
        </w:rPr>
        <w:t>Faktura VAT zostanie wystawiona po przeprowadzeniu czynności odbioru robót.</w:t>
      </w:r>
    </w:p>
    <w:p w14:paraId="17024D95" w14:textId="77777777" w:rsidR="00882600" w:rsidRPr="004B4C53" w:rsidRDefault="00882600">
      <w:pPr>
        <w:pStyle w:val="Akapitzlist"/>
        <w:numPr>
          <w:ilvl w:val="0"/>
          <w:numId w:val="42"/>
        </w:numPr>
        <w:suppressAutoHyphens/>
        <w:spacing w:after="0" w:line="240" w:lineRule="auto"/>
        <w:ind w:left="850" w:hanging="425"/>
        <w:jc w:val="both"/>
        <w:rPr>
          <w:rFonts w:asciiTheme="minorHAnsi" w:eastAsia="Times New Roman" w:hAnsiTheme="minorHAnsi" w:cstheme="minorHAnsi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Zapłata realizowana będzie, przelewem na konto </w:t>
      </w:r>
      <w:r w:rsidR="002C2276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Wykonawc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y</w:t>
      </w:r>
      <w:r w:rsidR="00D74B05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 n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r …………………………………… (</w:t>
      </w:r>
      <w:r w:rsidRPr="004B4C53">
        <w:rPr>
          <w:rFonts w:asciiTheme="minorHAnsi" w:eastAsia="Times New Roman" w:hAnsiTheme="minorHAnsi" w:cstheme="minorHAnsi"/>
          <w:color w:val="FF0000"/>
          <w:szCs w:val="20"/>
          <w:lang w:eastAsia="ar-SA"/>
        </w:rPr>
        <w:t>podać nr konta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 xml:space="preserve">), w okresie do 30 dni kalendarzowych od daty wpływu na adres </w:t>
      </w:r>
      <w:r w:rsidR="002C2276"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Zamawiają</w:t>
      </w:r>
      <w:r w:rsidRPr="004B4C53">
        <w:rPr>
          <w:rFonts w:asciiTheme="minorHAnsi" w:eastAsia="Times New Roman" w:hAnsiTheme="minorHAnsi" w:cstheme="minorHAnsi"/>
          <w:color w:val="000000"/>
          <w:szCs w:val="20"/>
          <w:lang w:eastAsia="ar-SA"/>
        </w:rPr>
        <w:t>cego, prawidłowo wystawionej faktury VAT.</w:t>
      </w:r>
    </w:p>
    <w:p w14:paraId="4E670B3F" w14:textId="77777777" w:rsidR="00882600" w:rsidRPr="004B4C53" w:rsidRDefault="00882600">
      <w:pPr>
        <w:pStyle w:val="Akapitzlist"/>
        <w:numPr>
          <w:ilvl w:val="0"/>
          <w:numId w:val="42"/>
        </w:numPr>
        <w:suppressAutoHyphens/>
        <w:spacing w:after="0" w:line="240" w:lineRule="auto"/>
        <w:ind w:left="850" w:hanging="425"/>
        <w:jc w:val="both"/>
        <w:rPr>
          <w:rFonts w:asciiTheme="minorHAnsi" w:eastAsia="Times New Roman" w:hAnsiTheme="minorHAnsi" w:cstheme="minorHAnsi"/>
          <w:szCs w:val="20"/>
          <w:lang w:eastAsia="ar-SA"/>
        </w:rPr>
      </w:pPr>
      <w:r w:rsidRPr="004B4C53">
        <w:rPr>
          <w:rFonts w:asciiTheme="minorHAnsi" w:eastAsia="Times New Roman" w:hAnsiTheme="minorHAnsi" w:cstheme="minorHAnsi"/>
          <w:szCs w:val="20"/>
          <w:lang w:eastAsia="pl-PL"/>
        </w:rPr>
        <w:t>Na fakturze powinna znajdować się nazwa przedmiotu zamówienia oraz numer umowy, której faktura dotyczy.</w:t>
      </w:r>
    </w:p>
    <w:p w14:paraId="6227451E" w14:textId="77777777" w:rsidR="00882600" w:rsidRPr="004B4C53" w:rsidRDefault="00882600" w:rsidP="00882600">
      <w:pPr>
        <w:spacing w:after="0" w:line="240" w:lineRule="auto"/>
        <w:jc w:val="both"/>
        <w:rPr>
          <w:rFonts w:asciiTheme="minorHAnsi" w:hAnsiTheme="minorHAnsi" w:cstheme="minorHAnsi"/>
          <w:szCs w:val="20"/>
          <w:shd w:val="clear" w:color="auto" w:fill="FFFFFF"/>
        </w:rPr>
      </w:pPr>
    </w:p>
    <w:p w14:paraId="17936E29" w14:textId="77777777" w:rsidR="00882600" w:rsidRPr="004B4C53" w:rsidRDefault="00882600">
      <w:pPr>
        <w:pStyle w:val="Akapitzlist"/>
        <w:numPr>
          <w:ilvl w:val="0"/>
          <w:numId w:val="45"/>
        </w:numPr>
        <w:spacing w:after="0" w:line="240" w:lineRule="auto"/>
        <w:ind w:left="425" w:hanging="425"/>
        <w:jc w:val="both"/>
        <w:rPr>
          <w:rFonts w:asciiTheme="minorHAnsi" w:hAnsiTheme="minorHAnsi" w:cstheme="minorHAnsi"/>
          <w:szCs w:val="20"/>
          <w:shd w:val="clear" w:color="auto" w:fill="FFFFFF"/>
        </w:rPr>
      </w:pPr>
      <w:r w:rsidRPr="004B4C53">
        <w:rPr>
          <w:rFonts w:asciiTheme="minorHAnsi" w:eastAsia="Times New Roman" w:hAnsiTheme="minorHAnsi" w:cstheme="minorHAnsi"/>
          <w:b/>
          <w:bCs/>
          <w:iCs/>
          <w:szCs w:val="20"/>
          <w:lang w:eastAsia="zh-CN"/>
        </w:rPr>
        <w:t>Oświadczamy, że:</w:t>
      </w:r>
    </w:p>
    <w:p w14:paraId="0DF5E1B5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0" w:hanging="425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Oferujemy wykonanie przedmiotu zamówienia spełniającego co najmniej wymagania wyszczególnione w opisie przedmiotu zamówienia oraz załącznikach do SWZ</w:t>
      </w:r>
      <w:r w:rsidR="00F70EDA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2CE082D2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0" w:hanging="425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  <w:t>Zgodnie z ustawą o podatku od towarów i usług obowiązek odprowadzenia podatku powstaje po stronie ........................................</w:t>
      </w:r>
      <w:r w:rsidR="00873715" w:rsidRPr="004B4C53">
        <w:rPr>
          <w:rFonts w:asciiTheme="minorHAnsi" w:eastAsia="Arial" w:hAnsiTheme="minorHAnsi" w:cstheme="minorHAnsi"/>
          <w:kern w:val="1"/>
          <w:szCs w:val="20"/>
          <w:vertAlign w:val="superscript"/>
          <w:lang w:eastAsia="zh-CN" w:bidi="hi-IN"/>
        </w:rPr>
        <w:t xml:space="preserve"> </w:t>
      </w:r>
      <w:r w:rsidRPr="004B4C53"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  <w:t xml:space="preserve"> (</w:t>
      </w:r>
      <w:r w:rsidR="002C2276" w:rsidRPr="004B4C53">
        <w:rPr>
          <w:rFonts w:asciiTheme="minorHAnsi" w:eastAsia="Arial" w:hAnsiTheme="minorHAnsi" w:cstheme="minorHAnsi"/>
          <w:bCs/>
          <w:i/>
          <w:kern w:val="1"/>
          <w:szCs w:val="20"/>
          <w:lang w:eastAsia="zh-CN" w:bidi="hi-IN"/>
        </w:rPr>
        <w:t>Wykonawc</w:t>
      </w:r>
      <w:r w:rsidRPr="004B4C53">
        <w:rPr>
          <w:rFonts w:asciiTheme="minorHAnsi" w:eastAsia="Arial" w:hAnsiTheme="minorHAnsi" w:cstheme="minorHAnsi"/>
          <w:bCs/>
          <w:i/>
          <w:kern w:val="1"/>
          <w:szCs w:val="20"/>
          <w:lang w:eastAsia="zh-CN" w:bidi="hi-IN"/>
        </w:rPr>
        <w:t xml:space="preserve">y lub </w:t>
      </w:r>
      <w:r w:rsidR="002C2276" w:rsidRPr="004B4C53">
        <w:rPr>
          <w:rFonts w:asciiTheme="minorHAnsi" w:eastAsia="Arial" w:hAnsiTheme="minorHAnsi" w:cstheme="minorHAnsi"/>
          <w:bCs/>
          <w:i/>
          <w:kern w:val="1"/>
          <w:szCs w:val="20"/>
          <w:lang w:eastAsia="zh-CN" w:bidi="hi-IN"/>
        </w:rPr>
        <w:t>Zamawiają</w:t>
      </w:r>
      <w:r w:rsidRPr="004B4C53">
        <w:rPr>
          <w:rFonts w:asciiTheme="minorHAnsi" w:eastAsia="Arial" w:hAnsiTheme="minorHAnsi" w:cstheme="minorHAnsi"/>
          <w:bCs/>
          <w:i/>
          <w:kern w:val="1"/>
          <w:szCs w:val="20"/>
          <w:lang w:eastAsia="zh-CN" w:bidi="hi-IN"/>
        </w:rPr>
        <w:t>cego</w:t>
      </w:r>
      <w:r w:rsidRPr="004B4C53"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  <w:t>).</w:t>
      </w:r>
    </w:p>
    <w:p w14:paraId="3C077041" w14:textId="77777777" w:rsidR="00AF162C" w:rsidRPr="004B4C53" w:rsidRDefault="00600E3A" w:rsidP="00DB4FB7">
      <w:pPr>
        <w:widowControl w:val="0"/>
        <w:tabs>
          <w:tab w:val="left" w:pos="851"/>
        </w:tabs>
        <w:suppressAutoHyphens/>
        <w:autoSpaceDE w:val="0"/>
        <w:autoSpaceDN w:val="0"/>
        <w:spacing w:after="0" w:line="240" w:lineRule="auto"/>
        <w:ind w:left="850"/>
        <w:jc w:val="both"/>
        <w:textAlignment w:val="baseline"/>
        <w:rPr>
          <w:rFonts w:asciiTheme="minorHAnsi" w:eastAsia="Times New Roman" w:hAnsiTheme="minorHAnsi" w:cstheme="minorHAnsi"/>
          <w:bCs/>
          <w:color w:val="FF0000"/>
          <w:kern w:val="3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bCs/>
          <w:color w:val="FF0000"/>
          <w:kern w:val="1"/>
          <w:szCs w:val="20"/>
          <w:vertAlign w:val="superscript"/>
          <w:lang w:eastAsia="zh-CN" w:bidi="hi-IN"/>
        </w:rPr>
        <w:t>1)</w:t>
      </w:r>
      <w:r w:rsidRPr="004B4C53">
        <w:rPr>
          <w:rFonts w:asciiTheme="minorHAnsi" w:eastAsia="Arial" w:hAnsiTheme="minorHAnsi" w:cstheme="minorHAnsi"/>
          <w:bCs/>
          <w:color w:val="FF0000"/>
          <w:kern w:val="1"/>
          <w:szCs w:val="20"/>
          <w:lang w:eastAsia="zh-CN" w:bidi="hi-IN"/>
        </w:rPr>
        <w:t xml:space="preserve"> </w:t>
      </w:r>
      <w:r w:rsidR="00873715" w:rsidRPr="004B4C53">
        <w:rPr>
          <w:rFonts w:asciiTheme="minorHAnsi" w:eastAsia="Arial" w:hAnsiTheme="minorHAnsi" w:cstheme="minorHAnsi"/>
          <w:bCs/>
          <w:color w:val="FF0000"/>
          <w:kern w:val="1"/>
          <w:szCs w:val="20"/>
          <w:lang w:eastAsia="zh-CN" w:bidi="hi-IN"/>
        </w:rPr>
        <w:t>właściwe wpisać</w:t>
      </w:r>
    </w:p>
    <w:p w14:paraId="046A4FC6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0" w:hanging="425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>Jestem*:</w:t>
      </w:r>
    </w:p>
    <w:tbl>
      <w:tblPr>
        <w:tblStyle w:val="Tabela-Siatka"/>
        <w:tblW w:w="0" w:type="auto"/>
        <w:tblInd w:w="1980" w:type="dxa"/>
        <w:tblLook w:val="04A0" w:firstRow="1" w:lastRow="0" w:firstColumn="1" w:lastColumn="0" w:noHBand="0" w:noVBand="1"/>
      </w:tblPr>
      <w:tblGrid>
        <w:gridCol w:w="5074"/>
        <w:gridCol w:w="851"/>
      </w:tblGrid>
      <w:tr w:rsidR="00882600" w:rsidRPr="004B4C53" w14:paraId="36C60760" w14:textId="77777777" w:rsidTr="00D74B05">
        <w:tc>
          <w:tcPr>
            <w:tcW w:w="5074" w:type="dxa"/>
          </w:tcPr>
          <w:p w14:paraId="7D831074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  <w:r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>mikroprzedsiębiorstwem</w:t>
            </w:r>
          </w:p>
        </w:tc>
        <w:tc>
          <w:tcPr>
            <w:tcW w:w="851" w:type="dxa"/>
          </w:tcPr>
          <w:p w14:paraId="281B34D1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</w:p>
        </w:tc>
      </w:tr>
      <w:tr w:rsidR="00882600" w:rsidRPr="004B4C53" w14:paraId="618593B7" w14:textId="77777777" w:rsidTr="00D74B05">
        <w:tc>
          <w:tcPr>
            <w:tcW w:w="5074" w:type="dxa"/>
          </w:tcPr>
          <w:p w14:paraId="6615B25C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  <w:r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>małym przedsiębiorstwem</w:t>
            </w:r>
          </w:p>
        </w:tc>
        <w:tc>
          <w:tcPr>
            <w:tcW w:w="851" w:type="dxa"/>
          </w:tcPr>
          <w:p w14:paraId="69684E02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</w:p>
        </w:tc>
      </w:tr>
      <w:tr w:rsidR="00882600" w:rsidRPr="004B4C53" w14:paraId="79B9C115" w14:textId="77777777" w:rsidTr="00D74B05">
        <w:tc>
          <w:tcPr>
            <w:tcW w:w="5074" w:type="dxa"/>
          </w:tcPr>
          <w:p w14:paraId="5C80D062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  <w:r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lastRenderedPageBreak/>
              <w:t>średnim przedsiębiorstwem</w:t>
            </w:r>
          </w:p>
        </w:tc>
        <w:tc>
          <w:tcPr>
            <w:tcW w:w="851" w:type="dxa"/>
          </w:tcPr>
          <w:p w14:paraId="54C737EF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</w:p>
        </w:tc>
      </w:tr>
      <w:tr w:rsidR="00882600" w:rsidRPr="004B4C53" w14:paraId="7A72F221" w14:textId="77777777" w:rsidTr="00D74B05">
        <w:tc>
          <w:tcPr>
            <w:tcW w:w="5074" w:type="dxa"/>
          </w:tcPr>
          <w:p w14:paraId="66314D18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  <w:r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>jednoosobową działalnością gospodarczą</w:t>
            </w:r>
          </w:p>
        </w:tc>
        <w:tc>
          <w:tcPr>
            <w:tcW w:w="851" w:type="dxa"/>
          </w:tcPr>
          <w:p w14:paraId="0C678556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</w:p>
        </w:tc>
      </w:tr>
      <w:tr w:rsidR="00882600" w:rsidRPr="004B4C53" w14:paraId="668DEE3F" w14:textId="77777777" w:rsidTr="00D74B05">
        <w:tc>
          <w:tcPr>
            <w:tcW w:w="5074" w:type="dxa"/>
          </w:tcPr>
          <w:p w14:paraId="26BFDD8B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  <w:r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>osobą fizyczną niep</w:t>
            </w:r>
            <w:r w:rsidR="009C7BAE"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>rowadzącą</w:t>
            </w:r>
            <w:r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 xml:space="preserve"> dz</w:t>
            </w:r>
            <w:r w:rsidR="009C7BAE"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>iałalności gospodarczej</w:t>
            </w:r>
          </w:p>
        </w:tc>
        <w:tc>
          <w:tcPr>
            <w:tcW w:w="851" w:type="dxa"/>
          </w:tcPr>
          <w:p w14:paraId="29A2D339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</w:p>
        </w:tc>
      </w:tr>
      <w:tr w:rsidR="00882600" w:rsidRPr="004B4C53" w14:paraId="5ACE5634" w14:textId="77777777" w:rsidTr="00D74B05">
        <w:tc>
          <w:tcPr>
            <w:tcW w:w="5074" w:type="dxa"/>
          </w:tcPr>
          <w:p w14:paraId="6DF9DE18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  <w:r w:rsidRPr="004B4C53"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  <w:t>inny rodzaj</w:t>
            </w:r>
          </w:p>
        </w:tc>
        <w:tc>
          <w:tcPr>
            <w:tcW w:w="851" w:type="dxa"/>
          </w:tcPr>
          <w:p w14:paraId="25CA3E8C" w14:textId="77777777" w:rsidR="00882600" w:rsidRPr="004B4C53" w:rsidRDefault="00882600" w:rsidP="00B50C8C">
            <w:pPr>
              <w:widowControl w:val="0"/>
              <w:tabs>
                <w:tab w:val="left" w:pos="142"/>
                <w:tab w:val="left" w:pos="426"/>
              </w:tabs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eastAsia="Times New Roman" w:hAnsiTheme="minorHAnsi" w:cstheme="minorHAnsi"/>
                <w:bCs/>
                <w:kern w:val="3"/>
                <w:szCs w:val="20"/>
                <w:lang w:eastAsia="zh-CN"/>
              </w:rPr>
            </w:pPr>
          </w:p>
        </w:tc>
      </w:tr>
    </w:tbl>
    <w:p w14:paraId="38CDDE76" w14:textId="77777777" w:rsidR="003642C2" w:rsidRPr="004B4C53" w:rsidRDefault="00882600" w:rsidP="00AF162C">
      <w:pPr>
        <w:widowControl w:val="0"/>
        <w:tabs>
          <w:tab w:val="left" w:pos="426"/>
          <w:tab w:val="left" w:pos="851"/>
        </w:tabs>
        <w:suppressAutoHyphens/>
        <w:autoSpaceDE w:val="0"/>
        <w:autoSpaceDN w:val="0"/>
        <w:spacing w:after="0" w:line="240" w:lineRule="auto"/>
        <w:ind w:left="851"/>
        <w:jc w:val="both"/>
        <w:textAlignment w:val="baseline"/>
        <w:rPr>
          <w:rFonts w:asciiTheme="minorHAnsi" w:eastAsia="Times New Roman" w:hAnsiTheme="minorHAnsi" w:cstheme="minorHAnsi"/>
          <w:bCs/>
          <w:color w:val="FF0000"/>
          <w:kern w:val="3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color w:val="FF0000"/>
          <w:kern w:val="3"/>
          <w:szCs w:val="20"/>
          <w:lang w:eastAsia="zh-CN"/>
        </w:rPr>
        <w:t>*zaznaczyć odpowiednie</w:t>
      </w:r>
    </w:p>
    <w:p w14:paraId="4CDC18FA" w14:textId="77777777" w:rsidR="00781E79" w:rsidRPr="004B4C53" w:rsidRDefault="00781E79" w:rsidP="00781E79">
      <w:pPr>
        <w:widowControl w:val="0"/>
        <w:tabs>
          <w:tab w:val="left" w:pos="851"/>
        </w:tabs>
        <w:suppressAutoHyphens/>
        <w:autoSpaceDE w:val="0"/>
        <w:autoSpaceDN w:val="0"/>
        <w:spacing w:after="0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</w:p>
    <w:p w14:paraId="32B70CEE" w14:textId="77777777" w:rsidR="00CC7DD7" w:rsidRPr="004B4C53" w:rsidRDefault="00CC7DD7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426" w:firstLine="0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hAnsiTheme="minorHAnsi" w:cstheme="minorHAnsi"/>
          <w:snapToGrid w:val="0"/>
          <w:szCs w:val="20"/>
        </w:rPr>
        <w:t xml:space="preserve">Definicje: </w:t>
      </w:r>
    </w:p>
    <w:p w14:paraId="3377E5B2" w14:textId="77777777" w:rsidR="00CC7DD7" w:rsidRPr="004B4C53" w:rsidRDefault="00CC7DD7">
      <w:pPr>
        <w:pStyle w:val="Akapitzlist"/>
        <w:numPr>
          <w:ilvl w:val="0"/>
          <w:numId w:val="46"/>
        </w:numPr>
        <w:spacing w:after="0" w:line="276" w:lineRule="auto"/>
        <w:ind w:left="1276"/>
        <w:jc w:val="both"/>
        <w:rPr>
          <w:rFonts w:asciiTheme="minorHAnsi" w:hAnsiTheme="minorHAnsi" w:cstheme="minorHAnsi"/>
          <w:snapToGrid w:val="0"/>
          <w:szCs w:val="20"/>
        </w:rPr>
      </w:pPr>
      <w:r w:rsidRPr="004B4C53">
        <w:rPr>
          <w:rFonts w:asciiTheme="minorHAnsi" w:hAnsiTheme="minorHAnsi" w:cstheme="minorHAnsi"/>
          <w:snapToGrid w:val="0"/>
          <w:szCs w:val="20"/>
          <w:u w:val="single"/>
        </w:rPr>
        <w:t>mikroprzedsiębiorstwo</w:t>
      </w:r>
      <w:r w:rsidR="00D90D39" w:rsidRPr="004B4C53">
        <w:rPr>
          <w:rFonts w:asciiTheme="minorHAnsi" w:hAnsiTheme="minorHAnsi" w:cstheme="minorHAnsi"/>
          <w:snapToGrid w:val="0"/>
          <w:szCs w:val="20"/>
        </w:rPr>
        <w:t xml:space="preserve">: </w:t>
      </w:r>
      <w:r w:rsidRPr="004B4C53">
        <w:rPr>
          <w:rFonts w:asciiTheme="minorHAnsi" w:hAnsiTheme="minorHAnsi" w:cstheme="minorHAnsi"/>
          <w:snapToGrid w:val="0"/>
          <w:szCs w:val="20"/>
        </w:rPr>
        <w:t xml:space="preserve">przedsiębiorstwo, które zatrudnia mniej niż 10 osób i którego roczny obrót lub roczna suma bilansowa nie </w:t>
      </w:r>
      <w:r w:rsidR="00D90D39" w:rsidRPr="004B4C53">
        <w:rPr>
          <w:rFonts w:asciiTheme="minorHAnsi" w:hAnsiTheme="minorHAnsi" w:cstheme="minorHAnsi"/>
          <w:snapToGrid w:val="0"/>
          <w:szCs w:val="20"/>
        </w:rPr>
        <w:t>przekracza 2 milionów euro;</w:t>
      </w:r>
    </w:p>
    <w:p w14:paraId="19B3B256" w14:textId="77777777" w:rsidR="00CC7DD7" w:rsidRPr="004B4C53" w:rsidRDefault="00CC7DD7">
      <w:pPr>
        <w:pStyle w:val="Akapitzlist"/>
        <w:numPr>
          <w:ilvl w:val="0"/>
          <w:numId w:val="46"/>
        </w:numPr>
        <w:spacing w:after="0" w:line="276" w:lineRule="auto"/>
        <w:ind w:left="1276"/>
        <w:jc w:val="both"/>
        <w:rPr>
          <w:rFonts w:asciiTheme="minorHAnsi" w:hAnsiTheme="minorHAnsi" w:cstheme="minorHAnsi"/>
          <w:snapToGrid w:val="0"/>
          <w:szCs w:val="20"/>
        </w:rPr>
      </w:pPr>
      <w:r w:rsidRPr="004B4C53">
        <w:rPr>
          <w:rFonts w:asciiTheme="minorHAnsi" w:hAnsiTheme="minorHAnsi" w:cstheme="minorHAnsi"/>
          <w:snapToGrid w:val="0"/>
          <w:szCs w:val="20"/>
          <w:u w:val="single"/>
        </w:rPr>
        <w:t>małe przedsiębiorstwo</w:t>
      </w:r>
      <w:r w:rsidRPr="004B4C53">
        <w:rPr>
          <w:rFonts w:asciiTheme="minorHAnsi" w:hAnsiTheme="minorHAnsi" w:cstheme="minorHAnsi"/>
          <w:snapToGrid w:val="0"/>
          <w:szCs w:val="20"/>
        </w:rPr>
        <w:t xml:space="preserve">: przedsiębiorstwo, które zatrudnia mniej niż 50 osób i którego roczny obrót lub roczna suma bilansowa </w:t>
      </w:r>
      <w:r w:rsidR="00D90D39" w:rsidRPr="004B4C53">
        <w:rPr>
          <w:rFonts w:asciiTheme="minorHAnsi" w:hAnsiTheme="minorHAnsi" w:cstheme="minorHAnsi"/>
          <w:snapToGrid w:val="0"/>
          <w:szCs w:val="20"/>
        </w:rPr>
        <w:t>nie przekracza 10 milionów euro;</w:t>
      </w:r>
    </w:p>
    <w:p w14:paraId="1DCD4A76" w14:textId="77777777" w:rsidR="00CC7DD7" w:rsidRPr="004B4C53" w:rsidRDefault="00CC7DD7">
      <w:pPr>
        <w:pStyle w:val="Akapitzlist"/>
        <w:numPr>
          <w:ilvl w:val="0"/>
          <w:numId w:val="46"/>
        </w:numPr>
        <w:spacing w:after="0" w:line="276" w:lineRule="auto"/>
        <w:ind w:left="1276"/>
        <w:jc w:val="both"/>
        <w:rPr>
          <w:rFonts w:asciiTheme="minorHAnsi" w:hAnsiTheme="minorHAnsi" w:cstheme="minorHAnsi"/>
          <w:snapToGrid w:val="0"/>
          <w:szCs w:val="20"/>
        </w:rPr>
      </w:pPr>
      <w:r w:rsidRPr="004B4C53">
        <w:rPr>
          <w:rFonts w:asciiTheme="minorHAnsi" w:hAnsiTheme="minorHAnsi" w:cstheme="minorHAnsi"/>
          <w:snapToGrid w:val="0"/>
          <w:szCs w:val="20"/>
          <w:u w:val="single"/>
        </w:rPr>
        <w:t>średnie przedsiębiorstwo</w:t>
      </w:r>
      <w:r w:rsidR="00D90D39" w:rsidRPr="004B4C53">
        <w:rPr>
          <w:rFonts w:asciiTheme="minorHAnsi" w:hAnsiTheme="minorHAnsi" w:cstheme="minorHAnsi"/>
          <w:snapToGrid w:val="0"/>
          <w:szCs w:val="20"/>
        </w:rPr>
        <w:t>: przedsiębiorstwo, które nie jest</w:t>
      </w:r>
      <w:r w:rsidRPr="004B4C53">
        <w:rPr>
          <w:rFonts w:asciiTheme="minorHAnsi" w:hAnsiTheme="minorHAnsi" w:cstheme="minorHAnsi"/>
          <w:snapToGrid w:val="0"/>
          <w:szCs w:val="20"/>
        </w:rPr>
        <w:t xml:space="preserve"> mikroprzedsięb</w:t>
      </w:r>
      <w:r w:rsidR="00D90D39" w:rsidRPr="004B4C53">
        <w:rPr>
          <w:rFonts w:asciiTheme="minorHAnsi" w:hAnsiTheme="minorHAnsi" w:cstheme="minorHAnsi"/>
          <w:snapToGrid w:val="0"/>
          <w:szCs w:val="20"/>
        </w:rPr>
        <w:t>iorstwem ani małym przedsiębiorstwem i które zatrudnia mniej niż 250 osób i którego roczny obrót nie przekracza 50 </w:t>
      </w:r>
      <w:r w:rsidRPr="004B4C53">
        <w:rPr>
          <w:rFonts w:asciiTheme="minorHAnsi" w:hAnsiTheme="minorHAnsi" w:cstheme="minorHAnsi"/>
          <w:snapToGrid w:val="0"/>
          <w:szCs w:val="20"/>
        </w:rPr>
        <w:t>milionów euro lub roczna suma bilansowa nie przekracza 45 milionów euro.</w:t>
      </w:r>
    </w:p>
    <w:p w14:paraId="67AE53B3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426" w:firstLine="0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 xml:space="preserve">Pochodzę z innego państwa członkowskiego Unii Europejskiej: </w:t>
      </w:r>
      <w:r w:rsidRPr="004B4C53">
        <w:rPr>
          <w:rFonts w:asciiTheme="minorHAnsi" w:eastAsia="Times New Roman" w:hAnsiTheme="minorHAnsi" w:cstheme="minorHAnsi"/>
          <w:b/>
          <w:bCs/>
          <w:kern w:val="3"/>
          <w:szCs w:val="20"/>
          <w:lang w:eastAsia="zh-CN"/>
        </w:rPr>
        <w:t>TAK/NIE</w:t>
      </w: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 xml:space="preserve"> </w:t>
      </w:r>
      <w:r w:rsidRPr="004B4C53">
        <w:rPr>
          <w:rFonts w:asciiTheme="minorHAnsi" w:eastAsia="Times New Roman" w:hAnsiTheme="minorHAnsi" w:cstheme="minorHAnsi"/>
          <w:bCs/>
          <w:color w:val="FF0000"/>
          <w:kern w:val="3"/>
          <w:szCs w:val="20"/>
          <w:lang w:eastAsia="zh-CN"/>
        </w:rPr>
        <w:t>(odpowiednie zakreślić</w:t>
      </w: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>).</w:t>
      </w:r>
    </w:p>
    <w:p w14:paraId="25CDFB21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426" w:firstLine="0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 xml:space="preserve">Pochodzę z innego państwa niebędącego członkiem Unii Europejskiej: </w:t>
      </w:r>
      <w:r w:rsidRPr="004B4C53">
        <w:rPr>
          <w:rFonts w:asciiTheme="minorHAnsi" w:eastAsia="Times New Roman" w:hAnsiTheme="minorHAnsi" w:cstheme="minorHAnsi"/>
          <w:b/>
          <w:bCs/>
          <w:kern w:val="3"/>
          <w:szCs w:val="20"/>
          <w:lang w:eastAsia="zh-CN"/>
        </w:rPr>
        <w:t>TAK/NIE</w:t>
      </w: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 xml:space="preserve"> </w:t>
      </w:r>
      <w:r w:rsidRPr="004B4C53">
        <w:rPr>
          <w:rFonts w:asciiTheme="minorHAnsi" w:eastAsia="Times New Roman" w:hAnsiTheme="minorHAnsi" w:cstheme="minorHAnsi"/>
          <w:bCs/>
          <w:color w:val="FF0000"/>
          <w:kern w:val="3"/>
          <w:szCs w:val="20"/>
          <w:lang w:eastAsia="zh-CN"/>
        </w:rPr>
        <w:t>(odpowiednie zakreślić)</w:t>
      </w: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>.</w:t>
      </w:r>
    </w:p>
    <w:p w14:paraId="6A27F98D" w14:textId="77777777" w:rsidR="00CC7DD7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426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Zapoznałem się z postanowieniami zawartymi w ogłoszeniu i SWZ, i nie wnoszę do nich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 zastrzeżeń oraz zdobyłem konieczne informacje potrzebne do właściwego przygotowania oferty.</w:t>
      </w:r>
    </w:p>
    <w:p w14:paraId="1A9D8AE3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426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hAnsiTheme="minorHAnsi" w:cstheme="minorHAnsi"/>
          <w:szCs w:val="20"/>
        </w:rPr>
        <w:t>Projektowane postanowienia umowy</w:t>
      </w:r>
      <w:r w:rsidRPr="004B4C53"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  <w:t xml:space="preserve"> 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zostały przeze mnie zaakceptowane i w przypadku wyboru mojej oferty zobowiązuję się do zawarcia umowy na warunkach tam określonych w miejscu i terminie wskazanym przez </w:t>
      </w:r>
      <w:r w:rsidR="002C2276"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Zamawiają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cego.</w:t>
      </w:r>
    </w:p>
    <w:p w14:paraId="28E5F930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426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Uważam się za związanego niniejszą ofertą na </w:t>
      </w: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>czas 30 dni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 od upływu terminu składania ofert.</w:t>
      </w:r>
    </w:p>
    <w:p w14:paraId="19956E4C" w14:textId="77777777" w:rsidR="00882600" w:rsidRPr="004B4C53" w:rsidRDefault="00882600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426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Zobowiązuję się do zapewnienia możliwości odbierania wszelkiej korespondencji związanej z prowadzonym postępowaniem przez całą dobę za pośrednictwem Platformy.</w:t>
      </w:r>
    </w:p>
    <w:p w14:paraId="14B51482" w14:textId="77777777" w:rsidR="006D7C5F" w:rsidRPr="004B4C53" w:rsidRDefault="006D7C5F">
      <w:pPr>
        <w:widowControl w:val="0"/>
        <w:numPr>
          <w:ilvl w:val="3"/>
          <w:numId w:val="43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426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hAnsiTheme="minorHAnsi" w:cstheme="minorHAnsi"/>
          <w:szCs w:val="20"/>
        </w:rPr>
        <w:t>Wypełniłem obowiązki informacyjne przewidziane w art. 13 lub art. 14 RODO</w:t>
      </w:r>
      <w:r w:rsidRPr="004B4C53">
        <w:rPr>
          <w:rFonts w:asciiTheme="minorHAnsi" w:hAnsiTheme="minorHAnsi" w:cstheme="minorHAnsi"/>
          <w:szCs w:val="20"/>
          <w:vertAlign w:val="superscript"/>
        </w:rPr>
        <w:t>1)</w:t>
      </w:r>
      <w:r w:rsidRPr="004B4C53">
        <w:rPr>
          <w:rFonts w:asciiTheme="minorHAnsi" w:hAnsiTheme="minorHAnsi" w:cstheme="minorHAnsi"/>
          <w:szCs w:val="20"/>
        </w:rPr>
        <w:t xml:space="preserve"> wobec osób fizycznych, od których dane osobowe bezpośrednio lub pośrednio pozyskałem w celu ubiegania się o udzielenie zamówienia publiczneg</w:t>
      </w:r>
      <w:r w:rsidR="009114B0" w:rsidRPr="004B4C53">
        <w:rPr>
          <w:rFonts w:asciiTheme="minorHAnsi" w:hAnsiTheme="minorHAnsi" w:cstheme="minorHAnsi"/>
          <w:szCs w:val="20"/>
        </w:rPr>
        <w:t>o w niniejszym postępowaniu.)</w:t>
      </w:r>
      <w:r w:rsidR="009114B0" w:rsidRPr="004B4C53">
        <w:rPr>
          <w:rFonts w:asciiTheme="minorHAnsi" w:hAnsiTheme="minorHAnsi" w:cstheme="minorHAnsi"/>
          <w:szCs w:val="20"/>
          <w:vertAlign w:val="superscript"/>
        </w:rPr>
        <w:t>2)</w:t>
      </w:r>
    </w:p>
    <w:p w14:paraId="01E069DD" w14:textId="77777777" w:rsidR="006D7C5F" w:rsidRPr="004B4C53" w:rsidRDefault="006D7C5F" w:rsidP="006D7C5F">
      <w:pPr>
        <w:pStyle w:val="Tekstprzypisudolnego"/>
        <w:spacing w:line="276" w:lineRule="auto"/>
        <w:ind w:left="851"/>
        <w:rPr>
          <w:rFonts w:asciiTheme="minorHAnsi" w:hAnsiTheme="minorHAnsi" w:cstheme="minorHAnsi"/>
        </w:rPr>
      </w:pPr>
      <w:r w:rsidRPr="004B4C53">
        <w:rPr>
          <w:rFonts w:asciiTheme="minorHAnsi" w:hAnsiTheme="minorHAnsi" w:cstheme="minorHAnsi"/>
          <w:i/>
          <w:color w:val="000000"/>
          <w:vertAlign w:val="superscript"/>
        </w:rPr>
        <w:t xml:space="preserve">1) </w:t>
      </w:r>
      <w:r w:rsidR="009114B0" w:rsidRPr="004B4C53">
        <w:rPr>
          <w:rFonts w:asciiTheme="minorHAnsi" w:hAnsiTheme="minorHAnsi" w:cstheme="minorHAnsi"/>
          <w:i/>
        </w:rPr>
        <w:t>R</w:t>
      </w:r>
      <w:r w:rsidRPr="004B4C53">
        <w:rPr>
          <w:rFonts w:asciiTheme="minorHAnsi" w:hAnsiTheme="minorHAnsi" w:cstheme="minorHAnsi"/>
          <w:i/>
        </w:rPr>
        <w:t xml:space="preserve"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94A0453" w14:textId="77777777" w:rsidR="006D7C5F" w:rsidRPr="004B4C53" w:rsidRDefault="009114B0" w:rsidP="006D7C5F">
      <w:pPr>
        <w:widowControl w:val="0"/>
        <w:tabs>
          <w:tab w:val="left" w:pos="851"/>
        </w:tabs>
        <w:suppressAutoHyphens/>
        <w:autoSpaceDE w:val="0"/>
        <w:autoSpaceDN w:val="0"/>
        <w:spacing w:after="0" w:line="240" w:lineRule="auto"/>
        <w:ind w:left="851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Cs w:val="20"/>
          <w:lang w:eastAsia="zh-CN"/>
        </w:rPr>
      </w:pPr>
      <w:r w:rsidRPr="004B4C53">
        <w:rPr>
          <w:rFonts w:asciiTheme="minorHAnsi" w:eastAsia="MS PMincho" w:hAnsiTheme="minorHAnsi" w:cstheme="minorHAnsi"/>
          <w:i/>
          <w:szCs w:val="20"/>
          <w:vertAlign w:val="superscript"/>
          <w:lang w:eastAsia="ja-JP" w:bidi="fa-IR"/>
        </w:rPr>
        <w:t>2)</w:t>
      </w:r>
      <w:r w:rsidR="006D7C5F" w:rsidRPr="004B4C53">
        <w:rPr>
          <w:rFonts w:asciiTheme="minorHAnsi" w:hAnsiTheme="minorHAnsi" w:cstheme="minorHAnsi"/>
          <w:i/>
          <w:szCs w:val="20"/>
        </w:rPr>
        <w:t xml:space="preserve"> W przypadku, gdy </w:t>
      </w:r>
      <w:r w:rsidR="002C2276" w:rsidRPr="004B4C53">
        <w:rPr>
          <w:rFonts w:asciiTheme="minorHAnsi" w:hAnsiTheme="minorHAnsi" w:cstheme="minorHAnsi"/>
          <w:i/>
          <w:szCs w:val="20"/>
        </w:rPr>
        <w:t>Wykonawc</w:t>
      </w:r>
      <w:r w:rsidR="006D7C5F" w:rsidRPr="004B4C53">
        <w:rPr>
          <w:rFonts w:asciiTheme="minorHAnsi" w:hAnsiTheme="minorHAnsi" w:cstheme="minorHAnsi"/>
          <w:i/>
          <w:szCs w:val="20"/>
        </w:rPr>
        <w:t xml:space="preserve">a nie przekazuje danych osobowych innych niż bezpośrednio jego dotyczących lub zachodzi wyłączenie stosowania obowiązku informacyjnego, stosownie do art. 13 ust. 4 lub art. 14 ust. 5 RODO treści oświadczenia </w:t>
      </w:r>
      <w:r w:rsidR="002C2276" w:rsidRPr="004B4C53">
        <w:rPr>
          <w:rFonts w:asciiTheme="minorHAnsi" w:hAnsiTheme="minorHAnsi" w:cstheme="minorHAnsi"/>
          <w:i/>
          <w:szCs w:val="20"/>
        </w:rPr>
        <w:t>Wykonawc</w:t>
      </w:r>
      <w:r w:rsidR="006D7C5F" w:rsidRPr="004B4C53">
        <w:rPr>
          <w:rFonts w:asciiTheme="minorHAnsi" w:hAnsiTheme="minorHAnsi" w:cstheme="minorHAnsi"/>
          <w:i/>
          <w:szCs w:val="20"/>
        </w:rPr>
        <w:t>a nie składa (usunięcie treści oświadczenia np. przez jego wykreślenie</w:t>
      </w:r>
    </w:p>
    <w:p w14:paraId="4794B11B" w14:textId="77777777" w:rsidR="00632684" w:rsidRPr="004B4C53" w:rsidRDefault="00632684" w:rsidP="00B4349F">
      <w:pPr>
        <w:spacing w:after="0" w:line="240" w:lineRule="auto"/>
        <w:jc w:val="both"/>
        <w:rPr>
          <w:rFonts w:asciiTheme="minorHAnsi" w:hAnsiTheme="minorHAnsi" w:cstheme="minorHAnsi"/>
          <w:szCs w:val="20"/>
          <w:shd w:val="clear" w:color="auto" w:fill="FFFFFF"/>
        </w:rPr>
      </w:pPr>
    </w:p>
    <w:p w14:paraId="2E5B3832" w14:textId="77777777" w:rsidR="00AC4D3D" w:rsidRPr="004B4C53" w:rsidRDefault="00882600">
      <w:pPr>
        <w:pStyle w:val="Akapitzlist"/>
        <w:numPr>
          <w:ilvl w:val="0"/>
          <w:numId w:val="45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Cs w:val="20"/>
          <w:shd w:val="clear" w:color="auto" w:fill="FFFFFF"/>
        </w:rPr>
      </w:pP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>Informuję, że:</w:t>
      </w:r>
    </w:p>
    <w:p w14:paraId="7C879267" w14:textId="77777777" w:rsidR="00AC4D3D" w:rsidRPr="004B4C53" w:rsidRDefault="00AC4D3D">
      <w:pPr>
        <w:numPr>
          <w:ilvl w:val="0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Century Gothic" w:hAnsiTheme="minorHAnsi" w:cstheme="minorHAnsi"/>
          <w:szCs w:val="20"/>
          <w:lang w:eastAsia="pl-PL"/>
        </w:rPr>
      </w:pPr>
      <w:r w:rsidRPr="004B4C53">
        <w:rPr>
          <w:rFonts w:asciiTheme="minorHAnsi" w:eastAsia="Century Gothic" w:hAnsiTheme="minorHAnsi" w:cstheme="minorHAnsi"/>
          <w:szCs w:val="20"/>
          <w:lang w:eastAsia="pl-PL"/>
        </w:rPr>
        <w:t xml:space="preserve">Osobą odpowiedzialną za realizację umowy ze strony Wykonawcy jest…………………………………. (imię, nazwisko), nr tel.: …………………………… adres e-mail:…………………………………. . </w:t>
      </w:r>
    </w:p>
    <w:p w14:paraId="78087B1E" w14:textId="77777777" w:rsidR="00AC4D3D" w:rsidRPr="004B4C53" w:rsidRDefault="00AC4D3D">
      <w:pPr>
        <w:numPr>
          <w:ilvl w:val="0"/>
          <w:numId w:val="44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szCs w:val="20"/>
          <w:lang w:eastAsia="pl-PL"/>
        </w:rPr>
        <w:t>Robota budowlana</w:t>
      </w: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 xml:space="preserve"> będzie wykonywana:</w:t>
      </w:r>
    </w:p>
    <w:p w14:paraId="786817EB" w14:textId="77777777" w:rsidR="00AC4D3D" w:rsidRPr="004B4C53" w:rsidRDefault="00AC4D3D">
      <w:pPr>
        <w:pStyle w:val="Akapitzlist"/>
        <w:numPr>
          <w:ilvl w:val="0"/>
          <w:numId w:val="48"/>
        </w:numPr>
        <w:suppressAutoHyphens/>
        <w:autoSpaceDN w:val="0"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>własnymi siłami</w:t>
      </w:r>
    </w:p>
    <w:p w14:paraId="4C6A9379" w14:textId="77777777" w:rsidR="00AC4D3D" w:rsidRPr="004B4C53" w:rsidRDefault="00AC4D3D">
      <w:pPr>
        <w:pStyle w:val="Akapitzlist"/>
        <w:numPr>
          <w:ilvl w:val="0"/>
          <w:numId w:val="48"/>
        </w:numPr>
        <w:suppressAutoHyphens/>
        <w:autoSpaceDN w:val="0"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>z pomocą Podwykonawcy</w:t>
      </w:r>
      <w:r w:rsidRPr="004B4C53">
        <w:rPr>
          <w:rFonts w:asciiTheme="minorHAnsi" w:eastAsia="Times New Roman" w:hAnsiTheme="minorHAnsi" w:cstheme="minorHAnsi"/>
          <w:szCs w:val="20"/>
          <w:vertAlign w:val="superscript"/>
          <w:lang w:eastAsia="zh-CN"/>
        </w:rPr>
        <w:t xml:space="preserve">: </w:t>
      </w: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>………………………. (</w:t>
      </w:r>
      <w:r w:rsidRPr="004B4C53">
        <w:rPr>
          <w:rFonts w:asciiTheme="minorHAnsi" w:eastAsia="Times New Roman" w:hAnsiTheme="minorHAnsi" w:cstheme="minorHAnsi"/>
          <w:bCs/>
          <w:i/>
          <w:szCs w:val="20"/>
          <w:lang w:eastAsia="zh-CN"/>
        </w:rPr>
        <w:t>nazwa i adres Podwykonawcy</w:t>
      </w: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>);</w:t>
      </w:r>
    </w:p>
    <w:p w14:paraId="2FA86199" w14:textId="77777777" w:rsidR="003642C2" w:rsidRPr="004B4C53" w:rsidRDefault="00AC4D3D">
      <w:pPr>
        <w:pStyle w:val="Akapitzlist"/>
        <w:numPr>
          <w:ilvl w:val="0"/>
          <w:numId w:val="48"/>
        </w:numPr>
        <w:suppressAutoHyphens/>
        <w:autoSpaceDN w:val="0"/>
        <w:spacing w:after="0" w:line="240" w:lineRule="auto"/>
        <w:jc w:val="both"/>
        <w:rPr>
          <w:rFonts w:asciiTheme="minorHAnsi" w:eastAsia="Times New Roman" w:hAnsiTheme="minorHAnsi" w:cstheme="minorHAnsi"/>
          <w:i/>
          <w:szCs w:val="20"/>
          <w:lang w:eastAsia="zh-CN"/>
        </w:rPr>
      </w:pPr>
      <w:r w:rsidRPr="004B4C53">
        <w:rPr>
          <w:rFonts w:asciiTheme="minorHAnsi" w:eastAsia="Calibri" w:hAnsiTheme="minorHAnsi" w:cstheme="minorHAnsi"/>
          <w:szCs w:val="20"/>
        </w:rPr>
        <w:t>przy udziale Podmiotu udostępniającego zasoby: ………………………… (</w:t>
      </w:r>
      <w:r w:rsidRPr="004B4C53">
        <w:rPr>
          <w:rFonts w:asciiTheme="minorHAnsi" w:eastAsia="Calibri" w:hAnsiTheme="minorHAnsi" w:cstheme="minorHAnsi"/>
          <w:i/>
          <w:szCs w:val="20"/>
        </w:rPr>
        <w:t>nazwa i adres podmiotu udostępniającego zasoby – w przypadku wpisania należy dołączyć do oferty Załącznik Nr 2 podmiotu udostępniającego zasoby do SWZ).</w:t>
      </w:r>
    </w:p>
    <w:p w14:paraId="69B4FFD9" w14:textId="77777777" w:rsidR="00AC4D3D" w:rsidRPr="004B4C53" w:rsidRDefault="00AC4D3D" w:rsidP="00AC4D3D">
      <w:pPr>
        <w:suppressAutoHyphens/>
        <w:autoSpaceDE w:val="0"/>
        <w:spacing w:after="0" w:line="240" w:lineRule="auto"/>
        <w:jc w:val="both"/>
        <w:textAlignment w:val="baseline"/>
        <w:rPr>
          <w:rFonts w:asciiTheme="minorHAnsi" w:eastAsia="Calibri" w:hAnsiTheme="minorHAnsi" w:cstheme="minorHAnsi"/>
          <w:bCs/>
          <w:i/>
          <w:color w:val="FF0000"/>
          <w:szCs w:val="20"/>
        </w:rPr>
      </w:pPr>
      <w:r w:rsidRPr="004B4C53">
        <w:rPr>
          <w:rFonts w:asciiTheme="minorHAnsi" w:eastAsia="Calibri" w:hAnsiTheme="minorHAnsi" w:cstheme="minorHAnsi"/>
          <w:bCs/>
          <w:i/>
          <w:color w:val="FF0000"/>
          <w:szCs w:val="20"/>
        </w:rPr>
        <w:t>Właściwe (alternatywnie): wpisać/podkreślić/zakreślić/oznaczyć.</w:t>
      </w:r>
    </w:p>
    <w:p w14:paraId="5FC81CCB" w14:textId="77777777" w:rsidR="00AC4D3D" w:rsidRPr="004B4C53" w:rsidRDefault="00AC4D3D" w:rsidP="00882600">
      <w:pPr>
        <w:suppressAutoHyphens/>
        <w:autoSpaceDE w:val="0"/>
        <w:spacing w:after="0" w:line="240" w:lineRule="auto"/>
        <w:jc w:val="both"/>
        <w:textAlignment w:val="baseline"/>
        <w:rPr>
          <w:rFonts w:asciiTheme="minorHAnsi" w:eastAsia="Calibri" w:hAnsiTheme="minorHAnsi" w:cstheme="minorHAnsi"/>
          <w:b/>
          <w:bCs/>
          <w:szCs w:val="20"/>
        </w:rPr>
      </w:pPr>
    </w:p>
    <w:p w14:paraId="1B058658" w14:textId="77777777" w:rsidR="009114B0" w:rsidRPr="004B4C53" w:rsidRDefault="009114B0" w:rsidP="00882600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3DFF9557" w14:textId="77777777" w:rsidR="00882600" w:rsidRPr="004B4C53" w:rsidRDefault="00882600" w:rsidP="00882600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i/>
          <w:kern w:val="1"/>
          <w:szCs w:val="20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  <w:t>:</w:t>
      </w:r>
    </w:p>
    <w:p w14:paraId="11110D5D" w14:textId="77777777" w:rsidR="00882600" w:rsidRPr="004B4C53" w:rsidRDefault="002C2276" w:rsidP="00882600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Zamawiają</w:t>
      </w:r>
      <w:r w:rsidR="00882600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cy zaleca zapisanie tego dokumentu </w:t>
      </w:r>
      <w:r w:rsidR="00882600" w:rsidRPr="004B4C53">
        <w:rPr>
          <w:rFonts w:asciiTheme="minorHAnsi" w:eastAsia="Arial" w:hAnsiTheme="minorHAnsi" w:cstheme="minorHAnsi"/>
          <w:kern w:val="1"/>
          <w:szCs w:val="20"/>
          <w:u w:val="single"/>
          <w:lang w:eastAsia="zh-CN" w:bidi="hi-IN"/>
        </w:rPr>
        <w:t>w formacie PDF</w:t>
      </w:r>
      <w:r w:rsidR="00882600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. </w:t>
      </w:r>
    </w:p>
    <w:p w14:paraId="563A6BB2" w14:textId="77777777" w:rsidR="008D29FF" w:rsidRPr="004B4C53" w:rsidRDefault="00882600" w:rsidP="00882600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Dokument należy wypełnić i podpisać: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kwalifikowanym podpisem 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zaufanym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osobistym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2C4BFE15" w14:textId="254094E8" w:rsidR="00BA6892" w:rsidRPr="002672D4" w:rsidRDefault="00BA6892" w:rsidP="002672D4">
      <w:pPr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bookmarkStart w:id="0" w:name="_Hlk219960721"/>
    </w:p>
    <w:bookmarkEnd w:id="0"/>
    <w:p w14:paraId="7A5F452A" w14:textId="77777777" w:rsidR="00D93256" w:rsidRPr="004B4C53" w:rsidRDefault="00D93256" w:rsidP="00D93256">
      <w:pPr>
        <w:spacing w:after="0" w:line="240" w:lineRule="auto"/>
        <w:rPr>
          <w:rFonts w:asciiTheme="minorHAnsi" w:eastAsia="Times New Roman" w:hAnsiTheme="minorHAnsi" w:cstheme="minorHAnsi"/>
          <w:kern w:val="28"/>
          <w:sz w:val="18"/>
          <w:szCs w:val="18"/>
          <w:lang w:eastAsia="pl-PL"/>
        </w:rPr>
      </w:pPr>
    </w:p>
    <w:sectPr w:rsidR="00D93256" w:rsidRPr="004B4C53" w:rsidSect="00687FB3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BA4D" w14:textId="77777777" w:rsidR="00BA1DC7" w:rsidRDefault="00BA1DC7">
      <w:pPr>
        <w:spacing w:after="0" w:line="240" w:lineRule="auto"/>
      </w:pPr>
      <w:r>
        <w:separator/>
      </w:r>
    </w:p>
  </w:endnote>
  <w:endnote w:type="continuationSeparator" w:id="0">
    <w:p w14:paraId="0A8E45A0" w14:textId="77777777" w:rsidR="00BA1DC7" w:rsidRDefault="00BA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00"/>
    <w:family w:val="roman"/>
    <w:notTrueType/>
    <w:pitch w:val="default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E4F2" w14:textId="77777777" w:rsidR="007A4E0F" w:rsidRDefault="00AF35ED" w:rsidP="00EE4798">
    <w:pPr>
      <w:pStyle w:val="Stopka"/>
      <w:spacing w:after="240"/>
      <w:jc w:val="right"/>
    </w:pPr>
    <w:r>
      <w:rPr>
        <w:szCs w:val="20"/>
      </w:rPr>
      <w:fldChar w:fldCharType="begin"/>
    </w:r>
    <w:r w:rsidR="007A4E0F">
      <w:rPr>
        <w:szCs w:val="20"/>
      </w:rPr>
      <w:instrText xml:space="preserve"> PAGE </w:instrText>
    </w:r>
    <w:r>
      <w:rPr>
        <w:szCs w:val="20"/>
      </w:rPr>
      <w:fldChar w:fldCharType="separate"/>
    </w:r>
    <w:r w:rsidR="00462436">
      <w:rPr>
        <w:noProof/>
        <w:szCs w:val="20"/>
      </w:rPr>
      <w:t>2</w:t>
    </w:r>
    <w:r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30EF2" w14:textId="77777777" w:rsidR="00BA1DC7" w:rsidRDefault="00BA1DC7">
      <w:pPr>
        <w:spacing w:after="0" w:line="240" w:lineRule="auto"/>
      </w:pPr>
      <w:r>
        <w:separator/>
      </w:r>
    </w:p>
  </w:footnote>
  <w:footnote w:type="continuationSeparator" w:id="0">
    <w:p w14:paraId="358F9BB2" w14:textId="77777777" w:rsidR="00BA1DC7" w:rsidRDefault="00BA1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7F67" w14:textId="76223B92" w:rsidR="00DA313A" w:rsidRPr="0010547C" w:rsidRDefault="00DA313A" w:rsidP="00DA313A">
    <w:pPr>
      <w:rPr>
        <w:rFonts w:eastAsia="Calibri" w:cs="Times New Roman"/>
        <w:i/>
        <w:iCs/>
        <w:color w:val="434343"/>
        <w:szCs w:val="20"/>
      </w:rPr>
    </w:pPr>
    <w:r w:rsidRPr="0010547C">
      <w:rPr>
        <w:rFonts w:eastAsia="Calibri" w:cs="Times New Roman"/>
        <w:i/>
        <w:iCs/>
        <w:color w:val="434343"/>
        <w:szCs w:val="20"/>
      </w:rPr>
      <w:t xml:space="preserve">Nr postępowania: </w:t>
    </w:r>
    <w:r w:rsidRPr="0010547C">
      <w:rPr>
        <w:rFonts w:eastAsia="Calibri" w:cs="Times New Roman"/>
        <w:b/>
        <w:bCs/>
        <w:i/>
        <w:iCs/>
        <w:szCs w:val="20"/>
      </w:rPr>
      <w:t>ZP.271</w:t>
    </w:r>
    <w:r w:rsidR="008D40B9">
      <w:rPr>
        <w:rFonts w:eastAsia="Calibri" w:cs="Times New Roman"/>
        <w:b/>
        <w:bCs/>
        <w:i/>
        <w:iCs/>
        <w:szCs w:val="20"/>
      </w:rPr>
      <w:t>.1.</w:t>
    </w:r>
    <w:r w:rsidRPr="0010547C">
      <w:rPr>
        <w:rFonts w:eastAsia="Calibri" w:cs="Times New Roman"/>
        <w:b/>
        <w:bCs/>
        <w:i/>
        <w:iCs/>
        <w:szCs w:val="20"/>
      </w:rPr>
      <w:t>2026</w:t>
    </w:r>
  </w:p>
  <w:p w14:paraId="45696D75" w14:textId="77777777" w:rsidR="00DA313A" w:rsidRDefault="00DA31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Times New Roman" w:eastAsia="Calibri" w:hAnsi="Times New Roman" w:cs="Times New Roman"/>
        <w:b w:val="0"/>
        <w:color w:val="000000"/>
        <w:spacing w:val="-4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ACA6F55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174"/>
        </w:tabs>
        <w:ind w:left="3196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cs="Times New Roman"/>
      </w:rPr>
    </w:lvl>
  </w:abstractNum>
  <w:abstractNum w:abstractNumId="5" w15:restartNumberingAfterBreak="0">
    <w:nsid w:val="00000017"/>
    <w:multiLevelType w:val="multilevel"/>
    <w:tmpl w:val="D50CD730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0"/>
      </w:rPr>
    </w:lvl>
  </w:abstractNum>
  <w:abstractNum w:abstractNumId="7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spacing w:val="-4"/>
        <w:sz w:val="20"/>
        <w:szCs w:val="20"/>
      </w:rPr>
    </w:lvl>
  </w:abstractNum>
  <w:abstractNum w:abstractNumId="9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000000"/>
        <w:spacing w:val="-4"/>
        <w:sz w:val="20"/>
        <w:szCs w:val="20"/>
      </w:rPr>
    </w:lvl>
  </w:abstractNum>
  <w:abstractNum w:abstractNumId="10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cs="Times New Roman" w:hint="default"/>
        <w:sz w:val="20"/>
        <w:szCs w:val="20"/>
        <w:lang w:val="pl-PL"/>
      </w:rPr>
    </w:lvl>
  </w:abstractNum>
  <w:abstractNum w:abstractNumId="11" w15:restartNumberingAfterBreak="0">
    <w:nsid w:val="00000042"/>
    <w:multiLevelType w:val="singleLevel"/>
    <w:tmpl w:val="BB48351C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12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Cs/>
        <w:iCs/>
        <w:sz w:val="20"/>
        <w:szCs w:val="20"/>
      </w:rPr>
    </w:lvl>
  </w:abstractNum>
  <w:abstractNum w:abstractNumId="13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578" w:hanging="360"/>
      </w:pPr>
      <w:rPr>
        <w:rFonts w:ascii="Times New Roman" w:eastAsia="Calibri" w:hAnsi="Times New Roman" w:cs="Times New Roman" w:hint="default"/>
        <w:b w:val="0"/>
        <w:color w:val="000000"/>
        <w:sz w:val="20"/>
        <w:szCs w:val="20"/>
        <w:lang w:val="pl-PL"/>
      </w:rPr>
    </w:lvl>
  </w:abstractNum>
  <w:abstractNum w:abstractNumId="14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5" w15:restartNumberingAfterBreak="0">
    <w:nsid w:val="00000050"/>
    <w:multiLevelType w:val="singleLevel"/>
    <w:tmpl w:val="00000050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bCs/>
        <w:color w:val="000000"/>
        <w:sz w:val="20"/>
        <w:szCs w:val="20"/>
      </w:rPr>
    </w:lvl>
  </w:abstractNum>
  <w:abstractNum w:abstractNumId="16" w15:restartNumberingAfterBreak="0">
    <w:nsid w:val="00000051"/>
    <w:multiLevelType w:val="singleLevel"/>
    <w:tmpl w:val="00000051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7" w15:restartNumberingAfterBreak="0">
    <w:nsid w:val="00000054"/>
    <w:multiLevelType w:val="single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8" w15:restartNumberingAfterBreak="0">
    <w:nsid w:val="0000005F"/>
    <w:multiLevelType w:val="singleLevel"/>
    <w:tmpl w:val="0000005F"/>
    <w:name w:val="WW8Num9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</w:abstractNum>
  <w:abstractNum w:abstractNumId="19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Cs/>
        <w:color w:val="000000"/>
        <w:sz w:val="20"/>
        <w:szCs w:val="20"/>
      </w:rPr>
    </w:lvl>
  </w:abstractNum>
  <w:abstractNum w:abstractNumId="20" w15:restartNumberingAfterBreak="0">
    <w:nsid w:val="00000065"/>
    <w:multiLevelType w:val="singleLevel"/>
    <w:tmpl w:val="00000065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color w:val="000000"/>
        <w:sz w:val="20"/>
        <w:szCs w:val="20"/>
      </w:rPr>
    </w:lvl>
  </w:abstractNum>
  <w:abstractNum w:abstractNumId="21" w15:restartNumberingAfterBreak="0">
    <w:nsid w:val="00000067"/>
    <w:multiLevelType w:val="singleLevel"/>
    <w:tmpl w:val="00000067"/>
    <w:name w:val="WW8Num103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hint="default"/>
      </w:rPr>
    </w:lvl>
  </w:abstractNum>
  <w:abstractNum w:abstractNumId="22" w15:restartNumberingAfterBreak="0">
    <w:nsid w:val="0000006C"/>
    <w:multiLevelType w:val="singleLevel"/>
    <w:tmpl w:val="0000006C"/>
    <w:name w:val="WW8Num10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  <w:lang w:eastAsia="pl-PL" w:bidi="pl-PL"/>
      </w:rPr>
    </w:lvl>
  </w:abstractNum>
  <w:abstractNum w:abstractNumId="23" w15:restartNumberingAfterBreak="0">
    <w:nsid w:val="0000006E"/>
    <w:multiLevelType w:val="singleLevel"/>
    <w:tmpl w:val="0000006E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4" w15:restartNumberingAfterBreak="0">
    <w:nsid w:val="00000070"/>
    <w:multiLevelType w:val="singleLevel"/>
    <w:tmpl w:val="00000070"/>
    <w:name w:val="WW8Num112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5" w15:restartNumberingAfterBreak="0">
    <w:nsid w:val="00000075"/>
    <w:multiLevelType w:val="singleLevel"/>
    <w:tmpl w:val="00000075"/>
    <w:name w:val="WW8Num1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color w:val="000000"/>
      </w:rPr>
    </w:lvl>
  </w:abstractNum>
  <w:abstractNum w:abstractNumId="26" w15:restartNumberingAfterBreak="0">
    <w:nsid w:val="00000077"/>
    <w:multiLevelType w:val="singleLevel"/>
    <w:tmpl w:val="00000077"/>
    <w:name w:val="WW8Num119"/>
    <w:lvl w:ilvl="0">
      <w:start w:val="1"/>
      <w:numFmt w:val="decimal"/>
      <w:lvlText w:val="%1)"/>
      <w:lvlJc w:val="left"/>
      <w:pPr>
        <w:tabs>
          <w:tab w:val="num" w:pos="0"/>
        </w:tabs>
        <w:ind w:left="967" w:hanging="360"/>
      </w:pPr>
      <w:rPr>
        <w:rFonts w:ascii="Times New Roman" w:eastAsia="Calibri" w:hAnsi="Times New Roman" w:cs="Times New Roman"/>
        <w:b w:val="0"/>
        <w:iCs/>
        <w:color w:val="000000"/>
        <w:sz w:val="20"/>
        <w:szCs w:val="20"/>
      </w:rPr>
    </w:lvl>
  </w:abstractNum>
  <w:abstractNum w:abstractNumId="27" w15:restartNumberingAfterBreak="0">
    <w:nsid w:val="016540CF"/>
    <w:multiLevelType w:val="hybridMultilevel"/>
    <w:tmpl w:val="FD8223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38D56B1"/>
    <w:multiLevelType w:val="hybridMultilevel"/>
    <w:tmpl w:val="1F041C52"/>
    <w:lvl w:ilvl="0" w:tplc="D07EF8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3CD0C45"/>
    <w:multiLevelType w:val="hybridMultilevel"/>
    <w:tmpl w:val="06E251CE"/>
    <w:name w:val="WW8Num203"/>
    <w:lvl w:ilvl="0" w:tplc="A51800F6">
      <w:start w:val="1"/>
      <w:numFmt w:val="decimal"/>
      <w:lvlText w:val="%1."/>
      <w:lvlJc w:val="left"/>
      <w:pPr>
        <w:ind w:left="10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046B3DFB"/>
    <w:multiLevelType w:val="hybridMultilevel"/>
    <w:tmpl w:val="6DD4BF7E"/>
    <w:lvl w:ilvl="0" w:tplc="BE16CB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06315E"/>
    <w:multiLevelType w:val="hybridMultilevel"/>
    <w:tmpl w:val="411EA6C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0E631AE0"/>
    <w:multiLevelType w:val="hybridMultilevel"/>
    <w:tmpl w:val="1722B50C"/>
    <w:lvl w:ilvl="0" w:tplc="1F9886A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trike w:val="0"/>
        <w:color w:val="000000" w:themeColor="text1"/>
        <w:sz w:val="20"/>
      </w:rPr>
    </w:lvl>
    <w:lvl w:ilvl="1" w:tplc="22A0A4B0">
      <w:numFmt w:val="bullet"/>
      <w:lvlText w:val="•"/>
      <w:lvlJc w:val="left"/>
      <w:pPr>
        <w:ind w:left="2209" w:hanging="42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ECD104B"/>
    <w:multiLevelType w:val="hybridMultilevel"/>
    <w:tmpl w:val="7AD6C2CE"/>
    <w:name w:val="WW8Num46222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0F706522"/>
    <w:multiLevelType w:val="hybridMultilevel"/>
    <w:tmpl w:val="1C4857C6"/>
    <w:lvl w:ilvl="0" w:tplc="71787438">
      <w:start w:val="1"/>
      <w:numFmt w:val="lowerLetter"/>
      <w:lvlText w:val="%1)"/>
      <w:lvlJc w:val="left"/>
      <w:pPr>
        <w:ind w:left="171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12D34FE2"/>
    <w:multiLevelType w:val="hybridMultilevel"/>
    <w:tmpl w:val="C7280804"/>
    <w:lvl w:ilvl="0" w:tplc="FFFFFFFF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AB6A80"/>
    <w:multiLevelType w:val="hybridMultilevel"/>
    <w:tmpl w:val="204C82A4"/>
    <w:lvl w:ilvl="0" w:tplc="39B2AD2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17CD3B11"/>
    <w:multiLevelType w:val="hybridMultilevel"/>
    <w:tmpl w:val="46C0B1B4"/>
    <w:lvl w:ilvl="0" w:tplc="FFFFFFFF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185B7E0E"/>
    <w:multiLevelType w:val="hybridMultilevel"/>
    <w:tmpl w:val="FF54E0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8E7273"/>
    <w:multiLevelType w:val="hybridMultilevel"/>
    <w:tmpl w:val="D52817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FD0716"/>
    <w:multiLevelType w:val="hybridMultilevel"/>
    <w:tmpl w:val="24F2C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2" w15:restartNumberingAfterBreak="0">
    <w:nsid w:val="1C12101B"/>
    <w:multiLevelType w:val="hybridMultilevel"/>
    <w:tmpl w:val="2D3A7D5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1C8B4453"/>
    <w:multiLevelType w:val="hybridMultilevel"/>
    <w:tmpl w:val="1F8A69C0"/>
    <w:lvl w:ilvl="0" w:tplc="563A6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0F117D"/>
    <w:multiLevelType w:val="hybridMultilevel"/>
    <w:tmpl w:val="45B461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EFD11AA"/>
    <w:multiLevelType w:val="hybridMultilevel"/>
    <w:tmpl w:val="347AAC94"/>
    <w:lvl w:ilvl="0" w:tplc="33D001B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FE677AD"/>
    <w:multiLevelType w:val="hybridMultilevel"/>
    <w:tmpl w:val="E0BAC712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7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C16C3D"/>
    <w:multiLevelType w:val="hybridMultilevel"/>
    <w:tmpl w:val="F5EC1302"/>
    <w:lvl w:ilvl="0" w:tplc="0415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49" w15:restartNumberingAfterBreak="0">
    <w:nsid w:val="24DD7783"/>
    <w:multiLevelType w:val="hybridMultilevel"/>
    <w:tmpl w:val="7ED64C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6827C6D"/>
    <w:multiLevelType w:val="hybridMultilevel"/>
    <w:tmpl w:val="B1C68AEA"/>
    <w:name w:val="WW8Num46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6AF4291"/>
    <w:multiLevelType w:val="hybridMultilevel"/>
    <w:tmpl w:val="11089D3A"/>
    <w:name w:val="WW8Num46222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27EA6B00"/>
    <w:multiLevelType w:val="hybridMultilevel"/>
    <w:tmpl w:val="45DC72E0"/>
    <w:lvl w:ilvl="0" w:tplc="98429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316A33"/>
    <w:multiLevelType w:val="hybridMultilevel"/>
    <w:tmpl w:val="B6A8D568"/>
    <w:lvl w:ilvl="0" w:tplc="831A1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5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 w15:restartNumberingAfterBreak="0">
    <w:nsid w:val="2D5551B8"/>
    <w:multiLevelType w:val="hybridMultilevel"/>
    <w:tmpl w:val="75D27EE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pacing w:val="-4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7B10DE"/>
    <w:multiLevelType w:val="hybridMultilevel"/>
    <w:tmpl w:val="720A8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04D4523"/>
    <w:multiLevelType w:val="hybridMultilevel"/>
    <w:tmpl w:val="2000F132"/>
    <w:name w:val="WW8Num46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31526160"/>
    <w:multiLevelType w:val="hybridMultilevel"/>
    <w:tmpl w:val="6DD0212E"/>
    <w:lvl w:ilvl="0" w:tplc="43D822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752295"/>
    <w:multiLevelType w:val="hybridMultilevel"/>
    <w:tmpl w:val="A1829A0E"/>
    <w:lvl w:ilvl="0" w:tplc="95568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1AD08FA"/>
    <w:multiLevelType w:val="hybridMultilevel"/>
    <w:tmpl w:val="37EE1720"/>
    <w:lvl w:ilvl="0" w:tplc="67A6BB3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31E4429B"/>
    <w:multiLevelType w:val="hybridMultilevel"/>
    <w:tmpl w:val="BD8ADC72"/>
    <w:name w:val="WW8Num46222222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3" w15:restartNumberingAfterBreak="0">
    <w:nsid w:val="323852F3"/>
    <w:multiLevelType w:val="hybridMultilevel"/>
    <w:tmpl w:val="F5BCEAD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" w15:restartNumberingAfterBreak="0">
    <w:nsid w:val="323A06F1"/>
    <w:multiLevelType w:val="hybridMultilevel"/>
    <w:tmpl w:val="FF54E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3476D01"/>
    <w:multiLevelType w:val="multilevel"/>
    <w:tmpl w:val="6D2CA7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66" w15:restartNumberingAfterBreak="0">
    <w:nsid w:val="37783DA5"/>
    <w:multiLevelType w:val="hybridMultilevel"/>
    <w:tmpl w:val="21226B5C"/>
    <w:name w:val="WW8Num462"/>
    <w:lvl w:ilvl="0" w:tplc="A162D85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7" w15:restartNumberingAfterBreak="0">
    <w:nsid w:val="38B24DA4"/>
    <w:multiLevelType w:val="hybridMultilevel"/>
    <w:tmpl w:val="5B3C6710"/>
    <w:lvl w:ilvl="0" w:tplc="C99AA22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3A2B45"/>
    <w:multiLevelType w:val="hybridMultilevel"/>
    <w:tmpl w:val="1FFA20FC"/>
    <w:lvl w:ilvl="0" w:tplc="C3D8E18E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3C431845"/>
    <w:multiLevelType w:val="hybridMultilevel"/>
    <w:tmpl w:val="A468B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rFonts w:hint="default"/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72" w15:restartNumberingAfterBreak="0">
    <w:nsid w:val="3DCD1D7A"/>
    <w:multiLevelType w:val="hybridMultilevel"/>
    <w:tmpl w:val="46CC4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C632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DD30998"/>
    <w:multiLevelType w:val="hybridMultilevel"/>
    <w:tmpl w:val="59241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045D3D"/>
    <w:multiLevelType w:val="hybridMultilevel"/>
    <w:tmpl w:val="8DBCD46E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6" w15:restartNumberingAfterBreak="0">
    <w:nsid w:val="40152329"/>
    <w:multiLevelType w:val="hybridMultilevel"/>
    <w:tmpl w:val="307A3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7900C6"/>
    <w:multiLevelType w:val="hybridMultilevel"/>
    <w:tmpl w:val="9CC0E194"/>
    <w:lvl w:ilvl="0" w:tplc="04150011">
      <w:start w:val="1"/>
      <w:numFmt w:val="decimal"/>
      <w:lvlText w:val="%1)"/>
      <w:lvlJc w:val="left"/>
      <w:pPr>
        <w:ind w:left="1118" w:hanging="360"/>
      </w:pPr>
    </w:lvl>
    <w:lvl w:ilvl="1" w:tplc="04150019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78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4577343F"/>
    <w:multiLevelType w:val="hybridMultilevel"/>
    <w:tmpl w:val="D76865A6"/>
    <w:lvl w:ilvl="0" w:tplc="1B724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C01889"/>
    <w:multiLevelType w:val="multilevel"/>
    <w:tmpl w:val="0FFEFB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5E82B54"/>
    <w:multiLevelType w:val="hybridMultilevel"/>
    <w:tmpl w:val="85B0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F44F7A"/>
    <w:multiLevelType w:val="hybridMultilevel"/>
    <w:tmpl w:val="2DAC8156"/>
    <w:name w:val="WW8Num46222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4AC812E1"/>
    <w:multiLevelType w:val="hybridMultilevel"/>
    <w:tmpl w:val="EA264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1160B9"/>
    <w:multiLevelType w:val="hybridMultilevel"/>
    <w:tmpl w:val="B5E8F564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6" w15:restartNumberingAfterBreak="0">
    <w:nsid w:val="4D563440"/>
    <w:multiLevelType w:val="hybridMultilevel"/>
    <w:tmpl w:val="8DE29B42"/>
    <w:lvl w:ilvl="0" w:tplc="71787438">
      <w:start w:val="1"/>
      <w:numFmt w:val="lowerLetter"/>
      <w:lvlText w:val="%1)"/>
      <w:lvlJc w:val="left"/>
      <w:pPr>
        <w:ind w:left="22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87" w15:restartNumberingAfterBreak="0">
    <w:nsid w:val="4E0F62CA"/>
    <w:multiLevelType w:val="hybridMultilevel"/>
    <w:tmpl w:val="2D2A0602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4E2E7A1F"/>
    <w:multiLevelType w:val="hybridMultilevel"/>
    <w:tmpl w:val="A51E18D6"/>
    <w:lvl w:ilvl="0" w:tplc="39B2AD2C">
      <w:start w:val="1"/>
      <w:numFmt w:val="decimal"/>
      <w:lvlText w:val="%1)"/>
      <w:lvlJc w:val="left"/>
      <w:pPr>
        <w:ind w:left="862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89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A03D09"/>
    <w:multiLevelType w:val="hybridMultilevel"/>
    <w:tmpl w:val="943428C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1" w15:restartNumberingAfterBreak="0">
    <w:nsid w:val="52793F9E"/>
    <w:multiLevelType w:val="hybridMultilevel"/>
    <w:tmpl w:val="6038B44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2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1849F1"/>
    <w:multiLevelType w:val="hybridMultilevel"/>
    <w:tmpl w:val="647A06BE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695992"/>
    <w:multiLevelType w:val="hybridMultilevel"/>
    <w:tmpl w:val="EFA676A6"/>
    <w:lvl w:ilvl="0" w:tplc="08DC587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5EA490C"/>
    <w:multiLevelType w:val="hybridMultilevel"/>
    <w:tmpl w:val="31864C46"/>
    <w:lvl w:ilvl="0" w:tplc="FDFEA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6" w15:restartNumberingAfterBreak="0">
    <w:nsid w:val="568A2666"/>
    <w:multiLevelType w:val="hybridMultilevel"/>
    <w:tmpl w:val="B66CE9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7" w15:restartNumberingAfterBreak="0">
    <w:nsid w:val="57D53DBC"/>
    <w:multiLevelType w:val="hybridMultilevel"/>
    <w:tmpl w:val="0CE27D36"/>
    <w:lvl w:ilvl="0" w:tplc="F93887D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4940BB"/>
    <w:multiLevelType w:val="hybridMultilevel"/>
    <w:tmpl w:val="7A047362"/>
    <w:lvl w:ilvl="0" w:tplc="EB9C557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14291A"/>
    <w:multiLevelType w:val="hybridMultilevel"/>
    <w:tmpl w:val="D8D85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E8BDBC">
      <w:start w:val="1"/>
      <w:numFmt w:val="decimal"/>
      <w:lvlText w:val="%2."/>
      <w:lvlJc w:val="left"/>
      <w:pPr>
        <w:ind w:left="1440" w:hanging="360"/>
      </w:pPr>
      <w:rPr>
        <w:rFonts w:ascii="Palatino Linotype" w:eastAsia="Times New Roman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B18267E">
      <w:start w:val="1"/>
      <w:numFmt w:val="lowerLetter"/>
      <w:lvlText w:val="%4."/>
      <w:lvlJc w:val="left"/>
      <w:pPr>
        <w:ind w:left="2880" w:hanging="360"/>
      </w:pPr>
      <w:rPr>
        <w:rFonts w:ascii="Calibri" w:hAnsi="Calibri" w:cs="Calibri" w:hint="default"/>
        <w:sz w:val="22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9833A1"/>
    <w:multiLevelType w:val="hybridMultilevel"/>
    <w:tmpl w:val="02C49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0D7862"/>
    <w:multiLevelType w:val="hybridMultilevel"/>
    <w:tmpl w:val="BC8CD036"/>
    <w:name w:val="WW8Num462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62AB8"/>
    <w:multiLevelType w:val="hybridMultilevel"/>
    <w:tmpl w:val="B592284E"/>
    <w:lvl w:ilvl="0" w:tplc="7AF44082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5E035AE7"/>
    <w:multiLevelType w:val="hybridMultilevel"/>
    <w:tmpl w:val="3BF0F3E0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50284A"/>
    <w:multiLevelType w:val="hybridMultilevel"/>
    <w:tmpl w:val="B1D6D7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0A722BD"/>
    <w:multiLevelType w:val="hybridMultilevel"/>
    <w:tmpl w:val="B7EAF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B70EB3"/>
    <w:multiLevelType w:val="hybridMultilevel"/>
    <w:tmpl w:val="12E8C2FA"/>
    <w:lvl w:ilvl="0" w:tplc="04150017">
      <w:start w:val="1"/>
      <w:numFmt w:val="lowerLetter"/>
      <w:lvlText w:val="%1)"/>
      <w:lvlJc w:val="left"/>
      <w:pPr>
        <w:ind w:left="2137" w:hanging="360"/>
      </w:p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07" w15:restartNumberingAfterBreak="0">
    <w:nsid w:val="622031EA"/>
    <w:multiLevelType w:val="hybridMultilevel"/>
    <w:tmpl w:val="148C94FA"/>
    <w:name w:val="WW8Num3722222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140F3"/>
    <w:multiLevelType w:val="hybridMultilevel"/>
    <w:tmpl w:val="7AAC97E2"/>
    <w:lvl w:ilvl="0" w:tplc="4F7A5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3092EF9"/>
    <w:multiLevelType w:val="hybridMultilevel"/>
    <w:tmpl w:val="ECFAD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002690"/>
    <w:multiLevelType w:val="hybridMultilevel"/>
    <w:tmpl w:val="175693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1" w15:restartNumberingAfterBreak="0">
    <w:nsid w:val="64AB2FBB"/>
    <w:multiLevelType w:val="hybridMultilevel"/>
    <w:tmpl w:val="2AB6087E"/>
    <w:lvl w:ilvl="0" w:tplc="122C70A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4F3914"/>
    <w:multiLevelType w:val="hybridMultilevel"/>
    <w:tmpl w:val="35A67FFC"/>
    <w:lvl w:ilvl="0" w:tplc="69D6B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6AC1BF4"/>
    <w:multiLevelType w:val="hybridMultilevel"/>
    <w:tmpl w:val="E482C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80725D6"/>
    <w:multiLevelType w:val="hybridMultilevel"/>
    <w:tmpl w:val="8030479E"/>
    <w:lvl w:ilvl="0" w:tplc="FFFFFFFF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68C35E0C"/>
    <w:multiLevelType w:val="hybridMultilevel"/>
    <w:tmpl w:val="6A28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B2AD2C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9AD6403"/>
    <w:multiLevelType w:val="hybridMultilevel"/>
    <w:tmpl w:val="34AC0E4C"/>
    <w:lvl w:ilvl="0" w:tplc="D5F24302">
      <w:start w:val="1"/>
      <w:numFmt w:val="decimal"/>
      <w:lvlText w:val="%1)"/>
      <w:lvlJc w:val="left"/>
      <w:pPr>
        <w:ind w:left="16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7" w15:restartNumberingAfterBreak="0">
    <w:nsid w:val="6A6A215E"/>
    <w:multiLevelType w:val="hybridMultilevel"/>
    <w:tmpl w:val="8C9261A6"/>
    <w:lvl w:ilvl="0" w:tplc="5FA0D86A">
      <w:start w:val="1"/>
      <w:numFmt w:val="lowerLetter"/>
      <w:lvlText w:val="%1)"/>
      <w:lvlJc w:val="left"/>
      <w:pPr>
        <w:ind w:left="1582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2302" w:hanging="360"/>
      </w:pPr>
    </w:lvl>
    <w:lvl w:ilvl="2" w:tplc="0415001B">
      <w:start w:val="1"/>
      <w:numFmt w:val="lowerRoman"/>
      <w:lvlText w:val="%3."/>
      <w:lvlJc w:val="right"/>
      <w:pPr>
        <w:ind w:left="3022" w:hanging="180"/>
      </w:pPr>
    </w:lvl>
    <w:lvl w:ilvl="3" w:tplc="0415000F">
      <w:start w:val="1"/>
      <w:numFmt w:val="decimal"/>
      <w:lvlText w:val="%4."/>
      <w:lvlJc w:val="left"/>
      <w:pPr>
        <w:ind w:left="3742" w:hanging="360"/>
      </w:pPr>
    </w:lvl>
    <w:lvl w:ilvl="4" w:tplc="04150019">
      <w:start w:val="1"/>
      <w:numFmt w:val="lowerLetter"/>
      <w:lvlText w:val="%5."/>
      <w:lvlJc w:val="left"/>
      <w:pPr>
        <w:ind w:left="4462" w:hanging="360"/>
      </w:pPr>
    </w:lvl>
    <w:lvl w:ilvl="5" w:tplc="0415001B">
      <w:start w:val="1"/>
      <w:numFmt w:val="lowerRoman"/>
      <w:lvlText w:val="%6."/>
      <w:lvlJc w:val="right"/>
      <w:pPr>
        <w:ind w:left="5182" w:hanging="180"/>
      </w:pPr>
    </w:lvl>
    <w:lvl w:ilvl="6" w:tplc="0415000F">
      <w:start w:val="1"/>
      <w:numFmt w:val="decimal"/>
      <w:lvlText w:val="%7."/>
      <w:lvlJc w:val="left"/>
      <w:pPr>
        <w:ind w:left="5902" w:hanging="360"/>
      </w:pPr>
    </w:lvl>
    <w:lvl w:ilvl="7" w:tplc="04150019">
      <w:start w:val="1"/>
      <w:numFmt w:val="lowerLetter"/>
      <w:lvlText w:val="%8."/>
      <w:lvlJc w:val="left"/>
      <w:pPr>
        <w:ind w:left="6622" w:hanging="360"/>
      </w:pPr>
    </w:lvl>
    <w:lvl w:ilvl="8" w:tplc="0415001B">
      <w:start w:val="1"/>
      <w:numFmt w:val="lowerRoman"/>
      <w:lvlText w:val="%9."/>
      <w:lvlJc w:val="right"/>
      <w:pPr>
        <w:ind w:left="7342" w:hanging="180"/>
      </w:pPr>
    </w:lvl>
  </w:abstractNum>
  <w:abstractNum w:abstractNumId="118" w15:restartNumberingAfterBreak="0">
    <w:nsid w:val="6A8115FF"/>
    <w:multiLevelType w:val="hybridMultilevel"/>
    <w:tmpl w:val="38BCFB2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A41103"/>
    <w:multiLevelType w:val="hybridMultilevel"/>
    <w:tmpl w:val="541E7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D423B06"/>
    <w:multiLevelType w:val="hybridMultilevel"/>
    <w:tmpl w:val="86F6260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D4B302C"/>
    <w:multiLevelType w:val="hybridMultilevel"/>
    <w:tmpl w:val="CD5A73DE"/>
    <w:lvl w:ilvl="0" w:tplc="39B2AD2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6E615652"/>
    <w:multiLevelType w:val="hybridMultilevel"/>
    <w:tmpl w:val="AE3833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6F02620A"/>
    <w:multiLevelType w:val="hybridMultilevel"/>
    <w:tmpl w:val="ABFC6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2684808"/>
    <w:multiLevelType w:val="hybridMultilevel"/>
    <w:tmpl w:val="175693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5" w15:restartNumberingAfterBreak="0">
    <w:nsid w:val="73C778C9"/>
    <w:multiLevelType w:val="hybridMultilevel"/>
    <w:tmpl w:val="2B884BD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6" w15:restartNumberingAfterBreak="0">
    <w:nsid w:val="79417659"/>
    <w:multiLevelType w:val="hybridMultilevel"/>
    <w:tmpl w:val="2D5C9B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9DF2028"/>
    <w:multiLevelType w:val="hybridMultilevel"/>
    <w:tmpl w:val="AD9A9F7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8" w15:restartNumberingAfterBreak="0">
    <w:nsid w:val="7B34526D"/>
    <w:multiLevelType w:val="hybridMultilevel"/>
    <w:tmpl w:val="EA72B642"/>
    <w:lvl w:ilvl="0" w:tplc="4DDA19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7B4D0D1B"/>
    <w:multiLevelType w:val="multilevel"/>
    <w:tmpl w:val="D108A25E"/>
    <w:styleLink w:val="WW8Num99"/>
    <w:lvl w:ilvl="0">
      <w:start w:val="1"/>
      <w:numFmt w:val="decimal"/>
      <w:lvlText w:val="%1."/>
      <w:lvlJc w:val="left"/>
      <w:pPr>
        <w:ind w:left="363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u w:val="none"/>
        <w:vertAlign w:val="baseline"/>
        <w:lang w:eastAsia="pl-PL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89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7D3A78"/>
    <w:multiLevelType w:val="hybridMultilevel"/>
    <w:tmpl w:val="9370B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B072F0"/>
    <w:multiLevelType w:val="hybridMultilevel"/>
    <w:tmpl w:val="6C6A8E00"/>
    <w:lvl w:ilvl="0" w:tplc="23CEE70A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33" w15:restartNumberingAfterBreak="0">
    <w:nsid w:val="7CFA4989"/>
    <w:multiLevelType w:val="hybridMultilevel"/>
    <w:tmpl w:val="FE1AF774"/>
    <w:lvl w:ilvl="0" w:tplc="FEC2E9F4">
      <w:start w:val="6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F0114F1"/>
    <w:multiLevelType w:val="hybridMultilevel"/>
    <w:tmpl w:val="4ACA8304"/>
    <w:lvl w:ilvl="0" w:tplc="C6BA8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FDB3714"/>
    <w:multiLevelType w:val="hybridMultilevel"/>
    <w:tmpl w:val="6C48A0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862301">
    <w:abstractNumId w:val="97"/>
  </w:num>
  <w:num w:numId="2" w16cid:durableId="276067409">
    <w:abstractNumId w:val="74"/>
  </w:num>
  <w:num w:numId="3" w16cid:durableId="1105540269">
    <w:abstractNumId w:val="47"/>
  </w:num>
  <w:num w:numId="4" w16cid:durableId="1262058530">
    <w:abstractNumId w:val="96"/>
  </w:num>
  <w:num w:numId="5" w16cid:durableId="852840146">
    <w:abstractNumId w:val="125"/>
  </w:num>
  <w:num w:numId="6" w16cid:durableId="842401659">
    <w:abstractNumId w:val="93"/>
  </w:num>
  <w:num w:numId="7" w16cid:durableId="1936402970">
    <w:abstractNumId w:val="124"/>
  </w:num>
  <w:num w:numId="8" w16cid:durableId="281229813">
    <w:abstractNumId w:val="53"/>
  </w:num>
  <w:num w:numId="9" w16cid:durableId="1497573693">
    <w:abstractNumId w:val="113"/>
  </w:num>
  <w:num w:numId="10" w16cid:durableId="326439473">
    <w:abstractNumId w:val="92"/>
  </w:num>
  <w:num w:numId="11" w16cid:durableId="441271413">
    <w:abstractNumId w:val="129"/>
  </w:num>
  <w:num w:numId="12" w16cid:durableId="1216816284">
    <w:abstractNumId w:val="131"/>
  </w:num>
  <w:num w:numId="13" w16cid:durableId="2089962439">
    <w:abstractNumId w:val="1"/>
  </w:num>
  <w:num w:numId="14" w16cid:durableId="2051875471">
    <w:abstractNumId w:val="95"/>
  </w:num>
  <w:num w:numId="15" w16cid:durableId="940186804">
    <w:abstractNumId w:val="120"/>
  </w:num>
  <w:num w:numId="16" w16cid:durableId="283343551">
    <w:abstractNumId w:val="100"/>
  </w:num>
  <w:num w:numId="17" w16cid:durableId="838353246">
    <w:abstractNumId w:val="130"/>
  </w:num>
  <w:num w:numId="18" w16cid:durableId="1705641021">
    <w:abstractNumId w:val="87"/>
  </w:num>
  <w:num w:numId="19" w16cid:durableId="461113190">
    <w:abstractNumId w:val="121"/>
  </w:num>
  <w:num w:numId="20" w16cid:durableId="1605263565">
    <w:abstractNumId w:val="134"/>
  </w:num>
  <w:num w:numId="21" w16cid:durableId="1487819132">
    <w:abstractNumId w:val="109"/>
  </w:num>
  <w:num w:numId="22" w16cid:durableId="343485571">
    <w:abstractNumId w:val="84"/>
  </w:num>
  <w:num w:numId="23" w16cid:durableId="1575118700">
    <w:abstractNumId w:val="94"/>
  </w:num>
  <w:num w:numId="24" w16cid:durableId="562370241">
    <w:abstractNumId w:val="103"/>
  </w:num>
  <w:num w:numId="25" w16cid:durableId="1730223631">
    <w:abstractNumId w:val="78"/>
  </w:num>
  <w:num w:numId="26" w16cid:durableId="40591590">
    <w:abstractNumId w:val="75"/>
  </w:num>
  <w:num w:numId="27" w16cid:durableId="1416320893">
    <w:abstractNumId w:val="36"/>
  </w:num>
  <w:num w:numId="28" w16cid:durableId="1530141213">
    <w:abstractNumId w:val="34"/>
  </w:num>
  <w:num w:numId="29" w16cid:durableId="405106781">
    <w:abstractNumId w:val="85"/>
  </w:num>
  <w:num w:numId="30" w16cid:durableId="1324167758">
    <w:abstractNumId w:val="81"/>
  </w:num>
  <w:num w:numId="31" w16cid:durableId="722095905">
    <w:abstractNumId w:val="86"/>
  </w:num>
  <w:num w:numId="32" w16cid:durableId="1354264166">
    <w:abstractNumId w:val="32"/>
  </w:num>
  <w:num w:numId="33" w16cid:durableId="330838091">
    <w:abstractNumId w:val="55"/>
  </w:num>
  <w:num w:numId="34" w16cid:durableId="945622737">
    <w:abstractNumId w:val="115"/>
  </w:num>
  <w:num w:numId="35" w16cid:durableId="637298736">
    <w:abstractNumId w:val="133"/>
  </w:num>
  <w:num w:numId="36" w16cid:durableId="305671799">
    <w:abstractNumId w:val="42"/>
  </w:num>
  <w:num w:numId="37" w16cid:durableId="267205285">
    <w:abstractNumId w:val="116"/>
  </w:num>
  <w:num w:numId="38" w16cid:durableId="2104454653">
    <w:abstractNumId w:val="67"/>
  </w:num>
  <w:num w:numId="39" w16cid:durableId="549659315">
    <w:abstractNumId w:val="56"/>
  </w:num>
  <w:num w:numId="40" w16cid:durableId="1014385069">
    <w:abstractNumId w:val="112"/>
  </w:num>
  <w:num w:numId="41" w16cid:durableId="1253392256">
    <w:abstractNumId w:val="90"/>
  </w:num>
  <w:num w:numId="42" w16cid:durableId="1843348990">
    <w:abstractNumId w:val="89"/>
  </w:num>
  <w:num w:numId="43" w16cid:durableId="1451707854">
    <w:abstractNumId w:val="71"/>
  </w:num>
  <w:num w:numId="44" w16cid:durableId="1375740609">
    <w:abstractNumId w:val="73"/>
  </w:num>
  <w:num w:numId="45" w16cid:durableId="344331963">
    <w:abstractNumId w:val="68"/>
  </w:num>
  <w:num w:numId="46" w16cid:durableId="960577865">
    <w:abstractNumId w:val="54"/>
  </w:num>
  <w:num w:numId="47" w16cid:durableId="1003121051">
    <w:abstractNumId w:val="127"/>
  </w:num>
  <w:num w:numId="48" w16cid:durableId="1782215632">
    <w:abstractNumId w:val="41"/>
  </w:num>
  <w:num w:numId="49" w16cid:durableId="1071537234">
    <w:abstractNumId w:val="49"/>
  </w:num>
  <w:num w:numId="50" w16cid:durableId="275915005">
    <w:abstractNumId w:val="72"/>
  </w:num>
  <w:num w:numId="51" w16cid:durableId="1195074661">
    <w:abstractNumId w:val="79"/>
  </w:num>
  <w:num w:numId="52" w16cid:durableId="39207003">
    <w:abstractNumId w:val="46"/>
  </w:num>
  <w:num w:numId="53" w16cid:durableId="587152438">
    <w:abstractNumId w:val="61"/>
  </w:num>
  <w:num w:numId="54" w16cid:durableId="248462614">
    <w:abstractNumId w:val="63"/>
  </w:num>
  <w:num w:numId="55" w16cid:durableId="238291816">
    <w:abstractNumId w:val="48"/>
  </w:num>
  <w:num w:numId="56" w16cid:durableId="9648574">
    <w:abstractNumId w:val="77"/>
  </w:num>
  <w:num w:numId="57" w16cid:durableId="1367174130">
    <w:abstractNumId w:val="111"/>
  </w:num>
  <w:num w:numId="58" w16cid:durableId="549540099">
    <w:abstractNumId w:val="39"/>
  </w:num>
  <w:num w:numId="59" w16cid:durableId="755441000">
    <w:abstractNumId w:val="118"/>
  </w:num>
  <w:num w:numId="60" w16cid:durableId="93597111">
    <w:abstractNumId w:val="30"/>
  </w:num>
  <w:num w:numId="61" w16cid:durableId="1202086848">
    <w:abstractNumId w:val="99"/>
  </w:num>
  <w:num w:numId="62" w16cid:durableId="791748711">
    <w:abstractNumId w:val="2"/>
  </w:num>
  <w:num w:numId="63" w16cid:durableId="1920669897">
    <w:abstractNumId w:val="105"/>
  </w:num>
  <w:num w:numId="64" w16cid:durableId="800030455">
    <w:abstractNumId w:val="52"/>
  </w:num>
  <w:num w:numId="65" w16cid:durableId="612324512">
    <w:abstractNumId w:val="82"/>
  </w:num>
  <w:num w:numId="66" w16cid:durableId="147867593">
    <w:abstractNumId w:val="43"/>
  </w:num>
  <w:num w:numId="67" w16cid:durableId="389303448">
    <w:abstractNumId w:val="122"/>
  </w:num>
  <w:num w:numId="68" w16cid:durableId="880091753">
    <w:abstractNumId w:val="40"/>
  </w:num>
  <w:num w:numId="69" w16cid:durableId="1540970178">
    <w:abstractNumId w:val="135"/>
  </w:num>
  <w:num w:numId="70" w16cid:durableId="1280795580">
    <w:abstractNumId w:val="57"/>
  </w:num>
  <w:num w:numId="71" w16cid:durableId="1968777304">
    <w:abstractNumId w:val="80"/>
  </w:num>
  <w:num w:numId="72" w16cid:durableId="1751847195">
    <w:abstractNumId w:val="45"/>
  </w:num>
  <w:num w:numId="73" w16cid:durableId="160318599">
    <w:abstractNumId w:val="102"/>
  </w:num>
  <w:num w:numId="74" w16cid:durableId="535508190">
    <w:abstractNumId w:val="59"/>
  </w:num>
  <w:num w:numId="75" w16cid:durableId="1052122667">
    <w:abstractNumId w:val="64"/>
  </w:num>
  <w:num w:numId="76" w16cid:durableId="1665861844">
    <w:abstractNumId w:val="60"/>
  </w:num>
  <w:num w:numId="77" w16cid:durableId="2109152240">
    <w:abstractNumId w:val="108"/>
  </w:num>
  <w:num w:numId="78" w16cid:durableId="482934911">
    <w:abstractNumId w:val="126"/>
  </w:num>
  <w:num w:numId="79" w16cid:durableId="1286622509">
    <w:abstractNumId w:val="132"/>
  </w:num>
  <w:num w:numId="80" w16cid:durableId="1667586496">
    <w:abstractNumId w:val="69"/>
  </w:num>
  <w:num w:numId="81" w16cid:durableId="1956908322">
    <w:abstractNumId w:val="104"/>
  </w:num>
  <w:num w:numId="82" w16cid:durableId="109908035">
    <w:abstractNumId w:val="38"/>
  </w:num>
  <w:num w:numId="83" w16cid:durableId="83573718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57339172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275025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55541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1144797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50742502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75845233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39520565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058566">
    <w:abstractNumId w:val="27"/>
  </w:num>
  <w:num w:numId="92" w16cid:durableId="1068268006">
    <w:abstractNumId w:val="98"/>
  </w:num>
  <w:num w:numId="93" w16cid:durableId="1153184782">
    <w:abstractNumId w:val="35"/>
  </w:num>
  <w:num w:numId="94" w16cid:durableId="239559342">
    <w:abstractNumId w:val="119"/>
  </w:num>
  <w:num w:numId="95" w16cid:durableId="1546943188">
    <w:abstractNumId w:val="106"/>
  </w:num>
  <w:num w:numId="96" w16cid:durableId="1777483870">
    <w:abstractNumId w:val="44"/>
  </w:num>
  <w:num w:numId="97" w16cid:durableId="1375537925">
    <w:abstractNumId w:val="128"/>
  </w:num>
  <w:num w:numId="98" w16cid:durableId="756755476">
    <w:abstractNumId w:val="70"/>
  </w:num>
  <w:num w:numId="99" w16cid:durableId="1050298416">
    <w:abstractNumId w:val="37"/>
  </w:num>
  <w:num w:numId="100" w16cid:durableId="561792208">
    <w:abstractNumId w:val="110"/>
  </w:num>
  <w:num w:numId="101" w16cid:durableId="1196578461">
    <w:abstractNumId w:val="114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DF"/>
    <w:rsid w:val="00000086"/>
    <w:rsid w:val="00001640"/>
    <w:rsid w:val="000017D0"/>
    <w:rsid w:val="00003403"/>
    <w:rsid w:val="00004E79"/>
    <w:rsid w:val="000064B4"/>
    <w:rsid w:val="00006629"/>
    <w:rsid w:val="00006671"/>
    <w:rsid w:val="00007C5B"/>
    <w:rsid w:val="000105A4"/>
    <w:rsid w:val="00011AF7"/>
    <w:rsid w:val="00011B8C"/>
    <w:rsid w:val="0001250A"/>
    <w:rsid w:val="000126A6"/>
    <w:rsid w:val="00012C25"/>
    <w:rsid w:val="00012F9A"/>
    <w:rsid w:val="000131B7"/>
    <w:rsid w:val="00014A56"/>
    <w:rsid w:val="00015102"/>
    <w:rsid w:val="00015FA2"/>
    <w:rsid w:val="00016E31"/>
    <w:rsid w:val="0001706A"/>
    <w:rsid w:val="00017F6C"/>
    <w:rsid w:val="00020501"/>
    <w:rsid w:val="0002139B"/>
    <w:rsid w:val="000216F3"/>
    <w:rsid w:val="000228DF"/>
    <w:rsid w:val="0002345A"/>
    <w:rsid w:val="00023B2F"/>
    <w:rsid w:val="00023F35"/>
    <w:rsid w:val="00025F4E"/>
    <w:rsid w:val="00026AF8"/>
    <w:rsid w:val="00027205"/>
    <w:rsid w:val="0002787C"/>
    <w:rsid w:val="00027DF2"/>
    <w:rsid w:val="000303A7"/>
    <w:rsid w:val="00030734"/>
    <w:rsid w:val="00030DA4"/>
    <w:rsid w:val="000312DF"/>
    <w:rsid w:val="00031629"/>
    <w:rsid w:val="000321D4"/>
    <w:rsid w:val="00032DB1"/>
    <w:rsid w:val="00032E30"/>
    <w:rsid w:val="0003307F"/>
    <w:rsid w:val="000330AE"/>
    <w:rsid w:val="0003317A"/>
    <w:rsid w:val="00034507"/>
    <w:rsid w:val="000345E9"/>
    <w:rsid w:val="000357D0"/>
    <w:rsid w:val="0003607A"/>
    <w:rsid w:val="000361F4"/>
    <w:rsid w:val="00036439"/>
    <w:rsid w:val="000365BD"/>
    <w:rsid w:val="000369C6"/>
    <w:rsid w:val="00036D5F"/>
    <w:rsid w:val="00037090"/>
    <w:rsid w:val="000374B8"/>
    <w:rsid w:val="000417AA"/>
    <w:rsid w:val="000418DD"/>
    <w:rsid w:val="00042477"/>
    <w:rsid w:val="00042647"/>
    <w:rsid w:val="00042B27"/>
    <w:rsid w:val="00042C60"/>
    <w:rsid w:val="00042FCE"/>
    <w:rsid w:val="00043320"/>
    <w:rsid w:val="00043494"/>
    <w:rsid w:val="0004353B"/>
    <w:rsid w:val="00043577"/>
    <w:rsid w:val="00043AC7"/>
    <w:rsid w:val="00044988"/>
    <w:rsid w:val="00044B27"/>
    <w:rsid w:val="00045837"/>
    <w:rsid w:val="00045E3F"/>
    <w:rsid w:val="00051040"/>
    <w:rsid w:val="000513FB"/>
    <w:rsid w:val="00051EE5"/>
    <w:rsid w:val="00052685"/>
    <w:rsid w:val="00054532"/>
    <w:rsid w:val="00056727"/>
    <w:rsid w:val="00057725"/>
    <w:rsid w:val="00057C97"/>
    <w:rsid w:val="00060735"/>
    <w:rsid w:val="00061330"/>
    <w:rsid w:val="000613E6"/>
    <w:rsid w:val="0006266A"/>
    <w:rsid w:val="00062D96"/>
    <w:rsid w:val="0006320B"/>
    <w:rsid w:val="000653A6"/>
    <w:rsid w:val="000654BE"/>
    <w:rsid w:val="0006592E"/>
    <w:rsid w:val="00065AF7"/>
    <w:rsid w:val="00071056"/>
    <w:rsid w:val="00071D99"/>
    <w:rsid w:val="00071F04"/>
    <w:rsid w:val="00072AB2"/>
    <w:rsid w:val="00073127"/>
    <w:rsid w:val="000735BC"/>
    <w:rsid w:val="0007374D"/>
    <w:rsid w:val="000746B7"/>
    <w:rsid w:val="0007602D"/>
    <w:rsid w:val="000767DA"/>
    <w:rsid w:val="00080121"/>
    <w:rsid w:val="00082438"/>
    <w:rsid w:val="0008246A"/>
    <w:rsid w:val="00082E39"/>
    <w:rsid w:val="000830B8"/>
    <w:rsid w:val="000830E9"/>
    <w:rsid w:val="00083BB3"/>
    <w:rsid w:val="000843FC"/>
    <w:rsid w:val="000848A2"/>
    <w:rsid w:val="00084DA6"/>
    <w:rsid w:val="0008531D"/>
    <w:rsid w:val="00085C42"/>
    <w:rsid w:val="00085D92"/>
    <w:rsid w:val="00085DAB"/>
    <w:rsid w:val="000864B5"/>
    <w:rsid w:val="00086B4A"/>
    <w:rsid w:val="00087DC7"/>
    <w:rsid w:val="00090042"/>
    <w:rsid w:val="00090903"/>
    <w:rsid w:val="00090C1B"/>
    <w:rsid w:val="00091463"/>
    <w:rsid w:val="00091B92"/>
    <w:rsid w:val="00092022"/>
    <w:rsid w:val="00092E6C"/>
    <w:rsid w:val="0009339D"/>
    <w:rsid w:val="00093C22"/>
    <w:rsid w:val="000952B6"/>
    <w:rsid w:val="0009539C"/>
    <w:rsid w:val="0009643E"/>
    <w:rsid w:val="00096FC7"/>
    <w:rsid w:val="00097352"/>
    <w:rsid w:val="00097544"/>
    <w:rsid w:val="000A02CD"/>
    <w:rsid w:val="000A100D"/>
    <w:rsid w:val="000A2661"/>
    <w:rsid w:val="000A2681"/>
    <w:rsid w:val="000A5660"/>
    <w:rsid w:val="000A5F8D"/>
    <w:rsid w:val="000A67C7"/>
    <w:rsid w:val="000A6B99"/>
    <w:rsid w:val="000A7005"/>
    <w:rsid w:val="000B1449"/>
    <w:rsid w:val="000B2200"/>
    <w:rsid w:val="000B275D"/>
    <w:rsid w:val="000B28BC"/>
    <w:rsid w:val="000B2AA3"/>
    <w:rsid w:val="000B36A8"/>
    <w:rsid w:val="000B3932"/>
    <w:rsid w:val="000B3A0E"/>
    <w:rsid w:val="000B4182"/>
    <w:rsid w:val="000B4463"/>
    <w:rsid w:val="000B48C1"/>
    <w:rsid w:val="000B4EFA"/>
    <w:rsid w:val="000B6B68"/>
    <w:rsid w:val="000C11A7"/>
    <w:rsid w:val="000C1D59"/>
    <w:rsid w:val="000C214B"/>
    <w:rsid w:val="000C2341"/>
    <w:rsid w:val="000C2AF5"/>
    <w:rsid w:val="000C5287"/>
    <w:rsid w:val="000C5EEE"/>
    <w:rsid w:val="000C60E3"/>
    <w:rsid w:val="000C6D23"/>
    <w:rsid w:val="000C744E"/>
    <w:rsid w:val="000C7FA3"/>
    <w:rsid w:val="000C7FF5"/>
    <w:rsid w:val="000D1019"/>
    <w:rsid w:val="000D1510"/>
    <w:rsid w:val="000D1B46"/>
    <w:rsid w:val="000D231E"/>
    <w:rsid w:val="000D2B64"/>
    <w:rsid w:val="000D3DFF"/>
    <w:rsid w:val="000D440C"/>
    <w:rsid w:val="000D476C"/>
    <w:rsid w:val="000D5092"/>
    <w:rsid w:val="000D546A"/>
    <w:rsid w:val="000D58F3"/>
    <w:rsid w:val="000D5DCD"/>
    <w:rsid w:val="000D6CA6"/>
    <w:rsid w:val="000D70C0"/>
    <w:rsid w:val="000E2993"/>
    <w:rsid w:val="000E2A9B"/>
    <w:rsid w:val="000E4209"/>
    <w:rsid w:val="000E438D"/>
    <w:rsid w:val="000E50CB"/>
    <w:rsid w:val="000E5B9C"/>
    <w:rsid w:val="000E610A"/>
    <w:rsid w:val="000E61D0"/>
    <w:rsid w:val="000F02EE"/>
    <w:rsid w:val="000F0CA1"/>
    <w:rsid w:val="000F2E93"/>
    <w:rsid w:val="000F31C9"/>
    <w:rsid w:val="000F3D78"/>
    <w:rsid w:val="000F3F00"/>
    <w:rsid w:val="000F46B4"/>
    <w:rsid w:val="000F4B18"/>
    <w:rsid w:val="000F4D3B"/>
    <w:rsid w:val="000F5936"/>
    <w:rsid w:val="000F636D"/>
    <w:rsid w:val="000F6613"/>
    <w:rsid w:val="000F6BAC"/>
    <w:rsid w:val="000F75F7"/>
    <w:rsid w:val="000F7E92"/>
    <w:rsid w:val="000F7ECD"/>
    <w:rsid w:val="001001EB"/>
    <w:rsid w:val="0010173F"/>
    <w:rsid w:val="00101B11"/>
    <w:rsid w:val="001028B3"/>
    <w:rsid w:val="00102B18"/>
    <w:rsid w:val="00102E13"/>
    <w:rsid w:val="00104A86"/>
    <w:rsid w:val="0010547C"/>
    <w:rsid w:val="0010551A"/>
    <w:rsid w:val="00105AA2"/>
    <w:rsid w:val="0010618B"/>
    <w:rsid w:val="00106722"/>
    <w:rsid w:val="0010762E"/>
    <w:rsid w:val="00110270"/>
    <w:rsid w:val="001114B4"/>
    <w:rsid w:val="00111F2C"/>
    <w:rsid w:val="0011246D"/>
    <w:rsid w:val="001130F7"/>
    <w:rsid w:val="0011470F"/>
    <w:rsid w:val="00114A04"/>
    <w:rsid w:val="001155F7"/>
    <w:rsid w:val="001158F3"/>
    <w:rsid w:val="00115CBF"/>
    <w:rsid w:val="00116934"/>
    <w:rsid w:val="00116ACB"/>
    <w:rsid w:val="00116AE1"/>
    <w:rsid w:val="0011709D"/>
    <w:rsid w:val="001174A0"/>
    <w:rsid w:val="001175FC"/>
    <w:rsid w:val="00117EED"/>
    <w:rsid w:val="001201A5"/>
    <w:rsid w:val="0012020E"/>
    <w:rsid w:val="00120A6A"/>
    <w:rsid w:val="00120D02"/>
    <w:rsid w:val="001215A7"/>
    <w:rsid w:val="00122D9A"/>
    <w:rsid w:val="00123573"/>
    <w:rsid w:val="001239F4"/>
    <w:rsid w:val="001243CC"/>
    <w:rsid w:val="00124C09"/>
    <w:rsid w:val="00124C33"/>
    <w:rsid w:val="00125B25"/>
    <w:rsid w:val="0012619C"/>
    <w:rsid w:val="001277B9"/>
    <w:rsid w:val="001300E6"/>
    <w:rsid w:val="0013088F"/>
    <w:rsid w:val="00130E64"/>
    <w:rsid w:val="00131889"/>
    <w:rsid w:val="00131A9F"/>
    <w:rsid w:val="0013211F"/>
    <w:rsid w:val="00132800"/>
    <w:rsid w:val="00132E75"/>
    <w:rsid w:val="0013375F"/>
    <w:rsid w:val="00133C77"/>
    <w:rsid w:val="00134E54"/>
    <w:rsid w:val="00134FB7"/>
    <w:rsid w:val="00136578"/>
    <w:rsid w:val="001365C5"/>
    <w:rsid w:val="001366FA"/>
    <w:rsid w:val="001368D3"/>
    <w:rsid w:val="0013699B"/>
    <w:rsid w:val="00137378"/>
    <w:rsid w:val="001378E0"/>
    <w:rsid w:val="00137F70"/>
    <w:rsid w:val="001414E9"/>
    <w:rsid w:val="0014185B"/>
    <w:rsid w:val="00142302"/>
    <w:rsid w:val="0014390C"/>
    <w:rsid w:val="00144151"/>
    <w:rsid w:val="0014434D"/>
    <w:rsid w:val="00145AAD"/>
    <w:rsid w:val="00145DFB"/>
    <w:rsid w:val="00146DE8"/>
    <w:rsid w:val="00147055"/>
    <w:rsid w:val="00150017"/>
    <w:rsid w:val="00150E0D"/>
    <w:rsid w:val="00151335"/>
    <w:rsid w:val="00151B35"/>
    <w:rsid w:val="00151E42"/>
    <w:rsid w:val="00152173"/>
    <w:rsid w:val="00152227"/>
    <w:rsid w:val="00152BF7"/>
    <w:rsid w:val="0015327E"/>
    <w:rsid w:val="00154549"/>
    <w:rsid w:val="0015503F"/>
    <w:rsid w:val="00155561"/>
    <w:rsid w:val="0015601C"/>
    <w:rsid w:val="0015638E"/>
    <w:rsid w:val="001563B3"/>
    <w:rsid w:val="00156847"/>
    <w:rsid w:val="00156B46"/>
    <w:rsid w:val="001576B6"/>
    <w:rsid w:val="001606FC"/>
    <w:rsid w:val="00160DBA"/>
    <w:rsid w:val="001614E0"/>
    <w:rsid w:val="00161FD7"/>
    <w:rsid w:val="00162156"/>
    <w:rsid w:val="00162350"/>
    <w:rsid w:val="0016274F"/>
    <w:rsid w:val="00163373"/>
    <w:rsid w:val="001635CF"/>
    <w:rsid w:val="001643F4"/>
    <w:rsid w:val="001649D5"/>
    <w:rsid w:val="0016607D"/>
    <w:rsid w:val="00166CE6"/>
    <w:rsid w:val="00167D6B"/>
    <w:rsid w:val="001700D5"/>
    <w:rsid w:val="0017023D"/>
    <w:rsid w:val="00170469"/>
    <w:rsid w:val="001706BC"/>
    <w:rsid w:val="001707E1"/>
    <w:rsid w:val="00170A3A"/>
    <w:rsid w:val="00170AF6"/>
    <w:rsid w:val="00170D65"/>
    <w:rsid w:val="001711E1"/>
    <w:rsid w:val="00171720"/>
    <w:rsid w:val="00171A80"/>
    <w:rsid w:val="00171C5C"/>
    <w:rsid w:val="00172A25"/>
    <w:rsid w:val="001738D6"/>
    <w:rsid w:val="00174435"/>
    <w:rsid w:val="00175DFF"/>
    <w:rsid w:val="00176842"/>
    <w:rsid w:val="00176AC7"/>
    <w:rsid w:val="00177F1B"/>
    <w:rsid w:val="0018037B"/>
    <w:rsid w:val="001806D7"/>
    <w:rsid w:val="00180F47"/>
    <w:rsid w:val="001812BB"/>
    <w:rsid w:val="001824B6"/>
    <w:rsid w:val="001826C3"/>
    <w:rsid w:val="00182A14"/>
    <w:rsid w:val="00182A16"/>
    <w:rsid w:val="00183011"/>
    <w:rsid w:val="00183583"/>
    <w:rsid w:val="001836A5"/>
    <w:rsid w:val="00184110"/>
    <w:rsid w:val="00184441"/>
    <w:rsid w:val="00185719"/>
    <w:rsid w:val="001865F9"/>
    <w:rsid w:val="001869DE"/>
    <w:rsid w:val="001872F5"/>
    <w:rsid w:val="00187758"/>
    <w:rsid w:val="00187C52"/>
    <w:rsid w:val="00187FEA"/>
    <w:rsid w:val="0019073C"/>
    <w:rsid w:val="00190A3E"/>
    <w:rsid w:val="00190CF1"/>
    <w:rsid w:val="0019237C"/>
    <w:rsid w:val="001931D9"/>
    <w:rsid w:val="00193224"/>
    <w:rsid w:val="001933BA"/>
    <w:rsid w:val="00193EC2"/>
    <w:rsid w:val="0019438A"/>
    <w:rsid w:val="00194EA1"/>
    <w:rsid w:val="001955F4"/>
    <w:rsid w:val="00195B9B"/>
    <w:rsid w:val="00195EA4"/>
    <w:rsid w:val="001969F2"/>
    <w:rsid w:val="001974F0"/>
    <w:rsid w:val="001975E7"/>
    <w:rsid w:val="001A0798"/>
    <w:rsid w:val="001A16BD"/>
    <w:rsid w:val="001A2018"/>
    <w:rsid w:val="001A20A4"/>
    <w:rsid w:val="001A26C0"/>
    <w:rsid w:val="001A291A"/>
    <w:rsid w:val="001A37CF"/>
    <w:rsid w:val="001A44D4"/>
    <w:rsid w:val="001A4815"/>
    <w:rsid w:val="001A4A48"/>
    <w:rsid w:val="001A4DC2"/>
    <w:rsid w:val="001A4E44"/>
    <w:rsid w:val="001A5549"/>
    <w:rsid w:val="001A63E9"/>
    <w:rsid w:val="001A6CF8"/>
    <w:rsid w:val="001A7902"/>
    <w:rsid w:val="001A7C22"/>
    <w:rsid w:val="001B019F"/>
    <w:rsid w:val="001B056A"/>
    <w:rsid w:val="001B391F"/>
    <w:rsid w:val="001B4451"/>
    <w:rsid w:val="001B4521"/>
    <w:rsid w:val="001B6143"/>
    <w:rsid w:val="001B6805"/>
    <w:rsid w:val="001C0087"/>
    <w:rsid w:val="001C0116"/>
    <w:rsid w:val="001C0E0B"/>
    <w:rsid w:val="001C0F61"/>
    <w:rsid w:val="001C12B3"/>
    <w:rsid w:val="001C1812"/>
    <w:rsid w:val="001C1886"/>
    <w:rsid w:val="001C1F00"/>
    <w:rsid w:val="001C2582"/>
    <w:rsid w:val="001C2AB7"/>
    <w:rsid w:val="001C2AE7"/>
    <w:rsid w:val="001C40A2"/>
    <w:rsid w:val="001C4481"/>
    <w:rsid w:val="001C47E8"/>
    <w:rsid w:val="001C5D77"/>
    <w:rsid w:val="001C62A8"/>
    <w:rsid w:val="001C6C44"/>
    <w:rsid w:val="001D07EF"/>
    <w:rsid w:val="001D09B1"/>
    <w:rsid w:val="001D1955"/>
    <w:rsid w:val="001D1A7C"/>
    <w:rsid w:val="001D2208"/>
    <w:rsid w:val="001D2574"/>
    <w:rsid w:val="001D3854"/>
    <w:rsid w:val="001D3AA7"/>
    <w:rsid w:val="001D3D71"/>
    <w:rsid w:val="001D3EC6"/>
    <w:rsid w:val="001D548C"/>
    <w:rsid w:val="001D5FC1"/>
    <w:rsid w:val="001D6284"/>
    <w:rsid w:val="001D6DC4"/>
    <w:rsid w:val="001D7474"/>
    <w:rsid w:val="001D7BEC"/>
    <w:rsid w:val="001E1530"/>
    <w:rsid w:val="001E15B9"/>
    <w:rsid w:val="001E15C6"/>
    <w:rsid w:val="001E19B9"/>
    <w:rsid w:val="001E28D3"/>
    <w:rsid w:val="001E29B1"/>
    <w:rsid w:val="001E2A7F"/>
    <w:rsid w:val="001E2B31"/>
    <w:rsid w:val="001E2CA8"/>
    <w:rsid w:val="001E36EB"/>
    <w:rsid w:val="001E5667"/>
    <w:rsid w:val="001E5B61"/>
    <w:rsid w:val="001E65CE"/>
    <w:rsid w:val="001E680C"/>
    <w:rsid w:val="001E6939"/>
    <w:rsid w:val="001E69E4"/>
    <w:rsid w:val="001E6C77"/>
    <w:rsid w:val="001E7876"/>
    <w:rsid w:val="001E7D35"/>
    <w:rsid w:val="001F1CE0"/>
    <w:rsid w:val="001F1E90"/>
    <w:rsid w:val="001F2566"/>
    <w:rsid w:val="001F279B"/>
    <w:rsid w:val="001F2825"/>
    <w:rsid w:val="001F295B"/>
    <w:rsid w:val="001F3946"/>
    <w:rsid w:val="001F39DB"/>
    <w:rsid w:val="001F3B65"/>
    <w:rsid w:val="001F45DB"/>
    <w:rsid w:val="001F46D2"/>
    <w:rsid w:val="001F5852"/>
    <w:rsid w:val="001F65C8"/>
    <w:rsid w:val="001F66D9"/>
    <w:rsid w:val="001F6D62"/>
    <w:rsid w:val="001F72D4"/>
    <w:rsid w:val="001F7F34"/>
    <w:rsid w:val="00201C1C"/>
    <w:rsid w:val="002031EC"/>
    <w:rsid w:val="002035E0"/>
    <w:rsid w:val="00203B70"/>
    <w:rsid w:val="00204716"/>
    <w:rsid w:val="0020515C"/>
    <w:rsid w:val="00205843"/>
    <w:rsid w:val="00206C36"/>
    <w:rsid w:val="00207DAD"/>
    <w:rsid w:val="00210709"/>
    <w:rsid w:val="00210A14"/>
    <w:rsid w:val="002115B7"/>
    <w:rsid w:val="00212237"/>
    <w:rsid w:val="002124ED"/>
    <w:rsid w:val="002127D9"/>
    <w:rsid w:val="0021390F"/>
    <w:rsid w:val="00213A03"/>
    <w:rsid w:val="00214F28"/>
    <w:rsid w:val="00215193"/>
    <w:rsid w:val="00215270"/>
    <w:rsid w:val="00215454"/>
    <w:rsid w:val="00215767"/>
    <w:rsid w:val="00215AC0"/>
    <w:rsid w:val="00215F95"/>
    <w:rsid w:val="00216651"/>
    <w:rsid w:val="00216A61"/>
    <w:rsid w:val="00217DC5"/>
    <w:rsid w:val="0022058E"/>
    <w:rsid w:val="0022247E"/>
    <w:rsid w:val="00222904"/>
    <w:rsid w:val="00224FF7"/>
    <w:rsid w:val="0022585A"/>
    <w:rsid w:val="002274A2"/>
    <w:rsid w:val="00227D7C"/>
    <w:rsid w:val="002304DD"/>
    <w:rsid w:val="00230AAC"/>
    <w:rsid w:val="00230D83"/>
    <w:rsid w:val="00231359"/>
    <w:rsid w:val="00231473"/>
    <w:rsid w:val="002320AB"/>
    <w:rsid w:val="002322EB"/>
    <w:rsid w:val="002334C0"/>
    <w:rsid w:val="00233C22"/>
    <w:rsid w:val="00233C63"/>
    <w:rsid w:val="0023440C"/>
    <w:rsid w:val="0023464D"/>
    <w:rsid w:val="002348E6"/>
    <w:rsid w:val="00234BD3"/>
    <w:rsid w:val="00236C5F"/>
    <w:rsid w:val="00240176"/>
    <w:rsid w:val="00240F7B"/>
    <w:rsid w:val="00241859"/>
    <w:rsid w:val="002421DD"/>
    <w:rsid w:val="0024308E"/>
    <w:rsid w:val="002430C7"/>
    <w:rsid w:val="002430EF"/>
    <w:rsid w:val="00243A91"/>
    <w:rsid w:val="00243F51"/>
    <w:rsid w:val="00243FFE"/>
    <w:rsid w:val="0024423A"/>
    <w:rsid w:val="00244D7E"/>
    <w:rsid w:val="002454CE"/>
    <w:rsid w:val="002459A0"/>
    <w:rsid w:val="00245D8C"/>
    <w:rsid w:val="002462B0"/>
    <w:rsid w:val="00246B79"/>
    <w:rsid w:val="00246CEB"/>
    <w:rsid w:val="00246D89"/>
    <w:rsid w:val="00247632"/>
    <w:rsid w:val="00247C9D"/>
    <w:rsid w:val="00247CA7"/>
    <w:rsid w:val="0025002A"/>
    <w:rsid w:val="002502BA"/>
    <w:rsid w:val="0025036D"/>
    <w:rsid w:val="00250847"/>
    <w:rsid w:val="00251A1B"/>
    <w:rsid w:val="002525D8"/>
    <w:rsid w:val="00253378"/>
    <w:rsid w:val="00254A95"/>
    <w:rsid w:val="002570CE"/>
    <w:rsid w:val="00257BA2"/>
    <w:rsid w:val="00261C7B"/>
    <w:rsid w:val="00261F91"/>
    <w:rsid w:val="002625F5"/>
    <w:rsid w:val="00262CC4"/>
    <w:rsid w:val="002634EE"/>
    <w:rsid w:val="00264CC5"/>
    <w:rsid w:val="00264E55"/>
    <w:rsid w:val="00265B5D"/>
    <w:rsid w:val="002660A3"/>
    <w:rsid w:val="002672D4"/>
    <w:rsid w:val="00267B07"/>
    <w:rsid w:val="00267D13"/>
    <w:rsid w:val="00267EDE"/>
    <w:rsid w:val="002705AB"/>
    <w:rsid w:val="00270D9D"/>
    <w:rsid w:val="00271488"/>
    <w:rsid w:val="00271844"/>
    <w:rsid w:val="00271866"/>
    <w:rsid w:val="002722C2"/>
    <w:rsid w:val="00273189"/>
    <w:rsid w:val="00273A1C"/>
    <w:rsid w:val="00273E73"/>
    <w:rsid w:val="00275796"/>
    <w:rsid w:val="002771FD"/>
    <w:rsid w:val="0027754F"/>
    <w:rsid w:val="0027772E"/>
    <w:rsid w:val="00277EDC"/>
    <w:rsid w:val="00280F8C"/>
    <w:rsid w:val="0028146F"/>
    <w:rsid w:val="00282698"/>
    <w:rsid w:val="00285844"/>
    <w:rsid w:val="0028666E"/>
    <w:rsid w:val="00286D25"/>
    <w:rsid w:val="00287121"/>
    <w:rsid w:val="002872C9"/>
    <w:rsid w:val="0028750C"/>
    <w:rsid w:val="00287DF4"/>
    <w:rsid w:val="00290412"/>
    <w:rsid w:val="00291021"/>
    <w:rsid w:val="00292563"/>
    <w:rsid w:val="00292940"/>
    <w:rsid w:val="00292AF3"/>
    <w:rsid w:val="00292EF4"/>
    <w:rsid w:val="00293718"/>
    <w:rsid w:val="00293A42"/>
    <w:rsid w:val="00294A6A"/>
    <w:rsid w:val="00295125"/>
    <w:rsid w:val="002956DC"/>
    <w:rsid w:val="0029586B"/>
    <w:rsid w:val="0029765B"/>
    <w:rsid w:val="002A1682"/>
    <w:rsid w:val="002A2CE3"/>
    <w:rsid w:val="002A3812"/>
    <w:rsid w:val="002A3878"/>
    <w:rsid w:val="002A4347"/>
    <w:rsid w:val="002A4527"/>
    <w:rsid w:val="002A5275"/>
    <w:rsid w:val="002A54EE"/>
    <w:rsid w:val="002A5649"/>
    <w:rsid w:val="002A579A"/>
    <w:rsid w:val="002A66A3"/>
    <w:rsid w:val="002A6CA0"/>
    <w:rsid w:val="002A72BF"/>
    <w:rsid w:val="002A75D0"/>
    <w:rsid w:val="002B06CE"/>
    <w:rsid w:val="002B09DA"/>
    <w:rsid w:val="002B0AA2"/>
    <w:rsid w:val="002B245F"/>
    <w:rsid w:val="002B2540"/>
    <w:rsid w:val="002B2EAD"/>
    <w:rsid w:val="002B2FB6"/>
    <w:rsid w:val="002B3726"/>
    <w:rsid w:val="002B5605"/>
    <w:rsid w:val="002B5C2B"/>
    <w:rsid w:val="002B6BDB"/>
    <w:rsid w:val="002B7F51"/>
    <w:rsid w:val="002C034C"/>
    <w:rsid w:val="002C067D"/>
    <w:rsid w:val="002C0750"/>
    <w:rsid w:val="002C0E24"/>
    <w:rsid w:val="002C127D"/>
    <w:rsid w:val="002C12DB"/>
    <w:rsid w:val="002C1700"/>
    <w:rsid w:val="002C2276"/>
    <w:rsid w:val="002C3367"/>
    <w:rsid w:val="002C3D0F"/>
    <w:rsid w:val="002C3FCE"/>
    <w:rsid w:val="002C45B8"/>
    <w:rsid w:val="002C54EF"/>
    <w:rsid w:val="002C6508"/>
    <w:rsid w:val="002C6F07"/>
    <w:rsid w:val="002D0EE5"/>
    <w:rsid w:val="002D1945"/>
    <w:rsid w:val="002D1B98"/>
    <w:rsid w:val="002D1FAA"/>
    <w:rsid w:val="002D2943"/>
    <w:rsid w:val="002D2C31"/>
    <w:rsid w:val="002D40FC"/>
    <w:rsid w:val="002D4419"/>
    <w:rsid w:val="002D5A77"/>
    <w:rsid w:val="002D63B2"/>
    <w:rsid w:val="002D64DE"/>
    <w:rsid w:val="002D6F0B"/>
    <w:rsid w:val="002D722C"/>
    <w:rsid w:val="002E01C7"/>
    <w:rsid w:val="002E0E27"/>
    <w:rsid w:val="002E1D1D"/>
    <w:rsid w:val="002E22DB"/>
    <w:rsid w:val="002E4224"/>
    <w:rsid w:val="002E46A1"/>
    <w:rsid w:val="002E48ED"/>
    <w:rsid w:val="002E4C25"/>
    <w:rsid w:val="002E4ED1"/>
    <w:rsid w:val="002E6391"/>
    <w:rsid w:val="002E7F25"/>
    <w:rsid w:val="002F00EF"/>
    <w:rsid w:val="002F0389"/>
    <w:rsid w:val="002F0401"/>
    <w:rsid w:val="002F089A"/>
    <w:rsid w:val="002F1455"/>
    <w:rsid w:val="002F1592"/>
    <w:rsid w:val="002F1E4F"/>
    <w:rsid w:val="002F2123"/>
    <w:rsid w:val="002F2655"/>
    <w:rsid w:val="002F3E17"/>
    <w:rsid w:val="002F4467"/>
    <w:rsid w:val="002F44D3"/>
    <w:rsid w:val="002F5CE5"/>
    <w:rsid w:val="002F651E"/>
    <w:rsid w:val="002F7C22"/>
    <w:rsid w:val="00300020"/>
    <w:rsid w:val="00301192"/>
    <w:rsid w:val="00302B8A"/>
    <w:rsid w:val="0030431F"/>
    <w:rsid w:val="003049BF"/>
    <w:rsid w:val="00304E75"/>
    <w:rsid w:val="003053AF"/>
    <w:rsid w:val="00305C6A"/>
    <w:rsid w:val="00306840"/>
    <w:rsid w:val="00307891"/>
    <w:rsid w:val="0030794B"/>
    <w:rsid w:val="00307A2E"/>
    <w:rsid w:val="00307A51"/>
    <w:rsid w:val="00307A89"/>
    <w:rsid w:val="00307F87"/>
    <w:rsid w:val="003102D8"/>
    <w:rsid w:val="0031099C"/>
    <w:rsid w:val="00310EDA"/>
    <w:rsid w:val="0031127F"/>
    <w:rsid w:val="00313592"/>
    <w:rsid w:val="003142AE"/>
    <w:rsid w:val="00315098"/>
    <w:rsid w:val="003163E4"/>
    <w:rsid w:val="003167AE"/>
    <w:rsid w:val="003207BF"/>
    <w:rsid w:val="003208F2"/>
    <w:rsid w:val="003210BF"/>
    <w:rsid w:val="00321444"/>
    <w:rsid w:val="00322B56"/>
    <w:rsid w:val="00323309"/>
    <w:rsid w:val="00323987"/>
    <w:rsid w:val="00323D31"/>
    <w:rsid w:val="00324327"/>
    <w:rsid w:val="00324875"/>
    <w:rsid w:val="003250BD"/>
    <w:rsid w:val="003268CF"/>
    <w:rsid w:val="003305ED"/>
    <w:rsid w:val="00330B23"/>
    <w:rsid w:val="003328AA"/>
    <w:rsid w:val="00332C8E"/>
    <w:rsid w:val="00334218"/>
    <w:rsid w:val="003342B0"/>
    <w:rsid w:val="003353FA"/>
    <w:rsid w:val="003376DD"/>
    <w:rsid w:val="0034004B"/>
    <w:rsid w:val="003400B9"/>
    <w:rsid w:val="003402D9"/>
    <w:rsid w:val="00340625"/>
    <w:rsid w:val="0034152A"/>
    <w:rsid w:val="00341ED5"/>
    <w:rsid w:val="00343617"/>
    <w:rsid w:val="00343ADE"/>
    <w:rsid w:val="00344FE8"/>
    <w:rsid w:val="00345088"/>
    <w:rsid w:val="00346E87"/>
    <w:rsid w:val="00347219"/>
    <w:rsid w:val="00347615"/>
    <w:rsid w:val="00347CED"/>
    <w:rsid w:val="00347EC4"/>
    <w:rsid w:val="00347FC3"/>
    <w:rsid w:val="00350BF6"/>
    <w:rsid w:val="00351548"/>
    <w:rsid w:val="003518E4"/>
    <w:rsid w:val="00351C1E"/>
    <w:rsid w:val="003521DE"/>
    <w:rsid w:val="003528AD"/>
    <w:rsid w:val="003534BF"/>
    <w:rsid w:val="0035376C"/>
    <w:rsid w:val="00353957"/>
    <w:rsid w:val="00353D8F"/>
    <w:rsid w:val="003552BA"/>
    <w:rsid w:val="00355B23"/>
    <w:rsid w:val="00355D04"/>
    <w:rsid w:val="00356DED"/>
    <w:rsid w:val="00357424"/>
    <w:rsid w:val="00357D33"/>
    <w:rsid w:val="003616AC"/>
    <w:rsid w:val="00361853"/>
    <w:rsid w:val="00361977"/>
    <w:rsid w:val="00362045"/>
    <w:rsid w:val="003632C1"/>
    <w:rsid w:val="003633C7"/>
    <w:rsid w:val="003639BC"/>
    <w:rsid w:val="00363B5F"/>
    <w:rsid w:val="003642C2"/>
    <w:rsid w:val="00365CA9"/>
    <w:rsid w:val="00366F79"/>
    <w:rsid w:val="00367557"/>
    <w:rsid w:val="00367858"/>
    <w:rsid w:val="0037021B"/>
    <w:rsid w:val="00370CF3"/>
    <w:rsid w:val="003713FC"/>
    <w:rsid w:val="00371500"/>
    <w:rsid w:val="0037186B"/>
    <w:rsid w:val="00371CBD"/>
    <w:rsid w:val="003720F5"/>
    <w:rsid w:val="0037263A"/>
    <w:rsid w:val="00373379"/>
    <w:rsid w:val="00373C37"/>
    <w:rsid w:val="00373F4D"/>
    <w:rsid w:val="00374CBB"/>
    <w:rsid w:val="003754EE"/>
    <w:rsid w:val="00375A86"/>
    <w:rsid w:val="00376761"/>
    <w:rsid w:val="00376C87"/>
    <w:rsid w:val="00376FF7"/>
    <w:rsid w:val="00377426"/>
    <w:rsid w:val="00377E2A"/>
    <w:rsid w:val="0038047C"/>
    <w:rsid w:val="00380623"/>
    <w:rsid w:val="00382245"/>
    <w:rsid w:val="003823E4"/>
    <w:rsid w:val="00383222"/>
    <w:rsid w:val="00383D52"/>
    <w:rsid w:val="0038558A"/>
    <w:rsid w:val="00386226"/>
    <w:rsid w:val="00387589"/>
    <w:rsid w:val="00387CCB"/>
    <w:rsid w:val="00390031"/>
    <w:rsid w:val="00390CB3"/>
    <w:rsid w:val="00391B0E"/>
    <w:rsid w:val="00391EF6"/>
    <w:rsid w:val="00392114"/>
    <w:rsid w:val="00392261"/>
    <w:rsid w:val="003922F4"/>
    <w:rsid w:val="00392373"/>
    <w:rsid w:val="00392A4B"/>
    <w:rsid w:val="003932A7"/>
    <w:rsid w:val="003936F2"/>
    <w:rsid w:val="00394318"/>
    <w:rsid w:val="003944BB"/>
    <w:rsid w:val="00394BA4"/>
    <w:rsid w:val="00394F49"/>
    <w:rsid w:val="0039557B"/>
    <w:rsid w:val="00395EA8"/>
    <w:rsid w:val="0039603F"/>
    <w:rsid w:val="00396C54"/>
    <w:rsid w:val="00396EFC"/>
    <w:rsid w:val="00397301"/>
    <w:rsid w:val="003976AB"/>
    <w:rsid w:val="003A0A4F"/>
    <w:rsid w:val="003A1D73"/>
    <w:rsid w:val="003A1FFE"/>
    <w:rsid w:val="003A291F"/>
    <w:rsid w:val="003A2DE2"/>
    <w:rsid w:val="003A3302"/>
    <w:rsid w:val="003A38FC"/>
    <w:rsid w:val="003A4C64"/>
    <w:rsid w:val="003A4EE2"/>
    <w:rsid w:val="003A5058"/>
    <w:rsid w:val="003A550A"/>
    <w:rsid w:val="003A5C4E"/>
    <w:rsid w:val="003A5D8C"/>
    <w:rsid w:val="003A60D6"/>
    <w:rsid w:val="003A67D5"/>
    <w:rsid w:val="003A6CEC"/>
    <w:rsid w:val="003A6E6B"/>
    <w:rsid w:val="003A6EF1"/>
    <w:rsid w:val="003A7734"/>
    <w:rsid w:val="003A7DAF"/>
    <w:rsid w:val="003B0CBD"/>
    <w:rsid w:val="003B1822"/>
    <w:rsid w:val="003B287F"/>
    <w:rsid w:val="003B2944"/>
    <w:rsid w:val="003B2F6F"/>
    <w:rsid w:val="003B3AC6"/>
    <w:rsid w:val="003B46BF"/>
    <w:rsid w:val="003B495A"/>
    <w:rsid w:val="003B567A"/>
    <w:rsid w:val="003B5EC8"/>
    <w:rsid w:val="003B5ECE"/>
    <w:rsid w:val="003B7356"/>
    <w:rsid w:val="003C03FE"/>
    <w:rsid w:val="003C0912"/>
    <w:rsid w:val="003C1645"/>
    <w:rsid w:val="003C25CB"/>
    <w:rsid w:val="003C2E05"/>
    <w:rsid w:val="003C3137"/>
    <w:rsid w:val="003C35A8"/>
    <w:rsid w:val="003C35DD"/>
    <w:rsid w:val="003C3B01"/>
    <w:rsid w:val="003C3CBF"/>
    <w:rsid w:val="003C4160"/>
    <w:rsid w:val="003C42C6"/>
    <w:rsid w:val="003C4BE7"/>
    <w:rsid w:val="003C4D7B"/>
    <w:rsid w:val="003C5B6D"/>
    <w:rsid w:val="003C6050"/>
    <w:rsid w:val="003C757D"/>
    <w:rsid w:val="003C784F"/>
    <w:rsid w:val="003C7FB6"/>
    <w:rsid w:val="003D0656"/>
    <w:rsid w:val="003D1BF9"/>
    <w:rsid w:val="003D1F9E"/>
    <w:rsid w:val="003D1FCF"/>
    <w:rsid w:val="003D35F4"/>
    <w:rsid w:val="003D3791"/>
    <w:rsid w:val="003D4812"/>
    <w:rsid w:val="003D5307"/>
    <w:rsid w:val="003D662C"/>
    <w:rsid w:val="003D6980"/>
    <w:rsid w:val="003D7324"/>
    <w:rsid w:val="003D74D2"/>
    <w:rsid w:val="003D7987"/>
    <w:rsid w:val="003E0998"/>
    <w:rsid w:val="003E0A21"/>
    <w:rsid w:val="003E0F37"/>
    <w:rsid w:val="003E2122"/>
    <w:rsid w:val="003E2547"/>
    <w:rsid w:val="003E2C71"/>
    <w:rsid w:val="003E34E7"/>
    <w:rsid w:val="003E41D2"/>
    <w:rsid w:val="003E640F"/>
    <w:rsid w:val="003E6A96"/>
    <w:rsid w:val="003E7809"/>
    <w:rsid w:val="003E7F6D"/>
    <w:rsid w:val="003F0A8E"/>
    <w:rsid w:val="003F1395"/>
    <w:rsid w:val="003F16FD"/>
    <w:rsid w:val="003F189A"/>
    <w:rsid w:val="003F18C9"/>
    <w:rsid w:val="003F25FA"/>
    <w:rsid w:val="003F2745"/>
    <w:rsid w:val="003F2E14"/>
    <w:rsid w:val="003F3027"/>
    <w:rsid w:val="003F308F"/>
    <w:rsid w:val="003F320C"/>
    <w:rsid w:val="003F364D"/>
    <w:rsid w:val="003F3744"/>
    <w:rsid w:val="003F3F2A"/>
    <w:rsid w:val="003F481B"/>
    <w:rsid w:val="003F4853"/>
    <w:rsid w:val="003F4B89"/>
    <w:rsid w:val="003F591D"/>
    <w:rsid w:val="003F5AA1"/>
    <w:rsid w:val="003F5CC7"/>
    <w:rsid w:val="003F70C0"/>
    <w:rsid w:val="003F7286"/>
    <w:rsid w:val="003F74FF"/>
    <w:rsid w:val="003F7923"/>
    <w:rsid w:val="003F7CE7"/>
    <w:rsid w:val="003F7F02"/>
    <w:rsid w:val="004010C5"/>
    <w:rsid w:val="00401127"/>
    <w:rsid w:val="00402534"/>
    <w:rsid w:val="004026D7"/>
    <w:rsid w:val="00402D15"/>
    <w:rsid w:val="00406ED9"/>
    <w:rsid w:val="00406EE2"/>
    <w:rsid w:val="00407F12"/>
    <w:rsid w:val="004119F2"/>
    <w:rsid w:val="0041201A"/>
    <w:rsid w:val="00412C05"/>
    <w:rsid w:val="0041307C"/>
    <w:rsid w:val="0041512B"/>
    <w:rsid w:val="004153C9"/>
    <w:rsid w:val="00415432"/>
    <w:rsid w:val="00415AE2"/>
    <w:rsid w:val="00415C8A"/>
    <w:rsid w:val="00416155"/>
    <w:rsid w:val="004164C8"/>
    <w:rsid w:val="004201AC"/>
    <w:rsid w:val="00420264"/>
    <w:rsid w:val="0042029A"/>
    <w:rsid w:val="00421117"/>
    <w:rsid w:val="00421302"/>
    <w:rsid w:val="0042162F"/>
    <w:rsid w:val="0042166C"/>
    <w:rsid w:val="00421C3C"/>
    <w:rsid w:val="00421D57"/>
    <w:rsid w:val="00421F27"/>
    <w:rsid w:val="004226DB"/>
    <w:rsid w:val="0042301A"/>
    <w:rsid w:val="0042386F"/>
    <w:rsid w:val="00423CF1"/>
    <w:rsid w:val="00424218"/>
    <w:rsid w:val="004247A1"/>
    <w:rsid w:val="004259D5"/>
    <w:rsid w:val="004270D5"/>
    <w:rsid w:val="00430D0B"/>
    <w:rsid w:val="00431810"/>
    <w:rsid w:val="0043252C"/>
    <w:rsid w:val="00432D8F"/>
    <w:rsid w:val="00433374"/>
    <w:rsid w:val="0043359F"/>
    <w:rsid w:val="004335DC"/>
    <w:rsid w:val="00434813"/>
    <w:rsid w:val="00434F32"/>
    <w:rsid w:val="0043501B"/>
    <w:rsid w:val="00435366"/>
    <w:rsid w:val="004359BB"/>
    <w:rsid w:val="00435D72"/>
    <w:rsid w:val="004372D7"/>
    <w:rsid w:val="00437882"/>
    <w:rsid w:val="00440B01"/>
    <w:rsid w:val="00440CE1"/>
    <w:rsid w:val="00440E63"/>
    <w:rsid w:val="004412AD"/>
    <w:rsid w:val="00441F11"/>
    <w:rsid w:val="0044228D"/>
    <w:rsid w:val="00443410"/>
    <w:rsid w:val="00443C6E"/>
    <w:rsid w:val="00444471"/>
    <w:rsid w:val="00444A1A"/>
    <w:rsid w:val="00445AAA"/>
    <w:rsid w:val="004464BE"/>
    <w:rsid w:val="00446701"/>
    <w:rsid w:val="00446736"/>
    <w:rsid w:val="00447146"/>
    <w:rsid w:val="00447607"/>
    <w:rsid w:val="00450C9F"/>
    <w:rsid w:val="00450F5F"/>
    <w:rsid w:val="0045184B"/>
    <w:rsid w:val="004522E3"/>
    <w:rsid w:val="004525FB"/>
    <w:rsid w:val="00452683"/>
    <w:rsid w:val="004528B2"/>
    <w:rsid w:val="00452FD7"/>
    <w:rsid w:val="00453440"/>
    <w:rsid w:val="00454970"/>
    <w:rsid w:val="00454BEA"/>
    <w:rsid w:val="00454CE4"/>
    <w:rsid w:val="004551D2"/>
    <w:rsid w:val="0045530F"/>
    <w:rsid w:val="00456984"/>
    <w:rsid w:val="004579ED"/>
    <w:rsid w:val="004607D9"/>
    <w:rsid w:val="00460C67"/>
    <w:rsid w:val="004610A0"/>
    <w:rsid w:val="00461D36"/>
    <w:rsid w:val="00461D73"/>
    <w:rsid w:val="0046219F"/>
    <w:rsid w:val="00462436"/>
    <w:rsid w:val="00462CEB"/>
    <w:rsid w:val="00462EBB"/>
    <w:rsid w:val="00465231"/>
    <w:rsid w:val="00465480"/>
    <w:rsid w:val="004670B6"/>
    <w:rsid w:val="004717CB"/>
    <w:rsid w:val="00471F34"/>
    <w:rsid w:val="00472687"/>
    <w:rsid w:val="00472888"/>
    <w:rsid w:val="0047293D"/>
    <w:rsid w:val="00473877"/>
    <w:rsid w:val="00473AA6"/>
    <w:rsid w:val="0047494C"/>
    <w:rsid w:val="00474DA3"/>
    <w:rsid w:val="004763E7"/>
    <w:rsid w:val="0047678E"/>
    <w:rsid w:val="00476F1C"/>
    <w:rsid w:val="00477769"/>
    <w:rsid w:val="00480593"/>
    <w:rsid w:val="0048236E"/>
    <w:rsid w:val="00482A53"/>
    <w:rsid w:val="00482B86"/>
    <w:rsid w:val="004834D0"/>
    <w:rsid w:val="00483966"/>
    <w:rsid w:val="00483CCB"/>
    <w:rsid w:val="00484029"/>
    <w:rsid w:val="0048421A"/>
    <w:rsid w:val="00484802"/>
    <w:rsid w:val="0048486F"/>
    <w:rsid w:val="00485223"/>
    <w:rsid w:val="0048582E"/>
    <w:rsid w:val="004864F4"/>
    <w:rsid w:val="004866AA"/>
    <w:rsid w:val="00487DCE"/>
    <w:rsid w:val="00487F4C"/>
    <w:rsid w:val="004908CC"/>
    <w:rsid w:val="00490D62"/>
    <w:rsid w:val="00490E07"/>
    <w:rsid w:val="00494087"/>
    <w:rsid w:val="00494C66"/>
    <w:rsid w:val="00495CD8"/>
    <w:rsid w:val="00496022"/>
    <w:rsid w:val="004A0F00"/>
    <w:rsid w:val="004A112F"/>
    <w:rsid w:val="004A1720"/>
    <w:rsid w:val="004A1D81"/>
    <w:rsid w:val="004A3169"/>
    <w:rsid w:val="004A39E1"/>
    <w:rsid w:val="004A3F3B"/>
    <w:rsid w:val="004A3F81"/>
    <w:rsid w:val="004A4B08"/>
    <w:rsid w:val="004A4D3A"/>
    <w:rsid w:val="004A5319"/>
    <w:rsid w:val="004A5D04"/>
    <w:rsid w:val="004A66AF"/>
    <w:rsid w:val="004A6929"/>
    <w:rsid w:val="004A6F7A"/>
    <w:rsid w:val="004A7AF6"/>
    <w:rsid w:val="004B0233"/>
    <w:rsid w:val="004B1EDD"/>
    <w:rsid w:val="004B1F02"/>
    <w:rsid w:val="004B27F2"/>
    <w:rsid w:val="004B31E0"/>
    <w:rsid w:val="004B4C53"/>
    <w:rsid w:val="004B57B3"/>
    <w:rsid w:val="004B6041"/>
    <w:rsid w:val="004B7920"/>
    <w:rsid w:val="004C08D4"/>
    <w:rsid w:val="004C1857"/>
    <w:rsid w:val="004C2394"/>
    <w:rsid w:val="004C5299"/>
    <w:rsid w:val="004C52CD"/>
    <w:rsid w:val="004C5315"/>
    <w:rsid w:val="004C657F"/>
    <w:rsid w:val="004C6FA0"/>
    <w:rsid w:val="004C7B4B"/>
    <w:rsid w:val="004D039C"/>
    <w:rsid w:val="004D0FF8"/>
    <w:rsid w:val="004D278B"/>
    <w:rsid w:val="004D2EF5"/>
    <w:rsid w:val="004D3502"/>
    <w:rsid w:val="004D6570"/>
    <w:rsid w:val="004D6B72"/>
    <w:rsid w:val="004D7771"/>
    <w:rsid w:val="004D7C0E"/>
    <w:rsid w:val="004D7E9E"/>
    <w:rsid w:val="004E0E27"/>
    <w:rsid w:val="004E11D2"/>
    <w:rsid w:val="004E1963"/>
    <w:rsid w:val="004E1E62"/>
    <w:rsid w:val="004E2115"/>
    <w:rsid w:val="004E2860"/>
    <w:rsid w:val="004E2A80"/>
    <w:rsid w:val="004E2F52"/>
    <w:rsid w:val="004E43A3"/>
    <w:rsid w:val="004E43B8"/>
    <w:rsid w:val="004E484F"/>
    <w:rsid w:val="004E5630"/>
    <w:rsid w:val="004E59D4"/>
    <w:rsid w:val="004E5A36"/>
    <w:rsid w:val="004E5A6C"/>
    <w:rsid w:val="004E5E28"/>
    <w:rsid w:val="004E65BB"/>
    <w:rsid w:val="004E6A70"/>
    <w:rsid w:val="004E735A"/>
    <w:rsid w:val="004E73F1"/>
    <w:rsid w:val="004E7E28"/>
    <w:rsid w:val="004F0ECF"/>
    <w:rsid w:val="004F1824"/>
    <w:rsid w:val="004F19A9"/>
    <w:rsid w:val="004F3BF8"/>
    <w:rsid w:val="004F522F"/>
    <w:rsid w:val="004F58A0"/>
    <w:rsid w:val="004F71B0"/>
    <w:rsid w:val="004F72C4"/>
    <w:rsid w:val="004F73E3"/>
    <w:rsid w:val="004F7579"/>
    <w:rsid w:val="004F7BED"/>
    <w:rsid w:val="004F7D74"/>
    <w:rsid w:val="004F7EA7"/>
    <w:rsid w:val="00501926"/>
    <w:rsid w:val="00501953"/>
    <w:rsid w:val="00501C41"/>
    <w:rsid w:val="00501F18"/>
    <w:rsid w:val="0050304C"/>
    <w:rsid w:val="00503B0A"/>
    <w:rsid w:val="00504ACC"/>
    <w:rsid w:val="00504C9D"/>
    <w:rsid w:val="005051EF"/>
    <w:rsid w:val="00505D8C"/>
    <w:rsid w:val="00505F6A"/>
    <w:rsid w:val="00506FE5"/>
    <w:rsid w:val="0050711D"/>
    <w:rsid w:val="00507230"/>
    <w:rsid w:val="00507351"/>
    <w:rsid w:val="00507517"/>
    <w:rsid w:val="00507E20"/>
    <w:rsid w:val="00507E6E"/>
    <w:rsid w:val="00510424"/>
    <w:rsid w:val="00511028"/>
    <w:rsid w:val="00511E5D"/>
    <w:rsid w:val="00512195"/>
    <w:rsid w:val="00512ACB"/>
    <w:rsid w:val="00512F7F"/>
    <w:rsid w:val="0051361A"/>
    <w:rsid w:val="00513959"/>
    <w:rsid w:val="00513DD4"/>
    <w:rsid w:val="005148D0"/>
    <w:rsid w:val="00514CDA"/>
    <w:rsid w:val="00514DA2"/>
    <w:rsid w:val="00515059"/>
    <w:rsid w:val="0051573A"/>
    <w:rsid w:val="00515D0F"/>
    <w:rsid w:val="005166AA"/>
    <w:rsid w:val="00516B7C"/>
    <w:rsid w:val="00520A94"/>
    <w:rsid w:val="00521154"/>
    <w:rsid w:val="00521773"/>
    <w:rsid w:val="00521C4C"/>
    <w:rsid w:val="00521C7C"/>
    <w:rsid w:val="00522002"/>
    <w:rsid w:val="0052307E"/>
    <w:rsid w:val="00523F3B"/>
    <w:rsid w:val="00524072"/>
    <w:rsid w:val="00525A73"/>
    <w:rsid w:val="00525AF3"/>
    <w:rsid w:val="00525F04"/>
    <w:rsid w:val="0052734C"/>
    <w:rsid w:val="0052756D"/>
    <w:rsid w:val="0052783D"/>
    <w:rsid w:val="00527EC3"/>
    <w:rsid w:val="005301BD"/>
    <w:rsid w:val="00530347"/>
    <w:rsid w:val="00530AE6"/>
    <w:rsid w:val="00531AFA"/>
    <w:rsid w:val="00531D49"/>
    <w:rsid w:val="005322CA"/>
    <w:rsid w:val="005332DF"/>
    <w:rsid w:val="0053346B"/>
    <w:rsid w:val="005335C9"/>
    <w:rsid w:val="00533706"/>
    <w:rsid w:val="00534689"/>
    <w:rsid w:val="005353B5"/>
    <w:rsid w:val="00536858"/>
    <w:rsid w:val="0053696C"/>
    <w:rsid w:val="00536DA4"/>
    <w:rsid w:val="005371C5"/>
    <w:rsid w:val="00537DA5"/>
    <w:rsid w:val="00540155"/>
    <w:rsid w:val="0054099D"/>
    <w:rsid w:val="005409AD"/>
    <w:rsid w:val="00540A12"/>
    <w:rsid w:val="00541834"/>
    <w:rsid w:val="0054241A"/>
    <w:rsid w:val="00542871"/>
    <w:rsid w:val="00542A50"/>
    <w:rsid w:val="00543802"/>
    <w:rsid w:val="00543AFE"/>
    <w:rsid w:val="00543B51"/>
    <w:rsid w:val="005448C8"/>
    <w:rsid w:val="00544FDA"/>
    <w:rsid w:val="0054555D"/>
    <w:rsid w:val="00546A83"/>
    <w:rsid w:val="00547480"/>
    <w:rsid w:val="00547883"/>
    <w:rsid w:val="00547B29"/>
    <w:rsid w:val="00550706"/>
    <w:rsid w:val="00551164"/>
    <w:rsid w:val="00551A54"/>
    <w:rsid w:val="00552DB3"/>
    <w:rsid w:val="0055324D"/>
    <w:rsid w:val="00554616"/>
    <w:rsid w:val="00554B52"/>
    <w:rsid w:val="00554E15"/>
    <w:rsid w:val="0055519A"/>
    <w:rsid w:val="005554A0"/>
    <w:rsid w:val="005564F5"/>
    <w:rsid w:val="00556C4D"/>
    <w:rsid w:val="0056117F"/>
    <w:rsid w:val="0056187B"/>
    <w:rsid w:val="00562510"/>
    <w:rsid w:val="005631CA"/>
    <w:rsid w:val="0056485F"/>
    <w:rsid w:val="00565EAD"/>
    <w:rsid w:val="005668A7"/>
    <w:rsid w:val="00567191"/>
    <w:rsid w:val="005676F8"/>
    <w:rsid w:val="00567F6B"/>
    <w:rsid w:val="0057070C"/>
    <w:rsid w:val="005708E6"/>
    <w:rsid w:val="00570EED"/>
    <w:rsid w:val="00571318"/>
    <w:rsid w:val="0057153D"/>
    <w:rsid w:val="005721D5"/>
    <w:rsid w:val="00573B04"/>
    <w:rsid w:val="005740D1"/>
    <w:rsid w:val="00574D08"/>
    <w:rsid w:val="00574D66"/>
    <w:rsid w:val="005751E8"/>
    <w:rsid w:val="00575A51"/>
    <w:rsid w:val="00576A78"/>
    <w:rsid w:val="0057722C"/>
    <w:rsid w:val="005772EB"/>
    <w:rsid w:val="00580C36"/>
    <w:rsid w:val="00580C5D"/>
    <w:rsid w:val="00580DAD"/>
    <w:rsid w:val="00580F9E"/>
    <w:rsid w:val="005815F2"/>
    <w:rsid w:val="00583656"/>
    <w:rsid w:val="0058442F"/>
    <w:rsid w:val="00584FB5"/>
    <w:rsid w:val="005863C8"/>
    <w:rsid w:val="00587097"/>
    <w:rsid w:val="0058757F"/>
    <w:rsid w:val="00590FC1"/>
    <w:rsid w:val="00591884"/>
    <w:rsid w:val="005918E2"/>
    <w:rsid w:val="005924EC"/>
    <w:rsid w:val="00592C74"/>
    <w:rsid w:val="0059321D"/>
    <w:rsid w:val="00593C91"/>
    <w:rsid w:val="005942F2"/>
    <w:rsid w:val="00595499"/>
    <w:rsid w:val="00595C89"/>
    <w:rsid w:val="00596683"/>
    <w:rsid w:val="005A0D31"/>
    <w:rsid w:val="005A1051"/>
    <w:rsid w:val="005A117D"/>
    <w:rsid w:val="005A1540"/>
    <w:rsid w:val="005A38FD"/>
    <w:rsid w:val="005A39B7"/>
    <w:rsid w:val="005A3BB1"/>
    <w:rsid w:val="005A4EB9"/>
    <w:rsid w:val="005A5847"/>
    <w:rsid w:val="005A5B83"/>
    <w:rsid w:val="005A680E"/>
    <w:rsid w:val="005A6B63"/>
    <w:rsid w:val="005A7B24"/>
    <w:rsid w:val="005B0773"/>
    <w:rsid w:val="005B09B6"/>
    <w:rsid w:val="005B14F7"/>
    <w:rsid w:val="005B1FF2"/>
    <w:rsid w:val="005B2AF1"/>
    <w:rsid w:val="005B2B38"/>
    <w:rsid w:val="005B311D"/>
    <w:rsid w:val="005B471F"/>
    <w:rsid w:val="005B4BB0"/>
    <w:rsid w:val="005B4DCA"/>
    <w:rsid w:val="005B4FFC"/>
    <w:rsid w:val="005B536F"/>
    <w:rsid w:val="005B6DAA"/>
    <w:rsid w:val="005C0180"/>
    <w:rsid w:val="005C24B7"/>
    <w:rsid w:val="005C2886"/>
    <w:rsid w:val="005C2CA2"/>
    <w:rsid w:val="005C2DFA"/>
    <w:rsid w:val="005C3852"/>
    <w:rsid w:val="005C5BD5"/>
    <w:rsid w:val="005C667F"/>
    <w:rsid w:val="005C7387"/>
    <w:rsid w:val="005C774C"/>
    <w:rsid w:val="005D0ABE"/>
    <w:rsid w:val="005D1E17"/>
    <w:rsid w:val="005D2804"/>
    <w:rsid w:val="005D29AC"/>
    <w:rsid w:val="005D2D80"/>
    <w:rsid w:val="005D3FCF"/>
    <w:rsid w:val="005D46C0"/>
    <w:rsid w:val="005D4B6D"/>
    <w:rsid w:val="005D4B92"/>
    <w:rsid w:val="005D4F0C"/>
    <w:rsid w:val="005D51D2"/>
    <w:rsid w:val="005D63B2"/>
    <w:rsid w:val="005D6543"/>
    <w:rsid w:val="005D6DD4"/>
    <w:rsid w:val="005D7C39"/>
    <w:rsid w:val="005E0233"/>
    <w:rsid w:val="005E0369"/>
    <w:rsid w:val="005E04C2"/>
    <w:rsid w:val="005E14D6"/>
    <w:rsid w:val="005E1F43"/>
    <w:rsid w:val="005E2884"/>
    <w:rsid w:val="005E2D57"/>
    <w:rsid w:val="005E3D63"/>
    <w:rsid w:val="005E3D86"/>
    <w:rsid w:val="005E4505"/>
    <w:rsid w:val="005E4972"/>
    <w:rsid w:val="005E6113"/>
    <w:rsid w:val="005E70D2"/>
    <w:rsid w:val="005E71FF"/>
    <w:rsid w:val="005F034A"/>
    <w:rsid w:val="005F14B4"/>
    <w:rsid w:val="005F18ED"/>
    <w:rsid w:val="005F386E"/>
    <w:rsid w:val="005F4261"/>
    <w:rsid w:val="005F4420"/>
    <w:rsid w:val="005F4C40"/>
    <w:rsid w:val="005F5113"/>
    <w:rsid w:val="005F5897"/>
    <w:rsid w:val="005F5C7B"/>
    <w:rsid w:val="005F5E57"/>
    <w:rsid w:val="005F65B3"/>
    <w:rsid w:val="005F70EC"/>
    <w:rsid w:val="005F745C"/>
    <w:rsid w:val="005F7CE8"/>
    <w:rsid w:val="005F7D4B"/>
    <w:rsid w:val="00600222"/>
    <w:rsid w:val="00600E3A"/>
    <w:rsid w:val="00601B77"/>
    <w:rsid w:val="00603629"/>
    <w:rsid w:val="006040E9"/>
    <w:rsid w:val="006041DA"/>
    <w:rsid w:val="006041E7"/>
    <w:rsid w:val="0060522C"/>
    <w:rsid w:val="0060569F"/>
    <w:rsid w:val="00605A89"/>
    <w:rsid w:val="00605B6C"/>
    <w:rsid w:val="00606260"/>
    <w:rsid w:val="00606270"/>
    <w:rsid w:val="00606FC3"/>
    <w:rsid w:val="0060748E"/>
    <w:rsid w:val="006076B7"/>
    <w:rsid w:val="00607FD7"/>
    <w:rsid w:val="0061033F"/>
    <w:rsid w:val="0061281C"/>
    <w:rsid w:val="00612EFD"/>
    <w:rsid w:val="00612F8D"/>
    <w:rsid w:val="0061308A"/>
    <w:rsid w:val="006130D0"/>
    <w:rsid w:val="00614C02"/>
    <w:rsid w:val="006153D7"/>
    <w:rsid w:val="00615479"/>
    <w:rsid w:val="00616EEB"/>
    <w:rsid w:val="0061700F"/>
    <w:rsid w:val="00617125"/>
    <w:rsid w:val="0061727E"/>
    <w:rsid w:val="00617A17"/>
    <w:rsid w:val="00617F13"/>
    <w:rsid w:val="0062042F"/>
    <w:rsid w:val="00620D66"/>
    <w:rsid w:val="00623B04"/>
    <w:rsid w:val="00625E71"/>
    <w:rsid w:val="0062611C"/>
    <w:rsid w:val="0063067B"/>
    <w:rsid w:val="006309BE"/>
    <w:rsid w:val="00631177"/>
    <w:rsid w:val="00632310"/>
    <w:rsid w:val="00632684"/>
    <w:rsid w:val="00632A7A"/>
    <w:rsid w:val="00633FFB"/>
    <w:rsid w:val="006348E5"/>
    <w:rsid w:val="006351DD"/>
    <w:rsid w:val="00635289"/>
    <w:rsid w:val="006376EF"/>
    <w:rsid w:val="00637A21"/>
    <w:rsid w:val="00637FB5"/>
    <w:rsid w:val="00640443"/>
    <w:rsid w:val="00640A90"/>
    <w:rsid w:val="00641405"/>
    <w:rsid w:val="00641C4B"/>
    <w:rsid w:val="00641D77"/>
    <w:rsid w:val="006428FD"/>
    <w:rsid w:val="00643ABE"/>
    <w:rsid w:val="0064461D"/>
    <w:rsid w:val="00644730"/>
    <w:rsid w:val="00645898"/>
    <w:rsid w:val="00645F22"/>
    <w:rsid w:val="00646A95"/>
    <w:rsid w:val="006471D3"/>
    <w:rsid w:val="00650977"/>
    <w:rsid w:val="00650EA8"/>
    <w:rsid w:val="00651B37"/>
    <w:rsid w:val="006525B4"/>
    <w:rsid w:val="00652886"/>
    <w:rsid w:val="00652937"/>
    <w:rsid w:val="00653408"/>
    <w:rsid w:val="00653F62"/>
    <w:rsid w:val="00654736"/>
    <w:rsid w:val="00655668"/>
    <w:rsid w:val="00655B17"/>
    <w:rsid w:val="00656DA5"/>
    <w:rsid w:val="006574EB"/>
    <w:rsid w:val="006607B9"/>
    <w:rsid w:val="00661D0E"/>
    <w:rsid w:val="00663339"/>
    <w:rsid w:val="0066377B"/>
    <w:rsid w:val="00663AB3"/>
    <w:rsid w:val="00665296"/>
    <w:rsid w:val="00665468"/>
    <w:rsid w:val="00665966"/>
    <w:rsid w:val="00665A53"/>
    <w:rsid w:val="006662B8"/>
    <w:rsid w:val="00666D4B"/>
    <w:rsid w:val="00666EF4"/>
    <w:rsid w:val="00667979"/>
    <w:rsid w:val="00670947"/>
    <w:rsid w:val="00671918"/>
    <w:rsid w:val="006724A1"/>
    <w:rsid w:val="0067258C"/>
    <w:rsid w:val="00672DD9"/>
    <w:rsid w:val="00673788"/>
    <w:rsid w:val="006739C0"/>
    <w:rsid w:val="00673D65"/>
    <w:rsid w:val="00675581"/>
    <w:rsid w:val="0067574D"/>
    <w:rsid w:val="00676496"/>
    <w:rsid w:val="00676AEE"/>
    <w:rsid w:val="00676BA0"/>
    <w:rsid w:val="0068030B"/>
    <w:rsid w:val="00680B07"/>
    <w:rsid w:val="00680B90"/>
    <w:rsid w:val="00681246"/>
    <w:rsid w:val="006816BB"/>
    <w:rsid w:val="00681FD7"/>
    <w:rsid w:val="006826A6"/>
    <w:rsid w:val="0068336F"/>
    <w:rsid w:val="00683570"/>
    <w:rsid w:val="00685068"/>
    <w:rsid w:val="006859AE"/>
    <w:rsid w:val="00685C85"/>
    <w:rsid w:val="00685CF1"/>
    <w:rsid w:val="0068604E"/>
    <w:rsid w:val="00686D1C"/>
    <w:rsid w:val="00687100"/>
    <w:rsid w:val="00687FB3"/>
    <w:rsid w:val="00690A7A"/>
    <w:rsid w:val="0069116F"/>
    <w:rsid w:val="00691308"/>
    <w:rsid w:val="00692D2F"/>
    <w:rsid w:val="006931FB"/>
    <w:rsid w:val="006937BA"/>
    <w:rsid w:val="00693B03"/>
    <w:rsid w:val="00693ECB"/>
    <w:rsid w:val="006940E5"/>
    <w:rsid w:val="00694569"/>
    <w:rsid w:val="00695837"/>
    <w:rsid w:val="00695C9A"/>
    <w:rsid w:val="00695FB1"/>
    <w:rsid w:val="0069601D"/>
    <w:rsid w:val="00696541"/>
    <w:rsid w:val="0069669F"/>
    <w:rsid w:val="00697D94"/>
    <w:rsid w:val="006A030E"/>
    <w:rsid w:val="006A0889"/>
    <w:rsid w:val="006A0C72"/>
    <w:rsid w:val="006A1B08"/>
    <w:rsid w:val="006A528C"/>
    <w:rsid w:val="006A5AEA"/>
    <w:rsid w:val="006A64FB"/>
    <w:rsid w:val="006A6B7C"/>
    <w:rsid w:val="006A6E92"/>
    <w:rsid w:val="006A7847"/>
    <w:rsid w:val="006B42D3"/>
    <w:rsid w:val="006B49C9"/>
    <w:rsid w:val="006B61A5"/>
    <w:rsid w:val="006B71EA"/>
    <w:rsid w:val="006B735B"/>
    <w:rsid w:val="006B74E2"/>
    <w:rsid w:val="006B7EA3"/>
    <w:rsid w:val="006C0F8D"/>
    <w:rsid w:val="006C189A"/>
    <w:rsid w:val="006C1BEE"/>
    <w:rsid w:val="006C20FB"/>
    <w:rsid w:val="006C51A0"/>
    <w:rsid w:val="006C5BAC"/>
    <w:rsid w:val="006C5DEA"/>
    <w:rsid w:val="006C5F00"/>
    <w:rsid w:val="006C6C4B"/>
    <w:rsid w:val="006C6E0A"/>
    <w:rsid w:val="006C76A0"/>
    <w:rsid w:val="006C7A7C"/>
    <w:rsid w:val="006C7F66"/>
    <w:rsid w:val="006D0CBD"/>
    <w:rsid w:val="006D106C"/>
    <w:rsid w:val="006D1B81"/>
    <w:rsid w:val="006D268A"/>
    <w:rsid w:val="006D27B8"/>
    <w:rsid w:val="006D2C09"/>
    <w:rsid w:val="006D2F3A"/>
    <w:rsid w:val="006D39BD"/>
    <w:rsid w:val="006D662C"/>
    <w:rsid w:val="006D7352"/>
    <w:rsid w:val="006D74BC"/>
    <w:rsid w:val="006D7C5F"/>
    <w:rsid w:val="006D7D76"/>
    <w:rsid w:val="006E01A1"/>
    <w:rsid w:val="006E0811"/>
    <w:rsid w:val="006E183D"/>
    <w:rsid w:val="006E1E5B"/>
    <w:rsid w:val="006E2E3F"/>
    <w:rsid w:val="006E36C2"/>
    <w:rsid w:val="006E4869"/>
    <w:rsid w:val="006E53E5"/>
    <w:rsid w:val="006E549C"/>
    <w:rsid w:val="006E55D5"/>
    <w:rsid w:val="006E635E"/>
    <w:rsid w:val="006E677E"/>
    <w:rsid w:val="006F1399"/>
    <w:rsid w:val="006F1A49"/>
    <w:rsid w:val="006F1FD1"/>
    <w:rsid w:val="006F2868"/>
    <w:rsid w:val="006F32AD"/>
    <w:rsid w:val="006F429A"/>
    <w:rsid w:val="006F43CF"/>
    <w:rsid w:val="006F52B9"/>
    <w:rsid w:val="006F5725"/>
    <w:rsid w:val="006F5986"/>
    <w:rsid w:val="006F69D1"/>
    <w:rsid w:val="006F6E7A"/>
    <w:rsid w:val="006F70F8"/>
    <w:rsid w:val="006F7335"/>
    <w:rsid w:val="00700434"/>
    <w:rsid w:val="00700519"/>
    <w:rsid w:val="0070208E"/>
    <w:rsid w:val="00703282"/>
    <w:rsid w:val="00704135"/>
    <w:rsid w:val="00704674"/>
    <w:rsid w:val="00704E6B"/>
    <w:rsid w:val="00705851"/>
    <w:rsid w:val="00705D06"/>
    <w:rsid w:val="00707FAA"/>
    <w:rsid w:val="0071180B"/>
    <w:rsid w:val="00711B8E"/>
    <w:rsid w:val="00711E04"/>
    <w:rsid w:val="007121CA"/>
    <w:rsid w:val="007123CA"/>
    <w:rsid w:val="0071277B"/>
    <w:rsid w:val="00712834"/>
    <w:rsid w:val="007140AE"/>
    <w:rsid w:val="00714B33"/>
    <w:rsid w:val="007156D7"/>
    <w:rsid w:val="00715F30"/>
    <w:rsid w:val="00716CD6"/>
    <w:rsid w:val="00716F58"/>
    <w:rsid w:val="007201BB"/>
    <w:rsid w:val="00720838"/>
    <w:rsid w:val="00720A6C"/>
    <w:rsid w:val="00722053"/>
    <w:rsid w:val="00722180"/>
    <w:rsid w:val="00722AA5"/>
    <w:rsid w:val="00722E1A"/>
    <w:rsid w:val="00723D54"/>
    <w:rsid w:val="00724E6D"/>
    <w:rsid w:val="00725ABB"/>
    <w:rsid w:val="00725AE3"/>
    <w:rsid w:val="00725BA3"/>
    <w:rsid w:val="00726D81"/>
    <w:rsid w:val="00726F91"/>
    <w:rsid w:val="00730BB1"/>
    <w:rsid w:val="0073229A"/>
    <w:rsid w:val="007328CE"/>
    <w:rsid w:val="0073335B"/>
    <w:rsid w:val="0073372C"/>
    <w:rsid w:val="007347FD"/>
    <w:rsid w:val="00734E13"/>
    <w:rsid w:val="00734FD9"/>
    <w:rsid w:val="007351FE"/>
    <w:rsid w:val="007353B2"/>
    <w:rsid w:val="0073691C"/>
    <w:rsid w:val="00736B85"/>
    <w:rsid w:val="00736D87"/>
    <w:rsid w:val="00740421"/>
    <w:rsid w:val="00742073"/>
    <w:rsid w:val="00742AA2"/>
    <w:rsid w:val="0074327D"/>
    <w:rsid w:val="00744025"/>
    <w:rsid w:val="00744A07"/>
    <w:rsid w:val="00744FBD"/>
    <w:rsid w:val="00745870"/>
    <w:rsid w:val="0074607C"/>
    <w:rsid w:val="0074621F"/>
    <w:rsid w:val="007469F8"/>
    <w:rsid w:val="007471A3"/>
    <w:rsid w:val="00747BD5"/>
    <w:rsid w:val="00747E1C"/>
    <w:rsid w:val="00751AB1"/>
    <w:rsid w:val="007528A6"/>
    <w:rsid w:val="00752FE9"/>
    <w:rsid w:val="00752FF8"/>
    <w:rsid w:val="00753323"/>
    <w:rsid w:val="00754F76"/>
    <w:rsid w:val="00755584"/>
    <w:rsid w:val="0075583E"/>
    <w:rsid w:val="00756FDF"/>
    <w:rsid w:val="00757D32"/>
    <w:rsid w:val="007605A3"/>
    <w:rsid w:val="007610BC"/>
    <w:rsid w:val="007616CA"/>
    <w:rsid w:val="007622EB"/>
    <w:rsid w:val="00762A59"/>
    <w:rsid w:val="00762B56"/>
    <w:rsid w:val="00762F16"/>
    <w:rsid w:val="00763CA1"/>
    <w:rsid w:val="00763CE1"/>
    <w:rsid w:val="00763ED8"/>
    <w:rsid w:val="007641A1"/>
    <w:rsid w:val="0076458C"/>
    <w:rsid w:val="007648EC"/>
    <w:rsid w:val="0076590D"/>
    <w:rsid w:val="00767321"/>
    <w:rsid w:val="00767C64"/>
    <w:rsid w:val="00770296"/>
    <w:rsid w:val="0077079F"/>
    <w:rsid w:val="0077189F"/>
    <w:rsid w:val="00772771"/>
    <w:rsid w:val="00772B3E"/>
    <w:rsid w:val="00773134"/>
    <w:rsid w:val="00774307"/>
    <w:rsid w:val="007746E3"/>
    <w:rsid w:val="00774941"/>
    <w:rsid w:val="00774B7E"/>
    <w:rsid w:val="00774F20"/>
    <w:rsid w:val="00775999"/>
    <w:rsid w:val="00775BC5"/>
    <w:rsid w:val="0077682F"/>
    <w:rsid w:val="00776B02"/>
    <w:rsid w:val="00777313"/>
    <w:rsid w:val="0077778F"/>
    <w:rsid w:val="007778AA"/>
    <w:rsid w:val="007801F8"/>
    <w:rsid w:val="00780A45"/>
    <w:rsid w:val="00780E4E"/>
    <w:rsid w:val="007816F1"/>
    <w:rsid w:val="00781E79"/>
    <w:rsid w:val="00782DC9"/>
    <w:rsid w:val="00783A86"/>
    <w:rsid w:val="0078483E"/>
    <w:rsid w:val="00785BEC"/>
    <w:rsid w:val="007862BC"/>
    <w:rsid w:val="00786554"/>
    <w:rsid w:val="00786D0D"/>
    <w:rsid w:val="00787D0E"/>
    <w:rsid w:val="00791159"/>
    <w:rsid w:val="007916F7"/>
    <w:rsid w:val="00791E47"/>
    <w:rsid w:val="00791F79"/>
    <w:rsid w:val="00792596"/>
    <w:rsid w:val="00792D7D"/>
    <w:rsid w:val="00793E8A"/>
    <w:rsid w:val="007944EE"/>
    <w:rsid w:val="0079455A"/>
    <w:rsid w:val="00794DD2"/>
    <w:rsid w:val="00794F23"/>
    <w:rsid w:val="007958FE"/>
    <w:rsid w:val="00796A81"/>
    <w:rsid w:val="00796ED5"/>
    <w:rsid w:val="00797948"/>
    <w:rsid w:val="00797ED0"/>
    <w:rsid w:val="007A24CF"/>
    <w:rsid w:val="007A29B0"/>
    <w:rsid w:val="007A3196"/>
    <w:rsid w:val="007A3744"/>
    <w:rsid w:val="007A3944"/>
    <w:rsid w:val="007A3D7E"/>
    <w:rsid w:val="007A4125"/>
    <w:rsid w:val="007A4B7F"/>
    <w:rsid w:val="007A4E0F"/>
    <w:rsid w:val="007A5699"/>
    <w:rsid w:val="007A5AFA"/>
    <w:rsid w:val="007A5D19"/>
    <w:rsid w:val="007A68B7"/>
    <w:rsid w:val="007A72AD"/>
    <w:rsid w:val="007B0235"/>
    <w:rsid w:val="007B0408"/>
    <w:rsid w:val="007B0605"/>
    <w:rsid w:val="007B07AB"/>
    <w:rsid w:val="007B102C"/>
    <w:rsid w:val="007B15E6"/>
    <w:rsid w:val="007B1EE8"/>
    <w:rsid w:val="007B208B"/>
    <w:rsid w:val="007B226A"/>
    <w:rsid w:val="007B348F"/>
    <w:rsid w:val="007B3513"/>
    <w:rsid w:val="007B3848"/>
    <w:rsid w:val="007B43E8"/>
    <w:rsid w:val="007B44D8"/>
    <w:rsid w:val="007B49A8"/>
    <w:rsid w:val="007B4E1E"/>
    <w:rsid w:val="007B5F72"/>
    <w:rsid w:val="007B6820"/>
    <w:rsid w:val="007C07C7"/>
    <w:rsid w:val="007C0E6A"/>
    <w:rsid w:val="007C16A2"/>
    <w:rsid w:val="007C1762"/>
    <w:rsid w:val="007C30D2"/>
    <w:rsid w:val="007C3236"/>
    <w:rsid w:val="007C4100"/>
    <w:rsid w:val="007C5E7C"/>
    <w:rsid w:val="007C5F7F"/>
    <w:rsid w:val="007C6156"/>
    <w:rsid w:val="007D26B9"/>
    <w:rsid w:val="007D2939"/>
    <w:rsid w:val="007D3349"/>
    <w:rsid w:val="007D4185"/>
    <w:rsid w:val="007D51A8"/>
    <w:rsid w:val="007D52B0"/>
    <w:rsid w:val="007D5E75"/>
    <w:rsid w:val="007D60BD"/>
    <w:rsid w:val="007D71FF"/>
    <w:rsid w:val="007D77DD"/>
    <w:rsid w:val="007E0706"/>
    <w:rsid w:val="007E0A01"/>
    <w:rsid w:val="007E0CDF"/>
    <w:rsid w:val="007E1CA8"/>
    <w:rsid w:val="007E25C3"/>
    <w:rsid w:val="007E2EB6"/>
    <w:rsid w:val="007E3FE9"/>
    <w:rsid w:val="007E413C"/>
    <w:rsid w:val="007E4A1A"/>
    <w:rsid w:val="007E4D34"/>
    <w:rsid w:val="007E4D43"/>
    <w:rsid w:val="007E60B8"/>
    <w:rsid w:val="007E7104"/>
    <w:rsid w:val="007E7AFC"/>
    <w:rsid w:val="007E7AFD"/>
    <w:rsid w:val="007E7ECC"/>
    <w:rsid w:val="007E7FD4"/>
    <w:rsid w:val="007F10BB"/>
    <w:rsid w:val="007F3CF9"/>
    <w:rsid w:val="007F4119"/>
    <w:rsid w:val="007F4963"/>
    <w:rsid w:val="007F4C60"/>
    <w:rsid w:val="007F4D79"/>
    <w:rsid w:val="007F507B"/>
    <w:rsid w:val="007F550B"/>
    <w:rsid w:val="007F55AB"/>
    <w:rsid w:val="007F5816"/>
    <w:rsid w:val="007F5AA9"/>
    <w:rsid w:val="007F5C3D"/>
    <w:rsid w:val="007F698D"/>
    <w:rsid w:val="007F6B11"/>
    <w:rsid w:val="007F73B4"/>
    <w:rsid w:val="007F7690"/>
    <w:rsid w:val="00800BDD"/>
    <w:rsid w:val="008016FB"/>
    <w:rsid w:val="0080193B"/>
    <w:rsid w:val="00802DF1"/>
    <w:rsid w:val="008032F6"/>
    <w:rsid w:val="008034EC"/>
    <w:rsid w:val="0080370B"/>
    <w:rsid w:val="00804ACA"/>
    <w:rsid w:val="00805DAD"/>
    <w:rsid w:val="00805F8B"/>
    <w:rsid w:val="008104AD"/>
    <w:rsid w:val="00810BD9"/>
    <w:rsid w:val="0081123F"/>
    <w:rsid w:val="00811C6E"/>
    <w:rsid w:val="00811FEA"/>
    <w:rsid w:val="0081279E"/>
    <w:rsid w:val="008130CF"/>
    <w:rsid w:val="00814774"/>
    <w:rsid w:val="00814B51"/>
    <w:rsid w:val="00814E28"/>
    <w:rsid w:val="00816039"/>
    <w:rsid w:val="00816F13"/>
    <w:rsid w:val="00817FF2"/>
    <w:rsid w:val="00820A74"/>
    <w:rsid w:val="00821441"/>
    <w:rsid w:val="00821566"/>
    <w:rsid w:val="008217E7"/>
    <w:rsid w:val="008219D3"/>
    <w:rsid w:val="008221BB"/>
    <w:rsid w:val="008224D4"/>
    <w:rsid w:val="0082292A"/>
    <w:rsid w:val="008236CA"/>
    <w:rsid w:val="00823744"/>
    <w:rsid w:val="00823813"/>
    <w:rsid w:val="00823AB1"/>
    <w:rsid w:val="00824492"/>
    <w:rsid w:val="008246BF"/>
    <w:rsid w:val="00825393"/>
    <w:rsid w:val="00826402"/>
    <w:rsid w:val="008270C0"/>
    <w:rsid w:val="00827713"/>
    <w:rsid w:val="00830237"/>
    <w:rsid w:val="00831399"/>
    <w:rsid w:val="00831539"/>
    <w:rsid w:val="008317F9"/>
    <w:rsid w:val="00835CCC"/>
    <w:rsid w:val="0083684E"/>
    <w:rsid w:val="008368A3"/>
    <w:rsid w:val="00836910"/>
    <w:rsid w:val="0083737A"/>
    <w:rsid w:val="008414FC"/>
    <w:rsid w:val="0084187E"/>
    <w:rsid w:val="00841E25"/>
    <w:rsid w:val="00841ECA"/>
    <w:rsid w:val="00842482"/>
    <w:rsid w:val="00843C34"/>
    <w:rsid w:val="00843DE5"/>
    <w:rsid w:val="008445B2"/>
    <w:rsid w:val="00846619"/>
    <w:rsid w:val="0084766A"/>
    <w:rsid w:val="00847C20"/>
    <w:rsid w:val="00851038"/>
    <w:rsid w:val="00853059"/>
    <w:rsid w:val="00853B12"/>
    <w:rsid w:val="008542BD"/>
    <w:rsid w:val="008556F2"/>
    <w:rsid w:val="00856B8A"/>
    <w:rsid w:val="00857578"/>
    <w:rsid w:val="00857708"/>
    <w:rsid w:val="00857DF1"/>
    <w:rsid w:val="008613C5"/>
    <w:rsid w:val="00861A3D"/>
    <w:rsid w:val="00862503"/>
    <w:rsid w:val="00862DE5"/>
    <w:rsid w:val="00863242"/>
    <w:rsid w:val="00863F05"/>
    <w:rsid w:val="00864CDB"/>
    <w:rsid w:val="00867BCB"/>
    <w:rsid w:val="00867E79"/>
    <w:rsid w:val="00867EC1"/>
    <w:rsid w:val="00870378"/>
    <w:rsid w:val="00870853"/>
    <w:rsid w:val="00870A01"/>
    <w:rsid w:val="00870B81"/>
    <w:rsid w:val="00870E3E"/>
    <w:rsid w:val="0087137E"/>
    <w:rsid w:val="008719C5"/>
    <w:rsid w:val="00872DF6"/>
    <w:rsid w:val="00872EEA"/>
    <w:rsid w:val="00872F2F"/>
    <w:rsid w:val="00873715"/>
    <w:rsid w:val="00874076"/>
    <w:rsid w:val="0087443E"/>
    <w:rsid w:val="00874BEC"/>
    <w:rsid w:val="008759F0"/>
    <w:rsid w:val="00875B23"/>
    <w:rsid w:val="00876D7B"/>
    <w:rsid w:val="00876DFB"/>
    <w:rsid w:val="00877B48"/>
    <w:rsid w:val="00880912"/>
    <w:rsid w:val="008816EA"/>
    <w:rsid w:val="00881814"/>
    <w:rsid w:val="00882518"/>
    <w:rsid w:val="00882600"/>
    <w:rsid w:val="00882995"/>
    <w:rsid w:val="00884BFA"/>
    <w:rsid w:val="0088546E"/>
    <w:rsid w:val="008855AD"/>
    <w:rsid w:val="00886D9B"/>
    <w:rsid w:val="00891149"/>
    <w:rsid w:val="00891471"/>
    <w:rsid w:val="00891FDC"/>
    <w:rsid w:val="00892555"/>
    <w:rsid w:val="00892702"/>
    <w:rsid w:val="00894D9A"/>
    <w:rsid w:val="00894E36"/>
    <w:rsid w:val="008952C9"/>
    <w:rsid w:val="008955E4"/>
    <w:rsid w:val="00895D00"/>
    <w:rsid w:val="008A20FD"/>
    <w:rsid w:val="008A24E5"/>
    <w:rsid w:val="008A2BE7"/>
    <w:rsid w:val="008A3F76"/>
    <w:rsid w:val="008A4273"/>
    <w:rsid w:val="008A437E"/>
    <w:rsid w:val="008A460B"/>
    <w:rsid w:val="008A549E"/>
    <w:rsid w:val="008A68D2"/>
    <w:rsid w:val="008A6EA2"/>
    <w:rsid w:val="008A7D2C"/>
    <w:rsid w:val="008B0296"/>
    <w:rsid w:val="008B03A8"/>
    <w:rsid w:val="008B14B6"/>
    <w:rsid w:val="008B1BB1"/>
    <w:rsid w:val="008B20B6"/>
    <w:rsid w:val="008B35E8"/>
    <w:rsid w:val="008B3F83"/>
    <w:rsid w:val="008B4103"/>
    <w:rsid w:val="008B66EF"/>
    <w:rsid w:val="008B67F8"/>
    <w:rsid w:val="008C02F8"/>
    <w:rsid w:val="008C03FC"/>
    <w:rsid w:val="008C0673"/>
    <w:rsid w:val="008C1068"/>
    <w:rsid w:val="008C1069"/>
    <w:rsid w:val="008C14AE"/>
    <w:rsid w:val="008C18FB"/>
    <w:rsid w:val="008C2A46"/>
    <w:rsid w:val="008C2B52"/>
    <w:rsid w:val="008C31D7"/>
    <w:rsid w:val="008C348E"/>
    <w:rsid w:val="008C6719"/>
    <w:rsid w:val="008C7D74"/>
    <w:rsid w:val="008D1A81"/>
    <w:rsid w:val="008D1F2D"/>
    <w:rsid w:val="008D29FF"/>
    <w:rsid w:val="008D2B56"/>
    <w:rsid w:val="008D40B9"/>
    <w:rsid w:val="008D4750"/>
    <w:rsid w:val="008D4CCD"/>
    <w:rsid w:val="008D52E2"/>
    <w:rsid w:val="008D5AD2"/>
    <w:rsid w:val="008D5C27"/>
    <w:rsid w:val="008D66DA"/>
    <w:rsid w:val="008D6BEF"/>
    <w:rsid w:val="008D6CBE"/>
    <w:rsid w:val="008D6CD3"/>
    <w:rsid w:val="008D6FF7"/>
    <w:rsid w:val="008D7062"/>
    <w:rsid w:val="008D72C0"/>
    <w:rsid w:val="008D78C5"/>
    <w:rsid w:val="008D7BB5"/>
    <w:rsid w:val="008E0D86"/>
    <w:rsid w:val="008E0EAC"/>
    <w:rsid w:val="008E0F99"/>
    <w:rsid w:val="008E10FB"/>
    <w:rsid w:val="008E11A8"/>
    <w:rsid w:val="008E2812"/>
    <w:rsid w:val="008E2957"/>
    <w:rsid w:val="008E2E38"/>
    <w:rsid w:val="008E2F1F"/>
    <w:rsid w:val="008E3A27"/>
    <w:rsid w:val="008E4175"/>
    <w:rsid w:val="008E4C2B"/>
    <w:rsid w:val="008E5BE5"/>
    <w:rsid w:val="008E5F18"/>
    <w:rsid w:val="008E605F"/>
    <w:rsid w:val="008E64AB"/>
    <w:rsid w:val="008E6F2B"/>
    <w:rsid w:val="008E7E99"/>
    <w:rsid w:val="008F11FD"/>
    <w:rsid w:val="008F1460"/>
    <w:rsid w:val="008F1DEE"/>
    <w:rsid w:val="008F213B"/>
    <w:rsid w:val="008F2B79"/>
    <w:rsid w:val="008F4E43"/>
    <w:rsid w:val="008F5280"/>
    <w:rsid w:val="008F68EB"/>
    <w:rsid w:val="008F7264"/>
    <w:rsid w:val="008F74AF"/>
    <w:rsid w:val="008F7853"/>
    <w:rsid w:val="009007A7"/>
    <w:rsid w:val="009009C7"/>
    <w:rsid w:val="00902641"/>
    <w:rsid w:val="009033B0"/>
    <w:rsid w:val="00904721"/>
    <w:rsid w:val="00904C70"/>
    <w:rsid w:val="009056C8"/>
    <w:rsid w:val="00905D5A"/>
    <w:rsid w:val="00906CEE"/>
    <w:rsid w:val="00907C45"/>
    <w:rsid w:val="00907EB6"/>
    <w:rsid w:val="009102C5"/>
    <w:rsid w:val="00910624"/>
    <w:rsid w:val="00910A9B"/>
    <w:rsid w:val="009114B0"/>
    <w:rsid w:val="00911B0B"/>
    <w:rsid w:val="00912478"/>
    <w:rsid w:val="00912A3D"/>
    <w:rsid w:val="0091402F"/>
    <w:rsid w:val="00914B6A"/>
    <w:rsid w:val="00916182"/>
    <w:rsid w:val="00916C98"/>
    <w:rsid w:val="00916D6E"/>
    <w:rsid w:val="00916F0D"/>
    <w:rsid w:val="0092061A"/>
    <w:rsid w:val="009207D4"/>
    <w:rsid w:val="00921117"/>
    <w:rsid w:val="009224A0"/>
    <w:rsid w:val="00922ACA"/>
    <w:rsid w:val="009249CE"/>
    <w:rsid w:val="00924B85"/>
    <w:rsid w:val="00925BCB"/>
    <w:rsid w:val="00925D14"/>
    <w:rsid w:val="009267A5"/>
    <w:rsid w:val="00926DC8"/>
    <w:rsid w:val="009309B2"/>
    <w:rsid w:val="00932ED1"/>
    <w:rsid w:val="00932FF4"/>
    <w:rsid w:val="00933330"/>
    <w:rsid w:val="00933BDB"/>
    <w:rsid w:val="00933D25"/>
    <w:rsid w:val="00934319"/>
    <w:rsid w:val="009344E6"/>
    <w:rsid w:val="0093494C"/>
    <w:rsid w:val="00934A2D"/>
    <w:rsid w:val="00934D2F"/>
    <w:rsid w:val="00940001"/>
    <w:rsid w:val="0094185D"/>
    <w:rsid w:val="0094225E"/>
    <w:rsid w:val="0094237E"/>
    <w:rsid w:val="00943A30"/>
    <w:rsid w:val="00943DA1"/>
    <w:rsid w:val="00945206"/>
    <w:rsid w:val="00945585"/>
    <w:rsid w:val="00946553"/>
    <w:rsid w:val="009465C2"/>
    <w:rsid w:val="00946E23"/>
    <w:rsid w:val="009471C3"/>
    <w:rsid w:val="00947A71"/>
    <w:rsid w:val="00947ED1"/>
    <w:rsid w:val="009500CD"/>
    <w:rsid w:val="00951EAE"/>
    <w:rsid w:val="0095219D"/>
    <w:rsid w:val="0095423A"/>
    <w:rsid w:val="009545F8"/>
    <w:rsid w:val="0095462E"/>
    <w:rsid w:val="00954E42"/>
    <w:rsid w:val="00955A3D"/>
    <w:rsid w:val="00957449"/>
    <w:rsid w:val="00957A4F"/>
    <w:rsid w:val="00957CED"/>
    <w:rsid w:val="009610B0"/>
    <w:rsid w:val="00961567"/>
    <w:rsid w:val="009618B2"/>
    <w:rsid w:val="00961F1A"/>
    <w:rsid w:val="009623B4"/>
    <w:rsid w:val="00962FA5"/>
    <w:rsid w:val="00963746"/>
    <w:rsid w:val="00963A72"/>
    <w:rsid w:val="00964066"/>
    <w:rsid w:val="00964FCA"/>
    <w:rsid w:val="0096534D"/>
    <w:rsid w:val="00965522"/>
    <w:rsid w:val="009655F6"/>
    <w:rsid w:val="0096674E"/>
    <w:rsid w:val="009667F8"/>
    <w:rsid w:val="00966E8A"/>
    <w:rsid w:val="009674E0"/>
    <w:rsid w:val="00967817"/>
    <w:rsid w:val="00967B93"/>
    <w:rsid w:val="0097020B"/>
    <w:rsid w:val="00970C28"/>
    <w:rsid w:val="009716F4"/>
    <w:rsid w:val="009723CC"/>
    <w:rsid w:val="0097242C"/>
    <w:rsid w:val="009735F3"/>
    <w:rsid w:val="00973B3C"/>
    <w:rsid w:val="00974D84"/>
    <w:rsid w:val="00976DC3"/>
    <w:rsid w:val="0097756E"/>
    <w:rsid w:val="009776BA"/>
    <w:rsid w:val="00980F44"/>
    <w:rsid w:val="0098105B"/>
    <w:rsid w:val="009811B8"/>
    <w:rsid w:val="00981509"/>
    <w:rsid w:val="0098192F"/>
    <w:rsid w:val="009824A4"/>
    <w:rsid w:val="0098349C"/>
    <w:rsid w:val="009834B8"/>
    <w:rsid w:val="00984571"/>
    <w:rsid w:val="009845DD"/>
    <w:rsid w:val="009845FE"/>
    <w:rsid w:val="009848AE"/>
    <w:rsid w:val="00985C41"/>
    <w:rsid w:val="00985E71"/>
    <w:rsid w:val="00986D48"/>
    <w:rsid w:val="00986EBE"/>
    <w:rsid w:val="0098723B"/>
    <w:rsid w:val="00987BB2"/>
    <w:rsid w:val="009901E9"/>
    <w:rsid w:val="0099073E"/>
    <w:rsid w:val="00990A43"/>
    <w:rsid w:val="00990F25"/>
    <w:rsid w:val="00993421"/>
    <w:rsid w:val="0099376B"/>
    <w:rsid w:val="0099379B"/>
    <w:rsid w:val="0099414B"/>
    <w:rsid w:val="009942F5"/>
    <w:rsid w:val="009948D5"/>
    <w:rsid w:val="00994FA5"/>
    <w:rsid w:val="00995612"/>
    <w:rsid w:val="00997FE3"/>
    <w:rsid w:val="009A02EC"/>
    <w:rsid w:val="009A04FB"/>
    <w:rsid w:val="009A0C0E"/>
    <w:rsid w:val="009A1B16"/>
    <w:rsid w:val="009A2027"/>
    <w:rsid w:val="009A2B44"/>
    <w:rsid w:val="009A3F74"/>
    <w:rsid w:val="009A56DA"/>
    <w:rsid w:val="009A5DA3"/>
    <w:rsid w:val="009A6B14"/>
    <w:rsid w:val="009A6E0A"/>
    <w:rsid w:val="009A7267"/>
    <w:rsid w:val="009B0197"/>
    <w:rsid w:val="009B048E"/>
    <w:rsid w:val="009B133B"/>
    <w:rsid w:val="009B168C"/>
    <w:rsid w:val="009B1A7B"/>
    <w:rsid w:val="009B2096"/>
    <w:rsid w:val="009B2C88"/>
    <w:rsid w:val="009B2EC6"/>
    <w:rsid w:val="009B3351"/>
    <w:rsid w:val="009B3651"/>
    <w:rsid w:val="009B4102"/>
    <w:rsid w:val="009B4946"/>
    <w:rsid w:val="009B6987"/>
    <w:rsid w:val="009B6D90"/>
    <w:rsid w:val="009B6FB4"/>
    <w:rsid w:val="009B7550"/>
    <w:rsid w:val="009B7F10"/>
    <w:rsid w:val="009B7FA1"/>
    <w:rsid w:val="009C0054"/>
    <w:rsid w:val="009C0DD6"/>
    <w:rsid w:val="009C3753"/>
    <w:rsid w:val="009C3B5A"/>
    <w:rsid w:val="009C42B1"/>
    <w:rsid w:val="009C5F6D"/>
    <w:rsid w:val="009C65DD"/>
    <w:rsid w:val="009C6979"/>
    <w:rsid w:val="009C7BAE"/>
    <w:rsid w:val="009C7F04"/>
    <w:rsid w:val="009D07DC"/>
    <w:rsid w:val="009D0940"/>
    <w:rsid w:val="009D0B56"/>
    <w:rsid w:val="009D16F3"/>
    <w:rsid w:val="009D1BAF"/>
    <w:rsid w:val="009D29BD"/>
    <w:rsid w:val="009D2EE9"/>
    <w:rsid w:val="009D58E1"/>
    <w:rsid w:val="009D5CDD"/>
    <w:rsid w:val="009D5E3E"/>
    <w:rsid w:val="009D637F"/>
    <w:rsid w:val="009D728E"/>
    <w:rsid w:val="009D7737"/>
    <w:rsid w:val="009D7C9C"/>
    <w:rsid w:val="009E08C5"/>
    <w:rsid w:val="009E0B7D"/>
    <w:rsid w:val="009E10B9"/>
    <w:rsid w:val="009E1155"/>
    <w:rsid w:val="009E1813"/>
    <w:rsid w:val="009E197D"/>
    <w:rsid w:val="009E1E2C"/>
    <w:rsid w:val="009E2CD8"/>
    <w:rsid w:val="009E3006"/>
    <w:rsid w:val="009E3773"/>
    <w:rsid w:val="009E387F"/>
    <w:rsid w:val="009E49A0"/>
    <w:rsid w:val="009E5153"/>
    <w:rsid w:val="009E5921"/>
    <w:rsid w:val="009E5CA8"/>
    <w:rsid w:val="009E5F25"/>
    <w:rsid w:val="009E6433"/>
    <w:rsid w:val="009E68B5"/>
    <w:rsid w:val="009E6EB5"/>
    <w:rsid w:val="009E72DE"/>
    <w:rsid w:val="009E73B5"/>
    <w:rsid w:val="009E79B0"/>
    <w:rsid w:val="009F032D"/>
    <w:rsid w:val="009F07FA"/>
    <w:rsid w:val="009F1CD4"/>
    <w:rsid w:val="009F208E"/>
    <w:rsid w:val="009F2ECE"/>
    <w:rsid w:val="009F3452"/>
    <w:rsid w:val="009F37DB"/>
    <w:rsid w:val="009F4704"/>
    <w:rsid w:val="009F4ED8"/>
    <w:rsid w:val="009F54A8"/>
    <w:rsid w:val="009F5DBD"/>
    <w:rsid w:val="009F60F4"/>
    <w:rsid w:val="009F6C45"/>
    <w:rsid w:val="009F7098"/>
    <w:rsid w:val="00A001AB"/>
    <w:rsid w:val="00A01567"/>
    <w:rsid w:val="00A01D54"/>
    <w:rsid w:val="00A045AC"/>
    <w:rsid w:val="00A048D1"/>
    <w:rsid w:val="00A04C82"/>
    <w:rsid w:val="00A05560"/>
    <w:rsid w:val="00A05BF3"/>
    <w:rsid w:val="00A064A6"/>
    <w:rsid w:val="00A07AD8"/>
    <w:rsid w:val="00A10121"/>
    <w:rsid w:val="00A11A83"/>
    <w:rsid w:val="00A12118"/>
    <w:rsid w:val="00A12F40"/>
    <w:rsid w:val="00A13E5F"/>
    <w:rsid w:val="00A141D4"/>
    <w:rsid w:val="00A1445A"/>
    <w:rsid w:val="00A153BB"/>
    <w:rsid w:val="00A16113"/>
    <w:rsid w:val="00A16322"/>
    <w:rsid w:val="00A1642E"/>
    <w:rsid w:val="00A16A4F"/>
    <w:rsid w:val="00A179EF"/>
    <w:rsid w:val="00A2135C"/>
    <w:rsid w:val="00A2244F"/>
    <w:rsid w:val="00A2262C"/>
    <w:rsid w:val="00A2266B"/>
    <w:rsid w:val="00A258E1"/>
    <w:rsid w:val="00A262F4"/>
    <w:rsid w:val="00A2657C"/>
    <w:rsid w:val="00A26623"/>
    <w:rsid w:val="00A2669A"/>
    <w:rsid w:val="00A27CB8"/>
    <w:rsid w:val="00A30582"/>
    <w:rsid w:val="00A30BF4"/>
    <w:rsid w:val="00A31B78"/>
    <w:rsid w:val="00A31B88"/>
    <w:rsid w:val="00A32858"/>
    <w:rsid w:val="00A32BAD"/>
    <w:rsid w:val="00A338B2"/>
    <w:rsid w:val="00A347E3"/>
    <w:rsid w:val="00A34A9F"/>
    <w:rsid w:val="00A35FEE"/>
    <w:rsid w:val="00A3630A"/>
    <w:rsid w:val="00A36401"/>
    <w:rsid w:val="00A370AD"/>
    <w:rsid w:val="00A375B5"/>
    <w:rsid w:val="00A37D69"/>
    <w:rsid w:val="00A4131B"/>
    <w:rsid w:val="00A41851"/>
    <w:rsid w:val="00A421D1"/>
    <w:rsid w:val="00A42AF5"/>
    <w:rsid w:val="00A43672"/>
    <w:rsid w:val="00A43B3B"/>
    <w:rsid w:val="00A43C7F"/>
    <w:rsid w:val="00A44356"/>
    <w:rsid w:val="00A44979"/>
    <w:rsid w:val="00A451D6"/>
    <w:rsid w:val="00A45D07"/>
    <w:rsid w:val="00A4606A"/>
    <w:rsid w:val="00A46582"/>
    <w:rsid w:val="00A511EC"/>
    <w:rsid w:val="00A52681"/>
    <w:rsid w:val="00A55052"/>
    <w:rsid w:val="00A55696"/>
    <w:rsid w:val="00A55DE5"/>
    <w:rsid w:val="00A56C5B"/>
    <w:rsid w:val="00A56E53"/>
    <w:rsid w:val="00A56E88"/>
    <w:rsid w:val="00A57D22"/>
    <w:rsid w:val="00A6039D"/>
    <w:rsid w:val="00A654E5"/>
    <w:rsid w:val="00A66A20"/>
    <w:rsid w:val="00A6720C"/>
    <w:rsid w:val="00A678B2"/>
    <w:rsid w:val="00A708E5"/>
    <w:rsid w:val="00A719AF"/>
    <w:rsid w:val="00A72354"/>
    <w:rsid w:val="00A74225"/>
    <w:rsid w:val="00A74BB2"/>
    <w:rsid w:val="00A765EA"/>
    <w:rsid w:val="00A76A75"/>
    <w:rsid w:val="00A77A68"/>
    <w:rsid w:val="00A80931"/>
    <w:rsid w:val="00A822F1"/>
    <w:rsid w:val="00A8296D"/>
    <w:rsid w:val="00A834E5"/>
    <w:rsid w:val="00A8389E"/>
    <w:rsid w:val="00A83D4F"/>
    <w:rsid w:val="00A848E3"/>
    <w:rsid w:val="00A84AE9"/>
    <w:rsid w:val="00A84C47"/>
    <w:rsid w:val="00A85636"/>
    <w:rsid w:val="00A85D5C"/>
    <w:rsid w:val="00A8694F"/>
    <w:rsid w:val="00A86B21"/>
    <w:rsid w:val="00A87267"/>
    <w:rsid w:val="00A8738C"/>
    <w:rsid w:val="00A90CBF"/>
    <w:rsid w:val="00A910E1"/>
    <w:rsid w:val="00A9126D"/>
    <w:rsid w:val="00A91A58"/>
    <w:rsid w:val="00A91BFC"/>
    <w:rsid w:val="00A91D1B"/>
    <w:rsid w:val="00A92E46"/>
    <w:rsid w:val="00A936B1"/>
    <w:rsid w:val="00A93EBE"/>
    <w:rsid w:val="00A95A39"/>
    <w:rsid w:val="00A95A76"/>
    <w:rsid w:val="00A9605B"/>
    <w:rsid w:val="00A96A77"/>
    <w:rsid w:val="00A972D6"/>
    <w:rsid w:val="00AA062A"/>
    <w:rsid w:val="00AA07AD"/>
    <w:rsid w:val="00AA0B7A"/>
    <w:rsid w:val="00AA0C8A"/>
    <w:rsid w:val="00AA149C"/>
    <w:rsid w:val="00AA1FA4"/>
    <w:rsid w:val="00AA2657"/>
    <w:rsid w:val="00AA2A94"/>
    <w:rsid w:val="00AA2E0C"/>
    <w:rsid w:val="00AA337B"/>
    <w:rsid w:val="00AA343F"/>
    <w:rsid w:val="00AA3CD1"/>
    <w:rsid w:val="00AA41E8"/>
    <w:rsid w:val="00AA47DF"/>
    <w:rsid w:val="00AA5919"/>
    <w:rsid w:val="00AA5D46"/>
    <w:rsid w:val="00AA7EAE"/>
    <w:rsid w:val="00AB134F"/>
    <w:rsid w:val="00AB13CC"/>
    <w:rsid w:val="00AB1839"/>
    <w:rsid w:val="00AB1CA7"/>
    <w:rsid w:val="00AB1ED6"/>
    <w:rsid w:val="00AB3A43"/>
    <w:rsid w:val="00AB3B71"/>
    <w:rsid w:val="00AB3D4E"/>
    <w:rsid w:val="00AB470D"/>
    <w:rsid w:val="00AB523E"/>
    <w:rsid w:val="00AB66F6"/>
    <w:rsid w:val="00AB6B80"/>
    <w:rsid w:val="00AC1460"/>
    <w:rsid w:val="00AC1AAF"/>
    <w:rsid w:val="00AC1B78"/>
    <w:rsid w:val="00AC2B3B"/>
    <w:rsid w:val="00AC2E64"/>
    <w:rsid w:val="00AC39BE"/>
    <w:rsid w:val="00AC3AAB"/>
    <w:rsid w:val="00AC4D3D"/>
    <w:rsid w:val="00AC6F16"/>
    <w:rsid w:val="00AC766D"/>
    <w:rsid w:val="00AC7905"/>
    <w:rsid w:val="00AD0FF4"/>
    <w:rsid w:val="00AD2F1A"/>
    <w:rsid w:val="00AD3B5D"/>
    <w:rsid w:val="00AD3D3E"/>
    <w:rsid w:val="00AD41B6"/>
    <w:rsid w:val="00AD5B17"/>
    <w:rsid w:val="00AD60A0"/>
    <w:rsid w:val="00AD651F"/>
    <w:rsid w:val="00AD6F72"/>
    <w:rsid w:val="00AD71EC"/>
    <w:rsid w:val="00AD79DB"/>
    <w:rsid w:val="00AE03D6"/>
    <w:rsid w:val="00AE13E9"/>
    <w:rsid w:val="00AE26BB"/>
    <w:rsid w:val="00AE2E57"/>
    <w:rsid w:val="00AE2EEB"/>
    <w:rsid w:val="00AE44E1"/>
    <w:rsid w:val="00AE484F"/>
    <w:rsid w:val="00AE488F"/>
    <w:rsid w:val="00AE4DB2"/>
    <w:rsid w:val="00AE5699"/>
    <w:rsid w:val="00AE58D7"/>
    <w:rsid w:val="00AE6F6D"/>
    <w:rsid w:val="00AE6FB1"/>
    <w:rsid w:val="00AE7402"/>
    <w:rsid w:val="00AE76F6"/>
    <w:rsid w:val="00AE7F96"/>
    <w:rsid w:val="00AF091A"/>
    <w:rsid w:val="00AF162C"/>
    <w:rsid w:val="00AF1B11"/>
    <w:rsid w:val="00AF221C"/>
    <w:rsid w:val="00AF3002"/>
    <w:rsid w:val="00AF30E9"/>
    <w:rsid w:val="00AF35ED"/>
    <w:rsid w:val="00AF35F1"/>
    <w:rsid w:val="00AF3A17"/>
    <w:rsid w:val="00AF4670"/>
    <w:rsid w:val="00AF49D1"/>
    <w:rsid w:val="00AF4D4D"/>
    <w:rsid w:val="00AF5F20"/>
    <w:rsid w:val="00AF6B79"/>
    <w:rsid w:val="00AF78E0"/>
    <w:rsid w:val="00AF78F9"/>
    <w:rsid w:val="00AF7C66"/>
    <w:rsid w:val="00AF7CAB"/>
    <w:rsid w:val="00B021E5"/>
    <w:rsid w:val="00B021F3"/>
    <w:rsid w:val="00B02388"/>
    <w:rsid w:val="00B03455"/>
    <w:rsid w:val="00B04FAB"/>
    <w:rsid w:val="00B0540C"/>
    <w:rsid w:val="00B054B6"/>
    <w:rsid w:val="00B05735"/>
    <w:rsid w:val="00B05D2A"/>
    <w:rsid w:val="00B06AF8"/>
    <w:rsid w:val="00B070CB"/>
    <w:rsid w:val="00B0743C"/>
    <w:rsid w:val="00B075DE"/>
    <w:rsid w:val="00B07A96"/>
    <w:rsid w:val="00B07D23"/>
    <w:rsid w:val="00B103F0"/>
    <w:rsid w:val="00B10AF2"/>
    <w:rsid w:val="00B10FC7"/>
    <w:rsid w:val="00B1103D"/>
    <w:rsid w:val="00B1146B"/>
    <w:rsid w:val="00B11500"/>
    <w:rsid w:val="00B1166B"/>
    <w:rsid w:val="00B11A29"/>
    <w:rsid w:val="00B12BBF"/>
    <w:rsid w:val="00B132AE"/>
    <w:rsid w:val="00B133AD"/>
    <w:rsid w:val="00B1355E"/>
    <w:rsid w:val="00B136E8"/>
    <w:rsid w:val="00B1465E"/>
    <w:rsid w:val="00B14A55"/>
    <w:rsid w:val="00B17506"/>
    <w:rsid w:val="00B17D04"/>
    <w:rsid w:val="00B20F54"/>
    <w:rsid w:val="00B21A9D"/>
    <w:rsid w:val="00B22718"/>
    <w:rsid w:val="00B22780"/>
    <w:rsid w:val="00B22963"/>
    <w:rsid w:val="00B236AF"/>
    <w:rsid w:val="00B23AB1"/>
    <w:rsid w:val="00B23D15"/>
    <w:rsid w:val="00B248BD"/>
    <w:rsid w:val="00B248DD"/>
    <w:rsid w:val="00B24BCA"/>
    <w:rsid w:val="00B24E1D"/>
    <w:rsid w:val="00B25520"/>
    <w:rsid w:val="00B261E6"/>
    <w:rsid w:val="00B26385"/>
    <w:rsid w:val="00B2651B"/>
    <w:rsid w:val="00B30DE9"/>
    <w:rsid w:val="00B314B5"/>
    <w:rsid w:val="00B31656"/>
    <w:rsid w:val="00B34920"/>
    <w:rsid w:val="00B359D4"/>
    <w:rsid w:val="00B35C16"/>
    <w:rsid w:val="00B369C1"/>
    <w:rsid w:val="00B37161"/>
    <w:rsid w:val="00B37931"/>
    <w:rsid w:val="00B37C4D"/>
    <w:rsid w:val="00B40A4D"/>
    <w:rsid w:val="00B40E6B"/>
    <w:rsid w:val="00B4115F"/>
    <w:rsid w:val="00B41FB1"/>
    <w:rsid w:val="00B425B9"/>
    <w:rsid w:val="00B4263E"/>
    <w:rsid w:val="00B42AAC"/>
    <w:rsid w:val="00B42D7B"/>
    <w:rsid w:val="00B433F5"/>
    <w:rsid w:val="00B4349F"/>
    <w:rsid w:val="00B43898"/>
    <w:rsid w:val="00B4416C"/>
    <w:rsid w:val="00B44B78"/>
    <w:rsid w:val="00B46253"/>
    <w:rsid w:val="00B467CE"/>
    <w:rsid w:val="00B46A12"/>
    <w:rsid w:val="00B46A46"/>
    <w:rsid w:val="00B473C9"/>
    <w:rsid w:val="00B47B0A"/>
    <w:rsid w:val="00B50C8C"/>
    <w:rsid w:val="00B50D68"/>
    <w:rsid w:val="00B51652"/>
    <w:rsid w:val="00B51A02"/>
    <w:rsid w:val="00B52463"/>
    <w:rsid w:val="00B52A37"/>
    <w:rsid w:val="00B53CF8"/>
    <w:rsid w:val="00B55149"/>
    <w:rsid w:val="00B57444"/>
    <w:rsid w:val="00B600AB"/>
    <w:rsid w:val="00B624FB"/>
    <w:rsid w:val="00B6260B"/>
    <w:rsid w:val="00B62723"/>
    <w:rsid w:val="00B63503"/>
    <w:rsid w:val="00B64274"/>
    <w:rsid w:val="00B64941"/>
    <w:rsid w:val="00B64C37"/>
    <w:rsid w:val="00B64F84"/>
    <w:rsid w:val="00B651D0"/>
    <w:rsid w:val="00B6551D"/>
    <w:rsid w:val="00B656A8"/>
    <w:rsid w:val="00B65B25"/>
    <w:rsid w:val="00B65BC3"/>
    <w:rsid w:val="00B6625F"/>
    <w:rsid w:val="00B67056"/>
    <w:rsid w:val="00B675BC"/>
    <w:rsid w:val="00B67777"/>
    <w:rsid w:val="00B67B78"/>
    <w:rsid w:val="00B7108B"/>
    <w:rsid w:val="00B7111C"/>
    <w:rsid w:val="00B71292"/>
    <w:rsid w:val="00B7169E"/>
    <w:rsid w:val="00B73070"/>
    <w:rsid w:val="00B73621"/>
    <w:rsid w:val="00B74039"/>
    <w:rsid w:val="00B7414E"/>
    <w:rsid w:val="00B74CBD"/>
    <w:rsid w:val="00B74E5B"/>
    <w:rsid w:val="00B7584D"/>
    <w:rsid w:val="00B75D83"/>
    <w:rsid w:val="00B76D34"/>
    <w:rsid w:val="00B77693"/>
    <w:rsid w:val="00B77E35"/>
    <w:rsid w:val="00B806E9"/>
    <w:rsid w:val="00B812AD"/>
    <w:rsid w:val="00B81D82"/>
    <w:rsid w:val="00B81F97"/>
    <w:rsid w:val="00B82AB4"/>
    <w:rsid w:val="00B82F85"/>
    <w:rsid w:val="00B83D64"/>
    <w:rsid w:val="00B83DD3"/>
    <w:rsid w:val="00B83DF9"/>
    <w:rsid w:val="00B84FCC"/>
    <w:rsid w:val="00B8563D"/>
    <w:rsid w:val="00B8604E"/>
    <w:rsid w:val="00B8635A"/>
    <w:rsid w:val="00B8706D"/>
    <w:rsid w:val="00B87724"/>
    <w:rsid w:val="00B87F41"/>
    <w:rsid w:val="00B917DC"/>
    <w:rsid w:val="00B91F7E"/>
    <w:rsid w:val="00B92134"/>
    <w:rsid w:val="00B93867"/>
    <w:rsid w:val="00B945C8"/>
    <w:rsid w:val="00B94B4F"/>
    <w:rsid w:val="00B96243"/>
    <w:rsid w:val="00B975E4"/>
    <w:rsid w:val="00B976A5"/>
    <w:rsid w:val="00B97969"/>
    <w:rsid w:val="00B97F39"/>
    <w:rsid w:val="00BA0142"/>
    <w:rsid w:val="00BA0B35"/>
    <w:rsid w:val="00BA15CE"/>
    <w:rsid w:val="00BA16CA"/>
    <w:rsid w:val="00BA1DC7"/>
    <w:rsid w:val="00BA2BC7"/>
    <w:rsid w:val="00BA2C87"/>
    <w:rsid w:val="00BA3259"/>
    <w:rsid w:val="00BA4127"/>
    <w:rsid w:val="00BA5330"/>
    <w:rsid w:val="00BA5F94"/>
    <w:rsid w:val="00BA662C"/>
    <w:rsid w:val="00BA670E"/>
    <w:rsid w:val="00BA6892"/>
    <w:rsid w:val="00BA6B23"/>
    <w:rsid w:val="00BA6B99"/>
    <w:rsid w:val="00BA6C68"/>
    <w:rsid w:val="00BA6CC9"/>
    <w:rsid w:val="00BA7C47"/>
    <w:rsid w:val="00BA7C80"/>
    <w:rsid w:val="00BA7E9B"/>
    <w:rsid w:val="00BB04C3"/>
    <w:rsid w:val="00BB1D61"/>
    <w:rsid w:val="00BB1F3F"/>
    <w:rsid w:val="00BB22BE"/>
    <w:rsid w:val="00BB2AD8"/>
    <w:rsid w:val="00BB33D5"/>
    <w:rsid w:val="00BB3DF3"/>
    <w:rsid w:val="00BB42A2"/>
    <w:rsid w:val="00BB5210"/>
    <w:rsid w:val="00BB625B"/>
    <w:rsid w:val="00BB6942"/>
    <w:rsid w:val="00BB6D7C"/>
    <w:rsid w:val="00BB746E"/>
    <w:rsid w:val="00BB749A"/>
    <w:rsid w:val="00BB7D2E"/>
    <w:rsid w:val="00BB7FC6"/>
    <w:rsid w:val="00BC11D0"/>
    <w:rsid w:val="00BC1D17"/>
    <w:rsid w:val="00BC26E0"/>
    <w:rsid w:val="00BC3377"/>
    <w:rsid w:val="00BC33DB"/>
    <w:rsid w:val="00BC3AE3"/>
    <w:rsid w:val="00BC4249"/>
    <w:rsid w:val="00BC4C8B"/>
    <w:rsid w:val="00BC4CF7"/>
    <w:rsid w:val="00BC52F2"/>
    <w:rsid w:val="00BC6187"/>
    <w:rsid w:val="00BC62E8"/>
    <w:rsid w:val="00BC688B"/>
    <w:rsid w:val="00BC74BC"/>
    <w:rsid w:val="00BD0F95"/>
    <w:rsid w:val="00BD1A72"/>
    <w:rsid w:val="00BD1D3B"/>
    <w:rsid w:val="00BD1EFD"/>
    <w:rsid w:val="00BD2837"/>
    <w:rsid w:val="00BD28CA"/>
    <w:rsid w:val="00BD2A68"/>
    <w:rsid w:val="00BD2C12"/>
    <w:rsid w:val="00BD2D1E"/>
    <w:rsid w:val="00BD2F0F"/>
    <w:rsid w:val="00BD309A"/>
    <w:rsid w:val="00BD3F8C"/>
    <w:rsid w:val="00BD4609"/>
    <w:rsid w:val="00BD55BF"/>
    <w:rsid w:val="00BD5D66"/>
    <w:rsid w:val="00BD5EDB"/>
    <w:rsid w:val="00BD5F04"/>
    <w:rsid w:val="00BD76B9"/>
    <w:rsid w:val="00BE01A1"/>
    <w:rsid w:val="00BE0443"/>
    <w:rsid w:val="00BE09F7"/>
    <w:rsid w:val="00BE1D52"/>
    <w:rsid w:val="00BE2D25"/>
    <w:rsid w:val="00BE3184"/>
    <w:rsid w:val="00BE34B6"/>
    <w:rsid w:val="00BE3520"/>
    <w:rsid w:val="00BE3A4D"/>
    <w:rsid w:val="00BE49C8"/>
    <w:rsid w:val="00BE4D2D"/>
    <w:rsid w:val="00BE69C0"/>
    <w:rsid w:val="00BE6F3F"/>
    <w:rsid w:val="00BE70EF"/>
    <w:rsid w:val="00BF12B4"/>
    <w:rsid w:val="00BF1C7D"/>
    <w:rsid w:val="00BF1D84"/>
    <w:rsid w:val="00BF21BD"/>
    <w:rsid w:val="00BF2A6F"/>
    <w:rsid w:val="00BF2D8E"/>
    <w:rsid w:val="00BF31EA"/>
    <w:rsid w:val="00BF346F"/>
    <w:rsid w:val="00BF4113"/>
    <w:rsid w:val="00BF4DA4"/>
    <w:rsid w:val="00BF5637"/>
    <w:rsid w:val="00BF56D4"/>
    <w:rsid w:val="00BF5E29"/>
    <w:rsid w:val="00BF7AF6"/>
    <w:rsid w:val="00BF7B05"/>
    <w:rsid w:val="00C002F6"/>
    <w:rsid w:val="00C006CB"/>
    <w:rsid w:val="00C01243"/>
    <w:rsid w:val="00C0144C"/>
    <w:rsid w:val="00C014D0"/>
    <w:rsid w:val="00C02E95"/>
    <w:rsid w:val="00C0370C"/>
    <w:rsid w:val="00C0397C"/>
    <w:rsid w:val="00C0436E"/>
    <w:rsid w:val="00C048C9"/>
    <w:rsid w:val="00C04D68"/>
    <w:rsid w:val="00C05A80"/>
    <w:rsid w:val="00C05BB9"/>
    <w:rsid w:val="00C06C31"/>
    <w:rsid w:val="00C075C6"/>
    <w:rsid w:val="00C07F39"/>
    <w:rsid w:val="00C104BC"/>
    <w:rsid w:val="00C11589"/>
    <w:rsid w:val="00C116D4"/>
    <w:rsid w:val="00C11A58"/>
    <w:rsid w:val="00C121E9"/>
    <w:rsid w:val="00C12416"/>
    <w:rsid w:val="00C1294C"/>
    <w:rsid w:val="00C12C72"/>
    <w:rsid w:val="00C13FF3"/>
    <w:rsid w:val="00C157AA"/>
    <w:rsid w:val="00C15F50"/>
    <w:rsid w:val="00C1720F"/>
    <w:rsid w:val="00C17A0D"/>
    <w:rsid w:val="00C17F1A"/>
    <w:rsid w:val="00C20409"/>
    <w:rsid w:val="00C20D5B"/>
    <w:rsid w:val="00C218AB"/>
    <w:rsid w:val="00C22454"/>
    <w:rsid w:val="00C229C7"/>
    <w:rsid w:val="00C22A6D"/>
    <w:rsid w:val="00C232E0"/>
    <w:rsid w:val="00C23EFB"/>
    <w:rsid w:val="00C245F8"/>
    <w:rsid w:val="00C2481B"/>
    <w:rsid w:val="00C24C79"/>
    <w:rsid w:val="00C26283"/>
    <w:rsid w:val="00C2668E"/>
    <w:rsid w:val="00C266C5"/>
    <w:rsid w:val="00C268DD"/>
    <w:rsid w:val="00C26BE2"/>
    <w:rsid w:val="00C276DC"/>
    <w:rsid w:val="00C27BBA"/>
    <w:rsid w:val="00C27EA9"/>
    <w:rsid w:val="00C303DB"/>
    <w:rsid w:val="00C305A8"/>
    <w:rsid w:val="00C30675"/>
    <w:rsid w:val="00C31E6E"/>
    <w:rsid w:val="00C32D81"/>
    <w:rsid w:val="00C33328"/>
    <w:rsid w:val="00C33868"/>
    <w:rsid w:val="00C342A2"/>
    <w:rsid w:val="00C346D0"/>
    <w:rsid w:val="00C34936"/>
    <w:rsid w:val="00C34B0D"/>
    <w:rsid w:val="00C34F82"/>
    <w:rsid w:val="00C3552A"/>
    <w:rsid w:val="00C367C1"/>
    <w:rsid w:val="00C36C9D"/>
    <w:rsid w:val="00C37828"/>
    <w:rsid w:val="00C401F9"/>
    <w:rsid w:val="00C40EEF"/>
    <w:rsid w:val="00C410AC"/>
    <w:rsid w:val="00C4582C"/>
    <w:rsid w:val="00C45CE8"/>
    <w:rsid w:val="00C45F2E"/>
    <w:rsid w:val="00C47391"/>
    <w:rsid w:val="00C47479"/>
    <w:rsid w:val="00C4791F"/>
    <w:rsid w:val="00C47C6B"/>
    <w:rsid w:val="00C50413"/>
    <w:rsid w:val="00C518E3"/>
    <w:rsid w:val="00C52469"/>
    <w:rsid w:val="00C52C5E"/>
    <w:rsid w:val="00C5324B"/>
    <w:rsid w:val="00C53607"/>
    <w:rsid w:val="00C53A24"/>
    <w:rsid w:val="00C53BFA"/>
    <w:rsid w:val="00C551E1"/>
    <w:rsid w:val="00C55E4F"/>
    <w:rsid w:val="00C5685D"/>
    <w:rsid w:val="00C56B09"/>
    <w:rsid w:val="00C56B78"/>
    <w:rsid w:val="00C60F22"/>
    <w:rsid w:val="00C6121F"/>
    <w:rsid w:val="00C61B63"/>
    <w:rsid w:val="00C62080"/>
    <w:rsid w:val="00C6320C"/>
    <w:rsid w:val="00C639C7"/>
    <w:rsid w:val="00C63D78"/>
    <w:rsid w:val="00C64C1D"/>
    <w:rsid w:val="00C6527B"/>
    <w:rsid w:val="00C65BBC"/>
    <w:rsid w:val="00C67BD0"/>
    <w:rsid w:val="00C70406"/>
    <w:rsid w:val="00C708FF"/>
    <w:rsid w:val="00C70DA9"/>
    <w:rsid w:val="00C7205D"/>
    <w:rsid w:val="00C72071"/>
    <w:rsid w:val="00C72075"/>
    <w:rsid w:val="00C7269A"/>
    <w:rsid w:val="00C72E2F"/>
    <w:rsid w:val="00C73AAC"/>
    <w:rsid w:val="00C752B3"/>
    <w:rsid w:val="00C76636"/>
    <w:rsid w:val="00C768D2"/>
    <w:rsid w:val="00C76B99"/>
    <w:rsid w:val="00C77556"/>
    <w:rsid w:val="00C7790D"/>
    <w:rsid w:val="00C77F9E"/>
    <w:rsid w:val="00C80ED4"/>
    <w:rsid w:val="00C813C3"/>
    <w:rsid w:val="00C81D19"/>
    <w:rsid w:val="00C8207E"/>
    <w:rsid w:val="00C82726"/>
    <w:rsid w:val="00C82C24"/>
    <w:rsid w:val="00C83A06"/>
    <w:rsid w:val="00C84B4C"/>
    <w:rsid w:val="00C8618C"/>
    <w:rsid w:val="00C86CA0"/>
    <w:rsid w:val="00C870A6"/>
    <w:rsid w:val="00C90B6E"/>
    <w:rsid w:val="00C91AFA"/>
    <w:rsid w:val="00C91B74"/>
    <w:rsid w:val="00C91BAB"/>
    <w:rsid w:val="00C91F12"/>
    <w:rsid w:val="00C921E0"/>
    <w:rsid w:val="00C92758"/>
    <w:rsid w:val="00C93045"/>
    <w:rsid w:val="00C95556"/>
    <w:rsid w:val="00C95E79"/>
    <w:rsid w:val="00C96F56"/>
    <w:rsid w:val="00C971B6"/>
    <w:rsid w:val="00CA1B0D"/>
    <w:rsid w:val="00CA1D63"/>
    <w:rsid w:val="00CA1EAC"/>
    <w:rsid w:val="00CA3321"/>
    <w:rsid w:val="00CA34CB"/>
    <w:rsid w:val="00CA353B"/>
    <w:rsid w:val="00CA459A"/>
    <w:rsid w:val="00CA5A22"/>
    <w:rsid w:val="00CA5ADF"/>
    <w:rsid w:val="00CA5EDF"/>
    <w:rsid w:val="00CA6B9A"/>
    <w:rsid w:val="00CA76DF"/>
    <w:rsid w:val="00CB17AA"/>
    <w:rsid w:val="00CB1AA6"/>
    <w:rsid w:val="00CB2A57"/>
    <w:rsid w:val="00CB2CFC"/>
    <w:rsid w:val="00CB2E25"/>
    <w:rsid w:val="00CB38CB"/>
    <w:rsid w:val="00CB3F0A"/>
    <w:rsid w:val="00CB4BA7"/>
    <w:rsid w:val="00CB521C"/>
    <w:rsid w:val="00CB5D25"/>
    <w:rsid w:val="00CB5D2B"/>
    <w:rsid w:val="00CB6711"/>
    <w:rsid w:val="00CB6FDF"/>
    <w:rsid w:val="00CB7123"/>
    <w:rsid w:val="00CB7C38"/>
    <w:rsid w:val="00CC009A"/>
    <w:rsid w:val="00CC0313"/>
    <w:rsid w:val="00CC08EE"/>
    <w:rsid w:val="00CC25BD"/>
    <w:rsid w:val="00CC3051"/>
    <w:rsid w:val="00CC3DA0"/>
    <w:rsid w:val="00CC3DE9"/>
    <w:rsid w:val="00CC4415"/>
    <w:rsid w:val="00CC49E5"/>
    <w:rsid w:val="00CC4FC1"/>
    <w:rsid w:val="00CC567F"/>
    <w:rsid w:val="00CC5A3E"/>
    <w:rsid w:val="00CC6465"/>
    <w:rsid w:val="00CC6CBB"/>
    <w:rsid w:val="00CC744C"/>
    <w:rsid w:val="00CC7DD7"/>
    <w:rsid w:val="00CC7E8C"/>
    <w:rsid w:val="00CD0D2C"/>
    <w:rsid w:val="00CD18B1"/>
    <w:rsid w:val="00CD1A06"/>
    <w:rsid w:val="00CD2BA1"/>
    <w:rsid w:val="00CD307F"/>
    <w:rsid w:val="00CD32B2"/>
    <w:rsid w:val="00CD34BB"/>
    <w:rsid w:val="00CD4645"/>
    <w:rsid w:val="00CD4ACB"/>
    <w:rsid w:val="00CD613A"/>
    <w:rsid w:val="00CE1962"/>
    <w:rsid w:val="00CE1EAA"/>
    <w:rsid w:val="00CE1EC9"/>
    <w:rsid w:val="00CE2370"/>
    <w:rsid w:val="00CE2C91"/>
    <w:rsid w:val="00CE3E32"/>
    <w:rsid w:val="00CE42CA"/>
    <w:rsid w:val="00CE4338"/>
    <w:rsid w:val="00CE44AB"/>
    <w:rsid w:val="00CE44BC"/>
    <w:rsid w:val="00CE4A97"/>
    <w:rsid w:val="00CE4E2D"/>
    <w:rsid w:val="00CE5C7F"/>
    <w:rsid w:val="00CE6889"/>
    <w:rsid w:val="00CE7E61"/>
    <w:rsid w:val="00CE7F57"/>
    <w:rsid w:val="00CF02BB"/>
    <w:rsid w:val="00CF0B8E"/>
    <w:rsid w:val="00CF1523"/>
    <w:rsid w:val="00CF1D9E"/>
    <w:rsid w:val="00CF22A0"/>
    <w:rsid w:val="00CF2CF2"/>
    <w:rsid w:val="00CF2F29"/>
    <w:rsid w:val="00CF3231"/>
    <w:rsid w:val="00CF3323"/>
    <w:rsid w:val="00CF3ED5"/>
    <w:rsid w:val="00CF43CB"/>
    <w:rsid w:val="00CF48C3"/>
    <w:rsid w:val="00CF48E9"/>
    <w:rsid w:val="00CF5867"/>
    <w:rsid w:val="00D00175"/>
    <w:rsid w:val="00D00E29"/>
    <w:rsid w:val="00D0106F"/>
    <w:rsid w:val="00D0133A"/>
    <w:rsid w:val="00D025F1"/>
    <w:rsid w:val="00D031B2"/>
    <w:rsid w:val="00D03844"/>
    <w:rsid w:val="00D03B23"/>
    <w:rsid w:val="00D03FE9"/>
    <w:rsid w:val="00D048E5"/>
    <w:rsid w:val="00D0502C"/>
    <w:rsid w:val="00D05306"/>
    <w:rsid w:val="00D05B2E"/>
    <w:rsid w:val="00D05F10"/>
    <w:rsid w:val="00D062FD"/>
    <w:rsid w:val="00D06753"/>
    <w:rsid w:val="00D077E5"/>
    <w:rsid w:val="00D10C18"/>
    <w:rsid w:val="00D11DF3"/>
    <w:rsid w:val="00D12F4D"/>
    <w:rsid w:val="00D152DD"/>
    <w:rsid w:val="00D16B66"/>
    <w:rsid w:val="00D17175"/>
    <w:rsid w:val="00D200AA"/>
    <w:rsid w:val="00D21927"/>
    <w:rsid w:val="00D21BAE"/>
    <w:rsid w:val="00D244FF"/>
    <w:rsid w:val="00D25EB0"/>
    <w:rsid w:val="00D30444"/>
    <w:rsid w:val="00D309EB"/>
    <w:rsid w:val="00D30ABE"/>
    <w:rsid w:val="00D30EE6"/>
    <w:rsid w:val="00D312B1"/>
    <w:rsid w:val="00D3271F"/>
    <w:rsid w:val="00D339DF"/>
    <w:rsid w:val="00D346EE"/>
    <w:rsid w:val="00D3586B"/>
    <w:rsid w:val="00D37724"/>
    <w:rsid w:val="00D40B4E"/>
    <w:rsid w:val="00D41E68"/>
    <w:rsid w:val="00D42B70"/>
    <w:rsid w:val="00D430FC"/>
    <w:rsid w:val="00D432E1"/>
    <w:rsid w:val="00D43B3A"/>
    <w:rsid w:val="00D44337"/>
    <w:rsid w:val="00D45328"/>
    <w:rsid w:val="00D45991"/>
    <w:rsid w:val="00D45B5A"/>
    <w:rsid w:val="00D46487"/>
    <w:rsid w:val="00D46A19"/>
    <w:rsid w:val="00D47095"/>
    <w:rsid w:val="00D47635"/>
    <w:rsid w:val="00D47703"/>
    <w:rsid w:val="00D47A89"/>
    <w:rsid w:val="00D50D4B"/>
    <w:rsid w:val="00D53B74"/>
    <w:rsid w:val="00D54879"/>
    <w:rsid w:val="00D54A61"/>
    <w:rsid w:val="00D54B94"/>
    <w:rsid w:val="00D54C87"/>
    <w:rsid w:val="00D5607B"/>
    <w:rsid w:val="00D570D1"/>
    <w:rsid w:val="00D571C9"/>
    <w:rsid w:val="00D574FE"/>
    <w:rsid w:val="00D57525"/>
    <w:rsid w:val="00D575CD"/>
    <w:rsid w:val="00D577AE"/>
    <w:rsid w:val="00D57D30"/>
    <w:rsid w:val="00D57D41"/>
    <w:rsid w:val="00D6019A"/>
    <w:rsid w:val="00D64000"/>
    <w:rsid w:val="00D6619D"/>
    <w:rsid w:val="00D67931"/>
    <w:rsid w:val="00D67BE6"/>
    <w:rsid w:val="00D67ECA"/>
    <w:rsid w:val="00D70A80"/>
    <w:rsid w:val="00D70E09"/>
    <w:rsid w:val="00D71D72"/>
    <w:rsid w:val="00D71FC3"/>
    <w:rsid w:val="00D730E7"/>
    <w:rsid w:val="00D73F43"/>
    <w:rsid w:val="00D7447F"/>
    <w:rsid w:val="00D74B05"/>
    <w:rsid w:val="00D763E1"/>
    <w:rsid w:val="00D7711A"/>
    <w:rsid w:val="00D7741B"/>
    <w:rsid w:val="00D77789"/>
    <w:rsid w:val="00D8014F"/>
    <w:rsid w:val="00D8051F"/>
    <w:rsid w:val="00D808F5"/>
    <w:rsid w:val="00D80A36"/>
    <w:rsid w:val="00D812FB"/>
    <w:rsid w:val="00D81815"/>
    <w:rsid w:val="00D8335F"/>
    <w:rsid w:val="00D83711"/>
    <w:rsid w:val="00D843E2"/>
    <w:rsid w:val="00D843F0"/>
    <w:rsid w:val="00D848E2"/>
    <w:rsid w:val="00D850B1"/>
    <w:rsid w:val="00D854B9"/>
    <w:rsid w:val="00D86094"/>
    <w:rsid w:val="00D87D65"/>
    <w:rsid w:val="00D90D39"/>
    <w:rsid w:val="00D91BEE"/>
    <w:rsid w:val="00D9280C"/>
    <w:rsid w:val="00D92B66"/>
    <w:rsid w:val="00D92F36"/>
    <w:rsid w:val="00D93256"/>
    <w:rsid w:val="00D93618"/>
    <w:rsid w:val="00D93932"/>
    <w:rsid w:val="00D93A98"/>
    <w:rsid w:val="00D93F3D"/>
    <w:rsid w:val="00D94463"/>
    <w:rsid w:val="00D9452D"/>
    <w:rsid w:val="00D947C7"/>
    <w:rsid w:val="00D949E8"/>
    <w:rsid w:val="00D9600B"/>
    <w:rsid w:val="00D961D1"/>
    <w:rsid w:val="00D96877"/>
    <w:rsid w:val="00D969EE"/>
    <w:rsid w:val="00D96D4B"/>
    <w:rsid w:val="00D96E29"/>
    <w:rsid w:val="00D97394"/>
    <w:rsid w:val="00DA05CC"/>
    <w:rsid w:val="00DA06AE"/>
    <w:rsid w:val="00DA0B2A"/>
    <w:rsid w:val="00DA1E4C"/>
    <w:rsid w:val="00DA1E88"/>
    <w:rsid w:val="00DA1ED2"/>
    <w:rsid w:val="00DA2203"/>
    <w:rsid w:val="00DA313A"/>
    <w:rsid w:val="00DA3948"/>
    <w:rsid w:val="00DA3AB4"/>
    <w:rsid w:val="00DA40BA"/>
    <w:rsid w:val="00DA4CC3"/>
    <w:rsid w:val="00DA5488"/>
    <w:rsid w:val="00DA7DC5"/>
    <w:rsid w:val="00DA7F32"/>
    <w:rsid w:val="00DB18C4"/>
    <w:rsid w:val="00DB1C2C"/>
    <w:rsid w:val="00DB1E8F"/>
    <w:rsid w:val="00DB1EA2"/>
    <w:rsid w:val="00DB2074"/>
    <w:rsid w:val="00DB2FA2"/>
    <w:rsid w:val="00DB344A"/>
    <w:rsid w:val="00DB4FB7"/>
    <w:rsid w:val="00DB5A32"/>
    <w:rsid w:val="00DB6045"/>
    <w:rsid w:val="00DB6892"/>
    <w:rsid w:val="00DB70A1"/>
    <w:rsid w:val="00DB7FDB"/>
    <w:rsid w:val="00DC0948"/>
    <w:rsid w:val="00DC0D5C"/>
    <w:rsid w:val="00DC12DE"/>
    <w:rsid w:val="00DC143A"/>
    <w:rsid w:val="00DC1947"/>
    <w:rsid w:val="00DC37F7"/>
    <w:rsid w:val="00DC3AEF"/>
    <w:rsid w:val="00DC46FA"/>
    <w:rsid w:val="00DC509F"/>
    <w:rsid w:val="00DC77DE"/>
    <w:rsid w:val="00DC7B46"/>
    <w:rsid w:val="00DC7DAE"/>
    <w:rsid w:val="00DD0081"/>
    <w:rsid w:val="00DD11C7"/>
    <w:rsid w:val="00DD1490"/>
    <w:rsid w:val="00DD163C"/>
    <w:rsid w:val="00DD1801"/>
    <w:rsid w:val="00DD1CBE"/>
    <w:rsid w:val="00DD2429"/>
    <w:rsid w:val="00DD2727"/>
    <w:rsid w:val="00DD279A"/>
    <w:rsid w:val="00DD2E35"/>
    <w:rsid w:val="00DD3776"/>
    <w:rsid w:val="00DD4E0A"/>
    <w:rsid w:val="00DD57BE"/>
    <w:rsid w:val="00DD5BAD"/>
    <w:rsid w:val="00DD5DE1"/>
    <w:rsid w:val="00DD6268"/>
    <w:rsid w:val="00DD68AD"/>
    <w:rsid w:val="00DD72BB"/>
    <w:rsid w:val="00DE08CA"/>
    <w:rsid w:val="00DE0B4D"/>
    <w:rsid w:val="00DE1179"/>
    <w:rsid w:val="00DE12C9"/>
    <w:rsid w:val="00DE32D9"/>
    <w:rsid w:val="00DE36AB"/>
    <w:rsid w:val="00DE38DE"/>
    <w:rsid w:val="00DE7022"/>
    <w:rsid w:val="00DE7A2F"/>
    <w:rsid w:val="00DE7A8C"/>
    <w:rsid w:val="00DE7BB2"/>
    <w:rsid w:val="00DF09AC"/>
    <w:rsid w:val="00DF1174"/>
    <w:rsid w:val="00DF1C73"/>
    <w:rsid w:val="00DF2150"/>
    <w:rsid w:val="00DF2756"/>
    <w:rsid w:val="00DF2936"/>
    <w:rsid w:val="00DF2F61"/>
    <w:rsid w:val="00DF32C5"/>
    <w:rsid w:val="00DF3A5F"/>
    <w:rsid w:val="00DF3B5F"/>
    <w:rsid w:val="00DF6071"/>
    <w:rsid w:val="00DF65A4"/>
    <w:rsid w:val="00DF7CAE"/>
    <w:rsid w:val="00E0095C"/>
    <w:rsid w:val="00E00CB2"/>
    <w:rsid w:val="00E00DEE"/>
    <w:rsid w:val="00E010D7"/>
    <w:rsid w:val="00E0120F"/>
    <w:rsid w:val="00E01A7A"/>
    <w:rsid w:val="00E01F7F"/>
    <w:rsid w:val="00E0367E"/>
    <w:rsid w:val="00E03820"/>
    <w:rsid w:val="00E03A7D"/>
    <w:rsid w:val="00E0410A"/>
    <w:rsid w:val="00E04E01"/>
    <w:rsid w:val="00E04E57"/>
    <w:rsid w:val="00E052D3"/>
    <w:rsid w:val="00E0638B"/>
    <w:rsid w:val="00E074C5"/>
    <w:rsid w:val="00E10191"/>
    <w:rsid w:val="00E1026C"/>
    <w:rsid w:val="00E102C9"/>
    <w:rsid w:val="00E10717"/>
    <w:rsid w:val="00E1074D"/>
    <w:rsid w:val="00E108C6"/>
    <w:rsid w:val="00E114B4"/>
    <w:rsid w:val="00E11913"/>
    <w:rsid w:val="00E12FBE"/>
    <w:rsid w:val="00E143CA"/>
    <w:rsid w:val="00E14446"/>
    <w:rsid w:val="00E14F17"/>
    <w:rsid w:val="00E1526E"/>
    <w:rsid w:val="00E1686D"/>
    <w:rsid w:val="00E169CE"/>
    <w:rsid w:val="00E16BDC"/>
    <w:rsid w:val="00E17248"/>
    <w:rsid w:val="00E17317"/>
    <w:rsid w:val="00E177AF"/>
    <w:rsid w:val="00E200BD"/>
    <w:rsid w:val="00E2072D"/>
    <w:rsid w:val="00E2138C"/>
    <w:rsid w:val="00E215F7"/>
    <w:rsid w:val="00E22630"/>
    <w:rsid w:val="00E22857"/>
    <w:rsid w:val="00E22B78"/>
    <w:rsid w:val="00E22F28"/>
    <w:rsid w:val="00E237AA"/>
    <w:rsid w:val="00E24BBD"/>
    <w:rsid w:val="00E253C5"/>
    <w:rsid w:val="00E25523"/>
    <w:rsid w:val="00E255A9"/>
    <w:rsid w:val="00E267E9"/>
    <w:rsid w:val="00E26BB5"/>
    <w:rsid w:val="00E2708A"/>
    <w:rsid w:val="00E2717A"/>
    <w:rsid w:val="00E27954"/>
    <w:rsid w:val="00E27CC9"/>
    <w:rsid w:val="00E305B4"/>
    <w:rsid w:val="00E30DB5"/>
    <w:rsid w:val="00E30EA1"/>
    <w:rsid w:val="00E313F3"/>
    <w:rsid w:val="00E333A4"/>
    <w:rsid w:val="00E33D16"/>
    <w:rsid w:val="00E35AED"/>
    <w:rsid w:val="00E37672"/>
    <w:rsid w:val="00E37805"/>
    <w:rsid w:val="00E37E27"/>
    <w:rsid w:val="00E40F39"/>
    <w:rsid w:val="00E41116"/>
    <w:rsid w:val="00E42C62"/>
    <w:rsid w:val="00E43D0D"/>
    <w:rsid w:val="00E442CD"/>
    <w:rsid w:val="00E44859"/>
    <w:rsid w:val="00E44FE3"/>
    <w:rsid w:val="00E4559E"/>
    <w:rsid w:val="00E455AE"/>
    <w:rsid w:val="00E47447"/>
    <w:rsid w:val="00E50A0E"/>
    <w:rsid w:val="00E50A30"/>
    <w:rsid w:val="00E50C1A"/>
    <w:rsid w:val="00E520A7"/>
    <w:rsid w:val="00E53C27"/>
    <w:rsid w:val="00E53CC7"/>
    <w:rsid w:val="00E54109"/>
    <w:rsid w:val="00E550AB"/>
    <w:rsid w:val="00E55BAE"/>
    <w:rsid w:val="00E57119"/>
    <w:rsid w:val="00E57464"/>
    <w:rsid w:val="00E6130C"/>
    <w:rsid w:val="00E613F9"/>
    <w:rsid w:val="00E614AF"/>
    <w:rsid w:val="00E61810"/>
    <w:rsid w:val="00E6396A"/>
    <w:rsid w:val="00E65A33"/>
    <w:rsid w:val="00E65B5B"/>
    <w:rsid w:val="00E66392"/>
    <w:rsid w:val="00E6649F"/>
    <w:rsid w:val="00E6690B"/>
    <w:rsid w:val="00E66DF1"/>
    <w:rsid w:val="00E67287"/>
    <w:rsid w:val="00E67792"/>
    <w:rsid w:val="00E70BEC"/>
    <w:rsid w:val="00E71CD5"/>
    <w:rsid w:val="00E72258"/>
    <w:rsid w:val="00E727D4"/>
    <w:rsid w:val="00E72F16"/>
    <w:rsid w:val="00E73091"/>
    <w:rsid w:val="00E73171"/>
    <w:rsid w:val="00E733F2"/>
    <w:rsid w:val="00E73A36"/>
    <w:rsid w:val="00E73F71"/>
    <w:rsid w:val="00E740FC"/>
    <w:rsid w:val="00E74C1B"/>
    <w:rsid w:val="00E76B0C"/>
    <w:rsid w:val="00E76C81"/>
    <w:rsid w:val="00E778DC"/>
    <w:rsid w:val="00E77AE2"/>
    <w:rsid w:val="00E806F0"/>
    <w:rsid w:val="00E82838"/>
    <w:rsid w:val="00E830E3"/>
    <w:rsid w:val="00E83340"/>
    <w:rsid w:val="00E8360C"/>
    <w:rsid w:val="00E85CEA"/>
    <w:rsid w:val="00E86D38"/>
    <w:rsid w:val="00E86E3C"/>
    <w:rsid w:val="00E86E57"/>
    <w:rsid w:val="00E87907"/>
    <w:rsid w:val="00E87E48"/>
    <w:rsid w:val="00E87EF2"/>
    <w:rsid w:val="00E918F3"/>
    <w:rsid w:val="00E91BF1"/>
    <w:rsid w:val="00E92A35"/>
    <w:rsid w:val="00E92D57"/>
    <w:rsid w:val="00E94539"/>
    <w:rsid w:val="00E9475B"/>
    <w:rsid w:val="00E947F6"/>
    <w:rsid w:val="00E95480"/>
    <w:rsid w:val="00E956AA"/>
    <w:rsid w:val="00E95811"/>
    <w:rsid w:val="00E95A82"/>
    <w:rsid w:val="00E9621B"/>
    <w:rsid w:val="00E96B06"/>
    <w:rsid w:val="00E96D27"/>
    <w:rsid w:val="00E96E76"/>
    <w:rsid w:val="00E974A0"/>
    <w:rsid w:val="00EA0D09"/>
    <w:rsid w:val="00EA1A38"/>
    <w:rsid w:val="00EA235B"/>
    <w:rsid w:val="00EA2861"/>
    <w:rsid w:val="00EA3976"/>
    <w:rsid w:val="00EA3C5B"/>
    <w:rsid w:val="00EA40F4"/>
    <w:rsid w:val="00EA41FB"/>
    <w:rsid w:val="00EA47BB"/>
    <w:rsid w:val="00EA5102"/>
    <w:rsid w:val="00EA55BE"/>
    <w:rsid w:val="00EA571C"/>
    <w:rsid w:val="00EA66A6"/>
    <w:rsid w:val="00EA6C51"/>
    <w:rsid w:val="00EA7288"/>
    <w:rsid w:val="00EA772E"/>
    <w:rsid w:val="00EA7B83"/>
    <w:rsid w:val="00EA7BB7"/>
    <w:rsid w:val="00EB0480"/>
    <w:rsid w:val="00EB0605"/>
    <w:rsid w:val="00EB1605"/>
    <w:rsid w:val="00EB1A01"/>
    <w:rsid w:val="00EB3C7D"/>
    <w:rsid w:val="00EB4104"/>
    <w:rsid w:val="00EB4B7B"/>
    <w:rsid w:val="00EB4F68"/>
    <w:rsid w:val="00EB51E4"/>
    <w:rsid w:val="00EB51FB"/>
    <w:rsid w:val="00EB65B5"/>
    <w:rsid w:val="00EB6840"/>
    <w:rsid w:val="00EB6AD7"/>
    <w:rsid w:val="00EB6DD7"/>
    <w:rsid w:val="00EC05B7"/>
    <w:rsid w:val="00EC0AD6"/>
    <w:rsid w:val="00EC0CC4"/>
    <w:rsid w:val="00EC12C2"/>
    <w:rsid w:val="00EC2445"/>
    <w:rsid w:val="00EC2C42"/>
    <w:rsid w:val="00EC3614"/>
    <w:rsid w:val="00EC43F4"/>
    <w:rsid w:val="00EC5058"/>
    <w:rsid w:val="00EC5512"/>
    <w:rsid w:val="00EC5F1A"/>
    <w:rsid w:val="00EC7343"/>
    <w:rsid w:val="00EC747E"/>
    <w:rsid w:val="00ED1796"/>
    <w:rsid w:val="00ED20DF"/>
    <w:rsid w:val="00ED28EF"/>
    <w:rsid w:val="00ED2967"/>
    <w:rsid w:val="00ED537C"/>
    <w:rsid w:val="00ED5A3B"/>
    <w:rsid w:val="00ED5B45"/>
    <w:rsid w:val="00ED6BF1"/>
    <w:rsid w:val="00ED76CF"/>
    <w:rsid w:val="00ED7E65"/>
    <w:rsid w:val="00EE0C66"/>
    <w:rsid w:val="00EE2888"/>
    <w:rsid w:val="00EE2ED5"/>
    <w:rsid w:val="00EE30E0"/>
    <w:rsid w:val="00EE31DF"/>
    <w:rsid w:val="00EE33B5"/>
    <w:rsid w:val="00EE33C9"/>
    <w:rsid w:val="00EE3BC7"/>
    <w:rsid w:val="00EE4798"/>
    <w:rsid w:val="00EE58E5"/>
    <w:rsid w:val="00EE5E65"/>
    <w:rsid w:val="00EE6816"/>
    <w:rsid w:val="00EE6A84"/>
    <w:rsid w:val="00EE6B52"/>
    <w:rsid w:val="00EE6E13"/>
    <w:rsid w:val="00EE7214"/>
    <w:rsid w:val="00EE7AF1"/>
    <w:rsid w:val="00EE7FAD"/>
    <w:rsid w:val="00EF463F"/>
    <w:rsid w:val="00EF54FA"/>
    <w:rsid w:val="00EF6190"/>
    <w:rsid w:val="00EF6348"/>
    <w:rsid w:val="00EF74C9"/>
    <w:rsid w:val="00F00080"/>
    <w:rsid w:val="00F00CBA"/>
    <w:rsid w:val="00F00E52"/>
    <w:rsid w:val="00F02D63"/>
    <w:rsid w:val="00F03AD5"/>
    <w:rsid w:val="00F051F7"/>
    <w:rsid w:val="00F05FF0"/>
    <w:rsid w:val="00F07A78"/>
    <w:rsid w:val="00F07A84"/>
    <w:rsid w:val="00F10347"/>
    <w:rsid w:val="00F104A6"/>
    <w:rsid w:val="00F1121F"/>
    <w:rsid w:val="00F11492"/>
    <w:rsid w:val="00F1152E"/>
    <w:rsid w:val="00F115C9"/>
    <w:rsid w:val="00F11667"/>
    <w:rsid w:val="00F12049"/>
    <w:rsid w:val="00F125C6"/>
    <w:rsid w:val="00F12789"/>
    <w:rsid w:val="00F12986"/>
    <w:rsid w:val="00F12FAB"/>
    <w:rsid w:val="00F14CFB"/>
    <w:rsid w:val="00F16228"/>
    <w:rsid w:val="00F163AC"/>
    <w:rsid w:val="00F16E65"/>
    <w:rsid w:val="00F1742E"/>
    <w:rsid w:val="00F177C9"/>
    <w:rsid w:val="00F17B65"/>
    <w:rsid w:val="00F20BF5"/>
    <w:rsid w:val="00F20F24"/>
    <w:rsid w:val="00F21756"/>
    <w:rsid w:val="00F21E7B"/>
    <w:rsid w:val="00F223D9"/>
    <w:rsid w:val="00F227C1"/>
    <w:rsid w:val="00F22851"/>
    <w:rsid w:val="00F23169"/>
    <w:rsid w:val="00F237E8"/>
    <w:rsid w:val="00F24C4B"/>
    <w:rsid w:val="00F2521C"/>
    <w:rsid w:val="00F25467"/>
    <w:rsid w:val="00F258B2"/>
    <w:rsid w:val="00F25D78"/>
    <w:rsid w:val="00F26185"/>
    <w:rsid w:val="00F267BA"/>
    <w:rsid w:val="00F279C0"/>
    <w:rsid w:val="00F31097"/>
    <w:rsid w:val="00F3155E"/>
    <w:rsid w:val="00F316EF"/>
    <w:rsid w:val="00F31CFC"/>
    <w:rsid w:val="00F32202"/>
    <w:rsid w:val="00F328EC"/>
    <w:rsid w:val="00F336C6"/>
    <w:rsid w:val="00F338F8"/>
    <w:rsid w:val="00F34B38"/>
    <w:rsid w:val="00F353AD"/>
    <w:rsid w:val="00F36D89"/>
    <w:rsid w:val="00F37487"/>
    <w:rsid w:val="00F4058C"/>
    <w:rsid w:val="00F4139A"/>
    <w:rsid w:val="00F41D95"/>
    <w:rsid w:val="00F41F03"/>
    <w:rsid w:val="00F420FF"/>
    <w:rsid w:val="00F4246A"/>
    <w:rsid w:val="00F42750"/>
    <w:rsid w:val="00F428B7"/>
    <w:rsid w:val="00F43814"/>
    <w:rsid w:val="00F4430A"/>
    <w:rsid w:val="00F4430F"/>
    <w:rsid w:val="00F44390"/>
    <w:rsid w:val="00F45386"/>
    <w:rsid w:val="00F453DF"/>
    <w:rsid w:val="00F4647B"/>
    <w:rsid w:val="00F47090"/>
    <w:rsid w:val="00F500C9"/>
    <w:rsid w:val="00F50650"/>
    <w:rsid w:val="00F5109C"/>
    <w:rsid w:val="00F51288"/>
    <w:rsid w:val="00F51B25"/>
    <w:rsid w:val="00F51EE8"/>
    <w:rsid w:val="00F52C8B"/>
    <w:rsid w:val="00F54344"/>
    <w:rsid w:val="00F55249"/>
    <w:rsid w:val="00F55754"/>
    <w:rsid w:val="00F56BDE"/>
    <w:rsid w:val="00F56F87"/>
    <w:rsid w:val="00F571CE"/>
    <w:rsid w:val="00F60AE3"/>
    <w:rsid w:val="00F60D57"/>
    <w:rsid w:val="00F61D76"/>
    <w:rsid w:val="00F61F32"/>
    <w:rsid w:val="00F62980"/>
    <w:rsid w:val="00F62FE0"/>
    <w:rsid w:val="00F63DD9"/>
    <w:rsid w:val="00F651B3"/>
    <w:rsid w:val="00F6594F"/>
    <w:rsid w:val="00F65ACC"/>
    <w:rsid w:val="00F65BF0"/>
    <w:rsid w:val="00F661DF"/>
    <w:rsid w:val="00F6798F"/>
    <w:rsid w:val="00F67C60"/>
    <w:rsid w:val="00F67DB4"/>
    <w:rsid w:val="00F67FED"/>
    <w:rsid w:val="00F70432"/>
    <w:rsid w:val="00F70560"/>
    <w:rsid w:val="00F7081E"/>
    <w:rsid w:val="00F70C7A"/>
    <w:rsid w:val="00F70EDA"/>
    <w:rsid w:val="00F7152A"/>
    <w:rsid w:val="00F715E5"/>
    <w:rsid w:val="00F72174"/>
    <w:rsid w:val="00F72E2D"/>
    <w:rsid w:val="00F73992"/>
    <w:rsid w:val="00F74579"/>
    <w:rsid w:val="00F74D5B"/>
    <w:rsid w:val="00F752E0"/>
    <w:rsid w:val="00F76563"/>
    <w:rsid w:val="00F774E5"/>
    <w:rsid w:val="00F80128"/>
    <w:rsid w:val="00F80913"/>
    <w:rsid w:val="00F811A8"/>
    <w:rsid w:val="00F817C3"/>
    <w:rsid w:val="00F8374D"/>
    <w:rsid w:val="00F83B02"/>
    <w:rsid w:val="00F85678"/>
    <w:rsid w:val="00F859AD"/>
    <w:rsid w:val="00F85E86"/>
    <w:rsid w:val="00F86866"/>
    <w:rsid w:val="00F87D9E"/>
    <w:rsid w:val="00F87E51"/>
    <w:rsid w:val="00F91535"/>
    <w:rsid w:val="00F9277C"/>
    <w:rsid w:val="00F92B29"/>
    <w:rsid w:val="00F92BE9"/>
    <w:rsid w:val="00F932C0"/>
    <w:rsid w:val="00F93D85"/>
    <w:rsid w:val="00F943E3"/>
    <w:rsid w:val="00F95F1D"/>
    <w:rsid w:val="00F962B8"/>
    <w:rsid w:val="00F96E97"/>
    <w:rsid w:val="00F97F92"/>
    <w:rsid w:val="00FA03A1"/>
    <w:rsid w:val="00FA128A"/>
    <w:rsid w:val="00FA14EB"/>
    <w:rsid w:val="00FA1835"/>
    <w:rsid w:val="00FA2783"/>
    <w:rsid w:val="00FA2806"/>
    <w:rsid w:val="00FA2BF5"/>
    <w:rsid w:val="00FA35D0"/>
    <w:rsid w:val="00FA57E9"/>
    <w:rsid w:val="00FA57F9"/>
    <w:rsid w:val="00FA6971"/>
    <w:rsid w:val="00FA6CDB"/>
    <w:rsid w:val="00FA6DFD"/>
    <w:rsid w:val="00FB0313"/>
    <w:rsid w:val="00FB03E6"/>
    <w:rsid w:val="00FB04F8"/>
    <w:rsid w:val="00FB05CC"/>
    <w:rsid w:val="00FB09DC"/>
    <w:rsid w:val="00FB0BDD"/>
    <w:rsid w:val="00FB2733"/>
    <w:rsid w:val="00FB3A0D"/>
    <w:rsid w:val="00FB41DB"/>
    <w:rsid w:val="00FB4307"/>
    <w:rsid w:val="00FB46A6"/>
    <w:rsid w:val="00FB4C45"/>
    <w:rsid w:val="00FB5244"/>
    <w:rsid w:val="00FB5BF4"/>
    <w:rsid w:val="00FB618D"/>
    <w:rsid w:val="00FB6656"/>
    <w:rsid w:val="00FB6A9B"/>
    <w:rsid w:val="00FB7932"/>
    <w:rsid w:val="00FC0407"/>
    <w:rsid w:val="00FC16CC"/>
    <w:rsid w:val="00FC18D6"/>
    <w:rsid w:val="00FC21B2"/>
    <w:rsid w:val="00FC2E4B"/>
    <w:rsid w:val="00FC2FFB"/>
    <w:rsid w:val="00FC3881"/>
    <w:rsid w:val="00FC3B28"/>
    <w:rsid w:val="00FC3EAA"/>
    <w:rsid w:val="00FC5122"/>
    <w:rsid w:val="00FC54FF"/>
    <w:rsid w:val="00FC63A7"/>
    <w:rsid w:val="00FC6B44"/>
    <w:rsid w:val="00FC7AC4"/>
    <w:rsid w:val="00FD0402"/>
    <w:rsid w:val="00FD1960"/>
    <w:rsid w:val="00FD2B9E"/>
    <w:rsid w:val="00FD3A20"/>
    <w:rsid w:val="00FD6D81"/>
    <w:rsid w:val="00FD6E54"/>
    <w:rsid w:val="00FD7CC7"/>
    <w:rsid w:val="00FE0165"/>
    <w:rsid w:val="00FE085E"/>
    <w:rsid w:val="00FE1193"/>
    <w:rsid w:val="00FE15DE"/>
    <w:rsid w:val="00FE1734"/>
    <w:rsid w:val="00FE3C60"/>
    <w:rsid w:val="00FE4C90"/>
    <w:rsid w:val="00FE5229"/>
    <w:rsid w:val="00FE62DF"/>
    <w:rsid w:val="00FE653E"/>
    <w:rsid w:val="00FE68DD"/>
    <w:rsid w:val="00FF0C5D"/>
    <w:rsid w:val="00FF3A5B"/>
    <w:rsid w:val="00FF3D51"/>
    <w:rsid w:val="00FF4A22"/>
    <w:rsid w:val="00FF5740"/>
    <w:rsid w:val="00FF65D3"/>
    <w:rsid w:val="00FF6D3F"/>
    <w:rsid w:val="00FF6E64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2E68F"/>
  <w15:docId w15:val="{6B515FF3-3987-4207-8B0D-8CAFE79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B64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7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053A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B536F"/>
    <w:pPr>
      <w:keepNext/>
      <w:suppressAutoHyphens/>
      <w:spacing w:before="240" w:after="60" w:line="240" w:lineRule="auto"/>
      <w:ind w:left="2160" w:hanging="18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B536F"/>
    <w:pPr>
      <w:keepNext/>
      <w:suppressAutoHyphens/>
      <w:spacing w:before="240" w:after="60" w:line="240" w:lineRule="auto"/>
      <w:ind w:left="2880" w:hanging="3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45344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907EB6"/>
    <w:pPr>
      <w:ind w:left="720"/>
      <w:contextualSpacing/>
    </w:pPr>
  </w:style>
  <w:style w:type="character" w:customStyle="1" w:styleId="WW8Num1z2">
    <w:name w:val="WW8Num1z2"/>
    <w:rsid w:val="00473AA6"/>
  </w:style>
  <w:style w:type="character" w:styleId="Hipercze">
    <w:name w:val="Hyperlink"/>
    <w:basedOn w:val="Domylnaczcionkaakapitu"/>
    <w:uiPriority w:val="99"/>
    <w:unhideWhenUsed/>
    <w:rsid w:val="00B2296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96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DA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C0673"/>
    <w:rPr>
      <w:color w:val="954F72" w:themeColor="followedHyperlink"/>
      <w:u w:val="single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link w:val="StopkaZnak"/>
    <w:uiPriority w:val="99"/>
    <w:rsid w:val="00EE4798"/>
    <w:pPr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eastAsia="Arial" w:cs="Arial"/>
      <w:color w:val="000000"/>
      <w:kern w:val="1"/>
      <w:szCs w:val="24"/>
      <w:lang w:eastAsia="zh-CN" w:bidi="hi-IN"/>
    </w:rPr>
  </w:style>
  <w:style w:type="character" w:customStyle="1" w:styleId="StopkaZnak">
    <w:name w:val="Stopka Znak"/>
    <w:aliases w:val="Znak Znak1 Znak Znak Znak,Znak Znak1 Znak Z Znak1,Znak Znak1 Znak Z Znak Znak,Znak Znak1 Znak Z Znak Znak Znak Znak1,Znak Znak1 Znak Z Znak Znak Znak Znak Znak,Znak Znak1 Znak Znak1,Znak Znak1 Znak Z Znak Znak Znak Znak Znak Znak Znak Znak"/>
    <w:basedOn w:val="Domylnaczcionkaakapitu"/>
    <w:link w:val="Stopka"/>
    <w:uiPriority w:val="99"/>
    <w:rsid w:val="00EE4798"/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numbering" w:customStyle="1" w:styleId="WW8Num99">
    <w:name w:val="WW8Num99"/>
    <w:basedOn w:val="Bezlisty"/>
    <w:rsid w:val="00EE4798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AF7CAB"/>
  </w:style>
  <w:style w:type="paragraph" w:styleId="Tekstpodstawowy">
    <w:name w:val="Body Text"/>
    <w:basedOn w:val="Normalny"/>
    <w:link w:val="TekstpodstawowyZnak"/>
    <w:uiPriority w:val="99"/>
    <w:rsid w:val="00AF7CAB"/>
    <w:pPr>
      <w:spacing w:after="0" w:line="240" w:lineRule="auto"/>
      <w:jc w:val="both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qFormat/>
    <w:rsid w:val="00AF7CAB"/>
    <w:pPr>
      <w:spacing w:after="0" w:line="240" w:lineRule="auto"/>
      <w:ind w:left="720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7778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lb">
    <w:name w:val="a_lb"/>
    <w:basedOn w:val="Domylnaczcionkaakapitu"/>
    <w:rsid w:val="00AF7CAB"/>
  </w:style>
  <w:style w:type="paragraph" w:styleId="NormalnyWeb">
    <w:name w:val="Normal (Web)"/>
    <w:basedOn w:val="Normalny"/>
    <w:unhideWhenUsed/>
    <w:qFormat/>
    <w:rsid w:val="00AF7C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AF7CAB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AF7CAB"/>
  </w:style>
  <w:style w:type="paragraph" w:styleId="Nagwek">
    <w:name w:val="header"/>
    <w:basedOn w:val="Normalny"/>
    <w:link w:val="NagwekZnak"/>
    <w:uiPriority w:val="99"/>
    <w:unhideWhenUsed/>
    <w:rsid w:val="00AF7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53A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048D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1D36"/>
    <w:rPr>
      <w:b/>
      <w:bCs/>
    </w:rPr>
  </w:style>
  <w:style w:type="paragraph" w:customStyle="1" w:styleId="Standard">
    <w:name w:val="Standard"/>
    <w:link w:val="StandardZnak1"/>
    <w:qFormat/>
    <w:rsid w:val="005A6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StrongEmphasis">
    <w:name w:val="Strong Emphasis"/>
    <w:rsid w:val="0008531D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8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83DD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9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9C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9C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9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9C0"/>
    <w:rPr>
      <w:rFonts w:ascii="Times New Roman" w:hAnsi="Times New Roman"/>
      <w:b/>
      <w:bCs/>
      <w:sz w:val="20"/>
      <w:szCs w:val="20"/>
    </w:rPr>
  </w:style>
  <w:style w:type="character" w:customStyle="1" w:styleId="FontStyle55">
    <w:name w:val="Font Style55"/>
    <w:rsid w:val="00CC25BD"/>
    <w:rPr>
      <w:rFonts w:ascii="Franklin Gothic Book" w:hAnsi="Franklin Gothic Book" w:cs="Franklin Gothic Book"/>
      <w:sz w:val="22"/>
      <w:szCs w:val="22"/>
    </w:rPr>
  </w:style>
  <w:style w:type="character" w:styleId="Odwoanieprzypisudolnego">
    <w:name w:val="footnote reference"/>
    <w:uiPriority w:val="99"/>
    <w:rsid w:val="00CC25BD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CC25BD"/>
    <w:p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CC25BD"/>
    <w:rPr>
      <w:rFonts w:ascii="Tahoma" w:eastAsia="Times New Roman" w:hAnsi="Tahoma" w:cs="Tahoma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5D5A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5D5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5D5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7778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Mocnewyrnione">
    <w:name w:val="Mocne wyróżnione"/>
    <w:qFormat/>
    <w:rsid w:val="0015503F"/>
    <w:rPr>
      <w:b/>
      <w:bCs/>
    </w:rPr>
  </w:style>
  <w:style w:type="character" w:customStyle="1" w:styleId="StandardZnak1">
    <w:name w:val="Standard Znak1"/>
    <w:link w:val="Standard"/>
    <w:locked/>
    <w:rsid w:val="005A6B63"/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ppogrubienie">
    <w:name w:val="ppogrubienie"/>
    <w:basedOn w:val="Domylnaczcionkaakapitu"/>
    <w:rsid w:val="002E46A1"/>
  </w:style>
  <w:style w:type="paragraph" w:customStyle="1" w:styleId="pktpunkt">
    <w:name w:val="pktpunkt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157A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B536F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5B536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coh-inline-element">
    <w:name w:val="coh-inline-element"/>
    <w:basedOn w:val="Domylnaczcionkaakapitu"/>
    <w:rsid w:val="00ED76CF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56D7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5B471F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fontstyle01">
    <w:name w:val="fontstyle01"/>
    <w:basedOn w:val="Domylnaczcionkaakapitu"/>
    <w:rsid w:val="00C367C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C367C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F089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0E7"/>
    <w:rPr>
      <w:color w:val="605E5C"/>
      <w:shd w:val="clear" w:color="auto" w:fill="E1DFDD"/>
    </w:rPr>
  </w:style>
  <w:style w:type="character" w:customStyle="1" w:styleId="fontstyle11">
    <w:name w:val="fontstyle11"/>
    <w:basedOn w:val="Domylnaczcionkaakapitu"/>
    <w:rsid w:val="00EE33B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3B24-C88C-4240-9F66-C90C57C5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szop</cp:lastModifiedBy>
  <cp:revision>2</cp:revision>
  <cp:lastPrinted>2026-02-04T09:51:00Z</cp:lastPrinted>
  <dcterms:created xsi:type="dcterms:W3CDTF">2026-10-23T09:12:00Z</dcterms:created>
  <dcterms:modified xsi:type="dcterms:W3CDTF">2026-10-23T09:12:00Z</dcterms:modified>
</cp:coreProperties>
</file>