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7268B" w14:textId="555A3F0F" w:rsidR="00F22DE4" w:rsidRPr="00383010" w:rsidRDefault="001E1A4B" w:rsidP="00383010">
      <w:pPr>
        <w:spacing w:line="276" w:lineRule="auto"/>
        <w:jc w:val="right"/>
        <w:rPr>
          <w:rFonts w:ascii="Arial" w:hAnsi="Arial" w:cs="Arial"/>
          <w:sz w:val="20"/>
          <w:szCs w:val="20"/>
        </w:rPr>
      </w:pPr>
      <w:r w:rsidRPr="00383010">
        <w:rPr>
          <w:rFonts w:ascii="Arial" w:hAnsi="Arial" w:cs="Arial"/>
          <w:sz w:val="20"/>
          <w:szCs w:val="20"/>
        </w:rPr>
        <w:t>Z</w:t>
      </w:r>
      <w:r w:rsidR="007E17BE" w:rsidRPr="00383010">
        <w:rPr>
          <w:rFonts w:ascii="Arial" w:hAnsi="Arial" w:cs="Arial"/>
          <w:sz w:val="20"/>
          <w:szCs w:val="20"/>
        </w:rPr>
        <w:t xml:space="preserve">ałącznik nr </w:t>
      </w:r>
      <w:r w:rsidR="00336831">
        <w:rPr>
          <w:rFonts w:ascii="Arial" w:hAnsi="Arial" w:cs="Arial"/>
          <w:sz w:val="20"/>
          <w:szCs w:val="20"/>
        </w:rPr>
        <w:t>4</w:t>
      </w:r>
      <w:r w:rsidR="00552913" w:rsidRPr="00383010">
        <w:rPr>
          <w:rFonts w:ascii="Arial" w:hAnsi="Arial" w:cs="Arial"/>
          <w:sz w:val="20"/>
          <w:szCs w:val="20"/>
        </w:rPr>
        <w:t xml:space="preserve"> </w:t>
      </w:r>
      <w:r w:rsidR="00542170" w:rsidRPr="00383010">
        <w:rPr>
          <w:rFonts w:ascii="Arial" w:hAnsi="Arial" w:cs="Arial"/>
          <w:sz w:val="20"/>
          <w:szCs w:val="20"/>
        </w:rPr>
        <w:t>do SWZ</w:t>
      </w:r>
    </w:p>
    <w:p w14:paraId="367E7990" w14:textId="77777777" w:rsidR="00542170" w:rsidRPr="00383010" w:rsidRDefault="00542170" w:rsidP="00977D9D">
      <w:pPr>
        <w:spacing w:line="360" w:lineRule="auto"/>
        <w:rPr>
          <w:rFonts w:ascii="Arial" w:hAnsi="Arial" w:cs="Arial"/>
          <w:b/>
          <w:sz w:val="20"/>
          <w:szCs w:val="20"/>
        </w:rPr>
      </w:pPr>
      <w:r w:rsidRPr="00383010">
        <w:rPr>
          <w:rFonts w:ascii="Arial" w:hAnsi="Arial" w:cs="Arial"/>
          <w:b/>
          <w:sz w:val="20"/>
          <w:szCs w:val="20"/>
        </w:rPr>
        <w:t>Projektowane postanowienia umowy w sprawie zamówienia publicznego, które zostaną wprowadzone do umowy w sprawie zamówienia publicznego</w:t>
      </w:r>
    </w:p>
    <w:p w14:paraId="2D0A65B3" w14:textId="77777777" w:rsidR="00542170" w:rsidRDefault="00542170" w:rsidP="00977D9D">
      <w:pPr>
        <w:spacing w:line="360" w:lineRule="auto"/>
        <w:rPr>
          <w:rFonts w:ascii="Arial" w:hAnsi="Arial" w:cs="Arial"/>
          <w:sz w:val="20"/>
          <w:szCs w:val="20"/>
        </w:rPr>
      </w:pPr>
      <w:bookmarkStart w:id="0" w:name="_Hlk242857347"/>
      <w:r w:rsidRPr="00383010">
        <w:rPr>
          <w:rFonts w:ascii="Arial" w:hAnsi="Arial" w:cs="Arial"/>
          <w:sz w:val="20"/>
          <w:szCs w:val="20"/>
        </w:rPr>
        <w:t>W postępowaniu o udzielenie zamówienia publiczne</w:t>
      </w:r>
      <w:r w:rsidR="004212B7" w:rsidRPr="00383010">
        <w:rPr>
          <w:rFonts w:ascii="Arial" w:hAnsi="Arial" w:cs="Arial"/>
          <w:sz w:val="20"/>
          <w:szCs w:val="20"/>
        </w:rPr>
        <w:t xml:space="preserve">go na </w:t>
      </w:r>
      <w:r w:rsidR="00750D86" w:rsidRPr="00383010">
        <w:rPr>
          <w:rFonts w:ascii="Arial" w:hAnsi="Arial" w:cs="Arial"/>
          <w:sz w:val="20"/>
          <w:szCs w:val="20"/>
        </w:rPr>
        <w:t>wykonanie zamówienia</w:t>
      </w:r>
      <w:r w:rsidR="004212B7" w:rsidRPr="00383010">
        <w:rPr>
          <w:rFonts w:ascii="Arial" w:hAnsi="Arial" w:cs="Arial"/>
          <w:sz w:val="20"/>
          <w:szCs w:val="20"/>
        </w:rPr>
        <w:t xml:space="preserve"> pn</w:t>
      </w:r>
      <w:r w:rsidR="00F7741C" w:rsidRPr="00383010">
        <w:rPr>
          <w:rFonts w:ascii="Arial" w:hAnsi="Arial" w:cs="Arial"/>
          <w:sz w:val="20"/>
          <w:szCs w:val="20"/>
        </w:rPr>
        <w:t>.</w:t>
      </w:r>
      <w:r w:rsidR="004212B7" w:rsidRPr="00383010">
        <w:rPr>
          <w:rFonts w:ascii="Arial" w:hAnsi="Arial" w:cs="Arial"/>
          <w:sz w:val="20"/>
          <w:szCs w:val="20"/>
        </w:rPr>
        <w:t>:</w:t>
      </w:r>
    </w:p>
    <w:p w14:paraId="02EC5C72" w14:textId="77777777" w:rsidR="00221E00" w:rsidRPr="00221E00" w:rsidRDefault="00221E00" w:rsidP="00221E00">
      <w:pPr>
        <w:spacing w:line="276" w:lineRule="auto"/>
        <w:jc w:val="both"/>
        <w:rPr>
          <w:rFonts w:ascii="Arial" w:eastAsia="Calibri" w:hAnsi="Arial" w:cs="Arial"/>
          <w:b/>
          <w:kern w:val="0"/>
          <w:sz w:val="20"/>
          <w:szCs w:val="20"/>
          <w:lang w:eastAsia="en-US"/>
        </w:rPr>
      </w:pPr>
      <w:r w:rsidRPr="00221E00">
        <w:rPr>
          <w:rFonts w:ascii="Arial" w:hAnsi="Arial" w:cs="Arial"/>
          <w:sz w:val="20"/>
          <w:szCs w:val="20"/>
        </w:rPr>
        <w:t xml:space="preserve">Wyposażenie  Punktu Selektywnej Zbiórki Odpadów w Borku - pozostałe  wyposażenie  </w:t>
      </w:r>
      <w:r w:rsidRPr="00221E00">
        <w:rPr>
          <w:rFonts w:ascii="Arial" w:eastAsia="Calibri" w:hAnsi="Arial" w:cs="Arial"/>
          <w:sz w:val="20"/>
          <w:szCs w:val="20"/>
          <w:lang w:eastAsia="en-US"/>
        </w:rPr>
        <w:t>w ramach zadania: „</w:t>
      </w:r>
      <w:r w:rsidRPr="00221E00">
        <w:rPr>
          <w:rFonts w:ascii="Arial" w:eastAsia="Calibri" w:hAnsi="Arial" w:cs="Arial"/>
          <w:b/>
          <w:sz w:val="20"/>
          <w:szCs w:val="20"/>
          <w:lang w:eastAsia="en-US"/>
        </w:rPr>
        <w:t>Budowa Punktu Selektywnej Zbiórki Odpadów w miejscowości Borek, Gmina Rzezawa”.</w:t>
      </w:r>
    </w:p>
    <w:bookmarkEnd w:id="0"/>
    <w:p w14:paraId="40A341C7" w14:textId="77777777" w:rsidR="00221E00" w:rsidRPr="00221E00" w:rsidRDefault="00221E00" w:rsidP="009F678B">
      <w:pPr>
        <w:tabs>
          <w:tab w:val="left" w:pos="993"/>
        </w:tabs>
        <w:spacing w:after="0" w:line="360" w:lineRule="auto"/>
        <w:jc w:val="both"/>
        <w:rPr>
          <w:rFonts w:ascii="Arial" w:eastAsia="Times New Roman" w:hAnsi="Arial" w:cs="Arial"/>
          <w:kern w:val="0"/>
          <w:sz w:val="20"/>
          <w:szCs w:val="20"/>
          <w:lang w:eastAsia="pl-PL"/>
        </w:rPr>
      </w:pPr>
      <w:r w:rsidRPr="00221E00">
        <w:rPr>
          <w:rFonts w:ascii="Arial" w:eastAsia="Times New Roman" w:hAnsi="Arial" w:cs="Arial"/>
          <w:kern w:val="0"/>
          <w:sz w:val="20"/>
          <w:szCs w:val="20"/>
          <w:lang w:eastAsia="pl-PL"/>
        </w:rPr>
        <w:t>Projekt współfinansowany przez Unię Europejską w ramach Programu Fundusze Europejskie dla Małopolski na lata 2021-2027, Priorytet: FEMP.02 Fundusze europejskie dla środowiska , Działanie – FEMP.02.13</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Rozwijanie</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systemu</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gospodarki</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odpadami, Typ projektu: A. Budowa, rozbudowa, przebudowa punktów selektywnego zbierania odpadów komunalnych</w:t>
      </w:r>
      <w:r w:rsidR="003D2771">
        <w:rPr>
          <w:rFonts w:ascii="Arial" w:eastAsia="Times New Roman" w:hAnsi="Arial" w:cs="Arial"/>
          <w:kern w:val="0"/>
          <w:sz w:val="20"/>
          <w:szCs w:val="20"/>
          <w:lang w:eastAsia="pl-PL"/>
        </w:rPr>
        <w:t>.</w:t>
      </w:r>
    </w:p>
    <w:p w14:paraId="521F4A42" w14:textId="77777777" w:rsidR="0087687F" w:rsidRPr="003C73C5" w:rsidRDefault="0087687F" w:rsidP="0087687F">
      <w:pPr>
        <w:pStyle w:val="Tekstpodstawowy"/>
        <w:spacing w:line="360" w:lineRule="auto"/>
        <w:rPr>
          <w:rFonts w:ascii="Arial" w:hAnsi="Arial" w:cs="Arial"/>
          <w:bCs/>
          <w:sz w:val="20"/>
        </w:rPr>
      </w:pPr>
    </w:p>
    <w:p w14:paraId="1570A417" w14:textId="67AC11AF" w:rsidR="00F22DE4" w:rsidRPr="00C33FD7" w:rsidRDefault="004212B7" w:rsidP="00383010">
      <w:pPr>
        <w:spacing w:line="276" w:lineRule="auto"/>
        <w:jc w:val="center"/>
        <w:rPr>
          <w:rFonts w:ascii="Arial" w:hAnsi="Arial" w:cs="Arial"/>
          <w:b/>
          <w:sz w:val="24"/>
          <w:szCs w:val="24"/>
        </w:rPr>
      </w:pPr>
      <w:r w:rsidRPr="00C33FD7">
        <w:rPr>
          <w:rFonts w:ascii="Arial" w:hAnsi="Arial" w:cs="Arial"/>
          <w:b/>
          <w:sz w:val="24"/>
          <w:szCs w:val="24"/>
        </w:rPr>
        <w:t xml:space="preserve">UMOWA </w:t>
      </w:r>
      <w:r w:rsidR="0041601A">
        <w:rPr>
          <w:rFonts w:ascii="Arial" w:hAnsi="Arial" w:cs="Arial"/>
          <w:b/>
          <w:sz w:val="24"/>
          <w:szCs w:val="24"/>
        </w:rPr>
        <w:t>DOSTAWY</w:t>
      </w:r>
      <w:r w:rsidRPr="00C33FD7">
        <w:rPr>
          <w:rFonts w:ascii="Arial" w:hAnsi="Arial" w:cs="Arial"/>
          <w:b/>
          <w:sz w:val="24"/>
          <w:szCs w:val="24"/>
        </w:rPr>
        <w:t xml:space="preserve"> NR</w:t>
      </w:r>
      <w:r w:rsidR="00F7741C" w:rsidRPr="00C33FD7">
        <w:rPr>
          <w:rFonts w:ascii="Arial" w:hAnsi="Arial" w:cs="Arial"/>
          <w:b/>
          <w:sz w:val="24"/>
          <w:szCs w:val="24"/>
        </w:rPr>
        <w:t xml:space="preserve"> ………..</w:t>
      </w:r>
    </w:p>
    <w:p w14:paraId="30DBE8BE" w14:textId="77777777" w:rsidR="008E329E" w:rsidRPr="00383010" w:rsidRDefault="00F22DE4" w:rsidP="009F678B">
      <w:pPr>
        <w:pStyle w:val="Tekstpodstawowy"/>
        <w:spacing w:line="360" w:lineRule="auto"/>
        <w:jc w:val="both"/>
        <w:rPr>
          <w:rFonts w:ascii="Arial" w:hAnsi="Arial" w:cs="Arial"/>
          <w:sz w:val="20"/>
          <w:szCs w:val="20"/>
        </w:rPr>
      </w:pPr>
      <w:r w:rsidRPr="00383010">
        <w:rPr>
          <w:rFonts w:ascii="Arial" w:hAnsi="Arial" w:cs="Arial"/>
          <w:sz w:val="20"/>
          <w:szCs w:val="20"/>
        </w:rPr>
        <w:t>zawarta w dniu ………….</w:t>
      </w:r>
      <w:r w:rsidR="009A2781" w:rsidRPr="00383010">
        <w:rPr>
          <w:rFonts w:ascii="Arial" w:hAnsi="Arial" w:cs="Arial"/>
          <w:sz w:val="20"/>
          <w:szCs w:val="20"/>
        </w:rPr>
        <w:t xml:space="preserve"> 202</w:t>
      </w:r>
      <w:r w:rsidR="003D2771">
        <w:rPr>
          <w:rFonts w:ascii="Arial" w:hAnsi="Arial" w:cs="Arial"/>
          <w:sz w:val="20"/>
          <w:szCs w:val="20"/>
        </w:rPr>
        <w:t>6</w:t>
      </w:r>
      <w:r w:rsidRPr="00383010">
        <w:rPr>
          <w:rFonts w:ascii="Arial" w:hAnsi="Arial" w:cs="Arial"/>
          <w:sz w:val="20"/>
          <w:szCs w:val="20"/>
        </w:rPr>
        <w:t xml:space="preserve"> r. w Rzezawie, pomiędzy Gminą Rzezawa, ul. Długa 21, </w:t>
      </w:r>
      <w:r w:rsidR="000F7CE5" w:rsidRPr="00383010">
        <w:rPr>
          <w:rFonts w:ascii="Arial" w:hAnsi="Arial" w:cs="Arial"/>
          <w:sz w:val="20"/>
          <w:szCs w:val="20"/>
        </w:rPr>
        <w:br/>
      </w:r>
      <w:r w:rsidRPr="00383010">
        <w:rPr>
          <w:rFonts w:ascii="Arial" w:hAnsi="Arial" w:cs="Arial"/>
          <w:sz w:val="20"/>
          <w:szCs w:val="20"/>
        </w:rPr>
        <w:t xml:space="preserve">32-765 Rzezawa, </w:t>
      </w:r>
      <w:r w:rsidRPr="00383010">
        <w:rPr>
          <w:rFonts w:ascii="Arial" w:hAnsi="Arial" w:cs="Arial"/>
          <w:bCs/>
          <w:sz w:val="20"/>
          <w:szCs w:val="20"/>
        </w:rPr>
        <w:t xml:space="preserve">REGON 851660660, NIP 868-10-21-294 </w:t>
      </w:r>
      <w:r w:rsidRPr="00383010">
        <w:rPr>
          <w:rFonts w:ascii="Arial" w:hAnsi="Arial" w:cs="Arial"/>
          <w:sz w:val="20"/>
          <w:szCs w:val="20"/>
        </w:rPr>
        <w:t>reprezentowaną przez</w:t>
      </w:r>
      <w:r w:rsidRPr="00383010">
        <w:rPr>
          <w:rFonts w:ascii="Arial" w:hAnsi="Arial" w:cs="Arial"/>
          <w:b/>
          <w:sz w:val="20"/>
          <w:szCs w:val="20"/>
        </w:rPr>
        <w:t xml:space="preserve">: </w:t>
      </w:r>
      <w:r w:rsidR="00F7741C" w:rsidRPr="00383010">
        <w:rPr>
          <w:rFonts w:ascii="Arial" w:hAnsi="Arial" w:cs="Arial"/>
          <w:b/>
          <w:sz w:val="20"/>
          <w:szCs w:val="20"/>
        </w:rPr>
        <w:t>Zbigniewa Biernata</w:t>
      </w:r>
      <w:r w:rsidRPr="00383010">
        <w:rPr>
          <w:rFonts w:ascii="Arial" w:hAnsi="Arial" w:cs="Arial"/>
          <w:b/>
          <w:sz w:val="20"/>
          <w:szCs w:val="20"/>
        </w:rPr>
        <w:t xml:space="preserve"> – Wójta Gminy</w:t>
      </w:r>
      <w:r w:rsidRPr="00383010">
        <w:rPr>
          <w:rFonts w:ascii="Arial" w:hAnsi="Arial" w:cs="Arial"/>
          <w:sz w:val="20"/>
          <w:szCs w:val="20"/>
        </w:rPr>
        <w:t xml:space="preserve">, przy </w:t>
      </w:r>
      <w:r w:rsidR="00583C1D" w:rsidRPr="00383010">
        <w:rPr>
          <w:rFonts w:ascii="Arial" w:hAnsi="Arial" w:cs="Arial"/>
          <w:sz w:val="20"/>
          <w:szCs w:val="20"/>
        </w:rPr>
        <w:t>kontrasygnacie</w:t>
      </w:r>
      <w:r w:rsidR="008E329E" w:rsidRPr="00383010">
        <w:rPr>
          <w:rFonts w:ascii="Arial" w:hAnsi="Arial" w:cs="Arial"/>
          <w:sz w:val="20"/>
          <w:szCs w:val="20"/>
        </w:rPr>
        <w:t xml:space="preserve"> </w:t>
      </w:r>
      <w:r w:rsidR="008E329E" w:rsidRPr="00383010">
        <w:rPr>
          <w:rFonts w:ascii="Arial" w:hAnsi="Arial" w:cs="Arial"/>
          <w:b/>
          <w:bCs/>
          <w:sz w:val="20"/>
          <w:szCs w:val="20"/>
        </w:rPr>
        <w:t>Skarbnika Gminy – Ma</w:t>
      </w:r>
      <w:r w:rsidR="00F7741C" w:rsidRPr="00383010">
        <w:rPr>
          <w:rFonts w:ascii="Arial" w:hAnsi="Arial" w:cs="Arial"/>
          <w:b/>
          <w:bCs/>
          <w:sz w:val="20"/>
          <w:szCs w:val="20"/>
        </w:rPr>
        <w:t>gdaleny Zięby – Kołodziej</w:t>
      </w:r>
      <w:r w:rsidR="008E329E" w:rsidRPr="00383010">
        <w:rPr>
          <w:rFonts w:ascii="Arial" w:hAnsi="Arial" w:cs="Arial"/>
          <w:sz w:val="20"/>
          <w:szCs w:val="20"/>
        </w:rPr>
        <w:t>, zwaną w dalszej części „Zamawiającym”</w:t>
      </w:r>
    </w:p>
    <w:p w14:paraId="7F7C7E3C" w14:textId="77777777" w:rsidR="00F22DE4" w:rsidRPr="00383010" w:rsidRDefault="00F22DE4" w:rsidP="00383010">
      <w:pPr>
        <w:spacing w:line="276" w:lineRule="auto"/>
        <w:jc w:val="both"/>
        <w:rPr>
          <w:rFonts w:ascii="Arial" w:eastAsia="Calibri" w:hAnsi="Arial" w:cs="Arial"/>
          <w:b/>
          <w:sz w:val="20"/>
          <w:szCs w:val="20"/>
        </w:rPr>
      </w:pPr>
      <w:r w:rsidRPr="00383010">
        <w:rPr>
          <w:rFonts w:ascii="Arial" w:eastAsia="Calibri" w:hAnsi="Arial" w:cs="Arial"/>
          <w:sz w:val="20"/>
          <w:szCs w:val="20"/>
        </w:rPr>
        <w:t>a</w:t>
      </w:r>
      <w:r w:rsidRPr="00383010">
        <w:rPr>
          <w:rFonts w:ascii="Arial" w:eastAsia="Calibri" w:hAnsi="Arial" w:cs="Arial"/>
          <w:b/>
          <w:sz w:val="20"/>
          <w:szCs w:val="20"/>
        </w:rPr>
        <w:t xml:space="preserve"> </w:t>
      </w:r>
    </w:p>
    <w:p w14:paraId="6603D35C" w14:textId="77777777" w:rsidR="00F22DE4" w:rsidRPr="00383010" w:rsidRDefault="00F22DE4" w:rsidP="00383010">
      <w:pPr>
        <w:spacing w:line="276" w:lineRule="auto"/>
        <w:rPr>
          <w:rFonts w:ascii="Arial" w:hAnsi="Arial" w:cs="Arial"/>
          <w:sz w:val="20"/>
          <w:szCs w:val="20"/>
        </w:rPr>
      </w:pPr>
      <w:r w:rsidRPr="00383010">
        <w:rPr>
          <w:rFonts w:ascii="Arial" w:hAnsi="Arial" w:cs="Arial"/>
          <w:sz w:val="20"/>
          <w:szCs w:val="20"/>
        </w:rPr>
        <w:t>……………………………………………………………………</w:t>
      </w:r>
    </w:p>
    <w:p w14:paraId="3BD04B29" w14:textId="77777777" w:rsidR="00F22DE4" w:rsidRPr="00383010" w:rsidRDefault="00F22DE4" w:rsidP="00383010">
      <w:pPr>
        <w:spacing w:line="276" w:lineRule="auto"/>
        <w:jc w:val="both"/>
        <w:rPr>
          <w:rFonts w:ascii="Arial" w:hAnsi="Arial" w:cs="Arial"/>
          <w:sz w:val="20"/>
          <w:szCs w:val="20"/>
        </w:rPr>
      </w:pPr>
      <w:r w:rsidRPr="00383010">
        <w:rPr>
          <w:rFonts w:ascii="Arial" w:hAnsi="Arial" w:cs="Arial"/>
          <w:sz w:val="20"/>
          <w:szCs w:val="20"/>
        </w:rPr>
        <w:t>zwanym dalej Wykonawcą.</w:t>
      </w:r>
    </w:p>
    <w:p w14:paraId="40E03C76" w14:textId="77777777" w:rsidR="00F22DE4" w:rsidRPr="00383010" w:rsidRDefault="00F22DE4" w:rsidP="00383010">
      <w:pPr>
        <w:spacing w:line="276" w:lineRule="auto"/>
        <w:ind w:firstLine="709"/>
        <w:jc w:val="both"/>
        <w:rPr>
          <w:rFonts w:ascii="Arial" w:hAnsi="Arial" w:cs="Arial"/>
          <w:sz w:val="20"/>
          <w:szCs w:val="20"/>
        </w:rPr>
      </w:pPr>
      <w:r w:rsidRPr="00383010">
        <w:rPr>
          <w:rFonts w:ascii="Arial" w:hAnsi="Arial" w:cs="Arial"/>
          <w:sz w:val="20"/>
          <w:szCs w:val="20"/>
        </w:rPr>
        <w:t xml:space="preserve">W rezultacie dokonania przez Zamawiającego wyboru oferty Wykonawcy </w:t>
      </w:r>
      <w:r w:rsidR="00750D86" w:rsidRPr="00383010">
        <w:rPr>
          <w:rFonts w:ascii="Arial" w:hAnsi="Arial" w:cs="Arial"/>
          <w:sz w:val="20"/>
          <w:szCs w:val="20"/>
        </w:rPr>
        <w:br/>
      </w:r>
      <w:r w:rsidRPr="00383010">
        <w:rPr>
          <w:rFonts w:ascii="Arial" w:hAnsi="Arial" w:cs="Arial"/>
          <w:sz w:val="20"/>
          <w:szCs w:val="20"/>
        </w:rPr>
        <w:t xml:space="preserve">w postępowaniu o udzielenie zamówienia publicznego prowadzonego w trybie </w:t>
      </w:r>
      <w:r w:rsidR="004212B7" w:rsidRPr="00383010">
        <w:rPr>
          <w:rFonts w:ascii="Arial" w:hAnsi="Arial" w:cs="Arial"/>
          <w:sz w:val="20"/>
          <w:szCs w:val="20"/>
        </w:rPr>
        <w:t>podstawowym</w:t>
      </w:r>
      <w:r w:rsidR="00A0466B" w:rsidRPr="00383010">
        <w:rPr>
          <w:rFonts w:ascii="Arial" w:hAnsi="Arial" w:cs="Arial"/>
          <w:sz w:val="20"/>
          <w:szCs w:val="20"/>
        </w:rPr>
        <w:t xml:space="preserve"> </w:t>
      </w:r>
      <w:r w:rsidR="00383010">
        <w:rPr>
          <w:rFonts w:ascii="Arial" w:hAnsi="Arial" w:cs="Arial"/>
          <w:sz w:val="20"/>
          <w:szCs w:val="20"/>
        </w:rPr>
        <w:t xml:space="preserve">bez negocjacji </w:t>
      </w:r>
      <w:r w:rsidR="00A0466B" w:rsidRPr="00383010">
        <w:rPr>
          <w:rFonts w:ascii="Arial" w:hAnsi="Arial" w:cs="Arial"/>
          <w:sz w:val="20"/>
          <w:szCs w:val="20"/>
        </w:rPr>
        <w:t>na podstawie</w:t>
      </w:r>
      <w:r w:rsidR="00200362" w:rsidRPr="00383010">
        <w:rPr>
          <w:rFonts w:ascii="Arial" w:hAnsi="Arial" w:cs="Arial"/>
          <w:sz w:val="20"/>
          <w:szCs w:val="20"/>
        </w:rPr>
        <w:t xml:space="preserve"> </w:t>
      </w:r>
      <w:r w:rsidR="00A0466B" w:rsidRPr="00383010">
        <w:rPr>
          <w:rFonts w:ascii="Arial" w:hAnsi="Arial" w:cs="Arial"/>
          <w:sz w:val="20"/>
          <w:szCs w:val="20"/>
        </w:rPr>
        <w:t xml:space="preserve">art. </w:t>
      </w:r>
      <w:r w:rsidR="004212B7" w:rsidRPr="00383010">
        <w:rPr>
          <w:rFonts w:ascii="Arial" w:hAnsi="Arial" w:cs="Arial"/>
          <w:sz w:val="20"/>
          <w:szCs w:val="20"/>
        </w:rPr>
        <w:t>275 pkt.</w:t>
      </w:r>
      <w:r w:rsidR="00383010">
        <w:rPr>
          <w:rFonts w:ascii="Arial" w:hAnsi="Arial" w:cs="Arial"/>
          <w:sz w:val="20"/>
          <w:szCs w:val="20"/>
        </w:rPr>
        <w:t xml:space="preserve"> </w:t>
      </w:r>
      <w:r w:rsidR="004212B7" w:rsidRPr="00383010">
        <w:rPr>
          <w:rFonts w:ascii="Arial" w:hAnsi="Arial" w:cs="Arial"/>
          <w:sz w:val="20"/>
          <w:szCs w:val="20"/>
        </w:rPr>
        <w:t>1</w:t>
      </w:r>
      <w:r w:rsidRPr="00383010">
        <w:rPr>
          <w:rFonts w:ascii="Arial" w:hAnsi="Arial" w:cs="Arial"/>
          <w:sz w:val="20"/>
          <w:szCs w:val="20"/>
        </w:rPr>
        <w:t xml:space="preserve"> ustawy z dnia </w:t>
      </w:r>
      <w:r w:rsidR="00C11410" w:rsidRPr="00383010">
        <w:rPr>
          <w:rFonts w:ascii="Arial" w:hAnsi="Arial" w:cs="Arial"/>
          <w:sz w:val="20"/>
          <w:szCs w:val="20"/>
        </w:rPr>
        <w:t>11 września 2019</w:t>
      </w:r>
      <w:r w:rsidRPr="00383010">
        <w:rPr>
          <w:rFonts w:ascii="Arial" w:hAnsi="Arial" w:cs="Arial"/>
          <w:sz w:val="20"/>
          <w:szCs w:val="20"/>
        </w:rPr>
        <w:t xml:space="preserve"> r. Prawo zamówie</w:t>
      </w:r>
      <w:r w:rsidR="0074533B" w:rsidRPr="00383010">
        <w:rPr>
          <w:rFonts w:ascii="Arial" w:hAnsi="Arial" w:cs="Arial"/>
          <w:sz w:val="20"/>
          <w:szCs w:val="20"/>
        </w:rPr>
        <w:t>ń publicznych (Dz.U z 20</w:t>
      </w:r>
      <w:r w:rsidR="004212B7" w:rsidRPr="00383010">
        <w:rPr>
          <w:rFonts w:ascii="Arial" w:hAnsi="Arial" w:cs="Arial"/>
          <w:sz w:val="20"/>
          <w:szCs w:val="20"/>
        </w:rPr>
        <w:t>2</w:t>
      </w:r>
      <w:r w:rsidR="003D2771">
        <w:rPr>
          <w:rFonts w:ascii="Arial" w:hAnsi="Arial" w:cs="Arial"/>
          <w:sz w:val="20"/>
          <w:szCs w:val="20"/>
        </w:rPr>
        <w:t>6</w:t>
      </w:r>
      <w:r w:rsidR="0074533B" w:rsidRPr="00383010">
        <w:rPr>
          <w:rFonts w:ascii="Arial" w:hAnsi="Arial" w:cs="Arial"/>
          <w:sz w:val="20"/>
          <w:szCs w:val="20"/>
        </w:rPr>
        <w:t xml:space="preserve">, poz. </w:t>
      </w:r>
      <w:r w:rsidR="003D2771">
        <w:rPr>
          <w:rFonts w:ascii="Arial" w:hAnsi="Arial" w:cs="Arial"/>
          <w:sz w:val="20"/>
          <w:szCs w:val="20"/>
        </w:rPr>
        <w:t>739</w:t>
      </w:r>
      <w:r w:rsidR="00F7741C" w:rsidRPr="00383010">
        <w:rPr>
          <w:rFonts w:ascii="Arial" w:hAnsi="Arial" w:cs="Arial"/>
          <w:sz w:val="20"/>
          <w:szCs w:val="20"/>
        </w:rPr>
        <w:t xml:space="preserve"> </w:t>
      </w:r>
      <w:r w:rsidR="004212B7" w:rsidRPr="00383010">
        <w:rPr>
          <w:rFonts w:ascii="Arial" w:hAnsi="Arial" w:cs="Arial"/>
          <w:sz w:val="20"/>
          <w:szCs w:val="20"/>
        </w:rPr>
        <w:t>z</w:t>
      </w:r>
      <w:r w:rsidR="00F7741C" w:rsidRPr="00383010">
        <w:rPr>
          <w:rFonts w:ascii="Arial" w:hAnsi="Arial" w:cs="Arial"/>
          <w:sz w:val="20"/>
          <w:szCs w:val="20"/>
        </w:rPr>
        <w:t xml:space="preserve"> </w:t>
      </w:r>
      <w:proofErr w:type="spellStart"/>
      <w:r w:rsidR="00F7741C" w:rsidRPr="00383010">
        <w:rPr>
          <w:rFonts w:ascii="Arial" w:hAnsi="Arial" w:cs="Arial"/>
          <w:sz w:val="20"/>
          <w:szCs w:val="20"/>
        </w:rPr>
        <w:t>późn</w:t>
      </w:r>
      <w:proofErr w:type="spellEnd"/>
      <w:r w:rsidR="00F7741C" w:rsidRPr="00383010">
        <w:rPr>
          <w:rFonts w:ascii="Arial" w:hAnsi="Arial" w:cs="Arial"/>
          <w:sz w:val="20"/>
          <w:szCs w:val="20"/>
        </w:rPr>
        <w:t>.</w:t>
      </w:r>
      <w:r w:rsidR="004212B7" w:rsidRPr="00383010">
        <w:rPr>
          <w:rFonts w:ascii="Arial" w:hAnsi="Arial" w:cs="Arial"/>
          <w:sz w:val="20"/>
          <w:szCs w:val="20"/>
        </w:rPr>
        <w:t xml:space="preserve"> zm.</w:t>
      </w:r>
      <w:r w:rsidRPr="00383010">
        <w:rPr>
          <w:rFonts w:ascii="Arial" w:hAnsi="Arial" w:cs="Arial"/>
          <w:sz w:val="20"/>
          <w:szCs w:val="20"/>
        </w:rPr>
        <w:t xml:space="preserve">) została zawarta umowa o następującej treści: </w:t>
      </w:r>
    </w:p>
    <w:p w14:paraId="757C492A" w14:textId="77777777" w:rsidR="004212B7" w:rsidRPr="00383010" w:rsidRDefault="004212B7" w:rsidP="00383010">
      <w:pPr>
        <w:spacing w:after="0" w:line="276" w:lineRule="auto"/>
        <w:jc w:val="center"/>
        <w:rPr>
          <w:rFonts w:ascii="Arial" w:hAnsi="Arial" w:cs="Arial"/>
          <w:b/>
          <w:sz w:val="20"/>
          <w:szCs w:val="20"/>
        </w:rPr>
      </w:pPr>
    </w:p>
    <w:p w14:paraId="3C0FC958" w14:textId="77777777" w:rsidR="00F22DE4" w:rsidRPr="00383010" w:rsidRDefault="00F22DE4" w:rsidP="00383010">
      <w:pPr>
        <w:spacing w:after="0" w:line="276" w:lineRule="auto"/>
        <w:jc w:val="center"/>
        <w:rPr>
          <w:rFonts w:ascii="Arial" w:hAnsi="Arial" w:cs="Arial"/>
          <w:b/>
          <w:sz w:val="20"/>
          <w:szCs w:val="20"/>
        </w:rPr>
      </w:pPr>
      <w:r w:rsidRPr="00383010">
        <w:rPr>
          <w:rFonts w:ascii="Arial" w:hAnsi="Arial" w:cs="Arial"/>
          <w:b/>
          <w:sz w:val="20"/>
          <w:szCs w:val="20"/>
        </w:rPr>
        <w:t>§ 1</w:t>
      </w:r>
    </w:p>
    <w:p w14:paraId="44ABFCD3" w14:textId="77777777" w:rsidR="00F22DE4" w:rsidRPr="00383010" w:rsidRDefault="00F22DE4" w:rsidP="00383010">
      <w:pPr>
        <w:spacing w:after="0" w:line="276" w:lineRule="auto"/>
        <w:jc w:val="center"/>
        <w:rPr>
          <w:rFonts w:ascii="Arial" w:hAnsi="Arial" w:cs="Arial"/>
          <w:b/>
          <w:sz w:val="20"/>
          <w:szCs w:val="20"/>
        </w:rPr>
      </w:pPr>
      <w:r w:rsidRPr="00383010">
        <w:rPr>
          <w:rFonts w:ascii="Arial" w:hAnsi="Arial" w:cs="Arial"/>
          <w:b/>
          <w:sz w:val="20"/>
          <w:szCs w:val="20"/>
        </w:rPr>
        <w:t>Przedmiot umowy</w:t>
      </w:r>
    </w:p>
    <w:p w14:paraId="150F0BEA" w14:textId="0864C1E8" w:rsidR="005E77A1" w:rsidRPr="00383010" w:rsidRDefault="00750D86" w:rsidP="005E77A1">
      <w:pPr>
        <w:tabs>
          <w:tab w:val="left" w:pos="993"/>
        </w:tabs>
        <w:spacing w:line="360" w:lineRule="auto"/>
        <w:jc w:val="both"/>
        <w:rPr>
          <w:rFonts w:ascii="Arial" w:eastAsia="Calibri" w:hAnsi="Arial" w:cs="Arial"/>
          <w:color w:val="222222"/>
          <w:sz w:val="20"/>
          <w:szCs w:val="20"/>
        </w:rPr>
      </w:pPr>
      <w:r w:rsidRPr="00383010">
        <w:rPr>
          <w:rFonts w:ascii="Arial" w:hAnsi="Arial" w:cs="Arial"/>
          <w:sz w:val="20"/>
          <w:szCs w:val="20"/>
        </w:rPr>
        <w:t xml:space="preserve">1. </w:t>
      </w:r>
      <w:r w:rsidR="00305ABF" w:rsidRPr="00383010">
        <w:rPr>
          <w:rFonts w:ascii="Arial" w:hAnsi="Arial" w:cs="Arial"/>
          <w:sz w:val="20"/>
          <w:szCs w:val="20"/>
        </w:rPr>
        <w:t xml:space="preserve">Wykonawca przyjmuje do wykonania </w:t>
      </w:r>
      <w:r w:rsidRPr="00383010">
        <w:rPr>
          <w:rFonts w:ascii="Arial" w:hAnsi="Arial" w:cs="Arial"/>
          <w:sz w:val="20"/>
          <w:szCs w:val="20"/>
        </w:rPr>
        <w:t>zamówienie</w:t>
      </w:r>
      <w:r w:rsidR="008877C8">
        <w:rPr>
          <w:rFonts w:ascii="Arial" w:hAnsi="Arial" w:cs="Arial"/>
          <w:sz w:val="20"/>
          <w:szCs w:val="20"/>
        </w:rPr>
        <w:t xml:space="preserve"> </w:t>
      </w:r>
      <w:r w:rsidR="009F678B">
        <w:rPr>
          <w:rFonts w:ascii="Arial" w:hAnsi="Arial" w:cs="Arial"/>
          <w:sz w:val="20"/>
          <w:szCs w:val="20"/>
        </w:rPr>
        <w:t xml:space="preserve">obejmujące </w:t>
      </w:r>
      <w:r w:rsidR="008877C8">
        <w:rPr>
          <w:rFonts w:ascii="Arial" w:hAnsi="Arial" w:cs="Arial"/>
          <w:sz w:val="20"/>
          <w:szCs w:val="20"/>
        </w:rPr>
        <w:t>dostawę i montaż</w:t>
      </w:r>
      <w:r w:rsidR="00305ABF" w:rsidRPr="00383010">
        <w:rPr>
          <w:rFonts w:ascii="Arial" w:hAnsi="Arial" w:cs="Arial"/>
          <w:sz w:val="20"/>
          <w:szCs w:val="20"/>
        </w:rPr>
        <w:t xml:space="preserve"> </w:t>
      </w:r>
      <w:r w:rsidR="008877C8">
        <w:rPr>
          <w:rFonts w:ascii="Arial" w:hAnsi="Arial" w:cs="Arial"/>
          <w:sz w:val="20"/>
          <w:szCs w:val="20"/>
        </w:rPr>
        <w:t xml:space="preserve">- </w:t>
      </w:r>
      <w:r w:rsidR="00471F31" w:rsidRPr="00383010">
        <w:rPr>
          <w:rFonts w:ascii="Arial" w:hAnsi="Arial" w:cs="Arial"/>
          <w:sz w:val="20"/>
          <w:szCs w:val="20"/>
        </w:rPr>
        <w:t xml:space="preserve"> </w:t>
      </w:r>
    </w:p>
    <w:p w14:paraId="7D48BAA3" w14:textId="77777777" w:rsidR="003D2771" w:rsidRPr="00221E00" w:rsidRDefault="003D2771" w:rsidP="003D2771">
      <w:pPr>
        <w:spacing w:line="276" w:lineRule="auto"/>
        <w:jc w:val="both"/>
        <w:rPr>
          <w:rFonts w:ascii="Arial" w:eastAsia="Calibri" w:hAnsi="Arial" w:cs="Arial"/>
          <w:b/>
          <w:kern w:val="0"/>
          <w:sz w:val="20"/>
          <w:szCs w:val="20"/>
          <w:lang w:eastAsia="en-US"/>
        </w:rPr>
      </w:pPr>
      <w:r w:rsidRPr="00221E00">
        <w:rPr>
          <w:rFonts w:ascii="Arial" w:hAnsi="Arial" w:cs="Arial"/>
          <w:sz w:val="20"/>
          <w:szCs w:val="20"/>
        </w:rPr>
        <w:t>Wyposażeni</w:t>
      </w:r>
      <w:r w:rsidR="008877C8">
        <w:rPr>
          <w:rFonts w:ascii="Arial" w:hAnsi="Arial" w:cs="Arial"/>
          <w:sz w:val="20"/>
          <w:szCs w:val="20"/>
        </w:rPr>
        <w:t>a</w:t>
      </w:r>
      <w:r w:rsidRPr="00221E00">
        <w:rPr>
          <w:rFonts w:ascii="Arial" w:hAnsi="Arial" w:cs="Arial"/>
          <w:sz w:val="20"/>
          <w:szCs w:val="20"/>
        </w:rPr>
        <w:t xml:space="preserve">  Punktu Selektywnej Zbiórki Odpadów w Borku - pozostałe  wyposażenie  </w:t>
      </w:r>
      <w:r w:rsidRPr="00221E00">
        <w:rPr>
          <w:rFonts w:ascii="Arial" w:eastAsia="Calibri" w:hAnsi="Arial" w:cs="Arial"/>
          <w:sz w:val="20"/>
          <w:szCs w:val="20"/>
          <w:lang w:eastAsia="en-US"/>
        </w:rPr>
        <w:t>w ramach zadania: „</w:t>
      </w:r>
      <w:r w:rsidRPr="00221E00">
        <w:rPr>
          <w:rFonts w:ascii="Arial" w:eastAsia="Calibri" w:hAnsi="Arial" w:cs="Arial"/>
          <w:b/>
          <w:sz w:val="20"/>
          <w:szCs w:val="20"/>
          <w:lang w:eastAsia="en-US"/>
        </w:rPr>
        <w:t>Budowa Punktu Selektywnej Zbiórki Odpadów w miejscowości Borek, Gmina Rzezawa”.</w:t>
      </w:r>
    </w:p>
    <w:p w14:paraId="6A2D0CFA" w14:textId="77777777" w:rsidR="00750D86" w:rsidRDefault="003D2771" w:rsidP="009F678B">
      <w:pPr>
        <w:tabs>
          <w:tab w:val="left" w:pos="993"/>
        </w:tabs>
        <w:spacing w:after="0" w:line="360" w:lineRule="auto"/>
        <w:jc w:val="both"/>
        <w:rPr>
          <w:rFonts w:ascii="Arial" w:eastAsia="Times New Roman" w:hAnsi="Arial" w:cs="Arial"/>
          <w:kern w:val="0"/>
          <w:sz w:val="20"/>
          <w:szCs w:val="20"/>
          <w:lang w:eastAsia="pl-PL"/>
        </w:rPr>
      </w:pPr>
      <w:r w:rsidRPr="00221E00">
        <w:rPr>
          <w:rFonts w:ascii="Arial" w:eastAsia="Times New Roman" w:hAnsi="Arial" w:cs="Arial"/>
          <w:kern w:val="0"/>
          <w:sz w:val="20"/>
          <w:szCs w:val="20"/>
          <w:lang w:eastAsia="pl-PL"/>
        </w:rPr>
        <w:t>Projekt współfinansowany przez Unię Europejską w ramach Programu Fundusze Europejskie dla Małopolski na lata 2021-2027, Priorytet: FEMP.02 Fundusze europejskie dla środowiska , Działanie – FEMP.02.13</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Rozwijanie</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systemu</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gospodarki</w:t>
      </w:r>
      <w:r>
        <w:rPr>
          <w:rFonts w:ascii="Arial" w:eastAsia="Times New Roman" w:hAnsi="Arial" w:cs="Arial"/>
          <w:kern w:val="0"/>
          <w:sz w:val="20"/>
          <w:szCs w:val="20"/>
          <w:lang w:eastAsia="pl-PL"/>
        </w:rPr>
        <w:t xml:space="preserve"> </w:t>
      </w:r>
      <w:r w:rsidRPr="00221E00">
        <w:rPr>
          <w:rFonts w:ascii="Arial" w:eastAsia="Times New Roman" w:hAnsi="Arial" w:cs="Arial"/>
          <w:kern w:val="0"/>
          <w:sz w:val="20"/>
          <w:szCs w:val="20"/>
          <w:lang w:eastAsia="pl-PL"/>
        </w:rPr>
        <w:t>odpadami, Typ projektu: A. Budowa, rozbudowa, przebudowa punktów selektywnego zbierania odpadów komunalnych</w:t>
      </w:r>
    </w:p>
    <w:p w14:paraId="5D57C622" w14:textId="77777777" w:rsidR="003D2771" w:rsidRPr="003D2771" w:rsidRDefault="003D2771" w:rsidP="003D2771">
      <w:pPr>
        <w:tabs>
          <w:tab w:val="left" w:pos="993"/>
        </w:tabs>
        <w:spacing w:after="0" w:line="360" w:lineRule="auto"/>
        <w:ind w:left="-142"/>
        <w:jc w:val="both"/>
        <w:rPr>
          <w:rFonts w:ascii="Arial" w:eastAsia="Times New Roman" w:hAnsi="Arial" w:cs="Arial"/>
          <w:kern w:val="0"/>
          <w:sz w:val="20"/>
          <w:szCs w:val="20"/>
          <w:lang w:eastAsia="pl-PL"/>
        </w:rPr>
      </w:pPr>
    </w:p>
    <w:p w14:paraId="0B58F519" w14:textId="77777777" w:rsidR="00305ABF" w:rsidRPr="00383010" w:rsidRDefault="00305ABF" w:rsidP="00977D9D">
      <w:pPr>
        <w:spacing w:line="360" w:lineRule="auto"/>
        <w:jc w:val="both"/>
        <w:rPr>
          <w:rFonts w:ascii="Arial" w:hAnsi="Arial" w:cs="Arial"/>
          <w:sz w:val="20"/>
          <w:szCs w:val="20"/>
        </w:rPr>
      </w:pPr>
      <w:r w:rsidRPr="00383010">
        <w:rPr>
          <w:rFonts w:ascii="Arial" w:hAnsi="Arial" w:cs="Arial"/>
          <w:sz w:val="20"/>
          <w:szCs w:val="20"/>
        </w:rPr>
        <w:t>zgodnie ze stanowiącą integralną częś</w:t>
      </w:r>
      <w:r w:rsidR="004212B7" w:rsidRPr="00383010">
        <w:rPr>
          <w:rFonts w:ascii="Arial" w:hAnsi="Arial" w:cs="Arial"/>
          <w:sz w:val="20"/>
          <w:szCs w:val="20"/>
        </w:rPr>
        <w:t>cią</w:t>
      </w:r>
      <w:r w:rsidRPr="00383010">
        <w:rPr>
          <w:rFonts w:ascii="Arial" w:hAnsi="Arial" w:cs="Arial"/>
          <w:sz w:val="20"/>
          <w:szCs w:val="20"/>
        </w:rPr>
        <w:t xml:space="preserve"> umowy ofertą złożoną przez Wykonawcę, specyfikacją warunków zamówienia</w:t>
      </w:r>
      <w:r w:rsidR="00AA1350" w:rsidRPr="00383010">
        <w:rPr>
          <w:rFonts w:ascii="Arial" w:hAnsi="Arial" w:cs="Arial"/>
          <w:sz w:val="20"/>
          <w:szCs w:val="20"/>
        </w:rPr>
        <w:t xml:space="preserve">, jej załącznikami </w:t>
      </w:r>
      <w:r w:rsidRPr="00383010">
        <w:rPr>
          <w:rFonts w:ascii="Arial" w:hAnsi="Arial" w:cs="Arial"/>
          <w:sz w:val="20"/>
          <w:szCs w:val="20"/>
        </w:rPr>
        <w:t>oraz załącznikami do</w:t>
      </w:r>
      <w:r w:rsidR="009068A6" w:rsidRPr="00383010">
        <w:rPr>
          <w:rFonts w:ascii="Arial" w:hAnsi="Arial" w:cs="Arial"/>
          <w:sz w:val="20"/>
          <w:szCs w:val="20"/>
        </w:rPr>
        <w:t xml:space="preserve"> n/n</w:t>
      </w:r>
      <w:r w:rsidRPr="00383010">
        <w:rPr>
          <w:rFonts w:ascii="Arial" w:hAnsi="Arial" w:cs="Arial"/>
          <w:sz w:val="20"/>
          <w:szCs w:val="20"/>
        </w:rPr>
        <w:t xml:space="preserve"> umowy.</w:t>
      </w:r>
    </w:p>
    <w:p w14:paraId="16060B70" w14:textId="694C67E1" w:rsidR="009F678B" w:rsidRPr="009F678B" w:rsidRDefault="00AA1350" w:rsidP="009F678B">
      <w:pPr>
        <w:spacing w:line="360" w:lineRule="auto"/>
        <w:jc w:val="both"/>
        <w:rPr>
          <w:rFonts w:ascii="Arial" w:hAnsi="Arial" w:cs="Arial"/>
          <w:sz w:val="20"/>
          <w:szCs w:val="20"/>
          <w:lang w:val="de-DE"/>
        </w:rPr>
      </w:pPr>
      <w:r w:rsidRPr="005E77A1">
        <w:rPr>
          <w:rFonts w:ascii="Arial" w:hAnsi="Arial" w:cs="Arial"/>
          <w:kern w:val="2"/>
          <w:sz w:val="20"/>
          <w:szCs w:val="20"/>
          <w:lang w:eastAsia="en-US"/>
        </w:rPr>
        <w:lastRenderedPageBreak/>
        <w:t xml:space="preserve">2. </w:t>
      </w:r>
      <w:r w:rsidR="005E77A1" w:rsidRPr="005E77A1">
        <w:rPr>
          <w:rFonts w:ascii="Arial" w:hAnsi="Arial" w:cs="Arial"/>
          <w:kern w:val="2"/>
          <w:sz w:val="20"/>
          <w:szCs w:val="20"/>
          <w:lang w:eastAsia="en-US"/>
        </w:rPr>
        <w:t>S</w:t>
      </w:r>
      <w:r w:rsidR="0041601A" w:rsidRPr="005E77A1">
        <w:rPr>
          <w:rFonts w:ascii="Arial" w:eastAsia="Verdana" w:hAnsi="Arial" w:cs="Arial"/>
          <w:bCs/>
          <w:sz w:val="20"/>
          <w:szCs w:val="20"/>
        </w:rPr>
        <w:t>zczegółowy opis przedmiotu zamówienia</w:t>
      </w:r>
      <w:r w:rsidR="005E77A1">
        <w:rPr>
          <w:rFonts w:ascii="Arial" w:eastAsia="Verdana" w:hAnsi="Arial" w:cs="Arial"/>
          <w:bCs/>
          <w:sz w:val="20"/>
          <w:szCs w:val="20"/>
        </w:rPr>
        <w:t xml:space="preserve"> </w:t>
      </w:r>
      <w:r w:rsidR="005E77A1" w:rsidRPr="005E77A1">
        <w:rPr>
          <w:rFonts w:ascii="Arial" w:eastAsia="Verdana" w:hAnsi="Arial" w:cs="Arial"/>
          <w:bCs/>
          <w:sz w:val="20"/>
          <w:szCs w:val="20"/>
        </w:rPr>
        <w:t xml:space="preserve">zdefiniowano </w:t>
      </w:r>
      <w:r w:rsidR="003D2771">
        <w:rPr>
          <w:rFonts w:ascii="Arial" w:eastAsia="Verdana" w:hAnsi="Arial" w:cs="Arial"/>
          <w:bCs/>
          <w:sz w:val="20"/>
          <w:szCs w:val="20"/>
        </w:rPr>
        <w:t xml:space="preserve">w </w:t>
      </w:r>
      <w:r w:rsidR="003D2771" w:rsidRPr="003D2771">
        <w:rPr>
          <w:rFonts w:ascii="Arial" w:eastAsia="Times New Roman" w:hAnsi="Arial" w:cs="Arial"/>
          <w:kern w:val="0"/>
          <w:sz w:val="20"/>
          <w:szCs w:val="20"/>
          <w:lang w:eastAsia="zh-CN"/>
        </w:rPr>
        <w:t>tabelaryczn</w:t>
      </w:r>
      <w:r w:rsidR="003D2771">
        <w:rPr>
          <w:rFonts w:ascii="Arial" w:eastAsia="Times New Roman" w:hAnsi="Arial" w:cs="Arial"/>
          <w:kern w:val="0"/>
          <w:sz w:val="20"/>
          <w:szCs w:val="20"/>
          <w:lang w:eastAsia="zh-CN"/>
        </w:rPr>
        <w:t>ym</w:t>
      </w:r>
      <w:r w:rsidR="003D2771" w:rsidRPr="003D2771">
        <w:rPr>
          <w:rFonts w:ascii="Arial" w:eastAsia="Times New Roman" w:hAnsi="Arial" w:cs="Arial"/>
          <w:kern w:val="0"/>
          <w:sz w:val="20"/>
          <w:szCs w:val="20"/>
          <w:lang w:eastAsia="zh-CN"/>
        </w:rPr>
        <w:t xml:space="preserve"> zestawieni</w:t>
      </w:r>
      <w:r w:rsidR="003D2771">
        <w:rPr>
          <w:rFonts w:ascii="Arial" w:eastAsia="Times New Roman" w:hAnsi="Arial" w:cs="Arial"/>
          <w:kern w:val="0"/>
          <w:sz w:val="20"/>
          <w:szCs w:val="20"/>
          <w:lang w:eastAsia="zh-CN"/>
        </w:rPr>
        <w:t>u</w:t>
      </w:r>
      <w:r w:rsidR="003D2771" w:rsidRPr="003D2771">
        <w:rPr>
          <w:rFonts w:ascii="Arial" w:eastAsia="Times New Roman" w:hAnsi="Arial" w:cs="Arial"/>
          <w:kern w:val="0"/>
          <w:sz w:val="20"/>
          <w:szCs w:val="20"/>
          <w:lang w:eastAsia="zh-CN"/>
        </w:rPr>
        <w:t xml:space="preserve"> asortymentu – przedstawion</w:t>
      </w:r>
      <w:r w:rsidR="009F678B">
        <w:rPr>
          <w:rFonts w:ascii="Arial" w:eastAsia="Times New Roman" w:hAnsi="Arial" w:cs="Arial"/>
          <w:kern w:val="0"/>
          <w:sz w:val="20"/>
          <w:szCs w:val="20"/>
          <w:lang w:eastAsia="zh-CN"/>
        </w:rPr>
        <w:t>ym</w:t>
      </w:r>
      <w:r w:rsidR="003D2771" w:rsidRPr="003D2771">
        <w:rPr>
          <w:rFonts w:ascii="Arial" w:eastAsia="Times New Roman" w:hAnsi="Arial" w:cs="Arial"/>
          <w:kern w:val="0"/>
          <w:sz w:val="20"/>
          <w:szCs w:val="20"/>
          <w:lang w:eastAsia="zh-CN"/>
        </w:rPr>
        <w:t xml:space="preserve"> w załączniku nr 1A do SWZ</w:t>
      </w:r>
      <w:r w:rsidR="009F678B">
        <w:rPr>
          <w:rFonts w:ascii="Arial" w:eastAsia="Times New Roman" w:hAnsi="Arial" w:cs="Arial"/>
          <w:kern w:val="0"/>
          <w:sz w:val="20"/>
          <w:szCs w:val="20"/>
          <w:lang w:eastAsia="zh-CN"/>
        </w:rPr>
        <w:t xml:space="preserve"> oraz </w:t>
      </w:r>
      <w:r w:rsidR="009F678B" w:rsidRPr="009F678B">
        <w:rPr>
          <w:rFonts w:ascii="Arial" w:eastAsia="Times New Roman" w:hAnsi="Arial" w:cs="Arial"/>
          <w:kern w:val="0"/>
          <w:sz w:val="20"/>
          <w:szCs w:val="20"/>
          <w:lang w:eastAsia="zh-CN"/>
        </w:rPr>
        <w:t xml:space="preserve">w postaci </w:t>
      </w:r>
      <w:r w:rsidR="009F678B" w:rsidRPr="009F678B">
        <w:rPr>
          <w:rFonts w:ascii="Arial" w:hAnsi="Arial" w:cs="Arial"/>
          <w:sz w:val="20"/>
          <w:szCs w:val="20"/>
          <w:lang w:eastAsia="zh-CN"/>
        </w:rPr>
        <w:t>aranżacji zestawu mebli</w:t>
      </w:r>
      <w:r w:rsidR="009F678B" w:rsidRPr="009F678B">
        <w:rPr>
          <w:rFonts w:ascii="Arial" w:hAnsi="Arial" w:cs="Arial"/>
          <w:sz w:val="20"/>
          <w:szCs w:val="20"/>
          <w:lang w:val="de-DE"/>
        </w:rPr>
        <w:t xml:space="preserve"> </w:t>
      </w:r>
      <w:proofErr w:type="spellStart"/>
      <w:r w:rsidR="009F678B" w:rsidRPr="009F678B">
        <w:rPr>
          <w:rFonts w:ascii="Arial" w:hAnsi="Arial" w:cs="Arial"/>
          <w:sz w:val="20"/>
          <w:szCs w:val="20"/>
          <w:lang w:val="de-DE"/>
        </w:rPr>
        <w:t>stanowi</w:t>
      </w:r>
      <w:r w:rsidR="00E84321">
        <w:rPr>
          <w:rFonts w:ascii="Arial" w:hAnsi="Arial" w:cs="Arial"/>
          <w:sz w:val="20"/>
          <w:szCs w:val="20"/>
          <w:lang w:val="de-DE"/>
        </w:rPr>
        <w:t>ą</w:t>
      </w:r>
      <w:bookmarkStart w:id="1" w:name="_GoBack"/>
      <w:bookmarkEnd w:id="1"/>
      <w:r w:rsidR="009F678B" w:rsidRPr="009F678B">
        <w:rPr>
          <w:rFonts w:ascii="Arial" w:hAnsi="Arial" w:cs="Arial"/>
          <w:sz w:val="20"/>
          <w:szCs w:val="20"/>
          <w:lang w:val="de-DE"/>
        </w:rPr>
        <w:t>cej</w:t>
      </w:r>
      <w:proofErr w:type="spellEnd"/>
      <w:r w:rsidR="009F678B" w:rsidRPr="009F678B">
        <w:rPr>
          <w:rFonts w:ascii="Arial" w:hAnsi="Arial" w:cs="Arial"/>
          <w:sz w:val="20"/>
          <w:szCs w:val="20"/>
          <w:lang w:val="de-DE"/>
        </w:rPr>
        <w:t xml:space="preserve"> </w:t>
      </w:r>
      <w:proofErr w:type="spellStart"/>
      <w:r w:rsidR="009F678B" w:rsidRPr="009F678B">
        <w:rPr>
          <w:rFonts w:ascii="Arial" w:hAnsi="Arial" w:cs="Arial"/>
          <w:sz w:val="20"/>
          <w:szCs w:val="20"/>
          <w:lang w:val="de-DE"/>
        </w:rPr>
        <w:t>załącznik</w:t>
      </w:r>
      <w:proofErr w:type="spellEnd"/>
      <w:r w:rsidR="009F678B" w:rsidRPr="009F678B">
        <w:rPr>
          <w:rFonts w:ascii="Arial" w:hAnsi="Arial" w:cs="Arial"/>
          <w:sz w:val="20"/>
          <w:szCs w:val="20"/>
          <w:lang w:val="de-DE"/>
        </w:rPr>
        <w:t xml:space="preserve"> </w:t>
      </w:r>
      <w:proofErr w:type="spellStart"/>
      <w:r w:rsidR="009F678B" w:rsidRPr="009F678B">
        <w:rPr>
          <w:rFonts w:ascii="Arial" w:hAnsi="Arial" w:cs="Arial"/>
          <w:sz w:val="20"/>
          <w:szCs w:val="20"/>
          <w:lang w:val="de-DE"/>
        </w:rPr>
        <w:t>nr</w:t>
      </w:r>
      <w:proofErr w:type="spellEnd"/>
      <w:r w:rsidR="009F678B" w:rsidRPr="009F678B">
        <w:rPr>
          <w:rFonts w:ascii="Arial" w:hAnsi="Arial" w:cs="Arial"/>
          <w:sz w:val="20"/>
          <w:szCs w:val="20"/>
          <w:lang w:val="de-DE"/>
        </w:rPr>
        <w:t xml:space="preserve"> </w:t>
      </w:r>
      <w:r w:rsidR="00E84321">
        <w:rPr>
          <w:rFonts w:ascii="Arial" w:hAnsi="Arial" w:cs="Arial"/>
          <w:sz w:val="20"/>
          <w:szCs w:val="20"/>
          <w:lang w:val="de-DE"/>
        </w:rPr>
        <w:t>6</w:t>
      </w:r>
      <w:r w:rsidR="009F678B" w:rsidRPr="009F678B">
        <w:rPr>
          <w:rFonts w:ascii="Arial" w:hAnsi="Arial" w:cs="Arial"/>
          <w:sz w:val="20"/>
          <w:szCs w:val="20"/>
          <w:lang w:val="de-DE"/>
        </w:rPr>
        <w:t xml:space="preserve"> do SWZ</w:t>
      </w:r>
    </w:p>
    <w:p w14:paraId="446D27D7" w14:textId="77777777" w:rsidR="00F22DE4" w:rsidRPr="0041601A" w:rsidRDefault="0041601A" w:rsidP="007C6B98">
      <w:pPr>
        <w:spacing w:line="360" w:lineRule="auto"/>
        <w:jc w:val="both"/>
        <w:rPr>
          <w:rFonts w:ascii="Arial" w:eastAsia="Verdana" w:hAnsi="Arial" w:cs="Arial"/>
          <w:bCs/>
          <w:sz w:val="20"/>
          <w:szCs w:val="20"/>
        </w:rPr>
      </w:pPr>
      <w:r w:rsidRPr="0041601A">
        <w:rPr>
          <w:rFonts w:ascii="Arial" w:eastAsia="Verdana" w:hAnsi="Arial" w:cs="Arial"/>
          <w:bCs/>
          <w:sz w:val="20"/>
          <w:szCs w:val="20"/>
        </w:rPr>
        <w:t>3.</w:t>
      </w:r>
      <w:r w:rsidR="007C6B98">
        <w:rPr>
          <w:rFonts w:ascii="Arial" w:eastAsia="Verdana" w:hAnsi="Arial" w:cs="Arial"/>
          <w:bCs/>
          <w:sz w:val="20"/>
          <w:szCs w:val="20"/>
        </w:rPr>
        <w:t xml:space="preserve"> </w:t>
      </w:r>
      <w:r w:rsidRPr="0041601A">
        <w:rPr>
          <w:rFonts w:ascii="Arial" w:eastAsia="Verdana" w:hAnsi="Arial" w:cs="Arial"/>
          <w:bCs/>
          <w:sz w:val="20"/>
          <w:szCs w:val="20"/>
        </w:rPr>
        <w:t xml:space="preserve">Oferta Wykonawcy złożona w postępowaniu o udzielenie zamówienia publicznego, specyfikacja istotnych warunków zamówienia o nr  ………………………wraz z załącznikami stanowią  integralne części niniejszej  umowy.    </w:t>
      </w:r>
    </w:p>
    <w:p w14:paraId="2A9E4D21" w14:textId="77777777" w:rsidR="009D33EE" w:rsidRPr="00383010" w:rsidRDefault="009D33EE" w:rsidP="0027087E">
      <w:pPr>
        <w:spacing w:after="0" w:line="360" w:lineRule="auto"/>
        <w:jc w:val="center"/>
        <w:rPr>
          <w:rFonts w:ascii="Arial" w:hAnsi="Arial" w:cs="Arial"/>
          <w:b/>
          <w:bCs/>
          <w:sz w:val="20"/>
          <w:szCs w:val="20"/>
        </w:rPr>
      </w:pPr>
      <w:r w:rsidRPr="00383010">
        <w:rPr>
          <w:rFonts w:ascii="Arial" w:hAnsi="Arial" w:cs="Arial"/>
          <w:b/>
          <w:bCs/>
          <w:sz w:val="20"/>
          <w:szCs w:val="20"/>
        </w:rPr>
        <w:t xml:space="preserve">§ </w:t>
      </w:r>
      <w:r w:rsidR="0041601A">
        <w:rPr>
          <w:rFonts w:ascii="Arial" w:hAnsi="Arial" w:cs="Arial"/>
          <w:b/>
          <w:bCs/>
          <w:sz w:val="20"/>
          <w:szCs w:val="20"/>
        </w:rPr>
        <w:t>2</w:t>
      </w:r>
    </w:p>
    <w:p w14:paraId="1601C5A8" w14:textId="77777777" w:rsidR="0087687F" w:rsidRPr="003D2771" w:rsidRDefault="009D33EE" w:rsidP="003D2771">
      <w:pPr>
        <w:spacing w:after="0" w:line="360" w:lineRule="auto"/>
        <w:jc w:val="center"/>
        <w:rPr>
          <w:rFonts w:ascii="Arial" w:hAnsi="Arial" w:cs="Arial"/>
          <w:b/>
          <w:bCs/>
          <w:sz w:val="20"/>
          <w:szCs w:val="20"/>
        </w:rPr>
      </w:pPr>
      <w:r w:rsidRPr="00383010">
        <w:rPr>
          <w:rFonts w:ascii="Arial" w:hAnsi="Arial" w:cs="Arial"/>
          <w:b/>
          <w:bCs/>
          <w:sz w:val="20"/>
          <w:szCs w:val="20"/>
        </w:rPr>
        <w:t>Terminy realizacji</w:t>
      </w:r>
    </w:p>
    <w:p w14:paraId="5D086943" w14:textId="67A9EA54" w:rsidR="003D2771" w:rsidRPr="003D2771" w:rsidRDefault="003D2771" w:rsidP="009F678B">
      <w:pPr>
        <w:tabs>
          <w:tab w:val="left" w:pos="426"/>
        </w:tabs>
        <w:suppressAutoHyphens w:val="0"/>
        <w:autoSpaceDE w:val="0"/>
        <w:autoSpaceDN w:val="0"/>
        <w:spacing w:after="0" w:line="360" w:lineRule="auto"/>
        <w:jc w:val="both"/>
        <w:rPr>
          <w:rFonts w:ascii="Arial" w:eastAsia="Times New Roman" w:hAnsi="Arial" w:cs="Arial"/>
          <w:b/>
          <w:bCs/>
          <w:kern w:val="0"/>
          <w:sz w:val="20"/>
          <w:szCs w:val="20"/>
          <w:lang w:eastAsia="x-none"/>
        </w:rPr>
      </w:pPr>
      <w:r w:rsidRPr="003D2771">
        <w:rPr>
          <w:rFonts w:ascii="Arial" w:eastAsia="Times New Roman" w:hAnsi="Arial" w:cs="Arial"/>
          <w:bCs/>
          <w:kern w:val="0"/>
          <w:sz w:val="20"/>
          <w:szCs w:val="20"/>
          <w:lang w:eastAsia="x-none"/>
        </w:rPr>
        <w:t xml:space="preserve">1. </w:t>
      </w:r>
      <w:r w:rsidRPr="003D2771">
        <w:rPr>
          <w:rFonts w:ascii="Arial" w:eastAsia="Times New Roman" w:hAnsi="Arial" w:cs="Arial"/>
          <w:bCs/>
          <w:kern w:val="0"/>
          <w:sz w:val="20"/>
          <w:szCs w:val="20"/>
          <w:lang w:val="x-none" w:eastAsia="x-none"/>
        </w:rPr>
        <w:t>Strony ustalają następujący termin realizacji zamówienia/dostaw</w:t>
      </w:r>
      <w:r w:rsidRPr="003D2771">
        <w:rPr>
          <w:rFonts w:ascii="Arial" w:eastAsia="Times New Roman" w:hAnsi="Arial" w:cs="Arial"/>
          <w:b/>
          <w:bCs/>
          <w:kern w:val="0"/>
          <w:sz w:val="20"/>
          <w:szCs w:val="20"/>
          <w:lang w:val="x-none" w:eastAsia="x-none"/>
        </w:rPr>
        <w:t>:</w:t>
      </w:r>
      <w:r w:rsidRPr="003D2771">
        <w:rPr>
          <w:rFonts w:ascii="Arial" w:eastAsia="Times New Roman" w:hAnsi="Arial" w:cs="Arial"/>
          <w:b/>
          <w:bCs/>
          <w:kern w:val="0"/>
          <w:sz w:val="20"/>
          <w:szCs w:val="20"/>
          <w:lang w:eastAsia="x-none"/>
        </w:rPr>
        <w:t xml:space="preserve"> do 3 miesięcy od dnia podpisania umowy</w:t>
      </w:r>
      <w:r w:rsidR="00B91A7A">
        <w:rPr>
          <w:rFonts w:ascii="Arial" w:eastAsia="Times New Roman" w:hAnsi="Arial" w:cs="Arial"/>
          <w:b/>
          <w:bCs/>
          <w:kern w:val="0"/>
          <w:sz w:val="20"/>
          <w:szCs w:val="20"/>
          <w:lang w:eastAsia="x-none"/>
        </w:rPr>
        <w:t xml:space="preserve"> – przy czym montaż mebli może się rozpocząć najwcześniej 4 stycznia 2027 r. albowiem budynek PSZOK jest aktualnie  w trakcie budowy. </w:t>
      </w:r>
    </w:p>
    <w:p w14:paraId="26BB2820" w14:textId="23DBFE68" w:rsidR="003D2771" w:rsidRPr="003D2771" w:rsidRDefault="003D2771" w:rsidP="009F678B">
      <w:pPr>
        <w:pBdr>
          <w:top w:val="nil"/>
          <w:left w:val="nil"/>
          <w:bottom w:val="nil"/>
          <w:right w:val="nil"/>
          <w:between w:val="nil"/>
        </w:pBdr>
        <w:suppressAutoHyphens w:val="0"/>
        <w:spacing w:after="0" w:line="360" w:lineRule="auto"/>
        <w:jc w:val="both"/>
        <w:rPr>
          <w:rFonts w:ascii="Arial" w:eastAsia="Calibri" w:hAnsi="Arial" w:cs="Arial"/>
          <w:b/>
          <w:kern w:val="0"/>
          <w:sz w:val="20"/>
          <w:szCs w:val="20"/>
          <w:lang w:eastAsia="pl-PL"/>
        </w:rPr>
      </w:pPr>
      <w:r w:rsidRPr="003D2771">
        <w:rPr>
          <w:rFonts w:ascii="Arial" w:eastAsia="Calibri" w:hAnsi="Arial" w:cs="Arial"/>
          <w:bCs/>
          <w:kern w:val="0"/>
          <w:sz w:val="20"/>
          <w:szCs w:val="20"/>
          <w:lang w:eastAsia="pl-PL"/>
        </w:rPr>
        <w:t xml:space="preserve">2. </w:t>
      </w:r>
      <w:r w:rsidRPr="003D2771">
        <w:rPr>
          <w:rFonts w:ascii="Arial" w:eastAsia="Calibri" w:hAnsi="Arial" w:cs="Arial"/>
          <w:kern w:val="0"/>
          <w:sz w:val="20"/>
          <w:szCs w:val="20"/>
          <w:lang w:eastAsia="pl-PL"/>
        </w:rPr>
        <w:t xml:space="preserve">Zamawiający wskazuje, iż niedotrzymanie wyżej określonego terminu będzie skutkować naliczeniem kar umownych opisanych w </w:t>
      </w:r>
      <w:r w:rsidR="009F678B">
        <w:rPr>
          <w:rFonts w:ascii="Arial" w:eastAsia="Calibri" w:hAnsi="Arial" w:cs="Arial"/>
          <w:kern w:val="0"/>
          <w:sz w:val="20"/>
          <w:szCs w:val="20"/>
          <w:lang w:eastAsia="pl-PL"/>
        </w:rPr>
        <w:t xml:space="preserve">kolejnych postanowieniach </w:t>
      </w:r>
      <w:r w:rsidRPr="003D2771">
        <w:rPr>
          <w:rFonts w:ascii="Arial" w:eastAsia="Calibri" w:hAnsi="Arial" w:cs="Arial"/>
          <w:kern w:val="0"/>
          <w:sz w:val="20"/>
          <w:szCs w:val="20"/>
          <w:lang w:eastAsia="pl-PL"/>
        </w:rPr>
        <w:t>niniejsze</w:t>
      </w:r>
      <w:r w:rsidR="009F678B">
        <w:rPr>
          <w:rFonts w:ascii="Arial" w:eastAsia="Calibri" w:hAnsi="Arial" w:cs="Arial"/>
          <w:kern w:val="0"/>
          <w:sz w:val="20"/>
          <w:szCs w:val="20"/>
          <w:lang w:eastAsia="pl-PL"/>
        </w:rPr>
        <w:t>j umowy</w:t>
      </w:r>
      <w:r w:rsidRPr="003D2771">
        <w:rPr>
          <w:rFonts w:ascii="Arial" w:eastAsia="Calibri" w:hAnsi="Arial" w:cs="Arial"/>
          <w:kern w:val="0"/>
          <w:sz w:val="20"/>
          <w:szCs w:val="20"/>
          <w:lang w:eastAsia="pl-PL"/>
        </w:rPr>
        <w:t xml:space="preserve">.  </w:t>
      </w:r>
    </w:p>
    <w:p w14:paraId="74FF25F8" w14:textId="49BBB1B9" w:rsidR="003D2771" w:rsidRPr="003D2771" w:rsidRDefault="003D2771" w:rsidP="003D2771">
      <w:pPr>
        <w:suppressAutoHyphens w:val="0"/>
        <w:spacing w:after="0" w:line="360" w:lineRule="auto"/>
        <w:jc w:val="both"/>
        <w:rPr>
          <w:rFonts w:ascii="Arial" w:eastAsia="Times New Roman" w:hAnsi="Arial" w:cs="Arial"/>
          <w:kern w:val="0"/>
          <w:sz w:val="20"/>
          <w:szCs w:val="20"/>
          <w:lang w:eastAsia="x-none"/>
        </w:rPr>
      </w:pPr>
      <w:r w:rsidRPr="003D2771">
        <w:rPr>
          <w:rFonts w:ascii="Arial" w:eastAsia="Calibri" w:hAnsi="Arial" w:cs="Arial"/>
          <w:kern w:val="0"/>
          <w:sz w:val="20"/>
          <w:szCs w:val="20"/>
          <w:lang w:val="x-none" w:eastAsia="x-none"/>
        </w:rPr>
        <w:t>3. Zakończenie zadania w terminie jest bardzo ważne z uwagi na finansowanie jego realizacji</w:t>
      </w:r>
      <w:r w:rsidRPr="003D2771">
        <w:rPr>
          <w:rFonts w:ascii="Arial" w:eastAsia="Calibri" w:hAnsi="Arial" w:cs="Arial"/>
          <w:kern w:val="0"/>
          <w:sz w:val="24"/>
          <w:szCs w:val="24"/>
          <w:lang w:val="x-none" w:eastAsia="x-none"/>
        </w:rPr>
        <w:t xml:space="preserve"> </w:t>
      </w:r>
      <w:r w:rsidRPr="003D2771">
        <w:rPr>
          <w:rFonts w:ascii="Arial" w:eastAsia="Calibri" w:hAnsi="Arial" w:cs="Arial"/>
          <w:kern w:val="0"/>
          <w:sz w:val="24"/>
          <w:szCs w:val="24"/>
          <w:lang w:val="x-none" w:eastAsia="x-none"/>
        </w:rPr>
        <w:br/>
      </w:r>
      <w:r w:rsidRPr="003D2771">
        <w:rPr>
          <w:rFonts w:ascii="Arial" w:eastAsia="Calibri" w:hAnsi="Arial" w:cs="Arial"/>
          <w:kern w:val="0"/>
          <w:sz w:val="20"/>
          <w:szCs w:val="20"/>
          <w:lang w:val="x-none" w:eastAsia="x-none"/>
        </w:rPr>
        <w:t>w ramach</w:t>
      </w:r>
      <w:r w:rsidRPr="003D2771">
        <w:rPr>
          <w:rFonts w:ascii="Arial" w:eastAsia="Calibri" w:hAnsi="Arial" w:cs="Arial"/>
          <w:kern w:val="0"/>
          <w:sz w:val="24"/>
          <w:szCs w:val="24"/>
          <w:lang w:val="x-none" w:eastAsia="x-none"/>
        </w:rPr>
        <w:t xml:space="preserve"> </w:t>
      </w:r>
      <w:proofErr w:type="spellStart"/>
      <w:r w:rsidRPr="003D2771">
        <w:rPr>
          <w:rFonts w:ascii="Arial" w:eastAsia="Times New Roman" w:hAnsi="Arial" w:cs="Arial"/>
          <w:kern w:val="0"/>
          <w:sz w:val="20"/>
          <w:szCs w:val="20"/>
          <w:lang w:eastAsia="x-none"/>
        </w:rPr>
        <w:t>Projeku</w:t>
      </w:r>
      <w:proofErr w:type="spellEnd"/>
      <w:r w:rsidRPr="003D2771">
        <w:rPr>
          <w:rFonts w:ascii="Arial" w:eastAsia="Times New Roman" w:hAnsi="Arial" w:cs="Arial"/>
          <w:kern w:val="0"/>
          <w:sz w:val="20"/>
          <w:szCs w:val="20"/>
          <w:lang w:eastAsia="x-none"/>
        </w:rPr>
        <w:t xml:space="preserve"> </w:t>
      </w:r>
      <w:r w:rsidRPr="003D2771">
        <w:rPr>
          <w:rFonts w:ascii="Arial" w:eastAsia="Times New Roman" w:hAnsi="Arial" w:cs="Arial"/>
          <w:kern w:val="0"/>
          <w:sz w:val="20"/>
          <w:szCs w:val="20"/>
          <w:lang w:val="x-none" w:eastAsia="x-none"/>
        </w:rPr>
        <w:t xml:space="preserve">„BUDOWA PUNKTU SELEKTYWNEJ ZBIÓRKI ODPADÓW W MIEJSCOWOŚCI BOREK GMINA RZEZAWA – Poprawa infrastruktury komunalnej współfinansowanego  </w:t>
      </w:r>
      <w:r w:rsidRPr="003D2771">
        <w:rPr>
          <w:rFonts w:ascii="Arial" w:eastAsia="Times New Roman" w:hAnsi="Arial" w:cs="Arial"/>
          <w:bCs/>
          <w:kern w:val="0"/>
          <w:sz w:val="20"/>
          <w:szCs w:val="20"/>
          <w:lang w:val="x-none" w:eastAsia="x-none"/>
        </w:rPr>
        <w:t>przez Unię Europejską w ramach Programu Fundusze Europejskie dla Małopolski na lata 2021-2027, Priorytet: FEMP.02 Fundusze europejskie dla środowiska , Działanie – FEMP.02.13 Rozwijanie systemu gospodarki odpadami, Typ projektu: A. Budowa, rozbudowa, przebudowa punktów selektywnego zbierania odpadów komunalnych</w:t>
      </w:r>
      <w:r w:rsidRPr="003D2771">
        <w:rPr>
          <w:rFonts w:ascii="Arial" w:eastAsia="Times New Roman" w:hAnsi="Arial" w:cs="Arial"/>
          <w:kern w:val="0"/>
          <w:sz w:val="20"/>
          <w:szCs w:val="20"/>
          <w:lang w:val="x-none" w:eastAsia="x-none"/>
        </w:rPr>
        <w:t xml:space="preserve">  </w:t>
      </w:r>
    </w:p>
    <w:p w14:paraId="7B608CD5" w14:textId="77777777" w:rsidR="003D2771" w:rsidRPr="003D2771" w:rsidRDefault="003D2771" w:rsidP="003D2771">
      <w:pPr>
        <w:suppressAutoHyphens w:val="0"/>
        <w:spacing w:after="0" w:line="360" w:lineRule="auto"/>
        <w:jc w:val="both"/>
        <w:rPr>
          <w:rFonts w:ascii="Arial" w:eastAsia="Calibri" w:hAnsi="Arial" w:cs="Arial"/>
          <w:kern w:val="0"/>
          <w:sz w:val="20"/>
          <w:szCs w:val="20"/>
          <w:lang w:eastAsia="pl-PL"/>
        </w:rPr>
      </w:pPr>
      <w:r w:rsidRPr="003D2771">
        <w:rPr>
          <w:rFonts w:ascii="Arial" w:eastAsia="Calibri" w:hAnsi="Arial" w:cs="Arial"/>
          <w:kern w:val="0"/>
          <w:sz w:val="20"/>
          <w:szCs w:val="20"/>
          <w:lang w:eastAsia="pl-PL"/>
        </w:rPr>
        <w:t>4. Przez termin wykonania zamówienia należy rozumieć termin wykonania całości zamówienia  zgodnie z OPZ oraz ofertą Wykonawcy, dostarczeniem kompletnego wyposażenia wraz z jego montażem o ile zachodzi taka potrzeba do miejsca realizacji dostaw</w:t>
      </w:r>
      <w:r w:rsidRPr="003D2771">
        <w:rPr>
          <w:rFonts w:ascii="Arial" w:eastAsia="Calibri" w:hAnsi="Arial" w:cs="Arial"/>
          <w:b/>
          <w:bCs/>
          <w:kern w:val="0"/>
          <w:sz w:val="20"/>
          <w:szCs w:val="20"/>
          <w:lang w:eastAsia="pl-PL"/>
        </w:rPr>
        <w:t xml:space="preserve"> -</w:t>
      </w:r>
      <w:r w:rsidRPr="003D2771">
        <w:rPr>
          <w:rFonts w:ascii="Arial" w:eastAsia="Calibri" w:hAnsi="Arial" w:cs="Arial"/>
          <w:kern w:val="0"/>
          <w:sz w:val="20"/>
          <w:szCs w:val="20"/>
          <w:lang w:eastAsia="pl-PL"/>
        </w:rPr>
        <w:t xml:space="preserve"> potwierdzone sporządzeniem przez Zamawiającego i Wykonawcę bezusterkowego protokołu odbioru.</w:t>
      </w:r>
    </w:p>
    <w:p w14:paraId="4207BD64" w14:textId="77777777" w:rsidR="00C33A03" w:rsidRDefault="00C33A03" w:rsidP="00383010">
      <w:pPr>
        <w:spacing w:after="0" w:line="276" w:lineRule="auto"/>
        <w:jc w:val="center"/>
        <w:rPr>
          <w:rFonts w:ascii="Arial" w:hAnsi="Arial" w:cs="Arial"/>
          <w:b/>
          <w:bCs/>
          <w:sz w:val="20"/>
          <w:szCs w:val="20"/>
        </w:rPr>
      </w:pPr>
    </w:p>
    <w:p w14:paraId="3DF98277" w14:textId="77777777" w:rsidR="00F22DE4" w:rsidRPr="00383010" w:rsidRDefault="00F22DE4" w:rsidP="00D66827">
      <w:pPr>
        <w:spacing w:after="0" w:line="360" w:lineRule="auto"/>
        <w:jc w:val="center"/>
        <w:rPr>
          <w:rFonts w:ascii="Arial" w:hAnsi="Arial" w:cs="Arial"/>
          <w:b/>
          <w:bCs/>
          <w:sz w:val="20"/>
          <w:szCs w:val="20"/>
        </w:rPr>
      </w:pPr>
      <w:r w:rsidRPr="00383010">
        <w:rPr>
          <w:rFonts w:ascii="Arial" w:hAnsi="Arial" w:cs="Arial"/>
          <w:b/>
          <w:bCs/>
          <w:sz w:val="20"/>
          <w:szCs w:val="20"/>
        </w:rPr>
        <w:t xml:space="preserve">§ </w:t>
      </w:r>
      <w:r w:rsidR="0035279F">
        <w:rPr>
          <w:rFonts w:ascii="Arial" w:hAnsi="Arial" w:cs="Arial"/>
          <w:b/>
          <w:bCs/>
          <w:sz w:val="20"/>
          <w:szCs w:val="20"/>
        </w:rPr>
        <w:t>3</w:t>
      </w:r>
    </w:p>
    <w:p w14:paraId="280EE09B" w14:textId="77777777" w:rsidR="00F22DE4" w:rsidRPr="00383010" w:rsidRDefault="00772EBB" w:rsidP="007C6B98">
      <w:pPr>
        <w:spacing w:after="0" w:line="360" w:lineRule="auto"/>
        <w:jc w:val="center"/>
        <w:rPr>
          <w:rFonts w:ascii="Arial" w:hAnsi="Arial" w:cs="Arial"/>
          <w:b/>
          <w:bCs/>
          <w:sz w:val="20"/>
          <w:szCs w:val="20"/>
        </w:rPr>
      </w:pPr>
      <w:r>
        <w:rPr>
          <w:rFonts w:ascii="Arial" w:hAnsi="Arial" w:cs="Arial"/>
          <w:b/>
          <w:bCs/>
          <w:sz w:val="20"/>
          <w:szCs w:val="20"/>
        </w:rPr>
        <w:t>Materiały</w:t>
      </w:r>
    </w:p>
    <w:p w14:paraId="5DCB57D3" w14:textId="77777777" w:rsidR="0035279F" w:rsidRPr="00FC5205" w:rsidRDefault="007C6B98" w:rsidP="007C6B98">
      <w:pPr>
        <w:spacing w:after="0" w:line="360" w:lineRule="auto"/>
        <w:jc w:val="both"/>
        <w:rPr>
          <w:rFonts w:ascii="Arial" w:hAnsi="Arial" w:cs="Arial"/>
          <w:bCs/>
          <w:sz w:val="20"/>
          <w:szCs w:val="20"/>
        </w:rPr>
      </w:pPr>
      <w:r>
        <w:rPr>
          <w:rFonts w:ascii="Arial" w:hAnsi="Arial" w:cs="Arial"/>
          <w:bCs/>
          <w:sz w:val="20"/>
          <w:szCs w:val="20"/>
        </w:rPr>
        <w:t xml:space="preserve">1. </w:t>
      </w:r>
      <w:r w:rsidR="0035279F" w:rsidRPr="00FC5205">
        <w:rPr>
          <w:rFonts w:ascii="Arial" w:hAnsi="Arial" w:cs="Arial"/>
          <w:bCs/>
          <w:sz w:val="20"/>
          <w:szCs w:val="20"/>
        </w:rPr>
        <w:t>Wykonawca ma obowiązek wykonać przedmiot umowy, zgodnie z zapisami specyfikacji  warunków zamówienia</w:t>
      </w:r>
      <w:r w:rsidR="003D2771">
        <w:rPr>
          <w:rFonts w:ascii="Arial" w:hAnsi="Arial" w:cs="Arial"/>
          <w:bCs/>
          <w:sz w:val="20"/>
          <w:szCs w:val="20"/>
        </w:rPr>
        <w:t>.</w:t>
      </w:r>
    </w:p>
    <w:p w14:paraId="5CF5185C" w14:textId="77777777" w:rsidR="0035279F" w:rsidRPr="00FC5205" w:rsidRDefault="007C6B98" w:rsidP="007C6B98">
      <w:pPr>
        <w:spacing w:after="0" w:line="360" w:lineRule="auto"/>
        <w:jc w:val="both"/>
        <w:rPr>
          <w:rFonts w:ascii="Arial" w:hAnsi="Arial" w:cs="Arial"/>
          <w:sz w:val="20"/>
          <w:szCs w:val="20"/>
        </w:rPr>
      </w:pPr>
      <w:r w:rsidRPr="00FC5205">
        <w:rPr>
          <w:rFonts w:ascii="Arial" w:hAnsi="Arial" w:cs="Arial"/>
          <w:bCs/>
          <w:sz w:val="20"/>
          <w:szCs w:val="20"/>
        </w:rPr>
        <w:t xml:space="preserve">2. </w:t>
      </w:r>
      <w:r w:rsidR="0035279F" w:rsidRPr="00FC5205">
        <w:rPr>
          <w:rFonts w:ascii="Arial" w:hAnsi="Arial" w:cs="Arial"/>
          <w:bCs/>
          <w:sz w:val="20"/>
          <w:szCs w:val="20"/>
        </w:rPr>
        <w:t xml:space="preserve">Miejscem dostawy przedmiotu umowy </w:t>
      </w:r>
      <w:r w:rsidR="00D66827">
        <w:rPr>
          <w:rFonts w:ascii="Arial" w:hAnsi="Arial" w:cs="Arial"/>
          <w:bCs/>
          <w:sz w:val="20"/>
          <w:szCs w:val="20"/>
        </w:rPr>
        <w:t>jest</w:t>
      </w:r>
      <w:r w:rsidR="005B2920">
        <w:rPr>
          <w:rFonts w:ascii="Arial" w:hAnsi="Arial" w:cs="Arial"/>
          <w:bCs/>
          <w:sz w:val="20"/>
          <w:szCs w:val="20"/>
        </w:rPr>
        <w:t xml:space="preserve">: </w:t>
      </w:r>
      <w:r w:rsidR="00B16C86">
        <w:rPr>
          <w:rFonts w:ascii="Arial" w:hAnsi="Arial" w:cs="Arial"/>
          <w:bCs/>
          <w:sz w:val="20"/>
          <w:szCs w:val="20"/>
        </w:rPr>
        <w:t>budowany PSZOK w Borku.</w:t>
      </w:r>
      <w:r w:rsidR="005B2920" w:rsidRPr="0087687F">
        <w:rPr>
          <w:rFonts w:ascii="Arial" w:eastAsia="Calibri" w:hAnsi="Arial" w:cs="Arial"/>
          <w:b/>
          <w:bCs/>
          <w:sz w:val="20"/>
          <w:szCs w:val="20"/>
        </w:rPr>
        <w:t xml:space="preserve"> </w:t>
      </w:r>
      <w:r w:rsidR="00D66827">
        <w:rPr>
          <w:rFonts w:ascii="Arial" w:hAnsi="Arial" w:cs="Arial"/>
          <w:bCs/>
          <w:sz w:val="20"/>
          <w:szCs w:val="20"/>
        </w:rPr>
        <w:t xml:space="preserve"> </w:t>
      </w:r>
    </w:p>
    <w:p w14:paraId="41B4720A" w14:textId="77777777" w:rsidR="00111D3B" w:rsidRPr="00FC5205" w:rsidRDefault="00111D3B" w:rsidP="007C6B98">
      <w:pPr>
        <w:spacing w:after="0" w:line="360" w:lineRule="auto"/>
        <w:jc w:val="both"/>
        <w:rPr>
          <w:rFonts w:ascii="Arial" w:hAnsi="Arial" w:cs="Arial"/>
          <w:bCs/>
          <w:sz w:val="20"/>
          <w:szCs w:val="20"/>
        </w:rPr>
      </w:pPr>
      <w:r w:rsidRPr="00FC5205">
        <w:rPr>
          <w:rFonts w:ascii="Arial" w:hAnsi="Arial" w:cs="Arial"/>
          <w:bCs/>
          <w:sz w:val="20"/>
          <w:szCs w:val="20"/>
        </w:rPr>
        <w:t xml:space="preserve">3. Ilekroć w </w:t>
      </w:r>
      <w:r w:rsidR="00D66827">
        <w:rPr>
          <w:rFonts w:ascii="Arial" w:hAnsi="Arial" w:cs="Arial"/>
          <w:bCs/>
          <w:sz w:val="20"/>
          <w:szCs w:val="20"/>
        </w:rPr>
        <w:t>rozdziale III</w:t>
      </w:r>
      <w:r w:rsidRPr="00FC5205">
        <w:rPr>
          <w:rFonts w:ascii="Arial" w:hAnsi="Arial" w:cs="Arial"/>
          <w:bCs/>
          <w:sz w:val="20"/>
          <w:szCs w:val="20"/>
        </w:rPr>
        <w:t xml:space="preserve"> SWZ, opisującym przedmiot zamówienia użyto odniesienia </w:t>
      </w:r>
      <w:r w:rsidRPr="00FC5205">
        <w:rPr>
          <w:rFonts w:ascii="Arial" w:hAnsi="Arial" w:cs="Arial"/>
          <w:bCs/>
          <w:sz w:val="20"/>
          <w:szCs w:val="20"/>
        </w:rPr>
        <w:br/>
        <w:t xml:space="preserve">do norm, ocen technicznych, specyfikacji technicznych i systemów referencji technicznych – Zamawiający dopuszcza rozwiązania równoważne opisywanym. </w:t>
      </w:r>
      <w:r w:rsidR="00B540C4" w:rsidRPr="00FC5205">
        <w:rPr>
          <w:rFonts w:ascii="Arial" w:hAnsi="Arial" w:cs="Arial"/>
          <w:bCs/>
          <w:sz w:val="20"/>
          <w:szCs w:val="20"/>
        </w:rPr>
        <w:t xml:space="preserve">Równoważność, o której mowa </w:t>
      </w:r>
      <w:r w:rsidR="00B540C4" w:rsidRPr="00FC5205">
        <w:rPr>
          <w:rFonts w:ascii="Arial" w:hAnsi="Arial" w:cs="Arial"/>
          <w:bCs/>
          <w:sz w:val="20"/>
          <w:szCs w:val="20"/>
        </w:rPr>
        <w:br/>
        <w:t xml:space="preserve">w zdaniu poprzednim ma zastosowanie wprost również do wszelkich ewentualnie użytych </w:t>
      </w:r>
      <w:r w:rsidR="00B540C4" w:rsidRPr="00FC5205">
        <w:rPr>
          <w:rFonts w:ascii="Arial" w:hAnsi="Arial" w:cs="Arial"/>
          <w:bCs/>
          <w:sz w:val="20"/>
          <w:szCs w:val="20"/>
        </w:rPr>
        <w:br/>
      </w:r>
      <w:r w:rsidR="00D66827">
        <w:rPr>
          <w:rFonts w:ascii="Arial" w:hAnsi="Arial" w:cs="Arial"/>
          <w:bCs/>
          <w:sz w:val="20"/>
          <w:szCs w:val="20"/>
        </w:rPr>
        <w:t>w rozdziale III</w:t>
      </w:r>
      <w:r w:rsidR="00B540C4" w:rsidRPr="00FC5205">
        <w:rPr>
          <w:rFonts w:ascii="Arial" w:hAnsi="Arial" w:cs="Arial"/>
          <w:bCs/>
          <w:sz w:val="20"/>
          <w:szCs w:val="20"/>
        </w:rPr>
        <w:t xml:space="preserve"> SWZ, opisującym przedmiot zamówienia - znaków towarowych, patentów lub pochodzenia, źródła lub szczególnego procesu, który charakteryzuje produkty lub usługi.</w:t>
      </w:r>
    </w:p>
    <w:p w14:paraId="4287C3B2" w14:textId="77777777" w:rsidR="0035279F" w:rsidRPr="0035279F" w:rsidRDefault="00111D3B" w:rsidP="007C6B98">
      <w:pPr>
        <w:spacing w:after="0" w:line="360" w:lineRule="auto"/>
        <w:jc w:val="both"/>
        <w:rPr>
          <w:rFonts w:ascii="Arial" w:hAnsi="Arial" w:cs="Arial"/>
          <w:bCs/>
          <w:sz w:val="20"/>
          <w:szCs w:val="20"/>
        </w:rPr>
      </w:pPr>
      <w:r>
        <w:rPr>
          <w:rFonts w:ascii="Arial" w:hAnsi="Arial" w:cs="Arial"/>
          <w:bCs/>
          <w:sz w:val="20"/>
          <w:szCs w:val="20"/>
        </w:rPr>
        <w:t>4</w:t>
      </w:r>
      <w:r w:rsidR="007C6B98">
        <w:rPr>
          <w:rFonts w:ascii="Arial" w:hAnsi="Arial" w:cs="Arial"/>
          <w:bCs/>
          <w:sz w:val="20"/>
          <w:szCs w:val="20"/>
        </w:rPr>
        <w:t xml:space="preserve">. </w:t>
      </w:r>
      <w:r w:rsidR="0035279F" w:rsidRPr="0035279F">
        <w:rPr>
          <w:rFonts w:ascii="Arial" w:hAnsi="Arial" w:cs="Arial"/>
          <w:bCs/>
          <w:sz w:val="20"/>
          <w:szCs w:val="20"/>
        </w:rPr>
        <w:t xml:space="preserve">Do wykonania przedmiotu zamówienia Wykonawca użyje materiałów, maszyn i urządzeń,  którymi prawnie dysponuje. </w:t>
      </w:r>
    </w:p>
    <w:p w14:paraId="05A00767" w14:textId="77777777" w:rsidR="009F678B" w:rsidRDefault="009F678B" w:rsidP="00383010">
      <w:pPr>
        <w:spacing w:after="0" w:line="276" w:lineRule="auto"/>
        <w:jc w:val="center"/>
        <w:rPr>
          <w:rFonts w:ascii="Arial" w:hAnsi="Arial" w:cs="Arial"/>
          <w:b/>
          <w:bCs/>
          <w:sz w:val="20"/>
          <w:szCs w:val="20"/>
        </w:rPr>
      </w:pPr>
    </w:p>
    <w:p w14:paraId="6B5ACF51" w14:textId="77777777" w:rsidR="009F678B" w:rsidRDefault="009F678B" w:rsidP="00383010">
      <w:pPr>
        <w:spacing w:after="0" w:line="276" w:lineRule="auto"/>
        <w:jc w:val="center"/>
        <w:rPr>
          <w:rFonts w:ascii="Arial" w:hAnsi="Arial" w:cs="Arial"/>
          <w:b/>
          <w:bCs/>
          <w:sz w:val="20"/>
          <w:szCs w:val="20"/>
        </w:rPr>
      </w:pPr>
    </w:p>
    <w:p w14:paraId="4CD7998D" w14:textId="15D04612" w:rsidR="00F22DE4"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lastRenderedPageBreak/>
        <w:t xml:space="preserve">§ </w:t>
      </w:r>
      <w:r w:rsidR="00773249">
        <w:rPr>
          <w:rFonts w:ascii="Arial" w:hAnsi="Arial" w:cs="Arial"/>
          <w:b/>
          <w:bCs/>
          <w:sz w:val="20"/>
          <w:szCs w:val="20"/>
        </w:rPr>
        <w:t>4</w:t>
      </w:r>
    </w:p>
    <w:p w14:paraId="062A8593" w14:textId="77777777" w:rsidR="0035279F" w:rsidRPr="00383010" w:rsidRDefault="00772EBB" w:rsidP="00383010">
      <w:pPr>
        <w:spacing w:after="0" w:line="276" w:lineRule="auto"/>
        <w:jc w:val="center"/>
        <w:rPr>
          <w:rFonts w:ascii="Arial" w:hAnsi="Arial" w:cs="Arial"/>
          <w:b/>
          <w:bCs/>
          <w:sz w:val="20"/>
          <w:szCs w:val="20"/>
        </w:rPr>
      </w:pPr>
      <w:r>
        <w:rPr>
          <w:rFonts w:ascii="Arial" w:hAnsi="Arial" w:cs="Arial"/>
          <w:b/>
          <w:bCs/>
          <w:sz w:val="20"/>
          <w:szCs w:val="20"/>
        </w:rPr>
        <w:t>Protokół odbiorowy</w:t>
      </w:r>
    </w:p>
    <w:p w14:paraId="28531997" w14:textId="77777777" w:rsidR="0035279F" w:rsidRPr="00FC5205" w:rsidRDefault="006D129B" w:rsidP="006D129B">
      <w:pPr>
        <w:spacing w:after="0" w:line="360" w:lineRule="auto"/>
        <w:jc w:val="both"/>
        <w:rPr>
          <w:rFonts w:ascii="Arial" w:eastAsia="Times New Roman" w:hAnsi="Arial" w:cs="Arial"/>
          <w:sz w:val="20"/>
          <w:szCs w:val="20"/>
          <w:lang w:eastAsia="pl-PL"/>
        </w:rPr>
      </w:pPr>
      <w:r w:rsidRPr="00FC5205">
        <w:rPr>
          <w:rFonts w:ascii="Arial" w:eastAsia="Times New Roman" w:hAnsi="Arial" w:cs="Arial"/>
          <w:sz w:val="20"/>
          <w:szCs w:val="20"/>
          <w:lang w:eastAsia="pl-PL"/>
        </w:rPr>
        <w:t xml:space="preserve">1. </w:t>
      </w:r>
      <w:r w:rsidR="0035279F" w:rsidRPr="00FC5205">
        <w:rPr>
          <w:rFonts w:ascii="Arial" w:eastAsia="Times New Roman" w:hAnsi="Arial" w:cs="Arial"/>
          <w:sz w:val="20"/>
          <w:szCs w:val="20"/>
          <w:lang w:eastAsia="pl-PL"/>
        </w:rPr>
        <w:t xml:space="preserve">Za datę wykonania </w:t>
      </w:r>
      <w:r w:rsidRPr="00FC5205">
        <w:rPr>
          <w:rFonts w:ascii="Arial" w:eastAsia="Times New Roman" w:hAnsi="Arial" w:cs="Arial"/>
          <w:sz w:val="20"/>
          <w:szCs w:val="20"/>
          <w:lang w:eastAsia="pl-PL"/>
        </w:rPr>
        <w:t>zamówienia</w:t>
      </w:r>
      <w:r w:rsidR="0035279F" w:rsidRPr="00FC5205">
        <w:rPr>
          <w:rFonts w:ascii="Arial" w:eastAsia="Times New Roman" w:hAnsi="Arial" w:cs="Arial"/>
          <w:sz w:val="20"/>
          <w:szCs w:val="20"/>
          <w:lang w:eastAsia="pl-PL"/>
        </w:rPr>
        <w:t xml:space="preserve"> uważa się </w:t>
      </w:r>
      <w:r w:rsidRPr="00FC5205">
        <w:rPr>
          <w:rFonts w:ascii="Arial" w:eastAsia="Times New Roman" w:hAnsi="Arial" w:cs="Arial"/>
          <w:sz w:val="20"/>
          <w:szCs w:val="20"/>
          <w:lang w:eastAsia="pl-PL"/>
        </w:rPr>
        <w:t xml:space="preserve">zrealizowanie </w:t>
      </w:r>
      <w:r w:rsidRPr="008877C8">
        <w:rPr>
          <w:rFonts w:ascii="Arial" w:eastAsia="Times New Roman" w:hAnsi="Arial" w:cs="Arial"/>
          <w:sz w:val="20"/>
          <w:szCs w:val="20"/>
          <w:u w:val="single"/>
          <w:lang w:eastAsia="pl-PL"/>
        </w:rPr>
        <w:t>dostaw</w:t>
      </w:r>
      <w:r w:rsidR="008877C8" w:rsidRPr="008877C8">
        <w:rPr>
          <w:rFonts w:ascii="Arial" w:eastAsia="Times New Roman" w:hAnsi="Arial" w:cs="Arial"/>
          <w:sz w:val="20"/>
          <w:szCs w:val="20"/>
          <w:u w:val="single"/>
          <w:lang w:eastAsia="pl-PL"/>
        </w:rPr>
        <w:t xml:space="preserve"> i montażu</w:t>
      </w:r>
      <w:r w:rsidRPr="00FC5205">
        <w:rPr>
          <w:rFonts w:ascii="Arial" w:eastAsia="Times New Roman" w:hAnsi="Arial" w:cs="Arial"/>
          <w:sz w:val="20"/>
          <w:szCs w:val="20"/>
          <w:lang w:eastAsia="pl-PL"/>
        </w:rPr>
        <w:t xml:space="preserve"> w pełnym zakresie i zgodnie z warunkami określonymi w umowie oraz jej załącznikach oraz dokonanie celem potwierdzenia powyższego </w:t>
      </w:r>
      <w:r w:rsidR="0035279F" w:rsidRPr="00FC5205">
        <w:rPr>
          <w:rFonts w:ascii="Arial" w:eastAsia="Times New Roman" w:hAnsi="Arial" w:cs="Arial"/>
          <w:sz w:val="20"/>
          <w:szCs w:val="20"/>
          <w:lang w:eastAsia="pl-PL"/>
        </w:rPr>
        <w:t xml:space="preserve">końcowego odbioru przedmiotu zamówienia przez Zamawiającego, z którego spisany zostanie protokół </w:t>
      </w:r>
      <w:r w:rsidR="00BA015A" w:rsidRPr="00FC5205">
        <w:rPr>
          <w:rFonts w:ascii="Arial" w:eastAsia="Times New Roman" w:hAnsi="Arial" w:cs="Arial"/>
          <w:sz w:val="20"/>
          <w:szCs w:val="20"/>
          <w:lang w:eastAsia="pl-PL"/>
        </w:rPr>
        <w:t>odbioru końcowego</w:t>
      </w:r>
      <w:r w:rsidR="0035279F" w:rsidRPr="00FC5205">
        <w:rPr>
          <w:rFonts w:ascii="Arial" w:eastAsia="Times New Roman" w:hAnsi="Arial" w:cs="Arial"/>
          <w:sz w:val="20"/>
          <w:szCs w:val="20"/>
          <w:lang w:eastAsia="pl-PL"/>
        </w:rPr>
        <w:t xml:space="preserve">.                                      </w:t>
      </w:r>
    </w:p>
    <w:p w14:paraId="170990BF" w14:textId="70E2BED5" w:rsidR="0035279F" w:rsidRDefault="0035279F" w:rsidP="006D129B">
      <w:pPr>
        <w:spacing w:after="0" w:line="360" w:lineRule="auto"/>
        <w:jc w:val="both"/>
        <w:rPr>
          <w:rFonts w:ascii="Arial" w:eastAsia="Times New Roman" w:hAnsi="Arial" w:cs="Arial"/>
          <w:sz w:val="20"/>
          <w:szCs w:val="20"/>
          <w:lang w:eastAsia="pl-PL"/>
        </w:rPr>
      </w:pPr>
      <w:r w:rsidRPr="0035279F">
        <w:rPr>
          <w:rFonts w:ascii="Arial" w:eastAsia="Times New Roman" w:hAnsi="Arial" w:cs="Arial"/>
          <w:sz w:val="20"/>
          <w:szCs w:val="20"/>
          <w:lang w:eastAsia="pl-PL"/>
        </w:rPr>
        <w:t xml:space="preserve"> </w:t>
      </w:r>
      <w:r w:rsidR="006D129B">
        <w:rPr>
          <w:rFonts w:ascii="Arial" w:eastAsia="Times New Roman" w:hAnsi="Arial" w:cs="Arial"/>
          <w:sz w:val="20"/>
          <w:szCs w:val="20"/>
          <w:lang w:eastAsia="pl-PL"/>
        </w:rPr>
        <w:t xml:space="preserve">2. </w:t>
      </w:r>
      <w:r w:rsidRPr="0035279F">
        <w:rPr>
          <w:rFonts w:ascii="Arial" w:eastAsia="Times New Roman" w:hAnsi="Arial" w:cs="Arial"/>
          <w:sz w:val="20"/>
          <w:szCs w:val="20"/>
          <w:lang w:eastAsia="pl-PL"/>
        </w:rPr>
        <w:t xml:space="preserve">Przed podpisaniem protokołu </w:t>
      </w:r>
      <w:r w:rsidR="00BA015A">
        <w:rPr>
          <w:rFonts w:ascii="Arial" w:eastAsia="Times New Roman" w:hAnsi="Arial" w:cs="Arial"/>
          <w:sz w:val="20"/>
          <w:szCs w:val="20"/>
          <w:lang w:eastAsia="pl-PL"/>
        </w:rPr>
        <w:t>odbioru końcowego</w:t>
      </w:r>
      <w:r w:rsidRPr="0035279F">
        <w:rPr>
          <w:rFonts w:ascii="Arial" w:eastAsia="Times New Roman" w:hAnsi="Arial" w:cs="Arial"/>
          <w:sz w:val="20"/>
          <w:szCs w:val="20"/>
          <w:lang w:eastAsia="pl-PL"/>
        </w:rPr>
        <w:t xml:space="preserve"> Wykonawca zobowiązany jest dostarczyć Zamawiającemu do akceptacji zestawienie powykonawcze dostarczonego </w:t>
      </w:r>
      <w:r w:rsidR="006D129B">
        <w:rPr>
          <w:rFonts w:ascii="Arial" w:eastAsia="Times New Roman" w:hAnsi="Arial" w:cs="Arial"/>
          <w:sz w:val="20"/>
          <w:szCs w:val="20"/>
          <w:lang w:eastAsia="pl-PL"/>
        </w:rPr>
        <w:t>przedmiotu zamówienia</w:t>
      </w:r>
      <w:r w:rsidRPr="0035279F">
        <w:rPr>
          <w:rFonts w:ascii="Arial" w:eastAsia="Times New Roman" w:hAnsi="Arial" w:cs="Arial"/>
          <w:sz w:val="20"/>
          <w:szCs w:val="20"/>
          <w:lang w:eastAsia="pl-PL"/>
        </w:rPr>
        <w:t xml:space="preserve"> oraz wszystkie wymagane obowiązującymi przepisami certyfikaty, atesty, znaki</w:t>
      </w:r>
      <w:r w:rsidR="006D129B">
        <w:rPr>
          <w:rFonts w:ascii="Arial" w:eastAsia="Times New Roman" w:hAnsi="Arial" w:cs="Arial"/>
          <w:sz w:val="20"/>
          <w:szCs w:val="20"/>
          <w:lang w:eastAsia="pl-PL"/>
        </w:rPr>
        <w:t xml:space="preserve"> – na potwierdzenie zgodności wykonania zamówienia z umową </w:t>
      </w:r>
      <w:r w:rsidR="00CE7E69">
        <w:rPr>
          <w:rFonts w:ascii="Arial" w:eastAsia="Times New Roman" w:hAnsi="Arial" w:cs="Arial"/>
          <w:sz w:val="20"/>
          <w:szCs w:val="20"/>
          <w:lang w:eastAsia="pl-PL"/>
        </w:rPr>
        <w:t>i</w:t>
      </w:r>
      <w:r w:rsidR="006D129B">
        <w:rPr>
          <w:rFonts w:ascii="Arial" w:eastAsia="Times New Roman" w:hAnsi="Arial" w:cs="Arial"/>
          <w:sz w:val="20"/>
          <w:szCs w:val="20"/>
          <w:lang w:eastAsia="pl-PL"/>
        </w:rPr>
        <w:t xml:space="preserve"> jej załącznikami</w:t>
      </w:r>
      <w:r w:rsidR="00CE7E69">
        <w:rPr>
          <w:rFonts w:ascii="Arial" w:eastAsia="Times New Roman" w:hAnsi="Arial" w:cs="Arial"/>
          <w:sz w:val="20"/>
          <w:szCs w:val="20"/>
          <w:lang w:eastAsia="pl-PL"/>
        </w:rPr>
        <w:t xml:space="preserve"> oraz</w:t>
      </w:r>
      <w:r w:rsidR="00CE7E69" w:rsidRPr="00CE7E69">
        <w:t xml:space="preserve"> </w:t>
      </w:r>
      <w:r w:rsidR="00CE7E69" w:rsidRPr="00CE7E69">
        <w:rPr>
          <w:rFonts w:ascii="Arial" w:eastAsia="Times New Roman" w:hAnsi="Arial" w:cs="Arial"/>
          <w:sz w:val="20"/>
          <w:szCs w:val="20"/>
          <w:lang w:eastAsia="pl-PL"/>
        </w:rPr>
        <w:t>na dowód dopuszczenia asortymentów do użytkowania</w:t>
      </w:r>
      <w:r w:rsidR="00CE7E69">
        <w:rPr>
          <w:rFonts w:ascii="Arial" w:eastAsia="Times New Roman" w:hAnsi="Arial" w:cs="Arial"/>
          <w:sz w:val="20"/>
          <w:szCs w:val="20"/>
          <w:lang w:eastAsia="pl-PL"/>
        </w:rPr>
        <w:t>.</w:t>
      </w:r>
      <w:r w:rsidR="006D129B">
        <w:rPr>
          <w:rFonts w:ascii="Arial" w:eastAsia="Times New Roman" w:hAnsi="Arial" w:cs="Arial"/>
          <w:sz w:val="20"/>
          <w:szCs w:val="20"/>
          <w:lang w:eastAsia="pl-PL"/>
        </w:rPr>
        <w:t xml:space="preserve"> </w:t>
      </w:r>
      <w:r w:rsidR="0053524A">
        <w:rPr>
          <w:rFonts w:ascii="Arial" w:eastAsia="Times New Roman" w:hAnsi="Arial" w:cs="Arial"/>
          <w:sz w:val="20"/>
          <w:szCs w:val="20"/>
          <w:lang w:eastAsia="pl-PL"/>
        </w:rPr>
        <w:t xml:space="preserve"> Zamawiający przystąpi do odbioru końcowego przedmiotu zamówienia w terminie </w:t>
      </w:r>
      <w:r w:rsidR="00D66827">
        <w:rPr>
          <w:rFonts w:ascii="Arial" w:eastAsia="Times New Roman" w:hAnsi="Arial" w:cs="Arial"/>
          <w:sz w:val="20"/>
          <w:szCs w:val="20"/>
          <w:lang w:eastAsia="pl-PL"/>
        </w:rPr>
        <w:t>3</w:t>
      </w:r>
      <w:r w:rsidR="0053524A">
        <w:rPr>
          <w:rFonts w:ascii="Arial" w:eastAsia="Times New Roman" w:hAnsi="Arial" w:cs="Arial"/>
          <w:sz w:val="20"/>
          <w:szCs w:val="20"/>
          <w:lang w:eastAsia="pl-PL"/>
        </w:rPr>
        <w:t xml:space="preserve"> dni licząc od dnia powiadomienia go przez Wykonawcę o gotowości do odbioru końcowego, do którego dołączy dokumenty, o których mowa</w:t>
      </w:r>
      <w:r w:rsidR="009F678B">
        <w:rPr>
          <w:rFonts w:ascii="Arial" w:eastAsia="Times New Roman" w:hAnsi="Arial" w:cs="Arial"/>
          <w:sz w:val="20"/>
          <w:szCs w:val="20"/>
          <w:lang w:eastAsia="pl-PL"/>
        </w:rPr>
        <w:t xml:space="preserve"> </w:t>
      </w:r>
      <w:r w:rsidR="0053524A">
        <w:rPr>
          <w:rFonts w:ascii="Arial" w:eastAsia="Times New Roman" w:hAnsi="Arial" w:cs="Arial"/>
          <w:sz w:val="20"/>
          <w:szCs w:val="20"/>
          <w:lang w:eastAsia="pl-PL"/>
        </w:rPr>
        <w:t xml:space="preserve">w zdaniu poprzednim. </w:t>
      </w:r>
    </w:p>
    <w:p w14:paraId="6502AF86" w14:textId="77777777" w:rsidR="00612F4D" w:rsidRPr="0035279F" w:rsidRDefault="00612F4D" w:rsidP="006D129B">
      <w:pPr>
        <w:spacing w:after="0" w:line="360" w:lineRule="auto"/>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3. </w:t>
      </w:r>
      <w:r w:rsidRPr="00612F4D">
        <w:rPr>
          <w:rFonts w:ascii="Arial" w:eastAsia="Times New Roman" w:hAnsi="Arial" w:cs="Arial"/>
          <w:sz w:val="20"/>
          <w:szCs w:val="20"/>
          <w:lang w:eastAsia="pl-PL"/>
        </w:rPr>
        <w:t xml:space="preserve">Wykonawca, w dniu podpisania protokołu odbioru, którym mowa w ust. </w:t>
      </w:r>
      <w:r>
        <w:rPr>
          <w:rFonts w:ascii="Arial" w:eastAsia="Times New Roman" w:hAnsi="Arial" w:cs="Arial"/>
          <w:sz w:val="20"/>
          <w:szCs w:val="20"/>
          <w:lang w:eastAsia="pl-PL"/>
        </w:rPr>
        <w:t>1</w:t>
      </w:r>
      <w:r w:rsidRPr="00612F4D">
        <w:rPr>
          <w:rFonts w:ascii="Arial" w:eastAsia="Times New Roman" w:hAnsi="Arial" w:cs="Arial"/>
          <w:sz w:val="20"/>
          <w:szCs w:val="20"/>
          <w:lang w:eastAsia="pl-PL"/>
        </w:rPr>
        <w:t xml:space="preserve"> Umowy, wyda Zamawiającemu dokument(y) gwarancyjny(e) co do jakości przedmiotu dostawy</w:t>
      </w:r>
      <w:r w:rsidR="008877C8">
        <w:rPr>
          <w:rFonts w:ascii="Arial" w:eastAsia="Times New Roman" w:hAnsi="Arial" w:cs="Arial"/>
          <w:sz w:val="20"/>
          <w:szCs w:val="20"/>
          <w:lang w:eastAsia="pl-PL"/>
        </w:rPr>
        <w:t xml:space="preserve"> i montażu</w:t>
      </w:r>
      <w:r w:rsidRPr="00612F4D">
        <w:rPr>
          <w:rFonts w:ascii="Arial" w:eastAsia="Times New Roman" w:hAnsi="Arial" w:cs="Arial"/>
          <w:sz w:val="20"/>
          <w:szCs w:val="20"/>
          <w:lang w:eastAsia="pl-PL"/>
        </w:rPr>
        <w:t xml:space="preserve"> regulujący minimalne warunki gwarancji jakości zgodnie z treścią niniejszej Umowy</w:t>
      </w:r>
      <w:r>
        <w:rPr>
          <w:rFonts w:ascii="Arial" w:eastAsia="Times New Roman" w:hAnsi="Arial" w:cs="Arial"/>
          <w:sz w:val="20"/>
          <w:szCs w:val="20"/>
          <w:lang w:eastAsia="pl-PL"/>
        </w:rPr>
        <w:t xml:space="preserve"> – stanowiącej kryterium oceny ofert. </w:t>
      </w:r>
    </w:p>
    <w:p w14:paraId="3314941A" w14:textId="77777777" w:rsidR="0035279F" w:rsidRPr="0035279F" w:rsidRDefault="00612F4D" w:rsidP="006D129B">
      <w:pPr>
        <w:spacing w:after="0" w:line="360" w:lineRule="auto"/>
        <w:jc w:val="both"/>
        <w:rPr>
          <w:rFonts w:ascii="Arial" w:eastAsia="Times New Roman" w:hAnsi="Arial" w:cs="Arial"/>
          <w:sz w:val="20"/>
          <w:szCs w:val="20"/>
          <w:lang w:eastAsia="pl-PL"/>
        </w:rPr>
      </w:pPr>
      <w:r>
        <w:rPr>
          <w:rFonts w:ascii="Arial" w:eastAsia="Times New Roman" w:hAnsi="Arial" w:cs="Arial"/>
          <w:sz w:val="20"/>
          <w:szCs w:val="20"/>
          <w:lang w:eastAsia="pl-PL"/>
        </w:rPr>
        <w:t>4</w:t>
      </w:r>
      <w:r w:rsidR="006D129B">
        <w:rPr>
          <w:rFonts w:ascii="Arial" w:eastAsia="Times New Roman" w:hAnsi="Arial" w:cs="Arial"/>
          <w:sz w:val="20"/>
          <w:szCs w:val="20"/>
          <w:lang w:eastAsia="pl-PL"/>
        </w:rPr>
        <w:t xml:space="preserve">. </w:t>
      </w:r>
      <w:r w:rsidR="0035279F" w:rsidRPr="0035279F">
        <w:rPr>
          <w:rFonts w:ascii="Arial" w:eastAsia="Times New Roman" w:hAnsi="Arial" w:cs="Arial"/>
          <w:sz w:val="20"/>
          <w:szCs w:val="20"/>
          <w:lang w:eastAsia="pl-PL"/>
        </w:rPr>
        <w:t xml:space="preserve">Protokół zdawczo – odbiorczy podpisują uprawnieni przedstawiciele stron umowy.  </w:t>
      </w:r>
    </w:p>
    <w:p w14:paraId="37827CEB" w14:textId="77777777" w:rsidR="0035279F" w:rsidRPr="0035279F" w:rsidRDefault="00612F4D" w:rsidP="006D129B">
      <w:pPr>
        <w:spacing w:after="0" w:line="360" w:lineRule="auto"/>
        <w:jc w:val="both"/>
        <w:rPr>
          <w:rFonts w:ascii="Arial" w:eastAsia="Times New Roman" w:hAnsi="Arial" w:cs="Arial"/>
          <w:sz w:val="20"/>
          <w:szCs w:val="20"/>
          <w:lang w:eastAsia="pl-PL"/>
        </w:rPr>
      </w:pPr>
      <w:r>
        <w:rPr>
          <w:rFonts w:ascii="Arial" w:eastAsia="Times New Roman" w:hAnsi="Arial" w:cs="Arial"/>
          <w:sz w:val="20"/>
          <w:szCs w:val="20"/>
          <w:lang w:eastAsia="pl-PL"/>
        </w:rPr>
        <w:t>5</w:t>
      </w:r>
      <w:r w:rsidR="006D129B">
        <w:rPr>
          <w:rFonts w:ascii="Arial" w:eastAsia="Times New Roman" w:hAnsi="Arial" w:cs="Arial"/>
          <w:sz w:val="20"/>
          <w:szCs w:val="20"/>
          <w:lang w:eastAsia="pl-PL"/>
        </w:rPr>
        <w:t xml:space="preserve">. </w:t>
      </w:r>
      <w:r w:rsidR="0035279F" w:rsidRPr="0035279F">
        <w:rPr>
          <w:rFonts w:ascii="Arial" w:eastAsia="Times New Roman" w:hAnsi="Arial" w:cs="Arial"/>
          <w:sz w:val="20"/>
          <w:szCs w:val="20"/>
          <w:lang w:eastAsia="pl-PL"/>
        </w:rPr>
        <w:t xml:space="preserve">Ze strony Zamawiającego osobą odpowiedzialną za kontakty z Wykonawcą, nadzór nad prawidłową realizacją przedmiotu zamówienia  oraz odbiór </w:t>
      </w:r>
      <w:r w:rsidR="006D129B">
        <w:rPr>
          <w:rFonts w:ascii="Arial" w:eastAsia="Times New Roman" w:hAnsi="Arial" w:cs="Arial"/>
          <w:sz w:val="20"/>
          <w:szCs w:val="20"/>
          <w:lang w:eastAsia="pl-PL"/>
        </w:rPr>
        <w:t>przedmiotu zamówienia</w:t>
      </w:r>
      <w:r w:rsidR="0035279F" w:rsidRPr="0035279F">
        <w:rPr>
          <w:rFonts w:ascii="Arial" w:eastAsia="Times New Roman" w:hAnsi="Arial" w:cs="Arial"/>
          <w:sz w:val="20"/>
          <w:szCs w:val="20"/>
          <w:lang w:eastAsia="pl-PL"/>
        </w:rPr>
        <w:t xml:space="preserve"> jest: </w:t>
      </w:r>
    </w:p>
    <w:p w14:paraId="23FF0430" w14:textId="77777777" w:rsidR="0035279F" w:rsidRPr="0035279F" w:rsidRDefault="0035279F" w:rsidP="0035279F">
      <w:pPr>
        <w:spacing w:after="0" w:line="360" w:lineRule="auto"/>
        <w:jc w:val="both"/>
        <w:rPr>
          <w:rFonts w:ascii="Arial" w:eastAsia="Times New Roman" w:hAnsi="Arial" w:cs="Arial"/>
          <w:sz w:val="20"/>
          <w:szCs w:val="20"/>
          <w:lang w:eastAsia="pl-PL"/>
        </w:rPr>
      </w:pPr>
      <w:r w:rsidRPr="0035279F">
        <w:rPr>
          <w:rFonts w:ascii="Arial" w:eastAsia="Times New Roman" w:hAnsi="Arial" w:cs="Arial"/>
          <w:sz w:val="20"/>
          <w:szCs w:val="20"/>
          <w:lang w:eastAsia="pl-PL"/>
        </w:rPr>
        <w:t xml:space="preserve"> </w:t>
      </w:r>
    </w:p>
    <w:p w14:paraId="09505D7D" w14:textId="77777777" w:rsidR="0035279F" w:rsidRPr="0035279F" w:rsidRDefault="0035279F" w:rsidP="0035279F">
      <w:pPr>
        <w:spacing w:after="0" w:line="360" w:lineRule="auto"/>
        <w:jc w:val="both"/>
        <w:rPr>
          <w:rFonts w:ascii="Arial" w:eastAsia="Times New Roman" w:hAnsi="Arial" w:cs="Arial"/>
          <w:sz w:val="20"/>
          <w:szCs w:val="20"/>
          <w:lang w:eastAsia="pl-PL"/>
        </w:rPr>
      </w:pPr>
      <w:r w:rsidRPr="0035279F">
        <w:rPr>
          <w:rFonts w:ascii="Arial" w:eastAsia="Times New Roman" w:hAnsi="Arial" w:cs="Arial"/>
          <w:sz w:val="20"/>
          <w:szCs w:val="20"/>
          <w:lang w:eastAsia="pl-PL"/>
        </w:rPr>
        <w:t xml:space="preserve">    ……………………………………………, tel. kontaktowy/e-mail: ……………………………. . </w:t>
      </w:r>
    </w:p>
    <w:p w14:paraId="6B1F32CA" w14:textId="77777777" w:rsidR="0035279F" w:rsidRPr="0035279F" w:rsidRDefault="0035279F" w:rsidP="0035279F">
      <w:pPr>
        <w:spacing w:after="0" w:line="360" w:lineRule="auto"/>
        <w:jc w:val="both"/>
        <w:rPr>
          <w:rFonts w:ascii="Arial" w:eastAsia="Times New Roman" w:hAnsi="Arial" w:cs="Arial"/>
          <w:sz w:val="20"/>
          <w:szCs w:val="20"/>
          <w:lang w:eastAsia="pl-PL"/>
        </w:rPr>
      </w:pPr>
      <w:r w:rsidRPr="0035279F">
        <w:rPr>
          <w:rFonts w:ascii="Arial" w:eastAsia="Times New Roman" w:hAnsi="Arial" w:cs="Arial"/>
          <w:sz w:val="20"/>
          <w:szCs w:val="20"/>
          <w:lang w:eastAsia="pl-PL"/>
        </w:rPr>
        <w:t xml:space="preserve">  </w:t>
      </w:r>
      <w:r w:rsidR="005B2920">
        <w:rPr>
          <w:rFonts w:ascii="Arial" w:eastAsia="Times New Roman" w:hAnsi="Arial" w:cs="Arial"/>
          <w:sz w:val="20"/>
          <w:szCs w:val="20"/>
          <w:lang w:eastAsia="pl-PL"/>
        </w:rPr>
        <w:t>6</w:t>
      </w:r>
      <w:r w:rsidRPr="0035279F">
        <w:rPr>
          <w:rFonts w:ascii="Arial" w:eastAsia="Times New Roman" w:hAnsi="Arial" w:cs="Arial"/>
          <w:sz w:val="20"/>
          <w:szCs w:val="20"/>
          <w:lang w:eastAsia="pl-PL"/>
        </w:rPr>
        <w:t>.</w:t>
      </w:r>
      <w:r w:rsidRPr="0035279F">
        <w:rPr>
          <w:rFonts w:ascii="Arial" w:eastAsia="Times New Roman" w:hAnsi="Arial" w:cs="Arial"/>
          <w:sz w:val="20"/>
          <w:szCs w:val="20"/>
          <w:lang w:eastAsia="pl-PL"/>
        </w:rPr>
        <w:tab/>
        <w:t xml:space="preserve">Ze strony Wykonawcy osobą odpowiedzialną za kontakty z Zamawiającym, nadzór  nad </w:t>
      </w:r>
      <w:r w:rsidR="006D129B">
        <w:rPr>
          <w:rFonts w:ascii="Arial" w:eastAsia="Times New Roman" w:hAnsi="Arial" w:cs="Arial"/>
          <w:sz w:val="20"/>
          <w:szCs w:val="20"/>
          <w:lang w:eastAsia="pl-PL"/>
        </w:rPr>
        <w:t xml:space="preserve"> </w:t>
      </w:r>
      <w:r w:rsidRPr="0035279F">
        <w:rPr>
          <w:rFonts w:ascii="Arial" w:eastAsia="Times New Roman" w:hAnsi="Arial" w:cs="Arial"/>
          <w:sz w:val="20"/>
          <w:szCs w:val="20"/>
          <w:lang w:eastAsia="pl-PL"/>
        </w:rPr>
        <w:t xml:space="preserve">prawidłową realizacją zamówienia  jest : </w:t>
      </w:r>
    </w:p>
    <w:p w14:paraId="26EC59EF" w14:textId="77777777" w:rsidR="007D10DD" w:rsidRDefault="0035279F" w:rsidP="0035279F">
      <w:pPr>
        <w:spacing w:after="0" w:line="360" w:lineRule="auto"/>
        <w:jc w:val="both"/>
        <w:rPr>
          <w:rFonts w:ascii="Arial" w:eastAsia="Times New Roman" w:hAnsi="Arial" w:cs="Arial"/>
          <w:sz w:val="20"/>
          <w:szCs w:val="20"/>
          <w:lang w:eastAsia="pl-PL"/>
        </w:rPr>
      </w:pPr>
      <w:r w:rsidRPr="0035279F">
        <w:rPr>
          <w:rFonts w:ascii="Arial" w:eastAsia="Times New Roman" w:hAnsi="Arial" w:cs="Arial"/>
          <w:sz w:val="20"/>
          <w:szCs w:val="20"/>
          <w:lang w:eastAsia="pl-PL"/>
        </w:rPr>
        <w:t xml:space="preserve">   ……………………………………………, tel. kontaktowy/e-mail: ……………………………. .</w:t>
      </w:r>
    </w:p>
    <w:p w14:paraId="5442E4B0" w14:textId="77777777" w:rsidR="0035279F" w:rsidRDefault="0035279F" w:rsidP="00383010">
      <w:pPr>
        <w:spacing w:after="0" w:line="276" w:lineRule="auto"/>
        <w:jc w:val="center"/>
        <w:rPr>
          <w:rFonts w:ascii="Arial" w:hAnsi="Arial" w:cs="Arial"/>
          <w:b/>
          <w:bCs/>
          <w:sz w:val="20"/>
          <w:szCs w:val="20"/>
        </w:rPr>
      </w:pPr>
    </w:p>
    <w:p w14:paraId="254C1CFD"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 xml:space="preserve">§ </w:t>
      </w:r>
      <w:r w:rsidR="006D129B">
        <w:rPr>
          <w:rFonts w:ascii="Arial" w:hAnsi="Arial" w:cs="Arial"/>
          <w:b/>
          <w:bCs/>
          <w:sz w:val="20"/>
          <w:szCs w:val="20"/>
        </w:rPr>
        <w:t>5</w:t>
      </w:r>
    </w:p>
    <w:p w14:paraId="7400E2B5"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Podwykonawcy</w:t>
      </w:r>
    </w:p>
    <w:p w14:paraId="610640EC" w14:textId="77777777" w:rsidR="00F22DE4" w:rsidRPr="00383010" w:rsidRDefault="00F22DE4" w:rsidP="00383010">
      <w:pPr>
        <w:spacing w:after="0" w:line="276" w:lineRule="auto"/>
        <w:rPr>
          <w:rFonts w:ascii="Arial" w:hAnsi="Arial" w:cs="Arial"/>
          <w:sz w:val="20"/>
          <w:szCs w:val="20"/>
        </w:rPr>
      </w:pPr>
      <w:r w:rsidRPr="00383010">
        <w:rPr>
          <w:rFonts w:ascii="Arial" w:hAnsi="Arial" w:cs="Arial"/>
          <w:sz w:val="20"/>
          <w:szCs w:val="20"/>
        </w:rPr>
        <w:t>Wykonawca zrealizuje przedmiot umowy osobiście bez udziału Podwykonawców.</w:t>
      </w:r>
    </w:p>
    <w:p w14:paraId="47F591A6" w14:textId="77777777" w:rsidR="00612F4D" w:rsidRDefault="00612F4D" w:rsidP="00383010">
      <w:pPr>
        <w:spacing w:after="0" w:line="276" w:lineRule="auto"/>
        <w:jc w:val="center"/>
        <w:rPr>
          <w:rFonts w:ascii="Arial" w:hAnsi="Arial" w:cs="Arial"/>
          <w:b/>
          <w:bCs/>
          <w:sz w:val="20"/>
          <w:szCs w:val="20"/>
        </w:rPr>
      </w:pPr>
    </w:p>
    <w:p w14:paraId="32E16712"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 xml:space="preserve">§ </w:t>
      </w:r>
      <w:r w:rsidR="006D129B">
        <w:rPr>
          <w:rFonts w:ascii="Arial" w:hAnsi="Arial" w:cs="Arial"/>
          <w:b/>
          <w:bCs/>
          <w:sz w:val="20"/>
          <w:szCs w:val="20"/>
        </w:rPr>
        <w:t xml:space="preserve">5 </w:t>
      </w:r>
      <w:r w:rsidRPr="00383010">
        <w:rPr>
          <w:rFonts w:ascii="Arial" w:hAnsi="Arial" w:cs="Arial"/>
          <w:b/>
          <w:bCs/>
          <w:sz w:val="20"/>
          <w:szCs w:val="20"/>
        </w:rPr>
        <w:t>*</w:t>
      </w:r>
    </w:p>
    <w:p w14:paraId="0C3BE83F"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Podwykonawcy</w:t>
      </w:r>
    </w:p>
    <w:p w14:paraId="71497008" w14:textId="77777777" w:rsidR="00E91601" w:rsidRDefault="00E91601" w:rsidP="00383010">
      <w:pPr>
        <w:spacing w:after="0" w:line="276" w:lineRule="auto"/>
        <w:jc w:val="center"/>
        <w:rPr>
          <w:rFonts w:ascii="Arial" w:hAnsi="Arial" w:cs="Arial"/>
          <w:b/>
          <w:bCs/>
          <w:sz w:val="20"/>
          <w:szCs w:val="20"/>
        </w:rPr>
      </w:pPr>
    </w:p>
    <w:p w14:paraId="295BD71F" w14:textId="6D818B72" w:rsidR="00E91601" w:rsidRPr="00E91601" w:rsidRDefault="00E91601" w:rsidP="00E91601">
      <w:pPr>
        <w:pStyle w:val="Tekstpodstawowy31"/>
        <w:contextualSpacing/>
        <w:rPr>
          <w:rFonts w:cs="Arial"/>
          <w:sz w:val="20"/>
        </w:rPr>
      </w:pPr>
      <w:r w:rsidRPr="00E91601">
        <w:rPr>
          <w:rFonts w:cs="Arial"/>
          <w:sz w:val="20"/>
        </w:rPr>
        <w:t>1.</w:t>
      </w:r>
      <w:r w:rsidR="009F678B">
        <w:rPr>
          <w:rFonts w:cs="Arial"/>
          <w:sz w:val="20"/>
        </w:rPr>
        <w:t xml:space="preserve"> </w:t>
      </w:r>
      <w:r w:rsidRPr="00E91601">
        <w:rPr>
          <w:rFonts w:cs="Arial"/>
          <w:sz w:val="20"/>
        </w:rPr>
        <w:t>W przypadku, gdy przedmiot niniejszej umowy będzie realizowany przy udziale podwykonawców, Wykonawca zobowiązuje się poinformować o tym Zamawiającego, ze stosownym wyprzedzeniem, celem uzyskania jego akceptacji dla zakresu dostawy jak i osoby podwykonawcy.</w:t>
      </w:r>
    </w:p>
    <w:p w14:paraId="43588F9C" w14:textId="6DA9E5E6" w:rsidR="00E91601" w:rsidRPr="00E91601" w:rsidRDefault="00E91601" w:rsidP="00E91601">
      <w:pPr>
        <w:pStyle w:val="Tekstpodstawowy31"/>
        <w:contextualSpacing/>
        <w:rPr>
          <w:rFonts w:cs="Arial"/>
          <w:sz w:val="20"/>
        </w:rPr>
      </w:pPr>
      <w:r w:rsidRPr="00E91601">
        <w:rPr>
          <w:rFonts w:cs="Arial"/>
          <w:sz w:val="20"/>
        </w:rPr>
        <w:t xml:space="preserve">2. </w:t>
      </w:r>
      <w:r w:rsidR="009F678B">
        <w:rPr>
          <w:rFonts w:cs="Arial"/>
          <w:sz w:val="20"/>
        </w:rPr>
        <w:t xml:space="preserve"> </w:t>
      </w:r>
      <w:r w:rsidRPr="00E91601">
        <w:rPr>
          <w:rFonts w:cs="Arial"/>
          <w:sz w:val="20"/>
        </w:rPr>
        <w:t>Po uzyskaniu akceptacji, o której mowa w ust. 1, w terminie 3 dni poprzedzających planowany termin zawarcia umowy z podwykonawcą, Wykonawca dostarczy Zamawiającemu do zaakceptowania projekt umowy z podwykonawcą, zawierający istotne elementy przyszłej umowy, w tym</w:t>
      </w:r>
      <w:r w:rsidR="009F678B">
        <w:rPr>
          <w:rFonts w:cs="Arial"/>
          <w:sz w:val="20"/>
        </w:rPr>
        <w:t xml:space="preserve"> </w:t>
      </w:r>
      <w:r w:rsidRPr="00E91601">
        <w:rPr>
          <w:rFonts w:cs="Arial"/>
          <w:sz w:val="20"/>
        </w:rPr>
        <w:t>w szczególności: zakres dostawy, terminy wykonania oraz wynagrodzenie wraz z częścią dokumentacji, dotyczącą wykonania przedmiotu umowy, określoną w projekcie umowy</w:t>
      </w:r>
      <w:r w:rsidR="009F678B">
        <w:rPr>
          <w:rFonts w:cs="Arial"/>
          <w:sz w:val="20"/>
        </w:rPr>
        <w:t xml:space="preserve"> </w:t>
      </w:r>
      <w:r w:rsidRPr="00E91601">
        <w:rPr>
          <w:rFonts w:cs="Arial"/>
          <w:sz w:val="20"/>
        </w:rPr>
        <w:t>z podwykonawcą.</w:t>
      </w:r>
    </w:p>
    <w:p w14:paraId="378A3B39" w14:textId="3F259D3B" w:rsidR="00E91601" w:rsidRPr="00E91601" w:rsidRDefault="00E91601" w:rsidP="00E91601">
      <w:pPr>
        <w:pStyle w:val="Tekstpodstawowy31"/>
        <w:contextualSpacing/>
        <w:rPr>
          <w:rFonts w:cs="Arial"/>
          <w:sz w:val="20"/>
        </w:rPr>
      </w:pPr>
      <w:r w:rsidRPr="00E91601">
        <w:rPr>
          <w:rFonts w:cs="Arial"/>
          <w:sz w:val="20"/>
        </w:rPr>
        <w:lastRenderedPageBreak/>
        <w:t xml:space="preserve">3. </w:t>
      </w:r>
      <w:r w:rsidR="00574C40">
        <w:rPr>
          <w:rFonts w:cs="Arial"/>
          <w:sz w:val="20"/>
        </w:rPr>
        <w:t xml:space="preserve"> </w:t>
      </w:r>
      <w:r w:rsidRPr="00E91601">
        <w:rPr>
          <w:rFonts w:cs="Arial"/>
          <w:sz w:val="20"/>
        </w:rPr>
        <w:t>Wykonawca do wystawian</w:t>
      </w:r>
      <w:r w:rsidR="00574C40">
        <w:rPr>
          <w:rFonts w:cs="Arial"/>
          <w:sz w:val="20"/>
        </w:rPr>
        <w:t>ej</w:t>
      </w:r>
      <w:r w:rsidRPr="00E91601">
        <w:rPr>
          <w:rFonts w:cs="Arial"/>
          <w:sz w:val="20"/>
        </w:rPr>
        <w:t xml:space="preserve"> przez siebie dla Zamawiającego faktur</w:t>
      </w:r>
      <w:r w:rsidR="00574C40">
        <w:rPr>
          <w:rFonts w:cs="Arial"/>
          <w:sz w:val="20"/>
        </w:rPr>
        <w:t>y</w:t>
      </w:r>
      <w:r w:rsidRPr="00E91601">
        <w:rPr>
          <w:rFonts w:cs="Arial"/>
          <w:sz w:val="20"/>
        </w:rPr>
        <w:t xml:space="preserve"> VAT dostarczy wraz z fakturą oświadczenia swoich podwykonawców, zgłoszonych i zaakceptowanych przez Zamawiającego, </w:t>
      </w:r>
      <w:r w:rsidR="00574C40">
        <w:rPr>
          <w:rFonts w:cs="Arial"/>
          <w:sz w:val="20"/>
        </w:rPr>
        <w:br/>
      </w:r>
      <w:r w:rsidRPr="00E91601">
        <w:rPr>
          <w:rFonts w:cs="Arial"/>
          <w:sz w:val="20"/>
        </w:rPr>
        <w:t>o uiszczeniu przez Wykonawcę wszelkich wymagalnych wierzytelności przysługujących</w:t>
      </w:r>
      <w:r w:rsidR="00574C40">
        <w:rPr>
          <w:rFonts w:cs="Arial"/>
          <w:sz w:val="20"/>
        </w:rPr>
        <w:t xml:space="preserve"> </w:t>
      </w:r>
      <w:r w:rsidRPr="00E91601">
        <w:rPr>
          <w:rFonts w:cs="Arial"/>
          <w:sz w:val="20"/>
        </w:rPr>
        <w:t>podwykonawcom, powstałych w związku z realizacją niniejszej Umowy.</w:t>
      </w:r>
    </w:p>
    <w:p w14:paraId="4D0ED498" w14:textId="7AF45EE4" w:rsidR="00E91601" w:rsidRPr="00E91601" w:rsidRDefault="00E91601" w:rsidP="00E91601">
      <w:pPr>
        <w:pStyle w:val="Tekstpodstawowy31"/>
        <w:contextualSpacing/>
        <w:rPr>
          <w:rFonts w:cs="Arial"/>
          <w:sz w:val="20"/>
        </w:rPr>
      </w:pPr>
      <w:r w:rsidRPr="00E91601">
        <w:rPr>
          <w:rFonts w:cs="Arial"/>
          <w:sz w:val="20"/>
        </w:rPr>
        <w:t>4. W razie odmowy zapłaty wynagrodzenia na rzecz podwykonawcy, Wykonawca winien podać Zamawiającemu przyczyny odmowy oraz szczegółowo umotywować Zamawiającemu, iż nie narusza to prawa ani też warunków Umowy. Zamawiającemu przysługuje w takiej sytuacji prawo szczegółowego zbadania wywiązywania się Wykonawcy z warunków umowy z podwykonawcą, oględzin przedmiotu umowy, a także domagania się od podwykonawcy złożenia stosownych oświadczeń oraz udostępnienia dokumentów umownych.</w:t>
      </w:r>
    </w:p>
    <w:p w14:paraId="4CFEB1B8" w14:textId="121E22EA" w:rsidR="00E91601" w:rsidRPr="00E91601" w:rsidRDefault="00E91601" w:rsidP="00E91601">
      <w:pPr>
        <w:pStyle w:val="Tekstpodstawowy31"/>
        <w:contextualSpacing/>
        <w:rPr>
          <w:rFonts w:cs="Arial"/>
          <w:sz w:val="20"/>
        </w:rPr>
      </w:pPr>
      <w:r w:rsidRPr="00E91601">
        <w:rPr>
          <w:rFonts w:cs="Arial"/>
          <w:sz w:val="20"/>
        </w:rPr>
        <w:t xml:space="preserve">5. </w:t>
      </w:r>
      <w:r w:rsidR="00574C40">
        <w:rPr>
          <w:rFonts w:cs="Arial"/>
          <w:sz w:val="20"/>
        </w:rPr>
        <w:t xml:space="preserve"> </w:t>
      </w:r>
      <w:r w:rsidRPr="00E91601">
        <w:rPr>
          <w:rFonts w:cs="Arial"/>
          <w:sz w:val="20"/>
        </w:rPr>
        <w:t>W przypadku niedopełnienia obowiązku określonego w ust. 3 i 4 niniejszego paragrafu Zamawiający władny jest obniżyć kwotę płatności wynagrodzenia na rzecz Wykonawcy o kwotę należną podwykonawcy, zatrzymując ją jako zabezpieczenie na wypadek roszczeń podwykonawcy, które mogą być skierowane wobec Zamawiającego</w:t>
      </w:r>
      <w:r w:rsidR="003B4F69">
        <w:rPr>
          <w:rFonts w:cs="Arial"/>
          <w:sz w:val="20"/>
        </w:rPr>
        <w:t xml:space="preserve">. Szczegółowo sposób działania w tym zakresie reguluje brzmienie art. 465 ustawy Prawo zamówień publicznych.  </w:t>
      </w:r>
      <w:r w:rsidRPr="00E91601">
        <w:rPr>
          <w:rFonts w:cs="Arial"/>
          <w:sz w:val="20"/>
        </w:rPr>
        <w:t xml:space="preserve"> </w:t>
      </w:r>
    </w:p>
    <w:p w14:paraId="61F4CC43" w14:textId="292E1B90" w:rsidR="00E91601" w:rsidRPr="00E91601" w:rsidRDefault="00E91601" w:rsidP="00E91601">
      <w:pPr>
        <w:pStyle w:val="Tekstpodstawowy31"/>
        <w:contextualSpacing/>
        <w:rPr>
          <w:rFonts w:cs="Arial"/>
          <w:sz w:val="20"/>
        </w:rPr>
      </w:pPr>
      <w:r w:rsidRPr="00E91601">
        <w:rPr>
          <w:rFonts w:cs="Arial"/>
          <w:sz w:val="20"/>
        </w:rPr>
        <w:t>6. Zmiana Podwykonawcy w trakcie realizacji Umowy może nastąpić wyłącznie za zgodą Zamawiającego.</w:t>
      </w:r>
    </w:p>
    <w:p w14:paraId="074D202D" w14:textId="77777777" w:rsidR="00E91601" w:rsidRPr="00E91601" w:rsidRDefault="00E91601" w:rsidP="00E91601">
      <w:pPr>
        <w:pStyle w:val="Tekstpodstawowy31"/>
        <w:tabs>
          <w:tab w:val="left" w:pos="284"/>
        </w:tabs>
        <w:contextualSpacing/>
        <w:rPr>
          <w:rFonts w:cs="Arial"/>
          <w:sz w:val="20"/>
        </w:rPr>
      </w:pPr>
      <w:r w:rsidRPr="00E91601">
        <w:rPr>
          <w:rFonts w:cs="Arial"/>
          <w:sz w:val="20"/>
        </w:rPr>
        <w:t xml:space="preserve">7. </w:t>
      </w:r>
      <w:r w:rsidRPr="00E91601">
        <w:rPr>
          <w:rFonts w:cs="Arial"/>
          <w:sz w:val="20"/>
        </w:rPr>
        <w:tab/>
        <w:t>Zawierający umowę z podwykonawcą oraz Wykonawca ponoszą solidarną odpowiedzialność za zapłatę wynagrodzenia podwykonawcy.</w:t>
      </w:r>
    </w:p>
    <w:p w14:paraId="34D81F29" w14:textId="1555E680" w:rsidR="00E91601" w:rsidRPr="00E91601" w:rsidRDefault="00E91601" w:rsidP="00E91601">
      <w:pPr>
        <w:pStyle w:val="Tekstpodstawowy31"/>
        <w:contextualSpacing/>
        <w:rPr>
          <w:rFonts w:cs="Arial"/>
          <w:sz w:val="20"/>
        </w:rPr>
      </w:pPr>
      <w:r w:rsidRPr="00E91601">
        <w:rPr>
          <w:rFonts w:cs="Arial"/>
          <w:sz w:val="20"/>
        </w:rPr>
        <w:t>8.</w:t>
      </w:r>
      <w:r w:rsidR="00574C40">
        <w:rPr>
          <w:rFonts w:cs="Arial"/>
          <w:sz w:val="20"/>
        </w:rPr>
        <w:t xml:space="preserve"> </w:t>
      </w:r>
      <w:r w:rsidRPr="00E91601">
        <w:rPr>
          <w:rFonts w:cs="Arial"/>
          <w:sz w:val="20"/>
        </w:rPr>
        <w:t xml:space="preserve">Przy zawarciu przez podwykonawcę umowy z dalszym podwykonawcą przepisy </w:t>
      </w:r>
      <w:r w:rsidRPr="00E91601">
        <w:rPr>
          <w:rFonts w:cs="Arial"/>
          <w:sz w:val="20"/>
        </w:rPr>
        <w:br/>
        <w:t>ust. 1-7 stosuje się odpowiednio.</w:t>
      </w:r>
    </w:p>
    <w:p w14:paraId="6230464D" w14:textId="50C97D3A" w:rsidR="00E91601" w:rsidRPr="00E91601" w:rsidRDefault="00E91601" w:rsidP="00E91601">
      <w:pPr>
        <w:pStyle w:val="Tekstpodstawowy31"/>
        <w:contextualSpacing/>
        <w:rPr>
          <w:rFonts w:cs="Arial"/>
          <w:sz w:val="20"/>
        </w:rPr>
      </w:pPr>
      <w:r w:rsidRPr="00E91601">
        <w:rPr>
          <w:rFonts w:cs="Arial"/>
          <w:sz w:val="20"/>
        </w:rPr>
        <w:t>9. Wykonawca ponosi wobec Zamawiającego pełną odpowiedzialność za realizację umowy, którą wykonuje przy pomocy podwykonawców. Zlecenie wykonania części umowy podwykonawcom nie zmienia zobowiązań Wykonawcy wobec Zamawiającego w tej części. Wykonawca jest odpowiedzialny za działania i zaniechania podwykonawców i ich pracowników jak za własne.</w:t>
      </w:r>
    </w:p>
    <w:p w14:paraId="7105F314" w14:textId="77777777" w:rsidR="005B2920" w:rsidRDefault="005B2920" w:rsidP="00383010">
      <w:pPr>
        <w:spacing w:after="0" w:line="276" w:lineRule="auto"/>
        <w:jc w:val="center"/>
        <w:rPr>
          <w:rFonts w:ascii="Arial" w:hAnsi="Arial" w:cs="Arial"/>
          <w:b/>
          <w:bCs/>
          <w:sz w:val="20"/>
          <w:szCs w:val="20"/>
        </w:rPr>
      </w:pPr>
    </w:p>
    <w:p w14:paraId="0C4B30D1"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 xml:space="preserve">§ </w:t>
      </w:r>
      <w:r w:rsidR="00370F00">
        <w:rPr>
          <w:rFonts w:ascii="Arial" w:hAnsi="Arial" w:cs="Arial"/>
          <w:b/>
          <w:bCs/>
          <w:sz w:val="20"/>
          <w:szCs w:val="20"/>
        </w:rPr>
        <w:t>6</w:t>
      </w:r>
    </w:p>
    <w:p w14:paraId="3B9C80CB" w14:textId="77777777" w:rsidR="00F22DE4"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Wynagrodzenie</w:t>
      </w:r>
    </w:p>
    <w:p w14:paraId="7E05AE6E" w14:textId="77777777" w:rsidR="00EE7468" w:rsidRPr="00383010" w:rsidRDefault="00EE7468" w:rsidP="00EE7468">
      <w:pPr>
        <w:spacing w:after="0" w:line="360" w:lineRule="auto"/>
        <w:jc w:val="both"/>
        <w:rPr>
          <w:rFonts w:ascii="Arial" w:hAnsi="Arial" w:cs="Arial"/>
          <w:sz w:val="20"/>
          <w:szCs w:val="20"/>
        </w:rPr>
      </w:pPr>
      <w:r w:rsidRPr="00EE7468">
        <w:rPr>
          <w:rFonts w:ascii="Arial" w:hAnsi="Arial" w:cs="Arial"/>
          <w:sz w:val="20"/>
          <w:szCs w:val="20"/>
        </w:rPr>
        <w:t xml:space="preserve">1. Za wykonanie przedmiotu umowy określonego w § 1 – strony ustalają </w:t>
      </w:r>
      <w:r w:rsidRPr="00EE7468">
        <w:rPr>
          <w:rFonts w:ascii="Arial" w:hAnsi="Arial" w:cs="Arial"/>
          <w:b/>
          <w:sz w:val="20"/>
          <w:szCs w:val="20"/>
        </w:rPr>
        <w:t>wynagrodzenie</w:t>
      </w:r>
      <w:r w:rsidR="00146B86">
        <w:rPr>
          <w:rFonts w:ascii="Arial" w:hAnsi="Arial" w:cs="Arial"/>
          <w:b/>
          <w:sz w:val="20"/>
          <w:szCs w:val="20"/>
        </w:rPr>
        <w:t xml:space="preserve"> ryczałtowe</w:t>
      </w:r>
      <w:r w:rsidRPr="00EE7468">
        <w:rPr>
          <w:rFonts w:ascii="Arial" w:hAnsi="Arial" w:cs="Arial"/>
          <w:sz w:val="20"/>
          <w:szCs w:val="20"/>
        </w:rPr>
        <w:t xml:space="preserve"> zgodnie ze złożoną ofertą przetargową </w:t>
      </w:r>
      <w:r w:rsidRPr="00383010">
        <w:rPr>
          <w:rFonts w:ascii="Arial" w:hAnsi="Arial" w:cs="Arial"/>
          <w:sz w:val="20"/>
          <w:szCs w:val="20"/>
        </w:rPr>
        <w:t xml:space="preserve">w wysokości: </w:t>
      </w:r>
    </w:p>
    <w:p w14:paraId="3B01A520" w14:textId="77777777" w:rsidR="005B2920" w:rsidRPr="00B16C86" w:rsidRDefault="005B2920" w:rsidP="00B16C86">
      <w:pPr>
        <w:spacing w:line="360" w:lineRule="auto"/>
        <w:rPr>
          <w:rFonts w:ascii="Arial" w:hAnsi="Arial" w:cs="Arial"/>
          <w:sz w:val="20"/>
          <w:szCs w:val="20"/>
        </w:rPr>
      </w:pPr>
      <w:r w:rsidRPr="00093A9E">
        <w:rPr>
          <w:rFonts w:ascii="Arial" w:hAnsi="Arial" w:cs="Arial"/>
          <w:bCs/>
          <w:sz w:val="20"/>
          <w:szCs w:val="20"/>
        </w:rPr>
        <w:t xml:space="preserve">1) </w:t>
      </w:r>
      <w:r w:rsidR="00B16C86">
        <w:rPr>
          <w:rFonts w:ascii="Arial" w:hAnsi="Arial" w:cs="Arial"/>
          <w:sz w:val="20"/>
          <w:szCs w:val="20"/>
        </w:rPr>
        <w:t>w</w:t>
      </w:r>
      <w:r w:rsidR="00B16C86" w:rsidRPr="00221E00">
        <w:rPr>
          <w:rFonts w:ascii="Arial" w:hAnsi="Arial" w:cs="Arial"/>
          <w:sz w:val="20"/>
          <w:szCs w:val="20"/>
        </w:rPr>
        <w:t xml:space="preserve">yposażenie  Punktu Selektywnej Zbiórki Odpadów w Borku - pozostałe  wyposażenie  </w:t>
      </w:r>
      <w:r w:rsidR="00B16C86" w:rsidRPr="00221E00">
        <w:rPr>
          <w:rFonts w:ascii="Arial" w:eastAsia="Calibri" w:hAnsi="Arial" w:cs="Arial"/>
          <w:sz w:val="20"/>
          <w:szCs w:val="20"/>
          <w:lang w:eastAsia="en-US"/>
        </w:rPr>
        <w:t>w ramach zadania: „</w:t>
      </w:r>
      <w:r w:rsidR="00B16C86" w:rsidRPr="00221E00">
        <w:rPr>
          <w:rFonts w:ascii="Arial" w:eastAsia="Calibri" w:hAnsi="Arial" w:cs="Arial"/>
          <w:b/>
          <w:sz w:val="20"/>
          <w:szCs w:val="20"/>
          <w:lang w:eastAsia="en-US"/>
        </w:rPr>
        <w:t>Budowa Punktu Selektywnej Zbiórki Odpadów w miejscowości Borek, Gmina Rzezawa”</w:t>
      </w:r>
      <w:r>
        <w:rPr>
          <w:rFonts w:ascii="Arial" w:hAnsi="Arial" w:cs="Arial"/>
          <w:bCs/>
          <w:sz w:val="20"/>
          <w:szCs w:val="20"/>
          <w:lang w:eastAsia="zh-CN"/>
        </w:rPr>
        <w:t xml:space="preserve"> – </w:t>
      </w:r>
      <w:r w:rsidRPr="00383010">
        <w:rPr>
          <w:rFonts w:ascii="Arial" w:hAnsi="Arial" w:cs="Arial"/>
          <w:bCs/>
          <w:sz w:val="20"/>
          <w:szCs w:val="20"/>
        </w:rPr>
        <w:t>…………………..zł netto (słownie: ……………………..) plus podatek VAT ……..23% -</w:t>
      </w:r>
      <w:r>
        <w:rPr>
          <w:rFonts w:ascii="Arial" w:hAnsi="Arial" w:cs="Arial"/>
          <w:bCs/>
          <w:sz w:val="20"/>
          <w:szCs w:val="20"/>
        </w:rPr>
        <w:t xml:space="preserve"> </w:t>
      </w:r>
      <w:r w:rsidRPr="00383010">
        <w:rPr>
          <w:rFonts w:ascii="Arial" w:hAnsi="Arial" w:cs="Arial"/>
          <w:bCs/>
          <w:sz w:val="20"/>
          <w:szCs w:val="20"/>
        </w:rPr>
        <w:t>co daje kwotę łączną ……………………zł brutto (słownie: …………………………)</w:t>
      </w:r>
    </w:p>
    <w:p w14:paraId="49289D82" w14:textId="77777777" w:rsidR="00E60AA4" w:rsidRDefault="00EE7468" w:rsidP="00E60AA4">
      <w:pPr>
        <w:pStyle w:val="Akapitzlist"/>
        <w:suppressAutoHyphens w:val="0"/>
        <w:spacing w:after="0" w:line="360" w:lineRule="auto"/>
        <w:ind w:left="0"/>
        <w:jc w:val="both"/>
        <w:rPr>
          <w:rFonts w:ascii="Arial" w:hAnsi="Arial" w:cs="Arial"/>
          <w:sz w:val="20"/>
          <w:szCs w:val="20"/>
        </w:rPr>
      </w:pPr>
      <w:r w:rsidRPr="00EE7468">
        <w:rPr>
          <w:rFonts w:ascii="Arial" w:hAnsi="Arial" w:cs="Arial"/>
          <w:sz w:val="20"/>
          <w:szCs w:val="20"/>
        </w:rPr>
        <w:t xml:space="preserve">2. </w:t>
      </w:r>
      <w:r w:rsidR="00E60AA4" w:rsidRPr="00E60AA4">
        <w:rPr>
          <w:rFonts w:ascii="Arial" w:hAnsi="Arial" w:cs="Arial"/>
          <w:sz w:val="20"/>
          <w:szCs w:val="20"/>
        </w:rPr>
        <w:t xml:space="preserve">Wynagrodzenie, o którym mowa w zdaniu pierwszym ma charakter wynagrodzenia ryczałtowego </w:t>
      </w:r>
      <w:r w:rsidR="007E5821">
        <w:rPr>
          <w:rFonts w:ascii="Arial" w:hAnsi="Arial" w:cs="Arial"/>
          <w:sz w:val="20"/>
          <w:szCs w:val="20"/>
        </w:rPr>
        <w:br/>
      </w:r>
      <w:r w:rsidR="00E60AA4" w:rsidRPr="00E60AA4">
        <w:rPr>
          <w:rFonts w:ascii="Arial" w:hAnsi="Arial" w:cs="Arial"/>
          <w:sz w:val="20"/>
          <w:szCs w:val="20"/>
        </w:rPr>
        <w:t>w rozumieniu art. 632 kodeksu cywilnego i obejmuje wszystkie koszty bezpośrednie i pośrednie, niezbędne do terminowego i prawidłowego wykonania przedmiotu zamówienia</w:t>
      </w:r>
      <w:r w:rsidR="008877C8">
        <w:rPr>
          <w:rFonts w:ascii="Arial" w:hAnsi="Arial" w:cs="Arial"/>
          <w:sz w:val="20"/>
          <w:szCs w:val="20"/>
          <w:lang w:val="pl-PL"/>
        </w:rPr>
        <w:t xml:space="preserve"> </w:t>
      </w:r>
      <w:r w:rsidR="008877C8" w:rsidRPr="008877C8">
        <w:rPr>
          <w:rFonts w:ascii="Arial" w:hAnsi="Arial" w:cs="Arial"/>
          <w:sz w:val="20"/>
          <w:szCs w:val="20"/>
          <w:u w:val="single"/>
          <w:lang w:val="pl-PL"/>
        </w:rPr>
        <w:t>(dostawy i montażu)</w:t>
      </w:r>
      <w:r w:rsidR="00E60AA4" w:rsidRPr="008877C8">
        <w:rPr>
          <w:rFonts w:ascii="Arial" w:hAnsi="Arial" w:cs="Arial"/>
          <w:sz w:val="20"/>
          <w:szCs w:val="20"/>
          <w:u w:val="single"/>
        </w:rPr>
        <w:t>,</w:t>
      </w:r>
      <w:r w:rsidR="00E60AA4" w:rsidRPr="00E60AA4">
        <w:rPr>
          <w:rFonts w:ascii="Arial" w:hAnsi="Arial" w:cs="Arial"/>
          <w:sz w:val="20"/>
          <w:szCs w:val="20"/>
        </w:rPr>
        <w:t xml:space="preserve"> zysk oraz wszystkie wymagane przepisami podatki i opłaty w tym podatek VAT. Wykonawca powinien uwzględnić w cenie oferty wszystkie posiadane informacje o przedmiocie zamówienia, a szczególnie informacje, wymagania i warunki podane w SWZ, Niedoszacowanie, pominięcie oraz brak rozpoznania </w:t>
      </w:r>
      <w:r w:rsidR="00E60AA4" w:rsidRPr="00E60AA4">
        <w:rPr>
          <w:rFonts w:ascii="Arial" w:hAnsi="Arial" w:cs="Arial"/>
          <w:sz w:val="20"/>
          <w:szCs w:val="20"/>
        </w:rPr>
        <w:lastRenderedPageBreak/>
        <w:t>przedmiotu i zakresu zamówienia nie może być podstawową do żądania zmiany wynagrodzenia ryczałtowego określonego w umowie.</w:t>
      </w:r>
    </w:p>
    <w:p w14:paraId="362F58BF" w14:textId="44EA715A" w:rsidR="005B2920" w:rsidRPr="00E60AA4" w:rsidRDefault="005B2920" w:rsidP="00E60AA4">
      <w:pPr>
        <w:pStyle w:val="Akapitzlist"/>
        <w:suppressAutoHyphens w:val="0"/>
        <w:spacing w:after="0" w:line="360" w:lineRule="auto"/>
        <w:ind w:left="0"/>
        <w:jc w:val="both"/>
        <w:rPr>
          <w:rFonts w:ascii="Arial" w:hAnsi="Arial" w:cs="Arial"/>
          <w:sz w:val="20"/>
          <w:szCs w:val="20"/>
        </w:rPr>
      </w:pPr>
      <w:r>
        <w:rPr>
          <w:rFonts w:ascii="Arial" w:hAnsi="Arial" w:cs="Arial"/>
          <w:sz w:val="20"/>
          <w:szCs w:val="20"/>
        </w:rPr>
        <w:t xml:space="preserve">W przypadku niezrealizowania </w:t>
      </w:r>
      <w:r w:rsidR="00C33ADB">
        <w:rPr>
          <w:rFonts w:ascii="Arial" w:hAnsi="Arial" w:cs="Arial"/>
          <w:sz w:val="20"/>
          <w:szCs w:val="20"/>
        </w:rPr>
        <w:t xml:space="preserve">(w tym w przypadku ich nieodebrania przez Zamawiającego) </w:t>
      </w:r>
      <w:r>
        <w:rPr>
          <w:rFonts w:ascii="Arial" w:hAnsi="Arial" w:cs="Arial"/>
          <w:sz w:val="20"/>
          <w:szCs w:val="20"/>
        </w:rPr>
        <w:t>elementów zamówienia wymienionych w załączniku nr 1A do SWZ (Formularz cen jednostkowych</w:t>
      </w:r>
      <w:r w:rsidR="00574C40">
        <w:rPr>
          <w:rFonts w:ascii="Arial" w:hAnsi="Arial" w:cs="Arial"/>
          <w:sz w:val="20"/>
          <w:szCs w:val="20"/>
        </w:rPr>
        <w:t>/tabelaryczne zestawienie asortymentu</w:t>
      </w:r>
      <w:r>
        <w:rPr>
          <w:rFonts w:ascii="Arial" w:hAnsi="Arial" w:cs="Arial"/>
          <w:sz w:val="20"/>
          <w:szCs w:val="20"/>
        </w:rPr>
        <w:t>) – ustalona wyżej kwota wynagrodzenia ryczałtowego zostanie obniżona o wartość elementów zaniechanych czy nie odebranych przez Zamawiającego</w:t>
      </w:r>
      <w:r w:rsidR="00397227">
        <w:rPr>
          <w:rFonts w:ascii="Arial" w:hAnsi="Arial" w:cs="Arial"/>
          <w:sz w:val="20"/>
          <w:szCs w:val="20"/>
        </w:rPr>
        <w:t xml:space="preserve"> – przy czym wartość ta nie może przekroczyć 10 procent wartości wynagrodzenia brutto ustalonego </w:t>
      </w:r>
      <w:r w:rsidR="00574C40">
        <w:rPr>
          <w:rFonts w:ascii="Arial" w:hAnsi="Arial" w:cs="Arial"/>
          <w:sz w:val="20"/>
          <w:szCs w:val="20"/>
        </w:rPr>
        <w:t>w ust. 1</w:t>
      </w:r>
      <w:r w:rsidR="00397227">
        <w:rPr>
          <w:rFonts w:ascii="Arial" w:hAnsi="Arial" w:cs="Arial"/>
          <w:sz w:val="20"/>
          <w:szCs w:val="20"/>
        </w:rPr>
        <w:t xml:space="preserve"> </w:t>
      </w:r>
    </w:p>
    <w:p w14:paraId="516C6D07" w14:textId="77777777" w:rsidR="005223D1" w:rsidRDefault="00BA015A" w:rsidP="005223D1">
      <w:pPr>
        <w:suppressAutoHyphens w:val="0"/>
        <w:autoSpaceDE w:val="0"/>
        <w:adjustRightInd w:val="0"/>
        <w:spacing w:after="0" w:line="360" w:lineRule="auto"/>
        <w:jc w:val="both"/>
        <w:rPr>
          <w:rFonts w:ascii="Arial" w:eastAsia="Calibri" w:hAnsi="Arial" w:cs="Arial"/>
          <w:sz w:val="20"/>
          <w:szCs w:val="20"/>
          <w:lang w:eastAsia="en-US"/>
        </w:rPr>
      </w:pPr>
      <w:r>
        <w:rPr>
          <w:rFonts w:ascii="Arial" w:hAnsi="Arial" w:cs="Arial"/>
          <w:sz w:val="20"/>
          <w:szCs w:val="20"/>
        </w:rPr>
        <w:t>3</w:t>
      </w:r>
      <w:r w:rsidR="00EE7468" w:rsidRPr="00D82766">
        <w:rPr>
          <w:rFonts w:ascii="Arial" w:hAnsi="Arial" w:cs="Arial"/>
          <w:sz w:val="20"/>
          <w:szCs w:val="20"/>
        </w:rPr>
        <w:t xml:space="preserve">. Rozliczenie pomiędzy Stronami za wykonane </w:t>
      </w:r>
      <w:r w:rsidRPr="00451FE8">
        <w:rPr>
          <w:rFonts w:ascii="Arial" w:hAnsi="Arial" w:cs="Arial"/>
          <w:sz w:val="20"/>
          <w:szCs w:val="20"/>
        </w:rPr>
        <w:t>dostawy</w:t>
      </w:r>
      <w:r w:rsidR="00EE7468" w:rsidRPr="00D82766">
        <w:rPr>
          <w:rFonts w:ascii="Arial" w:hAnsi="Arial" w:cs="Arial"/>
          <w:sz w:val="20"/>
          <w:szCs w:val="20"/>
        </w:rPr>
        <w:t xml:space="preserve"> nast</w:t>
      </w:r>
      <w:r w:rsidR="007E5821">
        <w:rPr>
          <w:rFonts w:ascii="Arial" w:hAnsi="Arial" w:cs="Arial"/>
          <w:sz w:val="20"/>
          <w:szCs w:val="20"/>
        </w:rPr>
        <w:t>ą</w:t>
      </w:r>
      <w:r w:rsidR="00EE7468" w:rsidRPr="00D82766">
        <w:rPr>
          <w:rFonts w:ascii="Arial" w:hAnsi="Arial" w:cs="Arial"/>
          <w:sz w:val="20"/>
          <w:szCs w:val="20"/>
        </w:rPr>
        <w:t>p</w:t>
      </w:r>
      <w:r w:rsidR="007E5821">
        <w:rPr>
          <w:rFonts w:ascii="Arial" w:hAnsi="Arial" w:cs="Arial"/>
          <w:sz w:val="20"/>
          <w:szCs w:val="20"/>
        </w:rPr>
        <w:t>i</w:t>
      </w:r>
      <w:r w:rsidR="00EE7468" w:rsidRPr="00D82766">
        <w:rPr>
          <w:rFonts w:ascii="Arial" w:hAnsi="Arial" w:cs="Arial"/>
          <w:sz w:val="20"/>
          <w:szCs w:val="20"/>
        </w:rPr>
        <w:t xml:space="preserve"> </w:t>
      </w:r>
      <w:r w:rsidR="00EE7468" w:rsidRPr="00D82766">
        <w:rPr>
          <w:rFonts w:ascii="Arial" w:hAnsi="Arial" w:cs="Arial"/>
          <w:b/>
          <w:bCs/>
          <w:sz w:val="20"/>
          <w:szCs w:val="20"/>
        </w:rPr>
        <w:t xml:space="preserve">na </w:t>
      </w:r>
      <w:r w:rsidR="005223D1" w:rsidRPr="00D82766">
        <w:rPr>
          <w:rFonts w:ascii="Arial" w:hAnsi="Arial" w:cs="Arial"/>
          <w:b/>
          <w:bCs/>
          <w:sz w:val="20"/>
          <w:szCs w:val="20"/>
        </w:rPr>
        <w:t>podstawie</w:t>
      </w:r>
      <w:r w:rsidR="00EE7468" w:rsidRPr="00D82766">
        <w:rPr>
          <w:rFonts w:ascii="Arial" w:hAnsi="Arial" w:cs="Arial"/>
          <w:b/>
          <w:bCs/>
          <w:sz w:val="20"/>
          <w:szCs w:val="20"/>
        </w:rPr>
        <w:t xml:space="preserve"> </w:t>
      </w:r>
      <w:r w:rsidR="007E5821">
        <w:rPr>
          <w:rFonts w:ascii="Arial" w:hAnsi="Arial" w:cs="Arial"/>
          <w:b/>
          <w:bCs/>
          <w:sz w:val="20"/>
          <w:szCs w:val="20"/>
        </w:rPr>
        <w:t xml:space="preserve">jednej </w:t>
      </w:r>
      <w:r w:rsidR="00EE7468" w:rsidRPr="00D82766">
        <w:rPr>
          <w:rFonts w:ascii="Arial" w:hAnsi="Arial" w:cs="Arial"/>
          <w:b/>
          <w:bCs/>
          <w:sz w:val="20"/>
          <w:szCs w:val="20"/>
        </w:rPr>
        <w:t>faktury końcowej</w:t>
      </w:r>
      <w:r w:rsidR="00EE7468" w:rsidRPr="00D82766">
        <w:rPr>
          <w:rFonts w:ascii="Arial" w:hAnsi="Arial" w:cs="Arial"/>
          <w:sz w:val="20"/>
          <w:szCs w:val="20"/>
        </w:rPr>
        <w:t xml:space="preserve"> wystawion</w:t>
      </w:r>
      <w:r w:rsidR="007E5821">
        <w:rPr>
          <w:rFonts w:ascii="Arial" w:hAnsi="Arial" w:cs="Arial"/>
          <w:sz w:val="20"/>
          <w:szCs w:val="20"/>
        </w:rPr>
        <w:t>ej</w:t>
      </w:r>
      <w:r w:rsidR="00EE7468" w:rsidRPr="00D82766">
        <w:rPr>
          <w:rFonts w:ascii="Arial" w:hAnsi="Arial" w:cs="Arial"/>
          <w:sz w:val="20"/>
          <w:szCs w:val="20"/>
        </w:rPr>
        <w:t xml:space="preserve"> przez Wykonawcę, na podstawie protokołu odbioru końcowego, podpisan</w:t>
      </w:r>
      <w:r w:rsidR="00BC1ADE">
        <w:rPr>
          <w:rFonts w:ascii="Arial" w:hAnsi="Arial" w:cs="Arial"/>
          <w:sz w:val="20"/>
          <w:szCs w:val="20"/>
        </w:rPr>
        <w:t>ego</w:t>
      </w:r>
      <w:r w:rsidR="00EE7468" w:rsidRPr="00D82766">
        <w:rPr>
          <w:rFonts w:ascii="Arial" w:hAnsi="Arial" w:cs="Arial"/>
          <w:sz w:val="20"/>
          <w:szCs w:val="20"/>
        </w:rPr>
        <w:t xml:space="preserve"> przez upoważnionych przedstawicieli Zamawiającego i Wykonawcy bez uwag i zastrzeżeń.</w:t>
      </w:r>
    </w:p>
    <w:p w14:paraId="479F96FC" w14:textId="77777777" w:rsidR="00EE7468" w:rsidRPr="00EE7468" w:rsidRDefault="00BA015A" w:rsidP="007E5821">
      <w:pPr>
        <w:pStyle w:val="Akapitzlist"/>
        <w:widowControl w:val="0"/>
        <w:suppressAutoHyphens w:val="0"/>
        <w:autoSpaceDE w:val="0"/>
        <w:autoSpaceDN w:val="0"/>
        <w:spacing w:after="0" w:line="360" w:lineRule="auto"/>
        <w:ind w:left="0"/>
        <w:jc w:val="both"/>
        <w:rPr>
          <w:rFonts w:ascii="Arial" w:hAnsi="Arial" w:cs="Arial"/>
          <w:sz w:val="20"/>
          <w:szCs w:val="20"/>
        </w:rPr>
      </w:pPr>
      <w:r>
        <w:rPr>
          <w:rFonts w:ascii="Arial" w:hAnsi="Arial" w:cs="Arial"/>
          <w:sz w:val="20"/>
          <w:szCs w:val="20"/>
          <w:lang w:val="pl-PL"/>
        </w:rPr>
        <w:t>4</w:t>
      </w:r>
      <w:r w:rsidR="00773249">
        <w:rPr>
          <w:rFonts w:ascii="Arial" w:hAnsi="Arial" w:cs="Arial"/>
          <w:sz w:val="20"/>
          <w:szCs w:val="20"/>
          <w:lang w:val="pl-PL"/>
        </w:rPr>
        <w:t>.</w:t>
      </w:r>
      <w:r w:rsidR="007E5821">
        <w:rPr>
          <w:rFonts w:ascii="Arial" w:hAnsi="Arial" w:cs="Arial"/>
          <w:sz w:val="20"/>
          <w:szCs w:val="20"/>
          <w:lang w:val="pl-PL"/>
        </w:rPr>
        <w:t xml:space="preserve"> </w:t>
      </w:r>
      <w:r w:rsidR="00EE7468" w:rsidRPr="00EE7468">
        <w:rPr>
          <w:rFonts w:ascii="Arial" w:hAnsi="Arial" w:cs="Arial"/>
          <w:sz w:val="20"/>
          <w:szCs w:val="20"/>
        </w:rPr>
        <w:t xml:space="preserve">Faktura winna być wystawiona na: </w:t>
      </w:r>
    </w:p>
    <w:p w14:paraId="50701B89" w14:textId="77777777" w:rsidR="00EE7468" w:rsidRPr="00EE7468" w:rsidRDefault="00EE7468" w:rsidP="00FE702E">
      <w:pPr>
        <w:pStyle w:val="Akapitzlist"/>
        <w:autoSpaceDE w:val="0"/>
        <w:spacing w:after="0" w:line="360" w:lineRule="auto"/>
        <w:ind w:left="0"/>
        <w:rPr>
          <w:rFonts w:ascii="Arial" w:hAnsi="Arial" w:cs="Arial"/>
          <w:sz w:val="20"/>
          <w:szCs w:val="20"/>
        </w:rPr>
      </w:pPr>
      <w:r w:rsidRPr="00EE7468">
        <w:rPr>
          <w:rFonts w:ascii="Arial" w:hAnsi="Arial" w:cs="Arial"/>
          <w:b/>
          <w:sz w:val="20"/>
          <w:szCs w:val="20"/>
        </w:rPr>
        <w:t>Nabywca -</w:t>
      </w:r>
      <w:r w:rsidRPr="00EE7468">
        <w:rPr>
          <w:rFonts w:ascii="Arial" w:hAnsi="Arial" w:cs="Arial"/>
          <w:sz w:val="20"/>
          <w:szCs w:val="20"/>
        </w:rPr>
        <w:t xml:space="preserve"> Gmina Rzezawa, ul. Długa 21, 32 – 765 Rzezawa, NIP:</w:t>
      </w:r>
      <w:r w:rsidRPr="00EE7468">
        <w:rPr>
          <w:rFonts w:ascii="Arial" w:hAnsi="Arial" w:cs="Arial"/>
          <w:bCs/>
          <w:sz w:val="20"/>
          <w:szCs w:val="20"/>
        </w:rPr>
        <w:t xml:space="preserve"> 868-10-21-294, </w:t>
      </w:r>
    </w:p>
    <w:p w14:paraId="77DD3660" w14:textId="77777777" w:rsidR="00B16C86" w:rsidRPr="00B16C86" w:rsidRDefault="00EE7468" w:rsidP="00B16C86">
      <w:pPr>
        <w:pStyle w:val="Akapitzlist"/>
        <w:autoSpaceDE w:val="0"/>
        <w:spacing w:after="0" w:line="360" w:lineRule="auto"/>
        <w:ind w:left="0"/>
        <w:rPr>
          <w:rFonts w:ascii="Arial" w:hAnsi="Arial" w:cs="Arial"/>
          <w:sz w:val="20"/>
          <w:szCs w:val="20"/>
        </w:rPr>
      </w:pPr>
      <w:r w:rsidRPr="00EE7468">
        <w:rPr>
          <w:rFonts w:ascii="Arial" w:hAnsi="Arial" w:cs="Arial"/>
          <w:b/>
          <w:bCs/>
          <w:sz w:val="20"/>
          <w:szCs w:val="20"/>
        </w:rPr>
        <w:t>Odbiorca</w:t>
      </w:r>
      <w:r w:rsidRPr="00EE7468">
        <w:rPr>
          <w:rFonts w:ascii="Arial" w:hAnsi="Arial" w:cs="Arial"/>
          <w:bCs/>
          <w:sz w:val="20"/>
          <w:szCs w:val="20"/>
        </w:rPr>
        <w:t xml:space="preserve"> – Urząd Gminy Rzezawa, ul. Długa 21, 32 – 765 Rzezawa</w:t>
      </w:r>
      <w:r w:rsidR="00B16C86">
        <w:rPr>
          <w:rFonts w:ascii="Arial" w:hAnsi="Arial" w:cs="Arial"/>
          <w:bCs/>
          <w:sz w:val="20"/>
          <w:szCs w:val="20"/>
          <w:lang w:val="pl-PL"/>
        </w:rPr>
        <w:t>,</w:t>
      </w:r>
      <w:r w:rsidR="00B16C86" w:rsidRPr="00B16C86">
        <w:rPr>
          <w:rFonts w:ascii="Arial" w:hAnsi="Arial" w:cs="Arial"/>
          <w:bCs/>
          <w:sz w:val="20"/>
          <w:szCs w:val="20"/>
        </w:rPr>
        <w:t xml:space="preserve"> NIP: 868 196 31 80</w:t>
      </w:r>
    </w:p>
    <w:p w14:paraId="7C7BF862" w14:textId="77777777" w:rsidR="00EE7468" w:rsidRPr="00EE7468" w:rsidRDefault="007E5821" w:rsidP="00773249">
      <w:pPr>
        <w:pStyle w:val="Standard"/>
        <w:tabs>
          <w:tab w:val="left" w:pos="284"/>
        </w:tabs>
        <w:spacing w:line="360" w:lineRule="auto"/>
        <w:jc w:val="both"/>
        <w:rPr>
          <w:rFonts w:ascii="Arial" w:hAnsi="Arial" w:cs="Arial"/>
          <w:sz w:val="20"/>
          <w:szCs w:val="20"/>
        </w:rPr>
      </w:pPr>
      <w:r>
        <w:rPr>
          <w:rFonts w:ascii="Arial" w:hAnsi="Arial" w:cs="Arial"/>
          <w:sz w:val="20"/>
          <w:szCs w:val="20"/>
        </w:rPr>
        <w:t>5</w:t>
      </w:r>
      <w:r w:rsidR="00EE7468" w:rsidRPr="00EE7468">
        <w:rPr>
          <w:rFonts w:ascii="Arial" w:hAnsi="Arial" w:cs="Arial"/>
          <w:sz w:val="20"/>
          <w:szCs w:val="20"/>
        </w:rPr>
        <w:t>. Należności wynikające z faktur</w:t>
      </w:r>
      <w:r>
        <w:rPr>
          <w:rFonts w:ascii="Arial" w:hAnsi="Arial" w:cs="Arial"/>
          <w:sz w:val="20"/>
          <w:szCs w:val="20"/>
        </w:rPr>
        <w:t>y</w:t>
      </w:r>
      <w:r w:rsidR="00EE7468" w:rsidRPr="00EE7468">
        <w:rPr>
          <w:rFonts w:ascii="Arial" w:hAnsi="Arial" w:cs="Arial"/>
          <w:sz w:val="20"/>
          <w:szCs w:val="20"/>
        </w:rPr>
        <w:t xml:space="preserve"> </w:t>
      </w:r>
      <w:r>
        <w:rPr>
          <w:rFonts w:ascii="Arial" w:hAnsi="Arial" w:cs="Arial"/>
          <w:sz w:val="20"/>
          <w:szCs w:val="20"/>
        </w:rPr>
        <w:t xml:space="preserve">końcowej </w:t>
      </w:r>
      <w:r w:rsidR="00EE7468" w:rsidRPr="00EE7468">
        <w:rPr>
          <w:rFonts w:ascii="Arial" w:hAnsi="Arial" w:cs="Arial"/>
          <w:sz w:val="20"/>
          <w:szCs w:val="20"/>
        </w:rPr>
        <w:t xml:space="preserve">VAT, zostaną uregulowane przez </w:t>
      </w:r>
      <w:r w:rsidR="00EE7468" w:rsidRPr="00EE7468">
        <w:rPr>
          <w:rFonts w:ascii="Arial" w:hAnsi="Arial" w:cs="Arial"/>
          <w:b/>
          <w:bCs/>
          <w:i/>
          <w:iCs/>
          <w:sz w:val="20"/>
          <w:szCs w:val="20"/>
        </w:rPr>
        <w:t xml:space="preserve">Zamawiającego </w:t>
      </w:r>
      <w:r w:rsidR="00EE7468" w:rsidRPr="00EE7468">
        <w:rPr>
          <w:rFonts w:ascii="Arial" w:hAnsi="Arial" w:cs="Arial"/>
          <w:sz w:val="20"/>
          <w:szCs w:val="20"/>
        </w:rPr>
        <w:t xml:space="preserve">przelewem na konto </w:t>
      </w:r>
      <w:r w:rsidR="00EE7468" w:rsidRPr="00EE7468">
        <w:rPr>
          <w:rFonts w:ascii="Arial" w:hAnsi="Arial" w:cs="Arial"/>
          <w:b/>
          <w:sz w:val="20"/>
          <w:szCs w:val="20"/>
        </w:rPr>
        <w:t xml:space="preserve">w ciągu </w:t>
      </w:r>
      <w:r w:rsidR="000E2D69">
        <w:rPr>
          <w:rFonts w:ascii="Arial" w:hAnsi="Arial" w:cs="Arial"/>
          <w:b/>
          <w:sz w:val="20"/>
          <w:szCs w:val="20"/>
        </w:rPr>
        <w:t>30</w:t>
      </w:r>
      <w:r w:rsidR="00EE7468" w:rsidRPr="00EE7468">
        <w:rPr>
          <w:rFonts w:ascii="Arial" w:hAnsi="Arial" w:cs="Arial"/>
          <w:b/>
          <w:sz w:val="20"/>
          <w:szCs w:val="20"/>
        </w:rPr>
        <w:t xml:space="preserve"> dni</w:t>
      </w:r>
      <w:r w:rsidR="00EE7468" w:rsidRPr="00EE7468">
        <w:rPr>
          <w:rFonts w:ascii="Arial" w:hAnsi="Arial" w:cs="Arial"/>
          <w:sz w:val="20"/>
          <w:szCs w:val="20"/>
        </w:rPr>
        <w:t xml:space="preserve">, od daty dostarczenia do Zamawiającego prawidłowo wystawionej przez Wykonawcę faktury VAT.  </w:t>
      </w:r>
    </w:p>
    <w:p w14:paraId="3AF4BD04" w14:textId="77777777" w:rsidR="00BC1ADE" w:rsidRDefault="007E5821" w:rsidP="00773249">
      <w:pPr>
        <w:pStyle w:val="Standard"/>
        <w:tabs>
          <w:tab w:val="left" w:pos="426"/>
        </w:tabs>
        <w:spacing w:line="360" w:lineRule="auto"/>
        <w:jc w:val="both"/>
        <w:rPr>
          <w:rFonts w:ascii="Arial" w:hAnsi="Arial" w:cs="Arial"/>
          <w:sz w:val="20"/>
          <w:szCs w:val="20"/>
        </w:rPr>
      </w:pPr>
      <w:r>
        <w:rPr>
          <w:rFonts w:ascii="Arial" w:hAnsi="Arial" w:cs="Arial"/>
          <w:sz w:val="20"/>
          <w:szCs w:val="20"/>
        </w:rPr>
        <w:t>6</w:t>
      </w:r>
      <w:r w:rsidR="00EE7468" w:rsidRPr="00EE7468">
        <w:rPr>
          <w:rFonts w:ascii="Arial" w:hAnsi="Arial" w:cs="Arial"/>
          <w:sz w:val="20"/>
          <w:szCs w:val="20"/>
        </w:rPr>
        <w:t xml:space="preserve">. </w:t>
      </w:r>
      <w:r w:rsidR="00BC1ADE" w:rsidRPr="00BC1ADE">
        <w:rPr>
          <w:rFonts w:ascii="Arial" w:hAnsi="Arial" w:cs="Arial"/>
          <w:sz w:val="20"/>
          <w:szCs w:val="20"/>
        </w:rPr>
        <w:t>Za dzień zapłaty uznaje się datę obciążenia rachunku bankowego Zamawiającego.</w:t>
      </w:r>
    </w:p>
    <w:p w14:paraId="5A040E34" w14:textId="77777777" w:rsidR="00B16C86" w:rsidRPr="00A66B53" w:rsidRDefault="007E5821" w:rsidP="00B16C86">
      <w:pPr>
        <w:spacing w:after="0" w:line="360" w:lineRule="auto"/>
        <w:jc w:val="both"/>
        <w:rPr>
          <w:rFonts w:ascii="Arial" w:hAnsi="Arial" w:cs="Arial"/>
          <w:kern w:val="2"/>
          <w:sz w:val="20"/>
          <w:szCs w:val="20"/>
        </w:rPr>
      </w:pPr>
      <w:r>
        <w:rPr>
          <w:rFonts w:ascii="Arial" w:hAnsi="Arial" w:cs="Arial"/>
          <w:sz w:val="20"/>
          <w:szCs w:val="20"/>
        </w:rPr>
        <w:t>7</w:t>
      </w:r>
      <w:r w:rsidR="00FA5FFE" w:rsidRPr="00383010">
        <w:rPr>
          <w:rFonts w:ascii="Arial" w:hAnsi="Arial" w:cs="Arial"/>
          <w:sz w:val="20"/>
          <w:szCs w:val="20"/>
        </w:rPr>
        <w:t xml:space="preserve">. </w:t>
      </w:r>
      <w:bookmarkStart w:id="2" w:name="_Hlk233637536"/>
      <w:r w:rsidR="00B16C86" w:rsidRPr="00A66B53">
        <w:rPr>
          <w:rFonts w:ascii="Arial" w:hAnsi="Arial" w:cs="Arial"/>
          <w:kern w:val="2"/>
          <w:sz w:val="20"/>
          <w:szCs w:val="20"/>
        </w:rPr>
        <w:t xml:space="preserve">Zamawiający wskazuje, że wyraża zgodę na wystawianie i przesyłanie faktur w formie elektronicznej. Za datę otrzymania faktury uznaje się datę otrzymania maila z prawidłowo wystawioną fakturą. Fakturę należy przesłać na adres: </w:t>
      </w:r>
      <w:hyperlink r:id="rId8" w:history="1">
        <w:r w:rsidR="00B16C86" w:rsidRPr="00A66B53">
          <w:rPr>
            <w:rFonts w:ascii="Arial" w:hAnsi="Arial" w:cs="Arial"/>
            <w:color w:val="0563C1"/>
            <w:kern w:val="2"/>
            <w:sz w:val="20"/>
            <w:szCs w:val="20"/>
            <w:u w:val="single"/>
          </w:rPr>
          <w:t>faktury@rzezawa.pl</w:t>
        </w:r>
      </w:hyperlink>
      <w:r w:rsidR="00B16C86" w:rsidRPr="00A66B53">
        <w:rPr>
          <w:rFonts w:ascii="Arial" w:hAnsi="Arial" w:cs="Arial"/>
          <w:kern w:val="2"/>
          <w:sz w:val="20"/>
          <w:szCs w:val="20"/>
        </w:rPr>
        <w:t xml:space="preserve"> tylko w przypadku awarii systemu </w:t>
      </w:r>
      <w:proofErr w:type="spellStart"/>
      <w:r w:rsidR="00B16C86" w:rsidRPr="00A66B53">
        <w:rPr>
          <w:rFonts w:ascii="Arial" w:hAnsi="Arial" w:cs="Arial"/>
          <w:kern w:val="2"/>
          <w:sz w:val="20"/>
          <w:szCs w:val="20"/>
        </w:rPr>
        <w:t>KSef</w:t>
      </w:r>
      <w:proofErr w:type="spellEnd"/>
      <w:r w:rsidR="00B16C86" w:rsidRPr="00A66B53">
        <w:rPr>
          <w:rFonts w:ascii="Arial" w:hAnsi="Arial" w:cs="Arial"/>
          <w:kern w:val="2"/>
          <w:sz w:val="20"/>
          <w:szCs w:val="20"/>
        </w:rPr>
        <w:t>. W pozostałych przypadkach zastosowanie mają zapisy § 1</w:t>
      </w:r>
      <w:r w:rsidR="00B16C86">
        <w:rPr>
          <w:rFonts w:ascii="Arial" w:hAnsi="Arial" w:cs="Arial"/>
          <w:kern w:val="2"/>
          <w:sz w:val="20"/>
          <w:szCs w:val="20"/>
        </w:rPr>
        <w:t>3</w:t>
      </w:r>
      <w:r w:rsidR="00B16C86" w:rsidRPr="00A66B53">
        <w:rPr>
          <w:rFonts w:ascii="Arial" w:hAnsi="Arial" w:cs="Arial"/>
          <w:kern w:val="2"/>
          <w:sz w:val="20"/>
          <w:szCs w:val="20"/>
        </w:rPr>
        <w:t xml:space="preserve"> niniejszej umowy.</w:t>
      </w:r>
    </w:p>
    <w:bookmarkEnd w:id="2"/>
    <w:p w14:paraId="68A1D33B" w14:textId="77777777" w:rsidR="00EE7468" w:rsidRDefault="007E5821" w:rsidP="00773249">
      <w:pPr>
        <w:pStyle w:val="Standard"/>
        <w:tabs>
          <w:tab w:val="left" w:pos="284"/>
          <w:tab w:val="left" w:pos="426"/>
        </w:tabs>
        <w:spacing w:line="360" w:lineRule="auto"/>
        <w:jc w:val="both"/>
        <w:rPr>
          <w:rFonts w:ascii="Arial" w:hAnsi="Arial" w:cs="Arial"/>
          <w:b/>
          <w:bCs/>
          <w:i/>
          <w:iCs/>
          <w:sz w:val="20"/>
          <w:szCs w:val="20"/>
        </w:rPr>
      </w:pPr>
      <w:r>
        <w:rPr>
          <w:rFonts w:ascii="Arial" w:hAnsi="Arial" w:cs="Arial"/>
          <w:bCs/>
          <w:iCs/>
          <w:sz w:val="20"/>
          <w:szCs w:val="20"/>
        </w:rPr>
        <w:t>8</w:t>
      </w:r>
      <w:r w:rsidR="00EE7468" w:rsidRPr="00EE7468">
        <w:rPr>
          <w:rFonts w:ascii="Arial" w:hAnsi="Arial" w:cs="Arial"/>
          <w:b/>
          <w:bCs/>
          <w:i/>
          <w:iCs/>
          <w:sz w:val="20"/>
          <w:szCs w:val="20"/>
        </w:rPr>
        <w:t xml:space="preserve">. Wykonawca </w:t>
      </w:r>
      <w:r w:rsidR="00EE7468" w:rsidRPr="00EE7468">
        <w:rPr>
          <w:rFonts w:ascii="Arial" w:hAnsi="Arial" w:cs="Arial"/>
          <w:sz w:val="20"/>
          <w:szCs w:val="20"/>
        </w:rPr>
        <w:t>nie może przenieść wierzytelności przysługującej mu na podstawie niniejszej umowy na osobę trzecią, bez pisemnej zgod</w:t>
      </w:r>
      <w:r w:rsidR="00EE7468" w:rsidRPr="00EE7468">
        <w:rPr>
          <w:rFonts w:ascii="Arial" w:hAnsi="Arial" w:cs="Arial"/>
          <w:i/>
          <w:iCs/>
          <w:sz w:val="20"/>
          <w:szCs w:val="20"/>
        </w:rPr>
        <w:t xml:space="preserve">y </w:t>
      </w:r>
      <w:r w:rsidR="00EE7468" w:rsidRPr="00EE7468">
        <w:rPr>
          <w:rFonts w:ascii="Arial" w:hAnsi="Arial" w:cs="Arial"/>
          <w:b/>
          <w:bCs/>
          <w:i/>
          <w:iCs/>
          <w:sz w:val="20"/>
          <w:szCs w:val="20"/>
        </w:rPr>
        <w:t>Zamawiającego.</w:t>
      </w:r>
    </w:p>
    <w:p w14:paraId="23315F51" w14:textId="77777777" w:rsidR="00451FE8" w:rsidRDefault="00451FE8" w:rsidP="007E5821">
      <w:pPr>
        <w:pStyle w:val="Standard"/>
        <w:tabs>
          <w:tab w:val="left" w:pos="568"/>
        </w:tabs>
        <w:spacing w:line="360" w:lineRule="auto"/>
        <w:jc w:val="center"/>
        <w:rPr>
          <w:rFonts w:ascii="Arial" w:hAnsi="Arial" w:cs="Arial"/>
          <w:b/>
          <w:bCs/>
          <w:color w:val="000000"/>
          <w:sz w:val="20"/>
          <w:szCs w:val="20"/>
        </w:rPr>
      </w:pPr>
    </w:p>
    <w:p w14:paraId="38227AF2" w14:textId="77777777" w:rsidR="00773249" w:rsidRDefault="00773249" w:rsidP="007E5821">
      <w:pPr>
        <w:pStyle w:val="Standard"/>
        <w:tabs>
          <w:tab w:val="left" w:pos="568"/>
        </w:tabs>
        <w:spacing w:line="360" w:lineRule="auto"/>
        <w:jc w:val="center"/>
        <w:rPr>
          <w:rFonts w:ascii="Arial" w:hAnsi="Arial" w:cs="Arial"/>
          <w:b/>
          <w:bCs/>
          <w:color w:val="000000"/>
          <w:sz w:val="20"/>
          <w:szCs w:val="20"/>
        </w:rPr>
      </w:pPr>
      <w:r w:rsidRPr="00A620FF">
        <w:rPr>
          <w:rFonts w:ascii="Arial" w:hAnsi="Arial" w:cs="Arial"/>
          <w:b/>
          <w:bCs/>
          <w:color w:val="000000"/>
          <w:sz w:val="20"/>
          <w:szCs w:val="20"/>
        </w:rPr>
        <w:t>§ </w:t>
      </w:r>
      <w:r w:rsidR="009879C0">
        <w:rPr>
          <w:rFonts w:ascii="Arial" w:hAnsi="Arial" w:cs="Arial"/>
          <w:b/>
          <w:bCs/>
          <w:color w:val="000000"/>
          <w:sz w:val="20"/>
          <w:szCs w:val="20"/>
        </w:rPr>
        <w:t>7</w:t>
      </w:r>
    </w:p>
    <w:p w14:paraId="1DD36B8F" w14:textId="77777777" w:rsidR="007E5821" w:rsidRPr="00773249" w:rsidRDefault="007E5821" w:rsidP="007E5821">
      <w:pPr>
        <w:pStyle w:val="Standard"/>
        <w:tabs>
          <w:tab w:val="left" w:pos="568"/>
        </w:tabs>
        <w:spacing w:line="360" w:lineRule="auto"/>
        <w:jc w:val="both"/>
        <w:rPr>
          <w:rFonts w:ascii="Arial" w:hAnsi="Arial" w:cs="Arial"/>
          <w:bCs/>
          <w:color w:val="000000"/>
          <w:sz w:val="20"/>
          <w:szCs w:val="20"/>
        </w:rPr>
      </w:pPr>
      <w:r>
        <w:rPr>
          <w:rFonts w:ascii="Arial" w:hAnsi="Arial" w:cs="Arial"/>
          <w:bCs/>
          <w:color w:val="000000"/>
          <w:sz w:val="20"/>
          <w:szCs w:val="20"/>
        </w:rPr>
        <w:t xml:space="preserve">Ryzyko uszkodzenia </w:t>
      </w:r>
      <w:r w:rsidR="009879C0">
        <w:rPr>
          <w:rFonts w:ascii="Arial" w:hAnsi="Arial" w:cs="Arial"/>
          <w:bCs/>
          <w:color w:val="000000"/>
          <w:sz w:val="20"/>
          <w:szCs w:val="20"/>
        </w:rPr>
        <w:t xml:space="preserve">czy kradzieży </w:t>
      </w:r>
      <w:r>
        <w:rPr>
          <w:rFonts w:ascii="Arial" w:hAnsi="Arial" w:cs="Arial"/>
          <w:bCs/>
          <w:color w:val="000000"/>
          <w:sz w:val="20"/>
          <w:szCs w:val="20"/>
        </w:rPr>
        <w:t xml:space="preserve">przedmiotu dostawy </w:t>
      </w:r>
      <w:r w:rsidR="00C80089">
        <w:rPr>
          <w:rFonts w:ascii="Arial" w:hAnsi="Arial" w:cs="Arial"/>
          <w:bCs/>
          <w:color w:val="000000"/>
          <w:sz w:val="20"/>
          <w:szCs w:val="20"/>
        </w:rPr>
        <w:t xml:space="preserve">przechodzi na Zamawiającego dopiero </w:t>
      </w:r>
      <w:r w:rsidR="009879C0">
        <w:rPr>
          <w:rFonts w:ascii="Arial" w:hAnsi="Arial" w:cs="Arial"/>
          <w:bCs/>
          <w:color w:val="000000"/>
          <w:sz w:val="20"/>
          <w:szCs w:val="20"/>
        </w:rPr>
        <w:br/>
      </w:r>
      <w:r w:rsidR="00C80089">
        <w:rPr>
          <w:rFonts w:ascii="Arial" w:hAnsi="Arial" w:cs="Arial"/>
          <w:bCs/>
          <w:color w:val="000000"/>
          <w:sz w:val="20"/>
          <w:szCs w:val="20"/>
        </w:rPr>
        <w:t xml:space="preserve">z chwilą sporządzenia protokołu odbioru końcowego. </w:t>
      </w:r>
    </w:p>
    <w:p w14:paraId="52D21807" w14:textId="77777777" w:rsidR="00FA5FFE" w:rsidRDefault="00FA5FFE" w:rsidP="00FA5FFE">
      <w:pPr>
        <w:pStyle w:val="Standard"/>
        <w:tabs>
          <w:tab w:val="left" w:pos="568"/>
        </w:tabs>
        <w:spacing w:before="240" w:after="120" w:line="360" w:lineRule="auto"/>
        <w:jc w:val="center"/>
        <w:rPr>
          <w:rFonts w:ascii="Arial" w:hAnsi="Arial" w:cs="Arial"/>
          <w:b/>
          <w:bCs/>
          <w:color w:val="000000"/>
          <w:sz w:val="20"/>
          <w:szCs w:val="20"/>
        </w:rPr>
      </w:pPr>
      <w:r w:rsidRPr="00A620FF">
        <w:rPr>
          <w:rFonts w:ascii="Arial" w:hAnsi="Arial" w:cs="Arial"/>
          <w:b/>
          <w:bCs/>
          <w:color w:val="000000"/>
          <w:sz w:val="20"/>
          <w:szCs w:val="20"/>
        </w:rPr>
        <w:t>§ </w:t>
      </w:r>
      <w:r w:rsidR="009879C0">
        <w:rPr>
          <w:rFonts w:ascii="Arial" w:hAnsi="Arial" w:cs="Arial"/>
          <w:b/>
          <w:bCs/>
          <w:color w:val="000000"/>
          <w:sz w:val="20"/>
          <w:szCs w:val="20"/>
        </w:rPr>
        <w:t>8</w:t>
      </w:r>
    </w:p>
    <w:p w14:paraId="60F09E88" w14:textId="77777777" w:rsidR="00FA5FFE" w:rsidRPr="00D82766" w:rsidRDefault="00FA5FFE" w:rsidP="00FA5FFE">
      <w:pPr>
        <w:pStyle w:val="Standard"/>
        <w:tabs>
          <w:tab w:val="left" w:pos="568"/>
        </w:tabs>
        <w:spacing w:line="360" w:lineRule="auto"/>
        <w:jc w:val="both"/>
        <w:rPr>
          <w:rFonts w:ascii="Arial" w:hAnsi="Arial" w:cs="Arial"/>
          <w:b/>
          <w:bCs/>
          <w:sz w:val="20"/>
          <w:szCs w:val="20"/>
        </w:rPr>
      </w:pPr>
      <w:r w:rsidRPr="00C33FD7">
        <w:rPr>
          <w:rFonts w:ascii="Arial" w:hAnsi="Arial" w:cs="Arial"/>
          <w:bCs/>
          <w:color w:val="000000"/>
          <w:sz w:val="20"/>
          <w:szCs w:val="20"/>
        </w:rPr>
        <w:t>1</w:t>
      </w:r>
      <w:r>
        <w:rPr>
          <w:rFonts w:ascii="Arial" w:hAnsi="Arial" w:cs="Arial"/>
          <w:b/>
          <w:bCs/>
          <w:color w:val="000000"/>
          <w:sz w:val="20"/>
          <w:szCs w:val="20"/>
        </w:rPr>
        <w:t xml:space="preserve">. </w:t>
      </w:r>
      <w:r w:rsidRPr="00504BEB">
        <w:rPr>
          <w:rFonts w:ascii="Arial" w:hAnsi="Arial" w:cs="Arial"/>
          <w:sz w:val="20"/>
          <w:szCs w:val="20"/>
        </w:rPr>
        <w:t xml:space="preserve">W przypadku </w:t>
      </w:r>
      <w:r w:rsidR="00C80089">
        <w:rPr>
          <w:rFonts w:ascii="Arial" w:hAnsi="Arial" w:cs="Arial"/>
          <w:sz w:val="20"/>
          <w:szCs w:val="20"/>
        </w:rPr>
        <w:t xml:space="preserve">realizacji przedmiotu zamówienia z udziałem </w:t>
      </w:r>
      <w:r w:rsidRPr="00504BEB">
        <w:rPr>
          <w:rFonts w:ascii="Arial" w:hAnsi="Arial" w:cs="Arial"/>
          <w:sz w:val="20"/>
          <w:szCs w:val="20"/>
        </w:rPr>
        <w:t>Podwykonawców i dalszych Podwykonawców, dodatkowym załącznikiem do faktury</w:t>
      </w:r>
      <w:r w:rsidR="00C80089">
        <w:rPr>
          <w:rFonts w:ascii="Arial" w:hAnsi="Arial" w:cs="Arial"/>
          <w:sz w:val="20"/>
          <w:szCs w:val="20"/>
        </w:rPr>
        <w:t xml:space="preserve"> końcowej</w:t>
      </w:r>
      <w:r w:rsidRPr="00504BEB">
        <w:rPr>
          <w:rFonts w:ascii="Arial" w:hAnsi="Arial" w:cs="Arial"/>
          <w:sz w:val="20"/>
          <w:szCs w:val="20"/>
        </w:rPr>
        <w:t>, warunkującym wypłatę wynagrodzenia, jest dowód zapłaty wymagalnego wynagrodzenia dla Podwykonawcy</w:t>
      </w:r>
      <w:r w:rsidR="00C80089">
        <w:rPr>
          <w:rFonts w:ascii="Arial" w:hAnsi="Arial" w:cs="Arial"/>
          <w:sz w:val="20"/>
          <w:szCs w:val="20"/>
        </w:rPr>
        <w:t xml:space="preserve"> </w:t>
      </w:r>
      <w:r w:rsidRPr="00504BEB">
        <w:rPr>
          <w:rFonts w:ascii="Arial" w:hAnsi="Arial" w:cs="Arial"/>
          <w:sz w:val="20"/>
          <w:szCs w:val="20"/>
        </w:rPr>
        <w:t>i dalszych Podwykonawców wynikający z zawartych</w:t>
      </w:r>
      <w:r w:rsidR="00C80089">
        <w:rPr>
          <w:rFonts w:ascii="Arial" w:hAnsi="Arial" w:cs="Arial"/>
          <w:sz w:val="20"/>
          <w:szCs w:val="20"/>
        </w:rPr>
        <w:t xml:space="preserve"> </w:t>
      </w:r>
      <w:r w:rsidRPr="00504BEB">
        <w:rPr>
          <w:rFonts w:ascii="Arial" w:hAnsi="Arial" w:cs="Arial"/>
          <w:sz w:val="20"/>
          <w:szCs w:val="20"/>
        </w:rPr>
        <w:t>i zaakceptowanych przez Zamawiającego umów. Za dowód zapłaty należy rozumieć potwierdzoną za zgodność z oryginałem kopie przelewu płatności na konto Podwykonawcy lub dalszego Podwykonawcy</w:t>
      </w:r>
      <w:r w:rsidR="00BC1ADE">
        <w:rPr>
          <w:rFonts w:ascii="Arial" w:hAnsi="Arial" w:cs="Arial"/>
          <w:sz w:val="20"/>
          <w:szCs w:val="20"/>
        </w:rPr>
        <w:t>.</w:t>
      </w:r>
    </w:p>
    <w:p w14:paraId="09FEA705" w14:textId="77777777" w:rsidR="00FA5FFE" w:rsidRPr="004B5041" w:rsidRDefault="00FA5FFE" w:rsidP="00FA5FFE">
      <w:pPr>
        <w:pStyle w:val="Standard"/>
        <w:tabs>
          <w:tab w:val="left" w:pos="568"/>
        </w:tabs>
        <w:spacing w:line="360" w:lineRule="auto"/>
        <w:jc w:val="both"/>
        <w:rPr>
          <w:rFonts w:ascii="Arial" w:hAnsi="Arial" w:cs="Arial"/>
          <w:b/>
          <w:bCs/>
          <w:color w:val="000000"/>
          <w:sz w:val="20"/>
          <w:szCs w:val="20"/>
        </w:rPr>
      </w:pPr>
      <w:r>
        <w:rPr>
          <w:rFonts w:ascii="Arial" w:hAnsi="Arial" w:cs="Arial"/>
          <w:color w:val="000000"/>
          <w:sz w:val="20"/>
          <w:szCs w:val="20"/>
        </w:rPr>
        <w:t xml:space="preserve">2. W przypadku nieprzedstawienia przez Wykonawcę wszystkich dowodów zapłaty, o których mowa </w:t>
      </w:r>
      <w:r>
        <w:rPr>
          <w:rFonts w:ascii="Arial" w:hAnsi="Arial" w:cs="Arial"/>
          <w:color w:val="000000"/>
          <w:sz w:val="20"/>
          <w:szCs w:val="20"/>
        </w:rPr>
        <w:br/>
        <w:t xml:space="preserve">w ust. 1, Zamawiający uprawniony jest do wstrzymania się z wypłatą należnego wynagrodzenia za odebrane </w:t>
      </w:r>
      <w:r w:rsidR="00C80089">
        <w:rPr>
          <w:rFonts w:ascii="Arial" w:hAnsi="Arial" w:cs="Arial"/>
          <w:color w:val="000000"/>
          <w:sz w:val="20"/>
          <w:szCs w:val="20"/>
        </w:rPr>
        <w:t>dostawy</w:t>
      </w:r>
      <w:r>
        <w:rPr>
          <w:rFonts w:ascii="Arial" w:hAnsi="Arial" w:cs="Arial"/>
          <w:color w:val="000000"/>
          <w:sz w:val="20"/>
          <w:szCs w:val="20"/>
        </w:rPr>
        <w:t xml:space="preserve">, w części równej sumie kwot wynikających z nieprzedstawionych dowodów zapłaty. </w:t>
      </w:r>
    </w:p>
    <w:p w14:paraId="095A159B" w14:textId="77777777" w:rsidR="00FA5FFE" w:rsidRDefault="00FA5FFE" w:rsidP="00FA5FFE">
      <w:pPr>
        <w:pStyle w:val="Standard"/>
        <w:tabs>
          <w:tab w:val="left" w:pos="568"/>
        </w:tabs>
        <w:spacing w:before="60" w:line="360" w:lineRule="auto"/>
        <w:jc w:val="both"/>
        <w:rPr>
          <w:rFonts w:ascii="Arial" w:hAnsi="Arial" w:cs="Arial"/>
          <w:color w:val="000000"/>
          <w:sz w:val="20"/>
          <w:szCs w:val="20"/>
        </w:rPr>
      </w:pPr>
      <w:r>
        <w:rPr>
          <w:rFonts w:ascii="Arial" w:hAnsi="Arial" w:cs="Arial"/>
          <w:color w:val="000000"/>
          <w:sz w:val="20"/>
          <w:szCs w:val="20"/>
        </w:rPr>
        <w:t xml:space="preserve">3. Termin zapłaty wynagrodzenia podwykonawcy lub dalszemu podwykonawcy przewidziany </w:t>
      </w:r>
      <w:r w:rsidR="00EC7BF5">
        <w:rPr>
          <w:rFonts w:ascii="Arial" w:hAnsi="Arial" w:cs="Arial"/>
          <w:color w:val="000000"/>
          <w:sz w:val="20"/>
          <w:szCs w:val="20"/>
        </w:rPr>
        <w:br/>
      </w:r>
      <w:r>
        <w:rPr>
          <w:rFonts w:ascii="Arial" w:hAnsi="Arial" w:cs="Arial"/>
          <w:color w:val="000000"/>
          <w:sz w:val="20"/>
          <w:szCs w:val="20"/>
        </w:rPr>
        <w:t xml:space="preserve">w umowie o podwykonawstwo nie może być dłuższy niż </w:t>
      </w:r>
      <w:r w:rsidR="009879C0">
        <w:rPr>
          <w:rFonts w:ascii="Arial" w:hAnsi="Arial" w:cs="Arial"/>
          <w:color w:val="000000"/>
          <w:sz w:val="20"/>
          <w:szCs w:val="20"/>
        </w:rPr>
        <w:t>14</w:t>
      </w:r>
      <w:r>
        <w:rPr>
          <w:rFonts w:ascii="Arial" w:hAnsi="Arial" w:cs="Arial"/>
          <w:color w:val="000000"/>
          <w:sz w:val="20"/>
          <w:szCs w:val="20"/>
        </w:rPr>
        <w:t xml:space="preserve"> dni. </w:t>
      </w:r>
    </w:p>
    <w:p w14:paraId="5FFB83EB" w14:textId="77777777" w:rsidR="00FA5FFE" w:rsidRPr="00770240" w:rsidRDefault="00FA5FFE" w:rsidP="00FA5FFE">
      <w:pPr>
        <w:pStyle w:val="Standard"/>
        <w:tabs>
          <w:tab w:val="left" w:pos="568"/>
        </w:tabs>
        <w:spacing w:before="60" w:line="360" w:lineRule="auto"/>
        <w:jc w:val="both"/>
        <w:rPr>
          <w:rFonts w:ascii="Arial" w:hAnsi="Arial" w:cs="Arial"/>
          <w:color w:val="000000"/>
          <w:sz w:val="20"/>
          <w:szCs w:val="20"/>
        </w:rPr>
      </w:pPr>
      <w:r>
        <w:rPr>
          <w:rFonts w:ascii="Arial" w:hAnsi="Arial" w:cs="Arial"/>
          <w:color w:val="000000"/>
          <w:sz w:val="20"/>
          <w:szCs w:val="20"/>
        </w:rPr>
        <w:lastRenderedPageBreak/>
        <w:t xml:space="preserve">4. Zamawiający dokona bezpośredniej zapłaty wymagalnego wynagrodzenia przysługującego podwykonawcy lub dalszemu podwykonawcy w przypadkach i na zasadach, o których mowa w art. 465 </w:t>
      </w:r>
      <w:r w:rsidR="00AE0C3A">
        <w:rPr>
          <w:rFonts w:ascii="Arial" w:hAnsi="Arial" w:cs="Arial"/>
          <w:color w:val="000000"/>
          <w:sz w:val="20"/>
          <w:szCs w:val="20"/>
        </w:rPr>
        <w:t xml:space="preserve">ustawy </w:t>
      </w:r>
      <w:r>
        <w:rPr>
          <w:rFonts w:ascii="Arial" w:hAnsi="Arial" w:cs="Arial"/>
          <w:color w:val="000000"/>
          <w:sz w:val="20"/>
          <w:szCs w:val="20"/>
        </w:rPr>
        <w:t xml:space="preserve">Prawo zamówień publicznych. </w:t>
      </w:r>
    </w:p>
    <w:p w14:paraId="4F00B971" w14:textId="77777777" w:rsidR="00491B90" w:rsidRPr="00BC1ADE" w:rsidRDefault="00BC1ADE" w:rsidP="00BC1ADE">
      <w:pPr>
        <w:spacing w:after="0" w:line="276" w:lineRule="auto"/>
        <w:jc w:val="both"/>
        <w:rPr>
          <w:rFonts w:ascii="Arial" w:hAnsi="Arial" w:cs="Arial"/>
          <w:bCs/>
          <w:sz w:val="20"/>
          <w:szCs w:val="20"/>
        </w:rPr>
      </w:pPr>
      <w:r w:rsidRPr="00BC1ADE">
        <w:rPr>
          <w:rFonts w:ascii="Arial" w:hAnsi="Arial" w:cs="Arial"/>
          <w:bCs/>
          <w:sz w:val="20"/>
          <w:szCs w:val="20"/>
        </w:rPr>
        <w:t>.</w:t>
      </w:r>
    </w:p>
    <w:p w14:paraId="69D7138B"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 xml:space="preserve">§ </w:t>
      </w:r>
      <w:r w:rsidR="009879C0">
        <w:rPr>
          <w:rFonts w:ascii="Arial" w:hAnsi="Arial" w:cs="Arial"/>
          <w:b/>
          <w:bCs/>
          <w:sz w:val="20"/>
          <w:szCs w:val="20"/>
        </w:rPr>
        <w:t>9</w:t>
      </w:r>
    </w:p>
    <w:p w14:paraId="7B15A01F" w14:textId="77777777" w:rsidR="00EC7BF5" w:rsidRPr="00BA53DE" w:rsidRDefault="00EC7BF5" w:rsidP="00EC7BF5">
      <w:pPr>
        <w:pStyle w:val="Standard"/>
        <w:spacing w:after="120" w:line="276" w:lineRule="auto"/>
        <w:ind w:left="28"/>
        <w:jc w:val="center"/>
        <w:rPr>
          <w:rFonts w:ascii="Arial" w:hAnsi="Arial" w:cs="Arial"/>
          <w:b/>
          <w:bCs/>
          <w:sz w:val="20"/>
          <w:szCs w:val="20"/>
        </w:rPr>
      </w:pPr>
      <w:r w:rsidRPr="00BA53DE">
        <w:rPr>
          <w:rFonts w:ascii="Arial" w:hAnsi="Arial" w:cs="Arial"/>
          <w:b/>
          <w:sz w:val="20"/>
          <w:szCs w:val="20"/>
        </w:rPr>
        <w:t>Kary umowne i odszkodowanie</w:t>
      </w:r>
    </w:p>
    <w:p w14:paraId="07ACC34B" w14:textId="77777777" w:rsidR="00EC7BF5" w:rsidRPr="007D3689" w:rsidRDefault="00EC7BF5" w:rsidP="007D3689">
      <w:pPr>
        <w:pStyle w:val="Akapitzlist"/>
        <w:suppressAutoHyphens w:val="0"/>
        <w:autoSpaceDE w:val="0"/>
        <w:autoSpaceDN w:val="0"/>
        <w:adjustRightInd w:val="0"/>
        <w:spacing w:after="0" w:line="360" w:lineRule="auto"/>
        <w:ind w:left="0"/>
        <w:jc w:val="both"/>
        <w:rPr>
          <w:rFonts w:ascii="Arial" w:hAnsi="Arial" w:cs="Arial"/>
          <w:sz w:val="20"/>
          <w:szCs w:val="20"/>
        </w:rPr>
      </w:pPr>
      <w:r w:rsidRPr="007D3689">
        <w:rPr>
          <w:rFonts w:ascii="Arial" w:hAnsi="Arial" w:cs="Arial"/>
          <w:bCs/>
          <w:iCs/>
          <w:sz w:val="20"/>
          <w:szCs w:val="20"/>
        </w:rPr>
        <w:t xml:space="preserve">1. Strony </w:t>
      </w:r>
      <w:r w:rsidRPr="007D3689">
        <w:rPr>
          <w:rFonts w:ascii="Arial" w:hAnsi="Arial" w:cs="Arial"/>
          <w:sz w:val="20"/>
          <w:szCs w:val="20"/>
        </w:rPr>
        <w:t>ustalają odpowiedzialność za niewykonanie lub za nienależyte wykonanie niniejszej umowy w formie kar umownych płatnych w następujących przypadkach i wysokościach:</w:t>
      </w:r>
    </w:p>
    <w:p w14:paraId="09CCDBCE" w14:textId="77777777" w:rsidR="00EC7BF5" w:rsidRPr="007D3689" w:rsidRDefault="007D3689" w:rsidP="007D3689">
      <w:pPr>
        <w:pStyle w:val="Akapitzlist"/>
        <w:suppressAutoHyphens w:val="0"/>
        <w:spacing w:after="0" w:line="360" w:lineRule="auto"/>
        <w:ind w:left="0"/>
        <w:jc w:val="both"/>
        <w:rPr>
          <w:rFonts w:ascii="Arial" w:hAnsi="Arial" w:cs="Arial"/>
          <w:sz w:val="20"/>
          <w:szCs w:val="20"/>
        </w:rPr>
      </w:pPr>
      <w:r w:rsidRPr="007D3689">
        <w:rPr>
          <w:rFonts w:ascii="Arial" w:hAnsi="Arial" w:cs="Arial"/>
          <w:sz w:val="20"/>
          <w:szCs w:val="20"/>
        </w:rPr>
        <w:t xml:space="preserve">1) </w:t>
      </w:r>
      <w:r w:rsidR="00EC7BF5" w:rsidRPr="007D3689">
        <w:rPr>
          <w:rFonts w:ascii="Arial" w:hAnsi="Arial" w:cs="Arial"/>
          <w:sz w:val="20"/>
          <w:szCs w:val="20"/>
        </w:rPr>
        <w:t>Wykonawca zobowiązany jest do zapłacenia Zamawiającemu kary umownej z tytułu:</w:t>
      </w:r>
    </w:p>
    <w:p w14:paraId="13193339" w14:textId="77777777" w:rsidR="00EC7BF5" w:rsidRPr="007D3689" w:rsidRDefault="00EC7BF5" w:rsidP="007D3689">
      <w:pPr>
        <w:suppressAutoHyphens w:val="0"/>
        <w:spacing w:after="0" w:line="360" w:lineRule="auto"/>
        <w:jc w:val="both"/>
        <w:rPr>
          <w:rFonts w:ascii="Arial" w:hAnsi="Arial" w:cs="Arial"/>
          <w:sz w:val="20"/>
          <w:szCs w:val="20"/>
        </w:rPr>
      </w:pPr>
      <w:r w:rsidRPr="007D3689">
        <w:rPr>
          <w:rFonts w:ascii="Arial" w:hAnsi="Arial" w:cs="Arial"/>
          <w:sz w:val="20"/>
          <w:szCs w:val="20"/>
        </w:rPr>
        <w:t xml:space="preserve">a) za zwłokę w wykonaniu przedmiotu umowy w wysokości 0,2 % wynagrodzenia umownego brutto określonego w § </w:t>
      </w:r>
      <w:r w:rsidR="009879C0">
        <w:rPr>
          <w:rFonts w:ascii="Arial" w:hAnsi="Arial" w:cs="Arial"/>
          <w:sz w:val="20"/>
          <w:szCs w:val="20"/>
        </w:rPr>
        <w:t>6</w:t>
      </w:r>
      <w:r w:rsidRPr="007D3689">
        <w:rPr>
          <w:rFonts w:ascii="Arial" w:hAnsi="Arial" w:cs="Arial"/>
          <w:sz w:val="20"/>
          <w:szCs w:val="20"/>
        </w:rPr>
        <w:t xml:space="preserve"> ust.</w:t>
      </w:r>
      <w:r w:rsidR="00BE25CC">
        <w:rPr>
          <w:rFonts w:ascii="Arial" w:hAnsi="Arial" w:cs="Arial"/>
          <w:sz w:val="20"/>
          <w:szCs w:val="20"/>
        </w:rPr>
        <w:t xml:space="preserve"> </w:t>
      </w:r>
      <w:r w:rsidRPr="007D3689">
        <w:rPr>
          <w:rFonts w:ascii="Arial" w:hAnsi="Arial" w:cs="Arial"/>
          <w:sz w:val="20"/>
          <w:szCs w:val="20"/>
        </w:rPr>
        <w:t>1 niniejszej umowy</w:t>
      </w:r>
      <w:r w:rsidR="00BE25CC">
        <w:rPr>
          <w:rFonts w:ascii="Arial" w:hAnsi="Arial" w:cs="Arial"/>
          <w:sz w:val="20"/>
          <w:szCs w:val="20"/>
        </w:rPr>
        <w:t xml:space="preserve"> </w:t>
      </w:r>
      <w:r w:rsidRPr="007D3689">
        <w:rPr>
          <w:rFonts w:ascii="Arial" w:hAnsi="Arial" w:cs="Arial"/>
          <w:sz w:val="20"/>
          <w:szCs w:val="20"/>
        </w:rPr>
        <w:t xml:space="preserve">za każdy dzień zwłoki, licząc od ustalonego w § </w:t>
      </w:r>
      <w:r w:rsidR="008B2A97">
        <w:rPr>
          <w:rFonts w:ascii="Arial" w:hAnsi="Arial" w:cs="Arial"/>
          <w:sz w:val="20"/>
          <w:szCs w:val="20"/>
        </w:rPr>
        <w:t>2</w:t>
      </w:r>
      <w:r w:rsidRPr="007D3689">
        <w:rPr>
          <w:rFonts w:ascii="Arial" w:hAnsi="Arial" w:cs="Arial"/>
          <w:sz w:val="20"/>
          <w:szCs w:val="20"/>
        </w:rPr>
        <w:t xml:space="preserve"> ust.</w:t>
      </w:r>
      <w:r w:rsidR="007D3689">
        <w:rPr>
          <w:rFonts w:ascii="Arial" w:hAnsi="Arial" w:cs="Arial"/>
          <w:sz w:val="20"/>
          <w:szCs w:val="20"/>
        </w:rPr>
        <w:t xml:space="preserve"> </w:t>
      </w:r>
      <w:r w:rsidR="008B2A97">
        <w:rPr>
          <w:rFonts w:ascii="Arial" w:hAnsi="Arial" w:cs="Arial"/>
          <w:sz w:val="20"/>
          <w:szCs w:val="20"/>
        </w:rPr>
        <w:t>1</w:t>
      </w:r>
      <w:r w:rsidR="007D3689">
        <w:rPr>
          <w:rFonts w:ascii="Arial" w:hAnsi="Arial" w:cs="Arial"/>
          <w:sz w:val="20"/>
          <w:szCs w:val="20"/>
        </w:rPr>
        <w:t xml:space="preserve"> </w:t>
      </w:r>
      <w:r w:rsidRPr="007D3689">
        <w:rPr>
          <w:rFonts w:ascii="Arial" w:hAnsi="Arial" w:cs="Arial"/>
          <w:sz w:val="20"/>
          <w:szCs w:val="20"/>
        </w:rPr>
        <w:t xml:space="preserve"> terminu wykonania zamówienia </w:t>
      </w:r>
    </w:p>
    <w:p w14:paraId="48CECCD3" w14:textId="77777777" w:rsidR="00EC7BF5" w:rsidRPr="007D3689" w:rsidRDefault="00EC7BF5" w:rsidP="007D3689">
      <w:pPr>
        <w:spacing w:after="0" w:line="360" w:lineRule="auto"/>
        <w:jc w:val="both"/>
        <w:rPr>
          <w:rFonts w:ascii="Arial" w:hAnsi="Arial" w:cs="Arial"/>
          <w:sz w:val="20"/>
          <w:szCs w:val="20"/>
        </w:rPr>
      </w:pPr>
      <w:r w:rsidRPr="007D3689">
        <w:rPr>
          <w:rFonts w:ascii="Arial" w:hAnsi="Arial" w:cs="Arial"/>
          <w:sz w:val="20"/>
          <w:szCs w:val="20"/>
        </w:rPr>
        <w:t>b)</w:t>
      </w:r>
      <w:r w:rsidR="007D3689" w:rsidRPr="007D3689">
        <w:rPr>
          <w:rFonts w:ascii="Arial" w:hAnsi="Arial" w:cs="Arial"/>
          <w:sz w:val="20"/>
          <w:szCs w:val="20"/>
        </w:rPr>
        <w:t xml:space="preserve"> </w:t>
      </w:r>
      <w:r w:rsidRPr="007D3689">
        <w:rPr>
          <w:rFonts w:ascii="Arial" w:hAnsi="Arial" w:cs="Arial"/>
          <w:sz w:val="20"/>
          <w:szCs w:val="20"/>
        </w:rPr>
        <w:t xml:space="preserve">za zwłokę w usunięciu wad stwierdzonych przy odbiorze lub w okresie rękojmi lub gwarancji </w:t>
      </w:r>
      <w:r w:rsidR="00BE25CC">
        <w:rPr>
          <w:rFonts w:ascii="Arial" w:hAnsi="Arial" w:cs="Arial"/>
          <w:sz w:val="20"/>
          <w:szCs w:val="20"/>
        </w:rPr>
        <w:br/>
      </w:r>
      <w:r w:rsidRPr="007D3689">
        <w:rPr>
          <w:rFonts w:ascii="Arial" w:hAnsi="Arial" w:cs="Arial"/>
          <w:sz w:val="20"/>
          <w:szCs w:val="20"/>
        </w:rPr>
        <w:t xml:space="preserve">w wysokości 0,2 % wynagrodzenia umownego brutto określonego w § </w:t>
      </w:r>
      <w:r w:rsidR="00510E6D">
        <w:rPr>
          <w:rFonts w:ascii="Arial" w:hAnsi="Arial" w:cs="Arial"/>
          <w:sz w:val="20"/>
          <w:szCs w:val="20"/>
        </w:rPr>
        <w:t>6</w:t>
      </w:r>
      <w:r w:rsidRPr="007D3689">
        <w:rPr>
          <w:rFonts w:ascii="Arial" w:hAnsi="Arial" w:cs="Arial"/>
          <w:sz w:val="20"/>
          <w:szCs w:val="20"/>
        </w:rPr>
        <w:t xml:space="preserve"> ust. 1 niniejszej umowy</w:t>
      </w:r>
      <w:r w:rsidR="00BE25CC">
        <w:rPr>
          <w:rFonts w:ascii="Arial" w:hAnsi="Arial" w:cs="Arial"/>
          <w:sz w:val="20"/>
          <w:szCs w:val="20"/>
        </w:rPr>
        <w:t xml:space="preserve"> </w:t>
      </w:r>
      <w:r w:rsidRPr="007D3689">
        <w:rPr>
          <w:rFonts w:ascii="Arial" w:hAnsi="Arial" w:cs="Arial"/>
          <w:sz w:val="20"/>
          <w:szCs w:val="20"/>
        </w:rPr>
        <w:t>za każdy dzień zwłoki, licząc od wskazanego w umowie terminu na usunięcie wad,</w:t>
      </w:r>
    </w:p>
    <w:p w14:paraId="4094A08E" w14:textId="77777777" w:rsidR="00EC7BF5" w:rsidRPr="00FC5205" w:rsidRDefault="00EC7BF5" w:rsidP="007D3689">
      <w:pPr>
        <w:suppressAutoHyphens w:val="0"/>
        <w:spacing w:after="0" w:line="360" w:lineRule="auto"/>
        <w:jc w:val="both"/>
        <w:rPr>
          <w:rFonts w:ascii="Arial" w:hAnsi="Arial" w:cs="Arial"/>
          <w:sz w:val="20"/>
          <w:szCs w:val="20"/>
        </w:rPr>
      </w:pPr>
      <w:r w:rsidRPr="007D3689">
        <w:rPr>
          <w:rFonts w:ascii="Arial" w:hAnsi="Arial" w:cs="Arial"/>
          <w:sz w:val="20"/>
          <w:szCs w:val="20"/>
        </w:rPr>
        <w:t xml:space="preserve">c) za odstąpienie od umowy lub jej rozwiązanie z przyczyn, za które Wykonawca ponosi odpowiedzialność w wysokości 10% wynagrodzenia umownego brutto określonego w § </w:t>
      </w:r>
      <w:r w:rsidR="00510E6D">
        <w:rPr>
          <w:rFonts w:ascii="Arial" w:hAnsi="Arial" w:cs="Arial"/>
          <w:sz w:val="20"/>
          <w:szCs w:val="20"/>
        </w:rPr>
        <w:t>6</w:t>
      </w:r>
      <w:r w:rsidRPr="007D3689">
        <w:rPr>
          <w:rFonts w:ascii="Arial" w:hAnsi="Arial" w:cs="Arial"/>
          <w:sz w:val="20"/>
          <w:szCs w:val="20"/>
        </w:rPr>
        <w:t xml:space="preserve"> ust. 1 niniejszej </w:t>
      </w:r>
      <w:r w:rsidRPr="00FC5205">
        <w:rPr>
          <w:rFonts w:ascii="Arial" w:hAnsi="Arial" w:cs="Arial"/>
          <w:sz w:val="20"/>
          <w:szCs w:val="20"/>
        </w:rPr>
        <w:t>umowy</w:t>
      </w:r>
      <w:r w:rsidR="00BE25CC" w:rsidRPr="00FC5205">
        <w:rPr>
          <w:rFonts w:ascii="Arial" w:hAnsi="Arial" w:cs="Arial"/>
          <w:sz w:val="20"/>
          <w:szCs w:val="20"/>
        </w:rPr>
        <w:t xml:space="preserve"> </w:t>
      </w:r>
    </w:p>
    <w:p w14:paraId="20E042A0" w14:textId="77777777" w:rsidR="00EC7BF5" w:rsidRPr="007D3689" w:rsidRDefault="00EC7BF5" w:rsidP="007D3689">
      <w:pPr>
        <w:suppressAutoHyphens w:val="0"/>
        <w:spacing w:after="0" w:line="360" w:lineRule="auto"/>
        <w:jc w:val="both"/>
        <w:rPr>
          <w:rFonts w:ascii="Arial" w:hAnsi="Arial" w:cs="Arial"/>
          <w:sz w:val="20"/>
          <w:szCs w:val="20"/>
        </w:rPr>
      </w:pPr>
      <w:r w:rsidRPr="007D3689">
        <w:rPr>
          <w:rFonts w:ascii="Arial" w:hAnsi="Arial" w:cs="Arial"/>
          <w:sz w:val="20"/>
          <w:szCs w:val="20"/>
        </w:rPr>
        <w:t xml:space="preserve">2) Zamawiający zapłaci Wykonawcy kary umowne w przypadku: </w:t>
      </w:r>
    </w:p>
    <w:p w14:paraId="5668C233" w14:textId="77777777" w:rsidR="00EC7BF5" w:rsidRPr="007D3689" w:rsidRDefault="00EC7BF5" w:rsidP="007D3689">
      <w:pPr>
        <w:suppressAutoHyphens w:val="0"/>
        <w:spacing w:after="0" w:line="360" w:lineRule="auto"/>
        <w:jc w:val="both"/>
        <w:rPr>
          <w:rFonts w:ascii="Arial" w:hAnsi="Arial" w:cs="Arial"/>
          <w:sz w:val="20"/>
          <w:szCs w:val="20"/>
        </w:rPr>
      </w:pPr>
      <w:r w:rsidRPr="007D3689">
        <w:rPr>
          <w:rFonts w:ascii="Arial" w:hAnsi="Arial" w:cs="Arial"/>
          <w:sz w:val="20"/>
          <w:szCs w:val="20"/>
        </w:rPr>
        <w:t xml:space="preserve">a) za zwłokę w </w:t>
      </w:r>
      <w:r w:rsidR="0053524A">
        <w:rPr>
          <w:rFonts w:ascii="Arial" w:hAnsi="Arial" w:cs="Arial"/>
          <w:sz w:val="20"/>
          <w:szCs w:val="20"/>
        </w:rPr>
        <w:t xml:space="preserve">przystąpieniu do odbioru końcowego przedmiotu zamówienia </w:t>
      </w:r>
      <w:r w:rsidRPr="007D3689">
        <w:rPr>
          <w:rFonts w:ascii="Arial" w:hAnsi="Arial" w:cs="Arial"/>
          <w:sz w:val="20"/>
          <w:szCs w:val="20"/>
        </w:rPr>
        <w:t xml:space="preserve">– w wysokości 0,2% wynagrodzenia brutto, o którym mowa w § </w:t>
      </w:r>
      <w:r w:rsidR="00510E6D">
        <w:rPr>
          <w:rFonts w:ascii="Arial" w:hAnsi="Arial" w:cs="Arial"/>
          <w:sz w:val="20"/>
          <w:szCs w:val="20"/>
        </w:rPr>
        <w:t>6</w:t>
      </w:r>
      <w:r w:rsidRPr="007D3689">
        <w:rPr>
          <w:rFonts w:ascii="Arial" w:hAnsi="Arial" w:cs="Arial"/>
          <w:sz w:val="20"/>
          <w:szCs w:val="20"/>
        </w:rPr>
        <w:t xml:space="preserve"> ust.1 niniejszej umowy, za każdy dzień zwłoki ponad </w:t>
      </w:r>
      <w:r w:rsidR="0053524A">
        <w:rPr>
          <w:rFonts w:ascii="Arial" w:hAnsi="Arial" w:cs="Arial"/>
          <w:sz w:val="20"/>
          <w:szCs w:val="20"/>
        </w:rPr>
        <w:t>termin ustalony w umowie na przystąpienie do odbioru końcowego</w:t>
      </w:r>
      <w:r w:rsidRPr="007D3689">
        <w:rPr>
          <w:rFonts w:ascii="Arial" w:hAnsi="Arial" w:cs="Arial"/>
          <w:sz w:val="20"/>
          <w:szCs w:val="20"/>
        </w:rPr>
        <w:t>,</w:t>
      </w:r>
    </w:p>
    <w:p w14:paraId="0BEF02B6" w14:textId="77777777" w:rsidR="00EC7BF5" w:rsidRPr="007D3689" w:rsidRDefault="00EC7BF5" w:rsidP="007D3689">
      <w:pPr>
        <w:suppressAutoHyphens w:val="0"/>
        <w:spacing w:after="0" w:line="360" w:lineRule="auto"/>
        <w:jc w:val="both"/>
        <w:rPr>
          <w:rFonts w:ascii="Arial" w:hAnsi="Arial" w:cs="Arial"/>
          <w:sz w:val="20"/>
          <w:szCs w:val="20"/>
        </w:rPr>
      </w:pPr>
      <w:r w:rsidRPr="007D3689">
        <w:rPr>
          <w:rFonts w:ascii="Arial" w:hAnsi="Arial" w:cs="Arial"/>
          <w:sz w:val="20"/>
          <w:szCs w:val="20"/>
        </w:rPr>
        <w:t>b) odstąpienia od umowy z winy Zamawiającego w wysokości 10% wynagrodzenia brutto, o którym mowa</w:t>
      </w:r>
      <w:r w:rsidR="007D3689" w:rsidRPr="007D3689">
        <w:rPr>
          <w:rFonts w:ascii="Arial" w:hAnsi="Arial" w:cs="Arial"/>
          <w:sz w:val="20"/>
          <w:szCs w:val="20"/>
        </w:rPr>
        <w:t xml:space="preserve"> </w:t>
      </w:r>
      <w:r w:rsidRPr="007D3689">
        <w:rPr>
          <w:rFonts w:ascii="Arial" w:hAnsi="Arial" w:cs="Arial"/>
          <w:sz w:val="20"/>
          <w:szCs w:val="20"/>
        </w:rPr>
        <w:t xml:space="preserve">w § </w:t>
      </w:r>
      <w:r w:rsidR="00510E6D">
        <w:rPr>
          <w:rFonts w:ascii="Arial" w:hAnsi="Arial" w:cs="Arial"/>
          <w:sz w:val="20"/>
          <w:szCs w:val="20"/>
        </w:rPr>
        <w:t>6</w:t>
      </w:r>
      <w:r w:rsidRPr="007D3689">
        <w:rPr>
          <w:rFonts w:ascii="Arial" w:hAnsi="Arial" w:cs="Arial"/>
          <w:sz w:val="20"/>
          <w:szCs w:val="20"/>
        </w:rPr>
        <w:t xml:space="preserve"> ust.1 niniejszej umowy. Nie dotyczy to przypadku odstąpienia od umowy z przyczyn, o których mowa</w:t>
      </w:r>
      <w:r w:rsidR="007D3689" w:rsidRPr="007D3689">
        <w:rPr>
          <w:rFonts w:ascii="Arial" w:hAnsi="Arial" w:cs="Arial"/>
          <w:sz w:val="20"/>
          <w:szCs w:val="20"/>
        </w:rPr>
        <w:t xml:space="preserve"> </w:t>
      </w:r>
      <w:r w:rsidRPr="007D3689">
        <w:rPr>
          <w:rFonts w:ascii="Arial" w:hAnsi="Arial" w:cs="Arial"/>
          <w:sz w:val="20"/>
          <w:szCs w:val="20"/>
        </w:rPr>
        <w:t>w § 1</w:t>
      </w:r>
      <w:r w:rsidR="00510E6D">
        <w:rPr>
          <w:rFonts w:ascii="Arial" w:hAnsi="Arial" w:cs="Arial"/>
          <w:sz w:val="20"/>
          <w:szCs w:val="20"/>
        </w:rPr>
        <w:t>0</w:t>
      </w:r>
      <w:r w:rsidRPr="007D3689">
        <w:rPr>
          <w:rFonts w:ascii="Arial" w:hAnsi="Arial" w:cs="Arial"/>
          <w:sz w:val="20"/>
          <w:szCs w:val="20"/>
        </w:rPr>
        <w:t xml:space="preserve"> ust.</w:t>
      </w:r>
      <w:r w:rsidR="0053524A">
        <w:rPr>
          <w:rFonts w:ascii="Arial" w:hAnsi="Arial" w:cs="Arial"/>
          <w:sz w:val="20"/>
          <w:szCs w:val="20"/>
        </w:rPr>
        <w:t xml:space="preserve"> </w:t>
      </w:r>
      <w:r w:rsidRPr="007D3689">
        <w:rPr>
          <w:rFonts w:ascii="Arial" w:hAnsi="Arial" w:cs="Arial"/>
          <w:sz w:val="20"/>
          <w:szCs w:val="20"/>
        </w:rPr>
        <w:t>1 niniejszej umowy.</w:t>
      </w:r>
    </w:p>
    <w:p w14:paraId="6B47ADF9" w14:textId="578176F7" w:rsidR="00EC7BF5" w:rsidRPr="007D3689" w:rsidRDefault="00EC7BF5" w:rsidP="007D3689">
      <w:pPr>
        <w:suppressAutoHyphens w:val="0"/>
        <w:spacing w:after="0" w:line="360" w:lineRule="auto"/>
        <w:jc w:val="both"/>
        <w:rPr>
          <w:rFonts w:ascii="Arial" w:hAnsi="Arial" w:cs="Arial"/>
          <w:b/>
          <w:bCs/>
          <w:sz w:val="20"/>
          <w:szCs w:val="20"/>
        </w:rPr>
      </w:pPr>
      <w:r w:rsidRPr="007D3689">
        <w:rPr>
          <w:rFonts w:ascii="Arial" w:hAnsi="Arial" w:cs="Arial"/>
          <w:b/>
          <w:bCs/>
          <w:sz w:val="20"/>
          <w:szCs w:val="20"/>
        </w:rPr>
        <w:t xml:space="preserve">2. Łączna maksymalna wysokość kar umownych, których mogą dochodzić strony nie może przekroczyć 20% wynagrodzenia brutto określonego w § </w:t>
      </w:r>
      <w:r w:rsidR="00510E6D">
        <w:rPr>
          <w:rFonts w:ascii="Arial" w:hAnsi="Arial" w:cs="Arial"/>
          <w:b/>
          <w:bCs/>
          <w:sz w:val="20"/>
          <w:szCs w:val="20"/>
        </w:rPr>
        <w:t>6</w:t>
      </w:r>
      <w:r w:rsidRPr="007D3689">
        <w:rPr>
          <w:rFonts w:ascii="Arial" w:hAnsi="Arial" w:cs="Arial"/>
          <w:b/>
          <w:bCs/>
          <w:sz w:val="20"/>
          <w:szCs w:val="20"/>
        </w:rPr>
        <w:t xml:space="preserve"> ust.</w:t>
      </w:r>
      <w:r w:rsidR="0053524A">
        <w:rPr>
          <w:rFonts w:ascii="Arial" w:hAnsi="Arial" w:cs="Arial"/>
          <w:b/>
          <w:bCs/>
          <w:sz w:val="20"/>
          <w:szCs w:val="20"/>
        </w:rPr>
        <w:t xml:space="preserve"> </w:t>
      </w:r>
      <w:r w:rsidRPr="007D3689">
        <w:rPr>
          <w:rFonts w:ascii="Arial" w:hAnsi="Arial" w:cs="Arial"/>
          <w:b/>
          <w:bCs/>
          <w:sz w:val="20"/>
          <w:szCs w:val="20"/>
        </w:rPr>
        <w:t>1</w:t>
      </w:r>
      <w:r w:rsidR="00626735">
        <w:rPr>
          <w:rFonts w:ascii="Arial" w:hAnsi="Arial" w:cs="Arial"/>
          <w:b/>
          <w:bCs/>
          <w:sz w:val="20"/>
          <w:szCs w:val="20"/>
        </w:rPr>
        <w:t>.</w:t>
      </w:r>
    </w:p>
    <w:p w14:paraId="37EA0997" w14:textId="77777777" w:rsidR="00EC7BF5" w:rsidRPr="007D3689" w:rsidRDefault="00EC7BF5" w:rsidP="007D3689">
      <w:pPr>
        <w:suppressAutoHyphens w:val="0"/>
        <w:spacing w:after="0" w:line="360" w:lineRule="auto"/>
        <w:jc w:val="both"/>
        <w:rPr>
          <w:rFonts w:ascii="Arial" w:hAnsi="Arial" w:cs="Arial"/>
          <w:sz w:val="20"/>
          <w:szCs w:val="20"/>
        </w:rPr>
      </w:pPr>
      <w:r w:rsidRPr="007D3689">
        <w:rPr>
          <w:rFonts w:ascii="Arial" w:hAnsi="Arial" w:cs="Arial"/>
          <w:sz w:val="20"/>
          <w:szCs w:val="20"/>
        </w:rPr>
        <w:t xml:space="preserve">3. Niezależnie od kar umownych strony mogą dochodzić odszkodowania uzupełniającego na zasadach ogólnych w przypadkach opisanych wyżej, gdy szkoda przekracza wysokość zastrzeżonych kar umownych, jak i również w przypadku niewykonania lub nienależytego wykonania umowy </w:t>
      </w:r>
      <w:r w:rsidR="007D3689">
        <w:rPr>
          <w:rFonts w:ascii="Arial" w:hAnsi="Arial" w:cs="Arial"/>
          <w:sz w:val="20"/>
          <w:szCs w:val="20"/>
        </w:rPr>
        <w:br/>
      </w:r>
      <w:r w:rsidRPr="007D3689">
        <w:rPr>
          <w:rFonts w:ascii="Arial" w:hAnsi="Arial" w:cs="Arial"/>
          <w:sz w:val="20"/>
          <w:szCs w:val="20"/>
        </w:rPr>
        <w:t>w przypadkach innych niż wymienionych w ust.</w:t>
      </w:r>
      <w:r w:rsidR="0053524A">
        <w:rPr>
          <w:rFonts w:ascii="Arial" w:hAnsi="Arial" w:cs="Arial"/>
          <w:sz w:val="20"/>
          <w:szCs w:val="20"/>
        </w:rPr>
        <w:t xml:space="preserve"> </w:t>
      </w:r>
      <w:r w:rsidRPr="007D3689">
        <w:rPr>
          <w:rFonts w:ascii="Arial" w:hAnsi="Arial" w:cs="Arial"/>
          <w:sz w:val="20"/>
          <w:szCs w:val="20"/>
        </w:rPr>
        <w:t>1.</w:t>
      </w:r>
    </w:p>
    <w:p w14:paraId="287EC17F" w14:textId="77777777" w:rsidR="00EC7BF5" w:rsidRPr="007D3689" w:rsidRDefault="00EC7BF5" w:rsidP="007D3689">
      <w:pPr>
        <w:suppressAutoHyphens w:val="0"/>
        <w:spacing w:after="0" w:line="360" w:lineRule="auto"/>
        <w:jc w:val="both"/>
        <w:rPr>
          <w:rFonts w:ascii="Arial" w:hAnsi="Arial" w:cs="Arial"/>
          <w:sz w:val="20"/>
          <w:szCs w:val="20"/>
        </w:rPr>
      </w:pPr>
      <w:r w:rsidRPr="007D3689">
        <w:rPr>
          <w:rFonts w:ascii="Arial" w:hAnsi="Arial" w:cs="Arial"/>
          <w:sz w:val="20"/>
          <w:szCs w:val="20"/>
        </w:rPr>
        <w:t xml:space="preserve">4. Zamawiający zastrzega sobie możliwość potrącania kar umownych, o których mowa </w:t>
      </w:r>
      <w:r w:rsidR="007D3689" w:rsidRPr="007D3689">
        <w:rPr>
          <w:rFonts w:ascii="Arial" w:hAnsi="Arial" w:cs="Arial"/>
          <w:sz w:val="20"/>
          <w:szCs w:val="20"/>
        </w:rPr>
        <w:br/>
      </w:r>
      <w:r w:rsidRPr="007D3689">
        <w:rPr>
          <w:rFonts w:ascii="Arial" w:hAnsi="Arial" w:cs="Arial"/>
          <w:sz w:val="20"/>
          <w:szCs w:val="20"/>
        </w:rPr>
        <w:t xml:space="preserve">w ust. 1 pkt.1 niniejszego paragrafu z wynagrodzenia Wykonawcy dot. przedmiotu niniejszej umowy, </w:t>
      </w:r>
      <w:r w:rsidR="00E65A8A">
        <w:rPr>
          <w:rFonts w:ascii="Arial" w:hAnsi="Arial" w:cs="Arial"/>
          <w:sz w:val="20"/>
          <w:szCs w:val="20"/>
        </w:rPr>
        <w:br/>
      </w:r>
      <w:r w:rsidRPr="007D3689">
        <w:rPr>
          <w:rFonts w:ascii="Arial" w:hAnsi="Arial" w:cs="Arial"/>
          <w:sz w:val="20"/>
          <w:szCs w:val="20"/>
        </w:rPr>
        <w:t>bez konieczności dodatkowego wezwania Wykonawcy</w:t>
      </w:r>
      <w:r w:rsidR="007D3689" w:rsidRPr="007D3689">
        <w:rPr>
          <w:rFonts w:ascii="Arial" w:hAnsi="Arial" w:cs="Arial"/>
          <w:sz w:val="20"/>
          <w:szCs w:val="20"/>
        </w:rPr>
        <w:t xml:space="preserve"> </w:t>
      </w:r>
      <w:r w:rsidRPr="007D3689">
        <w:rPr>
          <w:rFonts w:ascii="Arial" w:hAnsi="Arial" w:cs="Arial"/>
          <w:sz w:val="20"/>
          <w:szCs w:val="20"/>
        </w:rPr>
        <w:t xml:space="preserve">do zapłaty kar umownych, na co Wykonawca wyraża zgodę. </w:t>
      </w:r>
    </w:p>
    <w:p w14:paraId="21D1DE3C" w14:textId="77777777" w:rsidR="00EC7BF5" w:rsidRPr="007D3689" w:rsidRDefault="00EC7BF5" w:rsidP="007D3689">
      <w:pPr>
        <w:suppressAutoHyphens w:val="0"/>
        <w:spacing w:line="360" w:lineRule="auto"/>
        <w:jc w:val="both"/>
        <w:rPr>
          <w:rFonts w:ascii="Arial" w:hAnsi="Arial" w:cs="Arial"/>
          <w:sz w:val="20"/>
          <w:szCs w:val="20"/>
        </w:rPr>
      </w:pPr>
      <w:r w:rsidRPr="007D3689">
        <w:rPr>
          <w:rFonts w:ascii="Arial" w:hAnsi="Arial" w:cs="Arial"/>
          <w:sz w:val="20"/>
          <w:szCs w:val="20"/>
        </w:rPr>
        <w:t>5. Strony potwierdzają, iż zastrzeżone w ust. 1 pkt. 1 i 2 niniejszego paragrafu kary umowne podlegają sumowaniu i są od siebie niezależne; w szczególności odstąpienie od umowy nie skutkuje utratą uprawnienia do naliczenia i dochodzenia kar umownych za zdarzenia, jakie nastąpiły do momentu złożenia oświadczenia</w:t>
      </w:r>
      <w:r w:rsidR="007D3689" w:rsidRPr="007D3689">
        <w:rPr>
          <w:rFonts w:ascii="Arial" w:hAnsi="Arial" w:cs="Arial"/>
          <w:sz w:val="20"/>
          <w:szCs w:val="20"/>
        </w:rPr>
        <w:t xml:space="preserve"> </w:t>
      </w:r>
      <w:r w:rsidRPr="007D3689">
        <w:rPr>
          <w:rFonts w:ascii="Arial" w:hAnsi="Arial" w:cs="Arial"/>
          <w:sz w:val="20"/>
          <w:szCs w:val="20"/>
        </w:rPr>
        <w:t>o odstąpieniu od umowy.</w:t>
      </w:r>
    </w:p>
    <w:p w14:paraId="3595446D" w14:textId="77777777" w:rsidR="00626735" w:rsidRDefault="00626735" w:rsidP="007D3689">
      <w:pPr>
        <w:spacing w:after="0" w:line="276" w:lineRule="auto"/>
        <w:jc w:val="center"/>
        <w:rPr>
          <w:rFonts w:ascii="Arial" w:hAnsi="Arial" w:cs="Arial"/>
          <w:b/>
          <w:bCs/>
          <w:sz w:val="20"/>
          <w:szCs w:val="20"/>
        </w:rPr>
      </w:pPr>
    </w:p>
    <w:p w14:paraId="0B476703" w14:textId="1CBDBA00" w:rsidR="00F22DE4" w:rsidRPr="00383010" w:rsidRDefault="00F22DE4" w:rsidP="007D3689">
      <w:pPr>
        <w:spacing w:after="0" w:line="276" w:lineRule="auto"/>
        <w:jc w:val="center"/>
        <w:rPr>
          <w:rFonts w:ascii="Arial" w:hAnsi="Arial" w:cs="Arial"/>
          <w:b/>
          <w:bCs/>
          <w:sz w:val="20"/>
          <w:szCs w:val="20"/>
        </w:rPr>
      </w:pPr>
      <w:r w:rsidRPr="00383010">
        <w:rPr>
          <w:rFonts w:ascii="Arial" w:hAnsi="Arial" w:cs="Arial"/>
          <w:b/>
          <w:bCs/>
          <w:sz w:val="20"/>
          <w:szCs w:val="20"/>
        </w:rPr>
        <w:lastRenderedPageBreak/>
        <w:t>§ 1</w:t>
      </w:r>
      <w:r w:rsidR="00510E6D">
        <w:rPr>
          <w:rFonts w:ascii="Arial" w:hAnsi="Arial" w:cs="Arial"/>
          <w:b/>
          <w:bCs/>
          <w:sz w:val="20"/>
          <w:szCs w:val="20"/>
        </w:rPr>
        <w:t>0</w:t>
      </w:r>
    </w:p>
    <w:p w14:paraId="4D478EF1" w14:textId="77777777" w:rsidR="007D3689" w:rsidRPr="00BA53DE" w:rsidRDefault="007D3689" w:rsidP="007D3689">
      <w:pPr>
        <w:pStyle w:val="Standard"/>
        <w:spacing w:line="276" w:lineRule="auto"/>
        <w:jc w:val="center"/>
        <w:rPr>
          <w:rFonts w:ascii="Arial" w:hAnsi="Arial" w:cs="Arial"/>
          <w:b/>
          <w:bCs/>
          <w:sz w:val="20"/>
          <w:szCs w:val="20"/>
        </w:rPr>
      </w:pPr>
      <w:r w:rsidRPr="00BA53DE">
        <w:rPr>
          <w:rFonts w:ascii="Arial" w:hAnsi="Arial" w:cs="Arial"/>
          <w:b/>
          <w:sz w:val="20"/>
          <w:szCs w:val="20"/>
        </w:rPr>
        <w:t>Odstąpienie od umowy</w:t>
      </w:r>
    </w:p>
    <w:p w14:paraId="4D439DE0" w14:textId="77777777" w:rsidR="007D3689" w:rsidRPr="00F93031" w:rsidRDefault="007D3689" w:rsidP="007D3689">
      <w:pPr>
        <w:pStyle w:val="Akapitzlist"/>
        <w:suppressAutoHyphens w:val="0"/>
        <w:spacing w:after="0" w:line="360" w:lineRule="auto"/>
        <w:ind w:left="0"/>
        <w:jc w:val="both"/>
        <w:rPr>
          <w:rFonts w:ascii="Arial" w:hAnsi="Arial" w:cs="Arial"/>
          <w:sz w:val="20"/>
          <w:szCs w:val="20"/>
        </w:rPr>
      </w:pPr>
      <w:r>
        <w:rPr>
          <w:rFonts w:ascii="Arial" w:hAnsi="Arial" w:cs="Arial"/>
          <w:sz w:val="20"/>
          <w:szCs w:val="20"/>
        </w:rPr>
        <w:t xml:space="preserve">1. </w:t>
      </w:r>
      <w:r w:rsidRPr="00F93031">
        <w:rPr>
          <w:rFonts w:ascii="Arial" w:hAnsi="Arial" w:cs="Arial"/>
          <w:sz w:val="20"/>
          <w:szCs w:val="20"/>
        </w:rPr>
        <w:t>W przypadku istotnej zmiany okoliczności powodującej, że wykonanie umowy nie leży w interesie publicznym, czego nie można było przewidzieć w chwili zawarcia umowy Zamawiający może odstąpić od umowy w terminie 30 dni od powzięcia wiadomości o powyższych okolicznościach, a Wykonawca może żądać jedynie wynagrodzenia należnego mu z tytułu wykonania części umowy, bez prawa naliczania kary Zamawiającemu i dochodzenia odszkodowania z tytułu odstąpienia od umowy.</w:t>
      </w:r>
    </w:p>
    <w:p w14:paraId="360C6A8D" w14:textId="77777777" w:rsidR="007D3689" w:rsidRPr="00F93031" w:rsidRDefault="007D3689" w:rsidP="007D3689">
      <w:pPr>
        <w:pStyle w:val="Akapitzlist"/>
        <w:suppressAutoHyphens w:val="0"/>
        <w:spacing w:after="0" w:line="360" w:lineRule="auto"/>
        <w:ind w:left="0"/>
        <w:jc w:val="both"/>
        <w:rPr>
          <w:rFonts w:ascii="Arial" w:hAnsi="Arial" w:cs="Arial"/>
          <w:sz w:val="20"/>
          <w:szCs w:val="20"/>
        </w:rPr>
      </w:pPr>
      <w:r>
        <w:rPr>
          <w:rFonts w:ascii="Arial" w:hAnsi="Arial" w:cs="Arial"/>
          <w:sz w:val="20"/>
          <w:szCs w:val="20"/>
        </w:rPr>
        <w:t xml:space="preserve">2. </w:t>
      </w:r>
      <w:r w:rsidRPr="00F93031">
        <w:rPr>
          <w:rFonts w:ascii="Arial" w:hAnsi="Arial" w:cs="Arial"/>
          <w:sz w:val="20"/>
          <w:szCs w:val="20"/>
        </w:rPr>
        <w:t xml:space="preserve">Oprócz przypadków wymienionych, w art. 456 Prawa zamówień publicznych, </w:t>
      </w:r>
      <w:r w:rsidR="00111D3B">
        <w:rPr>
          <w:rFonts w:ascii="Arial" w:hAnsi="Arial" w:cs="Arial"/>
          <w:sz w:val="20"/>
          <w:szCs w:val="20"/>
        </w:rPr>
        <w:t xml:space="preserve">powszechnie obowiązujących przepisach prawa oraz </w:t>
      </w:r>
      <w:r w:rsidRPr="00F93031">
        <w:rPr>
          <w:rFonts w:ascii="Arial" w:hAnsi="Arial" w:cs="Arial"/>
          <w:sz w:val="20"/>
          <w:szCs w:val="20"/>
        </w:rPr>
        <w:t xml:space="preserve">w postanowieniach </w:t>
      </w:r>
      <w:r w:rsidR="00111D3B">
        <w:rPr>
          <w:rFonts w:ascii="Arial" w:hAnsi="Arial" w:cs="Arial"/>
          <w:sz w:val="20"/>
          <w:szCs w:val="20"/>
        </w:rPr>
        <w:t xml:space="preserve">niniejszej </w:t>
      </w:r>
      <w:r w:rsidRPr="00F93031">
        <w:rPr>
          <w:rFonts w:ascii="Arial" w:hAnsi="Arial" w:cs="Arial"/>
          <w:sz w:val="20"/>
          <w:szCs w:val="20"/>
        </w:rPr>
        <w:t>umowy Zamawiającemu przysługuje w szczególności prawo odstąpienia od umowy z przyczyn leżących po stronie Wykonawcy, w terminie 30 dni od zaistnienia danej przyczyny jeżeli:</w:t>
      </w:r>
    </w:p>
    <w:p w14:paraId="15606457" w14:textId="77777777" w:rsidR="007D3689" w:rsidRPr="00F93031" w:rsidRDefault="007D3689" w:rsidP="007D3689">
      <w:pPr>
        <w:pStyle w:val="Akapitzlist"/>
        <w:suppressAutoHyphens w:val="0"/>
        <w:spacing w:after="0" w:line="360" w:lineRule="auto"/>
        <w:ind w:left="0"/>
        <w:jc w:val="both"/>
        <w:rPr>
          <w:rFonts w:ascii="Arial" w:hAnsi="Arial" w:cs="Arial"/>
          <w:sz w:val="20"/>
          <w:szCs w:val="20"/>
        </w:rPr>
      </w:pPr>
      <w:r>
        <w:rPr>
          <w:rFonts w:ascii="Arial" w:hAnsi="Arial" w:cs="Arial"/>
          <w:sz w:val="20"/>
          <w:szCs w:val="20"/>
        </w:rPr>
        <w:t xml:space="preserve">1) </w:t>
      </w:r>
      <w:r w:rsidRPr="00F93031">
        <w:rPr>
          <w:rFonts w:ascii="Arial" w:hAnsi="Arial" w:cs="Arial"/>
          <w:sz w:val="20"/>
          <w:szCs w:val="20"/>
        </w:rPr>
        <w:t>nastąpi rozwiązanie firmy Wykonawcy,</w:t>
      </w:r>
    </w:p>
    <w:p w14:paraId="2DF60B2A" w14:textId="77777777" w:rsidR="007D3689" w:rsidRDefault="007D3689" w:rsidP="007D3689">
      <w:pPr>
        <w:pStyle w:val="Akapitzlist"/>
        <w:suppressAutoHyphens w:val="0"/>
        <w:spacing w:after="0" w:line="360" w:lineRule="auto"/>
        <w:ind w:left="0"/>
        <w:jc w:val="both"/>
        <w:rPr>
          <w:rFonts w:ascii="Arial" w:hAnsi="Arial" w:cs="Arial"/>
          <w:sz w:val="20"/>
          <w:szCs w:val="20"/>
        </w:rPr>
      </w:pPr>
      <w:r>
        <w:rPr>
          <w:rFonts w:ascii="Arial" w:hAnsi="Arial" w:cs="Arial"/>
          <w:sz w:val="20"/>
          <w:szCs w:val="20"/>
        </w:rPr>
        <w:t xml:space="preserve">2) </w:t>
      </w:r>
      <w:r w:rsidRPr="00F93031">
        <w:rPr>
          <w:rFonts w:ascii="Arial" w:hAnsi="Arial" w:cs="Arial"/>
          <w:sz w:val="20"/>
          <w:szCs w:val="20"/>
        </w:rPr>
        <w:t>zostanie wydany nakaz zajęcia majątku Wykonawcy w zakresie, który uniemożliwia wykonanie przez Wykonawcę przedmiotu umowy,</w:t>
      </w:r>
    </w:p>
    <w:p w14:paraId="09FA4312" w14:textId="323220A2" w:rsidR="00626735" w:rsidRPr="00626735" w:rsidRDefault="00626735" w:rsidP="00626735">
      <w:pPr>
        <w:suppressAutoHyphens w:val="0"/>
        <w:spacing w:after="0" w:line="360" w:lineRule="auto"/>
        <w:jc w:val="both"/>
        <w:rPr>
          <w:rFonts w:ascii="Arial" w:hAnsi="Arial" w:cs="Arial"/>
          <w:sz w:val="20"/>
          <w:szCs w:val="20"/>
        </w:rPr>
      </w:pPr>
      <w:r>
        <w:rPr>
          <w:rFonts w:ascii="Arial" w:hAnsi="Arial" w:cs="Arial"/>
          <w:sz w:val="20"/>
          <w:szCs w:val="20"/>
        </w:rPr>
        <w:t xml:space="preserve">3. </w:t>
      </w:r>
      <w:r w:rsidRPr="00626735">
        <w:rPr>
          <w:rFonts w:ascii="Arial" w:hAnsi="Arial" w:cs="Arial"/>
          <w:sz w:val="20"/>
          <w:szCs w:val="20"/>
        </w:rPr>
        <w:t xml:space="preserve">Zamawiający ma prawo odstąpić od umowy w całości lub w części niewykonanej, w terminie 30 dni od dnia powzięcia informacji o okoliczności uzasadniającej odstąpienie, jeżeli po zawarciu umowy zostanie opublikowana rekomendacja, o której mowa w art. 33 ust. 4 ustawy z dnia 5 lipca 2018 r. </w:t>
      </w:r>
      <w:r>
        <w:rPr>
          <w:rFonts w:ascii="Arial" w:hAnsi="Arial" w:cs="Arial"/>
          <w:sz w:val="20"/>
          <w:szCs w:val="20"/>
        </w:rPr>
        <w:br/>
      </w:r>
      <w:r w:rsidRPr="00626735">
        <w:rPr>
          <w:rFonts w:ascii="Arial" w:hAnsi="Arial" w:cs="Arial"/>
          <w:sz w:val="20"/>
          <w:szCs w:val="20"/>
        </w:rPr>
        <w:t xml:space="preserve">o krajowym systemie </w:t>
      </w:r>
      <w:proofErr w:type="spellStart"/>
      <w:r w:rsidRPr="00626735">
        <w:rPr>
          <w:rFonts w:ascii="Arial" w:hAnsi="Arial" w:cs="Arial"/>
          <w:sz w:val="20"/>
          <w:szCs w:val="20"/>
        </w:rPr>
        <w:t>cyberbezpieczeństwa</w:t>
      </w:r>
      <w:proofErr w:type="spellEnd"/>
      <w:r w:rsidRPr="00626735">
        <w:rPr>
          <w:rFonts w:ascii="Arial" w:hAnsi="Arial" w:cs="Arial"/>
          <w:sz w:val="20"/>
          <w:szCs w:val="20"/>
        </w:rPr>
        <w:t>, albo zostanie wydana decyzja, o której mowa w art. 67b ust. 15 tej ustawy, dotycząca produktu ICT, usługi ICT lub procesu ICT wykorzystywanego przy realizacji przedmiotu umowy, a Strony nie dokonają zmiany umowy, w szczególności z powodu braku zgody Wykonawcy na zastosowanie rozwiązania spełniającego wymagania określone w dokumentach zamówienia lub braku porozumienia co do warunków takiej zmiany. W przypadku odstąpienia od umowy na podstawie niniejszego ustępu Wykonawcy przysługuje wyłącznie wynagrodzenie należne za część umowy wykonaną i odebraną przez Zamawiającego do dnia odstąpienia od umowy.</w:t>
      </w:r>
    </w:p>
    <w:p w14:paraId="53170E84" w14:textId="4C7F6131" w:rsidR="00D73BF7" w:rsidRPr="00B16C86" w:rsidRDefault="00626735" w:rsidP="00B16C86">
      <w:pPr>
        <w:pStyle w:val="Akapitzlist"/>
        <w:suppressAutoHyphens w:val="0"/>
        <w:spacing w:after="0" w:line="360" w:lineRule="auto"/>
        <w:ind w:left="0"/>
        <w:jc w:val="both"/>
        <w:rPr>
          <w:rFonts w:ascii="Arial" w:hAnsi="Arial" w:cs="Arial"/>
          <w:sz w:val="20"/>
          <w:szCs w:val="20"/>
        </w:rPr>
      </w:pPr>
      <w:r>
        <w:rPr>
          <w:rFonts w:ascii="Arial" w:hAnsi="Arial" w:cs="Arial"/>
          <w:sz w:val="20"/>
          <w:szCs w:val="20"/>
        </w:rPr>
        <w:t>4</w:t>
      </w:r>
      <w:r w:rsidR="007D3689">
        <w:rPr>
          <w:rFonts w:ascii="Arial" w:hAnsi="Arial" w:cs="Arial"/>
          <w:sz w:val="20"/>
          <w:szCs w:val="20"/>
        </w:rPr>
        <w:t xml:space="preserve">. </w:t>
      </w:r>
      <w:r w:rsidR="007D3689" w:rsidRPr="00F93031">
        <w:rPr>
          <w:rFonts w:ascii="Arial" w:hAnsi="Arial" w:cs="Arial"/>
          <w:sz w:val="20"/>
          <w:szCs w:val="20"/>
        </w:rPr>
        <w:t>Odstąpienie od umowy wymaga formy pisemnej oraz uzasadnienia pod rygorem nieważności.</w:t>
      </w:r>
    </w:p>
    <w:p w14:paraId="3694CA00" w14:textId="77777777" w:rsidR="003B4CEB" w:rsidRDefault="003B4CEB" w:rsidP="00383010">
      <w:pPr>
        <w:spacing w:after="0" w:line="276" w:lineRule="auto"/>
        <w:jc w:val="center"/>
        <w:rPr>
          <w:rFonts w:ascii="Arial" w:hAnsi="Arial" w:cs="Arial"/>
          <w:b/>
          <w:bCs/>
          <w:sz w:val="20"/>
          <w:szCs w:val="20"/>
        </w:rPr>
      </w:pPr>
    </w:p>
    <w:p w14:paraId="051638FF"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 1</w:t>
      </w:r>
      <w:r w:rsidR="00B16C86">
        <w:rPr>
          <w:rFonts w:ascii="Arial" w:hAnsi="Arial" w:cs="Arial"/>
          <w:b/>
          <w:bCs/>
          <w:sz w:val="20"/>
          <w:szCs w:val="20"/>
        </w:rPr>
        <w:t>1</w:t>
      </w:r>
    </w:p>
    <w:p w14:paraId="40953DB1" w14:textId="77777777" w:rsidR="00F22DE4" w:rsidRPr="00383010" w:rsidRDefault="00F22DE4" w:rsidP="00383010">
      <w:pPr>
        <w:spacing w:after="0" w:line="276" w:lineRule="auto"/>
        <w:jc w:val="center"/>
        <w:rPr>
          <w:rFonts w:ascii="Arial" w:hAnsi="Arial" w:cs="Arial"/>
          <w:b/>
          <w:bCs/>
          <w:sz w:val="20"/>
          <w:szCs w:val="20"/>
        </w:rPr>
      </w:pPr>
      <w:r w:rsidRPr="00383010">
        <w:rPr>
          <w:rFonts w:ascii="Arial" w:hAnsi="Arial" w:cs="Arial"/>
          <w:b/>
          <w:bCs/>
          <w:sz w:val="20"/>
          <w:szCs w:val="20"/>
        </w:rPr>
        <w:t>Gwarancja i rękojmia</w:t>
      </w:r>
    </w:p>
    <w:p w14:paraId="386C8BD7" w14:textId="77777777" w:rsidR="00F22DE4" w:rsidRPr="00383010" w:rsidRDefault="00D01B2E" w:rsidP="00D10169">
      <w:pPr>
        <w:pStyle w:val="Akapitzlist1"/>
        <w:spacing w:after="0" w:line="360" w:lineRule="auto"/>
        <w:jc w:val="both"/>
        <w:rPr>
          <w:rFonts w:ascii="Arial" w:hAnsi="Arial" w:cs="Arial"/>
          <w:sz w:val="20"/>
          <w:szCs w:val="20"/>
        </w:rPr>
      </w:pPr>
      <w:r w:rsidRPr="00383010">
        <w:rPr>
          <w:rFonts w:ascii="Arial" w:hAnsi="Arial" w:cs="Arial"/>
          <w:sz w:val="20"/>
          <w:szCs w:val="20"/>
        </w:rPr>
        <w:t xml:space="preserve">1. </w:t>
      </w:r>
      <w:r w:rsidR="00D97E5B" w:rsidRPr="00383010">
        <w:rPr>
          <w:rFonts w:ascii="Arial" w:hAnsi="Arial" w:cs="Arial"/>
          <w:sz w:val="20"/>
          <w:szCs w:val="20"/>
        </w:rPr>
        <w:t xml:space="preserve">Wykonawca udziela Zamawiającemu gwarancji jakości obejmującej cały przedmiot niniejszej umowy na okres </w:t>
      </w:r>
      <w:r w:rsidR="00D10169">
        <w:rPr>
          <w:rFonts w:ascii="Arial" w:hAnsi="Arial" w:cs="Arial"/>
          <w:sz w:val="20"/>
          <w:szCs w:val="20"/>
        </w:rPr>
        <w:t>…………….</w:t>
      </w:r>
      <w:r w:rsidR="00D97E5B" w:rsidRPr="00383010">
        <w:rPr>
          <w:rFonts w:ascii="Arial" w:hAnsi="Arial" w:cs="Arial"/>
          <w:b/>
          <w:sz w:val="20"/>
          <w:szCs w:val="20"/>
        </w:rPr>
        <w:t xml:space="preserve"> miesięcy plus</w:t>
      </w:r>
      <w:r w:rsidR="00D97E5B" w:rsidRPr="00383010">
        <w:rPr>
          <w:rFonts w:ascii="Arial" w:hAnsi="Arial" w:cs="Arial"/>
          <w:sz w:val="20"/>
          <w:szCs w:val="20"/>
        </w:rPr>
        <w:t xml:space="preserve"> …. dodatkowy okres gwarancji (co daje łącznie …..) </w:t>
      </w:r>
      <w:r w:rsidR="00F22DE4" w:rsidRPr="00383010">
        <w:rPr>
          <w:rFonts w:ascii="Arial" w:hAnsi="Arial" w:cs="Arial"/>
          <w:sz w:val="20"/>
          <w:szCs w:val="20"/>
        </w:rPr>
        <w:t>liczony od daty podpisania końcowego protokołu odbioru</w:t>
      </w:r>
      <w:r w:rsidR="00773249">
        <w:rPr>
          <w:rFonts w:ascii="Arial" w:hAnsi="Arial" w:cs="Arial"/>
          <w:sz w:val="20"/>
          <w:szCs w:val="20"/>
        </w:rPr>
        <w:t>.</w:t>
      </w:r>
    </w:p>
    <w:p w14:paraId="373D7718"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t>2</w:t>
      </w:r>
      <w:r w:rsidR="0042266D" w:rsidRPr="00383010">
        <w:rPr>
          <w:rFonts w:ascii="Arial" w:hAnsi="Arial" w:cs="Arial"/>
          <w:sz w:val="20"/>
          <w:szCs w:val="20"/>
        </w:rPr>
        <w:t xml:space="preserve">. </w:t>
      </w:r>
      <w:r w:rsidR="00F22DE4" w:rsidRPr="00383010">
        <w:rPr>
          <w:rFonts w:ascii="Arial" w:hAnsi="Arial" w:cs="Arial"/>
          <w:sz w:val="20"/>
          <w:szCs w:val="20"/>
        </w:rPr>
        <w:t>Wykonawca przyjmuje odpowiedzialność za wszelkie naruszenia praw i szkody wyrządzone Zamawiającemu, a także osobom trzecim poprzez wadliwe wykonywanie przedmiotu umowy lub jej części.</w:t>
      </w:r>
    </w:p>
    <w:p w14:paraId="4C0EB234"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t>3</w:t>
      </w:r>
      <w:r w:rsidR="0042266D" w:rsidRPr="00383010">
        <w:rPr>
          <w:rFonts w:ascii="Arial" w:hAnsi="Arial" w:cs="Arial"/>
          <w:sz w:val="20"/>
          <w:szCs w:val="20"/>
        </w:rPr>
        <w:t xml:space="preserve">. </w:t>
      </w:r>
      <w:r w:rsidR="00F22DE4" w:rsidRPr="00383010">
        <w:rPr>
          <w:rFonts w:ascii="Arial" w:hAnsi="Arial" w:cs="Arial"/>
          <w:sz w:val="20"/>
          <w:szCs w:val="20"/>
        </w:rPr>
        <w:t>Wykonawca jest odpowiedzialny względem Zamawiającego, jeżeli wykonany przedmiot umowy ma wady zmniejszające jego wartość lub użyteczność ze względu na cel okr</w:t>
      </w:r>
      <w:r w:rsidR="0076283D" w:rsidRPr="00383010">
        <w:rPr>
          <w:rFonts w:ascii="Arial" w:hAnsi="Arial" w:cs="Arial"/>
          <w:sz w:val="20"/>
          <w:szCs w:val="20"/>
        </w:rPr>
        <w:t xml:space="preserve">eślony w umowie lub wynikający </w:t>
      </w:r>
      <w:r w:rsidR="00F22DE4" w:rsidRPr="00383010">
        <w:rPr>
          <w:rFonts w:ascii="Arial" w:hAnsi="Arial" w:cs="Arial"/>
          <w:sz w:val="20"/>
          <w:szCs w:val="20"/>
        </w:rPr>
        <w:t>z przeznaczenia rzeczy, albo jeżeli wykonany przedmiot umowy nie</w:t>
      </w:r>
      <w:r w:rsidR="0076283D" w:rsidRPr="00383010">
        <w:rPr>
          <w:rFonts w:ascii="Arial" w:hAnsi="Arial" w:cs="Arial"/>
          <w:sz w:val="20"/>
          <w:szCs w:val="20"/>
        </w:rPr>
        <w:t xml:space="preserve"> ma właściwości, które zgodnie </w:t>
      </w:r>
      <w:r w:rsidR="00F22DE4" w:rsidRPr="00383010">
        <w:rPr>
          <w:rFonts w:ascii="Arial" w:hAnsi="Arial" w:cs="Arial"/>
          <w:sz w:val="20"/>
          <w:szCs w:val="20"/>
        </w:rPr>
        <w:t>z dokumentacją robót posiadać powinien lub został wydany</w:t>
      </w:r>
      <w:r w:rsidR="00D10169">
        <w:rPr>
          <w:rFonts w:ascii="Arial" w:hAnsi="Arial" w:cs="Arial"/>
          <w:sz w:val="20"/>
          <w:szCs w:val="20"/>
        </w:rPr>
        <w:t xml:space="preserve"> </w:t>
      </w:r>
      <w:r w:rsidR="00F22DE4" w:rsidRPr="00383010">
        <w:rPr>
          <w:rFonts w:ascii="Arial" w:hAnsi="Arial" w:cs="Arial"/>
          <w:sz w:val="20"/>
          <w:szCs w:val="20"/>
        </w:rPr>
        <w:t>w stanie niezupełnym.</w:t>
      </w:r>
    </w:p>
    <w:p w14:paraId="6AD7509A"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t>4</w:t>
      </w:r>
      <w:r w:rsidR="0042266D" w:rsidRPr="00383010">
        <w:rPr>
          <w:rFonts w:ascii="Arial" w:hAnsi="Arial" w:cs="Arial"/>
          <w:sz w:val="20"/>
          <w:szCs w:val="20"/>
        </w:rPr>
        <w:t xml:space="preserve">. </w:t>
      </w:r>
      <w:r w:rsidR="00F22DE4" w:rsidRPr="00383010">
        <w:rPr>
          <w:rFonts w:ascii="Arial" w:hAnsi="Arial" w:cs="Arial"/>
          <w:sz w:val="20"/>
          <w:szCs w:val="20"/>
        </w:rPr>
        <w:t>W ramach udzielonej przez Wykonawcę gwarancji po stwierdzeniu w przedmiocie umowy wad Zamawiający jest uprawniony żądać ich usunięcia na koszt Wykonawcy.</w:t>
      </w:r>
    </w:p>
    <w:p w14:paraId="613C0A5F"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lastRenderedPageBreak/>
        <w:t>5</w:t>
      </w:r>
      <w:r w:rsidR="0042266D" w:rsidRPr="00383010">
        <w:rPr>
          <w:rFonts w:ascii="Arial" w:hAnsi="Arial" w:cs="Arial"/>
          <w:sz w:val="20"/>
          <w:szCs w:val="20"/>
        </w:rPr>
        <w:t xml:space="preserve">. </w:t>
      </w:r>
      <w:r w:rsidR="00F22DE4" w:rsidRPr="00383010">
        <w:rPr>
          <w:rFonts w:ascii="Arial" w:hAnsi="Arial" w:cs="Arial"/>
          <w:sz w:val="20"/>
          <w:szCs w:val="20"/>
        </w:rPr>
        <w:t>Strony postanawiają, że termin usunięcia przez Wykonawcę wad stwierdzonych w okresie gwaranc</w:t>
      </w:r>
      <w:r w:rsidR="006F0A1B">
        <w:rPr>
          <w:rFonts w:ascii="Arial" w:hAnsi="Arial" w:cs="Arial"/>
          <w:sz w:val="20"/>
          <w:szCs w:val="20"/>
        </w:rPr>
        <w:t>ji</w:t>
      </w:r>
      <w:r w:rsidR="00F22DE4" w:rsidRPr="00383010">
        <w:rPr>
          <w:rFonts w:ascii="Arial" w:hAnsi="Arial" w:cs="Arial"/>
          <w:sz w:val="20"/>
          <w:szCs w:val="20"/>
        </w:rPr>
        <w:t xml:space="preserve"> wynosić będzie 10 dni od ich protokolarnego stwierdzenia, chyba że w trakcie odbioru Strony postanowią inaczej. Nie dotyczy to sytuacji awaryjnych, kiedy to naprawa ma być wykonana w możliwie najkrótszym terminie.</w:t>
      </w:r>
    </w:p>
    <w:p w14:paraId="5766C40A"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t>6</w:t>
      </w:r>
      <w:r w:rsidR="0042266D" w:rsidRPr="00383010">
        <w:rPr>
          <w:rFonts w:ascii="Arial" w:hAnsi="Arial" w:cs="Arial"/>
          <w:sz w:val="20"/>
          <w:szCs w:val="20"/>
        </w:rPr>
        <w:t xml:space="preserve">. </w:t>
      </w:r>
      <w:r w:rsidR="00F22DE4" w:rsidRPr="00383010">
        <w:rPr>
          <w:rFonts w:ascii="Arial" w:hAnsi="Arial" w:cs="Arial"/>
          <w:sz w:val="20"/>
          <w:szCs w:val="20"/>
        </w:rPr>
        <w:t xml:space="preserve">Jeżeli Wykonawca nie usunie wad w </w:t>
      </w:r>
      <w:r w:rsidR="0042266D" w:rsidRPr="00383010">
        <w:rPr>
          <w:rFonts w:ascii="Arial" w:hAnsi="Arial" w:cs="Arial"/>
          <w:sz w:val="20"/>
          <w:szCs w:val="20"/>
        </w:rPr>
        <w:t xml:space="preserve">terminie, o którym mowa w ust. </w:t>
      </w:r>
      <w:r w:rsidR="00397227">
        <w:rPr>
          <w:rFonts w:ascii="Arial" w:hAnsi="Arial" w:cs="Arial"/>
          <w:sz w:val="20"/>
          <w:szCs w:val="20"/>
        </w:rPr>
        <w:t>5</w:t>
      </w:r>
      <w:r w:rsidR="0042266D" w:rsidRPr="00383010">
        <w:rPr>
          <w:rFonts w:ascii="Arial" w:hAnsi="Arial" w:cs="Arial"/>
          <w:sz w:val="20"/>
          <w:szCs w:val="20"/>
        </w:rPr>
        <w:t xml:space="preserve"> </w:t>
      </w:r>
      <w:r w:rsidR="00F22DE4" w:rsidRPr="00383010">
        <w:rPr>
          <w:rFonts w:ascii="Arial" w:hAnsi="Arial" w:cs="Arial"/>
          <w:sz w:val="20"/>
          <w:szCs w:val="20"/>
        </w:rPr>
        <w:t>Zamawiający może dokonać ich usunięcia w zastępstwie Wykonawcy i na jego koszt</w:t>
      </w:r>
      <w:r w:rsidR="0042266D" w:rsidRPr="00383010">
        <w:rPr>
          <w:rFonts w:ascii="Arial" w:hAnsi="Arial" w:cs="Arial"/>
          <w:sz w:val="20"/>
          <w:szCs w:val="20"/>
        </w:rPr>
        <w:t xml:space="preserve"> oraz ryzyko</w:t>
      </w:r>
    </w:p>
    <w:p w14:paraId="1C7B9232"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t>7</w:t>
      </w:r>
      <w:r w:rsidR="0042266D" w:rsidRPr="00383010">
        <w:rPr>
          <w:rFonts w:ascii="Arial" w:hAnsi="Arial" w:cs="Arial"/>
          <w:sz w:val="20"/>
          <w:szCs w:val="20"/>
        </w:rPr>
        <w:t xml:space="preserve">. </w:t>
      </w:r>
      <w:r w:rsidR="00F22DE4" w:rsidRPr="00383010">
        <w:rPr>
          <w:rFonts w:ascii="Arial" w:hAnsi="Arial" w:cs="Arial"/>
          <w:sz w:val="20"/>
          <w:szCs w:val="20"/>
        </w:rPr>
        <w:t>Jeżeli w wykonaniu swoich obowiązków gwarant dostarczył uprawnionemu z gwarancji zamiast rzeczy wadliwej rzecz wolną od wad albo dokonał istotnych napraw rzeczy objętej gwarancją, termin gwarancji biegnie na nowo od chwili dostarczenia rzeczy wolnej od wad lub zwrócenia rzeczy naprawionej. Jeżeli gwarant wymienił część rzeczy, przepis powyższy stosuje się odpowiednio do części wymienionej.</w:t>
      </w:r>
    </w:p>
    <w:p w14:paraId="4BA4447B"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t>8</w:t>
      </w:r>
      <w:r w:rsidR="0042266D" w:rsidRPr="00383010">
        <w:rPr>
          <w:rFonts w:ascii="Arial" w:hAnsi="Arial" w:cs="Arial"/>
          <w:sz w:val="20"/>
          <w:szCs w:val="20"/>
        </w:rPr>
        <w:t xml:space="preserve">. </w:t>
      </w:r>
      <w:r w:rsidR="00F22DE4" w:rsidRPr="00383010">
        <w:rPr>
          <w:rFonts w:ascii="Arial" w:hAnsi="Arial" w:cs="Arial"/>
          <w:sz w:val="20"/>
          <w:szCs w:val="20"/>
        </w:rPr>
        <w:t xml:space="preserve">Zamawiający może dochodzić roszczeń z tytułu gwarancji także po terminie określonym </w:t>
      </w:r>
      <w:r w:rsidR="0042266D" w:rsidRPr="00383010">
        <w:rPr>
          <w:rFonts w:ascii="Arial" w:hAnsi="Arial" w:cs="Arial"/>
          <w:sz w:val="20"/>
          <w:szCs w:val="20"/>
        </w:rPr>
        <w:br/>
      </w:r>
      <w:r w:rsidR="00F22DE4" w:rsidRPr="00383010">
        <w:rPr>
          <w:rFonts w:ascii="Arial" w:hAnsi="Arial" w:cs="Arial"/>
          <w:sz w:val="20"/>
          <w:szCs w:val="20"/>
        </w:rPr>
        <w:t>w ust. 1 jeżeli zgłosił wadę przed upływem tego terminu.</w:t>
      </w:r>
    </w:p>
    <w:p w14:paraId="77E404FD" w14:textId="77777777" w:rsidR="00F22DE4" w:rsidRPr="00383010" w:rsidRDefault="00773249" w:rsidP="00D10169">
      <w:pPr>
        <w:pStyle w:val="Akapitzlist1"/>
        <w:spacing w:after="0" w:line="360" w:lineRule="auto"/>
        <w:jc w:val="both"/>
        <w:rPr>
          <w:rFonts w:ascii="Arial" w:hAnsi="Arial" w:cs="Arial"/>
          <w:sz w:val="20"/>
          <w:szCs w:val="20"/>
        </w:rPr>
      </w:pPr>
      <w:r>
        <w:rPr>
          <w:rFonts w:ascii="Arial" w:hAnsi="Arial" w:cs="Arial"/>
          <w:sz w:val="20"/>
          <w:szCs w:val="20"/>
        </w:rPr>
        <w:t>9</w:t>
      </w:r>
      <w:r w:rsidR="0042266D" w:rsidRPr="00383010">
        <w:rPr>
          <w:rFonts w:ascii="Arial" w:hAnsi="Arial" w:cs="Arial"/>
          <w:sz w:val="20"/>
          <w:szCs w:val="20"/>
        </w:rPr>
        <w:t xml:space="preserve">. </w:t>
      </w:r>
      <w:r w:rsidR="00F22DE4" w:rsidRPr="00383010">
        <w:rPr>
          <w:rFonts w:ascii="Arial" w:hAnsi="Arial" w:cs="Arial"/>
          <w:sz w:val="20"/>
          <w:szCs w:val="20"/>
        </w:rPr>
        <w:t>Zamawiający może wykonywać uprawnienia z tytułu gwarancji niezależnie od uprawnień z tytułu rękojmi za wady fizyczne przedmiotu umowy.</w:t>
      </w:r>
    </w:p>
    <w:p w14:paraId="01A043BE" w14:textId="77777777" w:rsidR="00F22DE4" w:rsidRPr="00383010" w:rsidRDefault="0042266D" w:rsidP="00D10169">
      <w:pPr>
        <w:pStyle w:val="Akapitzlist1"/>
        <w:spacing w:after="0" w:line="360" w:lineRule="auto"/>
        <w:jc w:val="both"/>
        <w:rPr>
          <w:rFonts w:ascii="Arial" w:hAnsi="Arial" w:cs="Arial"/>
          <w:sz w:val="20"/>
          <w:szCs w:val="20"/>
        </w:rPr>
      </w:pPr>
      <w:r w:rsidRPr="00383010">
        <w:rPr>
          <w:rFonts w:ascii="Arial" w:hAnsi="Arial" w:cs="Arial"/>
          <w:sz w:val="20"/>
          <w:szCs w:val="20"/>
        </w:rPr>
        <w:t>1</w:t>
      </w:r>
      <w:r w:rsidR="00773249">
        <w:rPr>
          <w:rFonts w:ascii="Arial" w:hAnsi="Arial" w:cs="Arial"/>
          <w:sz w:val="20"/>
          <w:szCs w:val="20"/>
        </w:rPr>
        <w:t>0</w:t>
      </w:r>
      <w:r w:rsidRPr="00383010">
        <w:rPr>
          <w:rFonts w:ascii="Arial" w:hAnsi="Arial" w:cs="Arial"/>
          <w:sz w:val="20"/>
          <w:szCs w:val="20"/>
        </w:rPr>
        <w:t xml:space="preserve">. </w:t>
      </w:r>
      <w:r w:rsidR="00F22DE4" w:rsidRPr="00383010">
        <w:rPr>
          <w:rFonts w:ascii="Arial" w:hAnsi="Arial" w:cs="Arial"/>
          <w:sz w:val="20"/>
          <w:szCs w:val="20"/>
        </w:rPr>
        <w:t xml:space="preserve">Wykonawca ponosi pełną odpowiedzialność za jakość i trwałość wykonanych robót, </w:t>
      </w:r>
      <w:r w:rsidRPr="00383010">
        <w:rPr>
          <w:rFonts w:ascii="Arial" w:hAnsi="Arial" w:cs="Arial"/>
          <w:sz w:val="20"/>
          <w:szCs w:val="20"/>
        </w:rPr>
        <w:br/>
      </w:r>
      <w:r w:rsidR="00F22DE4" w:rsidRPr="00383010">
        <w:rPr>
          <w:rFonts w:ascii="Arial" w:hAnsi="Arial" w:cs="Arial"/>
          <w:sz w:val="20"/>
          <w:szCs w:val="20"/>
        </w:rPr>
        <w:t xml:space="preserve">a także ich wykonanie zgodnie z niniejszą umową, całością dokumentacji, o której mowa </w:t>
      </w:r>
      <w:r w:rsidRPr="00383010">
        <w:rPr>
          <w:rFonts w:ascii="Arial" w:hAnsi="Arial" w:cs="Arial"/>
          <w:sz w:val="20"/>
          <w:szCs w:val="20"/>
        </w:rPr>
        <w:br/>
      </w:r>
      <w:r w:rsidR="00F22DE4" w:rsidRPr="00383010">
        <w:rPr>
          <w:rFonts w:ascii="Arial" w:hAnsi="Arial" w:cs="Arial"/>
          <w:sz w:val="20"/>
          <w:szCs w:val="20"/>
        </w:rPr>
        <w:t>w § 1 niniejszej umowy oraz obowiązującymi przepisami.</w:t>
      </w:r>
    </w:p>
    <w:p w14:paraId="7C537DCD" w14:textId="77777777" w:rsidR="006E31EC" w:rsidRPr="00383010" w:rsidRDefault="0042266D" w:rsidP="00D10169">
      <w:pPr>
        <w:pStyle w:val="Akapitzlist1"/>
        <w:spacing w:after="0" w:line="360" w:lineRule="auto"/>
        <w:jc w:val="both"/>
        <w:rPr>
          <w:rFonts w:ascii="Arial" w:hAnsi="Arial" w:cs="Arial"/>
          <w:sz w:val="20"/>
          <w:szCs w:val="20"/>
        </w:rPr>
      </w:pPr>
      <w:r w:rsidRPr="00383010">
        <w:rPr>
          <w:rFonts w:ascii="Arial" w:hAnsi="Arial" w:cs="Arial"/>
          <w:sz w:val="20"/>
          <w:szCs w:val="20"/>
        </w:rPr>
        <w:t>1</w:t>
      </w:r>
      <w:r w:rsidR="00773249">
        <w:rPr>
          <w:rFonts w:ascii="Arial" w:hAnsi="Arial" w:cs="Arial"/>
          <w:sz w:val="20"/>
          <w:szCs w:val="20"/>
        </w:rPr>
        <w:t>1</w:t>
      </w:r>
      <w:r w:rsidRPr="00383010">
        <w:rPr>
          <w:rFonts w:ascii="Arial" w:hAnsi="Arial" w:cs="Arial"/>
          <w:sz w:val="20"/>
          <w:szCs w:val="20"/>
        </w:rPr>
        <w:t xml:space="preserve">. </w:t>
      </w:r>
      <w:r w:rsidR="006E31EC" w:rsidRPr="00383010">
        <w:rPr>
          <w:rFonts w:ascii="Arial" w:hAnsi="Arial" w:cs="Arial"/>
          <w:sz w:val="20"/>
          <w:szCs w:val="20"/>
        </w:rPr>
        <w:t xml:space="preserve">Okres rękojmi za wady przedmiotu umowy wynosi </w:t>
      </w:r>
      <w:r w:rsidR="00773249">
        <w:rPr>
          <w:rFonts w:ascii="Arial" w:hAnsi="Arial" w:cs="Arial"/>
          <w:b/>
          <w:bCs/>
          <w:sz w:val="20"/>
          <w:szCs w:val="20"/>
        </w:rPr>
        <w:t>24</w:t>
      </w:r>
      <w:r w:rsidR="006E31EC" w:rsidRPr="00383010">
        <w:rPr>
          <w:rFonts w:ascii="Arial" w:hAnsi="Arial" w:cs="Arial"/>
          <w:b/>
          <w:sz w:val="20"/>
          <w:szCs w:val="20"/>
        </w:rPr>
        <w:t xml:space="preserve"> miesi</w:t>
      </w:r>
      <w:r w:rsidR="00773249">
        <w:rPr>
          <w:rFonts w:ascii="Arial" w:hAnsi="Arial" w:cs="Arial"/>
          <w:b/>
          <w:sz w:val="20"/>
          <w:szCs w:val="20"/>
        </w:rPr>
        <w:t>ące</w:t>
      </w:r>
      <w:r w:rsidR="006E31EC" w:rsidRPr="00383010">
        <w:rPr>
          <w:rFonts w:ascii="Arial" w:hAnsi="Arial" w:cs="Arial"/>
          <w:sz w:val="20"/>
          <w:szCs w:val="20"/>
        </w:rPr>
        <w:t xml:space="preserve"> od daty podpisania końcowego protokołu odbioru zgodnie z art. 568</w:t>
      </w:r>
      <w:r w:rsidRPr="00383010">
        <w:rPr>
          <w:rFonts w:ascii="Arial" w:hAnsi="Arial" w:cs="Arial"/>
          <w:sz w:val="20"/>
          <w:szCs w:val="20"/>
        </w:rPr>
        <w:t xml:space="preserve"> § 1</w:t>
      </w:r>
      <w:r w:rsidR="006E31EC" w:rsidRPr="00383010">
        <w:rPr>
          <w:rFonts w:ascii="Arial" w:hAnsi="Arial" w:cs="Arial"/>
          <w:sz w:val="20"/>
          <w:szCs w:val="20"/>
        </w:rPr>
        <w:t xml:space="preserve"> K</w:t>
      </w:r>
      <w:r w:rsidR="006F0A1B">
        <w:rPr>
          <w:rFonts w:ascii="Arial" w:hAnsi="Arial" w:cs="Arial"/>
          <w:sz w:val="20"/>
          <w:szCs w:val="20"/>
        </w:rPr>
        <w:t>odeksu cywilnego</w:t>
      </w:r>
      <w:r w:rsidR="006E31EC" w:rsidRPr="00383010">
        <w:rPr>
          <w:rFonts w:ascii="Arial" w:hAnsi="Arial" w:cs="Arial"/>
          <w:sz w:val="20"/>
          <w:szCs w:val="20"/>
        </w:rPr>
        <w:t>.</w:t>
      </w:r>
    </w:p>
    <w:p w14:paraId="2A0E2101" w14:textId="77777777" w:rsidR="00F22DE4" w:rsidRPr="00383010" w:rsidRDefault="0042266D" w:rsidP="00D10169">
      <w:pPr>
        <w:pStyle w:val="Akapitzlist1"/>
        <w:spacing w:after="0" w:line="360" w:lineRule="auto"/>
        <w:jc w:val="both"/>
        <w:rPr>
          <w:rFonts w:ascii="Arial" w:hAnsi="Arial" w:cs="Arial"/>
          <w:sz w:val="20"/>
          <w:szCs w:val="20"/>
        </w:rPr>
      </w:pPr>
      <w:r w:rsidRPr="00383010">
        <w:rPr>
          <w:rFonts w:ascii="Arial" w:hAnsi="Arial" w:cs="Arial"/>
          <w:sz w:val="20"/>
          <w:szCs w:val="20"/>
        </w:rPr>
        <w:t>1</w:t>
      </w:r>
      <w:r w:rsidR="006F0A1B">
        <w:rPr>
          <w:rFonts w:ascii="Arial" w:hAnsi="Arial" w:cs="Arial"/>
          <w:sz w:val="20"/>
          <w:szCs w:val="20"/>
        </w:rPr>
        <w:t>2</w:t>
      </w:r>
      <w:r w:rsidRPr="00383010">
        <w:rPr>
          <w:rFonts w:ascii="Arial" w:hAnsi="Arial" w:cs="Arial"/>
          <w:sz w:val="20"/>
          <w:szCs w:val="20"/>
        </w:rPr>
        <w:t xml:space="preserve">. </w:t>
      </w:r>
      <w:r w:rsidR="00B53424" w:rsidRPr="00383010">
        <w:rPr>
          <w:rFonts w:ascii="Arial" w:hAnsi="Arial" w:cs="Arial"/>
          <w:sz w:val="20"/>
          <w:szCs w:val="20"/>
        </w:rPr>
        <w:t>Z zastrzeżeniem ust. 1</w:t>
      </w:r>
      <w:r w:rsidR="006F0A1B">
        <w:rPr>
          <w:rFonts w:ascii="Arial" w:hAnsi="Arial" w:cs="Arial"/>
          <w:sz w:val="20"/>
          <w:szCs w:val="20"/>
        </w:rPr>
        <w:t>3</w:t>
      </w:r>
      <w:r w:rsidR="00F22DE4" w:rsidRPr="00383010">
        <w:rPr>
          <w:rFonts w:ascii="Arial" w:hAnsi="Arial" w:cs="Arial"/>
          <w:sz w:val="20"/>
          <w:szCs w:val="20"/>
        </w:rPr>
        <w:t xml:space="preserve"> w przypadku ujawnienia wad w terminie przysługiwania Zamawiającemu uprawnień z tytułu rękojmi Zamawiający żąda bezpłatnego usunięcia wad,</w:t>
      </w:r>
      <w:r w:rsidR="00D10169">
        <w:rPr>
          <w:rFonts w:ascii="Arial" w:hAnsi="Arial" w:cs="Arial"/>
          <w:sz w:val="20"/>
          <w:szCs w:val="20"/>
        </w:rPr>
        <w:t xml:space="preserve"> </w:t>
      </w:r>
      <w:r w:rsidR="00F22DE4" w:rsidRPr="00383010">
        <w:rPr>
          <w:rFonts w:ascii="Arial" w:hAnsi="Arial" w:cs="Arial"/>
          <w:sz w:val="20"/>
          <w:szCs w:val="20"/>
        </w:rPr>
        <w:t xml:space="preserve">w terminie, wyznaczonym zgodnie z ust. </w:t>
      </w:r>
      <w:r w:rsidR="008307E0">
        <w:rPr>
          <w:rFonts w:ascii="Arial" w:hAnsi="Arial" w:cs="Arial"/>
          <w:sz w:val="20"/>
          <w:szCs w:val="20"/>
        </w:rPr>
        <w:t>5</w:t>
      </w:r>
      <w:r w:rsidR="00F22DE4" w:rsidRPr="00383010">
        <w:rPr>
          <w:rFonts w:ascii="Arial" w:hAnsi="Arial" w:cs="Arial"/>
          <w:sz w:val="20"/>
          <w:szCs w:val="20"/>
        </w:rPr>
        <w:t xml:space="preserve"> bez względu na wysokość związanych z tym kosztów,</w:t>
      </w:r>
    </w:p>
    <w:p w14:paraId="7B14E838" w14:textId="77777777" w:rsidR="00F22DE4" w:rsidRPr="00383010" w:rsidRDefault="0042266D" w:rsidP="00D10169">
      <w:pPr>
        <w:pStyle w:val="Akapitzlist1"/>
        <w:spacing w:after="0" w:line="360" w:lineRule="auto"/>
        <w:jc w:val="both"/>
        <w:rPr>
          <w:rFonts w:ascii="Arial" w:hAnsi="Arial" w:cs="Arial"/>
          <w:sz w:val="20"/>
          <w:szCs w:val="20"/>
        </w:rPr>
      </w:pPr>
      <w:r w:rsidRPr="00383010">
        <w:rPr>
          <w:rFonts w:ascii="Arial" w:hAnsi="Arial" w:cs="Arial"/>
          <w:sz w:val="20"/>
          <w:szCs w:val="20"/>
        </w:rPr>
        <w:t>1</w:t>
      </w:r>
      <w:r w:rsidR="008307E0">
        <w:rPr>
          <w:rFonts w:ascii="Arial" w:hAnsi="Arial" w:cs="Arial"/>
          <w:sz w:val="20"/>
          <w:szCs w:val="20"/>
        </w:rPr>
        <w:t>3</w:t>
      </w:r>
      <w:r w:rsidRPr="00383010">
        <w:rPr>
          <w:rFonts w:ascii="Arial" w:hAnsi="Arial" w:cs="Arial"/>
          <w:sz w:val="20"/>
          <w:szCs w:val="20"/>
        </w:rPr>
        <w:t xml:space="preserve">. </w:t>
      </w:r>
      <w:r w:rsidR="00F22DE4" w:rsidRPr="00383010">
        <w:rPr>
          <w:rFonts w:ascii="Arial" w:hAnsi="Arial" w:cs="Arial"/>
          <w:sz w:val="20"/>
          <w:szCs w:val="20"/>
        </w:rPr>
        <w:t>Jeżeli stwierdzone wady uniemożliwiają użytkowanie przedmiotu</w:t>
      </w:r>
      <w:r w:rsidR="00C43B7F" w:rsidRPr="00383010">
        <w:rPr>
          <w:rFonts w:ascii="Arial" w:hAnsi="Arial" w:cs="Arial"/>
          <w:sz w:val="20"/>
          <w:szCs w:val="20"/>
        </w:rPr>
        <w:t xml:space="preserve"> umowy lub jego części zgodnie </w:t>
      </w:r>
      <w:r w:rsidR="00F22DE4" w:rsidRPr="00383010">
        <w:rPr>
          <w:rFonts w:ascii="Arial" w:hAnsi="Arial" w:cs="Arial"/>
          <w:sz w:val="20"/>
          <w:szCs w:val="20"/>
        </w:rPr>
        <w:t xml:space="preserve">z jego przeznaczeniem lub w sposób istotny ograniczają osiągnięcie określonych dokumentacją </w:t>
      </w:r>
      <w:r w:rsidR="008307E0">
        <w:rPr>
          <w:rFonts w:ascii="Arial" w:hAnsi="Arial" w:cs="Arial"/>
          <w:sz w:val="20"/>
          <w:szCs w:val="20"/>
        </w:rPr>
        <w:t xml:space="preserve">przetargową </w:t>
      </w:r>
      <w:r w:rsidR="00F22DE4" w:rsidRPr="00383010">
        <w:rPr>
          <w:rFonts w:ascii="Arial" w:hAnsi="Arial" w:cs="Arial"/>
          <w:sz w:val="20"/>
          <w:szCs w:val="20"/>
        </w:rPr>
        <w:t>parametrów Zamawiający może według swego wyboru żądać wykonania przedmiotu umowy po raz drugi, zachowując prawo domagania się od Wykonawcy naprawienia szkody wynikłej z opóźnienia.</w:t>
      </w:r>
    </w:p>
    <w:p w14:paraId="6C1DA9C5" w14:textId="77777777" w:rsidR="00F22DE4" w:rsidRPr="00383010" w:rsidRDefault="0042266D" w:rsidP="00D10169">
      <w:pPr>
        <w:pStyle w:val="Akapitzlist1"/>
        <w:spacing w:after="0" w:line="360" w:lineRule="auto"/>
        <w:jc w:val="both"/>
        <w:rPr>
          <w:rFonts w:ascii="Arial" w:hAnsi="Arial" w:cs="Arial"/>
          <w:sz w:val="20"/>
          <w:szCs w:val="20"/>
        </w:rPr>
      </w:pPr>
      <w:r w:rsidRPr="00383010">
        <w:rPr>
          <w:rFonts w:ascii="Arial" w:hAnsi="Arial" w:cs="Arial"/>
          <w:sz w:val="20"/>
          <w:szCs w:val="20"/>
        </w:rPr>
        <w:t>1</w:t>
      </w:r>
      <w:r w:rsidR="008307E0">
        <w:rPr>
          <w:rFonts w:ascii="Arial" w:hAnsi="Arial" w:cs="Arial"/>
          <w:sz w:val="20"/>
          <w:szCs w:val="20"/>
        </w:rPr>
        <w:t>4</w:t>
      </w:r>
      <w:r w:rsidRPr="00383010">
        <w:rPr>
          <w:rFonts w:ascii="Arial" w:hAnsi="Arial" w:cs="Arial"/>
          <w:sz w:val="20"/>
          <w:szCs w:val="20"/>
        </w:rPr>
        <w:t xml:space="preserve">. </w:t>
      </w:r>
      <w:r w:rsidR="00F22DE4" w:rsidRPr="00383010">
        <w:rPr>
          <w:rFonts w:ascii="Arial" w:hAnsi="Arial" w:cs="Arial"/>
          <w:sz w:val="20"/>
          <w:szCs w:val="20"/>
        </w:rPr>
        <w:t>Strony postanawiają, że termin usunięcia przez Wykonawcę wad stwierdzonych w okresie wykonywania rękojmi wynosić będzie 10 dni od daty ich protoko</w:t>
      </w:r>
      <w:r w:rsidR="00C43B7F" w:rsidRPr="00383010">
        <w:rPr>
          <w:rFonts w:ascii="Arial" w:hAnsi="Arial" w:cs="Arial"/>
          <w:sz w:val="20"/>
          <w:szCs w:val="20"/>
        </w:rPr>
        <w:t xml:space="preserve">larnego stwierdzenia, chyba że </w:t>
      </w:r>
      <w:r w:rsidR="00D10169">
        <w:rPr>
          <w:rFonts w:ascii="Arial" w:hAnsi="Arial" w:cs="Arial"/>
          <w:sz w:val="20"/>
          <w:szCs w:val="20"/>
        </w:rPr>
        <w:br/>
      </w:r>
      <w:r w:rsidR="00F22DE4" w:rsidRPr="00383010">
        <w:rPr>
          <w:rFonts w:ascii="Arial" w:hAnsi="Arial" w:cs="Arial"/>
          <w:sz w:val="20"/>
          <w:szCs w:val="20"/>
        </w:rPr>
        <w:t xml:space="preserve">w trakcie odbioru Strony postanowią inaczej. Postanowienie ust. </w:t>
      </w:r>
      <w:r w:rsidR="00397227">
        <w:rPr>
          <w:rFonts w:ascii="Arial" w:hAnsi="Arial" w:cs="Arial"/>
          <w:sz w:val="20"/>
          <w:szCs w:val="20"/>
        </w:rPr>
        <w:t>5</w:t>
      </w:r>
      <w:r w:rsidR="00F22DE4" w:rsidRPr="00383010">
        <w:rPr>
          <w:rFonts w:ascii="Arial" w:hAnsi="Arial" w:cs="Arial"/>
          <w:sz w:val="20"/>
          <w:szCs w:val="20"/>
        </w:rPr>
        <w:t xml:space="preserve"> stosuje się odpowiednio. Nie dotyczy to sytuacji awaryjnych, kiedy to naprawa ma być wykonana</w:t>
      </w:r>
      <w:r w:rsidR="00D10169">
        <w:rPr>
          <w:rFonts w:ascii="Arial" w:hAnsi="Arial" w:cs="Arial"/>
          <w:sz w:val="20"/>
          <w:szCs w:val="20"/>
        </w:rPr>
        <w:t xml:space="preserve"> </w:t>
      </w:r>
      <w:r w:rsidR="00F22DE4" w:rsidRPr="00383010">
        <w:rPr>
          <w:rFonts w:ascii="Arial" w:hAnsi="Arial" w:cs="Arial"/>
          <w:sz w:val="20"/>
          <w:szCs w:val="20"/>
        </w:rPr>
        <w:t>w możliwie najkrótszym terminie.</w:t>
      </w:r>
    </w:p>
    <w:p w14:paraId="4906ED77" w14:textId="77777777" w:rsidR="00F22DE4" w:rsidRDefault="0042266D" w:rsidP="00D10169">
      <w:pPr>
        <w:pStyle w:val="Akapitzlist1"/>
        <w:spacing w:after="0" w:line="360" w:lineRule="auto"/>
        <w:jc w:val="both"/>
        <w:rPr>
          <w:rFonts w:ascii="Arial" w:hAnsi="Arial" w:cs="Arial"/>
          <w:sz w:val="20"/>
          <w:szCs w:val="20"/>
        </w:rPr>
      </w:pPr>
      <w:r w:rsidRPr="00383010">
        <w:rPr>
          <w:rFonts w:ascii="Arial" w:hAnsi="Arial" w:cs="Arial"/>
          <w:sz w:val="20"/>
          <w:szCs w:val="20"/>
        </w:rPr>
        <w:t>1</w:t>
      </w:r>
      <w:r w:rsidR="008307E0">
        <w:rPr>
          <w:rFonts w:ascii="Arial" w:hAnsi="Arial" w:cs="Arial"/>
          <w:sz w:val="20"/>
          <w:szCs w:val="20"/>
        </w:rPr>
        <w:t>5</w:t>
      </w:r>
      <w:r w:rsidRPr="00383010">
        <w:rPr>
          <w:rFonts w:ascii="Arial" w:hAnsi="Arial" w:cs="Arial"/>
          <w:sz w:val="20"/>
          <w:szCs w:val="20"/>
        </w:rPr>
        <w:t xml:space="preserve">. </w:t>
      </w:r>
      <w:r w:rsidR="00F22DE4" w:rsidRPr="00383010">
        <w:rPr>
          <w:rFonts w:ascii="Arial" w:hAnsi="Arial" w:cs="Arial"/>
          <w:sz w:val="20"/>
          <w:szCs w:val="20"/>
        </w:rPr>
        <w:t xml:space="preserve">Wykonawca jest odpowiedzialny z tytułu rękojmi za wady przedmiotu umowy istniejące w czasie dokonywania czynności odbioru oraz za wady powstałe po odbiorze </w:t>
      </w:r>
      <w:r w:rsidR="00C43B7F" w:rsidRPr="00383010">
        <w:rPr>
          <w:rFonts w:ascii="Arial" w:hAnsi="Arial" w:cs="Arial"/>
          <w:sz w:val="20"/>
          <w:szCs w:val="20"/>
        </w:rPr>
        <w:t xml:space="preserve">z przyczyn tkwiących </w:t>
      </w:r>
      <w:r w:rsidR="00D10169">
        <w:rPr>
          <w:rFonts w:ascii="Arial" w:hAnsi="Arial" w:cs="Arial"/>
          <w:sz w:val="20"/>
          <w:szCs w:val="20"/>
        </w:rPr>
        <w:br/>
      </w:r>
      <w:r w:rsidR="00F22DE4" w:rsidRPr="00383010">
        <w:rPr>
          <w:rFonts w:ascii="Arial" w:hAnsi="Arial" w:cs="Arial"/>
          <w:sz w:val="20"/>
          <w:szCs w:val="20"/>
        </w:rPr>
        <w:t>w przedmiocie w chwili odbioru.</w:t>
      </w:r>
    </w:p>
    <w:p w14:paraId="29D0D4A9" w14:textId="77777777" w:rsidR="003B4CEB" w:rsidRPr="003B4CEB" w:rsidRDefault="003B4CEB" w:rsidP="003B4CEB">
      <w:pPr>
        <w:pStyle w:val="Akapitzlist1"/>
        <w:spacing w:after="0" w:line="360" w:lineRule="auto"/>
        <w:jc w:val="both"/>
        <w:rPr>
          <w:rFonts w:ascii="Arial" w:hAnsi="Arial" w:cs="Arial"/>
          <w:sz w:val="20"/>
          <w:szCs w:val="20"/>
        </w:rPr>
      </w:pPr>
      <w:r>
        <w:rPr>
          <w:rFonts w:ascii="Arial" w:hAnsi="Arial" w:cs="Arial"/>
          <w:sz w:val="20"/>
          <w:szCs w:val="20"/>
        </w:rPr>
        <w:t xml:space="preserve">16. </w:t>
      </w:r>
      <w:r w:rsidRPr="003B4CEB">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w:t>
      </w:r>
    </w:p>
    <w:p w14:paraId="4B7B167C" w14:textId="77777777" w:rsidR="003B4CEB" w:rsidRPr="003B4CEB" w:rsidRDefault="003B4CEB" w:rsidP="003B4CEB">
      <w:pPr>
        <w:pStyle w:val="Akapitzlist1"/>
        <w:spacing w:after="0" w:line="360" w:lineRule="auto"/>
        <w:jc w:val="both"/>
        <w:rPr>
          <w:rFonts w:ascii="Arial" w:hAnsi="Arial" w:cs="Arial"/>
          <w:sz w:val="20"/>
          <w:szCs w:val="20"/>
        </w:rPr>
      </w:pPr>
      <w:r>
        <w:rPr>
          <w:rFonts w:ascii="Arial" w:hAnsi="Arial" w:cs="Arial"/>
          <w:sz w:val="20"/>
          <w:szCs w:val="20"/>
        </w:rPr>
        <w:t>17</w:t>
      </w:r>
      <w:r w:rsidRPr="003B4CEB">
        <w:rPr>
          <w:rFonts w:ascii="Arial" w:hAnsi="Arial" w:cs="Arial"/>
          <w:sz w:val="20"/>
          <w:szCs w:val="20"/>
        </w:rPr>
        <w:t>. Po zakończeniu naprawy Wykonawca jest zobowiązany do pisemnego wskazania Zamawiającemu wykonanych czynności naprawczych.</w:t>
      </w:r>
    </w:p>
    <w:p w14:paraId="2C79D605" w14:textId="77777777" w:rsidR="0016427F" w:rsidRPr="00383010" w:rsidRDefault="0016427F" w:rsidP="00005B05">
      <w:pPr>
        <w:tabs>
          <w:tab w:val="left" w:pos="191"/>
        </w:tabs>
        <w:suppressAutoHyphens w:val="0"/>
        <w:spacing w:after="120" w:line="360" w:lineRule="auto"/>
        <w:jc w:val="center"/>
        <w:rPr>
          <w:rFonts w:ascii="Arial" w:hAnsi="Arial" w:cs="Arial"/>
          <w:b/>
          <w:bCs/>
          <w:sz w:val="20"/>
          <w:szCs w:val="20"/>
        </w:rPr>
      </w:pPr>
      <w:r w:rsidRPr="00383010">
        <w:rPr>
          <w:rFonts w:ascii="Arial" w:hAnsi="Arial" w:cs="Arial"/>
          <w:b/>
          <w:bCs/>
          <w:sz w:val="20"/>
          <w:szCs w:val="20"/>
        </w:rPr>
        <w:lastRenderedPageBreak/>
        <w:t xml:space="preserve">§ </w:t>
      </w:r>
      <w:r w:rsidR="00772EBB">
        <w:rPr>
          <w:rFonts w:ascii="Arial" w:hAnsi="Arial" w:cs="Arial"/>
          <w:b/>
          <w:bCs/>
          <w:sz w:val="20"/>
          <w:szCs w:val="20"/>
        </w:rPr>
        <w:t>1</w:t>
      </w:r>
      <w:r w:rsidR="00B16C86">
        <w:rPr>
          <w:rFonts w:ascii="Arial" w:hAnsi="Arial" w:cs="Arial"/>
          <w:b/>
          <w:bCs/>
          <w:sz w:val="20"/>
          <w:szCs w:val="20"/>
        </w:rPr>
        <w:t>2</w:t>
      </w:r>
    </w:p>
    <w:p w14:paraId="59143962" w14:textId="77777777" w:rsidR="0016427F" w:rsidRPr="00383010" w:rsidRDefault="0016427F" w:rsidP="00005B05">
      <w:pPr>
        <w:spacing w:after="0" w:line="360" w:lineRule="auto"/>
        <w:ind w:left="384" w:right="7" w:hanging="10"/>
        <w:jc w:val="center"/>
        <w:rPr>
          <w:rFonts w:ascii="Arial" w:hAnsi="Arial" w:cs="Arial"/>
          <w:b/>
          <w:bCs/>
          <w:sz w:val="20"/>
          <w:szCs w:val="20"/>
        </w:rPr>
      </w:pPr>
      <w:r w:rsidRPr="00383010">
        <w:rPr>
          <w:rFonts w:ascii="Arial" w:hAnsi="Arial" w:cs="Arial"/>
          <w:b/>
          <w:bCs/>
          <w:sz w:val="20"/>
          <w:szCs w:val="20"/>
        </w:rPr>
        <w:t xml:space="preserve">Mechanizm podzielonej płatności oraz zasady weryfikacji rachunków bankowych </w:t>
      </w:r>
      <w:r w:rsidR="008C7FEB" w:rsidRPr="00383010">
        <w:rPr>
          <w:rFonts w:ascii="Arial" w:hAnsi="Arial" w:cs="Arial"/>
          <w:b/>
          <w:bCs/>
          <w:sz w:val="20"/>
          <w:szCs w:val="20"/>
        </w:rPr>
        <w:br/>
      </w:r>
      <w:r w:rsidRPr="00383010">
        <w:rPr>
          <w:rFonts w:ascii="Arial" w:hAnsi="Arial" w:cs="Arial"/>
          <w:b/>
          <w:bCs/>
          <w:sz w:val="20"/>
          <w:szCs w:val="20"/>
        </w:rPr>
        <w:t>z tzw. „białą listą podatników vat” w gminie Rzezawa i jej jednostkach organizacyjnych</w:t>
      </w:r>
    </w:p>
    <w:p w14:paraId="77EA4DF3" w14:textId="77777777" w:rsidR="0016427F" w:rsidRPr="00383010" w:rsidRDefault="008C7FEB" w:rsidP="00D40443">
      <w:pPr>
        <w:suppressAutoHyphens w:val="0"/>
        <w:spacing w:after="0" w:line="360" w:lineRule="auto"/>
        <w:contextualSpacing/>
        <w:jc w:val="both"/>
        <w:rPr>
          <w:rFonts w:ascii="Arial" w:hAnsi="Arial" w:cs="Arial"/>
          <w:sz w:val="20"/>
          <w:szCs w:val="20"/>
          <w:lang w:eastAsia="en-US"/>
        </w:rPr>
      </w:pPr>
      <w:r w:rsidRPr="00383010">
        <w:rPr>
          <w:rFonts w:ascii="Arial" w:hAnsi="Arial" w:cs="Arial"/>
          <w:sz w:val="20"/>
          <w:szCs w:val="20"/>
          <w:lang w:eastAsia="en-US"/>
        </w:rPr>
        <w:t xml:space="preserve">1. </w:t>
      </w:r>
      <w:r w:rsidR="0016427F" w:rsidRPr="00383010">
        <w:rPr>
          <w:rFonts w:ascii="Arial" w:hAnsi="Arial" w:cs="Arial"/>
          <w:sz w:val="20"/>
          <w:szCs w:val="20"/>
          <w:lang w:eastAsia="en-US"/>
        </w:rPr>
        <w:t>Zamawiający zastrzega sobie prawo rozliczenia płatności wynikających z umowy za pośrednictwem mechanizmu podzielonej płatności (</w:t>
      </w:r>
      <w:proofErr w:type="spellStart"/>
      <w:r w:rsidR="0016427F" w:rsidRPr="00383010">
        <w:rPr>
          <w:rFonts w:ascii="Arial" w:hAnsi="Arial" w:cs="Arial"/>
          <w:i/>
          <w:iCs/>
          <w:sz w:val="20"/>
          <w:szCs w:val="20"/>
          <w:lang w:eastAsia="en-US"/>
        </w:rPr>
        <w:t>split</w:t>
      </w:r>
      <w:proofErr w:type="spellEnd"/>
      <w:r w:rsidR="0016427F" w:rsidRPr="00383010">
        <w:rPr>
          <w:rFonts w:ascii="Arial" w:hAnsi="Arial" w:cs="Arial"/>
          <w:i/>
          <w:iCs/>
          <w:sz w:val="20"/>
          <w:szCs w:val="20"/>
          <w:lang w:eastAsia="en-US"/>
        </w:rPr>
        <w:t xml:space="preserve"> </w:t>
      </w:r>
      <w:proofErr w:type="spellStart"/>
      <w:r w:rsidR="0016427F" w:rsidRPr="00383010">
        <w:rPr>
          <w:rFonts w:ascii="Arial" w:hAnsi="Arial" w:cs="Arial"/>
          <w:i/>
          <w:iCs/>
          <w:sz w:val="20"/>
          <w:szCs w:val="20"/>
          <w:lang w:eastAsia="en-US"/>
        </w:rPr>
        <w:t>payment</w:t>
      </w:r>
      <w:proofErr w:type="spellEnd"/>
      <w:r w:rsidR="0016427F" w:rsidRPr="00383010">
        <w:rPr>
          <w:rFonts w:ascii="Arial" w:hAnsi="Arial" w:cs="Arial"/>
          <w:i/>
          <w:iCs/>
          <w:sz w:val="20"/>
          <w:szCs w:val="20"/>
          <w:lang w:eastAsia="en-US"/>
        </w:rPr>
        <w:t>/MPP</w:t>
      </w:r>
      <w:r w:rsidR="0016427F" w:rsidRPr="00383010">
        <w:rPr>
          <w:rFonts w:ascii="Arial" w:hAnsi="Arial" w:cs="Arial"/>
          <w:sz w:val="20"/>
          <w:szCs w:val="20"/>
          <w:lang w:eastAsia="en-US"/>
        </w:rPr>
        <w:t>).</w:t>
      </w:r>
    </w:p>
    <w:p w14:paraId="72BD4BF3" w14:textId="77777777" w:rsidR="0016427F" w:rsidRPr="00383010" w:rsidRDefault="008C7FEB" w:rsidP="00D40443">
      <w:pPr>
        <w:suppressAutoHyphens w:val="0"/>
        <w:spacing w:after="0" w:line="360" w:lineRule="auto"/>
        <w:contextualSpacing/>
        <w:jc w:val="both"/>
        <w:rPr>
          <w:rFonts w:ascii="Arial" w:hAnsi="Arial" w:cs="Arial"/>
          <w:sz w:val="20"/>
          <w:szCs w:val="20"/>
          <w:lang w:eastAsia="en-US"/>
        </w:rPr>
      </w:pPr>
      <w:r w:rsidRPr="00383010">
        <w:rPr>
          <w:rFonts w:ascii="Arial" w:hAnsi="Arial" w:cs="Arial"/>
          <w:sz w:val="20"/>
          <w:szCs w:val="20"/>
          <w:lang w:eastAsia="en-US"/>
        </w:rPr>
        <w:t xml:space="preserve">2. </w:t>
      </w:r>
      <w:r w:rsidR="0016427F" w:rsidRPr="00383010">
        <w:rPr>
          <w:rFonts w:ascii="Arial" w:hAnsi="Arial" w:cs="Arial"/>
          <w:sz w:val="20"/>
          <w:szCs w:val="20"/>
          <w:lang w:eastAsia="en-US"/>
        </w:rPr>
        <w:t>Wykonawca oświadcza, że rachunek bankowy wskazany w umowie:</w:t>
      </w:r>
    </w:p>
    <w:p w14:paraId="6317A009" w14:textId="77777777" w:rsidR="0016427F" w:rsidRPr="00383010" w:rsidRDefault="008C7FEB" w:rsidP="00D40443">
      <w:pPr>
        <w:spacing w:after="0" w:line="360" w:lineRule="auto"/>
        <w:rPr>
          <w:rFonts w:ascii="Arial" w:hAnsi="Arial" w:cs="Arial"/>
          <w:sz w:val="20"/>
          <w:szCs w:val="20"/>
          <w:lang w:eastAsia="en-US"/>
        </w:rPr>
      </w:pPr>
      <w:r w:rsidRPr="00383010">
        <w:rPr>
          <w:rFonts w:ascii="Arial" w:hAnsi="Arial" w:cs="Arial"/>
          <w:sz w:val="20"/>
          <w:szCs w:val="20"/>
          <w:lang w:eastAsia="en-US"/>
        </w:rPr>
        <w:t xml:space="preserve">a) </w:t>
      </w:r>
      <w:r w:rsidR="0016427F" w:rsidRPr="00383010">
        <w:rPr>
          <w:rFonts w:ascii="Arial" w:hAnsi="Arial" w:cs="Arial"/>
          <w:sz w:val="20"/>
          <w:szCs w:val="20"/>
          <w:lang w:eastAsia="en-US"/>
        </w:rPr>
        <w:t xml:space="preserve">jest rachunkiem umożliwiającym płatność w ramach mechanizmu podzielonej płatności, </w:t>
      </w:r>
      <w:r w:rsidRPr="00383010">
        <w:rPr>
          <w:rFonts w:ascii="Arial" w:hAnsi="Arial" w:cs="Arial"/>
          <w:sz w:val="20"/>
          <w:szCs w:val="20"/>
          <w:lang w:eastAsia="en-US"/>
        </w:rPr>
        <w:br/>
      </w:r>
      <w:r w:rsidR="0016427F" w:rsidRPr="00383010">
        <w:rPr>
          <w:rFonts w:ascii="Arial" w:hAnsi="Arial" w:cs="Arial"/>
          <w:sz w:val="20"/>
          <w:szCs w:val="20"/>
          <w:lang w:eastAsia="en-US"/>
        </w:rPr>
        <w:t>o którym mowa powyżej,</w:t>
      </w:r>
    </w:p>
    <w:p w14:paraId="1C6375BA" w14:textId="77777777" w:rsidR="0016427F" w:rsidRPr="00383010" w:rsidRDefault="008C7FEB" w:rsidP="00D40443">
      <w:pPr>
        <w:spacing w:after="0" w:line="360" w:lineRule="auto"/>
        <w:rPr>
          <w:rFonts w:ascii="Arial" w:hAnsi="Arial" w:cs="Arial"/>
          <w:sz w:val="20"/>
          <w:szCs w:val="20"/>
          <w:lang w:eastAsia="en-US"/>
        </w:rPr>
      </w:pPr>
      <w:r w:rsidRPr="00383010">
        <w:rPr>
          <w:rFonts w:ascii="Arial" w:hAnsi="Arial" w:cs="Arial"/>
          <w:sz w:val="20"/>
          <w:szCs w:val="20"/>
          <w:lang w:eastAsia="en-US"/>
        </w:rPr>
        <w:t>b)</w:t>
      </w:r>
      <w:r w:rsidR="0016427F" w:rsidRPr="00383010">
        <w:rPr>
          <w:rFonts w:ascii="Arial" w:hAnsi="Arial" w:cs="Arial"/>
          <w:sz w:val="20"/>
          <w:szCs w:val="20"/>
          <w:lang w:eastAsia="en-US"/>
        </w:rPr>
        <w:t xml:space="preserve"> jest rachunkiem znajdującym się w elektronicznym wykazie podmiotów prowadzonym od 1 września 2019 r. przez Szefa Krajowej Administracji Skarbowej, o którym mowa w ustawie z dnia 11 marca 2004</w:t>
      </w:r>
      <w:r w:rsidR="00A70413" w:rsidRPr="00383010">
        <w:rPr>
          <w:rFonts w:ascii="Arial" w:hAnsi="Arial" w:cs="Arial"/>
          <w:sz w:val="20"/>
          <w:szCs w:val="20"/>
          <w:lang w:eastAsia="en-US"/>
        </w:rPr>
        <w:t xml:space="preserve"> </w:t>
      </w:r>
      <w:r w:rsidR="0016427F" w:rsidRPr="00383010">
        <w:rPr>
          <w:rFonts w:ascii="Arial" w:hAnsi="Arial" w:cs="Arial"/>
          <w:sz w:val="20"/>
          <w:szCs w:val="20"/>
          <w:lang w:eastAsia="en-US"/>
        </w:rPr>
        <w:t>r. o podatku od towarów i usług.</w:t>
      </w:r>
    </w:p>
    <w:p w14:paraId="2EA82F19" w14:textId="6E2D8604" w:rsidR="0016427F" w:rsidRPr="00383010" w:rsidRDefault="008C7FEB" w:rsidP="00D40443">
      <w:pPr>
        <w:suppressAutoHyphens w:val="0"/>
        <w:spacing w:after="0" w:line="360" w:lineRule="auto"/>
        <w:contextualSpacing/>
        <w:jc w:val="both"/>
        <w:rPr>
          <w:rFonts w:ascii="Arial" w:hAnsi="Arial" w:cs="Arial"/>
          <w:sz w:val="20"/>
          <w:szCs w:val="20"/>
          <w:lang w:eastAsia="en-US"/>
        </w:rPr>
      </w:pPr>
      <w:r w:rsidRPr="00383010">
        <w:rPr>
          <w:rFonts w:ascii="Arial" w:hAnsi="Arial" w:cs="Arial"/>
          <w:sz w:val="20"/>
          <w:szCs w:val="20"/>
          <w:lang w:eastAsia="en-US"/>
        </w:rPr>
        <w:t xml:space="preserve">3. </w:t>
      </w:r>
      <w:r w:rsidR="0016427F" w:rsidRPr="00383010">
        <w:rPr>
          <w:rFonts w:ascii="Arial" w:hAnsi="Arial" w:cs="Arial"/>
          <w:sz w:val="20"/>
          <w:szCs w:val="20"/>
          <w:lang w:eastAsia="en-US"/>
        </w:rPr>
        <w:t xml:space="preserve">W przypadku gdy rachunek bankowy wykonawcy nie spełnia warunków określonych </w:t>
      </w:r>
      <w:r w:rsidRPr="00383010">
        <w:rPr>
          <w:rFonts w:ascii="Arial" w:hAnsi="Arial" w:cs="Arial"/>
          <w:sz w:val="20"/>
          <w:szCs w:val="20"/>
          <w:lang w:eastAsia="en-US"/>
        </w:rPr>
        <w:br/>
      </w:r>
      <w:r w:rsidR="0016427F" w:rsidRPr="00383010">
        <w:rPr>
          <w:rFonts w:ascii="Arial" w:hAnsi="Arial" w:cs="Arial"/>
          <w:sz w:val="20"/>
          <w:szCs w:val="20"/>
          <w:lang w:eastAsia="en-US"/>
        </w:rPr>
        <w:t xml:space="preserve">w </w:t>
      </w:r>
      <w:r w:rsidRPr="00383010">
        <w:rPr>
          <w:rFonts w:ascii="Arial" w:hAnsi="Arial" w:cs="Arial"/>
          <w:sz w:val="20"/>
          <w:szCs w:val="20"/>
          <w:lang w:eastAsia="en-US"/>
        </w:rPr>
        <w:t>ust</w:t>
      </w:r>
      <w:r w:rsidR="0016427F" w:rsidRPr="00383010">
        <w:rPr>
          <w:rFonts w:ascii="Arial" w:hAnsi="Arial" w:cs="Arial"/>
          <w:sz w:val="20"/>
          <w:szCs w:val="20"/>
          <w:lang w:eastAsia="en-US"/>
        </w:rPr>
        <w:t>. 2), opóźnienie w dokonaniu płatności w terminie określonym w umowie, powstałe wskutek braku możliwości realizacji przez Zamawiającego płatności wynagrodzenia</w:t>
      </w:r>
      <w:r w:rsidR="00626735">
        <w:rPr>
          <w:rFonts w:ascii="Arial" w:hAnsi="Arial" w:cs="Arial"/>
          <w:sz w:val="20"/>
          <w:szCs w:val="20"/>
          <w:lang w:eastAsia="en-US"/>
        </w:rPr>
        <w:t xml:space="preserve"> </w:t>
      </w:r>
      <w:r w:rsidR="0016427F" w:rsidRPr="00383010">
        <w:rPr>
          <w:rFonts w:ascii="Arial" w:hAnsi="Arial" w:cs="Arial"/>
          <w:sz w:val="20"/>
          <w:szCs w:val="20"/>
          <w:lang w:eastAsia="en-US"/>
        </w:rPr>
        <w:t>z zachowaniem mechanizmu podzielonej płatności bądź dokonania płatności na rachunek objęty wykazem, nie stanowi dla Wykonawcy podstawy do żądania od Zamawiającego jakichkolwiek odsetek /odszkodowań lub innych roszczeń z tytułu dokonania nieterminowej płatności.</w:t>
      </w:r>
    </w:p>
    <w:p w14:paraId="05239359" w14:textId="77777777" w:rsidR="008E6B82" w:rsidRDefault="008E6B82" w:rsidP="00383010">
      <w:pPr>
        <w:spacing w:after="0" w:line="276" w:lineRule="auto"/>
        <w:jc w:val="center"/>
        <w:rPr>
          <w:rFonts w:ascii="Arial" w:hAnsi="Arial" w:cs="Arial"/>
          <w:b/>
          <w:bCs/>
          <w:sz w:val="20"/>
          <w:szCs w:val="20"/>
        </w:rPr>
      </w:pPr>
    </w:p>
    <w:p w14:paraId="4BA01908" w14:textId="77777777" w:rsidR="00223EFA" w:rsidRPr="00D40443" w:rsidRDefault="00223EFA" w:rsidP="00223EFA">
      <w:pPr>
        <w:pStyle w:val="Standard"/>
        <w:spacing w:line="276" w:lineRule="auto"/>
        <w:jc w:val="center"/>
        <w:rPr>
          <w:rFonts w:ascii="Arial" w:hAnsi="Arial" w:cs="Arial"/>
          <w:b/>
          <w:bCs/>
          <w:sz w:val="20"/>
          <w:szCs w:val="20"/>
        </w:rPr>
      </w:pPr>
      <w:r w:rsidRPr="00D40443">
        <w:rPr>
          <w:rFonts w:ascii="Arial" w:hAnsi="Arial" w:cs="Arial"/>
          <w:b/>
          <w:bCs/>
          <w:sz w:val="20"/>
          <w:szCs w:val="20"/>
        </w:rPr>
        <w:t>§ 1</w:t>
      </w:r>
      <w:r w:rsidR="00B16C86">
        <w:rPr>
          <w:rFonts w:ascii="Arial" w:hAnsi="Arial" w:cs="Arial"/>
          <w:b/>
          <w:bCs/>
          <w:sz w:val="20"/>
          <w:szCs w:val="20"/>
        </w:rPr>
        <w:t>3</w:t>
      </w:r>
    </w:p>
    <w:p w14:paraId="57ED34B3" w14:textId="795DA073" w:rsidR="00B16C86" w:rsidRPr="00A2763A" w:rsidRDefault="00626735" w:rsidP="00626735">
      <w:pPr>
        <w:suppressAutoHyphens w:val="0"/>
        <w:spacing w:after="0" w:line="360" w:lineRule="auto"/>
        <w:contextualSpacing/>
        <w:jc w:val="both"/>
        <w:rPr>
          <w:rFonts w:ascii="Arial" w:hAnsi="Arial" w:cs="Arial"/>
          <w:sz w:val="20"/>
          <w:szCs w:val="20"/>
          <w:lang w:val="x-none"/>
        </w:rPr>
      </w:pPr>
      <w:bookmarkStart w:id="3" w:name="_Hlk233637723"/>
      <w:r>
        <w:rPr>
          <w:rFonts w:ascii="Arial" w:hAnsi="Arial" w:cs="Arial"/>
          <w:sz w:val="20"/>
          <w:szCs w:val="20"/>
          <w:lang w:val="x-none"/>
        </w:rPr>
        <w:t xml:space="preserve">1. </w:t>
      </w:r>
      <w:r w:rsidR="00B16C86" w:rsidRPr="00A2763A">
        <w:rPr>
          <w:rFonts w:ascii="Arial" w:hAnsi="Arial" w:cs="Arial"/>
          <w:sz w:val="20"/>
          <w:szCs w:val="20"/>
          <w:lang w:val="x-none"/>
        </w:rPr>
        <w:t xml:space="preserve">Strony zgodnie przyjmują do wiadomości, że z dniem 01.04.2026 r. tj. dzień wejścia w życie obowiązku wystawiania faktur ustrukturyzowanych za pośrednictwem </w:t>
      </w:r>
      <w:r w:rsidR="00B16C86" w:rsidRPr="00A2763A">
        <w:rPr>
          <w:rFonts w:ascii="Arial" w:hAnsi="Arial" w:cs="Arial"/>
          <w:b/>
          <w:bCs/>
          <w:sz w:val="20"/>
          <w:szCs w:val="20"/>
          <w:lang w:val="x-none"/>
        </w:rPr>
        <w:t>Krajowego Systemu e-Faktur (</w:t>
      </w:r>
      <w:proofErr w:type="spellStart"/>
      <w:r w:rsidR="00B16C86" w:rsidRPr="00A2763A">
        <w:rPr>
          <w:rFonts w:ascii="Arial" w:hAnsi="Arial" w:cs="Arial"/>
          <w:b/>
          <w:bCs/>
          <w:sz w:val="20"/>
          <w:szCs w:val="20"/>
          <w:lang w:val="x-none"/>
        </w:rPr>
        <w:t>KSeF</w:t>
      </w:r>
      <w:proofErr w:type="spellEnd"/>
      <w:r w:rsidR="00B16C86" w:rsidRPr="00A2763A">
        <w:rPr>
          <w:rFonts w:ascii="Arial" w:hAnsi="Arial" w:cs="Arial"/>
          <w:b/>
          <w:bCs/>
          <w:sz w:val="20"/>
          <w:szCs w:val="20"/>
          <w:lang w:val="x-none"/>
        </w:rPr>
        <w:t>)</w:t>
      </w:r>
      <w:r w:rsidR="00B16C86" w:rsidRPr="00A2763A">
        <w:rPr>
          <w:rFonts w:ascii="Arial" w:hAnsi="Arial" w:cs="Arial"/>
          <w:sz w:val="20"/>
          <w:szCs w:val="20"/>
          <w:lang w:val="x-none"/>
        </w:rPr>
        <w:t xml:space="preserve">, zgodnie z przepisami prawa powszechnie obowiązującego, faktury dokumentujące realizację niniejszej umowy będą wystawiane wyłącznie w tej formie. </w:t>
      </w:r>
    </w:p>
    <w:p w14:paraId="420BAD57" w14:textId="5A5B7738" w:rsidR="00B16C86" w:rsidRPr="00A2763A" w:rsidRDefault="00626735" w:rsidP="00626735">
      <w:pPr>
        <w:suppressAutoHyphens w:val="0"/>
        <w:spacing w:after="0" w:line="360" w:lineRule="auto"/>
        <w:contextualSpacing/>
        <w:jc w:val="both"/>
        <w:rPr>
          <w:rFonts w:ascii="Arial" w:hAnsi="Arial" w:cs="Arial"/>
          <w:sz w:val="20"/>
          <w:szCs w:val="20"/>
          <w:lang w:val="x-none"/>
        </w:rPr>
      </w:pPr>
      <w:r>
        <w:rPr>
          <w:rFonts w:ascii="Arial" w:hAnsi="Arial" w:cs="Arial"/>
          <w:sz w:val="20"/>
          <w:szCs w:val="20"/>
          <w:lang w:val="x-none"/>
        </w:rPr>
        <w:t xml:space="preserve">2. </w:t>
      </w:r>
      <w:r w:rsidR="00B16C86" w:rsidRPr="00A2763A">
        <w:rPr>
          <w:rFonts w:ascii="Arial" w:hAnsi="Arial" w:cs="Arial"/>
          <w:sz w:val="20"/>
          <w:szCs w:val="20"/>
          <w:lang w:val="x-none"/>
        </w:rPr>
        <w:t xml:space="preserve">Strony zobowiązują się do przekazania danych niezbędnych do prawidłowego wystawiania faktur </w:t>
      </w:r>
      <w:r w:rsidR="00BB2263">
        <w:rPr>
          <w:rFonts w:ascii="Arial" w:hAnsi="Arial" w:cs="Arial"/>
          <w:sz w:val="20"/>
          <w:szCs w:val="20"/>
          <w:lang w:val="x-none"/>
        </w:rPr>
        <w:br/>
      </w:r>
      <w:r w:rsidR="00B16C86" w:rsidRPr="00A2763A">
        <w:rPr>
          <w:rFonts w:ascii="Arial" w:hAnsi="Arial" w:cs="Arial"/>
          <w:sz w:val="20"/>
          <w:szCs w:val="20"/>
          <w:lang w:val="x-none"/>
        </w:rPr>
        <w:t xml:space="preserve">w </w:t>
      </w:r>
      <w:proofErr w:type="spellStart"/>
      <w:r w:rsidR="00B16C86" w:rsidRPr="00A2763A">
        <w:rPr>
          <w:rFonts w:ascii="Arial" w:hAnsi="Arial" w:cs="Arial"/>
          <w:sz w:val="20"/>
          <w:szCs w:val="20"/>
          <w:lang w:val="x-none"/>
        </w:rPr>
        <w:t>KSeF</w:t>
      </w:r>
      <w:proofErr w:type="spellEnd"/>
      <w:r w:rsidR="00B16C86" w:rsidRPr="00A2763A">
        <w:rPr>
          <w:rFonts w:ascii="Arial" w:hAnsi="Arial" w:cs="Arial"/>
          <w:sz w:val="20"/>
          <w:szCs w:val="20"/>
          <w:lang w:val="x-none"/>
        </w:rPr>
        <w:t>.</w:t>
      </w:r>
    </w:p>
    <w:p w14:paraId="5505B52D" w14:textId="78A1BA5F" w:rsidR="00B16C86" w:rsidRPr="00A2763A" w:rsidRDefault="00626735" w:rsidP="00626735">
      <w:pPr>
        <w:suppressAutoHyphens w:val="0"/>
        <w:spacing w:after="0" w:line="360" w:lineRule="auto"/>
        <w:contextualSpacing/>
        <w:jc w:val="both"/>
        <w:rPr>
          <w:rFonts w:ascii="Arial" w:hAnsi="Arial" w:cs="Arial"/>
          <w:sz w:val="20"/>
          <w:szCs w:val="20"/>
          <w:lang w:val="x-none"/>
        </w:rPr>
      </w:pPr>
      <w:r>
        <w:rPr>
          <w:rFonts w:ascii="Arial" w:hAnsi="Arial" w:cs="Arial"/>
          <w:sz w:val="20"/>
          <w:szCs w:val="20"/>
          <w:lang w:val="x-none"/>
        </w:rPr>
        <w:t xml:space="preserve">3. </w:t>
      </w:r>
      <w:r w:rsidR="00B16C86" w:rsidRPr="00A2763A">
        <w:rPr>
          <w:rFonts w:ascii="Arial" w:hAnsi="Arial" w:cs="Arial"/>
          <w:sz w:val="20"/>
          <w:szCs w:val="20"/>
          <w:lang w:val="x-none"/>
        </w:rPr>
        <w:t>Strony ustalają, że od dnia 01.04.2026 r. faktury dokumentujące realizację niniejszej umowy będą wystawiane z wykorzystaniem następujących danych:</w:t>
      </w:r>
    </w:p>
    <w:p w14:paraId="5DD58CFC" w14:textId="77777777" w:rsidR="00B16C86" w:rsidRPr="00A2763A" w:rsidRDefault="00B16C86" w:rsidP="00BB2263">
      <w:pPr>
        <w:spacing w:after="0" w:line="360" w:lineRule="auto"/>
        <w:rPr>
          <w:rFonts w:ascii="Arial" w:hAnsi="Arial" w:cs="Arial"/>
          <w:sz w:val="20"/>
          <w:szCs w:val="20"/>
        </w:rPr>
      </w:pPr>
      <w:r w:rsidRPr="00A2763A">
        <w:rPr>
          <w:rFonts w:ascii="Arial" w:hAnsi="Arial" w:cs="Arial"/>
          <w:b/>
          <w:bCs/>
          <w:sz w:val="20"/>
          <w:szCs w:val="20"/>
        </w:rPr>
        <w:t>Nabywca (Podmiot2 - JST):</w:t>
      </w:r>
      <w:r w:rsidRPr="00A2763A">
        <w:rPr>
          <w:rFonts w:ascii="Arial" w:hAnsi="Arial" w:cs="Arial"/>
          <w:sz w:val="20"/>
          <w:szCs w:val="20"/>
        </w:rPr>
        <w:br/>
        <w:t>Gmina Rzezawa</w:t>
      </w:r>
    </w:p>
    <w:p w14:paraId="648E9628" w14:textId="77777777" w:rsidR="00B16C86" w:rsidRPr="00A2763A" w:rsidRDefault="00B16C86" w:rsidP="00BB2263">
      <w:pPr>
        <w:spacing w:after="0" w:line="360" w:lineRule="auto"/>
        <w:rPr>
          <w:rFonts w:ascii="Arial" w:hAnsi="Arial" w:cs="Arial"/>
          <w:sz w:val="20"/>
          <w:szCs w:val="20"/>
        </w:rPr>
      </w:pPr>
      <w:r w:rsidRPr="00A2763A">
        <w:rPr>
          <w:rFonts w:ascii="Arial" w:hAnsi="Arial" w:cs="Arial"/>
          <w:sz w:val="20"/>
          <w:szCs w:val="20"/>
        </w:rPr>
        <w:t>ul. Długa 21</w:t>
      </w:r>
    </w:p>
    <w:p w14:paraId="4D236AFA" w14:textId="77777777" w:rsidR="00B16C86" w:rsidRPr="00A2763A" w:rsidRDefault="00B16C86" w:rsidP="00BB2263">
      <w:pPr>
        <w:spacing w:after="0" w:line="360" w:lineRule="auto"/>
        <w:rPr>
          <w:rFonts w:ascii="Arial" w:hAnsi="Arial" w:cs="Arial"/>
          <w:sz w:val="20"/>
          <w:szCs w:val="20"/>
        </w:rPr>
      </w:pPr>
      <w:r w:rsidRPr="00A2763A">
        <w:rPr>
          <w:rFonts w:ascii="Arial" w:hAnsi="Arial" w:cs="Arial"/>
          <w:sz w:val="20"/>
          <w:szCs w:val="20"/>
        </w:rPr>
        <w:t xml:space="preserve">32-765 Rzezawa </w:t>
      </w:r>
      <w:r w:rsidRPr="00A2763A">
        <w:rPr>
          <w:rFonts w:ascii="Arial" w:hAnsi="Arial" w:cs="Arial"/>
          <w:sz w:val="20"/>
          <w:szCs w:val="20"/>
        </w:rPr>
        <w:br/>
        <w:t xml:space="preserve"> NIP:  868 10 21 294</w:t>
      </w:r>
    </w:p>
    <w:p w14:paraId="62CBC89E" w14:textId="77777777" w:rsidR="00B16C86" w:rsidRPr="00A2763A" w:rsidRDefault="00B16C86" w:rsidP="00B16C86">
      <w:pPr>
        <w:spacing w:after="0" w:line="360" w:lineRule="auto"/>
        <w:ind w:left="708"/>
        <w:rPr>
          <w:rFonts w:ascii="Arial" w:hAnsi="Arial" w:cs="Arial"/>
          <w:b/>
          <w:bCs/>
          <w:sz w:val="20"/>
          <w:szCs w:val="20"/>
        </w:rPr>
      </w:pPr>
    </w:p>
    <w:p w14:paraId="3EDC4065" w14:textId="77777777" w:rsidR="00B16C86" w:rsidRPr="00A2763A" w:rsidRDefault="00B16C86" w:rsidP="00BB2263">
      <w:pPr>
        <w:spacing w:after="0" w:line="360" w:lineRule="auto"/>
        <w:rPr>
          <w:rFonts w:ascii="Arial" w:hAnsi="Arial" w:cs="Arial"/>
          <w:sz w:val="20"/>
          <w:szCs w:val="20"/>
        </w:rPr>
      </w:pPr>
      <w:r w:rsidRPr="00A2763A">
        <w:rPr>
          <w:rFonts w:ascii="Arial" w:hAnsi="Arial" w:cs="Arial"/>
          <w:b/>
          <w:bCs/>
          <w:sz w:val="20"/>
          <w:szCs w:val="20"/>
        </w:rPr>
        <w:t>Odbiorca (Podmiot3 – Rola „8”):</w:t>
      </w:r>
      <w:r w:rsidRPr="00A2763A">
        <w:rPr>
          <w:rFonts w:ascii="Arial" w:hAnsi="Arial" w:cs="Arial"/>
          <w:sz w:val="20"/>
          <w:szCs w:val="20"/>
        </w:rPr>
        <w:br/>
        <w:t xml:space="preserve">Urząd Gminy Rzezawa </w:t>
      </w:r>
    </w:p>
    <w:p w14:paraId="229F4B38" w14:textId="77777777" w:rsidR="00B16C86" w:rsidRPr="00A2763A" w:rsidRDefault="00B16C86" w:rsidP="00BB2263">
      <w:pPr>
        <w:spacing w:after="0" w:line="360" w:lineRule="auto"/>
        <w:rPr>
          <w:rFonts w:ascii="Arial" w:hAnsi="Arial" w:cs="Arial"/>
          <w:sz w:val="20"/>
          <w:szCs w:val="20"/>
        </w:rPr>
      </w:pPr>
      <w:r w:rsidRPr="00A2763A">
        <w:rPr>
          <w:rFonts w:ascii="Arial" w:hAnsi="Arial" w:cs="Arial"/>
          <w:sz w:val="20"/>
          <w:szCs w:val="20"/>
        </w:rPr>
        <w:t>ul. Długa 21</w:t>
      </w:r>
    </w:p>
    <w:p w14:paraId="541565BB" w14:textId="77777777" w:rsidR="00B16C86" w:rsidRPr="00A2763A" w:rsidRDefault="00B16C86" w:rsidP="00BB2263">
      <w:pPr>
        <w:spacing w:after="0" w:line="360" w:lineRule="auto"/>
        <w:rPr>
          <w:rFonts w:ascii="Arial" w:hAnsi="Arial" w:cs="Arial"/>
          <w:sz w:val="20"/>
          <w:szCs w:val="20"/>
        </w:rPr>
      </w:pPr>
      <w:r w:rsidRPr="00A2763A">
        <w:rPr>
          <w:rFonts w:ascii="Arial" w:hAnsi="Arial" w:cs="Arial"/>
          <w:sz w:val="20"/>
          <w:szCs w:val="20"/>
        </w:rPr>
        <w:t xml:space="preserve">32-765 Rzezawa </w:t>
      </w:r>
      <w:r w:rsidRPr="00A2763A">
        <w:rPr>
          <w:rFonts w:ascii="Arial" w:hAnsi="Arial" w:cs="Arial"/>
          <w:sz w:val="20"/>
          <w:szCs w:val="20"/>
        </w:rPr>
        <w:br/>
        <w:t xml:space="preserve"> NIP: 868 196 31 80</w:t>
      </w:r>
    </w:p>
    <w:p w14:paraId="53EC8E39" w14:textId="77777777" w:rsidR="00B16C86" w:rsidRPr="00A2763A" w:rsidRDefault="00B16C86" w:rsidP="00B16C86">
      <w:pPr>
        <w:spacing w:after="0" w:line="360" w:lineRule="auto"/>
        <w:ind w:left="708"/>
        <w:jc w:val="both"/>
        <w:rPr>
          <w:rFonts w:ascii="Arial" w:hAnsi="Arial" w:cs="Arial"/>
          <w:sz w:val="20"/>
          <w:szCs w:val="20"/>
        </w:rPr>
      </w:pPr>
    </w:p>
    <w:p w14:paraId="35191200" w14:textId="67816722" w:rsidR="00B16C86" w:rsidRPr="00A2763A" w:rsidRDefault="00BB2263" w:rsidP="00BB2263">
      <w:pPr>
        <w:suppressAutoHyphens w:val="0"/>
        <w:spacing w:after="120" w:line="360" w:lineRule="auto"/>
        <w:contextualSpacing/>
        <w:jc w:val="both"/>
        <w:rPr>
          <w:rFonts w:ascii="Arial" w:hAnsi="Arial" w:cs="Arial"/>
          <w:sz w:val="20"/>
          <w:szCs w:val="20"/>
          <w:lang w:val="x-none"/>
        </w:rPr>
      </w:pPr>
      <w:r>
        <w:rPr>
          <w:rFonts w:ascii="Arial" w:hAnsi="Arial" w:cs="Arial"/>
          <w:sz w:val="20"/>
          <w:szCs w:val="20"/>
          <w:lang w:val="x-none"/>
        </w:rPr>
        <w:lastRenderedPageBreak/>
        <w:t xml:space="preserve">4. </w:t>
      </w:r>
      <w:r w:rsidR="00B16C86" w:rsidRPr="00A2763A">
        <w:rPr>
          <w:rFonts w:ascii="Arial" w:hAnsi="Arial" w:cs="Arial"/>
          <w:sz w:val="20"/>
          <w:szCs w:val="20"/>
          <w:lang w:val="x-none"/>
        </w:rPr>
        <w:t xml:space="preserve">Za moment wystawienia faktury uznaje się moment jej przesłania do Krajowego Systemu e-Faktur, zgodnie z art. 106na ust. 1 ustawy o VAT. Data ta jest wiążąca dla obu stron dla wszystkich celów wynikających z niniejszej umowy. </w:t>
      </w:r>
    </w:p>
    <w:p w14:paraId="1DD4560E" w14:textId="3697EB14" w:rsidR="00B16C86" w:rsidRPr="00A2763A" w:rsidRDefault="00BB2263" w:rsidP="00BB2263">
      <w:pPr>
        <w:suppressAutoHyphens w:val="0"/>
        <w:spacing w:after="120" w:line="360" w:lineRule="auto"/>
        <w:contextualSpacing/>
        <w:jc w:val="both"/>
        <w:rPr>
          <w:rFonts w:ascii="Arial" w:hAnsi="Arial" w:cs="Arial"/>
          <w:sz w:val="20"/>
          <w:szCs w:val="20"/>
          <w:lang w:val="x-none"/>
        </w:rPr>
      </w:pPr>
      <w:r>
        <w:rPr>
          <w:rFonts w:ascii="Arial" w:hAnsi="Arial" w:cs="Arial"/>
          <w:sz w:val="20"/>
          <w:szCs w:val="20"/>
          <w:lang w:val="x-none"/>
        </w:rPr>
        <w:t xml:space="preserve">5. </w:t>
      </w:r>
      <w:r w:rsidR="00B16C86" w:rsidRPr="00A2763A">
        <w:rPr>
          <w:rFonts w:ascii="Arial" w:hAnsi="Arial" w:cs="Arial"/>
          <w:sz w:val="20"/>
          <w:szCs w:val="20"/>
          <w:lang w:val="x-none"/>
        </w:rPr>
        <w:t xml:space="preserve">Za moment otrzymania faktury uznaje się moment nadania jej numeru </w:t>
      </w:r>
      <w:proofErr w:type="spellStart"/>
      <w:r w:rsidR="00B16C86" w:rsidRPr="00A2763A">
        <w:rPr>
          <w:rFonts w:ascii="Arial" w:hAnsi="Arial" w:cs="Arial"/>
          <w:sz w:val="20"/>
          <w:szCs w:val="20"/>
          <w:lang w:val="x-none"/>
        </w:rPr>
        <w:t>KSeF</w:t>
      </w:r>
      <w:proofErr w:type="spellEnd"/>
      <w:r w:rsidR="00B16C86" w:rsidRPr="00A2763A">
        <w:rPr>
          <w:rFonts w:ascii="Arial" w:hAnsi="Arial" w:cs="Arial"/>
          <w:sz w:val="20"/>
          <w:szCs w:val="20"/>
          <w:lang w:val="x-none"/>
        </w:rPr>
        <w:t xml:space="preserve"> w systemie, zgodnie z art. 106na ust. 3 ustawy o VAT. Nabywca nie musi podejmować żadnych dodatkowych działań – faktura jest automatycznie uznawana za otrzymaną z chwilą nadania numeru </w:t>
      </w:r>
      <w:proofErr w:type="spellStart"/>
      <w:r w:rsidR="00B16C86" w:rsidRPr="00A2763A">
        <w:rPr>
          <w:rFonts w:ascii="Arial" w:hAnsi="Arial" w:cs="Arial"/>
          <w:sz w:val="20"/>
          <w:szCs w:val="20"/>
          <w:lang w:val="x-none"/>
        </w:rPr>
        <w:t>KSeF</w:t>
      </w:r>
      <w:proofErr w:type="spellEnd"/>
      <w:r w:rsidR="00B16C86" w:rsidRPr="00A2763A">
        <w:rPr>
          <w:rFonts w:ascii="Arial" w:hAnsi="Arial" w:cs="Arial"/>
          <w:sz w:val="20"/>
          <w:szCs w:val="20"/>
          <w:lang w:val="x-none"/>
        </w:rPr>
        <w:t xml:space="preserve">. </w:t>
      </w:r>
    </w:p>
    <w:p w14:paraId="75F61892" w14:textId="4B13C53B" w:rsidR="00B16C86" w:rsidRPr="00A2763A" w:rsidRDefault="00BB2263" w:rsidP="00BB2263">
      <w:pPr>
        <w:suppressAutoHyphens w:val="0"/>
        <w:spacing w:after="0" w:line="360" w:lineRule="auto"/>
        <w:contextualSpacing/>
        <w:jc w:val="both"/>
        <w:rPr>
          <w:rFonts w:ascii="Arial" w:hAnsi="Arial" w:cs="Arial"/>
          <w:sz w:val="20"/>
          <w:szCs w:val="20"/>
          <w:lang w:val="x-none"/>
        </w:rPr>
      </w:pPr>
      <w:r>
        <w:rPr>
          <w:rFonts w:ascii="Arial" w:hAnsi="Arial" w:cs="Arial"/>
          <w:sz w:val="20"/>
          <w:szCs w:val="20"/>
          <w:lang w:val="x-none"/>
        </w:rPr>
        <w:t xml:space="preserve">6. </w:t>
      </w:r>
      <w:r w:rsidR="00B16C86" w:rsidRPr="00A2763A">
        <w:rPr>
          <w:rFonts w:ascii="Arial" w:hAnsi="Arial" w:cs="Arial"/>
          <w:sz w:val="20"/>
          <w:szCs w:val="20"/>
          <w:lang w:val="x-none"/>
        </w:rPr>
        <w:t>Strona zobowiązana do zapłaty należności wynikających z faktury jest zgodna z oznaczeniem Nabywcy wskazanym powyżej.  W przypadku zmiany danych, Strona zobowiązuje się do ich niezwłocznej aktualizacji. Zmiana danych nie wymaga aneksu do umowy.</w:t>
      </w:r>
    </w:p>
    <w:p w14:paraId="7D198FCC" w14:textId="18920AB0" w:rsidR="00B16C86" w:rsidRPr="00A2763A" w:rsidRDefault="00BB2263" w:rsidP="00BB2263">
      <w:pPr>
        <w:suppressAutoHyphens w:val="0"/>
        <w:spacing w:after="0" w:line="360" w:lineRule="auto"/>
        <w:contextualSpacing/>
        <w:jc w:val="both"/>
        <w:rPr>
          <w:rFonts w:ascii="Arial" w:hAnsi="Arial" w:cs="Arial"/>
          <w:sz w:val="20"/>
          <w:szCs w:val="20"/>
          <w:lang w:val="x-none"/>
        </w:rPr>
      </w:pPr>
      <w:r>
        <w:rPr>
          <w:rFonts w:ascii="Arial" w:hAnsi="Arial" w:cs="Arial"/>
          <w:sz w:val="20"/>
          <w:szCs w:val="20"/>
          <w:lang w:val="x-none"/>
        </w:rPr>
        <w:t xml:space="preserve">7. </w:t>
      </w:r>
      <w:r w:rsidR="00B16C86" w:rsidRPr="00A2763A">
        <w:rPr>
          <w:rFonts w:ascii="Arial" w:hAnsi="Arial" w:cs="Arial"/>
          <w:sz w:val="20"/>
          <w:szCs w:val="20"/>
          <w:lang w:val="x-none"/>
        </w:rPr>
        <w:t xml:space="preserve">Strony potwierdzają, że są zarejestrowane jako podatnicy VAT i posiadają dostęp do systemu </w:t>
      </w:r>
      <w:proofErr w:type="spellStart"/>
      <w:r w:rsidR="00B16C86" w:rsidRPr="00A2763A">
        <w:rPr>
          <w:rFonts w:ascii="Arial" w:hAnsi="Arial" w:cs="Arial"/>
          <w:sz w:val="20"/>
          <w:szCs w:val="20"/>
          <w:lang w:val="x-none"/>
        </w:rPr>
        <w:t>KSeF</w:t>
      </w:r>
      <w:proofErr w:type="spellEnd"/>
      <w:r w:rsidR="00B16C86" w:rsidRPr="00A2763A">
        <w:rPr>
          <w:rFonts w:ascii="Arial" w:hAnsi="Arial" w:cs="Arial"/>
          <w:sz w:val="20"/>
          <w:szCs w:val="20"/>
          <w:lang w:val="x-none"/>
        </w:rPr>
        <w:t xml:space="preserve"> lub zapewnią taki dostęp osobom/podmiotom uprawnionym do działania w ich imieniu.</w:t>
      </w:r>
    </w:p>
    <w:bookmarkEnd w:id="3"/>
    <w:p w14:paraId="58AE8190" w14:textId="77777777" w:rsidR="00B16C86" w:rsidRDefault="00B16C86" w:rsidP="00383010">
      <w:pPr>
        <w:spacing w:after="0" w:line="276" w:lineRule="auto"/>
        <w:jc w:val="center"/>
        <w:rPr>
          <w:rFonts w:ascii="Arial" w:hAnsi="Arial" w:cs="Arial"/>
          <w:b/>
          <w:bCs/>
          <w:sz w:val="20"/>
          <w:szCs w:val="20"/>
        </w:rPr>
      </w:pPr>
    </w:p>
    <w:p w14:paraId="355FE951" w14:textId="69364410" w:rsidR="00BB2263" w:rsidRDefault="00BB2263" w:rsidP="00383010">
      <w:pPr>
        <w:spacing w:after="0" w:line="276" w:lineRule="auto"/>
        <w:jc w:val="center"/>
        <w:rPr>
          <w:rFonts w:ascii="Arial" w:hAnsi="Arial" w:cs="Arial"/>
          <w:b/>
          <w:bCs/>
          <w:sz w:val="20"/>
          <w:szCs w:val="20"/>
        </w:rPr>
      </w:pPr>
      <w:r>
        <w:rPr>
          <w:rFonts w:ascii="Arial" w:hAnsi="Arial" w:cs="Arial"/>
          <w:b/>
          <w:bCs/>
          <w:sz w:val="20"/>
          <w:szCs w:val="20"/>
        </w:rPr>
        <w:t>§ 14</w:t>
      </w:r>
    </w:p>
    <w:p w14:paraId="205C7FD8" w14:textId="1B333BAC" w:rsidR="00BB2263" w:rsidRDefault="00BB2263" w:rsidP="00BB2263">
      <w:pPr>
        <w:spacing w:after="0" w:line="276" w:lineRule="auto"/>
        <w:jc w:val="center"/>
        <w:rPr>
          <w:rFonts w:ascii="Arial" w:hAnsi="Arial" w:cs="Arial"/>
          <w:b/>
          <w:bCs/>
          <w:sz w:val="20"/>
          <w:szCs w:val="20"/>
        </w:rPr>
      </w:pPr>
      <w:r>
        <w:rPr>
          <w:rFonts w:ascii="Arial" w:hAnsi="Arial" w:cs="Arial"/>
          <w:b/>
          <w:bCs/>
          <w:sz w:val="20"/>
          <w:szCs w:val="20"/>
        </w:rPr>
        <w:t>Zmiany umowy</w:t>
      </w:r>
    </w:p>
    <w:p w14:paraId="6A0F222D" w14:textId="50D6D476" w:rsidR="00BB2263" w:rsidRPr="00BB2263" w:rsidRDefault="00BB2263" w:rsidP="00BB2263">
      <w:pPr>
        <w:spacing w:after="0" w:line="360" w:lineRule="auto"/>
        <w:jc w:val="both"/>
        <w:rPr>
          <w:rFonts w:ascii="Arial" w:hAnsi="Arial" w:cs="Arial"/>
          <w:sz w:val="20"/>
          <w:szCs w:val="20"/>
        </w:rPr>
      </w:pPr>
      <w:r>
        <w:rPr>
          <w:rFonts w:ascii="Arial" w:hAnsi="Arial" w:cs="Arial"/>
          <w:sz w:val="20"/>
          <w:szCs w:val="20"/>
        </w:rPr>
        <w:t xml:space="preserve">1.  Dopuszcza się </w:t>
      </w:r>
      <w:r w:rsidRPr="00BB2263">
        <w:rPr>
          <w:rFonts w:ascii="Arial" w:hAnsi="Arial" w:cs="Arial"/>
          <w:sz w:val="20"/>
          <w:szCs w:val="20"/>
        </w:rPr>
        <w:t>zmian</w:t>
      </w:r>
      <w:r>
        <w:rPr>
          <w:rFonts w:ascii="Arial" w:hAnsi="Arial" w:cs="Arial"/>
          <w:sz w:val="20"/>
          <w:szCs w:val="20"/>
        </w:rPr>
        <w:t xml:space="preserve">ę </w:t>
      </w:r>
      <w:r w:rsidRPr="00BB2263">
        <w:rPr>
          <w:rFonts w:ascii="Arial" w:hAnsi="Arial" w:cs="Arial"/>
          <w:sz w:val="20"/>
          <w:szCs w:val="20"/>
        </w:rPr>
        <w:t>sposobu realizacji umowy, polegają</w:t>
      </w:r>
      <w:r>
        <w:rPr>
          <w:rFonts w:ascii="Arial" w:hAnsi="Arial" w:cs="Arial"/>
          <w:sz w:val="20"/>
          <w:szCs w:val="20"/>
        </w:rPr>
        <w:t>cą</w:t>
      </w:r>
      <w:r w:rsidRPr="00BB2263">
        <w:rPr>
          <w:rFonts w:ascii="Arial" w:hAnsi="Arial" w:cs="Arial"/>
          <w:sz w:val="20"/>
          <w:szCs w:val="20"/>
        </w:rPr>
        <w:t xml:space="preserve"> na zmianie produktu ICT, usługi ICT albo procesu ICT wykorzystywanego przy realizacji zamówienia, jeżeli po zawarciu umowy zostanie opublikowana rekomendacja, o której mowa w art. 33 ust. 4 ustawy o krajowym systemie </w:t>
      </w:r>
      <w:proofErr w:type="spellStart"/>
      <w:r w:rsidRPr="00BB2263">
        <w:rPr>
          <w:rFonts w:ascii="Arial" w:hAnsi="Arial" w:cs="Arial"/>
          <w:sz w:val="20"/>
          <w:szCs w:val="20"/>
        </w:rPr>
        <w:t>cyberbezpieczeństwa</w:t>
      </w:r>
      <w:proofErr w:type="spellEnd"/>
      <w:r w:rsidRPr="00BB2263">
        <w:rPr>
          <w:rFonts w:ascii="Arial" w:hAnsi="Arial" w:cs="Arial"/>
          <w:sz w:val="20"/>
          <w:szCs w:val="20"/>
        </w:rPr>
        <w:t xml:space="preserve">, albo decyzja, o której mowa w art. 67b ust. 15 tej ustawy, a zmiana jest niezbędna do zapewnienia zgodności realizacji zamówienia z przepisami prawa, dokumentami zamówienia albo wymaganiami bezpieczeństwa. Zmiana może nastąpić wyłącznie w zakresie niezbędnym do usunięcia stanu niezgodności oraz pod warunkiem, że nowe rozwiązanie spełnia wymagania określone </w:t>
      </w:r>
      <w:r>
        <w:rPr>
          <w:rFonts w:ascii="Arial" w:hAnsi="Arial" w:cs="Arial"/>
          <w:sz w:val="20"/>
          <w:szCs w:val="20"/>
        </w:rPr>
        <w:br/>
      </w:r>
      <w:r w:rsidRPr="00BB2263">
        <w:rPr>
          <w:rFonts w:ascii="Arial" w:hAnsi="Arial" w:cs="Arial"/>
          <w:sz w:val="20"/>
          <w:szCs w:val="20"/>
        </w:rPr>
        <w:t xml:space="preserve">w dokumentach zamówienia co najmniej w stopniu równoważnym. Jeżeli wprowadzenie takiej zmiany powoduje wykazany i bezpośredni wzrost albo spadek kosztów wykonania niewykonanej części umowy, strony dopuszczają odpowiednią zmianę wynagrodzenia wykonawcy w zakresie pozostającym </w:t>
      </w:r>
      <w:r>
        <w:rPr>
          <w:rFonts w:ascii="Arial" w:hAnsi="Arial" w:cs="Arial"/>
          <w:sz w:val="20"/>
          <w:szCs w:val="20"/>
        </w:rPr>
        <w:br/>
      </w:r>
      <w:r w:rsidRPr="00BB2263">
        <w:rPr>
          <w:rFonts w:ascii="Arial" w:hAnsi="Arial" w:cs="Arial"/>
          <w:sz w:val="20"/>
          <w:szCs w:val="20"/>
        </w:rPr>
        <w:t>w bezpośrednim związku z tą zmianą, na podstawie szczegółowej kalkulacji oraz dokumentów przedstawionych przez wykonawcę. Zmiana wynagrodzenia nie może obejmować kosztów pośrednich, utraconych korzyści ani kosztów, które wykonawca powinien był przewidzieć przy zachowaniu należytej staranności, oraz nie może przekroczyć 10 % wynagrodzenia należnego za niewykonaną część umowy.</w:t>
      </w:r>
    </w:p>
    <w:p w14:paraId="643CD0C2" w14:textId="56678ECF" w:rsidR="00BB2263" w:rsidRPr="00BB2263" w:rsidRDefault="00BB2263" w:rsidP="00BB2263">
      <w:pPr>
        <w:spacing w:after="0" w:line="360" w:lineRule="auto"/>
        <w:jc w:val="both"/>
        <w:rPr>
          <w:rFonts w:ascii="Arial" w:hAnsi="Arial" w:cs="Arial"/>
          <w:sz w:val="20"/>
          <w:szCs w:val="20"/>
        </w:rPr>
      </w:pPr>
      <w:r>
        <w:rPr>
          <w:rFonts w:ascii="Arial" w:hAnsi="Arial" w:cs="Arial"/>
          <w:sz w:val="20"/>
          <w:szCs w:val="20"/>
        </w:rPr>
        <w:t xml:space="preserve">2. Zmiany w zakresie, o którym mowa w ust. 1 winny zostać wprowadzone do treści umowy – w drodze aneksu sporządzonego w formie pisemnej pod rygorem nieważności.  </w:t>
      </w:r>
    </w:p>
    <w:p w14:paraId="3673833B" w14:textId="77777777" w:rsidR="00BB2263" w:rsidRDefault="00BB2263" w:rsidP="00383010">
      <w:pPr>
        <w:spacing w:after="0" w:line="276" w:lineRule="auto"/>
        <w:jc w:val="center"/>
        <w:rPr>
          <w:rFonts w:ascii="Arial" w:hAnsi="Arial" w:cs="Arial"/>
          <w:b/>
          <w:bCs/>
          <w:sz w:val="20"/>
          <w:szCs w:val="20"/>
        </w:rPr>
      </w:pPr>
    </w:p>
    <w:p w14:paraId="39AD6647" w14:textId="3B869E4B" w:rsidR="00F22DE4" w:rsidRPr="00383010" w:rsidRDefault="00B17259" w:rsidP="00383010">
      <w:pPr>
        <w:spacing w:after="0" w:line="276" w:lineRule="auto"/>
        <w:jc w:val="center"/>
        <w:rPr>
          <w:rFonts w:ascii="Arial" w:hAnsi="Arial" w:cs="Arial"/>
          <w:b/>
          <w:bCs/>
          <w:sz w:val="20"/>
          <w:szCs w:val="20"/>
        </w:rPr>
      </w:pPr>
      <w:r w:rsidRPr="00383010">
        <w:rPr>
          <w:rFonts w:ascii="Arial" w:hAnsi="Arial" w:cs="Arial"/>
          <w:b/>
          <w:bCs/>
          <w:sz w:val="20"/>
          <w:szCs w:val="20"/>
        </w:rPr>
        <w:t xml:space="preserve">§ </w:t>
      </w:r>
      <w:r w:rsidR="00772EBB">
        <w:rPr>
          <w:rFonts w:ascii="Arial" w:hAnsi="Arial" w:cs="Arial"/>
          <w:b/>
          <w:bCs/>
          <w:sz w:val="20"/>
          <w:szCs w:val="20"/>
        </w:rPr>
        <w:t>1</w:t>
      </w:r>
      <w:r w:rsidR="00BB2263">
        <w:rPr>
          <w:rFonts w:ascii="Arial" w:hAnsi="Arial" w:cs="Arial"/>
          <w:b/>
          <w:bCs/>
          <w:sz w:val="20"/>
          <w:szCs w:val="20"/>
        </w:rPr>
        <w:t>5</w:t>
      </w:r>
    </w:p>
    <w:p w14:paraId="4C397A06" w14:textId="77777777" w:rsidR="00F22DE4" w:rsidRPr="00383010" w:rsidRDefault="00F22DE4" w:rsidP="00DB743D">
      <w:pPr>
        <w:spacing w:after="0" w:line="360" w:lineRule="auto"/>
        <w:jc w:val="center"/>
        <w:rPr>
          <w:rFonts w:ascii="Arial" w:hAnsi="Arial" w:cs="Arial"/>
          <w:b/>
          <w:bCs/>
          <w:sz w:val="20"/>
          <w:szCs w:val="20"/>
        </w:rPr>
      </w:pPr>
      <w:r w:rsidRPr="00383010">
        <w:rPr>
          <w:rFonts w:ascii="Arial" w:hAnsi="Arial" w:cs="Arial"/>
          <w:b/>
          <w:bCs/>
          <w:sz w:val="20"/>
          <w:szCs w:val="20"/>
        </w:rPr>
        <w:t>Postanowienia końcowe</w:t>
      </w:r>
    </w:p>
    <w:p w14:paraId="540B15EA" w14:textId="77777777" w:rsidR="00F22DE4" w:rsidRPr="00383010" w:rsidRDefault="008C7FEB" w:rsidP="00DB743D">
      <w:pPr>
        <w:pStyle w:val="Akapitzlist1"/>
        <w:spacing w:after="0" w:line="360" w:lineRule="auto"/>
        <w:jc w:val="both"/>
        <w:rPr>
          <w:rFonts w:ascii="Arial" w:hAnsi="Arial" w:cs="Arial"/>
          <w:sz w:val="20"/>
          <w:szCs w:val="20"/>
        </w:rPr>
      </w:pPr>
      <w:r w:rsidRPr="00383010">
        <w:rPr>
          <w:rFonts w:ascii="Arial" w:hAnsi="Arial" w:cs="Arial"/>
          <w:sz w:val="20"/>
          <w:szCs w:val="20"/>
        </w:rPr>
        <w:t xml:space="preserve">1. </w:t>
      </w:r>
      <w:r w:rsidR="00F22DE4" w:rsidRPr="00383010">
        <w:rPr>
          <w:rFonts w:ascii="Arial" w:hAnsi="Arial" w:cs="Arial"/>
          <w:sz w:val="20"/>
          <w:szCs w:val="20"/>
        </w:rPr>
        <w:t>Zakazuje się dokonywania cesji wynikających z niniejszej umowy wierzytelności bez uprzedniej zgody Zamawiającego wyrażonej na piśmie.</w:t>
      </w:r>
    </w:p>
    <w:p w14:paraId="485494C3" w14:textId="77777777" w:rsidR="00F22DE4" w:rsidRPr="00383010" w:rsidRDefault="008C7FEB" w:rsidP="00D40443">
      <w:pPr>
        <w:pStyle w:val="Akapitzlist1"/>
        <w:spacing w:after="0" w:line="360" w:lineRule="auto"/>
        <w:jc w:val="both"/>
        <w:rPr>
          <w:rFonts w:ascii="Arial" w:hAnsi="Arial" w:cs="Arial"/>
          <w:sz w:val="20"/>
          <w:szCs w:val="20"/>
        </w:rPr>
      </w:pPr>
      <w:r w:rsidRPr="00383010">
        <w:rPr>
          <w:rFonts w:ascii="Arial" w:hAnsi="Arial" w:cs="Arial"/>
          <w:sz w:val="20"/>
          <w:szCs w:val="20"/>
        </w:rPr>
        <w:t xml:space="preserve">2. </w:t>
      </w:r>
      <w:r w:rsidR="00F22DE4" w:rsidRPr="00383010">
        <w:rPr>
          <w:rFonts w:ascii="Arial" w:hAnsi="Arial" w:cs="Arial"/>
          <w:sz w:val="20"/>
          <w:szCs w:val="20"/>
        </w:rPr>
        <w:t xml:space="preserve">W przypadku sporu Strony ustalają, że rozstrzygał go będzie Sąd właściwy </w:t>
      </w:r>
      <w:r w:rsidRPr="00383010">
        <w:rPr>
          <w:rFonts w:ascii="Arial" w:hAnsi="Arial" w:cs="Arial"/>
          <w:sz w:val="20"/>
          <w:szCs w:val="20"/>
        </w:rPr>
        <w:t xml:space="preserve">miejscowo </w:t>
      </w:r>
      <w:r w:rsidR="00F22DE4" w:rsidRPr="00383010">
        <w:rPr>
          <w:rFonts w:ascii="Arial" w:hAnsi="Arial" w:cs="Arial"/>
          <w:sz w:val="20"/>
          <w:szCs w:val="20"/>
        </w:rPr>
        <w:t>dla siedziby Zamawiającego.</w:t>
      </w:r>
    </w:p>
    <w:p w14:paraId="6FDBE61D" w14:textId="77777777" w:rsidR="00555379" w:rsidRPr="00383010" w:rsidRDefault="008C7FEB" w:rsidP="00D40443">
      <w:pPr>
        <w:pStyle w:val="Akapitzlist1"/>
        <w:spacing w:after="0" w:line="360" w:lineRule="auto"/>
        <w:jc w:val="both"/>
        <w:rPr>
          <w:rFonts w:ascii="Arial" w:hAnsi="Arial" w:cs="Arial"/>
          <w:sz w:val="20"/>
          <w:szCs w:val="20"/>
        </w:rPr>
      </w:pPr>
      <w:r w:rsidRPr="00383010">
        <w:rPr>
          <w:rFonts w:ascii="Arial" w:hAnsi="Arial" w:cs="Arial"/>
          <w:sz w:val="20"/>
          <w:szCs w:val="20"/>
        </w:rPr>
        <w:t xml:space="preserve">3. </w:t>
      </w:r>
      <w:r w:rsidR="00555379" w:rsidRPr="00383010">
        <w:rPr>
          <w:rFonts w:ascii="Arial" w:hAnsi="Arial" w:cs="Arial"/>
          <w:sz w:val="20"/>
          <w:szCs w:val="20"/>
        </w:rPr>
        <w:t xml:space="preserve">Ewentualne spory zamawiającego  z wykonawcami o roszczenia cywilnoprawne w sprawach, </w:t>
      </w:r>
      <w:r w:rsidR="00DB743D">
        <w:rPr>
          <w:rFonts w:ascii="Arial" w:hAnsi="Arial" w:cs="Arial"/>
          <w:sz w:val="20"/>
          <w:szCs w:val="20"/>
        </w:rPr>
        <w:br/>
      </w:r>
      <w:r w:rsidR="00555379" w:rsidRPr="00383010">
        <w:rPr>
          <w:rFonts w:ascii="Arial" w:hAnsi="Arial" w:cs="Arial"/>
          <w:sz w:val="20"/>
          <w:szCs w:val="20"/>
        </w:rPr>
        <w:t>w których zawarcie ugody jest dopuszczalne, mogą być poddane   mediacjom lub innemu polubownemu rozwiązaniu sporu przed Sądem Polubownym przy Prokuratorii Generalnej RP, wybranym mediatorem, albo osobą prowadzącą inne polubowne rozwiązanie sporu.</w:t>
      </w:r>
    </w:p>
    <w:p w14:paraId="6217C83D" w14:textId="77777777" w:rsidR="00DB743D" w:rsidRPr="00BA53DE" w:rsidRDefault="008C7FEB" w:rsidP="00DB743D">
      <w:pPr>
        <w:pStyle w:val="Akapitzlist"/>
        <w:suppressAutoHyphens w:val="0"/>
        <w:spacing w:after="0" w:line="360" w:lineRule="auto"/>
        <w:ind w:left="0" w:right="-410"/>
        <w:jc w:val="both"/>
        <w:rPr>
          <w:rFonts w:ascii="Arial" w:hAnsi="Arial" w:cs="Arial"/>
          <w:sz w:val="20"/>
          <w:szCs w:val="20"/>
        </w:rPr>
      </w:pPr>
      <w:r w:rsidRPr="00383010">
        <w:rPr>
          <w:rFonts w:ascii="Arial" w:hAnsi="Arial" w:cs="Arial"/>
          <w:sz w:val="20"/>
          <w:szCs w:val="20"/>
        </w:rPr>
        <w:lastRenderedPageBreak/>
        <w:t xml:space="preserve">4. </w:t>
      </w:r>
      <w:r w:rsidR="00F22DE4" w:rsidRPr="00383010">
        <w:rPr>
          <w:rFonts w:ascii="Arial" w:hAnsi="Arial" w:cs="Arial"/>
          <w:sz w:val="20"/>
          <w:szCs w:val="20"/>
        </w:rPr>
        <w:t xml:space="preserve">Wszelkie zmiany i uzupełnienia niniejszej umowy wymagają formy pisemnej w postaci aneksu </w:t>
      </w:r>
      <w:r w:rsidR="00DB743D">
        <w:rPr>
          <w:rFonts w:ascii="Arial" w:hAnsi="Arial" w:cs="Arial"/>
          <w:sz w:val="20"/>
          <w:szCs w:val="20"/>
        </w:rPr>
        <w:br/>
      </w:r>
      <w:r w:rsidR="00F22DE4" w:rsidRPr="00383010">
        <w:rPr>
          <w:rFonts w:ascii="Arial" w:hAnsi="Arial" w:cs="Arial"/>
          <w:sz w:val="20"/>
          <w:szCs w:val="20"/>
        </w:rPr>
        <w:t>pod rygorem nieważności</w:t>
      </w:r>
      <w:r w:rsidR="008E6B82">
        <w:rPr>
          <w:rFonts w:ascii="Arial" w:hAnsi="Arial" w:cs="Arial"/>
          <w:sz w:val="20"/>
          <w:szCs w:val="20"/>
        </w:rPr>
        <w:t>.</w:t>
      </w:r>
    </w:p>
    <w:p w14:paraId="4569C6F8" w14:textId="77777777" w:rsidR="00F22DE4" w:rsidRPr="00383010" w:rsidRDefault="008C7FEB" w:rsidP="00D40443">
      <w:pPr>
        <w:pStyle w:val="Akapitzlist1"/>
        <w:spacing w:after="0" w:line="360" w:lineRule="auto"/>
        <w:jc w:val="both"/>
        <w:rPr>
          <w:rFonts w:ascii="Arial" w:hAnsi="Arial" w:cs="Arial"/>
          <w:sz w:val="20"/>
          <w:szCs w:val="20"/>
        </w:rPr>
      </w:pPr>
      <w:r w:rsidRPr="00383010">
        <w:rPr>
          <w:rFonts w:ascii="Arial" w:hAnsi="Arial" w:cs="Arial"/>
          <w:sz w:val="20"/>
          <w:szCs w:val="20"/>
        </w:rPr>
        <w:t xml:space="preserve">5. </w:t>
      </w:r>
      <w:r w:rsidR="00F22DE4" w:rsidRPr="00383010">
        <w:rPr>
          <w:rFonts w:ascii="Arial" w:hAnsi="Arial" w:cs="Arial"/>
          <w:sz w:val="20"/>
          <w:szCs w:val="20"/>
        </w:rPr>
        <w:t>W sprawach nieuregulowanych niniejszą umową mają zastosowanie przepisy ustawy Prawo zamówień publicznych, Kodeksu cywilnego</w:t>
      </w:r>
      <w:r w:rsidR="00DB743D">
        <w:rPr>
          <w:rFonts w:ascii="Arial" w:hAnsi="Arial" w:cs="Arial"/>
          <w:sz w:val="20"/>
          <w:szCs w:val="20"/>
        </w:rPr>
        <w:t xml:space="preserve"> oraz </w:t>
      </w:r>
      <w:r w:rsidR="00F22DE4" w:rsidRPr="00383010">
        <w:rPr>
          <w:rFonts w:ascii="Arial" w:hAnsi="Arial" w:cs="Arial"/>
          <w:sz w:val="20"/>
          <w:szCs w:val="20"/>
        </w:rPr>
        <w:t xml:space="preserve">i inne </w:t>
      </w:r>
      <w:r w:rsidR="00DB743D">
        <w:rPr>
          <w:rFonts w:ascii="Arial" w:hAnsi="Arial" w:cs="Arial"/>
          <w:sz w:val="20"/>
          <w:szCs w:val="20"/>
        </w:rPr>
        <w:t xml:space="preserve">powszechnie </w:t>
      </w:r>
      <w:r w:rsidR="00F22DE4" w:rsidRPr="00383010">
        <w:rPr>
          <w:rFonts w:ascii="Arial" w:hAnsi="Arial" w:cs="Arial"/>
          <w:sz w:val="20"/>
          <w:szCs w:val="20"/>
        </w:rPr>
        <w:t>obowiązujące przepisy prawa</w:t>
      </w:r>
      <w:r w:rsidRPr="00383010">
        <w:rPr>
          <w:rFonts w:ascii="Arial" w:hAnsi="Arial" w:cs="Arial"/>
          <w:sz w:val="20"/>
          <w:szCs w:val="20"/>
        </w:rPr>
        <w:t xml:space="preserve"> właściwe z uwagi na przedmiot umowy</w:t>
      </w:r>
    </w:p>
    <w:p w14:paraId="0602E6C6" w14:textId="77777777" w:rsidR="00F22DE4" w:rsidRPr="00383010" w:rsidRDefault="008C7FEB" w:rsidP="00D40443">
      <w:pPr>
        <w:pStyle w:val="Akapitzlist1"/>
        <w:spacing w:after="0" w:line="360" w:lineRule="auto"/>
        <w:jc w:val="both"/>
        <w:rPr>
          <w:rFonts w:ascii="Arial" w:hAnsi="Arial" w:cs="Arial"/>
          <w:bCs/>
          <w:sz w:val="20"/>
          <w:szCs w:val="20"/>
        </w:rPr>
      </w:pPr>
      <w:r w:rsidRPr="00383010">
        <w:rPr>
          <w:rFonts w:ascii="Arial" w:hAnsi="Arial" w:cs="Arial"/>
          <w:sz w:val="20"/>
          <w:szCs w:val="20"/>
        </w:rPr>
        <w:t xml:space="preserve">6. </w:t>
      </w:r>
      <w:r w:rsidR="00F22DE4" w:rsidRPr="00383010">
        <w:rPr>
          <w:rFonts w:ascii="Arial" w:hAnsi="Arial" w:cs="Arial"/>
          <w:sz w:val="20"/>
          <w:szCs w:val="20"/>
        </w:rPr>
        <w:t>Umowa zostaje sporządzona w 4 jednobrzmiących egzemplarzach – 3 egzemplarze dla Zamawiającego, 1 egzemplarz dla Wykonawcy.</w:t>
      </w:r>
      <w:r w:rsidR="00F22DE4" w:rsidRPr="00383010">
        <w:rPr>
          <w:rFonts w:ascii="Arial" w:hAnsi="Arial" w:cs="Arial"/>
          <w:bCs/>
          <w:sz w:val="20"/>
          <w:szCs w:val="20"/>
        </w:rPr>
        <w:t xml:space="preserve">          </w:t>
      </w:r>
    </w:p>
    <w:p w14:paraId="385BE2C4" w14:textId="77777777" w:rsidR="008C7FEB" w:rsidRPr="00383010" w:rsidRDefault="008C7FEB" w:rsidP="00383010">
      <w:pPr>
        <w:spacing w:after="0" w:line="276" w:lineRule="auto"/>
        <w:ind w:left="709" w:firstLine="709"/>
        <w:rPr>
          <w:rFonts w:ascii="Arial" w:hAnsi="Arial" w:cs="Arial"/>
          <w:bCs/>
          <w:sz w:val="20"/>
          <w:szCs w:val="20"/>
        </w:rPr>
      </w:pPr>
    </w:p>
    <w:p w14:paraId="381752D1" w14:textId="77777777" w:rsidR="00F22DE4" w:rsidRPr="00383010" w:rsidRDefault="00F22DE4" w:rsidP="00383010">
      <w:pPr>
        <w:spacing w:after="0" w:line="276" w:lineRule="auto"/>
        <w:ind w:left="709" w:firstLine="709"/>
        <w:rPr>
          <w:rFonts w:ascii="Arial" w:hAnsi="Arial" w:cs="Arial"/>
          <w:bCs/>
          <w:sz w:val="20"/>
          <w:szCs w:val="20"/>
        </w:rPr>
      </w:pPr>
      <w:r w:rsidRPr="00383010">
        <w:rPr>
          <w:rFonts w:ascii="Arial" w:hAnsi="Arial" w:cs="Arial"/>
          <w:bCs/>
          <w:sz w:val="20"/>
          <w:szCs w:val="20"/>
        </w:rPr>
        <w:t>Zamawiający:                                                             Wykonawca:</w:t>
      </w:r>
    </w:p>
    <w:p w14:paraId="71D0FF0E" w14:textId="77777777" w:rsidR="00F22DE4" w:rsidRPr="00383010" w:rsidRDefault="00F22DE4" w:rsidP="00383010">
      <w:pPr>
        <w:spacing w:after="0" w:line="276" w:lineRule="auto"/>
        <w:ind w:left="1416"/>
        <w:rPr>
          <w:rFonts w:ascii="Arial" w:hAnsi="Arial" w:cs="Arial"/>
          <w:bCs/>
          <w:sz w:val="20"/>
          <w:szCs w:val="20"/>
        </w:rPr>
      </w:pPr>
    </w:p>
    <w:p w14:paraId="79D5A1D6" w14:textId="77777777" w:rsidR="0041003C" w:rsidRPr="00383010" w:rsidRDefault="0041003C" w:rsidP="00383010">
      <w:pPr>
        <w:spacing w:after="0" w:line="276" w:lineRule="auto"/>
        <w:ind w:firstLine="708"/>
        <w:rPr>
          <w:rFonts w:ascii="Arial" w:hAnsi="Arial" w:cs="Arial"/>
          <w:bCs/>
          <w:sz w:val="20"/>
          <w:szCs w:val="20"/>
        </w:rPr>
      </w:pPr>
    </w:p>
    <w:p w14:paraId="13AE825C" w14:textId="77777777" w:rsidR="00E87C10" w:rsidRPr="00383010" w:rsidRDefault="00E87C10" w:rsidP="00383010">
      <w:pPr>
        <w:spacing w:after="0" w:line="276" w:lineRule="auto"/>
        <w:ind w:firstLine="708"/>
        <w:rPr>
          <w:rFonts w:ascii="Arial" w:hAnsi="Arial" w:cs="Arial"/>
          <w:bCs/>
          <w:sz w:val="20"/>
          <w:szCs w:val="20"/>
        </w:rPr>
      </w:pPr>
    </w:p>
    <w:p w14:paraId="28CBC164" w14:textId="77777777" w:rsidR="00F22DE4" w:rsidRPr="00383010" w:rsidRDefault="00F22DE4" w:rsidP="00383010">
      <w:pPr>
        <w:spacing w:after="0" w:line="276" w:lineRule="auto"/>
        <w:ind w:firstLine="708"/>
        <w:rPr>
          <w:rFonts w:ascii="Arial" w:hAnsi="Arial" w:cs="Arial"/>
          <w:bCs/>
          <w:sz w:val="20"/>
          <w:szCs w:val="20"/>
        </w:rPr>
      </w:pPr>
      <w:r w:rsidRPr="00383010">
        <w:rPr>
          <w:rFonts w:ascii="Arial" w:hAnsi="Arial" w:cs="Arial"/>
          <w:bCs/>
          <w:sz w:val="20"/>
          <w:szCs w:val="20"/>
        </w:rPr>
        <w:t>……………………………………                               ……………………………….</w:t>
      </w:r>
    </w:p>
    <w:p w14:paraId="2BC6D51F" w14:textId="77777777" w:rsidR="00F22DE4" w:rsidRPr="00383010" w:rsidRDefault="00F22DE4" w:rsidP="00383010">
      <w:pPr>
        <w:spacing w:after="0" w:line="276" w:lineRule="auto"/>
        <w:ind w:firstLine="708"/>
        <w:rPr>
          <w:rFonts w:ascii="Arial" w:hAnsi="Arial" w:cs="Arial"/>
          <w:sz w:val="20"/>
          <w:szCs w:val="20"/>
        </w:rPr>
      </w:pPr>
    </w:p>
    <w:p w14:paraId="05EADE28" w14:textId="77777777" w:rsidR="007970BC" w:rsidRDefault="007970BC" w:rsidP="00383010">
      <w:pPr>
        <w:spacing w:after="0" w:line="276" w:lineRule="auto"/>
        <w:ind w:firstLine="708"/>
        <w:rPr>
          <w:rFonts w:ascii="Arial" w:hAnsi="Arial" w:cs="Arial"/>
          <w:sz w:val="20"/>
          <w:szCs w:val="20"/>
        </w:rPr>
      </w:pPr>
    </w:p>
    <w:p w14:paraId="1E595A7B" w14:textId="77777777" w:rsidR="00F22DE4" w:rsidRDefault="00F22DE4" w:rsidP="00383010">
      <w:pPr>
        <w:spacing w:after="0" w:line="276" w:lineRule="auto"/>
        <w:ind w:firstLine="708"/>
        <w:rPr>
          <w:rFonts w:ascii="Arial" w:hAnsi="Arial" w:cs="Arial"/>
          <w:sz w:val="20"/>
          <w:szCs w:val="20"/>
        </w:rPr>
      </w:pPr>
    </w:p>
    <w:p w14:paraId="64F0F221" w14:textId="77777777" w:rsidR="000014CB" w:rsidRDefault="000014CB" w:rsidP="00383010">
      <w:pPr>
        <w:spacing w:after="0" w:line="276" w:lineRule="auto"/>
        <w:ind w:firstLine="708"/>
        <w:rPr>
          <w:rFonts w:ascii="Arial" w:hAnsi="Arial" w:cs="Arial"/>
          <w:sz w:val="20"/>
          <w:szCs w:val="20"/>
        </w:rPr>
      </w:pPr>
    </w:p>
    <w:p w14:paraId="0A85C6D7" w14:textId="77777777" w:rsidR="000014CB" w:rsidRDefault="000014CB" w:rsidP="00383010">
      <w:pPr>
        <w:spacing w:after="0" w:line="276" w:lineRule="auto"/>
        <w:ind w:firstLine="708"/>
        <w:rPr>
          <w:rFonts w:ascii="Arial" w:hAnsi="Arial" w:cs="Arial"/>
          <w:sz w:val="20"/>
          <w:szCs w:val="20"/>
        </w:rPr>
      </w:pPr>
    </w:p>
    <w:p w14:paraId="4929DA55" w14:textId="77777777" w:rsidR="000014CB" w:rsidRDefault="000014CB" w:rsidP="00383010">
      <w:pPr>
        <w:spacing w:after="0" w:line="276" w:lineRule="auto"/>
        <w:ind w:firstLine="708"/>
        <w:rPr>
          <w:rFonts w:ascii="Arial" w:hAnsi="Arial" w:cs="Arial"/>
          <w:sz w:val="20"/>
          <w:szCs w:val="20"/>
        </w:rPr>
      </w:pPr>
    </w:p>
    <w:p w14:paraId="65A9B981" w14:textId="77777777" w:rsidR="000014CB" w:rsidRPr="00383010" w:rsidRDefault="000014CB" w:rsidP="00383010">
      <w:pPr>
        <w:spacing w:after="0" w:line="276" w:lineRule="auto"/>
        <w:ind w:firstLine="708"/>
        <w:rPr>
          <w:rFonts w:ascii="Arial" w:hAnsi="Arial" w:cs="Arial"/>
          <w:sz w:val="20"/>
          <w:szCs w:val="20"/>
        </w:rPr>
      </w:pPr>
    </w:p>
    <w:p w14:paraId="3B3E86C5" w14:textId="77777777" w:rsidR="00350BEE" w:rsidRPr="00383010" w:rsidRDefault="00350BEE" w:rsidP="00DE7F57">
      <w:pPr>
        <w:spacing w:after="0" w:line="360" w:lineRule="auto"/>
        <w:jc w:val="both"/>
        <w:rPr>
          <w:rFonts w:ascii="Arial" w:hAnsi="Arial" w:cs="Arial"/>
          <w:sz w:val="20"/>
          <w:szCs w:val="20"/>
        </w:rPr>
      </w:pPr>
      <w:r w:rsidRPr="00383010">
        <w:rPr>
          <w:rFonts w:ascii="Arial" w:hAnsi="Arial" w:cs="Arial"/>
          <w:sz w:val="20"/>
          <w:szCs w:val="20"/>
        </w:rPr>
        <w:t>Załączniki:</w:t>
      </w:r>
    </w:p>
    <w:p w14:paraId="68C50589" w14:textId="77777777" w:rsidR="00350BEE" w:rsidRPr="00383010" w:rsidRDefault="00350BEE" w:rsidP="00DE7F57">
      <w:pPr>
        <w:pStyle w:val="Akapitzlist1"/>
        <w:numPr>
          <w:ilvl w:val="4"/>
          <w:numId w:val="2"/>
        </w:numPr>
        <w:spacing w:after="0" w:line="360" w:lineRule="auto"/>
        <w:ind w:left="284" w:hanging="284"/>
        <w:jc w:val="both"/>
        <w:rPr>
          <w:rFonts w:ascii="Arial" w:hAnsi="Arial" w:cs="Arial"/>
          <w:sz w:val="20"/>
          <w:szCs w:val="20"/>
        </w:rPr>
      </w:pPr>
      <w:r w:rsidRPr="00383010">
        <w:rPr>
          <w:rFonts w:ascii="Arial" w:hAnsi="Arial" w:cs="Arial"/>
          <w:sz w:val="20"/>
          <w:szCs w:val="20"/>
        </w:rPr>
        <w:t>Oferta Wykonawcy</w:t>
      </w:r>
    </w:p>
    <w:p w14:paraId="69724E08" w14:textId="77777777" w:rsidR="00350BEE" w:rsidRDefault="00350BEE" w:rsidP="00BB2263">
      <w:pPr>
        <w:pStyle w:val="Akapitzlist1"/>
        <w:numPr>
          <w:ilvl w:val="4"/>
          <w:numId w:val="2"/>
        </w:numPr>
        <w:spacing w:after="0" w:line="360" w:lineRule="auto"/>
        <w:ind w:left="284" w:hanging="284"/>
        <w:jc w:val="both"/>
        <w:rPr>
          <w:rFonts w:ascii="Arial" w:hAnsi="Arial" w:cs="Arial"/>
          <w:sz w:val="20"/>
          <w:szCs w:val="20"/>
        </w:rPr>
      </w:pPr>
      <w:r w:rsidRPr="00997B38">
        <w:rPr>
          <w:rFonts w:ascii="Arial" w:hAnsi="Arial" w:cs="Arial"/>
          <w:sz w:val="20"/>
          <w:szCs w:val="20"/>
        </w:rPr>
        <w:t>Wypis z KRS (CEIDG)</w:t>
      </w:r>
    </w:p>
    <w:p w14:paraId="61286D02" w14:textId="2C992504" w:rsidR="00B16C86" w:rsidRPr="00B16C86" w:rsidRDefault="00B16C86" w:rsidP="00BB2263">
      <w:pPr>
        <w:pStyle w:val="Akapitzlist1"/>
        <w:numPr>
          <w:ilvl w:val="4"/>
          <w:numId w:val="2"/>
        </w:numPr>
        <w:spacing w:after="0" w:line="360" w:lineRule="auto"/>
        <w:ind w:left="284" w:hanging="284"/>
        <w:jc w:val="both"/>
        <w:rPr>
          <w:rFonts w:ascii="Arial" w:hAnsi="Arial" w:cs="Arial"/>
          <w:sz w:val="20"/>
          <w:szCs w:val="20"/>
        </w:rPr>
      </w:pPr>
      <w:r>
        <w:rPr>
          <w:rFonts w:ascii="Arial" w:hAnsi="Arial" w:cs="Arial"/>
          <w:sz w:val="20"/>
          <w:szCs w:val="20"/>
        </w:rPr>
        <w:t>Załącznik 1 A</w:t>
      </w:r>
      <w:r w:rsidRPr="00B16C86">
        <w:rPr>
          <w:rFonts w:ascii="Arial" w:hAnsi="Arial" w:cs="Arial"/>
          <w:b/>
          <w:sz w:val="20"/>
          <w:szCs w:val="20"/>
        </w:rPr>
        <w:t xml:space="preserve"> </w:t>
      </w:r>
      <w:r w:rsidRPr="00B16C86">
        <w:rPr>
          <w:rFonts w:ascii="Arial" w:hAnsi="Arial" w:cs="Arial"/>
          <w:sz w:val="20"/>
          <w:szCs w:val="20"/>
        </w:rPr>
        <w:t>Formularz cen jednostkowych</w:t>
      </w:r>
      <w:r w:rsidR="00BB2263">
        <w:rPr>
          <w:rFonts w:ascii="Arial" w:hAnsi="Arial" w:cs="Arial"/>
          <w:sz w:val="20"/>
          <w:szCs w:val="20"/>
        </w:rPr>
        <w:t xml:space="preserve">/tabelaryczne zestawienie asortymentu. </w:t>
      </w:r>
    </w:p>
    <w:sectPr w:rsidR="00B16C86" w:rsidRPr="00B16C86" w:rsidSect="006005B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426" w:footer="708" w:gutter="0"/>
      <w:cols w:space="708"/>
      <w:docGrid w:linePitch="299"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E748D" w14:textId="77777777" w:rsidR="00D76F4D" w:rsidRDefault="00D76F4D">
      <w:pPr>
        <w:spacing w:after="0" w:line="240" w:lineRule="auto"/>
      </w:pPr>
      <w:r>
        <w:separator/>
      </w:r>
    </w:p>
  </w:endnote>
  <w:endnote w:type="continuationSeparator" w:id="0">
    <w:p w14:paraId="38DECD7B" w14:textId="77777777" w:rsidR="00D76F4D" w:rsidRDefault="00D76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286">
    <w:altName w:val="Times New Roman"/>
    <w:charset w:val="EE"/>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BFD" w14:textId="77777777" w:rsidR="003E2438" w:rsidRDefault="003E2438">
    <w:pPr>
      <w:pStyle w:val="Stopka"/>
      <w:jc w:val="center"/>
    </w:pPr>
    <w:r>
      <w:fldChar w:fldCharType="begin"/>
    </w:r>
    <w:r>
      <w:instrText>PAGE   \* MERGEFORMAT</w:instrText>
    </w:r>
    <w:r>
      <w:fldChar w:fldCharType="separate"/>
    </w:r>
    <w:r w:rsidR="006005B9">
      <w:rPr>
        <w:noProof/>
      </w:rPr>
      <w:t>2</w:t>
    </w:r>
    <w:r>
      <w:fldChar w:fldCharType="end"/>
    </w:r>
  </w:p>
  <w:p w14:paraId="3FB5A30E" w14:textId="77777777" w:rsidR="00F22DE4" w:rsidRDefault="00F22DE4" w:rsidP="00D74A0F">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93DDF" w14:textId="77777777" w:rsidR="00DA2D0F" w:rsidRDefault="00DA2D0F">
    <w:pPr>
      <w:pStyle w:val="Stopka"/>
      <w:jc w:val="center"/>
      <w:rPr>
        <w:sz w:val="16"/>
        <w:szCs w:val="16"/>
      </w:rPr>
    </w:pPr>
  </w:p>
  <w:p w14:paraId="26078395" w14:textId="77777777" w:rsidR="003E2438" w:rsidRPr="004F5812" w:rsidRDefault="003E2438">
    <w:pPr>
      <w:pStyle w:val="Stopka"/>
      <w:jc w:val="center"/>
      <w:rPr>
        <w:sz w:val="16"/>
        <w:szCs w:val="16"/>
      </w:rPr>
    </w:pPr>
    <w:r w:rsidRPr="004F5812">
      <w:rPr>
        <w:sz w:val="16"/>
        <w:szCs w:val="16"/>
      </w:rPr>
      <w:fldChar w:fldCharType="begin"/>
    </w:r>
    <w:r w:rsidRPr="004F5812">
      <w:rPr>
        <w:sz w:val="16"/>
        <w:szCs w:val="16"/>
      </w:rPr>
      <w:instrText>PAGE   \* MERGEFORMAT</w:instrText>
    </w:r>
    <w:r w:rsidRPr="004F5812">
      <w:rPr>
        <w:sz w:val="16"/>
        <w:szCs w:val="16"/>
      </w:rPr>
      <w:fldChar w:fldCharType="separate"/>
    </w:r>
    <w:r w:rsidR="002905F5">
      <w:rPr>
        <w:noProof/>
        <w:sz w:val="16"/>
        <w:szCs w:val="16"/>
      </w:rPr>
      <w:t>34</w:t>
    </w:r>
    <w:r w:rsidRPr="004F5812">
      <w:rPr>
        <w:sz w:val="16"/>
        <w:szCs w:val="16"/>
      </w:rPr>
      <w:fldChar w:fldCharType="end"/>
    </w:r>
  </w:p>
  <w:p w14:paraId="094FB05E" w14:textId="77777777" w:rsidR="00F22DE4" w:rsidRDefault="00F22DE4" w:rsidP="00D74A0F">
    <w:pP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C8AB2" w14:textId="77777777" w:rsidR="00093B38" w:rsidRDefault="00093B3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72CC0" w14:textId="77777777" w:rsidR="00D76F4D" w:rsidRDefault="00D76F4D">
      <w:pPr>
        <w:spacing w:after="0" w:line="240" w:lineRule="auto"/>
      </w:pPr>
      <w:r>
        <w:separator/>
      </w:r>
    </w:p>
  </w:footnote>
  <w:footnote w:type="continuationSeparator" w:id="0">
    <w:p w14:paraId="146EF016" w14:textId="77777777" w:rsidR="00D76F4D" w:rsidRDefault="00D76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1BA05" w14:textId="77777777" w:rsidR="00F22DE4" w:rsidRDefault="00F22DE4"/>
  <w:p w14:paraId="78DA1A6B" w14:textId="77777777" w:rsidR="00F22DE4" w:rsidRDefault="00F22D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0B8EE" w14:textId="2F2FEBE4" w:rsidR="0049278F" w:rsidRPr="00DE1E89" w:rsidRDefault="00327E58" w:rsidP="00221E00">
    <w:pPr>
      <w:pStyle w:val="Nagwek"/>
      <w:jc w:val="center"/>
      <w:rPr>
        <w:rFonts w:cs="Mangal"/>
        <w:noProof/>
        <w:kern w:val="2"/>
        <w:sz w:val="24"/>
        <w:szCs w:val="24"/>
        <w:lang w:eastAsia="pl-PL"/>
      </w:rPr>
    </w:pPr>
    <w:r w:rsidRPr="00B947EB">
      <w:rPr>
        <w:noProof/>
      </w:rPr>
      <w:drawing>
        <wp:inline distT="0" distB="0" distL="0" distR="0" wp14:anchorId="4D6D1BE5" wp14:editId="521C9FEB">
          <wp:extent cx="5753100" cy="46482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6482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58BA9" w14:textId="77777777" w:rsidR="00093B38" w:rsidRDefault="00093B3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1"/>
      <w:numFmt w:val="decimal"/>
      <w:lvlText w:val="%1)"/>
      <w:lvlJc w:val="left"/>
      <w:pPr>
        <w:tabs>
          <w:tab w:val="num" w:pos="1440"/>
        </w:tabs>
        <w:ind w:left="1440" w:hanging="360"/>
      </w:pPr>
      <w:rPr>
        <w:rFonts w:eastAsia="Verdana"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rPr>
        <w:rFonts w:eastAsia="Tahoma" w:cs="Times New Roman"/>
      </w:r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 w15:restartNumberingAfterBreak="0">
    <w:nsid w:val="00000004"/>
    <w:multiLevelType w:val="multilevel"/>
    <w:tmpl w:val="00000004"/>
    <w:name w:val="WWNum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lef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lef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left"/>
      <w:pPr>
        <w:tabs>
          <w:tab w:val="num" w:pos="0"/>
        </w:tabs>
        <w:ind w:left="6828" w:hanging="180"/>
      </w:pPr>
    </w:lvl>
  </w:abstractNum>
  <w:abstractNum w:abstractNumId="5" w15:restartNumberingAfterBreak="0">
    <w:nsid w:val="00000006"/>
    <w:multiLevelType w:val="multilevel"/>
    <w:tmpl w:val="00000006"/>
    <w:name w:val="WWNum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6" w15:restartNumberingAfterBreak="0">
    <w:nsid w:val="00000007"/>
    <w:multiLevelType w:val="multilevel"/>
    <w:tmpl w:val="00000007"/>
    <w:name w:val="WWNum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7" w15:restartNumberingAfterBreak="0">
    <w:nsid w:val="00000008"/>
    <w:multiLevelType w:val="multilevel"/>
    <w:tmpl w:val="00000008"/>
    <w:name w:val="WWNum9"/>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lef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lef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left"/>
      <w:pPr>
        <w:tabs>
          <w:tab w:val="num" w:pos="0"/>
        </w:tabs>
        <w:ind w:left="7200" w:hanging="180"/>
      </w:pPr>
    </w:lvl>
  </w:abstractNum>
  <w:abstractNum w:abstractNumId="8" w15:restartNumberingAfterBreak="0">
    <w:nsid w:val="00000009"/>
    <w:multiLevelType w:val="multilevel"/>
    <w:tmpl w:val="00000009"/>
    <w:name w:val="WWNum10"/>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lef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lef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left"/>
      <w:pPr>
        <w:tabs>
          <w:tab w:val="num" w:pos="0"/>
        </w:tabs>
        <w:ind w:left="6828" w:hanging="180"/>
      </w:pPr>
    </w:lvl>
  </w:abstractNum>
  <w:abstractNum w:abstractNumId="9" w15:restartNumberingAfterBreak="0">
    <w:nsid w:val="0000000A"/>
    <w:multiLevelType w:val="multilevel"/>
    <w:tmpl w:val="0000000A"/>
    <w:name w:val="WWNum1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lef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lef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left"/>
      <w:pPr>
        <w:tabs>
          <w:tab w:val="num" w:pos="0"/>
        </w:tabs>
        <w:ind w:left="7200" w:hanging="180"/>
      </w:pPr>
    </w:lvl>
  </w:abstractNum>
  <w:abstractNum w:abstractNumId="10" w15:restartNumberingAfterBreak="0">
    <w:nsid w:val="0000000B"/>
    <w:multiLevelType w:val="multilevel"/>
    <w:tmpl w:val="0000000B"/>
    <w:name w:val="WWNum14"/>
    <w:lvl w:ilvl="0">
      <w:start w:val="1"/>
      <w:numFmt w:val="decimal"/>
      <w:lvlText w:val="%1."/>
      <w:lvlJc w:val="left"/>
      <w:pPr>
        <w:tabs>
          <w:tab w:val="num" w:pos="0"/>
        </w:tabs>
        <w:ind w:left="360" w:hanging="360"/>
      </w:pPr>
      <w:rPr>
        <w:rFonts w:cs="Calibri"/>
      </w:r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1" w15:restartNumberingAfterBreak="0">
    <w:nsid w:val="0000000C"/>
    <w:multiLevelType w:val="multilevel"/>
    <w:tmpl w:val="0000000C"/>
    <w:name w:val="WWNum1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2" w15:restartNumberingAfterBreak="0">
    <w:nsid w:val="0000000D"/>
    <w:multiLevelType w:val="multilevel"/>
    <w:tmpl w:val="0000000D"/>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3" w15:restartNumberingAfterBreak="0">
    <w:nsid w:val="0000000E"/>
    <w:multiLevelType w:val="multilevel"/>
    <w:tmpl w:val="0000000E"/>
    <w:name w:val="WWNum1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4" w15:restartNumberingAfterBreak="0">
    <w:nsid w:val="0000000F"/>
    <w:multiLevelType w:val="multilevel"/>
    <w:tmpl w:val="0000000F"/>
    <w:name w:val="WWNum1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5" w15:restartNumberingAfterBreak="0">
    <w:nsid w:val="00000010"/>
    <w:multiLevelType w:val="multilevel"/>
    <w:tmpl w:val="00000010"/>
    <w:name w:val="WWNum1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6" w15:restartNumberingAfterBreak="0">
    <w:nsid w:val="00000011"/>
    <w:multiLevelType w:val="multilevel"/>
    <w:tmpl w:val="00000011"/>
    <w:name w:val="WWNum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7" w15:restartNumberingAfterBreak="0">
    <w:nsid w:val="00000012"/>
    <w:multiLevelType w:val="multilevel"/>
    <w:tmpl w:val="00000012"/>
    <w:name w:val="WW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8" w15:restartNumberingAfterBreak="0">
    <w:nsid w:val="00000013"/>
    <w:multiLevelType w:val="multilevel"/>
    <w:tmpl w:val="00000013"/>
    <w:name w:val="WWNum2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19" w15:restartNumberingAfterBreak="0">
    <w:nsid w:val="00000014"/>
    <w:multiLevelType w:val="multilevel"/>
    <w:tmpl w:val="00000014"/>
    <w:name w:val="WWNum23"/>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0" w15:restartNumberingAfterBreak="0">
    <w:nsid w:val="00000015"/>
    <w:multiLevelType w:val="multilevel"/>
    <w:tmpl w:val="00000015"/>
    <w:name w:val="WWNum2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1" w15:restartNumberingAfterBreak="0">
    <w:nsid w:val="00000016"/>
    <w:multiLevelType w:val="multilevel"/>
    <w:tmpl w:val="00000016"/>
    <w:name w:val="WWNum2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2" w15:restartNumberingAfterBreak="0">
    <w:nsid w:val="00000017"/>
    <w:multiLevelType w:val="multilevel"/>
    <w:tmpl w:val="00000017"/>
    <w:name w:val="WWNum2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23" w15:restartNumberingAfterBreak="0">
    <w:nsid w:val="00000018"/>
    <w:multiLevelType w:val="multilevel"/>
    <w:tmpl w:val="00000018"/>
    <w:name w:val="WWNum2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4" w15:restartNumberingAfterBreak="0">
    <w:nsid w:val="00000019"/>
    <w:multiLevelType w:val="multilevel"/>
    <w:tmpl w:val="00000019"/>
    <w:name w:val="WWNum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5" w15:restartNumberingAfterBreak="0">
    <w:nsid w:val="0000001C"/>
    <w:multiLevelType w:val="multilevel"/>
    <w:tmpl w:val="0000001C"/>
    <w:name w:val="WWNum3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6" w15:restartNumberingAfterBreak="0">
    <w:nsid w:val="0000001D"/>
    <w:multiLevelType w:val="multilevel"/>
    <w:tmpl w:val="0000001D"/>
    <w:name w:val="WWNum32"/>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lef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lef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left"/>
      <w:pPr>
        <w:tabs>
          <w:tab w:val="num" w:pos="0"/>
        </w:tabs>
        <w:ind w:left="6828" w:hanging="180"/>
      </w:pPr>
    </w:lvl>
  </w:abstractNum>
  <w:abstractNum w:abstractNumId="27" w15:restartNumberingAfterBreak="0">
    <w:nsid w:val="0000001E"/>
    <w:multiLevelType w:val="multilevel"/>
    <w:tmpl w:val="0000001E"/>
    <w:name w:val="WWNum3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28" w15:restartNumberingAfterBreak="0">
    <w:nsid w:val="0000001F"/>
    <w:multiLevelType w:val="multilevel"/>
    <w:tmpl w:val="0000001F"/>
    <w:name w:val="WWNum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9" w15:restartNumberingAfterBreak="0">
    <w:nsid w:val="00000020"/>
    <w:multiLevelType w:val="multilevel"/>
    <w:tmpl w:val="00000020"/>
    <w:name w:val="WWNum3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0" w15:restartNumberingAfterBreak="0">
    <w:nsid w:val="00000021"/>
    <w:multiLevelType w:val="multilevel"/>
    <w:tmpl w:val="00000021"/>
    <w:name w:val="WWNum3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1" w15:restartNumberingAfterBreak="0">
    <w:nsid w:val="00000022"/>
    <w:multiLevelType w:val="multilevel"/>
    <w:tmpl w:val="00000022"/>
    <w:name w:val="WWNum37"/>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2" w15:restartNumberingAfterBreak="0">
    <w:nsid w:val="00000023"/>
    <w:multiLevelType w:val="multilevel"/>
    <w:tmpl w:val="00000023"/>
    <w:name w:val="WWNum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3" w15:restartNumberingAfterBreak="0">
    <w:nsid w:val="00000024"/>
    <w:multiLevelType w:val="multilevel"/>
    <w:tmpl w:val="F38005C2"/>
    <w:name w:val="WWNum39"/>
    <w:lvl w:ilvl="0">
      <w:start w:val="1"/>
      <w:numFmt w:val="lowerLetter"/>
      <w:lvlText w:val="%1)"/>
      <w:lvlJc w:val="left"/>
      <w:pPr>
        <w:tabs>
          <w:tab w:val="num" w:pos="0"/>
        </w:tabs>
        <w:ind w:left="780" w:hanging="360"/>
      </w:pPr>
      <w:rPr>
        <w:rFonts w:hint="default"/>
      </w:rPr>
    </w:lvl>
    <w:lvl w:ilvl="1">
      <w:start w:val="1"/>
      <w:numFmt w:val="lowerLetter"/>
      <w:lvlText w:val="%2."/>
      <w:lvlJc w:val="left"/>
      <w:pPr>
        <w:tabs>
          <w:tab w:val="num" w:pos="0"/>
        </w:tabs>
        <w:ind w:left="1500" w:hanging="360"/>
      </w:pPr>
      <w:rPr>
        <w:rFonts w:hint="default"/>
      </w:rPr>
    </w:lvl>
    <w:lvl w:ilvl="2">
      <w:start w:val="1"/>
      <w:numFmt w:val="lowerRoman"/>
      <w:lvlText w:val="%3."/>
      <w:lvlJc w:val="left"/>
      <w:pPr>
        <w:tabs>
          <w:tab w:val="num" w:pos="0"/>
        </w:tabs>
        <w:ind w:left="2220" w:hanging="180"/>
      </w:pPr>
      <w:rPr>
        <w:rFonts w:hint="default"/>
      </w:rPr>
    </w:lvl>
    <w:lvl w:ilvl="3">
      <w:start w:val="1"/>
      <w:numFmt w:val="decimal"/>
      <w:lvlText w:val="%4."/>
      <w:lvlJc w:val="left"/>
      <w:pPr>
        <w:tabs>
          <w:tab w:val="num" w:pos="0"/>
        </w:tabs>
        <w:ind w:left="2940" w:hanging="360"/>
      </w:pPr>
      <w:rPr>
        <w:rFonts w:hint="default"/>
      </w:rPr>
    </w:lvl>
    <w:lvl w:ilvl="4">
      <w:start w:val="1"/>
      <w:numFmt w:val="lowerLetter"/>
      <w:lvlText w:val="%5."/>
      <w:lvlJc w:val="left"/>
      <w:pPr>
        <w:tabs>
          <w:tab w:val="num" w:pos="0"/>
        </w:tabs>
        <w:ind w:left="3660" w:hanging="360"/>
      </w:pPr>
      <w:rPr>
        <w:rFonts w:hint="default"/>
      </w:rPr>
    </w:lvl>
    <w:lvl w:ilvl="5">
      <w:start w:val="1"/>
      <w:numFmt w:val="lowerRoman"/>
      <w:lvlText w:val="%6."/>
      <w:lvlJc w:val="left"/>
      <w:pPr>
        <w:tabs>
          <w:tab w:val="num" w:pos="0"/>
        </w:tabs>
        <w:ind w:left="4380" w:hanging="180"/>
      </w:pPr>
      <w:rPr>
        <w:rFonts w:hint="default"/>
      </w:rPr>
    </w:lvl>
    <w:lvl w:ilvl="6">
      <w:start w:val="1"/>
      <w:numFmt w:val="decimal"/>
      <w:lvlText w:val="%7."/>
      <w:lvlJc w:val="left"/>
      <w:pPr>
        <w:tabs>
          <w:tab w:val="num" w:pos="0"/>
        </w:tabs>
        <w:ind w:left="5100" w:hanging="360"/>
      </w:pPr>
      <w:rPr>
        <w:rFonts w:hint="default"/>
      </w:rPr>
    </w:lvl>
    <w:lvl w:ilvl="7">
      <w:start w:val="1"/>
      <w:numFmt w:val="lowerLetter"/>
      <w:lvlText w:val="%8."/>
      <w:lvlJc w:val="left"/>
      <w:pPr>
        <w:tabs>
          <w:tab w:val="num" w:pos="0"/>
        </w:tabs>
        <w:ind w:left="5820" w:hanging="360"/>
      </w:pPr>
      <w:rPr>
        <w:rFonts w:hint="default"/>
      </w:rPr>
    </w:lvl>
    <w:lvl w:ilvl="8">
      <w:start w:val="1"/>
      <w:numFmt w:val="lowerRoman"/>
      <w:lvlText w:val="%9."/>
      <w:lvlJc w:val="left"/>
      <w:pPr>
        <w:tabs>
          <w:tab w:val="num" w:pos="0"/>
        </w:tabs>
        <w:ind w:left="6540" w:hanging="180"/>
      </w:pPr>
      <w:rPr>
        <w:rFonts w:hint="default"/>
      </w:rPr>
    </w:lvl>
  </w:abstractNum>
  <w:abstractNum w:abstractNumId="34" w15:restartNumberingAfterBreak="0">
    <w:nsid w:val="00000025"/>
    <w:multiLevelType w:val="multilevel"/>
    <w:tmpl w:val="00000025"/>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5" w15:restartNumberingAfterBreak="0">
    <w:nsid w:val="00000026"/>
    <w:multiLevelType w:val="multilevel"/>
    <w:tmpl w:val="00000026"/>
    <w:name w:val="WWNum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6" w15:restartNumberingAfterBreak="0">
    <w:nsid w:val="00000027"/>
    <w:multiLevelType w:val="multilevel"/>
    <w:tmpl w:val="00000027"/>
    <w:name w:val="WWNum4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lef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7" w15:restartNumberingAfterBreak="0">
    <w:nsid w:val="030058E3"/>
    <w:multiLevelType w:val="hybridMultilevel"/>
    <w:tmpl w:val="FD0083FE"/>
    <w:lvl w:ilvl="0" w:tplc="04150017">
      <w:start w:val="1"/>
      <w:numFmt w:val="lowerLetter"/>
      <w:lvlText w:val="%1)"/>
      <w:lvlJc w:val="left"/>
      <w:pPr>
        <w:ind w:left="1428" w:hanging="360"/>
      </w:pPr>
    </w:lvl>
    <w:lvl w:ilvl="1" w:tplc="04150017">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 w15:restartNumberingAfterBreak="0">
    <w:nsid w:val="077A7EF2"/>
    <w:multiLevelType w:val="hybridMultilevel"/>
    <w:tmpl w:val="EB886630"/>
    <w:lvl w:ilvl="0" w:tplc="AB322D9E">
      <w:start w:val="1"/>
      <w:numFmt w:val="decimal"/>
      <w:lvlText w:val="%1."/>
      <w:lvlJc w:val="left"/>
      <w:pPr>
        <w:ind w:left="502" w:hanging="360"/>
      </w:pPr>
      <w:rPr>
        <w:rFonts w:ascii="Calibri" w:eastAsia="Calibri" w:hAnsi="Calibri" w:cs="Calibri" w:hint="default"/>
        <w:b w:val="0"/>
        <w:color w:val="auto"/>
        <w:sz w:val="22"/>
        <w:szCs w:val="22"/>
      </w:rPr>
    </w:lvl>
    <w:lvl w:ilvl="1" w:tplc="5F7A288A">
      <w:start w:val="1"/>
      <w:numFmt w:val="decimal"/>
      <w:lvlText w:val="%2)"/>
      <w:lvlJc w:val="left"/>
      <w:pPr>
        <w:ind w:left="1222" w:hanging="360"/>
      </w:pPr>
      <w:rPr>
        <w:rFonts w:hint="default"/>
      </w:rPr>
    </w:lvl>
    <w:lvl w:ilvl="2" w:tplc="0415001B">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9" w15:restartNumberingAfterBreak="0">
    <w:nsid w:val="1FE24E9E"/>
    <w:multiLevelType w:val="hybridMultilevel"/>
    <w:tmpl w:val="79A2BC1C"/>
    <w:lvl w:ilvl="0" w:tplc="DC58BCD8">
      <w:start w:val="1"/>
      <w:numFmt w:val="decimal"/>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24A2676"/>
    <w:multiLevelType w:val="multilevel"/>
    <w:tmpl w:val="7BB42E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23A23A15"/>
    <w:multiLevelType w:val="hybridMultilevel"/>
    <w:tmpl w:val="F8906CA6"/>
    <w:lvl w:ilvl="0" w:tplc="CC542B5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2" w15:restartNumberingAfterBreak="0">
    <w:nsid w:val="2A750239"/>
    <w:multiLevelType w:val="hybridMultilevel"/>
    <w:tmpl w:val="03FC2306"/>
    <w:lvl w:ilvl="0" w:tplc="C76E83E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2B5E709F"/>
    <w:multiLevelType w:val="hybridMultilevel"/>
    <w:tmpl w:val="3D765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EB93683"/>
    <w:multiLevelType w:val="hybridMultilevel"/>
    <w:tmpl w:val="B88ED400"/>
    <w:lvl w:ilvl="0" w:tplc="04150011">
      <w:start w:val="1"/>
      <w:numFmt w:val="decimal"/>
      <w:lvlText w:val="%1)"/>
      <w:lvlJc w:val="left"/>
      <w:pPr>
        <w:ind w:left="720" w:hanging="360"/>
      </w:pPr>
    </w:lvl>
    <w:lvl w:ilvl="1" w:tplc="7E8C518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7D94C47"/>
    <w:multiLevelType w:val="hybridMultilevel"/>
    <w:tmpl w:val="FDB47AD6"/>
    <w:lvl w:ilvl="0" w:tplc="1E7CFC7A">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E410A27"/>
    <w:multiLevelType w:val="hybridMultilevel"/>
    <w:tmpl w:val="A99C2ECE"/>
    <w:lvl w:ilvl="0" w:tplc="A846F88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5A22879"/>
    <w:multiLevelType w:val="hybridMultilevel"/>
    <w:tmpl w:val="495A82CA"/>
    <w:lvl w:ilvl="0" w:tplc="96F266B8">
      <w:start w:val="1"/>
      <w:numFmt w:val="decimal"/>
      <w:lvlText w:val="%1."/>
      <w:lvlJc w:val="left"/>
      <w:pPr>
        <w:ind w:left="720" w:hanging="360"/>
      </w:pPr>
      <w:rPr>
        <w:i w:val="0"/>
        <w:iCs w:val="0"/>
      </w:rPr>
    </w:lvl>
    <w:lvl w:ilvl="1" w:tplc="04150019">
      <w:start w:val="1"/>
      <w:numFmt w:val="lowerLetter"/>
      <w:lvlText w:val="%2."/>
      <w:lvlJc w:val="left"/>
      <w:pPr>
        <w:ind w:left="1440" w:hanging="360"/>
      </w:pPr>
    </w:lvl>
    <w:lvl w:ilvl="2" w:tplc="22F093AC">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45AE5D38"/>
    <w:multiLevelType w:val="hybridMultilevel"/>
    <w:tmpl w:val="A3349236"/>
    <w:lvl w:ilvl="0" w:tplc="DC58BCD8">
      <w:start w:val="1"/>
      <w:numFmt w:val="decimal"/>
      <w:lvlText w:val="%1."/>
      <w:lvlJc w:val="left"/>
      <w:pPr>
        <w:ind w:left="502" w:hanging="360"/>
      </w:pPr>
      <w:rPr>
        <w:rFonts w:ascii="Arial" w:eastAsia="Calibri" w:hAnsi="Arial" w:cs="Arial"/>
      </w:rPr>
    </w:lvl>
    <w:lvl w:ilvl="1" w:tplc="5F7A288A">
      <w:start w:val="1"/>
      <w:numFmt w:val="decimal"/>
      <w:lvlText w:val="%2)"/>
      <w:lvlJc w:val="left"/>
      <w:pPr>
        <w:ind w:left="1222" w:hanging="360"/>
      </w:pPr>
      <w:rPr>
        <w:rFonts w:hint="default"/>
      </w:rPr>
    </w:lvl>
    <w:lvl w:ilvl="2" w:tplc="0415001B">
      <w:start w:val="1"/>
      <w:numFmt w:val="lowerRoman"/>
      <w:lvlText w:val="%3."/>
      <w:lvlJc w:val="right"/>
      <w:pPr>
        <w:ind w:left="1942" w:hanging="180"/>
      </w:pPr>
    </w:lvl>
    <w:lvl w:ilvl="3" w:tplc="90D8200A">
      <w:start w:val="1"/>
      <w:numFmt w:val="lowerLetter"/>
      <w:lvlText w:val="%4)"/>
      <w:lvlJc w:val="left"/>
      <w:pPr>
        <w:ind w:left="2662" w:hanging="360"/>
      </w:pPr>
      <w:rPr>
        <w:rFonts w:hint="default"/>
      </w:r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9" w15:restartNumberingAfterBreak="0">
    <w:nsid w:val="45E34D5C"/>
    <w:multiLevelType w:val="hybridMultilevel"/>
    <w:tmpl w:val="081ED6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95C07F9"/>
    <w:multiLevelType w:val="hybridMultilevel"/>
    <w:tmpl w:val="014620B2"/>
    <w:lvl w:ilvl="0" w:tplc="04150017">
      <w:start w:val="1"/>
      <w:numFmt w:val="lowerLetter"/>
      <w:lvlText w:val="%1)"/>
      <w:lvlJc w:val="left"/>
      <w:pPr>
        <w:ind w:left="731" w:hanging="360"/>
      </w:pPr>
    </w:lvl>
    <w:lvl w:ilvl="1" w:tplc="04150019" w:tentative="1">
      <w:start w:val="1"/>
      <w:numFmt w:val="lowerLetter"/>
      <w:lvlText w:val="%2."/>
      <w:lvlJc w:val="left"/>
      <w:pPr>
        <w:ind w:left="1451" w:hanging="360"/>
      </w:p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51" w15:restartNumberingAfterBreak="0">
    <w:nsid w:val="4D82404A"/>
    <w:multiLevelType w:val="hybridMultilevel"/>
    <w:tmpl w:val="273C9B0C"/>
    <w:lvl w:ilvl="0" w:tplc="C12C6616">
      <w:start w:val="1"/>
      <w:numFmt w:val="lowerLetter"/>
      <w:lvlText w:val="%1)"/>
      <w:lvlJc w:val="left"/>
      <w:pPr>
        <w:ind w:left="864" w:hanging="360"/>
      </w:pPr>
      <w:rPr>
        <w:rFonts w:ascii="Calibri" w:eastAsia="Times New Roman" w:hAnsi="Calibri" w:cs="Calibri" w:hint="default"/>
      </w:rPr>
    </w:lvl>
    <w:lvl w:ilvl="1" w:tplc="04150019" w:tentative="1">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52" w15:restartNumberingAfterBreak="0">
    <w:nsid w:val="4F4D00EA"/>
    <w:multiLevelType w:val="hybridMultilevel"/>
    <w:tmpl w:val="7DE8D038"/>
    <w:lvl w:ilvl="0" w:tplc="5F5475FC">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F564F71"/>
    <w:multiLevelType w:val="hybridMultilevel"/>
    <w:tmpl w:val="EBF0181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4" w15:restartNumberingAfterBreak="0">
    <w:nsid w:val="51351AE4"/>
    <w:multiLevelType w:val="hybridMultilevel"/>
    <w:tmpl w:val="BCBE3C78"/>
    <w:lvl w:ilvl="0" w:tplc="54FCD7B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3830E4E"/>
    <w:multiLevelType w:val="hybridMultilevel"/>
    <w:tmpl w:val="3E1E5FF4"/>
    <w:lvl w:ilvl="0" w:tplc="837E0D4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C770610"/>
    <w:multiLevelType w:val="multilevel"/>
    <w:tmpl w:val="78C209D4"/>
    <w:name w:val="WWNum352"/>
    <w:lvl w:ilvl="0">
      <w:start w:val="13"/>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hint="default"/>
      </w:rPr>
    </w:lvl>
    <w:lvl w:ilvl="2">
      <w:start w:val="1"/>
      <w:numFmt w:val="lowerRoman"/>
      <w:lvlText w:val="%3."/>
      <w:lvlJc w:val="lef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57" w15:restartNumberingAfterBreak="0">
    <w:nsid w:val="65746DCD"/>
    <w:multiLevelType w:val="hybridMultilevel"/>
    <w:tmpl w:val="A13606F4"/>
    <w:lvl w:ilvl="0" w:tplc="C44AC86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7AE4FD4"/>
    <w:multiLevelType w:val="hybridMultilevel"/>
    <w:tmpl w:val="9566D0C6"/>
    <w:lvl w:ilvl="0" w:tplc="3F8686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AB918D3"/>
    <w:multiLevelType w:val="hybridMultilevel"/>
    <w:tmpl w:val="10AC107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C572603"/>
    <w:multiLevelType w:val="hybridMultilevel"/>
    <w:tmpl w:val="F3189B8C"/>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1" w15:restartNumberingAfterBreak="0">
    <w:nsid w:val="722C49E7"/>
    <w:multiLevelType w:val="hybridMultilevel"/>
    <w:tmpl w:val="F2404A9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2" w15:restartNumberingAfterBreak="0">
    <w:nsid w:val="723772E0"/>
    <w:multiLevelType w:val="multilevel"/>
    <w:tmpl w:val="88CC961A"/>
    <w:name w:val="WWNum192"/>
    <w:lvl w:ilvl="0">
      <w:start w:val="1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hint="default"/>
      </w:rPr>
    </w:lvl>
    <w:lvl w:ilvl="2">
      <w:start w:val="1"/>
      <w:numFmt w:val="lowerRoman"/>
      <w:lvlText w:val="%3."/>
      <w:lvlJc w:val="lef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63" w15:restartNumberingAfterBreak="0">
    <w:nsid w:val="767C5492"/>
    <w:multiLevelType w:val="hybridMultilevel"/>
    <w:tmpl w:val="8D92A2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4"/>
  </w:num>
  <w:num w:numId="3">
    <w:abstractNumId w:val="42"/>
  </w:num>
  <w:num w:numId="4">
    <w:abstractNumId w:val="54"/>
  </w:num>
  <w:num w:numId="5">
    <w:abstractNumId w:val="50"/>
  </w:num>
  <w:num w:numId="6">
    <w:abstractNumId w:val="53"/>
  </w:num>
  <w:num w:numId="7">
    <w:abstractNumId w:val="52"/>
  </w:num>
  <w:num w:numId="8">
    <w:abstractNumId w:val="61"/>
  </w:num>
  <w:num w:numId="9">
    <w:abstractNumId w:val="45"/>
  </w:num>
  <w:num w:numId="10">
    <w:abstractNumId w:val="49"/>
  </w:num>
  <w:num w:numId="11">
    <w:abstractNumId w:val="48"/>
  </w:num>
  <w:num w:numId="12">
    <w:abstractNumId w:val="47"/>
  </w:num>
  <w:num w:numId="13">
    <w:abstractNumId w:val="58"/>
  </w:num>
  <w:num w:numId="14">
    <w:abstractNumId w:val="41"/>
  </w:num>
  <w:num w:numId="15">
    <w:abstractNumId w:val="63"/>
  </w:num>
  <w:num w:numId="16">
    <w:abstractNumId w:val="60"/>
  </w:num>
  <w:num w:numId="17">
    <w:abstractNumId w:val="44"/>
  </w:num>
  <w:num w:numId="18">
    <w:abstractNumId w:val="51"/>
  </w:num>
  <w:num w:numId="19">
    <w:abstractNumId w:val="37"/>
  </w:num>
  <w:num w:numId="20">
    <w:abstractNumId w:val="57"/>
  </w:num>
  <w:num w:numId="21">
    <w:abstractNumId w:val="55"/>
  </w:num>
  <w:num w:numId="22">
    <w:abstractNumId w:val="59"/>
  </w:num>
  <w:num w:numId="23">
    <w:abstractNumId w:val="43"/>
  </w:num>
  <w:num w:numId="24">
    <w:abstractNumId w:val="39"/>
  </w:num>
  <w:num w:numId="25">
    <w:abstractNumId w:val="38"/>
  </w:num>
  <w:num w:numId="26">
    <w:abstractNumId w:val="46"/>
  </w:num>
  <w:num w:numId="27">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F0E"/>
    <w:rsid w:val="00000C09"/>
    <w:rsid w:val="00000E7F"/>
    <w:rsid w:val="000014CB"/>
    <w:rsid w:val="00005B05"/>
    <w:rsid w:val="00006D50"/>
    <w:rsid w:val="00006FFF"/>
    <w:rsid w:val="00010081"/>
    <w:rsid w:val="000114A5"/>
    <w:rsid w:val="00011F53"/>
    <w:rsid w:val="000135F2"/>
    <w:rsid w:val="000149E4"/>
    <w:rsid w:val="00022BF5"/>
    <w:rsid w:val="000278CD"/>
    <w:rsid w:val="00030212"/>
    <w:rsid w:val="000307FB"/>
    <w:rsid w:val="0003185F"/>
    <w:rsid w:val="000351D1"/>
    <w:rsid w:val="0003619C"/>
    <w:rsid w:val="000405EA"/>
    <w:rsid w:val="000438B3"/>
    <w:rsid w:val="000453B9"/>
    <w:rsid w:val="00047576"/>
    <w:rsid w:val="00050788"/>
    <w:rsid w:val="000532AF"/>
    <w:rsid w:val="00053558"/>
    <w:rsid w:val="0005627C"/>
    <w:rsid w:val="0005780D"/>
    <w:rsid w:val="000611C3"/>
    <w:rsid w:val="00063A77"/>
    <w:rsid w:val="00064F91"/>
    <w:rsid w:val="0007158D"/>
    <w:rsid w:val="00080469"/>
    <w:rsid w:val="00081460"/>
    <w:rsid w:val="00082341"/>
    <w:rsid w:val="00084545"/>
    <w:rsid w:val="00084B9F"/>
    <w:rsid w:val="0008719C"/>
    <w:rsid w:val="00087F97"/>
    <w:rsid w:val="00093B38"/>
    <w:rsid w:val="000947C3"/>
    <w:rsid w:val="000948F1"/>
    <w:rsid w:val="00096F1E"/>
    <w:rsid w:val="00097091"/>
    <w:rsid w:val="000C16A4"/>
    <w:rsid w:val="000D1FF9"/>
    <w:rsid w:val="000D63F4"/>
    <w:rsid w:val="000D7065"/>
    <w:rsid w:val="000E036F"/>
    <w:rsid w:val="000E0CC7"/>
    <w:rsid w:val="000E0EF1"/>
    <w:rsid w:val="000E239C"/>
    <w:rsid w:val="000E291B"/>
    <w:rsid w:val="000E2D69"/>
    <w:rsid w:val="000E3812"/>
    <w:rsid w:val="000E6A5B"/>
    <w:rsid w:val="000F17E3"/>
    <w:rsid w:val="000F24DB"/>
    <w:rsid w:val="000F2DDC"/>
    <w:rsid w:val="000F668D"/>
    <w:rsid w:val="000F68BA"/>
    <w:rsid w:val="000F7CE5"/>
    <w:rsid w:val="00104324"/>
    <w:rsid w:val="001060EC"/>
    <w:rsid w:val="0011140D"/>
    <w:rsid w:val="00111D3B"/>
    <w:rsid w:val="001129D9"/>
    <w:rsid w:val="001139C2"/>
    <w:rsid w:val="0012165D"/>
    <w:rsid w:val="001250F3"/>
    <w:rsid w:val="00126597"/>
    <w:rsid w:val="00145AA3"/>
    <w:rsid w:val="00146748"/>
    <w:rsid w:val="00146B86"/>
    <w:rsid w:val="001506C7"/>
    <w:rsid w:val="00151125"/>
    <w:rsid w:val="001512D7"/>
    <w:rsid w:val="0015180A"/>
    <w:rsid w:val="00153748"/>
    <w:rsid w:val="00154A39"/>
    <w:rsid w:val="001555E1"/>
    <w:rsid w:val="00155F4A"/>
    <w:rsid w:val="00160756"/>
    <w:rsid w:val="00162735"/>
    <w:rsid w:val="0016427F"/>
    <w:rsid w:val="0016595F"/>
    <w:rsid w:val="00165B7D"/>
    <w:rsid w:val="00166137"/>
    <w:rsid w:val="00172531"/>
    <w:rsid w:val="00172FC9"/>
    <w:rsid w:val="00177384"/>
    <w:rsid w:val="001773BD"/>
    <w:rsid w:val="001801BF"/>
    <w:rsid w:val="00180A9C"/>
    <w:rsid w:val="00184F7D"/>
    <w:rsid w:val="00186ED2"/>
    <w:rsid w:val="0019258A"/>
    <w:rsid w:val="001929A3"/>
    <w:rsid w:val="00197842"/>
    <w:rsid w:val="001A0C76"/>
    <w:rsid w:val="001A2CBC"/>
    <w:rsid w:val="001A2F1D"/>
    <w:rsid w:val="001A5388"/>
    <w:rsid w:val="001A63BB"/>
    <w:rsid w:val="001B1B88"/>
    <w:rsid w:val="001C7C2E"/>
    <w:rsid w:val="001D1F86"/>
    <w:rsid w:val="001D423B"/>
    <w:rsid w:val="001D68DA"/>
    <w:rsid w:val="001D6BF7"/>
    <w:rsid w:val="001E0E3E"/>
    <w:rsid w:val="001E1604"/>
    <w:rsid w:val="001E1A4B"/>
    <w:rsid w:val="001E1FF1"/>
    <w:rsid w:val="001E4FF8"/>
    <w:rsid w:val="001E587B"/>
    <w:rsid w:val="001E71CA"/>
    <w:rsid w:val="001E74C1"/>
    <w:rsid w:val="001F1DE4"/>
    <w:rsid w:val="001F4D5E"/>
    <w:rsid w:val="001F4DC9"/>
    <w:rsid w:val="00200362"/>
    <w:rsid w:val="002047AE"/>
    <w:rsid w:val="00210363"/>
    <w:rsid w:val="00221854"/>
    <w:rsid w:val="00221E00"/>
    <w:rsid w:val="002229A9"/>
    <w:rsid w:val="00223EFA"/>
    <w:rsid w:val="00225FC6"/>
    <w:rsid w:val="002308F4"/>
    <w:rsid w:val="00231553"/>
    <w:rsid w:val="00235DB9"/>
    <w:rsid w:val="00237F57"/>
    <w:rsid w:val="002419D1"/>
    <w:rsid w:val="00244482"/>
    <w:rsid w:val="00244FAC"/>
    <w:rsid w:val="00246856"/>
    <w:rsid w:val="00250A5A"/>
    <w:rsid w:val="00261784"/>
    <w:rsid w:val="00264DD5"/>
    <w:rsid w:val="00264F8E"/>
    <w:rsid w:val="00264FAA"/>
    <w:rsid w:val="0027087E"/>
    <w:rsid w:val="00270B47"/>
    <w:rsid w:val="00280FFE"/>
    <w:rsid w:val="00282C14"/>
    <w:rsid w:val="002852B3"/>
    <w:rsid w:val="00286B48"/>
    <w:rsid w:val="00287D17"/>
    <w:rsid w:val="002905F5"/>
    <w:rsid w:val="00290EB7"/>
    <w:rsid w:val="002922E8"/>
    <w:rsid w:val="002A337F"/>
    <w:rsid w:val="002A63E5"/>
    <w:rsid w:val="002B2A24"/>
    <w:rsid w:val="002B2F3A"/>
    <w:rsid w:val="002B3D37"/>
    <w:rsid w:val="002C0814"/>
    <w:rsid w:val="002C440C"/>
    <w:rsid w:val="002C5829"/>
    <w:rsid w:val="002E1E37"/>
    <w:rsid w:val="002E5DDC"/>
    <w:rsid w:val="002F119F"/>
    <w:rsid w:val="002F70A5"/>
    <w:rsid w:val="002F7B75"/>
    <w:rsid w:val="00301E82"/>
    <w:rsid w:val="00305ABF"/>
    <w:rsid w:val="00310013"/>
    <w:rsid w:val="00312A26"/>
    <w:rsid w:val="00313816"/>
    <w:rsid w:val="003142C1"/>
    <w:rsid w:val="003171D0"/>
    <w:rsid w:val="0032053F"/>
    <w:rsid w:val="00321858"/>
    <w:rsid w:val="0032337A"/>
    <w:rsid w:val="00323DE4"/>
    <w:rsid w:val="003242C2"/>
    <w:rsid w:val="0032615E"/>
    <w:rsid w:val="00327278"/>
    <w:rsid w:val="00327E58"/>
    <w:rsid w:val="00331E78"/>
    <w:rsid w:val="0033210A"/>
    <w:rsid w:val="00334263"/>
    <w:rsid w:val="00336831"/>
    <w:rsid w:val="00341842"/>
    <w:rsid w:val="003419AC"/>
    <w:rsid w:val="00342D42"/>
    <w:rsid w:val="00344458"/>
    <w:rsid w:val="00345EEE"/>
    <w:rsid w:val="00347C2F"/>
    <w:rsid w:val="00350BEE"/>
    <w:rsid w:val="00351D90"/>
    <w:rsid w:val="00351F69"/>
    <w:rsid w:val="0035279F"/>
    <w:rsid w:val="00353C83"/>
    <w:rsid w:val="0035519D"/>
    <w:rsid w:val="0035794F"/>
    <w:rsid w:val="00370C62"/>
    <w:rsid w:val="00370CC7"/>
    <w:rsid w:val="00370F00"/>
    <w:rsid w:val="00371E8A"/>
    <w:rsid w:val="00377C92"/>
    <w:rsid w:val="00377E93"/>
    <w:rsid w:val="0038120A"/>
    <w:rsid w:val="00381BB2"/>
    <w:rsid w:val="00382700"/>
    <w:rsid w:val="00383010"/>
    <w:rsid w:val="003839FF"/>
    <w:rsid w:val="00390014"/>
    <w:rsid w:val="00397227"/>
    <w:rsid w:val="00397BE7"/>
    <w:rsid w:val="003A09BC"/>
    <w:rsid w:val="003B0756"/>
    <w:rsid w:val="003B4CEB"/>
    <w:rsid w:val="003B4F69"/>
    <w:rsid w:val="003B57A0"/>
    <w:rsid w:val="003B5B59"/>
    <w:rsid w:val="003B63DA"/>
    <w:rsid w:val="003C0033"/>
    <w:rsid w:val="003C0D91"/>
    <w:rsid w:val="003C54CC"/>
    <w:rsid w:val="003C6054"/>
    <w:rsid w:val="003D2771"/>
    <w:rsid w:val="003E2438"/>
    <w:rsid w:val="003E2A8F"/>
    <w:rsid w:val="003E71A9"/>
    <w:rsid w:val="003E7EEA"/>
    <w:rsid w:val="003F2A39"/>
    <w:rsid w:val="003F67BE"/>
    <w:rsid w:val="003F6AE4"/>
    <w:rsid w:val="00401076"/>
    <w:rsid w:val="00402371"/>
    <w:rsid w:val="00403F3D"/>
    <w:rsid w:val="004041C1"/>
    <w:rsid w:val="00405231"/>
    <w:rsid w:val="0041003C"/>
    <w:rsid w:val="00415876"/>
    <w:rsid w:val="0041598E"/>
    <w:rsid w:val="0041601A"/>
    <w:rsid w:val="00417FA9"/>
    <w:rsid w:val="004212B7"/>
    <w:rsid w:val="0042266D"/>
    <w:rsid w:val="0042345A"/>
    <w:rsid w:val="00423F0E"/>
    <w:rsid w:val="00431D30"/>
    <w:rsid w:val="00433D64"/>
    <w:rsid w:val="00433EFE"/>
    <w:rsid w:val="004342CA"/>
    <w:rsid w:val="00440942"/>
    <w:rsid w:val="00440E6A"/>
    <w:rsid w:val="00443A14"/>
    <w:rsid w:val="00447BD6"/>
    <w:rsid w:val="004511C8"/>
    <w:rsid w:val="00451FE8"/>
    <w:rsid w:val="0046485D"/>
    <w:rsid w:val="00471F31"/>
    <w:rsid w:val="00474224"/>
    <w:rsid w:val="004745EC"/>
    <w:rsid w:val="00474B0D"/>
    <w:rsid w:val="00477F91"/>
    <w:rsid w:val="00480A1F"/>
    <w:rsid w:val="00491B90"/>
    <w:rsid w:val="00492278"/>
    <w:rsid w:val="004924DC"/>
    <w:rsid w:val="0049278F"/>
    <w:rsid w:val="004A6516"/>
    <w:rsid w:val="004B19FB"/>
    <w:rsid w:val="004B1F8E"/>
    <w:rsid w:val="004B2233"/>
    <w:rsid w:val="004B3D0B"/>
    <w:rsid w:val="004B42B9"/>
    <w:rsid w:val="004B52FD"/>
    <w:rsid w:val="004B6188"/>
    <w:rsid w:val="004B659F"/>
    <w:rsid w:val="004B6DF4"/>
    <w:rsid w:val="004C508A"/>
    <w:rsid w:val="004C5F86"/>
    <w:rsid w:val="004D4747"/>
    <w:rsid w:val="004D48F9"/>
    <w:rsid w:val="004E7181"/>
    <w:rsid w:val="004F28C9"/>
    <w:rsid w:val="004F2DD9"/>
    <w:rsid w:val="004F4427"/>
    <w:rsid w:val="004F5812"/>
    <w:rsid w:val="005007D5"/>
    <w:rsid w:val="005047C1"/>
    <w:rsid w:val="00510E6D"/>
    <w:rsid w:val="00516169"/>
    <w:rsid w:val="0052124D"/>
    <w:rsid w:val="005223D1"/>
    <w:rsid w:val="005233A6"/>
    <w:rsid w:val="00531A5E"/>
    <w:rsid w:val="0053405C"/>
    <w:rsid w:val="0053524A"/>
    <w:rsid w:val="00540346"/>
    <w:rsid w:val="00541533"/>
    <w:rsid w:val="00542170"/>
    <w:rsid w:val="005453D6"/>
    <w:rsid w:val="00547AFC"/>
    <w:rsid w:val="00550040"/>
    <w:rsid w:val="00552913"/>
    <w:rsid w:val="00552FCD"/>
    <w:rsid w:val="00555015"/>
    <w:rsid w:val="00555379"/>
    <w:rsid w:val="00555B35"/>
    <w:rsid w:val="00557398"/>
    <w:rsid w:val="00557A78"/>
    <w:rsid w:val="00560CE2"/>
    <w:rsid w:val="0056599E"/>
    <w:rsid w:val="00571CD7"/>
    <w:rsid w:val="00573096"/>
    <w:rsid w:val="00574C40"/>
    <w:rsid w:val="00582A2D"/>
    <w:rsid w:val="00583143"/>
    <w:rsid w:val="00583C1D"/>
    <w:rsid w:val="00587473"/>
    <w:rsid w:val="00587976"/>
    <w:rsid w:val="005908BE"/>
    <w:rsid w:val="00591533"/>
    <w:rsid w:val="0059525E"/>
    <w:rsid w:val="005A157E"/>
    <w:rsid w:val="005A6653"/>
    <w:rsid w:val="005B2920"/>
    <w:rsid w:val="005B6B2B"/>
    <w:rsid w:val="005C11BF"/>
    <w:rsid w:val="005C210F"/>
    <w:rsid w:val="005C2927"/>
    <w:rsid w:val="005C3234"/>
    <w:rsid w:val="005C5C44"/>
    <w:rsid w:val="005C610E"/>
    <w:rsid w:val="005D3717"/>
    <w:rsid w:val="005D47DF"/>
    <w:rsid w:val="005E2455"/>
    <w:rsid w:val="005E4F5D"/>
    <w:rsid w:val="005E6910"/>
    <w:rsid w:val="005E77A1"/>
    <w:rsid w:val="005E7C3C"/>
    <w:rsid w:val="005F01AE"/>
    <w:rsid w:val="005F1CEF"/>
    <w:rsid w:val="005F31EC"/>
    <w:rsid w:val="005F4C6C"/>
    <w:rsid w:val="005F5083"/>
    <w:rsid w:val="005F63DD"/>
    <w:rsid w:val="006005B9"/>
    <w:rsid w:val="00605467"/>
    <w:rsid w:val="00610E81"/>
    <w:rsid w:val="00610E94"/>
    <w:rsid w:val="00612F4D"/>
    <w:rsid w:val="00614CD4"/>
    <w:rsid w:val="00617D6E"/>
    <w:rsid w:val="00620625"/>
    <w:rsid w:val="00626735"/>
    <w:rsid w:val="00626FBD"/>
    <w:rsid w:val="0063210D"/>
    <w:rsid w:val="0063327E"/>
    <w:rsid w:val="006344C7"/>
    <w:rsid w:val="00635A8C"/>
    <w:rsid w:val="006449A1"/>
    <w:rsid w:val="00646169"/>
    <w:rsid w:val="00647FEF"/>
    <w:rsid w:val="00653C5F"/>
    <w:rsid w:val="00654BEA"/>
    <w:rsid w:val="0066538B"/>
    <w:rsid w:val="006662E1"/>
    <w:rsid w:val="00666B50"/>
    <w:rsid w:val="0066710B"/>
    <w:rsid w:val="0066736A"/>
    <w:rsid w:val="00670CAA"/>
    <w:rsid w:val="0067454E"/>
    <w:rsid w:val="00680FB1"/>
    <w:rsid w:val="00681949"/>
    <w:rsid w:val="00683C68"/>
    <w:rsid w:val="006874BD"/>
    <w:rsid w:val="0069134E"/>
    <w:rsid w:val="006918E5"/>
    <w:rsid w:val="00692730"/>
    <w:rsid w:val="00692A2B"/>
    <w:rsid w:val="006A763C"/>
    <w:rsid w:val="006B0659"/>
    <w:rsid w:val="006B1555"/>
    <w:rsid w:val="006B6481"/>
    <w:rsid w:val="006C16B8"/>
    <w:rsid w:val="006C5D39"/>
    <w:rsid w:val="006D0AB8"/>
    <w:rsid w:val="006D129B"/>
    <w:rsid w:val="006D35D4"/>
    <w:rsid w:val="006D56CE"/>
    <w:rsid w:val="006D6C12"/>
    <w:rsid w:val="006E31EC"/>
    <w:rsid w:val="006E491B"/>
    <w:rsid w:val="006E534A"/>
    <w:rsid w:val="006E6C23"/>
    <w:rsid w:val="006E768C"/>
    <w:rsid w:val="006F0A1B"/>
    <w:rsid w:val="006F212D"/>
    <w:rsid w:val="006F3A96"/>
    <w:rsid w:val="006F46B7"/>
    <w:rsid w:val="006F6007"/>
    <w:rsid w:val="006F6105"/>
    <w:rsid w:val="006F6391"/>
    <w:rsid w:val="007045D9"/>
    <w:rsid w:val="007048B3"/>
    <w:rsid w:val="00704A95"/>
    <w:rsid w:val="007060B7"/>
    <w:rsid w:val="007076F5"/>
    <w:rsid w:val="00715ACE"/>
    <w:rsid w:val="00716A9D"/>
    <w:rsid w:val="007171CE"/>
    <w:rsid w:val="00720B5D"/>
    <w:rsid w:val="00720D80"/>
    <w:rsid w:val="0072201E"/>
    <w:rsid w:val="007278B0"/>
    <w:rsid w:val="00733A75"/>
    <w:rsid w:val="00736645"/>
    <w:rsid w:val="00741DB3"/>
    <w:rsid w:val="0074533B"/>
    <w:rsid w:val="00750D86"/>
    <w:rsid w:val="00751EDA"/>
    <w:rsid w:val="00754505"/>
    <w:rsid w:val="00754642"/>
    <w:rsid w:val="0076283D"/>
    <w:rsid w:val="00766FF3"/>
    <w:rsid w:val="0076768B"/>
    <w:rsid w:val="00771A5D"/>
    <w:rsid w:val="00772EBB"/>
    <w:rsid w:val="00773249"/>
    <w:rsid w:val="00777AA5"/>
    <w:rsid w:val="0078440C"/>
    <w:rsid w:val="00790D98"/>
    <w:rsid w:val="007951C2"/>
    <w:rsid w:val="00795B85"/>
    <w:rsid w:val="00795EBA"/>
    <w:rsid w:val="007970BC"/>
    <w:rsid w:val="0079773C"/>
    <w:rsid w:val="00797D23"/>
    <w:rsid w:val="007A11E9"/>
    <w:rsid w:val="007A49AF"/>
    <w:rsid w:val="007C008B"/>
    <w:rsid w:val="007C030A"/>
    <w:rsid w:val="007C13D9"/>
    <w:rsid w:val="007C1813"/>
    <w:rsid w:val="007C6053"/>
    <w:rsid w:val="007C6B98"/>
    <w:rsid w:val="007D10DD"/>
    <w:rsid w:val="007D3689"/>
    <w:rsid w:val="007D380E"/>
    <w:rsid w:val="007E17BE"/>
    <w:rsid w:val="007E1C61"/>
    <w:rsid w:val="007E3B2B"/>
    <w:rsid w:val="007E3FB8"/>
    <w:rsid w:val="007E4CF1"/>
    <w:rsid w:val="007E5821"/>
    <w:rsid w:val="007E5BE3"/>
    <w:rsid w:val="007E79F3"/>
    <w:rsid w:val="007E7FF5"/>
    <w:rsid w:val="007F1D43"/>
    <w:rsid w:val="007F464B"/>
    <w:rsid w:val="007F4FE1"/>
    <w:rsid w:val="007F6B20"/>
    <w:rsid w:val="008046DE"/>
    <w:rsid w:val="008058A8"/>
    <w:rsid w:val="008077A3"/>
    <w:rsid w:val="00821C30"/>
    <w:rsid w:val="00822DA1"/>
    <w:rsid w:val="00826F7D"/>
    <w:rsid w:val="008307E0"/>
    <w:rsid w:val="00831E99"/>
    <w:rsid w:val="00833328"/>
    <w:rsid w:val="00833786"/>
    <w:rsid w:val="00833D8E"/>
    <w:rsid w:val="00843F03"/>
    <w:rsid w:val="008469E1"/>
    <w:rsid w:val="00852365"/>
    <w:rsid w:val="008611A9"/>
    <w:rsid w:val="00864CA9"/>
    <w:rsid w:val="00864CC9"/>
    <w:rsid w:val="00870511"/>
    <w:rsid w:val="0087089E"/>
    <w:rsid w:val="00873F26"/>
    <w:rsid w:val="00874A4D"/>
    <w:rsid w:val="008754B4"/>
    <w:rsid w:val="0087673D"/>
    <w:rsid w:val="0087687F"/>
    <w:rsid w:val="008843CF"/>
    <w:rsid w:val="008858F4"/>
    <w:rsid w:val="008877C8"/>
    <w:rsid w:val="008916F3"/>
    <w:rsid w:val="0089357A"/>
    <w:rsid w:val="0089462D"/>
    <w:rsid w:val="0089476A"/>
    <w:rsid w:val="0089668F"/>
    <w:rsid w:val="008A1521"/>
    <w:rsid w:val="008A1A95"/>
    <w:rsid w:val="008A439B"/>
    <w:rsid w:val="008A6C7B"/>
    <w:rsid w:val="008B224C"/>
    <w:rsid w:val="008B2A97"/>
    <w:rsid w:val="008B340D"/>
    <w:rsid w:val="008B3E69"/>
    <w:rsid w:val="008B4724"/>
    <w:rsid w:val="008C196A"/>
    <w:rsid w:val="008C7F9E"/>
    <w:rsid w:val="008C7FEB"/>
    <w:rsid w:val="008D4537"/>
    <w:rsid w:val="008D67B0"/>
    <w:rsid w:val="008D6F85"/>
    <w:rsid w:val="008E1341"/>
    <w:rsid w:val="008E15B7"/>
    <w:rsid w:val="008E2718"/>
    <w:rsid w:val="008E329E"/>
    <w:rsid w:val="008E6B82"/>
    <w:rsid w:val="008F1367"/>
    <w:rsid w:val="008F2E1C"/>
    <w:rsid w:val="008F663F"/>
    <w:rsid w:val="00900951"/>
    <w:rsid w:val="00903ADB"/>
    <w:rsid w:val="009068A6"/>
    <w:rsid w:val="00907E1E"/>
    <w:rsid w:val="00911400"/>
    <w:rsid w:val="009122C4"/>
    <w:rsid w:val="0091580B"/>
    <w:rsid w:val="00915CFA"/>
    <w:rsid w:val="00916859"/>
    <w:rsid w:val="00930DF1"/>
    <w:rsid w:val="00932433"/>
    <w:rsid w:val="00933596"/>
    <w:rsid w:val="00935905"/>
    <w:rsid w:val="00940390"/>
    <w:rsid w:val="00942914"/>
    <w:rsid w:val="00944234"/>
    <w:rsid w:val="00945583"/>
    <w:rsid w:val="00946E1A"/>
    <w:rsid w:val="0095062C"/>
    <w:rsid w:val="00956183"/>
    <w:rsid w:val="00956D0B"/>
    <w:rsid w:val="0095722A"/>
    <w:rsid w:val="009606E8"/>
    <w:rsid w:val="00961CE3"/>
    <w:rsid w:val="009628DF"/>
    <w:rsid w:val="0097111F"/>
    <w:rsid w:val="009722D9"/>
    <w:rsid w:val="00977D9D"/>
    <w:rsid w:val="00983AE2"/>
    <w:rsid w:val="00986D5C"/>
    <w:rsid w:val="009879C0"/>
    <w:rsid w:val="00994589"/>
    <w:rsid w:val="0099726E"/>
    <w:rsid w:val="00997B38"/>
    <w:rsid w:val="009A2781"/>
    <w:rsid w:val="009A2EF0"/>
    <w:rsid w:val="009A5F2C"/>
    <w:rsid w:val="009A660A"/>
    <w:rsid w:val="009A752E"/>
    <w:rsid w:val="009B1B77"/>
    <w:rsid w:val="009B2401"/>
    <w:rsid w:val="009B265F"/>
    <w:rsid w:val="009B6F00"/>
    <w:rsid w:val="009B7A56"/>
    <w:rsid w:val="009C57EB"/>
    <w:rsid w:val="009D33EE"/>
    <w:rsid w:val="009D4F8C"/>
    <w:rsid w:val="009D6276"/>
    <w:rsid w:val="009E2303"/>
    <w:rsid w:val="009E3C4E"/>
    <w:rsid w:val="009F4519"/>
    <w:rsid w:val="009F45DD"/>
    <w:rsid w:val="009F678B"/>
    <w:rsid w:val="00A03008"/>
    <w:rsid w:val="00A0466B"/>
    <w:rsid w:val="00A10C36"/>
    <w:rsid w:val="00A14F83"/>
    <w:rsid w:val="00A20CEB"/>
    <w:rsid w:val="00A34326"/>
    <w:rsid w:val="00A352CA"/>
    <w:rsid w:val="00A35E0F"/>
    <w:rsid w:val="00A36D70"/>
    <w:rsid w:val="00A4467A"/>
    <w:rsid w:val="00A46970"/>
    <w:rsid w:val="00A50122"/>
    <w:rsid w:val="00A52009"/>
    <w:rsid w:val="00A538AD"/>
    <w:rsid w:val="00A665A6"/>
    <w:rsid w:val="00A6669E"/>
    <w:rsid w:val="00A70413"/>
    <w:rsid w:val="00A72733"/>
    <w:rsid w:val="00A73611"/>
    <w:rsid w:val="00A74D88"/>
    <w:rsid w:val="00A8201E"/>
    <w:rsid w:val="00A842DB"/>
    <w:rsid w:val="00A845A4"/>
    <w:rsid w:val="00A84C6A"/>
    <w:rsid w:val="00A8502B"/>
    <w:rsid w:val="00A92B23"/>
    <w:rsid w:val="00A96509"/>
    <w:rsid w:val="00A97CD4"/>
    <w:rsid w:val="00AA0B58"/>
    <w:rsid w:val="00AA1154"/>
    <w:rsid w:val="00AA1350"/>
    <w:rsid w:val="00AA21C7"/>
    <w:rsid w:val="00AA426C"/>
    <w:rsid w:val="00AB05F1"/>
    <w:rsid w:val="00AB0A15"/>
    <w:rsid w:val="00AB0A8C"/>
    <w:rsid w:val="00AB1479"/>
    <w:rsid w:val="00AB2BB9"/>
    <w:rsid w:val="00AB3A14"/>
    <w:rsid w:val="00AB40D6"/>
    <w:rsid w:val="00AC038E"/>
    <w:rsid w:val="00AC51E1"/>
    <w:rsid w:val="00AD1442"/>
    <w:rsid w:val="00AD1A92"/>
    <w:rsid w:val="00AE0C3A"/>
    <w:rsid w:val="00AE329F"/>
    <w:rsid w:val="00AE5281"/>
    <w:rsid w:val="00AE6F36"/>
    <w:rsid w:val="00AF1647"/>
    <w:rsid w:val="00AF52AF"/>
    <w:rsid w:val="00B0081D"/>
    <w:rsid w:val="00B05646"/>
    <w:rsid w:val="00B10A7B"/>
    <w:rsid w:val="00B13DA9"/>
    <w:rsid w:val="00B167D4"/>
    <w:rsid w:val="00B16C86"/>
    <w:rsid w:val="00B17259"/>
    <w:rsid w:val="00B2108A"/>
    <w:rsid w:val="00B21171"/>
    <w:rsid w:val="00B2203B"/>
    <w:rsid w:val="00B236B4"/>
    <w:rsid w:val="00B238C7"/>
    <w:rsid w:val="00B25BA5"/>
    <w:rsid w:val="00B348B5"/>
    <w:rsid w:val="00B34995"/>
    <w:rsid w:val="00B40014"/>
    <w:rsid w:val="00B427B6"/>
    <w:rsid w:val="00B456AF"/>
    <w:rsid w:val="00B45DD0"/>
    <w:rsid w:val="00B52543"/>
    <w:rsid w:val="00B53424"/>
    <w:rsid w:val="00B540C4"/>
    <w:rsid w:val="00B54636"/>
    <w:rsid w:val="00B569A1"/>
    <w:rsid w:val="00B5759F"/>
    <w:rsid w:val="00B62B28"/>
    <w:rsid w:val="00B657BC"/>
    <w:rsid w:val="00B66F5E"/>
    <w:rsid w:val="00B706E5"/>
    <w:rsid w:val="00B7077F"/>
    <w:rsid w:val="00B842A1"/>
    <w:rsid w:val="00B91A7A"/>
    <w:rsid w:val="00BA015A"/>
    <w:rsid w:val="00BA6208"/>
    <w:rsid w:val="00BA7ACD"/>
    <w:rsid w:val="00BB2263"/>
    <w:rsid w:val="00BB58BF"/>
    <w:rsid w:val="00BC1ADE"/>
    <w:rsid w:val="00BC5C80"/>
    <w:rsid w:val="00BC5E0C"/>
    <w:rsid w:val="00BC690E"/>
    <w:rsid w:val="00BD1C89"/>
    <w:rsid w:val="00BD3A27"/>
    <w:rsid w:val="00BD7820"/>
    <w:rsid w:val="00BD7F10"/>
    <w:rsid w:val="00BE12EE"/>
    <w:rsid w:val="00BE2480"/>
    <w:rsid w:val="00BE25CC"/>
    <w:rsid w:val="00BE288E"/>
    <w:rsid w:val="00BF2E66"/>
    <w:rsid w:val="00BF3CC5"/>
    <w:rsid w:val="00BF7820"/>
    <w:rsid w:val="00C00918"/>
    <w:rsid w:val="00C04B1B"/>
    <w:rsid w:val="00C0621C"/>
    <w:rsid w:val="00C063D4"/>
    <w:rsid w:val="00C11152"/>
    <w:rsid w:val="00C11410"/>
    <w:rsid w:val="00C1230B"/>
    <w:rsid w:val="00C15295"/>
    <w:rsid w:val="00C15C9E"/>
    <w:rsid w:val="00C226A1"/>
    <w:rsid w:val="00C24B2D"/>
    <w:rsid w:val="00C255DA"/>
    <w:rsid w:val="00C319DD"/>
    <w:rsid w:val="00C33377"/>
    <w:rsid w:val="00C33A03"/>
    <w:rsid w:val="00C33ADB"/>
    <w:rsid w:val="00C33FD7"/>
    <w:rsid w:val="00C36112"/>
    <w:rsid w:val="00C363BD"/>
    <w:rsid w:val="00C36468"/>
    <w:rsid w:val="00C4393E"/>
    <w:rsid w:val="00C43B7F"/>
    <w:rsid w:val="00C46DCE"/>
    <w:rsid w:val="00C5471B"/>
    <w:rsid w:val="00C5588C"/>
    <w:rsid w:val="00C60216"/>
    <w:rsid w:val="00C62592"/>
    <w:rsid w:val="00C634EE"/>
    <w:rsid w:val="00C65472"/>
    <w:rsid w:val="00C66D07"/>
    <w:rsid w:val="00C70949"/>
    <w:rsid w:val="00C731E4"/>
    <w:rsid w:val="00C75AFE"/>
    <w:rsid w:val="00C76A61"/>
    <w:rsid w:val="00C80089"/>
    <w:rsid w:val="00C8127C"/>
    <w:rsid w:val="00C818A2"/>
    <w:rsid w:val="00C82DC4"/>
    <w:rsid w:val="00C84CAF"/>
    <w:rsid w:val="00C851C2"/>
    <w:rsid w:val="00C86F10"/>
    <w:rsid w:val="00C958DB"/>
    <w:rsid w:val="00CB098D"/>
    <w:rsid w:val="00CB3064"/>
    <w:rsid w:val="00CB386B"/>
    <w:rsid w:val="00CC2FB1"/>
    <w:rsid w:val="00CC3A9B"/>
    <w:rsid w:val="00CC4D5D"/>
    <w:rsid w:val="00CC5FC4"/>
    <w:rsid w:val="00CD201E"/>
    <w:rsid w:val="00CD53FC"/>
    <w:rsid w:val="00CD6DCE"/>
    <w:rsid w:val="00CE7E69"/>
    <w:rsid w:val="00CF0BCE"/>
    <w:rsid w:val="00CF5C01"/>
    <w:rsid w:val="00D01B2E"/>
    <w:rsid w:val="00D025DA"/>
    <w:rsid w:val="00D02706"/>
    <w:rsid w:val="00D03830"/>
    <w:rsid w:val="00D10169"/>
    <w:rsid w:val="00D12EE5"/>
    <w:rsid w:val="00D169E5"/>
    <w:rsid w:val="00D22185"/>
    <w:rsid w:val="00D24678"/>
    <w:rsid w:val="00D24D0A"/>
    <w:rsid w:val="00D2620A"/>
    <w:rsid w:val="00D313AA"/>
    <w:rsid w:val="00D3141C"/>
    <w:rsid w:val="00D31784"/>
    <w:rsid w:val="00D40443"/>
    <w:rsid w:val="00D41EEB"/>
    <w:rsid w:val="00D42CB4"/>
    <w:rsid w:val="00D43B35"/>
    <w:rsid w:val="00D45961"/>
    <w:rsid w:val="00D66827"/>
    <w:rsid w:val="00D73BF7"/>
    <w:rsid w:val="00D74A0C"/>
    <w:rsid w:val="00D74A0F"/>
    <w:rsid w:val="00D76F4D"/>
    <w:rsid w:val="00D7737E"/>
    <w:rsid w:val="00D811D1"/>
    <w:rsid w:val="00D82766"/>
    <w:rsid w:val="00D82C34"/>
    <w:rsid w:val="00D84E8B"/>
    <w:rsid w:val="00D90035"/>
    <w:rsid w:val="00D9609F"/>
    <w:rsid w:val="00D97230"/>
    <w:rsid w:val="00D97E5B"/>
    <w:rsid w:val="00DA2266"/>
    <w:rsid w:val="00DA2D0F"/>
    <w:rsid w:val="00DA7DF8"/>
    <w:rsid w:val="00DB3061"/>
    <w:rsid w:val="00DB743D"/>
    <w:rsid w:val="00DC7121"/>
    <w:rsid w:val="00DD1DE2"/>
    <w:rsid w:val="00DD360B"/>
    <w:rsid w:val="00DE02F3"/>
    <w:rsid w:val="00DE1E89"/>
    <w:rsid w:val="00DE320B"/>
    <w:rsid w:val="00DE5266"/>
    <w:rsid w:val="00DE6998"/>
    <w:rsid w:val="00DE7F57"/>
    <w:rsid w:val="00DF0496"/>
    <w:rsid w:val="00DF1D44"/>
    <w:rsid w:val="00DF5651"/>
    <w:rsid w:val="00E12C0F"/>
    <w:rsid w:val="00E17914"/>
    <w:rsid w:val="00E218FB"/>
    <w:rsid w:val="00E263EC"/>
    <w:rsid w:val="00E26B13"/>
    <w:rsid w:val="00E31101"/>
    <w:rsid w:val="00E415CF"/>
    <w:rsid w:val="00E44750"/>
    <w:rsid w:val="00E45A00"/>
    <w:rsid w:val="00E45E3D"/>
    <w:rsid w:val="00E46850"/>
    <w:rsid w:val="00E46FCF"/>
    <w:rsid w:val="00E47A73"/>
    <w:rsid w:val="00E52B5D"/>
    <w:rsid w:val="00E54538"/>
    <w:rsid w:val="00E579B9"/>
    <w:rsid w:val="00E60AA4"/>
    <w:rsid w:val="00E60B15"/>
    <w:rsid w:val="00E63300"/>
    <w:rsid w:val="00E65A8A"/>
    <w:rsid w:val="00E66F90"/>
    <w:rsid w:val="00E77039"/>
    <w:rsid w:val="00E8026A"/>
    <w:rsid w:val="00E81EF7"/>
    <w:rsid w:val="00E84321"/>
    <w:rsid w:val="00E849E5"/>
    <w:rsid w:val="00E85058"/>
    <w:rsid w:val="00E87C10"/>
    <w:rsid w:val="00E91601"/>
    <w:rsid w:val="00E92916"/>
    <w:rsid w:val="00E942F8"/>
    <w:rsid w:val="00E958C3"/>
    <w:rsid w:val="00E963CE"/>
    <w:rsid w:val="00E9665E"/>
    <w:rsid w:val="00EA6D4B"/>
    <w:rsid w:val="00EB6C27"/>
    <w:rsid w:val="00EC18C5"/>
    <w:rsid w:val="00EC61B0"/>
    <w:rsid w:val="00EC7BF5"/>
    <w:rsid w:val="00ED03D5"/>
    <w:rsid w:val="00ED2049"/>
    <w:rsid w:val="00ED6746"/>
    <w:rsid w:val="00ED674F"/>
    <w:rsid w:val="00ED7C36"/>
    <w:rsid w:val="00ED7EC8"/>
    <w:rsid w:val="00EE09C9"/>
    <w:rsid w:val="00EE4AA1"/>
    <w:rsid w:val="00EE7468"/>
    <w:rsid w:val="00EF1D7F"/>
    <w:rsid w:val="00EF2DDB"/>
    <w:rsid w:val="00EF5754"/>
    <w:rsid w:val="00EF7258"/>
    <w:rsid w:val="00F0199C"/>
    <w:rsid w:val="00F03D18"/>
    <w:rsid w:val="00F205DC"/>
    <w:rsid w:val="00F2206A"/>
    <w:rsid w:val="00F22DE4"/>
    <w:rsid w:val="00F23310"/>
    <w:rsid w:val="00F25812"/>
    <w:rsid w:val="00F27C59"/>
    <w:rsid w:val="00F32E12"/>
    <w:rsid w:val="00F33994"/>
    <w:rsid w:val="00F349E5"/>
    <w:rsid w:val="00F34CE8"/>
    <w:rsid w:val="00F3534E"/>
    <w:rsid w:val="00F45AF5"/>
    <w:rsid w:val="00F52466"/>
    <w:rsid w:val="00F53CFE"/>
    <w:rsid w:val="00F62D69"/>
    <w:rsid w:val="00F66CE4"/>
    <w:rsid w:val="00F70D33"/>
    <w:rsid w:val="00F7123C"/>
    <w:rsid w:val="00F727F9"/>
    <w:rsid w:val="00F74834"/>
    <w:rsid w:val="00F7741C"/>
    <w:rsid w:val="00F800F3"/>
    <w:rsid w:val="00F87D70"/>
    <w:rsid w:val="00F941E6"/>
    <w:rsid w:val="00FA1208"/>
    <w:rsid w:val="00FA248F"/>
    <w:rsid w:val="00FA5FFE"/>
    <w:rsid w:val="00FB25EC"/>
    <w:rsid w:val="00FB2CE3"/>
    <w:rsid w:val="00FC4D48"/>
    <w:rsid w:val="00FC5205"/>
    <w:rsid w:val="00FC66E6"/>
    <w:rsid w:val="00FD6528"/>
    <w:rsid w:val="00FD72E7"/>
    <w:rsid w:val="00FE2474"/>
    <w:rsid w:val="00FE3EC9"/>
    <w:rsid w:val="00FE6811"/>
    <w:rsid w:val="00FE702E"/>
    <w:rsid w:val="00FF04A4"/>
    <w:rsid w:val="00FF27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A901B07"/>
  <w15:chartTrackingRefBased/>
  <w15:docId w15:val="{D9584F65-CC37-4BED-8074-053D40A66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160" w:line="259" w:lineRule="auto"/>
    </w:pPr>
    <w:rPr>
      <w:rFonts w:ascii="Calibri" w:eastAsia="SimSun" w:hAnsi="Calibri" w:cs="font1286"/>
      <w:kern w:val="1"/>
      <w:sz w:val="22"/>
      <w:szCs w:val="22"/>
      <w:lang w:eastAsia="ar-SA"/>
    </w:rPr>
  </w:style>
  <w:style w:type="paragraph" w:styleId="Nagwek3">
    <w:name w:val="heading 3"/>
    <w:basedOn w:val="Normalny"/>
    <w:next w:val="Tekstpodstawowy"/>
    <w:qFormat/>
    <w:pPr>
      <w:keepNext/>
      <w:numPr>
        <w:ilvl w:val="2"/>
        <w:numId w:val="1"/>
      </w:numPr>
      <w:spacing w:after="0" w:line="100" w:lineRule="atLeast"/>
      <w:jc w:val="center"/>
      <w:outlineLvl w:val="2"/>
    </w:pPr>
    <w:rPr>
      <w:rFonts w:ascii="Times New Roman" w:eastAsia="Times New Roman" w:hAnsi="Times New Roman" w:cs="Times New Roman"/>
      <w:b/>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ListLabel1">
    <w:name w:val="ListLabel 1"/>
    <w:rPr>
      <w:sz w:val="20"/>
    </w:rPr>
  </w:style>
  <w:style w:type="character" w:customStyle="1" w:styleId="ListLabel2">
    <w:name w:val="ListLabel 2"/>
    <w:rPr>
      <w:rFonts w:eastAsia="Verdana" w:cs="Times New Roman"/>
    </w:rPr>
  </w:style>
  <w:style w:type="character" w:customStyle="1" w:styleId="ListLabel3">
    <w:name w:val="ListLabel 3"/>
    <w:rPr>
      <w:rFonts w:eastAsia="Tahoma" w:cs="Times New Roman"/>
    </w:rPr>
  </w:style>
  <w:style w:type="character" w:customStyle="1" w:styleId="ListLabel4">
    <w:name w:val="ListLabel 4"/>
    <w:rPr>
      <w:rFonts w:cs="Calibri"/>
    </w:rPr>
  </w:style>
  <w:style w:type="character" w:customStyle="1" w:styleId="ListLabel5">
    <w:name w:val="ListLabel 5"/>
    <w:rPr>
      <w:b/>
    </w:rPr>
  </w:style>
  <w:style w:type="character" w:customStyle="1" w:styleId="Domylnaczcionkaakapitu1">
    <w:name w:val="Domyślna czcionka akapitu1"/>
  </w:style>
  <w:style w:type="character" w:styleId="Pogrubienie">
    <w:name w:val="Strong"/>
    <w:qFormat/>
    <w:rPr>
      <w:b/>
      <w:bCs/>
    </w:rPr>
  </w:style>
  <w:style w:type="character" w:customStyle="1" w:styleId="TekstdymkaZnak">
    <w:name w:val="Tekst dymka Znak"/>
    <w:basedOn w:val="Domylnaczcionkaakapitu1"/>
  </w:style>
  <w:style w:type="character" w:customStyle="1" w:styleId="NagwekZnak">
    <w:name w:val="Nagłówek Znak"/>
    <w:basedOn w:val="Domylnaczcionkaakapitu1"/>
  </w:style>
  <w:style w:type="character" w:customStyle="1" w:styleId="StopkaZnak">
    <w:name w:val="Stopka Znak"/>
    <w:basedOn w:val="Domylnaczcionkaakapitu1"/>
    <w:uiPriority w:val="99"/>
  </w:style>
  <w:style w:type="character" w:styleId="Hipercze">
    <w:name w:val="Hyperlink"/>
    <w:rPr>
      <w:color w:val="0563C1"/>
      <w:u w:val="single"/>
    </w:rPr>
  </w:style>
  <w:style w:type="character" w:customStyle="1" w:styleId="Nagwek3Znak">
    <w:name w:val="Nagłówek 3 Znak"/>
    <w:basedOn w:val="Domylnaczcionkaakapitu1"/>
  </w:style>
  <w:style w:type="character" w:customStyle="1" w:styleId="TekstpodstawowyZnak">
    <w:name w:val="Tekst podstawowy Znak"/>
    <w:basedOn w:val="Domylnaczcionkaakapitu1"/>
  </w:style>
  <w:style w:type="character" w:customStyle="1" w:styleId="apple-converted-space">
    <w:name w:val="apple-converted-space"/>
    <w:basedOn w:val="Domylnaczcionkaakapitu1"/>
  </w:style>
  <w:style w:type="paragraph" w:customStyle="1" w:styleId="Nagwek1">
    <w:name w:val="Nagłówek1"/>
    <w:basedOn w:val="Normalny"/>
    <w:next w:val="Tekstpodstawowy"/>
    <w:pPr>
      <w:keepNext/>
      <w:tabs>
        <w:tab w:val="center" w:pos="4536"/>
        <w:tab w:val="right" w:pos="9072"/>
      </w:tabs>
      <w:spacing w:before="240" w:after="0" w:line="100" w:lineRule="atLeast"/>
    </w:pPr>
    <w:rPr>
      <w:rFonts w:ascii="Arial" w:hAnsi="Arial" w:cs="Mangal"/>
      <w:sz w:val="28"/>
      <w:szCs w:val="28"/>
    </w:rPr>
  </w:style>
  <w:style w:type="paragraph" w:styleId="Tekstpodstawowy">
    <w:name w:val="Body Text"/>
    <w:basedOn w:val="Normalny"/>
    <w:pPr>
      <w:spacing w:after="120" w:line="100" w:lineRule="atLeast"/>
    </w:pPr>
    <w:rPr>
      <w:rFonts w:ascii="Times New Roman" w:eastAsia="Times New Roman" w:hAnsi="Times New Roman" w:cs="Times New Roman"/>
      <w:sz w:val="24"/>
      <w:szCs w:val="24"/>
    </w:r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ormalnyWeb1">
    <w:name w:val="Normalny (Web)1"/>
    <w:basedOn w:val="Normalny"/>
  </w:style>
  <w:style w:type="paragraph" w:customStyle="1" w:styleId="Tekstdymka1">
    <w:name w:val="Tekst dymka1"/>
    <w:basedOn w:val="Normalny"/>
  </w:style>
  <w:style w:type="paragraph" w:styleId="Stopka">
    <w:name w:val="footer"/>
    <w:basedOn w:val="Normalny"/>
    <w:uiPriority w:val="99"/>
    <w:pPr>
      <w:suppressLineNumbers/>
      <w:tabs>
        <w:tab w:val="center" w:pos="4536"/>
        <w:tab w:val="right" w:pos="9072"/>
      </w:tabs>
      <w:spacing w:after="0" w:line="100" w:lineRule="atLeast"/>
    </w:pPr>
  </w:style>
  <w:style w:type="paragraph" w:customStyle="1" w:styleId="Akapitzlist1">
    <w:name w:val="Akapit z listą1"/>
    <w:basedOn w:val="Normalny"/>
  </w:style>
  <w:style w:type="paragraph" w:customStyle="1" w:styleId="Normalny1">
    <w:name w:val="Normalny1"/>
    <w:basedOn w:val="Normalny"/>
  </w:style>
  <w:style w:type="paragraph" w:customStyle="1" w:styleId="Zwykytekst1">
    <w:name w:val="Zwykły tekst1"/>
    <w:basedOn w:val="Normalny1"/>
  </w:style>
  <w:style w:type="paragraph" w:customStyle="1" w:styleId="Default">
    <w:name w:val="Default"/>
    <w:pPr>
      <w:widowControl w:val="0"/>
      <w:suppressAutoHyphens/>
      <w:spacing w:after="160" w:line="259" w:lineRule="auto"/>
    </w:pPr>
    <w:rPr>
      <w:rFonts w:ascii="Calibri" w:eastAsia="SimSun" w:hAnsi="Calibri" w:cs="font1286"/>
      <w:kern w:val="1"/>
      <w:sz w:val="22"/>
      <w:szCs w:val="22"/>
      <w:lang w:eastAsia="ar-SA"/>
    </w:rPr>
  </w:style>
  <w:style w:type="paragraph" w:styleId="Nagwek">
    <w:name w:val="header"/>
    <w:basedOn w:val="Normalny"/>
    <w:pPr>
      <w:suppressLineNumbers/>
      <w:tabs>
        <w:tab w:val="center" w:pos="4819"/>
        <w:tab w:val="right" w:pos="9638"/>
      </w:tabs>
    </w:pPr>
  </w:style>
  <w:style w:type="character" w:styleId="Numerstrony">
    <w:name w:val="page number"/>
    <w:basedOn w:val="Domylnaczcionkaakapitu"/>
    <w:rsid w:val="00D74A0F"/>
  </w:style>
  <w:style w:type="paragraph" w:styleId="Tekstdymka">
    <w:name w:val="Balloon Text"/>
    <w:basedOn w:val="Normalny"/>
    <w:link w:val="TekstdymkaZnak1"/>
    <w:uiPriority w:val="99"/>
    <w:semiHidden/>
    <w:unhideWhenUsed/>
    <w:rsid w:val="003E2438"/>
    <w:pPr>
      <w:spacing w:after="0" w:line="240" w:lineRule="auto"/>
    </w:pPr>
    <w:rPr>
      <w:rFonts w:ascii="Segoe UI" w:hAnsi="Segoe UI" w:cs="Times New Roman"/>
      <w:sz w:val="18"/>
      <w:szCs w:val="18"/>
      <w:lang w:val="x-none"/>
    </w:rPr>
  </w:style>
  <w:style w:type="character" w:customStyle="1" w:styleId="TekstdymkaZnak1">
    <w:name w:val="Tekst dymka Znak1"/>
    <w:link w:val="Tekstdymka"/>
    <w:uiPriority w:val="99"/>
    <w:semiHidden/>
    <w:rsid w:val="003E2438"/>
    <w:rPr>
      <w:rFonts w:ascii="Segoe UI" w:eastAsia="SimSun" w:hAnsi="Segoe UI" w:cs="Segoe UI"/>
      <w:kern w:val="1"/>
      <w:sz w:val="18"/>
      <w:szCs w:val="18"/>
      <w:lang w:eastAsia="ar-SA"/>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Akapit z listą5,CW_Lis"/>
    <w:basedOn w:val="Normalny"/>
    <w:link w:val="AkapitzlistZnak"/>
    <w:uiPriority w:val="34"/>
    <w:qFormat/>
    <w:rsid w:val="00A0466B"/>
    <w:pPr>
      <w:ind w:left="708"/>
    </w:pPr>
    <w:rPr>
      <w:rFonts w:cs="Times New Roman"/>
      <w:lang w:val="x-none"/>
    </w:rPr>
  </w:style>
  <w:style w:type="paragraph" w:styleId="Tekstprzypisukocowego">
    <w:name w:val="endnote text"/>
    <w:basedOn w:val="Normalny"/>
    <w:link w:val="TekstprzypisukocowegoZnak"/>
    <w:uiPriority w:val="99"/>
    <w:semiHidden/>
    <w:unhideWhenUsed/>
    <w:rsid w:val="00557A78"/>
    <w:rPr>
      <w:rFonts w:cs="Times New Roman"/>
      <w:sz w:val="20"/>
      <w:szCs w:val="20"/>
      <w:lang w:val="x-none"/>
    </w:rPr>
  </w:style>
  <w:style w:type="character" w:customStyle="1" w:styleId="TekstprzypisukocowegoZnak">
    <w:name w:val="Tekst przypisu końcowego Znak"/>
    <w:link w:val="Tekstprzypisukocowego"/>
    <w:uiPriority w:val="99"/>
    <w:semiHidden/>
    <w:rsid w:val="00557A78"/>
    <w:rPr>
      <w:rFonts w:ascii="Calibri" w:eastAsia="SimSun" w:hAnsi="Calibri" w:cs="font1286"/>
      <w:kern w:val="1"/>
      <w:lang w:eastAsia="ar-SA"/>
    </w:rPr>
  </w:style>
  <w:style w:type="character" w:styleId="Odwoanieprzypisukocowego">
    <w:name w:val="endnote reference"/>
    <w:uiPriority w:val="99"/>
    <w:semiHidden/>
    <w:unhideWhenUsed/>
    <w:rsid w:val="00557A78"/>
    <w:rPr>
      <w:vertAlign w:val="superscript"/>
    </w:rPr>
  </w:style>
  <w:style w:type="character" w:styleId="Odwoaniedokomentarza">
    <w:name w:val="annotation reference"/>
    <w:uiPriority w:val="99"/>
    <w:semiHidden/>
    <w:unhideWhenUsed/>
    <w:rsid w:val="00C1230B"/>
    <w:rPr>
      <w:sz w:val="16"/>
      <w:szCs w:val="16"/>
    </w:rPr>
  </w:style>
  <w:style w:type="paragraph" w:styleId="Tekstkomentarza">
    <w:name w:val="annotation text"/>
    <w:basedOn w:val="Normalny"/>
    <w:link w:val="TekstkomentarzaZnak"/>
    <w:uiPriority w:val="99"/>
    <w:semiHidden/>
    <w:unhideWhenUsed/>
    <w:rsid w:val="00C1230B"/>
    <w:rPr>
      <w:rFonts w:cs="Times New Roman"/>
      <w:sz w:val="20"/>
      <w:szCs w:val="20"/>
      <w:lang w:val="x-none"/>
    </w:rPr>
  </w:style>
  <w:style w:type="character" w:customStyle="1" w:styleId="TekstkomentarzaZnak">
    <w:name w:val="Tekst komentarza Znak"/>
    <w:link w:val="Tekstkomentarza"/>
    <w:uiPriority w:val="99"/>
    <w:semiHidden/>
    <w:rsid w:val="00C1230B"/>
    <w:rPr>
      <w:rFonts w:ascii="Calibri" w:eastAsia="SimSun" w:hAnsi="Calibri" w:cs="font1286"/>
      <w:kern w:val="1"/>
      <w:lang w:eastAsia="ar-SA"/>
    </w:rPr>
  </w:style>
  <w:style w:type="paragraph" w:styleId="Tematkomentarza">
    <w:name w:val="annotation subject"/>
    <w:basedOn w:val="Tekstkomentarza"/>
    <w:next w:val="Tekstkomentarza"/>
    <w:link w:val="TematkomentarzaZnak"/>
    <w:uiPriority w:val="99"/>
    <w:semiHidden/>
    <w:unhideWhenUsed/>
    <w:rsid w:val="00C1230B"/>
    <w:rPr>
      <w:b/>
      <w:bCs/>
    </w:rPr>
  </w:style>
  <w:style w:type="character" w:customStyle="1" w:styleId="TematkomentarzaZnak">
    <w:name w:val="Temat komentarza Znak"/>
    <w:link w:val="Tematkomentarza"/>
    <w:uiPriority w:val="99"/>
    <w:semiHidden/>
    <w:rsid w:val="00C1230B"/>
    <w:rPr>
      <w:rFonts w:ascii="Calibri" w:eastAsia="SimSun" w:hAnsi="Calibri" w:cs="font1286"/>
      <w:b/>
      <w:bCs/>
      <w:kern w:val="1"/>
      <w:lang w:eastAsia="ar-SA"/>
    </w:rPr>
  </w:style>
  <w:style w:type="paragraph" w:customStyle="1" w:styleId="Akapitzlist10">
    <w:name w:val="Akapit z listą1"/>
    <w:basedOn w:val="Normalny"/>
    <w:rsid w:val="00382700"/>
    <w:pPr>
      <w:spacing w:line="254" w:lineRule="auto"/>
    </w:pPr>
    <w:rPr>
      <w:rFonts w:cs="Calibri"/>
      <w:kern w:val="2"/>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 Znak"/>
    <w:link w:val="Akapitzlist"/>
    <w:uiPriority w:val="34"/>
    <w:qFormat/>
    <w:locked/>
    <w:rsid w:val="007E79F3"/>
    <w:rPr>
      <w:rFonts w:ascii="Calibri" w:eastAsia="SimSun" w:hAnsi="Calibri" w:cs="font1286"/>
      <w:kern w:val="1"/>
      <w:sz w:val="22"/>
      <w:szCs w:val="22"/>
      <w:lang w:eastAsia="ar-SA"/>
    </w:rPr>
  </w:style>
  <w:style w:type="paragraph" w:customStyle="1" w:styleId="Standard">
    <w:name w:val="Standard"/>
    <w:link w:val="StandardZnak"/>
    <w:rsid w:val="005C11BF"/>
    <w:pPr>
      <w:widowControl w:val="0"/>
      <w:suppressAutoHyphens/>
      <w:autoSpaceDE w:val="0"/>
    </w:pPr>
    <w:rPr>
      <w:rFonts w:eastAsia="Arial"/>
      <w:kern w:val="1"/>
      <w:sz w:val="24"/>
      <w:szCs w:val="24"/>
      <w:lang w:eastAsia="ar-SA"/>
    </w:rPr>
  </w:style>
  <w:style w:type="character" w:customStyle="1" w:styleId="StandardZnak">
    <w:name w:val="Standard Znak"/>
    <w:link w:val="Standard"/>
    <w:locked/>
    <w:rsid w:val="005C11BF"/>
    <w:rPr>
      <w:rFonts w:eastAsia="Arial"/>
      <w:kern w:val="1"/>
      <w:sz w:val="24"/>
      <w:szCs w:val="24"/>
      <w:lang w:eastAsia="ar-SA" w:bidi="ar-SA"/>
    </w:rPr>
  </w:style>
  <w:style w:type="paragraph" w:customStyle="1" w:styleId="pkt">
    <w:name w:val="pkt"/>
    <w:basedOn w:val="Normalny"/>
    <w:link w:val="pktZnak"/>
    <w:rsid w:val="0027087E"/>
    <w:pPr>
      <w:suppressAutoHyphens w:val="0"/>
      <w:spacing w:before="60" w:after="60" w:line="240" w:lineRule="auto"/>
      <w:ind w:left="851" w:hanging="295"/>
      <w:jc w:val="both"/>
    </w:pPr>
    <w:rPr>
      <w:rFonts w:ascii="Times New Roman" w:eastAsia="Times New Roman" w:hAnsi="Times New Roman" w:cs="Times New Roman"/>
      <w:kern w:val="0"/>
      <w:sz w:val="24"/>
      <w:szCs w:val="24"/>
      <w:lang w:val="x-none" w:eastAsia="x-none"/>
    </w:rPr>
  </w:style>
  <w:style w:type="character" w:customStyle="1" w:styleId="pktZnak">
    <w:name w:val="pkt Znak"/>
    <w:link w:val="pkt"/>
    <w:locked/>
    <w:rsid w:val="0027087E"/>
    <w:rPr>
      <w:sz w:val="24"/>
      <w:szCs w:val="24"/>
      <w:lang w:val="x-none" w:eastAsia="x-none"/>
    </w:rPr>
  </w:style>
  <w:style w:type="paragraph" w:customStyle="1" w:styleId="Tekstpodstawowy22">
    <w:name w:val="Tekst podstawowy 22"/>
    <w:basedOn w:val="Standard"/>
    <w:uiPriority w:val="99"/>
    <w:rsid w:val="00EC7BF5"/>
    <w:pPr>
      <w:autoSpaceDE/>
      <w:autoSpaceDN w:val="0"/>
      <w:spacing w:after="120" w:line="480" w:lineRule="auto"/>
      <w:textAlignment w:val="baseline"/>
    </w:pPr>
    <w:rPr>
      <w:rFonts w:eastAsia="Times New Roman"/>
      <w:kern w:val="3"/>
    </w:rPr>
  </w:style>
  <w:style w:type="paragraph" w:styleId="NormalnyWeb">
    <w:name w:val="Normal (Web)"/>
    <w:basedOn w:val="Standard"/>
    <w:rsid w:val="00D10169"/>
    <w:pPr>
      <w:autoSpaceDE/>
      <w:autoSpaceDN w:val="0"/>
      <w:spacing w:before="280" w:after="119"/>
      <w:textAlignment w:val="baseline"/>
    </w:pPr>
    <w:rPr>
      <w:rFonts w:ascii="Arial Unicode MS" w:eastAsia="Arial Unicode MS" w:hAnsi="Arial Unicode MS" w:cs="Arial Unicode MS"/>
      <w:kern w:val="3"/>
    </w:rPr>
  </w:style>
  <w:style w:type="paragraph" w:customStyle="1" w:styleId="Tekstpodstawowy31">
    <w:name w:val="Tekst podstawowy 31"/>
    <w:basedOn w:val="Normalny"/>
    <w:rsid w:val="00E91601"/>
    <w:pPr>
      <w:suppressAutoHyphens w:val="0"/>
      <w:spacing w:after="0" w:line="360" w:lineRule="auto"/>
      <w:jc w:val="both"/>
    </w:pPr>
    <w:rPr>
      <w:rFonts w:ascii="Arial" w:eastAsia="Times New Roman" w:hAnsi="Arial" w:cs="Times New Roman"/>
      <w:kern w:val="0"/>
      <w:sz w:val="24"/>
      <w:szCs w:val="20"/>
      <w:lang w:eastAsia="pl-PL"/>
    </w:rPr>
  </w:style>
  <w:style w:type="character" w:styleId="Nierozpoznanawzmianka">
    <w:name w:val="Unresolved Mention"/>
    <w:uiPriority w:val="99"/>
    <w:semiHidden/>
    <w:unhideWhenUsed/>
    <w:rsid w:val="00451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36833">
      <w:bodyDiv w:val="1"/>
      <w:marLeft w:val="0"/>
      <w:marRight w:val="0"/>
      <w:marTop w:val="0"/>
      <w:marBottom w:val="0"/>
      <w:divBdr>
        <w:top w:val="none" w:sz="0" w:space="0" w:color="auto"/>
        <w:left w:val="none" w:sz="0" w:space="0" w:color="auto"/>
        <w:bottom w:val="none" w:sz="0" w:space="0" w:color="auto"/>
        <w:right w:val="none" w:sz="0" w:space="0" w:color="auto"/>
      </w:divBdr>
    </w:div>
    <w:div w:id="126750789">
      <w:bodyDiv w:val="1"/>
      <w:marLeft w:val="0"/>
      <w:marRight w:val="0"/>
      <w:marTop w:val="0"/>
      <w:marBottom w:val="0"/>
      <w:divBdr>
        <w:top w:val="none" w:sz="0" w:space="0" w:color="auto"/>
        <w:left w:val="none" w:sz="0" w:space="0" w:color="auto"/>
        <w:bottom w:val="none" w:sz="0" w:space="0" w:color="auto"/>
        <w:right w:val="none" w:sz="0" w:space="0" w:color="auto"/>
      </w:divBdr>
    </w:div>
    <w:div w:id="158621744">
      <w:bodyDiv w:val="1"/>
      <w:marLeft w:val="0"/>
      <w:marRight w:val="0"/>
      <w:marTop w:val="0"/>
      <w:marBottom w:val="0"/>
      <w:divBdr>
        <w:top w:val="none" w:sz="0" w:space="0" w:color="auto"/>
        <w:left w:val="none" w:sz="0" w:space="0" w:color="auto"/>
        <w:bottom w:val="none" w:sz="0" w:space="0" w:color="auto"/>
        <w:right w:val="none" w:sz="0" w:space="0" w:color="auto"/>
      </w:divBdr>
    </w:div>
    <w:div w:id="215968618">
      <w:bodyDiv w:val="1"/>
      <w:marLeft w:val="0"/>
      <w:marRight w:val="0"/>
      <w:marTop w:val="0"/>
      <w:marBottom w:val="0"/>
      <w:divBdr>
        <w:top w:val="none" w:sz="0" w:space="0" w:color="auto"/>
        <w:left w:val="none" w:sz="0" w:space="0" w:color="auto"/>
        <w:bottom w:val="none" w:sz="0" w:space="0" w:color="auto"/>
        <w:right w:val="none" w:sz="0" w:space="0" w:color="auto"/>
      </w:divBdr>
    </w:div>
    <w:div w:id="224949405">
      <w:bodyDiv w:val="1"/>
      <w:marLeft w:val="0"/>
      <w:marRight w:val="0"/>
      <w:marTop w:val="0"/>
      <w:marBottom w:val="0"/>
      <w:divBdr>
        <w:top w:val="none" w:sz="0" w:space="0" w:color="auto"/>
        <w:left w:val="none" w:sz="0" w:space="0" w:color="auto"/>
        <w:bottom w:val="none" w:sz="0" w:space="0" w:color="auto"/>
        <w:right w:val="none" w:sz="0" w:space="0" w:color="auto"/>
      </w:divBdr>
    </w:div>
    <w:div w:id="332804612">
      <w:bodyDiv w:val="1"/>
      <w:marLeft w:val="0"/>
      <w:marRight w:val="0"/>
      <w:marTop w:val="0"/>
      <w:marBottom w:val="0"/>
      <w:divBdr>
        <w:top w:val="none" w:sz="0" w:space="0" w:color="auto"/>
        <w:left w:val="none" w:sz="0" w:space="0" w:color="auto"/>
        <w:bottom w:val="none" w:sz="0" w:space="0" w:color="auto"/>
        <w:right w:val="none" w:sz="0" w:space="0" w:color="auto"/>
      </w:divBdr>
    </w:div>
    <w:div w:id="571934564">
      <w:bodyDiv w:val="1"/>
      <w:marLeft w:val="0"/>
      <w:marRight w:val="0"/>
      <w:marTop w:val="0"/>
      <w:marBottom w:val="0"/>
      <w:divBdr>
        <w:top w:val="none" w:sz="0" w:space="0" w:color="auto"/>
        <w:left w:val="none" w:sz="0" w:space="0" w:color="auto"/>
        <w:bottom w:val="none" w:sz="0" w:space="0" w:color="auto"/>
        <w:right w:val="none" w:sz="0" w:space="0" w:color="auto"/>
      </w:divBdr>
      <w:divsChild>
        <w:div w:id="909996220">
          <w:marLeft w:val="0"/>
          <w:marRight w:val="0"/>
          <w:marTop w:val="72"/>
          <w:marBottom w:val="0"/>
          <w:divBdr>
            <w:top w:val="none" w:sz="0" w:space="0" w:color="auto"/>
            <w:left w:val="none" w:sz="0" w:space="0" w:color="auto"/>
            <w:bottom w:val="none" w:sz="0" w:space="0" w:color="auto"/>
            <w:right w:val="none" w:sz="0" w:space="0" w:color="auto"/>
          </w:divBdr>
        </w:div>
        <w:div w:id="1412773028">
          <w:marLeft w:val="0"/>
          <w:marRight w:val="0"/>
          <w:marTop w:val="72"/>
          <w:marBottom w:val="0"/>
          <w:divBdr>
            <w:top w:val="none" w:sz="0" w:space="0" w:color="auto"/>
            <w:left w:val="none" w:sz="0" w:space="0" w:color="auto"/>
            <w:bottom w:val="none" w:sz="0" w:space="0" w:color="auto"/>
            <w:right w:val="none" w:sz="0" w:space="0" w:color="auto"/>
          </w:divBdr>
          <w:divsChild>
            <w:div w:id="137036132">
              <w:marLeft w:val="0"/>
              <w:marRight w:val="0"/>
              <w:marTop w:val="0"/>
              <w:marBottom w:val="0"/>
              <w:divBdr>
                <w:top w:val="none" w:sz="0" w:space="0" w:color="auto"/>
                <w:left w:val="none" w:sz="0" w:space="0" w:color="auto"/>
                <w:bottom w:val="none" w:sz="0" w:space="0" w:color="auto"/>
                <w:right w:val="none" w:sz="0" w:space="0" w:color="auto"/>
              </w:divBdr>
            </w:div>
            <w:div w:id="236282673">
              <w:marLeft w:val="360"/>
              <w:marRight w:val="0"/>
              <w:marTop w:val="0"/>
              <w:marBottom w:val="72"/>
              <w:divBdr>
                <w:top w:val="none" w:sz="0" w:space="0" w:color="auto"/>
                <w:left w:val="none" w:sz="0" w:space="0" w:color="auto"/>
                <w:bottom w:val="none" w:sz="0" w:space="0" w:color="auto"/>
                <w:right w:val="none" w:sz="0" w:space="0" w:color="auto"/>
              </w:divBdr>
              <w:divsChild>
                <w:div w:id="969021765">
                  <w:marLeft w:val="0"/>
                  <w:marRight w:val="0"/>
                  <w:marTop w:val="0"/>
                  <w:marBottom w:val="0"/>
                  <w:divBdr>
                    <w:top w:val="none" w:sz="0" w:space="0" w:color="auto"/>
                    <w:left w:val="none" w:sz="0" w:space="0" w:color="auto"/>
                    <w:bottom w:val="none" w:sz="0" w:space="0" w:color="auto"/>
                    <w:right w:val="none" w:sz="0" w:space="0" w:color="auto"/>
                  </w:divBdr>
                </w:div>
              </w:divsChild>
            </w:div>
            <w:div w:id="303631303">
              <w:marLeft w:val="360"/>
              <w:marRight w:val="0"/>
              <w:marTop w:val="0"/>
              <w:marBottom w:val="72"/>
              <w:divBdr>
                <w:top w:val="none" w:sz="0" w:space="0" w:color="auto"/>
                <w:left w:val="none" w:sz="0" w:space="0" w:color="auto"/>
                <w:bottom w:val="none" w:sz="0" w:space="0" w:color="auto"/>
                <w:right w:val="none" w:sz="0" w:space="0" w:color="auto"/>
              </w:divBdr>
              <w:divsChild>
                <w:div w:id="1679503340">
                  <w:marLeft w:val="0"/>
                  <w:marRight w:val="0"/>
                  <w:marTop w:val="0"/>
                  <w:marBottom w:val="0"/>
                  <w:divBdr>
                    <w:top w:val="none" w:sz="0" w:space="0" w:color="auto"/>
                    <w:left w:val="none" w:sz="0" w:space="0" w:color="auto"/>
                    <w:bottom w:val="none" w:sz="0" w:space="0" w:color="auto"/>
                    <w:right w:val="none" w:sz="0" w:space="0" w:color="auto"/>
                  </w:divBdr>
                </w:div>
              </w:divsChild>
            </w:div>
            <w:div w:id="1727490360">
              <w:marLeft w:val="360"/>
              <w:marRight w:val="0"/>
              <w:marTop w:val="72"/>
              <w:marBottom w:val="72"/>
              <w:divBdr>
                <w:top w:val="none" w:sz="0" w:space="0" w:color="auto"/>
                <w:left w:val="none" w:sz="0" w:space="0" w:color="auto"/>
                <w:bottom w:val="none" w:sz="0" w:space="0" w:color="auto"/>
                <w:right w:val="none" w:sz="0" w:space="0" w:color="auto"/>
              </w:divBdr>
              <w:divsChild>
                <w:div w:id="16502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624400">
      <w:bodyDiv w:val="1"/>
      <w:marLeft w:val="0"/>
      <w:marRight w:val="0"/>
      <w:marTop w:val="0"/>
      <w:marBottom w:val="0"/>
      <w:divBdr>
        <w:top w:val="none" w:sz="0" w:space="0" w:color="auto"/>
        <w:left w:val="none" w:sz="0" w:space="0" w:color="auto"/>
        <w:bottom w:val="none" w:sz="0" w:space="0" w:color="auto"/>
        <w:right w:val="none" w:sz="0" w:space="0" w:color="auto"/>
      </w:divBdr>
    </w:div>
    <w:div w:id="659386368">
      <w:bodyDiv w:val="1"/>
      <w:marLeft w:val="0"/>
      <w:marRight w:val="0"/>
      <w:marTop w:val="0"/>
      <w:marBottom w:val="0"/>
      <w:divBdr>
        <w:top w:val="none" w:sz="0" w:space="0" w:color="auto"/>
        <w:left w:val="none" w:sz="0" w:space="0" w:color="auto"/>
        <w:bottom w:val="none" w:sz="0" w:space="0" w:color="auto"/>
        <w:right w:val="none" w:sz="0" w:space="0" w:color="auto"/>
      </w:divBdr>
      <w:divsChild>
        <w:div w:id="83456466">
          <w:marLeft w:val="0"/>
          <w:marRight w:val="0"/>
          <w:marTop w:val="72"/>
          <w:marBottom w:val="0"/>
          <w:divBdr>
            <w:top w:val="none" w:sz="0" w:space="0" w:color="auto"/>
            <w:left w:val="none" w:sz="0" w:space="0" w:color="auto"/>
            <w:bottom w:val="none" w:sz="0" w:space="0" w:color="auto"/>
            <w:right w:val="none" w:sz="0" w:space="0" w:color="auto"/>
          </w:divBdr>
          <w:divsChild>
            <w:div w:id="1057586492">
              <w:marLeft w:val="0"/>
              <w:marRight w:val="0"/>
              <w:marTop w:val="0"/>
              <w:marBottom w:val="0"/>
              <w:divBdr>
                <w:top w:val="none" w:sz="0" w:space="0" w:color="auto"/>
                <w:left w:val="none" w:sz="0" w:space="0" w:color="auto"/>
                <w:bottom w:val="none" w:sz="0" w:space="0" w:color="auto"/>
                <w:right w:val="none" w:sz="0" w:space="0" w:color="auto"/>
              </w:divBdr>
            </w:div>
            <w:div w:id="1447457959">
              <w:marLeft w:val="360"/>
              <w:marRight w:val="0"/>
              <w:marTop w:val="0"/>
              <w:marBottom w:val="72"/>
              <w:divBdr>
                <w:top w:val="none" w:sz="0" w:space="0" w:color="auto"/>
                <w:left w:val="none" w:sz="0" w:space="0" w:color="auto"/>
                <w:bottom w:val="none" w:sz="0" w:space="0" w:color="auto"/>
                <w:right w:val="none" w:sz="0" w:space="0" w:color="auto"/>
              </w:divBdr>
              <w:divsChild>
                <w:div w:id="401370505">
                  <w:marLeft w:val="0"/>
                  <w:marRight w:val="0"/>
                  <w:marTop w:val="0"/>
                  <w:marBottom w:val="0"/>
                  <w:divBdr>
                    <w:top w:val="none" w:sz="0" w:space="0" w:color="auto"/>
                    <w:left w:val="none" w:sz="0" w:space="0" w:color="auto"/>
                    <w:bottom w:val="none" w:sz="0" w:space="0" w:color="auto"/>
                    <w:right w:val="none" w:sz="0" w:space="0" w:color="auto"/>
                  </w:divBdr>
                </w:div>
              </w:divsChild>
            </w:div>
            <w:div w:id="1600022882">
              <w:marLeft w:val="360"/>
              <w:marRight w:val="0"/>
              <w:marTop w:val="0"/>
              <w:marBottom w:val="72"/>
              <w:divBdr>
                <w:top w:val="none" w:sz="0" w:space="0" w:color="auto"/>
                <w:left w:val="none" w:sz="0" w:space="0" w:color="auto"/>
                <w:bottom w:val="none" w:sz="0" w:space="0" w:color="auto"/>
                <w:right w:val="none" w:sz="0" w:space="0" w:color="auto"/>
              </w:divBdr>
              <w:divsChild>
                <w:div w:id="1211764102">
                  <w:marLeft w:val="0"/>
                  <w:marRight w:val="0"/>
                  <w:marTop w:val="0"/>
                  <w:marBottom w:val="0"/>
                  <w:divBdr>
                    <w:top w:val="none" w:sz="0" w:space="0" w:color="auto"/>
                    <w:left w:val="none" w:sz="0" w:space="0" w:color="auto"/>
                    <w:bottom w:val="none" w:sz="0" w:space="0" w:color="auto"/>
                    <w:right w:val="none" w:sz="0" w:space="0" w:color="auto"/>
                  </w:divBdr>
                </w:div>
              </w:divsChild>
            </w:div>
            <w:div w:id="2137403739">
              <w:marLeft w:val="360"/>
              <w:marRight w:val="0"/>
              <w:marTop w:val="72"/>
              <w:marBottom w:val="72"/>
              <w:divBdr>
                <w:top w:val="none" w:sz="0" w:space="0" w:color="auto"/>
                <w:left w:val="none" w:sz="0" w:space="0" w:color="auto"/>
                <w:bottom w:val="none" w:sz="0" w:space="0" w:color="auto"/>
                <w:right w:val="none" w:sz="0" w:space="0" w:color="auto"/>
              </w:divBdr>
              <w:divsChild>
                <w:div w:id="18220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4033">
          <w:marLeft w:val="0"/>
          <w:marRight w:val="0"/>
          <w:marTop w:val="72"/>
          <w:marBottom w:val="0"/>
          <w:divBdr>
            <w:top w:val="none" w:sz="0" w:space="0" w:color="auto"/>
            <w:left w:val="none" w:sz="0" w:space="0" w:color="auto"/>
            <w:bottom w:val="none" w:sz="0" w:space="0" w:color="auto"/>
            <w:right w:val="none" w:sz="0" w:space="0" w:color="auto"/>
          </w:divBdr>
        </w:div>
      </w:divsChild>
    </w:div>
    <w:div w:id="682438326">
      <w:bodyDiv w:val="1"/>
      <w:marLeft w:val="0"/>
      <w:marRight w:val="0"/>
      <w:marTop w:val="0"/>
      <w:marBottom w:val="0"/>
      <w:divBdr>
        <w:top w:val="none" w:sz="0" w:space="0" w:color="auto"/>
        <w:left w:val="none" w:sz="0" w:space="0" w:color="auto"/>
        <w:bottom w:val="none" w:sz="0" w:space="0" w:color="auto"/>
        <w:right w:val="none" w:sz="0" w:space="0" w:color="auto"/>
      </w:divBdr>
    </w:div>
    <w:div w:id="713431674">
      <w:bodyDiv w:val="1"/>
      <w:marLeft w:val="0"/>
      <w:marRight w:val="0"/>
      <w:marTop w:val="0"/>
      <w:marBottom w:val="0"/>
      <w:divBdr>
        <w:top w:val="none" w:sz="0" w:space="0" w:color="auto"/>
        <w:left w:val="none" w:sz="0" w:space="0" w:color="auto"/>
        <w:bottom w:val="none" w:sz="0" w:space="0" w:color="auto"/>
        <w:right w:val="none" w:sz="0" w:space="0" w:color="auto"/>
      </w:divBdr>
    </w:div>
    <w:div w:id="721636755">
      <w:bodyDiv w:val="1"/>
      <w:marLeft w:val="0"/>
      <w:marRight w:val="0"/>
      <w:marTop w:val="0"/>
      <w:marBottom w:val="0"/>
      <w:divBdr>
        <w:top w:val="none" w:sz="0" w:space="0" w:color="auto"/>
        <w:left w:val="none" w:sz="0" w:space="0" w:color="auto"/>
        <w:bottom w:val="none" w:sz="0" w:space="0" w:color="auto"/>
        <w:right w:val="none" w:sz="0" w:space="0" w:color="auto"/>
      </w:divBdr>
    </w:div>
    <w:div w:id="748423174">
      <w:bodyDiv w:val="1"/>
      <w:marLeft w:val="0"/>
      <w:marRight w:val="0"/>
      <w:marTop w:val="0"/>
      <w:marBottom w:val="0"/>
      <w:divBdr>
        <w:top w:val="none" w:sz="0" w:space="0" w:color="auto"/>
        <w:left w:val="none" w:sz="0" w:space="0" w:color="auto"/>
        <w:bottom w:val="none" w:sz="0" w:space="0" w:color="auto"/>
        <w:right w:val="none" w:sz="0" w:space="0" w:color="auto"/>
      </w:divBdr>
    </w:div>
    <w:div w:id="770902966">
      <w:bodyDiv w:val="1"/>
      <w:marLeft w:val="0"/>
      <w:marRight w:val="0"/>
      <w:marTop w:val="0"/>
      <w:marBottom w:val="0"/>
      <w:divBdr>
        <w:top w:val="none" w:sz="0" w:space="0" w:color="auto"/>
        <w:left w:val="none" w:sz="0" w:space="0" w:color="auto"/>
        <w:bottom w:val="none" w:sz="0" w:space="0" w:color="auto"/>
        <w:right w:val="none" w:sz="0" w:space="0" w:color="auto"/>
      </w:divBdr>
    </w:div>
    <w:div w:id="853111775">
      <w:bodyDiv w:val="1"/>
      <w:marLeft w:val="0"/>
      <w:marRight w:val="0"/>
      <w:marTop w:val="0"/>
      <w:marBottom w:val="0"/>
      <w:divBdr>
        <w:top w:val="none" w:sz="0" w:space="0" w:color="auto"/>
        <w:left w:val="none" w:sz="0" w:space="0" w:color="auto"/>
        <w:bottom w:val="none" w:sz="0" w:space="0" w:color="auto"/>
        <w:right w:val="none" w:sz="0" w:space="0" w:color="auto"/>
      </w:divBdr>
    </w:div>
    <w:div w:id="869487092">
      <w:bodyDiv w:val="1"/>
      <w:marLeft w:val="0"/>
      <w:marRight w:val="0"/>
      <w:marTop w:val="0"/>
      <w:marBottom w:val="0"/>
      <w:divBdr>
        <w:top w:val="none" w:sz="0" w:space="0" w:color="auto"/>
        <w:left w:val="none" w:sz="0" w:space="0" w:color="auto"/>
        <w:bottom w:val="none" w:sz="0" w:space="0" w:color="auto"/>
        <w:right w:val="none" w:sz="0" w:space="0" w:color="auto"/>
      </w:divBdr>
    </w:div>
    <w:div w:id="979188725">
      <w:bodyDiv w:val="1"/>
      <w:marLeft w:val="0"/>
      <w:marRight w:val="0"/>
      <w:marTop w:val="0"/>
      <w:marBottom w:val="0"/>
      <w:divBdr>
        <w:top w:val="none" w:sz="0" w:space="0" w:color="auto"/>
        <w:left w:val="none" w:sz="0" w:space="0" w:color="auto"/>
        <w:bottom w:val="none" w:sz="0" w:space="0" w:color="auto"/>
        <w:right w:val="none" w:sz="0" w:space="0" w:color="auto"/>
      </w:divBdr>
    </w:div>
    <w:div w:id="979964524">
      <w:bodyDiv w:val="1"/>
      <w:marLeft w:val="0"/>
      <w:marRight w:val="0"/>
      <w:marTop w:val="0"/>
      <w:marBottom w:val="0"/>
      <w:divBdr>
        <w:top w:val="none" w:sz="0" w:space="0" w:color="auto"/>
        <w:left w:val="none" w:sz="0" w:space="0" w:color="auto"/>
        <w:bottom w:val="none" w:sz="0" w:space="0" w:color="auto"/>
        <w:right w:val="none" w:sz="0" w:space="0" w:color="auto"/>
      </w:divBdr>
    </w:div>
    <w:div w:id="1039621331">
      <w:bodyDiv w:val="1"/>
      <w:marLeft w:val="0"/>
      <w:marRight w:val="0"/>
      <w:marTop w:val="0"/>
      <w:marBottom w:val="0"/>
      <w:divBdr>
        <w:top w:val="none" w:sz="0" w:space="0" w:color="auto"/>
        <w:left w:val="none" w:sz="0" w:space="0" w:color="auto"/>
        <w:bottom w:val="none" w:sz="0" w:space="0" w:color="auto"/>
        <w:right w:val="none" w:sz="0" w:space="0" w:color="auto"/>
      </w:divBdr>
    </w:div>
    <w:div w:id="1281257206">
      <w:bodyDiv w:val="1"/>
      <w:marLeft w:val="0"/>
      <w:marRight w:val="0"/>
      <w:marTop w:val="0"/>
      <w:marBottom w:val="0"/>
      <w:divBdr>
        <w:top w:val="none" w:sz="0" w:space="0" w:color="auto"/>
        <w:left w:val="none" w:sz="0" w:space="0" w:color="auto"/>
        <w:bottom w:val="none" w:sz="0" w:space="0" w:color="auto"/>
        <w:right w:val="none" w:sz="0" w:space="0" w:color="auto"/>
      </w:divBdr>
    </w:div>
    <w:div w:id="1628583599">
      <w:bodyDiv w:val="1"/>
      <w:marLeft w:val="0"/>
      <w:marRight w:val="0"/>
      <w:marTop w:val="0"/>
      <w:marBottom w:val="0"/>
      <w:divBdr>
        <w:top w:val="none" w:sz="0" w:space="0" w:color="auto"/>
        <w:left w:val="none" w:sz="0" w:space="0" w:color="auto"/>
        <w:bottom w:val="none" w:sz="0" w:space="0" w:color="auto"/>
        <w:right w:val="none" w:sz="0" w:space="0" w:color="auto"/>
      </w:divBdr>
    </w:div>
    <w:div w:id="1928492829">
      <w:bodyDiv w:val="1"/>
      <w:marLeft w:val="0"/>
      <w:marRight w:val="0"/>
      <w:marTop w:val="0"/>
      <w:marBottom w:val="0"/>
      <w:divBdr>
        <w:top w:val="none" w:sz="0" w:space="0" w:color="auto"/>
        <w:left w:val="none" w:sz="0" w:space="0" w:color="auto"/>
        <w:bottom w:val="none" w:sz="0" w:space="0" w:color="auto"/>
        <w:right w:val="none" w:sz="0" w:space="0" w:color="auto"/>
      </w:divBdr>
    </w:div>
    <w:div w:id="1965426455">
      <w:bodyDiv w:val="1"/>
      <w:marLeft w:val="0"/>
      <w:marRight w:val="0"/>
      <w:marTop w:val="0"/>
      <w:marBottom w:val="0"/>
      <w:divBdr>
        <w:top w:val="none" w:sz="0" w:space="0" w:color="auto"/>
        <w:left w:val="none" w:sz="0" w:space="0" w:color="auto"/>
        <w:bottom w:val="none" w:sz="0" w:space="0" w:color="auto"/>
        <w:right w:val="none" w:sz="0" w:space="0" w:color="auto"/>
      </w:divBdr>
    </w:div>
    <w:div w:id="2051564541">
      <w:bodyDiv w:val="1"/>
      <w:marLeft w:val="0"/>
      <w:marRight w:val="0"/>
      <w:marTop w:val="0"/>
      <w:marBottom w:val="0"/>
      <w:divBdr>
        <w:top w:val="none" w:sz="0" w:space="0" w:color="auto"/>
        <w:left w:val="none" w:sz="0" w:space="0" w:color="auto"/>
        <w:bottom w:val="none" w:sz="0" w:space="0" w:color="auto"/>
        <w:right w:val="none" w:sz="0" w:space="0" w:color="auto"/>
      </w:divBdr>
    </w:div>
    <w:div w:id="2079790667">
      <w:bodyDiv w:val="1"/>
      <w:marLeft w:val="0"/>
      <w:marRight w:val="0"/>
      <w:marTop w:val="0"/>
      <w:marBottom w:val="0"/>
      <w:divBdr>
        <w:top w:val="none" w:sz="0" w:space="0" w:color="auto"/>
        <w:left w:val="none" w:sz="0" w:space="0" w:color="auto"/>
        <w:bottom w:val="none" w:sz="0" w:space="0" w:color="auto"/>
        <w:right w:val="none" w:sz="0" w:space="0" w:color="auto"/>
      </w:divBdr>
    </w:div>
    <w:div w:id="2117477323">
      <w:bodyDiv w:val="1"/>
      <w:marLeft w:val="0"/>
      <w:marRight w:val="0"/>
      <w:marTop w:val="0"/>
      <w:marBottom w:val="0"/>
      <w:divBdr>
        <w:top w:val="none" w:sz="0" w:space="0" w:color="auto"/>
        <w:left w:val="none" w:sz="0" w:space="0" w:color="auto"/>
        <w:bottom w:val="none" w:sz="0" w:space="0" w:color="auto"/>
        <w:right w:val="none" w:sz="0" w:space="0" w:color="auto"/>
      </w:divBdr>
    </w:div>
    <w:div w:id="213675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rzezawa.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9B97-5D9E-4C25-AB4B-B173345BC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11</Pages>
  <Words>4008</Words>
  <Characters>24048</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
    </vt:vector>
  </TitlesOfParts>
  <Company>Urzad Gminy Rzezawa</Company>
  <LinksUpToDate>false</LinksUpToDate>
  <CharactersWithSpaces>28001</CharactersWithSpaces>
  <SharedDoc>false</SharedDoc>
  <HLinks>
    <vt:vector size="6" baseType="variant">
      <vt:variant>
        <vt:i4>262196</vt:i4>
      </vt:variant>
      <vt:variant>
        <vt:i4>0</vt:i4>
      </vt:variant>
      <vt:variant>
        <vt:i4>0</vt:i4>
      </vt:variant>
      <vt:variant>
        <vt:i4>5</vt:i4>
      </vt:variant>
      <vt:variant>
        <vt:lpwstr>mailto:faktury@rzezawa.pl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Koczanowski</dc:creator>
  <cp:keywords/>
  <cp:lastModifiedBy>Ziemowit Michałowski</cp:lastModifiedBy>
  <cp:revision>11</cp:revision>
  <cp:lastPrinted>2023-06-21T05:06:00Z</cp:lastPrinted>
  <dcterms:created xsi:type="dcterms:W3CDTF">2026-10-19T10:58:00Z</dcterms:created>
  <dcterms:modified xsi:type="dcterms:W3CDTF">2026-10-30T08:55:00Z</dcterms:modified>
</cp:coreProperties>
</file>