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E249D5" w14:textId="1830E1AA" w:rsidR="003B5FA2" w:rsidRDefault="003B5FA2" w:rsidP="00E16CBF">
      <w:pPr>
        <w:jc w:val="right"/>
        <w:rPr>
          <w:rFonts w:cs="Times New Roman"/>
          <w:b/>
          <w:sz w:val="22"/>
          <w:szCs w:val="22"/>
        </w:rPr>
      </w:pPr>
      <w:r w:rsidRPr="00B47599">
        <w:rPr>
          <w:rFonts w:cs="Times New Roman"/>
          <w:b/>
          <w:sz w:val="22"/>
          <w:szCs w:val="22"/>
        </w:rPr>
        <w:t xml:space="preserve">Załącznik nr </w:t>
      </w:r>
      <w:r w:rsidR="00A44DD5">
        <w:rPr>
          <w:rFonts w:cs="Times New Roman"/>
          <w:b/>
          <w:sz w:val="22"/>
          <w:szCs w:val="22"/>
        </w:rPr>
        <w:t>8</w:t>
      </w:r>
      <w:r w:rsidRPr="00B47599">
        <w:rPr>
          <w:rFonts w:cs="Times New Roman"/>
          <w:b/>
          <w:sz w:val="22"/>
          <w:szCs w:val="22"/>
        </w:rPr>
        <w:t xml:space="preserve"> do SWZ</w:t>
      </w:r>
    </w:p>
    <w:p w14:paraId="4EE3D9E8" w14:textId="77777777" w:rsidR="00792685" w:rsidRPr="00B47599" w:rsidRDefault="00792685" w:rsidP="00E16CBF">
      <w:pPr>
        <w:jc w:val="right"/>
        <w:rPr>
          <w:rFonts w:cs="Times New Roman"/>
          <w:b/>
          <w:sz w:val="22"/>
          <w:szCs w:val="22"/>
        </w:rPr>
      </w:pPr>
    </w:p>
    <w:p w14:paraId="793772D3" w14:textId="77777777" w:rsidR="003B5FA2" w:rsidRPr="00B47599" w:rsidRDefault="003B5FA2" w:rsidP="001502EF">
      <w:pPr>
        <w:spacing w:line="276" w:lineRule="auto"/>
        <w:rPr>
          <w:rFonts w:cs="Times New Roman"/>
          <w:sz w:val="22"/>
          <w:szCs w:val="22"/>
        </w:rPr>
      </w:pPr>
    </w:p>
    <w:p w14:paraId="5F3D11FF" w14:textId="77777777" w:rsidR="003B5FA2" w:rsidRPr="00EB5EEB" w:rsidRDefault="003B5FA2" w:rsidP="00372141">
      <w:pPr>
        <w:pStyle w:val="Nagwek1"/>
        <w:widowControl w:val="0"/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shd w:val="clear" w:color="auto" w:fill="D9D9D9"/>
        <w:spacing w:before="0" w:line="276" w:lineRule="auto"/>
        <w:jc w:val="center"/>
        <w:rPr>
          <w:rFonts w:cs="Times New Roman"/>
          <w:bCs/>
          <w:smallCaps/>
          <w:color w:val="000000"/>
          <w:kern w:val="32"/>
          <w:sz w:val="28"/>
          <w:szCs w:val="22"/>
        </w:rPr>
      </w:pPr>
      <w:r w:rsidRPr="00EB5EEB">
        <w:rPr>
          <w:rFonts w:cs="Times New Roman"/>
          <w:bCs/>
          <w:smallCaps/>
          <w:color w:val="000000"/>
          <w:kern w:val="32"/>
          <w:sz w:val="28"/>
          <w:szCs w:val="22"/>
        </w:rPr>
        <w:t>Informacja dotycząca grupy kapitałowej</w:t>
      </w:r>
    </w:p>
    <w:p w14:paraId="44E83B87" w14:textId="77777777" w:rsidR="003B5FA2" w:rsidRPr="00EB5EEB" w:rsidRDefault="003B5FA2" w:rsidP="00FC163D">
      <w:pPr>
        <w:jc w:val="center"/>
        <w:rPr>
          <w:rFonts w:cs="Times New Roman"/>
          <w:color w:val="000000"/>
          <w:sz w:val="22"/>
          <w:szCs w:val="22"/>
        </w:rPr>
      </w:pPr>
    </w:p>
    <w:p w14:paraId="1C40865B" w14:textId="77777777" w:rsidR="003B5FA2" w:rsidRPr="00EB5EEB" w:rsidRDefault="003B5FA2" w:rsidP="00372141">
      <w:pPr>
        <w:jc w:val="center"/>
        <w:rPr>
          <w:rFonts w:cs="Times New Roman"/>
          <w:color w:val="000000"/>
          <w:sz w:val="22"/>
          <w:szCs w:val="22"/>
        </w:rPr>
      </w:pPr>
      <w:r w:rsidRPr="00EB5EEB">
        <w:rPr>
          <w:rFonts w:cs="Times New Roman"/>
          <w:color w:val="000000"/>
          <w:sz w:val="22"/>
          <w:szCs w:val="22"/>
        </w:rPr>
        <w:t>Składając ofertę w postępowaniu o udzielenie Zamówienia na zadanie pod nazwą:</w:t>
      </w:r>
    </w:p>
    <w:p w14:paraId="726F2281" w14:textId="77777777" w:rsidR="00E06CF2" w:rsidRDefault="00E06CF2" w:rsidP="00897B81">
      <w:pPr>
        <w:ind w:right="-108"/>
        <w:jc w:val="both"/>
        <w:rPr>
          <w:b/>
          <w:sz w:val="22"/>
          <w:szCs w:val="22"/>
        </w:rPr>
      </w:pPr>
    </w:p>
    <w:p w14:paraId="28D27162" w14:textId="39A97997" w:rsidR="00731514" w:rsidRPr="00DC70CB" w:rsidRDefault="00DC70CB" w:rsidP="000F1271">
      <w:pPr>
        <w:jc w:val="center"/>
        <w:rPr>
          <w:rFonts w:cs="Times New Roman"/>
          <w:b/>
          <w:bCs/>
          <w:color w:val="000000"/>
          <w:sz w:val="22"/>
          <w:szCs w:val="22"/>
        </w:rPr>
      </w:pPr>
      <w:r w:rsidRPr="00DC70CB">
        <w:rPr>
          <w:rFonts w:cs="Times New Roman"/>
          <w:b/>
          <w:bCs/>
          <w:color w:val="000000"/>
          <w:sz w:val="22"/>
          <w:szCs w:val="22"/>
        </w:rPr>
        <w:t>" Zakup generatora prądu do zasilania szpitala w energię elektryczną wraz z przygotowaniem infrastruktury oraz pracami towarzyszącymi”</w:t>
      </w:r>
    </w:p>
    <w:p w14:paraId="66861198" w14:textId="77777777" w:rsidR="00DC70CB" w:rsidRPr="00DC70CB" w:rsidRDefault="00DC70CB" w:rsidP="000F1271">
      <w:pPr>
        <w:jc w:val="center"/>
        <w:rPr>
          <w:rFonts w:cs="Times New Roman"/>
          <w:b/>
          <w:bCs/>
          <w:color w:val="000000"/>
          <w:sz w:val="22"/>
          <w:szCs w:val="22"/>
        </w:rPr>
      </w:pPr>
    </w:p>
    <w:p w14:paraId="1D4778EE" w14:textId="4D67F944" w:rsidR="003B5FA2" w:rsidRDefault="003B5FA2" w:rsidP="000F1271">
      <w:pPr>
        <w:jc w:val="center"/>
        <w:rPr>
          <w:rFonts w:cs="Times New Roman"/>
          <w:color w:val="000000"/>
          <w:sz w:val="22"/>
          <w:szCs w:val="22"/>
        </w:rPr>
      </w:pPr>
      <w:r w:rsidRPr="00EB5EEB">
        <w:rPr>
          <w:rFonts w:cs="Times New Roman"/>
          <w:color w:val="000000"/>
          <w:sz w:val="22"/>
          <w:szCs w:val="22"/>
        </w:rPr>
        <w:t>Informuję/my, że Wykonawca, którego reprezentuję/my:</w:t>
      </w:r>
    </w:p>
    <w:p w14:paraId="20123F93" w14:textId="77777777" w:rsidR="00792685" w:rsidRDefault="00792685" w:rsidP="000F1271">
      <w:pPr>
        <w:jc w:val="center"/>
        <w:rPr>
          <w:rFonts w:cs="Times New Roman"/>
          <w:color w:val="000000"/>
          <w:sz w:val="22"/>
          <w:szCs w:val="22"/>
        </w:rPr>
      </w:pPr>
    </w:p>
    <w:p w14:paraId="491E714D" w14:textId="77777777" w:rsidR="00792685" w:rsidRDefault="00792685" w:rsidP="000F1271">
      <w:pPr>
        <w:jc w:val="center"/>
        <w:rPr>
          <w:rFonts w:cs="Times New Roman"/>
          <w:color w:val="000000"/>
          <w:sz w:val="22"/>
          <w:szCs w:val="22"/>
        </w:rPr>
      </w:pPr>
    </w:p>
    <w:p w14:paraId="45E20CA5" w14:textId="582B26CA" w:rsidR="00792685" w:rsidRPr="00EB5EEB" w:rsidRDefault="00792685" w:rsidP="000F1271">
      <w:pPr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…………………………………………………………….</w:t>
      </w:r>
    </w:p>
    <w:p w14:paraId="59F705D2" w14:textId="77777777" w:rsidR="003B5FA2" w:rsidRPr="00EB5EEB" w:rsidRDefault="003B5FA2" w:rsidP="000F1271">
      <w:pPr>
        <w:ind w:right="-108"/>
        <w:rPr>
          <w:rFonts w:cs="Times New Roman"/>
          <w:b/>
          <w:sz w:val="22"/>
          <w:szCs w:val="22"/>
        </w:rPr>
      </w:pPr>
    </w:p>
    <w:p w14:paraId="74A72E70" w14:textId="77777777" w:rsidR="003B5FA2" w:rsidRPr="00EB5EEB" w:rsidRDefault="003B5FA2" w:rsidP="000F1271">
      <w:pPr>
        <w:ind w:right="-108"/>
        <w:rPr>
          <w:rFonts w:cs="Times New Roman"/>
          <w:b/>
          <w:sz w:val="22"/>
          <w:szCs w:val="22"/>
        </w:rPr>
      </w:pPr>
    </w:p>
    <w:p w14:paraId="4CAD8722" w14:textId="77777777" w:rsidR="003B5FA2" w:rsidRPr="00EB5EEB" w:rsidRDefault="003B5FA2" w:rsidP="00372141">
      <w:pPr>
        <w:numPr>
          <w:ilvl w:val="0"/>
          <w:numId w:val="56"/>
        </w:numPr>
        <w:spacing w:line="276" w:lineRule="auto"/>
        <w:ind w:left="426" w:hanging="426"/>
        <w:jc w:val="both"/>
        <w:rPr>
          <w:rFonts w:cs="Times New Roman"/>
          <w:color w:val="000000"/>
          <w:sz w:val="22"/>
          <w:szCs w:val="22"/>
        </w:rPr>
      </w:pPr>
      <w:r w:rsidRPr="00EB5EEB">
        <w:rPr>
          <w:rFonts w:cs="Times New Roman"/>
          <w:color w:val="000000"/>
          <w:sz w:val="22"/>
          <w:szCs w:val="22"/>
        </w:rPr>
        <w:t xml:space="preserve">Nie należy do grupy kapitałowej, o której mowa w art. 108 ust. 1 pkt 5 ustawy </w:t>
      </w:r>
      <w:proofErr w:type="spellStart"/>
      <w:r w:rsidRPr="00EB5EEB">
        <w:rPr>
          <w:rFonts w:cs="Times New Roman"/>
          <w:color w:val="000000"/>
          <w:sz w:val="22"/>
          <w:szCs w:val="22"/>
        </w:rPr>
        <w:t>Pzp</w:t>
      </w:r>
      <w:proofErr w:type="spellEnd"/>
      <w:r w:rsidRPr="00EB5EEB">
        <w:rPr>
          <w:rFonts w:cs="Times New Roman"/>
          <w:color w:val="000000"/>
          <w:sz w:val="22"/>
          <w:szCs w:val="22"/>
        </w:rPr>
        <w:t xml:space="preserve">. </w:t>
      </w:r>
    </w:p>
    <w:p w14:paraId="3825F45A" w14:textId="77777777" w:rsidR="003B5FA2" w:rsidRPr="00EB5EEB" w:rsidRDefault="003B5FA2" w:rsidP="00372141">
      <w:pPr>
        <w:pStyle w:val="Akapitzlist2"/>
        <w:jc w:val="both"/>
        <w:rPr>
          <w:rFonts w:ascii="Times New Roman" w:hAnsi="Times New Roman"/>
          <w:szCs w:val="22"/>
        </w:rPr>
      </w:pPr>
    </w:p>
    <w:p w14:paraId="231BE1BC" w14:textId="77777777" w:rsidR="003B5FA2" w:rsidRPr="00EB5EEB" w:rsidRDefault="003B5FA2" w:rsidP="00372141">
      <w:pPr>
        <w:pStyle w:val="Akapitzlist2"/>
        <w:jc w:val="both"/>
        <w:rPr>
          <w:rFonts w:ascii="Times New Roman" w:hAnsi="Times New Roman"/>
          <w:szCs w:val="22"/>
        </w:rPr>
      </w:pPr>
    </w:p>
    <w:p w14:paraId="7FAFB63F" w14:textId="77777777" w:rsidR="003B5FA2" w:rsidRPr="00EB5EEB" w:rsidRDefault="003B5FA2" w:rsidP="00372141">
      <w:pPr>
        <w:ind w:right="2832"/>
        <w:jc w:val="center"/>
        <w:rPr>
          <w:rFonts w:cs="Times New Roman"/>
          <w:sz w:val="22"/>
          <w:szCs w:val="22"/>
        </w:rPr>
      </w:pPr>
      <w:r w:rsidRPr="00EB5EEB">
        <w:rPr>
          <w:rFonts w:cs="Times New Roman"/>
          <w:sz w:val="22"/>
          <w:szCs w:val="22"/>
        </w:rPr>
        <w:t>………………………………, dnia …………………………………</w:t>
      </w:r>
    </w:p>
    <w:p w14:paraId="12EF7DA2" w14:textId="77777777" w:rsidR="003B5FA2" w:rsidRPr="00EB5EEB" w:rsidRDefault="003B5FA2" w:rsidP="00372141">
      <w:pPr>
        <w:ind w:right="2832"/>
        <w:jc w:val="center"/>
        <w:rPr>
          <w:rFonts w:cs="Times New Roman"/>
          <w:i/>
          <w:sz w:val="22"/>
          <w:szCs w:val="22"/>
          <w:u w:val="single"/>
        </w:rPr>
      </w:pPr>
    </w:p>
    <w:p w14:paraId="08B37550" w14:textId="77777777" w:rsidR="003B5FA2" w:rsidRPr="00EB5EEB" w:rsidRDefault="003B5FA2" w:rsidP="00372141">
      <w:pPr>
        <w:ind w:right="2832"/>
        <w:jc w:val="center"/>
        <w:rPr>
          <w:rFonts w:cs="Times New Roman"/>
          <w:i/>
          <w:sz w:val="22"/>
          <w:szCs w:val="22"/>
          <w:u w:val="single"/>
        </w:rPr>
      </w:pPr>
      <w:r w:rsidRPr="00EB5EEB">
        <w:rPr>
          <w:rFonts w:cs="Times New Roman"/>
          <w:i/>
          <w:sz w:val="22"/>
          <w:szCs w:val="22"/>
          <w:u w:val="single"/>
        </w:rPr>
        <w:t>Formularz podpisany elektronicznie</w:t>
      </w:r>
    </w:p>
    <w:p w14:paraId="67A84026" w14:textId="77777777" w:rsidR="003B5FA2" w:rsidRPr="00EB5EEB" w:rsidRDefault="003B5FA2" w:rsidP="00372141">
      <w:pPr>
        <w:pStyle w:val="Akapitzlist2"/>
        <w:jc w:val="both"/>
        <w:rPr>
          <w:rFonts w:ascii="Times New Roman" w:hAnsi="Times New Roman"/>
          <w:szCs w:val="22"/>
        </w:rPr>
      </w:pPr>
    </w:p>
    <w:p w14:paraId="3CB1D396" w14:textId="77777777" w:rsidR="003B5FA2" w:rsidRPr="00EB5EEB" w:rsidRDefault="003B5FA2" w:rsidP="00372141">
      <w:pPr>
        <w:numPr>
          <w:ilvl w:val="0"/>
          <w:numId w:val="56"/>
        </w:numPr>
        <w:spacing w:line="276" w:lineRule="auto"/>
        <w:ind w:left="426" w:hanging="426"/>
        <w:jc w:val="both"/>
        <w:rPr>
          <w:rFonts w:cs="Times New Roman"/>
          <w:color w:val="000000"/>
          <w:sz w:val="22"/>
          <w:szCs w:val="22"/>
        </w:rPr>
      </w:pPr>
      <w:r w:rsidRPr="00EB5EEB">
        <w:rPr>
          <w:rFonts w:cs="Times New Roman"/>
          <w:color w:val="000000"/>
          <w:sz w:val="22"/>
          <w:szCs w:val="22"/>
        </w:rPr>
        <w:t xml:space="preserve">Należy do grupy kapitałowej, o której mowa w art. art. 108 ust. 1 pkt 5 ustawy </w:t>
      </w:r>
      <w:proofErr w:type="spellStart"/>
      <w:r w:rsidRPr="00EB5EEB">
        <w:rPr>
          <w:rFonts w:cs="Times New Roman"/>
          <w:color w:val="000000"/>
          <w:sz w:val="22"/>
          <w:szCs w:val="22"/>
        </w:rPr>
        <w:t>Pzp</w:t>
      </w:r>
      <w:proofErr w:type="spellEnd"/>
      <w:r w:rsidRPr="00EB5EEB">
        <w:rPr>
          <w:rFonts w:cs="Times New Roman"/>
          <w:color w:val="000000"/>
          <w:sz w:val="22"/>
          <w:szCs w:val="22"/>
        </w:rPr>
        <w:t xml:space="preserve">. Jednocześnie załączam dokumenty/informacje </w:t>
      </w:r>
      <w:r w:rsidRPr="00EB5EEB">
        <w:rPr>
          <w:rFonts w:cs="Times New Roman"/>
          <w:i/>
          <w:color w:val="000000"/>
          <w:sz w:val="22"/>
          <w:szCs w:val="22"/>
        </w:rPr>
        <w:t>(wymienić poniżej i przekazać/ przesłać Zamawiającemu)</w:t>
      </w:r>
      <w:r w:rsidRPr="00EB5EEB">
        <w:rPr>
          <w:rFonts w:cs="Times New Roman"/>
          <w:color w:val="000000"/>
          <w:sz w:val="22"/>
          <w:szCs w:val="22"/>
        </w:rPr>
        <w:t>:</w:t>
      </w:r>
    </w:p>
    <w:p w14:paraId="0D0EFCE8" w14:textId="77777777" w:rsidR="003B5FA2" w:rsidRPr="00EB5EEB" w:rsidRDefault="003B5FA2" w:rsidP="00372141">
      <w:pPr>
        <w:pStyle w:val="Akapitzlist2"/>
        <w:numPr>
          <w:ilvl w:val="0"/>
          <w:numId w:val="55"/>
        </w:numPr>
        <w:tabs>
          <w:tab w:val="left" w:pos="851"/>
        </w:tabs>
        <w:spacing w:after="0"/>
        <w:ind w:left="851" w:hanging="425"/>
        <w:jc w:val="both"/>
        <w:rPr>
          <w:rFonts w:ascii="Times New Roman" w:hAnsi="Times New Roman"/>
          <w:szCs w:val="22"/>
        </w:rPr>
      </w:pPr>
      <w:r w:rsidRPr="00EB5EEB">
        <w:rPr>
          <w:rFonts w:ascii="Times New Roman" w:hAnsi="Times New Roman"/>
          <w:szCs w:val="22"/>
        </w:rPr>
        <w:t>……………</w:t>
      </w:r>
      <w:r>
        <w:rPr>
          <w:rFonts w:ascii="Times New Roman" w:hAnsi="Times New Roman"/>
          <w:szCs w:val="22"/>
        </w:rPr>
        <w:t>……………………………………………………………………….…,</w:t>
      </w:r>
    </w:p>
    <w:p w14:paraId="13091AD7" w14:textId="77777777" w:rsidR="003B5FA2" w:rsidRPr="00EB5EEB" w:rsidRDefault="003B5FA2" w:rsidP="000F1271">
      <w:pPr>
        <w:pStyle w:val="Akapitzlist2"/>
        <w:numPr>
          <w:ilvl w:val="0"/>
          <w:numId w:val="55"/>
        </w:numPr>
        <w:tabs>
          <w:tab w:val="left" w:pos="851"/>
        </w:tabs>
        <w:spacing w:after="0"/>
        <w:ind w:left="851" w:hanging="425"/>
        <w:jc w:val="both"/>
        <w:rPr>
          <w:rFonts w:ascii="Times New Roman" w:hAnsi="Times New Roman"/>
          <w:szCs w:val="22"/>
        </w:rPr>
      </w:pPr>
      <w:r w:rsidRPr="00EB5EEB">
        <w:rPr>
          <w:rFonts w:ascii="Times New Roman" w:hAnsi="Times New Roman"/>
          <w:szCs w:val="22"/>
        </w:rPr>
        <w:t>…………</w:t>
      </w:r>
      <w:r>
        <w:rPr>
          <w:rFonts w:ascii="Times New Roman" w:hAnsi="Times New Roman"/>
          <w:szCs w:val="22"/>
        </w:rPr>
        <w:t>…………………………………………………………………………….</w:t>
      </w:r>
      <w:r w:rsidRPr="00EB5EEB">
        <w:rPr>
          <w:rFonts w:ascii="Times New Roman" w:hAnsi="Times New Roman"/>
          <w:szCs w:val="22"/>
        </w:rPr>
        <w:t xml:space="preserve">, </w:t>
      </w:r>
    </w:p>
    <w:p w14:paraId="5F575350" w14:textId="77777777" w:rsidR="003B5FA2" w:rsidRPr="00EB5EEB" w:rsidRDefault="003B5FA2" w:rsidP="000F1271">
      <w:pPr>
        <w:pStyle w:val="Akapitzlist2"/>
        <w:numPr>
          <w:ilvl w:val="0"/>
          <w:numId w:val="55"/>
        </w:numPr>
        <w:tabs>
          <w:tab w:val="left" w:pos="851"/>
        </w:tabs>
        <w:spacing w:after="0"/>
        <w:ind w:left="851" w:hanging="425"/>
        <w:jc w:val="both"/>
        <w:rPr>
          <w:rFonts w:ascii="Times New Roman" w:hAnsi="Times New Roman"/>
          <w:szCs w:val="22"/>
        </w:rPr>
      </w:pPr>
      <w:r w:rsidRPr="00EB5EEB">
        <w:rPr>
          <w:rFonts w:ascii="Times New Roman" w:hAnsi="Times New Roman"/>
          <w:szCs w:val="22"/>
        </w:rPr>
        <w:t>…………</w:t>
      </w:r>
      <w:r>
        <w:rPr>
          <w:rFonts w:ascii="Times New Roman" w:hAnsi="Times New Roman"/>
          <w:szCs w:val="22"/>
        </w:rPr>
        <w:t>……………………………………………………………………………</w:t>
      </w:r>
      <w:r w:rsidRPr="00EB5EEB">
        <w:rPr>
          <w:rFonts w:ascii="Times New Roman" w:hAnsi="Times New Roman"/>
          <w:szCs w:val="22"/>
        </w:rPr>
        <w:t xml:space="preserve">, </w:t>
      </w:r>
    </w:p>
    <w:p w14:paraId="34242085" w14:textId="77777777" w:rsidR="003B5FA2" w:rsidRPr="00EB5EEB" w:rsidRDefault="003B5FA2" w:rsidP="00372141">
      <w:pPr>
        <w:spacing w:line="360" w:lineRule="auto"/>
        <w:ind w:left="426"/>
        <w:jc w:val="both"/>
        <w:rPr>
          <w:rFonts w:cs="Times New Roman"/>
          <w:sz w:val="22"/>
          <w:szCs w:val="22"/>
        </w:rPr>
      </w:pPr>
      <w:r w:rsidRPr="00EB5EEB">
        <w:rPr>
          <w:rFonts w:cs="Times New Roman"/>
          <w:sz w:val="22"/>
          <w:szCs w:val="22"/>
        </w:rPr>
        <w:t>potwierdzające, że oferty został przygotowane niezależnie od siebie</w:t>
      </w:r>
    </w:p>
    <w:p w14:paraId="69005CD7" w14:textId="77777777" w:rsidR="003B5FA2" w:rsidRPr="00EB5EEB" w:rsidRDefault="003B5FA2" w:rsidP="00372141">
      <w:pPr>
        <w:jc w:val="both"/>
        <w:rPr>
          <w:rFonts w:cs="Times New Roman"/>
          <w:color w:val="000000"/>
          <w:sz w:val="22"/>
          <w:szCs w:val="22"/>
        </w:rPr>
      </w:pPr>
    </w:p>
    <w:p w14:paraId="4DF68BBB" w14:textId="77777777" w:rsidR="003B5FA2" w:rsidRPr="00EB5EEB" w:rsidRDefault="003B5FA2" w:rsidP="00372141">
      <w:pPr>
        <w:jc w:val="both"/>
        <w:rPr>
          <w:rFonts w:cs="Times New Roman"/>
          <w:color w:val="000000"/>
          <w:sz w:val="22"/>
          <w:szCs w:val="22"/>
        </w:rPr>
      </w:pPr>
    </w:p>
    <w:p w14:paraId="065B66CB" w14:textId="77777777" w:rsidR="003B5FA2" w:rsidRPr="00EB5EEB" w:rsidRDefault="003B5FA2" w:rsidP="00372141">
      <w:pPr>
        <w:jc w:val="both"/>
        <w:rPr>
          <w:rFonts w:cs="Times New Roman"/>
          <w:color w:val="000000"/>
          <w:sz w:val="22"/>
          <w:szCs w:val="22"/>
        </w:rPr>
      </w:pPr>
    </w:p>
    <w:p w14:paraId="7B8335C3" w14:textId="77777777" w:rsidR="003B5FA2" w:rsidRPr="00EB5EEB" w:rsidRDefault="003B5FA2" w:rsidP="00372141">
      <w:pPr>
        <w:ind w:right="2832"/>
        <w:jc w:val="center"/>
        <w:rPr>
          <w:rFonts w:cs="Times New Roman"/>
          <w:sz w:val="22"/>
          <w:szCs w:val="22"/>
        </w:rPr>
      </w:pPr>
      <w:r w:rsidRPr="00EB5EEB">
        <w:rPr>
          <w:rFonts w:cs="Times New Roman"/>
          <w:sz w:val="22"/>
          <w:szCs w:val="22"/>
        </w:rPr>
        <w:t>………………………………, dnia …………………………………</w:t>
      </w:r>
    </w:p>
    <w:p w14:paraId="73B266A2" w14:textId="77777777" w:rsidR="003B5FA2" w:rsidRPr="00EB5EEB" w:rsidRDefault="003B5FA2" w:rsidP="00372141">
      <w:pPr>
        <w:ind w:right="2832"/>
        <w:jc w:val="center"/>
        <w:rPr>
          <w:rFonts w:cs="Times New Roman"/>
          <w:i/>
          <w:sz w:val="22"/>
          <w:szCs w:val="22"/>
          <w:u w:val="single"/>
        </w:rPr>
      </w:pPr>
    </w:p>
    <w:p w14:paraId="1E184B2A" w14:textId="77777777" w:rsidR="003B5FA2" w:rsidRPr="00EB5EEB" w:rsidRDefault="003B5FA2" w:rsidP="00F600A7">
      <w:pPr>
        <w:ind w:right="2832"/>
        <w:jc w:val="center"/>
        <w:rPr>
          <w:rFonts w:cs="Times New Roman"/>
          <w:i/>
          <w:sz w:val="22"/>
          <w:szCs w:val="22"/>
          <w:u w:val="single"/>
        </w:rPr>
      </w:pPr>
      <w:r w:rsidRPr="00EB5EEB">
        <w:rPr>
          <w:rFonts w:cs="Times New Roman"/>
          <w:i/>
          <w:sz w:val="22"/>
          <w:szCs w:val="22"/>
          <w:u w:val="single"/>
        </w:rPr>
        <w:t>Formularz podpisany elektronicznie</w:t>
      </w:r>
    </w:p>
    <w:sectPr w:rsidR="003B5FA2" w:rsidRPr="00EB5EEB" w:rsidSect="00B93741">
      <w:headerReference w:type="default" r:id="rId7"/>
      <w:footerReference w:type="default" r:id="rId8"/>
      <w:pgSz w:w="11906" w:h="16838"/>
      <w:pgMar w:top="1418" w:right="1418" w:bottom="1418" w:left="1418" w:header="1134" w:footer="101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7E522" w14:textId="77777777" w:rsidR="003B5FA2" w:rsidRDefault="003B5FA2" w:rsidP="00047F36">
      <w:r>
        <w:separator/>
      </w:r>
    </w:p>
  </w:endnote>
  <w:endnote w:type="continuationSeparator" w:id="0">
    <w:p w14:paraId="622341D6" w14:textId="77777777" w:rsidR="003B5FA2" w:rsidRDefault="003B5FA2" w:rsidP="00047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0EC2" w14:textId="77777777" w:rsidR="003B5FA2" w:rsidRPr="00EB5EEB" w:rsidRDefault="003B5FA2" w:rsidP="0028319F">
    <w:pPr>
      <w:pStyle w:val="Stopka"/>
      <w:tabs>
        <w:tab w:val="right" w:pos="9072"/>
      </w:tabs>
      <w:jc w:val="right"/>
      <w:rPr>
        <w:sz w:val="14"/>
        <w:szCs w:val="14"/>
      </w:rPr>
    </w:pPr>
    <w:r w:rsidRPr="00987333">
      <w:rPr>
        <w:sz w:val="14"/>
        <w:szCs w:val="14"/>
      </w:rPr>
      <w:t xml:space="preserve">Strona </w:t>
    </w:r>
    <w:r w:rsidRPr="00987333">
      <w:rPr>
        <w:b/>
        <w:sz w:val="14"/>
        <w:szCs w:val="14"/>
      </w:rPr>
      <w:fldChar w:fldCharType="begin"/>
    </w:r>
    <w:r w:rsidRPr="00987333">
      <w:rPr>
        <w:b/>
        <w:sz w:val="14"/>
        <w:szCs w:val="14"/>
      </w:rPr>
      <w:instrText>PAGE</w:instrText>
    </w:r>
    <w:r w:rsidRPr="00987333">
      <w:rPr>
        <w:b/>
        <w:sz w:val="14"/>
        <w:szCs w:val="14"/>
      </w:rPr>
      <w:fldChar w:fldCharType="separate"/>
    </w:r>
    <w:r w:rsidR="00E06CF2">
      <w:rPr>
        <w:b/>
        <w:noProof/>
        <w:sz w:val="14"/>
        <w:szCs w:val="14"/>
      </w:rPr>
      <w:t>1</w:t>
    </w:r>
    <w:r w:rsidRPr="00987333">
      <w:rPr>
        <w:b/>
        <w:sz w:val="14"/>
        <w:szCs w:val="14"/>
      </w:rPr>
      <w:fldChar w:fldCharType="end"/>
    </w:r>
    <w:r w:rsidRPr="00987333">
      <w:rPr>
        <w:sz w:val="14"/>
        <w:szCs w:val="14"/>
      </w:rPr>
      <w:t xml:space="preserve"> z </w:t>
    </w:r>
    <w:r w:rsidRPr="00987333">
      <w:rPr>
        <w:sz w:val="14"/>
        <w:szCs w:val="14"/>
      </w:rPr>
      <w:fldChar w:fldCharType="begin"/>
    </w:r>
    <w:r w:rsidRPr="00987333">
      <w:rPr>
        <w:sz w:val="14"/>
        <w:szCs w:val="14"/>
      </w:rPr>
      <w:instrText>NUMPAGES</w:instrText>
    </w:r>
    <w:r w:rsidRPr="00987333">
      <w:rPr>
        <w:sz w:val="14"/>
        <w:szCs w:val="14"/>
      </w:rPr>
      <w:fldChar w:fldCharType="separate"/>
    </w:r>
    <w:r w:rsidR="00E06CF2">
      <w:rPr>
        <w:noProof/>
        <w:sz w:val="14"/>
        <w:szCs w:val="14"/>
      </w:rPr>
      <w:t>1</w:t>
    </w:r>
    <w:r w:rsidRPr="00987333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0F12B" w14:textId="77777777" w:rsidR="003B5FA2" w:rsidRDefault="003B5FA2" w:rsidP="00047F36">
      <w:r>
        <w:separator/>
      </w:r>
    </w:p>
  </w:footnote>
  <w:footnote w:type="continuationSeparator" w:id="0">
    <w:p w14:paraId="0D87A4A0" w14:textId="77777777" w:rsidR="003B5FA2" w:rsidRDefault="003B5FA2" w:rsidP="00047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89AB" w14:textId="77777777" w:rsidR="003B5FA2" w:rsidRPr="003749AC" w:rsidRDefault="003B5FA2" w:rsidP="00897B81">
    <w:pPr>
      <w:pStyle w:val="Nagwek"/>
      <w:jc w:val="center"/>
      <w:rPr>
        <w:rFonts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Verdana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Verdan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Verdana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Verdana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Verdana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Verdana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Verdana"/>
      </w:rPr>
    </w:lvl>
    <w:lvl w:ilvl="7">
      <w:start w:val="1"/>
      <w:numFmt w:val="decimal"/>
      <w:pStyle w:val="Nagwek8"/>
      <w:lvlText w:val="%8"/>
      <w:lvlJc w:val="left"/>
      <w:pPr>
        <w:tabs>
          <w:tab w:val="num" w:pos="555"/>
        </w:tabs>
        <w:ind w:left="555" w:hanging="555"/>
      </w:pPr>
      <w:rPr>
        <w:rFonts w:cs="Verdana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Verdana"/>
      </w:rPr>
    </w:lvl>
  </w:abstractNum>
  <w:abstractNum w:abstractNumId="1" w15:restartNumberingAfterBreak="0">
    <w:nsid w:val="00000003"/>
    <w:multiLevelType w:val="multilevel"/>
    <w:tmpl w:val="86CA675A"/>
    <w:name w:val="WW8Num3"/>
    <w:lvl w:ilvl="0">
      <w:start w:val="14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ascii="Verdana" w:hAnsi="Verdana" w:cs="Times New Roman"/>
        <w:b/>
        <w:i w:val="0"/>
        <w:spacing w:val="4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spacing w:val="4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Verdana" w:hAnsi="Verdana" w:cs="Times New Roman"/>
        <w:b/>
        <w:i w:val="0"/>
        <w:spacing w:val="4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Verdana" w:hAnsi="Verdana" w:cs="Times New Roman"/>
        <w:b/>
        <w:i w:val="0"/>
        <w:spacing w:val="4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Verdana" w:hAnsi="Verdana" w:cs="Times New Roman"/>
        <w:b/>
        <w:i w:val="0"/>
        <w:spacing w:val="4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Verdana" w:hAnsi="Verdana" w:cs="Times New Roman"/>
        <w:b/>
        <w:i w:val="0"/>
        <w:spacing w:val="4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Verdana" w:hAnsi="Verdana" w:cs="Times New Roman"/>
        <w:b/>
        <w:i w:val="0"/>
        <w:spacing w:val="4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Verdana" w:hAnsi="Verdana" w:cs="Times New Roman"/>
        <w:b/>
        <w:i w:val="0"/>
        <w:spacing w:val="4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Verdana" w:hAnsi="Verdana" w:cs="Times New Roman"/>
        <w:b/>
        <w:i w:val="0"/>
        <w:spacing w:val="4"/>
        <w:sz w:val="20"/>
        <w:szCs w:val="20"/>
      </w:rPr>
    </w:lvl>
  </w:abstractNum>
  <w:abstractNum w:abstractNumId="2" w15:restartNumberingAfterBreak="0">
    <w:nsid w:val="00000004"/>
    <w:multiLevelType w:val="multilevel"/>
    <w:tmpl w:val="8BF83AD0"/>
    <w:name w:val="WW8Num4"/>
    <w:lvl w:ilvl="0">
      <w:start w:val="9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ascii="Verdana" w:eastAsia="Times New Roman" w:hAnsi="Verdana" w:cs="Times New Roman"/>
        <w:b/>
        <w:bCs/>
        <w:spacing w:val="4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 w:hint="default"/>
        <w:b w:val="0"/>
        <w:bCs/>
        <w:color w:val="auto"/>
        <w:spacing w:val="4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Times New Roman"/>
        <w:b/>
        <w:bCs/>
        <w:spacing w:val="4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Verdana" w:eastAsia="Times New Roman" w:hAnsi="Verdana" w:cs="Times New Roman"/>
        <w:b/>
        <w:bCs/>
        <w:spacing w:val="4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Verdana" w:eastAsia="Times New Roman" w:hAnsi="Verdana" w:cs="Times New Roman"/>
        <w:b/>
        <w:bCs/>
        <w:spacing w:val="4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Verdana" w:eastAsia="Times New Roman" w:hAnsi="Verdana" w:cs="Times New Roman"/>
        <w:b/>
        <w:bCs/>
        <w:spacing w:val="4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Verdana" w:eastAsia="Times New Roman" w:hAnsi="Verdana" w:cs="Times New Roman"/>
        <w:b/>
        <w:bCs/>
        <w:spacing w:val="4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Verdana" w:eastAsia="Times New Roman" w:hAnsi="Verdana" w:cs="Times New Roman"/>
        <w:b/>
        <w:bCs/>
        <w:spacing w:val="4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Verdana" w:eastAsia="Times New Roman" w:hAnsi="Verdana" w:cs="Times New Roman"/>
        <w:b/>
        <w:bCs/>
        <w:spacing w:val="4"/>
        <w:sz w:val="20"/>
        <w:szCs w:val="20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Verdana"/>
        <w:b/>
        <w:bCs/>
        <w:spacing w:val="2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Verdana"/>
        <w:b/>
        <w:bCs/>
        <w:spacing w:val="2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Verdana"/>
        <w:b/>
        <w:bCs/>
        <w:spacing w:val="2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Verdana" w:eastAsia="Times New Roman" w:hAnsi="Verdana" w:cs="Verdana"/>
        <w:b/>
        <w:bCs/>
        <w:spacing w:val="2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Verdana" w:eastAsia="Times New Roman" w:hAnsi="Verdana" w:cs="Verdana"/>
        <w:b/>
        <w:bCs/>
        <w:spacing w:val="2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Verdana" w:eastAsia="Times New Roman" w:hAnsi="Verdana" w:cs="Verdana"/>
        <w:b/>
        <w:bCs/>
        <w:spacing w:val="2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Verdana" w:eastAsia="Times New Roman" w:hAnsi="Verdana" w:cs="Verdana"/>
        <w:b/>
        <w:bCs/>
        <w:spacing w:val="2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Verdana" w:eastAsia="Times New Roman" w:hAnsi="Verdana" w:cs="Verdana"/>
        <w:b/>
        <w:bCs/>
        <w:spacing w:val="2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Verdana" w:eastAsia="Times New Roman" w:hAnsi="Verdana" w:cs="Verdana"/>
        <w:b/>
        <w:bCs/>
        <w:spacing w:val="2"/>
        <w:sz w:val="20"/>
        <w:szCs w:val="20"/>
      </w:rPr>
    </w:lvl>
  </w:abstractNum>
  <w:abstractNum w:abstractNumId="4" w15:restartNumberingAfterBreak="0">
    <w:nsid w:val="00000008"/>
    <w:multiLevelType w:val="multilevel"/>
    <w:tmpl w:val="00000008"/>
    <w:name w:val="WW8Num9"/>
    <w:lvl w:ilvl="0">
      <w:start w:val="1"/>
      <w:numFmt w:val="decimal"/>
      <w:pStyle w:val="Art"/>
      <w:lvlText w:val="Art. %1."/>
      <w:lvlJc w:val="left"/>
      <w:pPr>
        <w:tabs>
          <w:tab w:val="num" w:pos="1440"/>
        </w:tabs>
        <w:ind w:left="567" w:hanging="567"/>
      </w:pPr>
      <w:rPr>
        <w:rFonts w:ascii="Verdana" w:hAnsi="Verdana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993"/>
        </w:tabs>
        <w:ind w:left="993" w:hanging="567"/>
      </w:pPr>
      <w:rPr>
        <w:rFonts w:ascii="Verdana" w:hAnsi="Verdana" w:cs="Times New Roman"/>
        <w:sz w:val="20"/>
      </w:rPr>
    </w:lvl>
    <w:lvl w:ilvl="2">
      <w:start w:val="1"/>
      <w:numFmt w:val="lowerLetter"/>
      <w:lvlText w:val="%3)"/>
      <w:lvlJc w:val="left"/>
      <w:pPr>
        <w:tabs>
          <w:tab w:val="num" w:pos="1560"/>
        </w:tabs>
        <w:ind w:left="1560" w:hanging="851"/>
      </w:pPr>
      <w:rPr>
        <w:rFonts w:cs="Times New Roman"/>
        <w:b w:val="0"/>
        <w:i w:val="0"/>
      </w:rPr>
    </w:lvl>
    <w:lvl w:ilvl="3">
      <w:start w:val="1"/>
      <w:numFmt w:val="lowerRoman"/>
      <w:lvlText w:val="%4."/>
      <w:lvlJc w:val="left"/>
      <w:pPr>
        <w:tabs>
          <w:tab w:val="num" w:pos="4082"/>
        </w:tabs>
        <w:ind w:left="4082" w:hanging="1304"/>
      </w:pPr>
      <w:rPr>
        <w:rFonts w:ascii="Verdana" w:hAnsi="Verdana" w:cs="Times New Roman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ascii="Verdana" w:hAnsi="Verdana" w:cs="Times New Roman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ascii="Verdana" w:hAnsi="Verdana" w:cs="Times New Roman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ascii="Verdana" w:hAnsi="Verdana" w:cs="Times New Roman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ascii="Verdana" w:hAnsi="Verdana" w:cs="Times New Roman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ascii="Verdana" w:hAnsi="Verdana" w:cs="Times New Roman"/>
        <w:sz w:val="20"/>
      </w:rPr>
    </w:lvl>
  </w:abstractNum>
  <w:abstractNum w:abstractNumId="5" w15:restartNumberingAfterBreak="0">
    <w:nsid w:val="00000009"/>
    <w:multiLevelType w:val="multilevel"/>
    <w:tmpl w:val="00000009"/>
    <w:name w:val="WW8Num1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/>
        <w:b w:val="0"/>
        <w:spacing w:val="4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Times New Roman"/>
        <w:b w:val="0"/>
        <w:spacing w:val="4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Times New Roman"/>
        <w:b w:val="0"/>
        <w:spacing w:val="4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Verdana" w:eastAsia="Times New Roman" w:hAnsi="Verdana" w:cs="Times New Roman"/>
        <w:b w:val="0"/>
        <w:spacing w:val="4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Verdana" w:eastAsia="Times New Roman" w:hAnsi="Verdana" w:cs="Times New Roman"/>
        <w:b w:val="0"/>
        <w:spacing w:val="4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Verdana" w:eastAsia="Times New Roman" w:hAnsi="Verdana" w:cs="Times New Roman"/>
        <w:b w:val="0"/>
        <w:spacing w:val="4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Verdana" w:eastAsia="Times New Roman" w:hAnsi="Verdana" w:cs="Times New Roman"/>
        <w:b w:val="0"/>
        <w:spacing w:val="4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Verdana" w:eastAsia="Times New Roman" w:hAnsi="Verdana" w:cs="Times New Roman"/>
        <w:b w:val="0"/>
        <w:spacing w:val="4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Verdana" w:eastAsia="Times New Roman" w:hAnsi="Verdana" w:cs="Times New Roman"/>
        <w:b w:val="0"/>
        <w:spacing w:val="4"/>
        <w:sz w:val="20"/>
      </w:rPr>
    </w:lvl>
  </w:abstractNum>
  <w:abstractNum w:abstractNumId="6" w15:restartNumberingAfterBreak="0">
    <w:nsid w:val="0000000A"/>
    <w:multiLevelType w:val="multilevel"/>
    <w:tmpl w:val="0000000A"/>
    <w:name w:val="WW8Num11"/>
    <w:lvl w:ilvl="0">
      <w:start w:val="1"/>
      <w:numFmt w:val="decimal"/>
      <w:pStyle w:val="Wypunktowanie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cs="Times New Roman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cs="Times New Roman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>
        <w:rFonts w:cs="Times New Roman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cs="Times New Roman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>
        <w:rFonts w:cs="Times New Roman"/>
        <w:b w:val="0"/>
      </w:rPr>
    </w:lvl>
  </w:abstractNum>
  <w:abstractNum w:abstractNumId="7" w15:restartNumberingAfterBreak="0">
    <w:nsid w:val="0000000B"/>
    <w:multiLevelType w:val="multilevel"/>
    <w:tmpl w:val="0000000B"/>
    <w:name w:val="WW8Num12"/>
    <w:lvl w:ilvl="0">
      <w:start w:val="1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ascii="Verdana" w:eastAsia="Times New Roman" w:hAnsi="Verdana" w:cs="Times New Roman"/>
        <w:b w:val="0"/>
        <w:bCs w:val="0"/>
        <w:sz w:val="20"/>
        <w:szCs w:val="2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Times New Roman"/>
        <w:b w:val="0"/>
        <w:b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Verdana" w:eastAsia="Times New Roman" w:hAnsi="Verdana" w:cs="Times New Roman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Verdana" w:eastAsia="Times New Roman" w:hAnsi="Verdana" w:cs="Times New Roman"/>
        <w:b w:val="0"/>
        <w:b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Verdana" w:eastAsia="Times New Roman" w:hAnsi="Verdana" w:cs="Times New Roman"/>
        <w:b w:val="0"/>
        <w:bCs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Verdana" w:eastAsia="Times New Roman" w:hAnsi="Verdana" w:cs="Times New Roman"/>
        <w:b w:val="0"/>
        <w:bCs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Verdana" w:eastAsia="Times New Roman" w:hAnsi="Verdana" w:cs="Times New Roman"/>
        <w:b w:val="0"/>
        <w:bCs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ascii="Verdana" w:eastAsia="Times New Roman" w:hAnsi="Verdana" w:cs="Times New Roman"/>
        <w:b w:val="0"/>
        <w:bCs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Verdana" w:eastAsia="Times New Roman" w:hAnsi="Verdana" w:cs="Times New Roman"/>
        <w:b w:val="0"/>
        <w:bCs w:val="0"/>
        <w:sz w:val="20"/>
        <w:szCs w:val="20"/>
      </w:rPr>
    </w:lvl>
  </w:abstractNum>
  <w:abstractNum w:abstractNumId="8" w15:restartNumberingAfterBreak="0">
    <w:nsid w:val="0000000C"/>
    <w:multiLevelType w:val="singleLevel"/>
    <w:tmpl w:val="0000000C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95" w:hanging="360"/>
      </w:pPr>
      <w:rPr>
        <w:rFonts w:ascii="Verdana" w:eastAsia="Times New Roman" w:hAnsi="Verdana" w:cs="Times New Roman"/>
        <w:b w:val="0"/>
        <w:color w:val="auto"/>
        <w:spacing w:val="4"/>
        <w:sz w:val="20"/>
      </w:rPr>
    </w:lvl>
  </w:abstractNum>
  <w:abstractNum w:abstractNumId="9" w15:restartNumberingAfterBreak="0">
    <w:nsid w:val="0000000D"/>
    <w:multiLevelType w:val="singleLevel"/>
    <w:tmpl w:val="859C2EBE"/>
    <w:name w:val="WW8Num17"/>
    <w:lvl w:ilvl="0">
      <w:start w:val="1"/>
      <w:numFmt w:val="decimal"/>
      <w:lvlText w:val="%1."/>
      <w:lvlJc w:val="left"/>
      <w:pPr>
        <w:tabs>
          <w:tab w:val="num" w:pos="350"/>
        </w:tabs>
        <w:ind w:left="1070" w:hanging="360"/>
      </w:pPr>
      <w:rPr>
        <w:rFonts w:ascii="Arial" w:eastAsia="Times New Roman" w:hAnsi="Arial" w:cs="Arial" w:hint="default"/>
        <w:b w:val="0"/>
        <w:bCs w:val="0"/>
        <w:sz w:val="20"/>
        <w:szCs w:val="20"/>
      </w:rPr>
    </w:lvl>
  </w:abstractNum>
  <w:abstractNum w:abstractNumId="10" w15:restartNumberingAfterBreak="0">
    <w:nsid w:val="0000000E"/>
    <w:multiLevelType w:val="singleLevel"/>
    <w:tmpl w:val="B65449F0"/>
    <w:name w:val="WW8Num19"/>
    <w:lvl w:ilvl="0">
      <w:start w:val="1"/>
      <w:numFmt w:val="decimal"/>
      <w:lvlText w:val="%1)"/>
      <w:lvlJc w:val="left"/>
      <w:pPr>
        <w:tabs>
          <w:tab w:val="num" w:pos="1200"/>
        </w:tabs>
        <w:ind w:left="1920" w:hanging="360"/>
      </w:pPr>
      <w:rPr>
        <w:rFonts w:ascii="Arial" w:eastAsia="Times New Roman" w:hAnsi="Arial" w:cs="Arial" w:hint="default"/>
      </w:rPr>
    </w:lvl>
  </w:abstractNum>
  <w:abstractNum w:abstractNumId="11" w15:restartNumberingAfterBreak="0">
    <w:nsid w:val="0000000F"/>
    <w:multiLevelType w:val="multilevel"/>
    <w:tmpl w:val="F828D82C"/>
    <w:name w:val="WW8Num20"/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Verdana" w:hAnsi="Verdana" w:cs="Verdana" w:hint="default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Verdana" w:hAnsi="Verdana" w:cs="Verdana" w:hint="default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ascii="Verdana" w:hAnsi="Verdana" w:cs="Verdana" w:hint="default"/>
        <w:i w:val="0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Verdana" w:hAnsi="Verdana" w:cs="Verdana" w:hint="default"/>
        <w:i w:val="0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ascii="Verdana" w:hAnsi="Verdana" w:cs="Verdana" w:hint="default"/>
        <w:i w:val="0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ascii="Verdana" w:hAnsi="Verdana" w:cs="Verdana" w:hint="default"/>
        <w:i w:val="0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ascii="Verdana" w:hAnsi="Verdana" w:cs="Verdana" w:hint="default"/>
        <w:i w:val="0"/>
        <w:sz w:val="20"/>
        <w:szCs w:val="20"/>
      </w:rPr>
    </w:lvl>
  </w:abstractNum>
  <w:abstractNum w:abstractNumId="12" w15:restartNumberingAfterBreak="0">
    <w:nsid w:val="00000010"/>
    <w:multiLevelType w:val="singleLevel"/>
    <w:tmpl w:val="0B96EC34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1080" w:hanging="720"/>
      </w:pPr>
      <w:rPr>
        <w:rFonts w:ascii="Verdana" w:hAnsi="Verdana" w:cs="Verdana" w:hint="default"/>
        <w:color w:val="auto"/>
        <w:sz w:val="20"/>
      </w:rPr>
    </w:lvl>
  </w:abstractNum>
  <w:abstractNum w:abstractNumId="13" w15:restartNumberingAfterBreak="0">
    <w:nsid w:val="00000011"/>
    <w:multiLevelType w:val="singleLevel"/>
    <w:tmpl w:val="00000011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Verdana" w:hint="default"/>
        <w:b w:val="0"/>
      </w:rPr>
    </w:lvl>
  </w:abstractNum>
  <w:abstractNum w:abstractNumId="14" w15:restartNumberingAfterBreak="0">
    <w:nsid w:val="00000012"/>
    <w:multiLevelType w:val="singleLevel"/>
    <w:tmpl w:val="00000012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erdana" w:hint="default"/>
      </w:rPr>
    </w:lvl>
  </w:abstractNum>
  <w:abstractNum w:abstractNumId="15" w15:restartNumberingAfterBreak="0">
    <w:nsid w:val="00000013"/>
    <w:multiLevelType w:val="multilevel"/>
    <w:tmpl w:val="00000013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Verdana" w:hAnsi="Verdana" w:cs="Verdana" w:hint="default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Verdan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 w15:restartNumberingAfterBreak="0">
    <w:nsid w:val="00000014"/>
    <w:multiLevelType w:val="singleLevel"/>
    <w:tmpl w:val="5AB66550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Verdana" w:hint="default"/>
        <w:b/>
        <w:sz w:val="20"/>
      </w:rPr>
    </w:lvl>
  </w:abstractNum>
  <w:abstractNum w:abstractNumId="17" w15:restartNumberingAfterBreak="0">
    <w:nsid w:val="00000015"/>
    <w:multiLevelType w:val="multilevel"/>
    <w:tmpl w:val="2B48F04E"/>
    <w:name w:val="WW8Num26"/>
    <w:lvl w:ilvl="0">
      <w:start w:val="10"/>
      <w:numFmt w:val="decimal"/>
      <w:lvlText w:val="%1"/>
      <w:lvlJc w:val="left"/>
      <w:pPr>
        <w:tabs>
          <w:tab w:val="num" w:pos="0"/>
        </w:tabs>
        <w:ind w:left="435" w:hanging="435"/>
      </w:pPr>
      <w:rPr>
        <w:rFonts w:ascii="Verdana" w:eastAsia="Times New Roman" w:hAnsi="Verdana" w:cs="Verdana" w:hint="default"/>
        <w:bCs/>
        <w:i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Arial" w:hint="default"/>
        <w:bCs/>
        <w:i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Verdana" w:eastAsia="Times New Roman" w:hAnsi="Verdana" w:cs="Verdana" w:hint="default"/>
        <w:bCs/>
        <w:i/>
        <w:sz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Verdana" w:eastAsia="Times New Roman" w:hAnsi="Verdana" w:cs="Verdana" w:hint="default"/>
        <w:bCs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ascii="Verdana" w:eastAsia="Times New Roman" w:hAnsi="Verdana" w:cs="Verdana" w:hint="default"/>
        <w:bCs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Verdana" w:eastAsia="Times New Roman" w:hAnsi="Verdana" w:cs="Verdana" w:hint="default"/>
        <w:bCs/>
        <w:i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ascii="Verdana" w:eastAsia="Times New Roman" w:hAnsi="Verdana" w:cs="Verdana" w:hint="default"/>
        <w:bCs/>
        <w:i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ascii="Verdana" w:eastAsia="Times New Roman" w:hAnsi="Verdana" w:cs="Verdana" w:hint="default"/>
        <w:bCs/>
        <w:i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ascii="Verdana" w:eastAsia="Times New Roman" w:hAnsi="Verdana" w:cs="Verdana" w:hint="default"/>
        <w:bCs/>
        <w:i/>
        <w:sz w:val="20"/>
      </w:rPr>
    </w:lvl>
  </w:abstractNum>
  <w:abstractNum w:abstractNumId="18" w15:restartNumberingAfterBreak="0">
    <w:nsid w:val="00000016"/>
    <w:multiLevelType w:val="singleLevel"/>
    <w:tmpl w:val="00000016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</w:rPr>
    </w:lvl>
  </w:abstractNum>
  <w:abstractNum w:abstractNumId="19" w15:restartNumberingAfterBreak="0">
    <w:nsid w:val="00000017"/>
    <w:multiLevelType w:val="multilevel"/>
    <w:tmpl w:val="59660FAE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Verdana" w:hint="default"/>
        <w:bCs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Arial" w:hint="default"/>
        <w:b w:val="0"/>
        <w:bCs/>
        <w:i w:val="0"/>
        <w:strike w:val="0"/>
        <w:dstrike w:val="0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Verdana" w:eastAsia="Times New Roman" w:hAnsi="Verdana" w:cs="Verdana" w:hint="default"/>
        <w:bCs/>
        <w:sz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Verdana" w:eastAsia="Times New Roman" w:hAnsi="Verdana" w:cs="Verdana" w:hint="default"/>
        <w:bCs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ascii="Verdana" w:eastAsia="Times New Roman" w:hAnsi="Verdana" w:cs="Verdana" w:hint="default"/>
        <w:bCs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Verdana" w:eastAsia="Times New Roman" w:hAnsi="Verdana" w:cs="Verdana" w:hint="default"/>
        <w:bCs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ascii="Verdana" w:eastAsia="Times New Roman" w:hAnsi="Verdana" w:cs="Verdana" w:hint="default"/>
        <w:bCs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ascii="Verdana" w:eastAsia="Times New Roman" w:hAnsi="Verdana" w:cs="Verdana" w:hint="default"/>
        <w:bCs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ascii="Verdana" w:eastAsia="Times New Roman" w:hAnsi="Verdana" w:cs="Verdana" w:hint="default"/>
        <w:bCs/>
        <w:sz w:val="20"/>
      </w:rPr>
    </w:lvl>
  </w:abstractNum>
  <w:abstractNum w:abstractNumId="20" w15:restartNumberingAfterBreak="0">
    <w:nsid w:val="00000018"/>
    <w:multiLevelType w:val="singleLevel"/>
    <w:tmpl w:val="00000018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bCs/>
        <w:sz w:val="20"/>
      </w:rPr>
    </w:lvl>
  </w:abstractNum>
  <w:abstractNum w:abstractNumId="21" w15:restartNumberingAfterBreak="0">
    <w:nsid w:val="00000019"/>
    <w:multiLevelType w:val="singleLevel"/>
    <w:tmpl w:val="0F2A31E4"/>
    <w:name w:val="WW8Num30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Arial" w:hAnsi="Arial" w:cs="Arial" w:hint="default"/>
        <w:sz w:val="20"/>
        <w:szCs w:val="20"/>
      </w:rPr>
    </w:lvl>
  </w:abstractNum>
  <w:abstractNum w:abstractNumId="22" w15:restartNumberingAfterBreak="0">
    <w:nsid w:val="0000001A"/>
    <w:multiLevelType w:val="singleLevel"/>
    <w:tmpl w:val="0000001A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b/>
        <w:i w:val="0"/>
        <w:sz w:val="20"/>
        <w:szCs w:val="20"/>
      </w:rPr>
    </w:lvl>
  </w:abstractNum>
  <w:abstractNum w:abstractNumId="23" w15:restartNumberingAfterBreak="0">
    <w:nsid w:val="0000001B"/>
    <w:multiLevelType w:val="singleLevel"/>
    <w:tmpl w:val="0000001B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i w:val="0"/>
        <w:sz w:val="20"/>
        <w:szCs w:val="20"/>
      </w:rPr>
    </w:lvl>
  </w:abstractNum>
  <w:abstractNum w:abstractNumId="24" w15:restartNumberingAfterBreak="0">
    <w:nsid w:val="0000001C"/>
    <w:multiLevelType w:val="singleLevel"/>
    <w:tmpl w:val="F6860314"/>
    <w:name w:val="WW8Num33"/>
    <w:lvl w:ilvl="0">
      <w:start w:val="1"/>
      <w:numFmt w:val="decimal"/>
      <w:lvlText w:val="%1)"/>
      <w:lvlJc w:val="left"/>
      <w:pPr>
        <w:tabs>
          <w:tab w:val="num" w:pos="273"/>
        </w:tabs>
        <w:ind w:left="1353" w:hanging="360"/>
      </w:pPr>
      <w:rPr>
        <w:rFonts w:ascii="Arial" w:hAnsi="Arial" w:cs="Arial" w:hint="default"/>
        <w:sz w:val="20"/>
        <w:szCs w:val="20"/>
      </w:rPr>
    </w:lvl>
  </w:abstractNum>
  <w:abstractNum w:abstractNumId="25" w15:restartNumberingAfterBreak="0">
    <w:nsid w:val="0000001D"/>
    <w:multiLevelType w:val="singleLevel"/>
    <w:tmpl w:val="0000001D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erdana" w:hint="default"/>
      </w:rPr>
    </w:lvl>
  </w:abstractNum>
  <w:abstractNum w:abstractNumId="26" w15:restartNumberingAfterBreak="0">
    <w:nsid w:val="0000001E"/>
    <w:multiLevelType w:val="multilevel"/>
    <w:tmpl w:val="B524CAB0"/>
    <w:name w:val="WW8Num35"/>
    <w:lvl w:ilvl="0">
      <w:start w:val="19"/>
      <w:numFmt w:val="decimal"/>
      <w:lvlText w:val="%1"/>
      <w:lvlJc w:val="left"/>
      <w:pPr>
        <w:tabs>
          <w:tab w:val="num" w:pos="0"/>
        </w:tabs>
        <w:ind w:left="435" w:hanging="435"/>
      </w:pPr>
      <w:rPr>
        <w:rFonts w:ascii="Verdana" w:hAnsi="Verdana" w:cs="Verdana" w:hint="default"/>
        <w:color w:val="auto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ascii="Verdana" w:hAnsi="Verdana" w:cs="Verdana" w:hint="default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Verdana" w:hAnsi="Verdana" w:cs="Verdana" w:hint="default"/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Verdana" w:hAnsi="Verdana" w:cs="Verdana" w:hint="default"/>
        <w:color w:val="auto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ascii="Verdana" w:hAnsi="Verdana" w:cs="Verdana" w:hint="default"/>
        <w:color w:val="auto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Verdana" w:hAnsi="Verdana" w:cs="Verdana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ascii="Verdana" w:hAnsi="Verdana" w:cs="Verdana" w:hint="default"/>
        <w:color w:val="auto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ascii="Verdana" w:hAnsi="Verdana" w:cs="Verdana" w:hint="default"/>
        <w:color w:val="auto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ascii="Verdana" w:hAnsi="Verdana" w:cs="Verdana" w:hint="default"/>
        <w:color w:val="auto"/>
        <w:sz w:val="20"/>
        <w:szCs w:val="20"/>
      </w:rPr>
    </w:lvl>
  </w:abstractNum>
  <w:abstractNum w:abstractNumId="27" w15:restartNumberingAfterBreak="0">
    <w:nsid w:val="0000001F"/>
    <w:multiLevelType w:val="singleLevel"/>
    <w:tmpl w:val="0000001F"/>
    <w:name w:val="WW8Num3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</w:abstractNum>
  <w:abstractNum w:abstractNumId="28" w15:restartNumberingAfterBreak="0">
    <w:nsid w:val="00000020"/>
    <w:multiLevelType w:val="singleLevel"/>
    <w:tmpl w:val="C346E86A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  <w:sz w:val="20"/>
      </w:rPr>
    </w:lvl>
  </w:abstractNum>
  <w:abstractNum w:abstractNumId="29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</w:rPr>
    </w:lvl>
  </w:abstractNum>
  <w:abstractNum w:abstractNumId="30" w15:restartNumberingAfterBreak="0">
    <w:nsid w:val="00000022"/>
    <w:multiLevelType w:val="singleLevel"/>
    <w:tmpl w:val="3C24AA38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Verdana" w:hint="default"/>
        <w:i w:val="0"/>
        <w:strike w:val="0"/>
        <w:color w:val="auto"/>
        <w:sz w:val="20"/>
        <w:szCs w:val="20"/>
      </w:rPr>
    </w:lvl>
  </w:abstractNum>
  <w:abstractNum w:abstractNumId="31" w15:restartNumberingAfterBreak="0">
    <w:nsid w:val="00000023"/>
    <w:multiLevelType w:val="singleLevel"/>
    <w:tmpl w:val="84B48016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</w:abstractNum>
  <w:abstractNum w:abstractNumId="32" w15:restartNumberingAfterBreak="0">
    <w:nsid w:val="00000024"/>
    <w:multiLevelType w:val="multilevel"/>
    <w:tmpl w:val="A2BEDBC6"/>
    <w:name w:val="WW8Num132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  <w:color w:val="auto"/>
        <w:spacing w:val="4"/>
        <w:sz w:val="2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Verdana" w:hAnsi="Verdana" w:cs="Verdana" w:hint="default"/>
        <w:b/>
        <w:sz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Verdana" w:hAnsi="Verdana" w:cs="Verdana" w:hint="default"/>
        <w:b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ascii="Verdana" w:hAnsi="Verdana" w:cs="Verdana" w:hint="default"/>
        <w:b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Verdana" w:hAnsi="Verdana" w:cs="Verdana" w:hint="default"/>
        <w:b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ascii="Verdana" w:hAnsi="Verdana" w:cs="Verdana"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ascii="Verdana" w:hAnsi="Verdana" w:cs="Verdana"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ascii="Verdana" w:hAnsi="Verdana" w:cs="Verdana" w:hint="default"/>
        <w:b/>
        <w:sz w:val="20"/>
      </w:rPr>
    </w:lvl>
  </w:abstractNum>
  <w:abstractNum w:abstractNumId="33" w15:restartNumberingAfterBreak="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4" w15:restartNumberingAfterBreak="0">
    <w:nsid w:val="006C519A"/>
    <w:multiLevelType w:val="hybridMultilevel"/>
    <w:tmpl w:val="E354B968"/>
    <w:lvl w:ilvl="0" w:tplc="7DF21A20">
      <w:start w:val="1"/>
      <w:numFmt w:val="lowerLetter"/>
      <w:lvlText w:val="%1)"/>
      <w:lvlJc w:val="left"/>
      <w:pPr>
        <w:ind w:left="1040" w:hanging="360"/>
      </w:pPr>
      <w:rPr>
        <w:rFonts w:ascii="Arial" w:eastAsia="Times New Roman" w:hAnsi="Arial" w:cs="Arial"/>
        <w:b/>
      </w:rPr>
    </w:lvl>
    <w:lvl w:ilvl="1" w:tplc="A446AEBC">
      <w:start w:val="1"/>
      <w:numFmt w:val="decimal"/>
      <w:suff w:val="space"/>
      <w:lvlText w:val="%2."/>
      <w:lvlJc w:val="left"/>
      <w:pPr>
        <w:ind w:left="680" w:hanging="340"/>
      </w:pPr>
      <w:rPr>
        <w:rFonts w:cs="Times New Roman"/>
        <w:b/>
      </w:rPr>
    </w:lvl>
    <w:lvl w:ilvl="2" w:tplc="EE64F73A">
      <w:start w:val="1"/>
      <w:numFmt w:val="decimal"/>
      <w:suff w:val="space"/>
      <w:lvlText w:val="%3."/>
      <w:lvlJc w:val="left"/>
      <w:pPr>
        <w:ind w:left="680" w:hanging="340"/>
      </w:pPr>
      <w:rPr>
        <w:rFonts w:cs="Times New Roman"/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03D52431"/>
    <w:multiLevelType w:val="multilevel"/>
    <w:tmpl w:val="59660FAE"/>
    <w:name w:val="WW8Num1322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Verdana" w:hint="default"/>
        <w:bCs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Arial" w:hint="default"/>
        <w:b w:val="0"/>
        <w:bCs/>
        <w:i w:val="0"/>
        <w:strike w:val="0"/>
        <w:dstrike w:val="0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Verdana" w:eastAsia="Times New Roman" w:hAnsi="Verdana" w:cs="Verdana" w:hint="default"/>
        <w:bCs/>
        <w:sz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Verdana" w:eastAsia="Times New Roman" w:hAnsi="Verdana" w:cs="Verdana" w:hint="default"/>
        <w:bCs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ascii="Verdana" w:eastAsia="Times New Roman" w:hAnsi="Verdana" w:cs="Verdana" w:hint="default"/>
        <w:bCs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Verdana" w:eastAsia="Times New Roman" w:hAnsi="Verdana" w:cs="Verdana" w:hint="default"/>
        <w:bCs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ascii="Verdana" w:eastAsia="Times New Roman" w:hAnsi="Verdana" w:cs="Verdana" w:hint="default"/>
        <w:bCs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ascii="Verdana" w:eastAsia="Times New Roman" w:hAnsi="Verdana" w:cs="Verdana" w:hint="default"/>
        <w:bCs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ascii="Verdana" w:eastAsia="Times New Roman" w:hAnsi="Verdana" w:cs="Verdana" w:hint="default"/>
        <w:bCs/>
        <w:sz w:val="20"/>
      </w:rPr>
    </w:lvl>
  </w:abstractNum>
  <w:abstractNum w:abstractNumId="36" w15:restartNumberingAfterBreak="0">
    <w:nsid w:val="070171C3"/>
    <w:multiLevelType w:val="multilevel"/>
    <w:tmpl w:val="20920B64"/>
    <w:lvl w:ilvl="0">
      <w:start w:val="15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"/>
      <w:lvlJc w:val="left"/>
      <w:pPr>
        <w:ind w:left="744" w:hanging="384"/>
      </w:pPr>
      <w:rPr>
        <w:rFonts w:eastAsia="Times New Roman"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cs="Times New Roman" w:hint="default"/>
        <w:b/>
      </w:rPr>
    </w:lvl>
  </w:abstractNum>
  <w:abstractNum w:abstractNumId="37" w15:restartNumberingAfterBreak="0">
    <w:nsid w:val="090C383D"/>
    <w:multiLevelType w:val="hybridMultilevel"/>
    <w:tmpl w:val="7194C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A0E59F4"/>
    <w:multiLevelType w:val="hybridMultilevel"/>
    <w:tmpl w:val="4F3865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0D720139"/>
    <w:multiLevelType w:val="hybridMultilevel"/>
    <w:tmpl w:val="C1926F1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107C170F"/>
    <w:multiLevelType w:val="hybridMultilevel"/>
    <w:tmpl w:val="91C6C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37363B9"/>
    <w:multiLevelType w:val="hybridMultilevel"/>
    <w:tmpl w:val="568C9EFE"/>
    <w:lvl w:ilvl="0" w:tplc="0415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2" w15:restartNumberingAfterBreak="0">
    <w:nsid w:val="139608DC"/>
    <w:multiLevelType w:val="multilevel"/>
    <w:tmpl w:val="AB042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Times New Roman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176F32BE"/>
    <w:multiLevelType w:val="multilevel"/>
    <w:tmpl w:val="B8040B1C"/>
    <w:lvl w:ilvl="0">
      <w:start w:val="18"/>
      <w:numFmt w:val="decimal"/>
      <w:lvlText w:val="%1"/>
      <w:lvlJc w:val="left"/>
      <w:pPr>
        <w:ind w:left="468" w:hanging="46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4" w15:restartNumberingAfterBreak="0">
    <w:nsid w:val="183C7062"/>
    <w:multiLevelType w:val="hybridMultilevel"/>
    <w:tmpl w:val="3970FA98"/>
    <w:lvl w:ilvl="0" w:tplc="0060A36E">
      <w:start w:val="1"/>
      <w:numFmt w:val="lowerLetter"/>
      <w:lvlText w:val="%1)"/>
      <w:lvlJc w:val="left"/>
      <w:pPr>
        <w:ind w:left="1793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45" w15:restartNumberingAfterBreak="0">
    <w:nsid w:val="18A8080A"/>
    <w:multiLevelType w:val="hybridMultilevel"/>
    <w:tmpl w:val="F1C0D824"/>
    <w:lvl w:ilvl="0" w:tplc="04150011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6" w15:restartNumberingAfterBreak="0">
    <w:nsid w:val="1C996215"/>
    <w:multiLevelType w:val="singleLevel"/>
    <w:tmpl w:val="62E205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7" w15:restartNumberingAfterBreak="0">
    <w:nsid w:val="1CED6EDD"/>
    <w:multiLevelType w:val="hybridMultilevel"/>
    <w:tmpl w:val="FA72703C"/>
    <w:lvl w:ilvl="0" w:tplc="168C3B50">
      <w:start w:val="1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1DBE2656"/>
    <w:multiLevelType w:val="hybridMultilevel"/>
    <w:tmpl w:val="D6529F60"/>
    <w:lvl w:ilvl="0" w:tplc="0415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9" w15:restartNumberingAfterBreak="0">
    <w:nsid w:val="2115673F"/>
    <w:multiLevelType w:val="multilevel"/>
    <w:tmpl w:val="680AE158"/>
    <w:lvl w:ilvl="0">
      <w:start w:val="19"/>
      <w:numFmt w:val="decimal"/>
      <w:lvlText w:val="%1"/>
      <w:lvlJc w:val="left"/>
      <w:pPr>
        <w:ind w:left="468" w:hanging="46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0" w15:restartNumberingAfterBreak="0">
    <w:nsid w:val="21311683"/>
    <w:multiLevelType w:val="multilevel"/>
    <w:tmpl w:val="26086E22"/>
    <w:name w:val="WW8Num1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28" w:hanging="444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1" w15:restartNumberingAfterBreak="0">
    <w:nsid w:val="23D00CDB"/>
    <w:multiLevelType w:val="hybridMultilevel"/>
    <w:tmpl w:val="DCC02FD6"/>
    <w:name w:val="WW8Num32222222"/>
    <w:lvl w:ilvl="0" w:tplc="A428338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252B280C"/>
    <w:multiLevelType w:val="hybridMultilevel"/>
    <w:tmpl w:val="D90C29E6"/>
    <w:lvl w:ilvl="0" w:tplc="DD18614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28A45D76"/>
    <w:multiLevelType w:val="hybridMultilevel"/>
    <w:tmpl w:val="9E5A7D7E"/>
    <w:lvl w:ilvl="0" w:tplc="8CFAD3C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4" w15:restartNumberingAfterBreak="0">
    <w:nsid w:val="2A096612"/>
    <w:multiLevelType w:val="multilevel"/>
    <w:tmpl w:val="0980F20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"/>
      <w:lvlJc w:val="left"/>
      <w:pPr>
        <w:ind w:left="728" w:hanging="444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5" w15:restartNumberingAfterBreak="0">
    <w:nsid w:val="2A250B63"/>
    <w:multiLevelType w:val="multilevel"/>
    <w:tmpl w:val="F8F2DDAA"/>
    <w:lvl w:ilvl="0">
      <w:start w:val="14"/>
      <w:numFmt w:val="decimal"/>
      <w:lvlText w:val="%1"/>
      <w:lvlJc w:val="left"/>
      <w:pPr>
        <w:ind w:left="384" w:hanging="38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56" w15:restartNumberingAfterBreak="0">
    <w:nsid w:val="2D000DB2"/>
    <w:multiLevelType w:val="multilevel"/>
    <w:tmpl w:val="43661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353E422C"/>
    <w:multiLevelType w:val="hybridMultilevel"/>
    <w:tmpl w:val="8D124C7E"/>
    <w:lvl w:ilvl="0" w:tplc="04150017">
      <w:start w:val="1"/>
      <w:numFmt w:val="lowerLetter"/>
      <w:lvlText w:val="%1)"/>
      <w:lvlJc w:val="left"/>
      <w:pPr>
        <w:ind w:left="171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ind w:left="387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58" w15:restartNumberingAfterBreak="0">
    <w:nsid w:val="381A0C39"/>
    <w:multiLevelType w:val="hybridMultilevel"/>
    <w:tmpl w:val="007601A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38F01BBD"/>
    <w:multiLevelType w:val="hybridMultilevel"/>
    <w:tmpl w:val="94A8741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0" w15:restartNumberingAfterBreak="0">
    <w:nsid w:val="3A981C69"/>
    <w:multiLevelType w:val="multilevel"/>
    <w:tmpl w:val="8C786456"/>
    <w:name w:val="WW8Num13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lvlText w:val="%2)"/>
      <w:lvlJc w:val="left"/>
      <w:pPr>
        <w:ind w:left="1154" w:hanging="444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1" w15:restartNumberingAfterBreak="0">
    <w:nsid w:val="3BDF0E6B"/>
    <w:multiLevelType w:val="hybridMultilevel"/>
    <w:tmpl w:val="BD68B824"/>
    <w:lvl w:ilvl="0" w:tplc="56042CD2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2" w15:restartNumberingAfterBreak="0">
    <w:nsid w:val="3C9F6EE2"/>
    <w:multiLevelType w:val="hybridMultilevel"/>
    <w:tmpl w:val="3BE4FA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3DA21E46"/>
    <w:multiLevelType w:val="hybridMultilevel"/>
    <w:tmpl w:val="4648BE9C"/>
    <w:lvl w:ilvl="0" w:tplc="2B081D74">
      <w:start w:val="1"/>
      <w:numFmt w:val="upperLetter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4" w15:restartNumberingAfterBreak="0">
    <w:nsid w:val="3E335B77"/>
    <w:multiLevelType w:val="hybridMultilevel"/>
    <w:tmpl w:val="526EC6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3E921DF4"/>
    <w:multiLevelType w:val="multilevel"/>
    <w:tmpl w:val="8EC6CE1C"/>
    <w:name w:val="WW8Num132"/>
    <w:lvl w:ilvl="0">
      <w:start w:val="19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6" w15:restartNumberingAfterBreak="0">
    <w:nsid w:val="3EE22213"/>
    <w:multiLevelType w:val="multilevel"/>
    <w:tmpl w:val="719C016E"/>
    <w:name w:val="WW8Num13"/>
    <w:lvl w:ilvl="0">
      <w:start w:val="15"/>
      <w:numFmt w:val="decimal"/>
      <w:lvlText w:val="%1."/>
      <w:lvlJc w:val="left"/>
      <w:pPr>
        <w:ind w:left="444" w:hanging="444"/>
      </w:pPr>
      <w:rPr>
        <w:rFonts w:cs="Times New Roman" w:hint="default"/>
        <w:b/>
      </w:rPr>
    </w:lvl>
    <w:lvl w:ilvl="1">
      <w:start w:val="4"/>
      <w:numFmt w:val="decimal"/>
      <w:lvlText w:val="%1.%2."/>
      <w:lvlJc w:val="left"/>
      <w:pPr>
        <w:ind w:left="444" w:hanging="444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7" w15:restartNumberingAfterBreak="0">
    <w:nsid w:val="3F7F2227"/>
    <w:multiLevelType w:val="hybridMultilevel"/>
    <w:tmpl w:val="D3EA3E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8" w15:restartNumberingAfterBreak="0">
    <w:nsid w:val="402F071B"/>
    <w:multiLevelType w:val="hybridMultilevel"/>
    <w:tmpl w:val="CB5E7F6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9" w15:restartNumberingAfterBreak="0">
    <w:nsid w:val="42F56AC5"/>
    <w:multiLevelType w:val="multilevel"/>
    <w:tmpl w:val="2C6479B6"/>
    <w:name w:val="WW8Num132222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70" w15:restartNumberingAfterBreak="0">
    <w:nsid w:val="44DD067A"/>
    <w:multiLevelType w:val="hybridMultilevel"/>
    <w:tmpl w:val="0268A67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B300A242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1" w15:restartNumberingAfterBreak="0">
    <w:nsid w:val="44F53875"/>
    <w:multiLevelType w:val="hybridMultilevel"/>
    <w:tmpl w:val="224AFB02"/>
    <w:lvl w:ilvl="0" w:tplc="2F5C48E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2" w15:restartNumberingAfterBreak="0">
    <w:nsid w:val="494652D7"/>
    <w:multiLevelType w:val="multilevel"/>
    <w:tmpl w:val="C83AD442"/>
    <w:name w:val="WW8Num132222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Times New Roman" w:hint="default"/>
        <w:b w:val="0"/>
        <w:color w:val="auto"/>
        <w:spacing w:val="4"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73" w15:restartNumberingAfterBreak="0">
    <w:nsid w:val="51865A22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53B33D14"/>
    <w:multiLevelType w:val="hybridMultilevel"/>
    <w:tmpl w:val="2760DA86"/>
    <w:lvl w:ilvl="0" w:tplc="EAC403F2">
      <w:start w:val="1"/>
      <w:numFmt w:val="decimal"/>
      <w:lvlText w:val="%1."/>
      <w:lvlJc w:val="left"/>
      <w:pPr>
        <w:ind w:left="25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75" w15:restartNumberingAfterBreak="0">
    <w:nsid w:val="56343ECD"/>
    <w:multiLevelType w:val="multilevel"/>
    <w:tmpl w:val="21181432"/>
    <w:name w:val="WW8Num13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76" w15:restartNumberingAfterBreak="0">
    <w:nsid w:val="5F661A17"/>
    <w:multiLevelType w:val="hybridMultilevel"/>
    <w:tmpl w:val="06AAE9B8"/>
    <w:lvl w:ilvl="0" w:tplc="BD2015CC">
      <w:start w:val="1"/>
      <w:numFmt w:val="lowerLetter"/>
      <w:lvlText w:val="%1)"/>
      <w:lvlJc w:val="left"/>
      <w:pPr>
        <w:ind w:left="140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7" w15:restartNumberingAfterBreak="0">
    <w:nsid w:val="60C11BAE"/>
    <w:multiLevelType w:val="hybridMultilevel"/>
    <w:tmpl w:val="239C59DC"/>
    <w:name w:val="WW8Num62"/>
    <w:lvl w:ilvl="0" w:tplc="8CFAD3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45674BA"/>
    <w:multiLevelType w:val="multilevel"/>
    <w:tmpl w:val="9B0209D0"/>
    <w:name w:val="WW8Num1322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Times New Roman" w:hint="default"/>
        <w:b w:val="0"/>
        <w:color w:val="auto"/>
        <w:spacing w:val="4"/>
        <w:sz w:val="20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Verdana" w:hAnsi="Verdana" w:cs="Verdana" w:hint="default"/>
        <w:b/>
        <w:sz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Verdana" w:hAnsi="Verdana" w:cs="Verdana" w:hint="default"/>
        <w:b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ascii="Verdana" w:hAnsi="Verdana" w:cs="Verdana" w:hint="default"/>
        <w:b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Verdana" w:hAnsi="Verdana" w:cs="Verdana" w:hint="default"/>
        <w:b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ascii="Verdana" w:hAnsi="Verdana" w:cs="Verdana"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ascii="Verdana" w:hAnsi="Verdana" w:cs="Verdana"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ascii="Verdana" w:hAnsi="Verdana" w:cs="Verdana" w:hint="default"/>
        <w:b/>
        <w:sz w:val="20"/>
      </w:rPr>
    </w:lvl>
  </w:abstractNum>
  <w:abstractNum w:abstractNumId="79" w15:restartNumberingAfterBreak="0">
    <w:nsid w:val="68345F31"/>
    <w:multiLevelType w:val="multilevel"/>
    <w:tmpl w:val="95A2D1A4"/>
    <w:lvl w:ilvl="0">
      <w:start w:val="16"/>
      <w:numFmt w:val="decimal"/>
      <w:lvlText w:val="%1"/>
      <w:lvlJc w:val="left"/>
      <w:pPr>
        <w:ind w:left="384" w:hanging="384"/>
      </w:pPr>
      <w:rPr>
        <w:rFonts w:eastAsia="Times New Roman" w:cs="Times New Roman" w:hint="default"/>
        <w:b/>
      </w:rPr>
    </w:lvl>
    <w:lvl w:ilvl="1">
      <w:start w:val="1"/>
      <w:numFmt w:val="decimal"/>
      <w:lvlText w:val="%1.%2"/>
      <w:lvlJc w:val="left"/>
      <w:pPr>
        <w:ind w:left="526" w:hanging="384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  <w:b/>
      </w:rPr>
    </w:lvl>
  </w:abstractNum>
  <w:abstractNum w:abstractNumId="80" w15:restartNumberingAfterBreak="0">
    <w:nsid w:val="6A503C30"/>
    <w:multiLevelType w:val="hybridMultilevel"/>
    <w:tmpl w:val="BC44ED9E"/>
    <w:lvl w:ilvl="0" w:tplc="9048BF36">
      <w:start w:val="1"/>
      <w:numFmt w:val="decimal"/>
      <w:lvlText w:val="%1)"/>
      <w:lvlJc w:val="left"/>
      <w:pPr>
        <w:tabs>
          <w:tab w:val="num" w:pos="1113"/>
        </w:tabs>
        <w:ind w:left="1113" w:hanging="405"/>
      </w:pPr>
      <w:rPr>
        <w:rFonts w:cs="Times New Roman" w:hint="default"/>
      </w:rPr>
    </w:lvl>
    <w:lvl w:ilvl="1" w:tplc="6E74E29C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1" w15:restartNumberingAfterBreak="0">
    <w:nsid w:val="6EB86A86"/>
    <w:multiLevelType w:val="multilevel"/>
    <w:tmpl w:val="59660FAE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Verdana" w:hint="default"/>
        <w:bCs/>
        <w:sz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Arial" w:hint="default"/>
        <w:b w:val="0"/>
        <w:bCs/>
        <w:i w:val="0"/>
        <w:strike w:val="0"/>
        <w:dstrike w:val="0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Verdana" w:eastAsia="Times New Roman" w:hAnsi="Verdana" w:cs="Verdana" w:hint="default"/>
        <w:bCs/>
        <w:sz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Verdana" w:eastAsia="Times New Roman" w:hAnsi="Verdana" w:cs="Verdana" w:hint="default"/>
        <w:bCs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ascii="Verdana" w:eastAsia="Times New Roman" w:hAnsi="Verdana" w:cs="Verdana" w:hint="default"/>
        <w:bCs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Verdana" w:eastAsia="Times New Roman" w:hAnsi="Verdana" w:cs="Verdana" w:hint="default"/>
        <w:bCs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ascii="Verdana" w:eastAsia="Times New Roman" w:hAnsi="Verdana" w:cs="Verdana" w:hint="default"/>
        <w:bCs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ascii="Verdana" w:eastAsia="Times New Roman" w:hAnsi="Verdana" w:cs="Verdana" w:hint="default"/>
        <w:bCs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ascii="Verdana" w:eastAsia="Times New Roman" w:hAnsi="Verdana" w:cs="Verdana" w:hint="default"/>
        <w:bCs/>
        <w:sz w:val="20"/>
      </w:rPr>
    </w:lvl>
  </w:abstractNum>
  <w:abstractNum w:abstractNumId="82" w15:restartNumberingAfterBreak="0">
    <w:nsid w:val="6F24169B"/>
    <w:multiLevelType w:val="multilevel"/>
    <w:tmpl w:val="FD00A19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lvlText w:val="%2)"/>
      <w:lvlJc w:val="left"/>
      <w:pPr>
        <w:ind w:left="1154" w:hanging="444"/>
      </w:pPr>
      <w:rPr>
        <w:rFonts w:ascii="Arial" w:hAnsi="Arial" w:cs="Aria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83" w15:restartNumberingAfterBreak="0">
    <w:nsid w:val="709F5BC7"/>
    <w:multiLevelType w:val="hybridMultilevel"/>
    <w:tmpl w:val="83421DBA"/>
    <w:name w:val="WW8Num622"/>
    <w:lvl w:ilvl="0" w:tplc="47DE6D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C70A3F7C">
      <w:start w:val="1"/>
      <w:numFmt w:val="decimal"/>
      <w:lvlText w:val="%3."/>
      <w:lvlJc w:val="left"/>
      <w:pPr>
        <w:tabs>
          <w:tab w:val="num" w:pos="2385"/>
        </w:tabs>
        <w:ind w:left="2385" w:hanging="405"/>
      </w:pPr>
      <w:rPr>
        <w:rFonts w:ascii="Arial" w:eastAsia="Times New Roman" w:hAnsi="Arial" w:cs="Arial" w:hint="default"/>
      </w:rPr>
    </w:lvl>
    <w:lvl w:ilvl="3" w:tplc="D01A2510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4" w15:restartNumberingAfterBreak="0">
    <w:nsid w:val="78133170"/>
    <w:multiLevelType w:val="multilevel"/>
    <w:tmpl w:val="18921A78"/>
    <w:lvl w:ilvl="0">
      <w:start w:val="1"/>
      <w:numFmt w:val="decimal"/>
      <w:lvlText w:val="%1)"/>
      <w:lvlJc w:val="left"/>
      <w:pPr>
        <w:ind w:left="1353" w:hanging="360"/>
      </w:pPr>
      <w:rPr>
        <w:rFonts w:ascii="Arial" w:eastAsia="Times New Roman" w:hAnsi="Arial" w:cs="Arial" w:hint="default"/>
        <w:b w:val="0"/>
        <w:color w:val="auto"/>
        <w:spacing w:val="4"/>
        <w:sz w:val="20"/>
      </w:rPr>
    </w:lvl>
    <w:lvl w:ilvl="1">
      <w:start w:val="1"/>
      <w:numFmt w:val="decimal"/>
      <w:lvlText w:val="%1.%2"/>
      <w:lvlJc w:val="left"/>
      <w:pPr>
        <w:ind w:left="1713" w:hanging="72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2073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2433" w:hanging="144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2433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2793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153" w:hanging="216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3153" w:hanging="2160"/>
      </w:pPr>
      <w:rPr>
        <w:rFonts w:cs="Times New Roman" w:hint="default"/>
        <w:b/>
      </w:rPr>
    </w:lvl>
  </w:abstractNum>
  <w:num w:numId="1" w16cid:durableId="1968124239">
    <w:abstractNumId w:val="0"/>
  </w:num>
  <w:num w:numId="2" w16cid:durableId="1532766531">
    <w:abstractNumId w:val="4"/>
  </w:num>
  <w:num w:numId="3" w16cid:durableId="281109589">
    <w:abstractNumId w:val="6"/>
  </w:num>
  <w:num w:numId="4" w16cid:durableId="216860743">
    <w:abstractNumId w:val="8"/>
  </w:num>
  <w:num w:numId="5" w16cid:durableId="462775001">
    <w:abstractNumId w:val="9"/>
  </w:num>
  <w:num w:numId="6" w16cid:durableId="918294188">
    <w:abstractNumId w:val="10"/>
  </w:num>
  <w:num w:numId="7" w16cid:durableId="388921594">
    <w:abstractNumId w:val="11"/>
  </w:num>
  <w:num w:numId="8" w16cid:durableId="640118665">
    <w:abstractNumId w:val="19"/>
  </w:num>
  <w:num w:numId="9" w16cid:durableId="1177115988">
    <w:abstractNumId w:val="21"/>
  </w:num>
  <w:num w:numId="10" w16cid:durableId="1521620991">
    <w:abstractNumId w:val="24"/>
  </w:num>
  <w:num w:numId="11" w16cid:durableId="2119057488">
    <w:abstractNumId w:val="31"/>
  </w:num>
  <w:num w:numId="12" w16cid:durableId="518785309">
    <w:abstractNumId w:val="39"/>
  </w:num>
  <w:num w:numId="13" w16cid:durableId="172186920">
    <w:abstractNumId w:val="69"/>
  </w:num>
  <w:num w:numId="14" w16cid:durableId="1259368404">
    <w:abstractNumId w:val="44"/>
  </w:num>
  <w:num w:numId="15" w16cid:durableId="1064841754">
    <w:abstractNumId w:val="45"/>
  </w:num>
  <w:num w:numId="16" w16cid:durableId="721368445">
    <w:abstractNumId w:val="48"/>
  </w:num>
  <w:num w:numId="17" w16cid:durableId="1953707020">
    <w:abstractNumId w:val="41"/>
  </w:num>
  <w:num w:numId="18" w16cid:durableId="862598422">
    <w:abstractNumId w:val="62"/>
  </w:num>
  <w:num w:numId="19" w16cid:durableId="2100635065">
    <w:abstractNumId w:val="60"/>
  </w:num>
  <w:num w:numId="20" w16cid:durableId="403992555">
    <w:abstractNumId w:val="47"/>
  </w:num>
  <w:num w:numId="21" w16cid:durableId="1908608036">
    <w:abstractNumId w:val="53"/>
  </w:num>
  <w:num w:numId="22" w16cid:durableId="558052313">
    <w:abstractNumId w:val="36"/>
  </w:num>
  <w:num w:numId="23" w16cid:durableId="2054306107">
    <w:abstractNumId w:val="79"/>
  </w:num>
  <w:num w:numId="24" w16cid:durableId="1534151746">
    <w:abstractNumId w:val="54"/>
  </w:num>
  <w:num w:numId="25" w16cid:durableId="135923568">
    <w:abstractNumId w:val="55"/>
  </w:num>
  <w:num w:numId="26" w16cid:durableId="453867479">
    <w:abstractNumId w:val="43"/>
  </w:num>
  <w:num w:numId="27" w16cid:durableId="255989979">
    <w:abstractNumId w:val="84"/>
  </w:num>
  <w:num w:numId="28" w16cid:durableId="1371225465">
    <w:abstractNumId w:val="71"/>
  </w:num>
  <w:num w:numId="29" w16cid:durableId="666905995">
    <w:abstractNumId w:val="49"/>
  </w:num>
  <w:num w:numId="30" w16cid:durableId="1821191265">
    <w:abstractNumId w:val="37"/>
  </w:num>
  <w:num w:numId="31" w16cid:durableId="776095944">
    <w:abstractNumId w:val="81"/>
  </w:num>
  <w:num w:numId="32" w16cid:durableId="259337305">
    <w:abstractNumId w:val="82"/>
  </w:num>
  <w:num w:numId="33" w16cid:durableId="76480798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12236778">
    <w:abstractNumId w:val="42"/>
  </w:num>
  <w:num w:numId="35" w16cid:durableId="1910967812">
    <w:abstractNumId w:val="56"/>
  </w:num>
  <w:num w:numId="36" w16cid:durableId="1695233470">
    <w:abstractNumId w:val="59"/>
  </w:num>
  <w:num w:numId="37" w16cid:durableId="1416826526">
    <w:abstractNumId w:val="40"/>
  </w:num>
  <w:num w:numId="38" w16cid:durableId="1479496563">
    <w:abstractNumId w:val="52"/>
  </w:num>
  <w:num w:numId="39" w16cid:durableId="858082445">
    <w:abstractNumId w:val="38"/>
  </w:num>
  <w:num w:numId="40" w16cid:durableId="1683311298">
    <w:abstractNumId w:val="70"/>
  </w:num>
  <w:num w:numId="41" w16cid:durableId="85275274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65013884">
    <w:abstractNumId w:val="68"/>
  </w:num>
  <w:num w:numId="43" w16cid:durableId="1124035304">
    <w:abstractNumId w:val="46"/>
    <w:lvlOverride w:ilvl="0">
      <w:startOverride w:val="1"/>
    </w:lvlOverride>
  </w:num>
  <w:num w:numId="44" w16cid:durableId="740326140">
    <w:abstractNumId w:val="8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883369035">
    <w:abstractNumId w:val="42"/>
  </w:num>
  <w:num w:numId="46" w16cid:durableId="2084140125">
    <w:abstractNumId w:val="83"/>
  </w:num>
  <w:num w:numId="47" w16cid:durableId="1374112139">
    <w:abstractNumId w:val="61"/>
  </w:num>
  <w:num w:numId="48" w16cid:durableId="2088573467">
    <w:abstractNumId w:val="57"/>
  </w:num>
  <w:num w:numId="49" w16cid:durableId="1026559817">
    <w:abstractNumId w:val="64"/>
  </w:num>
  <w:num w:numId="50" w16cid:durableId="82536003">
    <w:abstractNumId w:val="74"/>
  </w:num>
  <w:num w:numId="51" w16cid:durableId="1205100627">
    <w:abstractNumId w:val="63"/>
  </w:num>
  <w:num w:numId="52" w16cid:durableId="377121914">
    <w:abstractNumId w:val="73"/>
  </w:num>
  <w:num w:numId="53" w16cid:durableId="1564179469">
    <w:abstractNumId w:val="33"/>
  </w:num>
  <w:num w:numId="54" w16cid:durableId="4666302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6898279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16108557">
    <w:abstractNumId w:val="5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1F"/>
    <w:rsid w:val="0001413A"/>
    <w:rsid w:val="00034AF3"/>
    <w:rsid w:val="00047F36"/>
    <w:rsid w:val="00063980"/>
    <w:rsid w:val="00066F1F"/>
    <w:rsid w:val="000765A9"/>
    <w:rsid w:val="00082E78"/>
    <w:rsid w:val="00091F95"/>
    <w:rsid w:val="000935B3"/>
    <w:rsid w:val="000B19E1"/>
    <w:rsid w:val="000B2AEB"/>
    <w:rsid w:val="000B3965"/>
    <w:rsid w:val="000D3E5A"/>
    <w:rsid w:val="000D6018"/>
    <w:rsid w:val="000F1271"/>
    <w:rsid w:val="000F22B1"/>
    <w:rsid w:val="000F3383"/>
    <w:rsid w:val="00113213"/>
    <w:rsid w:val="001226CD"/>
    <w:rsid w:val="001264DA"/>
    <w:rsid w:val="00133855"/>
    <w:rsid w:val="00135550"/>
    <w:rsid w:val="0013710E"/>
    <w:rsid w:val="00146296"/>
    <w:rsid w:val="001502EF"/>
    <w:rsid w:val="00193972"/>
    <w:rsid w:val="00194916"/>
    <w:rsid w:val="001962EC"/>
    <w:rsid w:val="001A0ED1"/>
    <w:rsid w:val="001B0511"/>
    <w:rsid w:val="001B41CA"/>
    <w:rsid w:val="001C1D28"/>
    <w:rsid w:val="001C4B93"/>
    <w:rsid w:val="00205D88"/>
    <w:rsid w:val="00211698"/>
    <w:rsid w:val="002331CE"/>
    <w:rsid w:val="00245773"/>
    <w:rsid w:val="00251150"/>
    <w:rsid w:val="00262BF0"/>
    <w:rsid w:val="00263653"/>
    <w:rsid w:val="0027090E"/>
    <w:rsid w:val="0028319F"/>
    <w:rsid w:val="00290BE1"/>
    <w:rsid w:val="002978DC"/>
    <w:rsid w:val="002A5E6F"/>
    <w:rsid w:val="002B202A"/>
    <w:rsid w:val="002B30D4"/>
    <w:rsid w:val="002C6300"/>
    <w:rsid w:val="002C6BC1"/>
    <w:rsid w:val="002C76FA"/>
    <w:rsid w:val="002D5790"/>
    <w:rsid w:val="002F4F07"/>
    <w:rsid w:val="002F5278"/>
    <w:rsid w:val="00313F2B"/>
    <w:rsid w:val="0031417B"/>
    <w:rsid w:val="00314FC3"/>
    <w:rsid w:val="0032328D"/>
    <w:rsid w:val="0033025D"/>
    <w:rsid w:val="00335577"/>
    <w:rsid w:val="0034091D"/>
    <w:rsid w:val="00347189"/>
    <w:rsid w:val="00347506"/>
    <w:rsid w:val="003479EF"/>
    <w:rsid w:val="00372141"/>
    <w:rsid w:val="00372E4E"/>
    <w:rsid w:val="003749AC"/>
    <w:rsid w:val="0039114B"/>
    <w:rsid w:val="003A359E"/>
    <w:rsid w:val="003B5AD3"/>
    <w:rsid w:val="003B5FA2"/>
    <w:rsid w:val="003C2756"/>
    <w:rsid w:val="003D76A4"/>
    <w:rsid w:val="003E2387"/>
    <w:rsid w:val="003E3B46"/>
    <w:rsid w:val="003E3DD7"/>
    <w:rsid w:val="003F3619"/>
    <w:rsid w:val="004168A1"/>
    <w:rsid w:val="00420E7B"/>
    <w:rsid w:val="0042457A"/>
    <w:rsid w:val="00424AF1"/>
    <w:rsid w:val="004358A9"/>
    <w:rsid w:val="004375E5"/>
    <w:rsid w:val="0045774C"/>
    <w:rsid w:val="0047659D"/>
    <w:rsid w:val="004918E1"/>
    <w:rsid w:val="00495FD7"/>
    <w:rsid w:val="004B0736"/>
    <w:rsid w:val="004B340F"/>
    <w:rsid w:val="004B3EEE"/>
    <w:rsid w:val="004C78E2"/>
    <w:rsid w:val="004F1326"/>
    <w:rsid w:val="004F7AF2"/>
    <w:rsid w:val="00516044"/>
    <w:rsid w:val="00521580"/>
    <w:rsid w:val="00533263"/>
    <w:rsid w:val="00552DB7"/>
    <w:rsid w:val="005561E0"/>
    <w:rsid w:val="00557F79"/>
    <w:rsid w:val="00560015"/>
    <w:rsid w:val="00561043"/>
    <w:rsid w:val="00570FAF"/>
    <w:rsid w:val="005761BC"/>
    <w:rsid w:val="005827A5"/>
    <w:rsid w:val="0059731A"/>
    <w:rsid w:val="005A06B3"/>
    <w:rsid w:val="005A2E90"/>
    <w:rsid w:val="005B4117"/>
    <w:rsid w:val="005B52F3"/>
    <w:rsid w:val="005B59B0"/>
    <w:rsid w:val="005C2335"/>
    <w:rsid w:val="005E7864"/>
    <w:rsid w:val="005F213B"/>
    <w:rsid w:val="005F4643"/>
    <w:rsid w:val="006045F0"/>
    <w:rsid w:val="00635553"/>
    <w:rsid w:val="0063578A"/>
    <w:rsid w:val="0064308D"/>
    <w:rsid w:val="00650E06"/>
    <w:rsid w:val="00667E25"/>
    <w:rsid w:val="006A3C35"/>
    <w:rsid w:val="006B00EB"/>
    <w:rsid w:val="006E4D7B"/>
    <w:rsid w:val="006E573C"/>
    <w:rsid w:val="006F4E83"/>
    <w:rsid w:val="006F6E82"/>
    <w:rsid w:val="007045C6"/>
    <w:rsid w:val="00704AEF"/>
    <w:rsid w:val="007075F8"/>
    <w:rsid w:val="00714909"/>
    <w:rsid w:val="007211CE"/>
    <w:rsid w:val="007245CA"/>
    <w:rsid w:val="007276ED"/>
    <w:rsid w:val="00731514"/>
    <w:rsid w:val="0073450B"/>
    <w:rsid w:val="007415F2"/>
    <w:rsid w:val="007420B3"/>
    <w:rsid w:val="00744BAB"/>
    <w:rsid w:val="007561AA"/>
    <w:rsid w:val="00764A0A"/>
    <w:rsid w:val="007747E6"/>
    <w:rsid w:val="0077710E"/>
    <w:rsid w:val="00792266"/>
    <w:rsid w:val="00792685"/>
    <w:rsid w:val="00793CA3"/>
    <w:rsid w:val="007B2934"/>
    <w:rsid w:val="007B5624"/>
    <w:rsid w:val="007B635F"/>
    <w:rsid w:val="007D2E0A"/>
    <w:rsid w:val="007D5F9D"/>
    <w:rsid w:val="007D75E9"/>
    <w:rsid w:val="007D771F"/>
    <w:rsid w:val="007E5B60"/>
    <w:rsid w:val="007E6AFC"/>
    <w:rsid w:val="00803645"/>
    <w:rsid w:val="00806E77"/>
    <w:rsid w:val="00817BE8"/>
    <w:rsid w:val="00834A62"/>
    <w:rsid w:val="00835010"/>
    <w:rsid w:val="00835C28"/>
    <w:rsid w:val="00874109"/>
    <w:rsid w:val="00874E99"/>
    <w:rsid w:val="0087668A"/>
    <w:rsid w:val="00877967"/>
    <w:rsid w:val="00883E1E"/>
    <w:rsid w:val="00897B81"/>
    <w:rsid w:val="008A1D80"/>
    <w:rsid w:val="008C39DF"/>
    <w:rsid w:val="008D0419"/>
    <w:rsid w:val="008D1F5D"/>
    <w:rsid w:val="008E176A"/>
    <w:rsid w:val="00912990"/>
    <w:rsid w:val="009337FF"/>
    <w:rsid w:val="00934214"/>
    <w:rsid w:val="00935F6F"/>
    <w:rsid w:val="00940194"/>
    <w:rsid w:val="009407D9"/>
    <w:rsid w:val="00940985"/>
    <w:rsid w:val="00942BEB"/>
    <w:rsid w:val="009533F7"/>
    <w:rsid w:val="00962AC1"/>
    <w:rsid w:val="00970604"/>
    <w:rsid w:val="0097422F"/>
    <w:rsid w:val="00987333"/>
    <w:rsid w:val="0099593C"/>
    <w:rsid w:val="00997D36"/>
    <w:rsid w:val="009A0012"/>
    <w:rsid w:val="009A6245"/>
    <w:rsid w:val="009B2C77"/>
    <w:rsid w:val="009B7BF7"/>
    <w:rsid w:val="009C5254"/>
    <w:rsid w:val="009C5C03"/>
    <w:rsid w:val="009C6A0F"/>
    <w:rsid w:val="009D00F8"/>
    <w:rsid w:val="009D127E"/>
    <w:rsid w:val="009D472F"/>
    <w:rsid w:val="009F09CD"/>
    <w:rsid w:val="00A011FF"/>
    <w:rsid w:val="00A079EF"/>
    <w:rsid w:val="00A32C44"/>
    <w:rsid w:val="00A41EB7"/>
    <w:rsid w:val="00A43A82"/>
    <w:rsid w:val="00A44DD5"/>
    <w:rsid w:val="00A46FEE"/>
    <w:rsid w:val="00A7348A"/>
    <w:rsid w:val="00A824B4"/>
    <w:rsid w:val="00A86AD4"/>
    <w:rsid w:val="00A978E7"/>
    <w:rsid w:val="00AD00C6"/>
    <w:rsid w:val="00AF28DE"/>
    <w:rsid w:val="00AF2985"/>
    <w:rsid w:val="00AF4891"/>
    <w:rsid w:val="00B07D5D"/>
    <w:rsid w:val="00B10C21"/>
    <w:rsid w:val="00B1245C"/>
    <w:rsid w:val="00B15384"/>
    <w:rsid w:val="00B32962"/>
    <w:rsid w:val="00B42F1E"/>
    <w:rsid w:val="00B44306"/>
    <w:rsid w:val="00B45416"/>
    <w:rsid w:val="00B45C2E"/>
    <w:rsid w:val="00B47599"/>
    <w:rsid w:val="00B6792A"/>
    <w:rsid w:val="00B81580"/>
    <w:rsid w:val="00B86D84"/>
    <w:rsid w:val="00B93741"/>
    <w:rsid w:val="00BA3307"/>
    <w:rsid w:val="00BB74C2"/>
    <w:rsid w:val="00BC4FFF"/>
    <w:rsid w:val="00BD0104"/>
    <w:rsid w:val="00BF3EF9"/>
    <w:rsid w:val="00BF457F"/>
    <w:rsid w:val="00BF4614"/>
    <w:rsid w:val="00C14060"/>
    <w:rsid w:val="00C154D6"/>
    <w:rsid w:val="00C209F9"/>
    <w:rsid w:val="00C26F1A"/>
    <w:rsid w:val="00C27437"/>
    <w:rsid w:val="00C30635"/>
    <w:rsid w:val="00C3290E"/>
    <w:rsid w:val="00C343AD"/>
    <w:rsid w:val="00C35B26"/>
    <w:rsid w:val="00C37260"/>
    <w:rsid w:val="00C44178"/>
    <w:rsid w:val="00C472D7"/>
    <w:rsid w:val="00C60DB4"/>
    <w:rsid w:val="00C66CF2"/>
    <w:rsid w:val="00C86D5E"/>
    <w:rsid w:val="00CB0D8A"/>
    <w:rsid w:val="00CC58F5"/>
    <w:rsid w:val="00CC69DC"/>
    <w:rsid w:val="00CD275D"/>
    <w:rsid w:val="00CD464A"/>
    <w:rsid w:val="00CD6B55"/>
    <w:rsid w:val="00CE40C7"/>
    <w:rsid w:val="00CF0502"/>
    <w:rsid w:val="00D0429D"/>
    <w:rsid w:val="00D21BE0"/>
    <w:rsid w:val="00D24157"/>
    <w:rsid w:val="00D3542F"/>
    <w:rsid w:val="00D40D50"/>
    <w:rsid w:val="00D434C8"/>
    <w:rsid w:val="00D43A1A"/>
    <w:rsid w:val="00D5179F"/>
    <w:rsid w:val="00D528FA"/>
    <w:rsid w:val="00D53020"/>
    <w:rsid w:val="00D621DF"/>
    <w:rsid w:val="00D63FC8"/>
    <w:rsid w:val="00D74779"/>
    <w:rsid w:val="00D836EA"/>
    <w:rsid w:val="00D866E9"/>
    <w:rsid w:val="00D87687"/>
    <w:rsid w:val="00D913DF"/>
    <w:rsid w:val="00DA7644"/>
    <w:rsid w:val="00DC70CB"/>
    <w:rsid w:val="00E0007C"/>
    <w:rsid w:val="00E06CF2"/>
    <w:rsid w:val="00E11350"/>
    <w:rsid w:val="00E14151"/>
    <w:rsid w:val="00E16CBF"/>
    <w:rsid w:val="00E219F2"/>
    <w:rsid w:val="00E3369C"/>
    <w:rsid w:val="00E3542D"/>
    <w:rsid w:val="00E42900"/>
    <w:rsid w:val="00E46B6B"/>
    <w:rsid w:val="00E53F1A"/>
    <w:rsid w:val="00E60013"/>
    <w:rsid w:val="00E6096A"/>
    <w:rsid w:val="00E76C0C"/>
    <w:rsid w:val="00E938FC"/>
    <w:rsid w:val="00EB5260"/>
    <w:rsid w:val="00EB5EEB"/>
    <w:rsid w:val="00EC192B"/>
    <w:rsid w:val="00EC387F"/>
    <w:rsid w:val="00EC3D53"/>
    <w:rsid w:val="00ED2139"/>
    <w:rsid w:val="00EE3670"/>
    <w:rsid w:val="00EE51C4"/>
    <w:rsid w:val="00EF1275"/>
    <w:rsid w:val="00F04718"/>
    <w:rsid w:val="00F04B1F"/>
    <w:rsid w:val="00F05300"/>
    <w:rsid w:val="00F15086"/>
    <w:rsid w:val="00F1587B"/>
    <w:rsid w:val="00F22CCB"/>
    <w:rsid w:val="00F52BEE"/>
    <w:rsid w:val="00F55820"/>
    <w:rsid w:val="00F562D1"/>
    <w:rsid w:val="00F600A7"/>
    <w:rsid w:val="00F97027"/>
    <w:rsid w:val="00FA498F"/>
    <w:rsid w:val="00FC163D"/>
    <w:rsid w:val="00FE308B"/>
    <w:rsid w:val="00FE714D"/>
    <w:rsid w:val="00FF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34321"/>
  <w15:docId w15:val="{8EBFA61F-A68A-4BA2-AC1B-F46C31F6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7FF"/>
    <w:pPr>
      <w:suppressAutoHyphens/>
    </w:pPr>
    <w:rPr>
      <w:rFonts w:cs="Verdana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1"/>
    <w:uiPriority w:val="99"/>
    <w:qFormat/>
    <w:rsid w:val="000765A9"/>
    <w:pPr>
      <w:keepNext/>
      <w:spacing w:before="240" w:after="60"/>
      <w:jc w:val="both"/>
      <w:outlineLvl w:val="0"/>
    </w:pPr>
    <w:rPr>
      <w:b/>
      <w:sz w:val="25"/>
    </w:rPr>
  </w:style>
  <w:style w:type="paragraph" w:styleId="Nagwek2">
    <w:name w:val="heading 2"/>
    <w:aliases w:val="Znak18"/>
    <w:basedOn w:val="Normalny"/>
    <w:next w:val="Normalny"/>
    <w:link w:val="Nagwek2Znak1"/>
    <w:uiPriority w:val="99"/>
    <w:qFormat/>
    <w:rsid w:val="000765A9"/>
    <w:pPr>
      <w:keepNext/>
      <w:jc w:val="both"/>
      <w:outlineLvl w:val="1"/>
    </w:pPr>
    <w:rPr>
      <w:szCs w:val="20"/>
    </w:rPr>
  </w:style>
  <w:style w:type="paragraph" w:styleId="Nagwek3">
    <w:name w:val="heading 3"/>
    <w:basedOn w:val="Normalny"/>
    <w:next w:val="Normalny"/>
    <w:link w:val="Nagwek3Znak1"/>
    <w:uiPriority w:val="99"/>
    <w:qFormat/>
    <w:rsid w:val="000765A9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link w:val="Nagwek4Znak1"/>
    <w:uiPriority w:val="99"/>
    <w:qFormat/>
    <w:rsid w:val="000765A9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1"/>
    <w:uiPriority w:val="99"/>
    <w:qFormat/>
    <w:rsid w:val="000765A9"/>
    <w:pPr>
      <w:keepNext/>
      <w:snapToGrid w:val="0"/>
      <w:jc w:val="center"/>
      <w:outlineLvl w:val="4"/>
    </w:pPr>
    <w:rPr>
      <w:rFonts w:cs="StarSymbol"/>
      <w:i/>
      <w:iCs/>
      <w:sz w:val="20"/>
      <w:szCs w:val="20"/>
    </w:rPr>
  </w:style>
  <w:style w:type="paragraph" w:styleId="Nagwek6">
    <w:name w:val="heading 6"/>
    <w:basedOn w:val="Normalny"/>
    <w:next w:val="Normalny"/>
    <w:link w:val="Nagwek6Znak1"/>
    <w:uiPriority w:val="99"/>
    <w:qFormat/>
    <w:rsid w:val="000765A9"/>
    <w:pPr>
      <w:spacing w:before="120"/>
      <w:jc w:val="center"/>
      <w:outlineLvl w:val="5"/>
    </w:pPr>
    <w:rPr>
      <w:rFonts w:ascii="Arial" w:hAnsi="Arial" w:cs="StarSymbol"/>
      <w:b/>
      <w:szCs w:val="20"/>
    </w:rPr>
  </w:style>
  <w:style w:type="paragraph" w:styleId="Nagwek7">
    <w:name w:val="heading 7"/>
    <w:basedOn w:val="Normalny"/>
    <w:next w:val="Normalny"/>
    <w:link w:val="Nagwek7Znak1"/>
    <w:uiPriority w:val="99"/>
    <w:qFormat/>
    <w:rsid w:val="000765A9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1"/>
    <w:uiPriority w:val="99"/>
    <w:qFormat/>
    <w:rsid w:val="000765A9"/>
    <w:pPr>
      <w:keepNext/>
      <w:numPr>
        <w:ilvl w:val="7"/>
        <w:numId w:val="1"/>
      </w:numPr>
      <w:jc w:val="right"/>
      <w:outlineLvl w:val="7"/>
    </w:pPr>
    <w:rPr>
      <w:rFonts w:ascii="Arial" w:hAnsi="Arial" w:cs="StarSymbol"/>
      <w:szCs w:val="20"/>
    </w:rPr>
  </w:style>
  <w:style w:type="paragraph" w:styleId="Nagwek9">
    <w:name w:val="heading 9"/>
    <w:basedOn w:val="Normalny"/>
    <w:next w:val="Normalny"/>
    <w:link w:val="Nagwek9Znak1"/>
    <w:uiPriority w:val="99"/>
    <w:qFormat/>
    <w:rsid w:val="000765A9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basedOn w:val="Domylnaczcionkaakapitu"/>
    <w:link w:val="Nagwek1"/>
    <w:uiPriority w:val="99"/>
    <w:locked/>
    <w:rsid w:val="00E14151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Nagwek2Znak1">
    <w:name w:val="Nagłówek 2 Znak1"/>
    <w:aliases w:val="Znak18 Znak"/>
    <w:basedOn w:val="Domylnaczcionkaakapitu"/>
    <w:link w:val="Nagwek2"/>
    <w:uiPriority w:val="99"/>
    <w:semiHidden/>
    <w:locked/>
    <w:rsid w:val="00E14151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Nagwek3Znak1">
    <w:name w:val="Nagłówek 3 Znak1"/>
    <w:basedOn w:val="Domylnaczcionkaakapitu"/>
    <w:link w:val="Nagwek3"/>
    <w:uiPriority w:val="99"/>
    <w:semiHidden/>
    <w:locked/>
    <w:rsid w:val="00E14151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Nagwek4Znak1">
    <w:name w:val="Nagłówek 4 Znak1"/>
    <w:basedOn w:val="Domylnaczcionkaakapitu"/>
    <w:link w:val="Nagwek4"/>
    <w:uiPriority w:val="99"/>
    <w:semiHidden/>
    <w:locked/>
    <w:rsid w:val="00E14151"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Nagwek5Znak1">
    <w:name w:val="Nagłówek 5 Znak1"/>
    <w:basedOn w:val="Domylnaczcionkaakapitu"/>
    <w:link w:val="Nagwek5"/>
    <w:uiPriority w:val="99"/>
    <w:semiHidden/>
    <w:locked/>
    <w:rsid w:val="00E14151"/>
    <w:rPr>
      <w:rFonts w:ascii="Calibri" w:hAnsi="Calibri" w:cs="Times New Roman"/>
      <w:b/>
      <w:bCs/>
      <w:i/>
      <w:iCs/>
      <w:sz w:val="26"/>
      <w:szCs w:val="26"/>
      <w:lang w:eastAsia="zh-CN"/>
    </w:rPr>
  </w:style>
  <w:style w:type="character" w:customStyle="1" w:styleId="Nagwek6Znak1">
    <w:name w:val="Nagłówek 6 Znak1"/>
    <w:basedOn w:val="Domylnaczcionkaakapitu"/>
    <w:link w:val="Nagwek6"/>
    <w:uiPriority w:val="99"/>
    <w:semiHidden/>
    <w:locked/>
    <w:rsid w:val="00E14151"/>
    <w:rPr>
      <w:rFonts w:ascii="Calibri" w:hAnsi="Calibri" w:cs="Times New Roman"/>
      <w:b/>
      <w:bCs/>
      <w:lang w:eastAsia="zh-CN"/>
    </w:rPr>
  </w:style>
  <w:style w:type="character" w:customStyle="1" w:styleId="Nagwek7Znak1">
    <w:name w:val="Nagłówek 7 Znak1"/>
    <w:basedOn w:val="Domylnaczcionkaakapitu"/>
    <w:link w:val="Nagwek7"/>
    <w:uiPriority w:val="99"/>
    <w:semiHidden/>
    <w:locked/>
    <w:rsid w:val="00E14151"/>
    <w:rPr>
      <w:rFonts w:ascii="Calibri" w:hAnsi="Calibri" w:cs="Times New Roman"/>
      <w:sz w:val="24"/>
      <w:szCs w:val="24"/>
      <w:lang w:eastAsia="zh-CN"/>
    </w:rPr>
  </w:style>
  <w:style w:type="character" w:customStyle="1" w:styleId="Nagwek8Znak1">
    <w:name w:val="Nagłówek 8 Znak1"/>
    <w:basedOn w:val="Domylnaczcionkaakapitu"/>
    <w:link w:val="Nagwek8"/>
    <w:uiPriority w:val="99"/>
    <w:semiHidden/>
    <w:locked/>
    <w:rsid w:val="00E14151"/>
    <w:rPr>
      <w:rFonts w:ascii="Calibri" w:hAnsi="Calibri" w:cs="Times New Roman"/>
      <w:i/>
      <w:iCs/>
      <w:sz w:val="24"/>
      <w:szCs w:val="24"/>
      <w:lang w:eastAsia="zh-CN"/>
    </w:rPr>
  </w:style>
  <w:style w:type="character" w:customStyle="1" w:styleId="Nagwek9Znak1">
    <w:name w:val="Nagłówek 9 Znak1"/>
    <w:basedOn w:val="Domylnaczcionkaakapitu"/>
    <w:link w:val="Nagwek9"/>
    <w:uiPriority w:val="99"/>
    <w:semiHidden/>
    <w:locked/>
    <w:rsid w:val="00E14151"/>
    <w:rPr>
      <w:rFonts w:ascii="Cambria" w:hAnsi="Cambria" w:cs="Times New Roman"/>
      <w:lang w:eastAsia="zh-CN"/>
    </w:rPr>
  </w:style>
  <w:style w:type="character" w:customStyle="1" w:styleId="WW8Num1z0">
    <w:name w:val="WW8Num1z0"/>
    <w:uiPriority w:val="99"/>
    <w:rsid w:val="000765A9"/>
  </w:style>
  <w:style w:type="character" w:customStyle="1" w:styleId="WW8Num2z0">
    <w:name w:val="WW8Num2z0"/>
    <w:uiPriority w:val="99"/>
    <w:rsid w:val="000765A9"/>
  </w:style>
  <w:style w:type="character" w:customStyle="1" w:styleId="WW8Num3z0">
    <w:name w:val="WW8Num3z0"/>
    <w:uiPriority w:val="99"/>
    <w:rsid w:val="000765A9"/>
    <w:rPr>
      <w:rFonts w:ascii="Verdana" w:hAnsi="Verdana"/>
      <w:b/>
      <w:spacing w:val="4"/>
      <w:sz w:val="20"/>
    </w:rPr>
  </w:style>
  <w:style w:type="character" w:customStyle="1" w:styleId="WW8Num4z0">
    <w:name w:val="WW8Num4z0"/>
    <w:uiPriority w:val="99"/>
    <w:rsid w:val="000765A9"/>
    <w:rPr>
      <w:rFonts w:ascii="Verdana" w:hAnsi="Verdana"/>
      <w:b/>
      <w:spacing w:val="4"/>
      <w:sz w:val="20"/>
    </w:rPr>
  </w:style>
  <w:style w:type="character" w:customStyle="1" w:styleId="WW8Num4z1">
    <w:name w:val="WW8Num4z1"/>
    <w:uiPriority w:val="99"/>
    <w:rsid w:val="000765A9"/>
    <w:rPr>
      <w:rFonts w:ascii="Verdana" w:hAnsi="Verdana"/>
      <w:b/>
      <w:color w:val="auto"/>
      <w:spacing w:val="4"/>
      <w:sz w:val="20"/>
    </w:rPr>
  </w:style>
  <w:style w:type="character" w:customStyle="1" w:styleId="WW8Num5z0">
    <w:name w:val="WW8Num5z0"/>
    <w:uiPriority w:val="99"/>
    <w:rsid w:val="000765A9"/>
    <w:rPr>
      <w:rFonts w:ascii="Verdana" w:hAnsi="Verdana"/>
      <w:sz w:val="20"/>
    </w:rPr>
  </w:style>
  <w:style w:type="character" w:customStyle="1" w:styleId="WW8Num6z0">
    <w:name w:val="WW8Num6z0"/>
    <w:uiPriority w:val="99"/>
    <w:rsid w:val="000765A9"/>
    <w:rPr>
      <w:rFonts w:ascii="Verdana" w:hAnsi="Verdana"/>
      <w:b/>
      <w:spacing w:val="2"/>
      <w:sz w:val="20"/>
    </w:rPr>
  </w:style>
  <w:style w:type="character" w:customStyle="1" w:styleId="WW8Num7z0">
    <w:name w:val="WW8Num7z0"/>
    <w:uiPriority w:val="99"/>
    <w:rsid w:val="000765A9"/>
    <w:rPr>
      <w:rFonts w:ascii="Verdana" w:hAnsi="Verdana"/>
      <w:sz w:val="20"/>
      <w:lang w:eastAsia="pl-PL"/>
    </w:rPr>
  </w:style>
  <w:style w:type="character" w:customStyle="1" w:styleId="WW8Num8z0">
    <w:name w:val="WW8Num8z0"/>
    <w:uiPriority w:val="99"/>
    <w:rsid w:val="000765A9"/>
    <w:rPr>
      <w:b/>
    </w:rPr>
  </w:style>
  <w:style w:type="character" w:customStyle="1" w:styleId="WW8Num9z0">
    <w:name w:val="WW8Num9z0"/>
    <w:uiPriority w:val="99"/>
    <w:rsid w:val="000765A9"/>
    <w:rPr>
      <w:rFonts w:ascii="Verdana" w:hAnsi="Verdana"/>
      <w:sz w:val="20"/>
    </w:rPr>
  </w:style>
  <w:style w:type="character" w:customStyle="1" w:styleId="WW8Num9z2">
    <w:name w:val="WW8Num9z2"/>
    <w:uiPriority w:val="99"/>
    <w:rsid w:val="000765A9"/>
  </w:style>
  <w:style w:type="character" w:customStyle="1" w:styleId="WW8Num10z0">
    <w:name w:val="WW8Num10z0"/>
    <w:uiPriority w:val="99"/>
    <w:rsid w:val="000765A9"/>
    <w:rPr>
      <w:rFonts w:ascii="Verdana" w:hAnsi="Verdana"/>
      <w:spacing w:val="4"/>
      <w:sz w:val="20"/>
    </w:rPr>
  </w:style>
  <w:style w:type="character" w:customStyle="1" w:styleId="WW8Num11z0">
    <w:name w:val="WW8Num11z0"/>
    <w:uiPriority w:val="99"/>
    <w:rsid w:val="000765A9"/>
  </w:style>
  <w:style w:type="character" w:customStyle="1" w:styleId="WW8Num12z0">
    <w:name w:val="WW8Num12z0"/>
    <w:uiPriority w:val="99"/>
    <w:rsid w:val="000765A9"/>
    <w:rPr>
      <w:rFonts w:ascii="Verdana" w:hAnsi="Verdana"/>
      <w:sz w:val="20"/>
    </w:rPr>
  </w:style>
  <w:style w:type="character" w:customStyle="1" w:styleId="WW8Num13z0">
    <w:name w:val="WW8Num13z0"/>
    <w:uiPriority w:val="99"/>
    <w:rsid w:val="000765A9"/>
    <w:rPr>
      <w:rFonts w:ascii="Verdana" w:hAnsi="Verdana"/>
      <w:color w:val="auto"/>
      <w:spacing w:val="4"/>
      <w:sz w:val="20"/>
    </w:rPr>
  </w:style>
  <w:style w:type="character" w:customStyle="1" w:styleId="WW8Num14z0">
    <w:name w:val="WW8Num14z0"/>
    <w:uiPriority w:val="99"/>
    <w:rsid w:val="000765A9"/>
    <w:rPr>
      <w:rFonts w:ascii="Symbol" w:hAnsi="Symbol"/>
      <w:sz w:val="20"/>
      <w:lang w:val="pl-PL"/>
    </w:rPr>
  </w:style>
  <w:style w:type="character" w:customStyle="1" w:styleId="WW8Num14z1">
    <w:name w:val="WW8Num14z1"/>
    <w:uiPriority w:val="99"/>
    <w:rsid w:val="000765A9"/>
    <w:rPr>
      <w:rFonts w:ascii="OpenSymbol" w:hAnsi="OpenSymbol"/>
    </w:rPr>
  </w:style>
  <w:style w:type="character" w:customStyle="1" w:styleId="WW8Num15z0">
    <w:name w:val="WW8Num15z0"/>
    <w:uiPriority w:val="99"/>
    <w:rsid w:val="000765A9"/>
    <w:rPr>
      <w:rFonts w:ascii="Symbol" w:hAnsi="Symbol"/>
      <w:color w:val="000000"/>
      <w:sz w:val="20"/>
      <w:lang w:val="pl-PL"/>
    </w:rPr>
  </w:style>
  <w:style w:type="character" w:customStyle="1" w:styleId="WW8Num15z1">
    <w:name w:val="WW8Num15z1"/>
    <w:uiPriority w:val="99"/>
    <w:rsid w:val="000765A9"/>
    <w:rPr>
      <w:rFonts w:ascii="OpenSymbol" w:hAnsi="OpenSymbol"/>
    </w:rPr>
  </w:style>
  <w:style w:type="character" w:customStyle="1" w:styleId="WW8Num16z0">
    <w:name w:val="WW8Num16z0"/>
    <w:uiPriority w:val="99"/>
    <w:rsid w:val="000765A9"/>
    <w:rPr>
      <w:rFonts w:ascii="Symbol" w:hAnsi="Symbol"/>
      <w:sz w:val="20"/>
    </w:rPr>
  </w:style>
  <w:style w:type="character" w:customStyle="1" w:styleId="WW8Num16z1">
    <w:name w:val="WW8Num16z1"/>
    <w:uiPriority w:val="99"/>
    <w:rsid w:val="000765A9"/>
    <w:rPr>
      <w:rFonts w:ascii="OpenSymbol" w:hAnsi="OpenSymbol"/>
    </w:rPr>
  </w:style>
  <w:style w:type="character" w:customStyle="1" w:styleId="WW8Num17z0">
    <w:name w:val="WW8Num17z0"/>
    <w:uiPriority w:val="99"/>
    <w:rsid w:val="000765A9"/>
    <w:rPr>
      <w:rFonts w:ascii="Verdana" w:hAnsi="Verdana"/>
      <w:sz w:val="20"/>
    </w:rPr>
  </w:style>
  <w:style w:type="character" w:customStyle="1" w:styleId="WW8Num18z0">
    <w:name w:val="WW8Num18z0"/>
    <w:uiPriority w:val="99"/>
    <w:rsid w:val="000765A9"/>
  </w:style>
  <w:style w:type="character" w:customStyle="1" w:styleId="WW8Num19z0">
    <w:name w:val="WW8Num19z0"/>
    <w:uiPriority w:val="99"/>
    <w:rsid w:val="000765A9"/>
    <w:rPr>
      <w:rFonts w:ascii="Verdana" w:hAnsi="Verdana"/>
    </w:rPr>
  </w:style>
  <w:style w:type="character" w:customStyle="1" w:styleId="WW8Num20z0">
    <w:name w:val="WW8Num20z0"/>
    <w:uiPriority w:val="99"/>
    <w:rsid w:val="000765A9"/>
    <w:rPr>
      <w:rFonts w:ascii="Verdana" w:hAnsi="Verdana"/>
      <w:sz w:val="20"/>
    </w:rPr>
  </w:style>
  <w:style w:type="character" w:customStyle="1" w:styleId="WW8Num21z0">
    <w:name w:val="WW8Num21z0"/>
    <w:uiPriority w:val="99"/>
    <w:rsid w:val="000765A9"/>
    <w:rPr>
      <w:rFonts w:ascii="Verdana" w:hAnsi="Verdana"/>
      <w:sz w:val="20"/>
    </w:rPr>
  </w:style>
  <w:style w:type="character" w:customStyle="1" w:styleId="WW8Num22z0">
    <w:name w:val="WW8Num22z0"/>
    <w:uiPriority w:val="99"/>
    <w:rsid w:val="000765A9"/>
    <w:rPr>
      <w:rFonts w:eastAsia="Times New Roman"/>
    </w:rPr>
  </w:style>
  <w:style w:type="character" w:customStyle="1" w:styleId="WW8Num23z0">
    <w:name w:val="WW8Num23z0"/>
    <w:uiPriority w:val="99"/>
    <w:rsid w:val="000765A9"/>
  </w:style>
  <w:style w:type="character" w:customStyle="1" w:styleId="WW8Num24z0">
    <w:name w:val="WW8Num24z0"/>
    <w:uiPriority w:val="99"/>
    <w:rsid w:val="000765A9"/>
    <w:rPr>
      <w:rFonts w:ascii="Verdana" w:hAnsi="Verdana"/>
      <w:sz w:val="20"/>
    </w:rPr>
  </w:style>
  <w:style w:type="character" w:customStyle="1" w:styleId="WW8Num24z1">
    <w:name w:val="WW8Num24z1"/>
    <w:uiPriority w:val="99"/>
    <w:rsid w:val="000765A9"/>
  </w:style>
  <w:style w:type="character" w:customStyle="1" w:styleId="WW8Num24z2">
    <w:name w:val="WW8Num24z2"/>
    <w:uiPriority w:val="99"/>
    <w:rsid w:val="000765A9"/>
  </w:style>
  <w:style w:type="character" w:customStyle="1" w:styleId="WW8Num24z3">
    <w:name w:val="WW8Num24z3"/>
    <w:uiPriority w:val="99"/>
    <w:rsid w:val="000765A9"/>
  </w:style>
  <w:style w:type="character" w:customStyle="1" w:styleId="WW8Num24z4">
    <w:name w:val="WW8Num24z4"/>
    <w:uiPriority w:val="99"/>
    <w:rsid w:val="000765A9"/>
  </w:style>
  <w:style w:type="character" w:customStyle="1" w:styleId="WW8Num24z5">
    <w:name w:val="WW8Num24z5"/>
    <w:uiPriority w:val="99"/>
    <w:rsid w:val="000765A9"/>
  </w:style>
  <w:style w:type="character" w:customStyle="1" w:styleId="WW8Num24z6">
    <w:name w:val="WW8Num24z6"/>
    <w:uiPriority w:val="99"/>
    <w:rsid w:val="000765A9"/>
  </w:style>
  <w:style w:type="character" w:customStyle="1" w:styleId="WW8Num24z7">
    <w:name w:val="WW8Num24z7"/>
    <w:uiPriority w:val="99"/>
    <w:rsid w:val="000765A9"/>
  </w:style>
  <w:style w:type="character" w:customStyle="1" w:styleId="WW8Num24z8">
    <w:name w:val="WW8Num24z8"/>
    <w:uiPriority w:val="99"/>
    <w:rsid w:val="000765A9"/>
  </w:style>
  <w:style w:type="character" w:customStyle="1" w:styleId="WW8Num25z0">
    <w:name w:val="WW8Num25z0"/>
    <w:uiPriority w:val="99"/>
    <w:rsid w:val="000765A9"/>
    <w:rPr>
      <w:rFonts w:ascii="Verdana" w:hAnsi="Verdana"/>
      <w:b/>
      <w:sz w:val="20"/>
    </w:rPr>
  </w:style>
  <w:style w:type="character" w:customStyle="1" w:styleId="WW8Num26z0">
    <w:name w:val="WW8Num26z0"/>
    <w:uiPriority w:val="99"/>
    <w:rsid w:val="000765A9"/>
    <w:rPr>
      <w:rFonts w:ascii="Verdana" w:hAnsi="Verdana"/>
      <w:i/>
      <w:sz w:val="20"/>
    </w:rPr>
  </w:style>
  <w:style w:type="character" w:customStyle="1" w:styleId="WW8Num27z0">
    <w:name w:val="WW8Num27z0"/>
    <w:uiPriority w:val="99"/>
    <w:rsid w:val="000765A9"/>
    <w:rPr>
      <w:rFonts w:ascii="Verdana" w:hAnsi="Verdana"/>
      <w:sz w:val="20"/>
    </w:rPr>
  </w:style>
  <w:style w:type="character" w:customStyle="1" w:styleId="WW8Num28z0">
    <w:name w:val="WW8Num28z0"/>
    <w:uiPriority w:val="99"/>
    <w:rsid w:val="000765A9"/>
    <w:rPr>
      <w:rFonts w:ascii="Verdana" w:hAnsi="Verdana"/>
      <w:sz w:val="20"/>
    </w:rPr>
  </w:style>
  <w:style w:type="character" w:customStyle="1" w:styleId="WW8Num28z1">
    <w:name w:val="WW8Num28z1"/>
    <w:uiPriority w:val="99"/>
    <w:rsid w:val="000765A9"/>
    <w:rPr>
      <w:rFonts w:ascii="Verdana" w:hAnsi="Verdana"/>
      <w:b/>
      <w:color w:val="auto"/>
      <w:sz w:val="20"/>
    </w:rPr>
  </w:style>
  <w:style w:type="character" w:customStyle="1" w:styleId="WW8Num29z0">
    <w:name w:val="WW8Num29z0"/>
    <w:uiPriority w:val="99"/>
    <w:rsid w:val="000765A9"/>
    <w:rPr>
      <w:rFonts w:ascii="Verdana" w:hAnsi="Verdana"/>
      <w:sz w:val="20"/>
    </w:rPr>
  </w:style>
  <w:style w:type="character" w:customStyle="1" w:styleId="WW8Num30z0">
    <w:name w:val="WW8Num30z0"/>
    <w:uiPriority w:val="99"/>
    <w:rsid w:val="000765A9"/>
    <w:rPr>
      <w:rFonts w:ascii="Verdana" w:hAnsi="Verdana"/>
      <w:sz w:val="20"/>
    </w:rPr>
  </w:style>
  <w:style w:type="character" w:customStyle="1" w:styleId="WW8Num31z0">
    <w:name w:val="WW8Num31z0"/>
    <w:uiPriority w:val="99"/>
    <w:rsid w:val="000765A9"/>
    <w:rPr>
      <w:rFonts w:ascii="Verdana" w:hAnsi="Verdana"/>
      <w:b/>
      <w:sz w:val="20"/>
    </w:rPr>
  </w:style>
  <w:style w:type="character" w:customStyle="1" w:styleId="WW8Num32z0">
    <w:name w:val="WW8Num32z0"/>
    <w:uiPriority w:val="99"/>
    <w:rsid w:val="000765A9"/>
    <w:rPr>
      <w:rFonts w:ascii="Verdana" w:hAnsi="Verdana"/>
      <w:sz w:val="20"/>
    </w:rPr>
  </w:style>
  <w:style w:type="character" w:customStyle="1" w:styleId="WW8Num33z0">
    <w:name w:val="WW8Num33z0"/>
    <w:uiPriority w:val="99"/>
    <w:rsid w:val="000765A9"/>
    <w:rPr>
      <w:rFonts w:ascii="Verdana" w:hAnsi="Verdana"/>
      <w:sz w:val="20"/>
    </w:rPr>
  </w:style>
  <w:style w:type="character" w:customStyle="1" w:styleId="WW8Num34z0">
    <w:name w:val="WW8Num34z0"/>
    <w:uiPriority w:val="99"/>
    <w:rsid w:val="000765A9"/>
  </w:style>
  <w:style w:type="character" w:customStyle="1" w:styleId="WW8Num35z0">
    <w:name w:val="WW8Num35z0"/>
    <w:uiPriority w:val="99"/>
    <w:rsid w:val="000765A9"/>
    <w:rPr>
      <w:rFonts w:ascii="Verdana" w:hAnsi="Verdana"/>
      <w:color w:val="auto"/>
      <w:sz w:val="20"/>
    </w:rPr>
  </w:style>
  <w:style w:type="character" w:customStyle="1" w:styleId="WW8Num36z0">
    <w:name w:val="WW8Num36z0"/>
    <w:uiPriority w:val="99"/>
    <w:rsid w:val="000765A9"/>
  </w:style>
  <w:style w:type="character" w:customStyle="1" w:styleId="WW8Num37z0">
    <w:name w:val="WW8Num37z0"/>
    <w:uiPriority w:val="99"/>
    <w:rsid w:val="000765A9"/>
    <w:rPr>
      <w:rFonts w:ascii="Verdana" w:hAnsi="Verdana"/>
      <w:sz w:val="20"/>
    </w:rPr>
  </w:style>
  <w:style w:type="character" w:customStyle="1" w:styleId="WW8Num38z0">
    <w:name w:val="WW8Num38z0"/>
    <w:uiPriority w:val="99"/>
    <w:rsid w:val="000765A9"/>
    <w:rPr>
      <w:rFonts w:ascii="Verdana" w:hAnsi="Verdana"/>
      <w:sz w:val="20"/>
    </w:rPr>
  </w:style>
  <w:style w:type="character" w:customStyle="1" w:styleId="WW8Num39z0">
    <w:name w:val="WW8Num39z0"/>
    <w:uiPriority w:val="99"/>
    <w:rsid w:val="000765A9"/>
    <w:rPr>
      <w:rFonts w:ascii="Verdana" w:hAnsi="Verdana"/>
      <w:sz w:val="20"/>
    </w:rPr>
  </w:style>
  <w:style w:type="character" w:customStyle="1" w:styleId="WW8Num40z0">
    <w:name w:val="WW8Num40z0"/>
    <w:uiPriority w:val="99"/>
    <w:rsid w:val="000765A9"/>
    <w:rPr>
      <w:rFonts w:ascii="Verdana" w:hAnsi="Verdana"/>
      <w:sz w:val="20"/>
    </w:rPr>
  </w:style>
  <w:style w:type="character" w:customStyle="1" w:styleId="WW8Num41z0">
    <w:name w:val="WW8Num41z0"/>
    <w:uiPriority w:val="99"/>
    <w:rsid w:val="000765A9"/>
    <w:rPr>
      <w:rFonts w:ascii="Verdana" w:hAnsi="Verdana"/>
      <w:sz w:val="20"/>
      <w:lang w:eastAsia="pl-PL"/>
    </w:rPr>
  </w:style>
  <w:style w:type="character" w:customStyle="1" w:styleId="WW8Num42z0">
    <w:name w:val="WW8Num42z0"/>
    <w:uiPriority w:val="99"/>
    <w:rsid w:val="000765A9"/>
    <w:rPr>
      <w:rFonts w:ascii="Verdana" w:hAnsi="Verdana"/>
      <w:b/>
      <w:sz w:val="20"/>
    </w:rPr>
  </w:style>
  <w:style w:type="character" w:customStyle="1" w:styleId="WW8Num43z0">
    <w:name w:val="WW8Num43z0"/>
    <w:uiPriority w:val="99"/>
    <w:rsid w:val="000765A9"/>
  </w:style>
  <w:style w:type="character" w:customStyle="1" w:styleId="WW8Num43z1">
    <w:name w:val="WW8Num43z1"/>
    <w:uiPriority w:val="99"/>
    <w:rsid w:val="000765A9"/>
  </w:style>
  <w:style w:type="character" w:customStyle="1" w:styleId="WW8Num43z2">
    <w:name w:val="WW8Num43z2"/>
    <w:uiPriority w:val="99"/>
    <w:rsid w:val="000765A9"/>
  </w:style>
  <w:style w:type="character" w:customStyle="1" w:styleId="WW8Num43z3">
    <w:name w:val="WW8Num43z3"/>
    <w:uiPriority w:val="99"/>
    <w:rsid w:val="000765A9"/>
  </w:style>
  <w:style w:type="character" w:customStyle="1" w:styleId="WW8Num43z4">
    <w:name w:val="WW8Num43z4"/>
    <w:uiPriority w:val="99"/>
    <w:rsid w:val="000765A9"/>
  </w:style>
  <w:style w:type="character" w:customStyle="1" w:styleId="WW8Num43z5">
    <w:name w:val="WW8Num43z5"/>
    <w:uiPriority w:val="99"/>
    <w:rsid w:val="000765A9"/>
  </w:style>
  <w:style w:type="character" w:customStyle="1" w:styleId="WW8Num43z6">
    <w:name w:val="WW8Num43z6"/>
    <w:uiPriority w:val="99"/>
    <w:rsid w:val="000765A9"/>
  </w:style>
  <w:style w:type="character" w:customStyle="1" w:styleId="WW8Num43z7">
    <w:name w:val="WW8Num43z7"/>
    <w:uiPriority w:val="99"/>
    <w:rsid w:val="000765A9"/>
  </w:style>
  <w:style w:type="character" w:customStyle="1" w:styleId="WW8Num43z8">
    <w:name w:val="WW8Num43z8"/>
    <w:uiPriority w:val="99"/>
    <w:rsid w:val="000765A9"/>
  </w:style>
  <w:style w:type="character" w:customStyle="1" w:styleId="WW8Num15z3">
    <w:name w:val="WW8Num15z3"/>
    <w:uiPriority w:val="99"/>
    <w:rsid w:val="000765A9"/>
    <w:rPr>
      <w:rFonts w:ascii="Symbol" w:hAnsi="Symbol"/>
      <w:color w:val="000000"/>
      <w:sz w:val="20"/>
      <w:lang w:val="pl-PL"/>
    </w:rPr>
  </w:style>
  <w:style w:type="character" w:customStyle="1" w:styleId="WW8Num44z0">
    <w:name w:val="WW8Num44z0"/>
    <w:uiPriority w:val="99"/>
    <w:rsid w:val="000765A9"/>
    <w:rPr>
      <w:rFonts w:ascii="Symbol" w:hAnsi="Symbol"/>
    </w:rPr>
  </w:style>
  <w:style w:type="character" w:customStyle="1" w:styleId="WW8Num44z1">
    <w:name w:val="WW8Num44z1"/>
    <w:uiPriority w:val="99"/>
    <w:rsid w:val="000765A9"/>
    <w:rPr>
      <w:rFonts w:ascii="OpenSymbol" w:hAnsi="OpenSymbol"/>
    </w:rPr>
  </w:style>
  <w:style w:type="character" w:customStyle="1" w:styleId="WW8Num45z0">
    <w:name w:val="WW8Num45z0"/>
    <w:uiPriority w:val="99"/>
    <w:rsid w:val="000765A9"/>
    <w:rPr>
      <w:rFonts w:ascii="Symbol" w:hAnsi="Symbol"/>
    </w:rPr>
  </w:style>
  <w:style w:type="character" w:customStyle="1" w:styleId="WW8Num45z1">
    <w:name w:val="WW8Num45z1"/>
    <w:uiPriority w:val="99"/>
    <w:rsid w:val="000765A9"/>
    <w:rPr>
      <w:rFonts w:ascii="OpenSymbol" w:hAnsi="OpenSymbol"/>
    </w:rPr>
  </w:style>
  <w:style w:type="character" w:customStyle="1" w:styleId="WW8Num6z1">
    <w:name w:val="WW8Num6z1"/>
    <w:uiPriority w:val="99"/>
    <w:rsid w:val="000765A9"/>
    <w:rPr>
      <w:rFonts w:ascii="Verdana" w:hAnsi="Verdana"/>
      <w:sz w:val="20"/>
    </w:rPr>
  </w:style>
  <w:style w:type="character" w:customStyle="1" w:styleId="WW8Num10z2">
    <w:name w:val="WW8Num10z2"/>
    <w:uiPriority w:val="99"/>
    <w:rsid w:val="000765A9"/>
  </w:style>
  <w:style w:type="character" w:customStyle="1" w:styleId="WW8Num16z3">
    <w:name w:val="WW8Num16z3"/>
    <w:uiPriority w:val="99"/>
    <w:rsid w:val="000765A9"/>
    <w:rPr>
      <w:rFonts w:ascii="Symbol" w:hAnsi="Symbol"/>
      <w:color w:val="000000"/>
      <w:sz w:val="20"/>
      <w:lang w:val="pl-PL"/>
    </w:rPr>
  </w:style>
  <w:style w:type="character" w:customStyle="1" w:styleId="WW8Num17z1">
    <w:name w:val="WW8Num17z1"/>
    <w:uiPriority w:val="99"/>
    <w:rsid w:val="000765A9"/>
    <w:rPr>
      <w:rFonts w:ascii="OpenSymbol" w:hAnsi="OpenSymbol"/>
    </w:rPr>
  </w:style>
  <w:style w:type="character" w:customStyle="1" w:styleId="WW8Num25z1">
    <w:name w:val="WW8Num25z1"/>
    <w:uiPriority w:val="99"/>
    <w:rsid w:val="000765A9"/>
  </w:style>
  <w:style w:type="character" w:customStyle="1" w:styleId="WW8Num25z2">
    <w:name w:val="WW8Num25z2"/>
    <w:uiPriority w:val="99"/>
    <w:rsid w:val="000765A9"/>
  </w:style>
  <w:style w:type="character" w:customStyle="1" w:styleId="WW8Num25z3">
    <w:name w:val="WW8Num25z3"/>
    <w:uiPriority w:val="99"/>
    <w:rsid w:val="000765A9"/>
  </w:style>
  <w:style w:type="character" w:customStyle="1" w:styleId="WW8Num25z4">
    <w:name w:val="WW8Num25z4"/>
    <w:uiPriority w:val="99"/>
    <w:rsid w:val="000765A9"/>
  </w:style>
  <w:style w:type="character" w:customStyle="1" w:styleId="WW8Num25z5">
    <w:name w:val="WW8Num25z5"/>
    <w:uiPriority w:val="99"/>
    <w:rsid w:val="000765A9"/>
  </w:style>
  <w:style w:type="character" w:customStyle="1" w:styleId="WW8Num25z6">
    <w:name w:val="WW8Num25z6"/>
    <w:uiPriority w:val="99"/>
    <w:rsid w:val="000765A9"/>
  </w:style>
  <w:style w:type="character" w:customStyle="1" w:styleId="WW8Num25z7">
    <w:name w:val="WW8Num25z7"/>
    <w:uiPriority w:val="99"/>
    <w:rsid w:val="000765A9"/>
  </w:style>
  <w:style w:type="character" w:customStyle="1" w:styleId="WW8Num25z8">
    <w:name w:val="WW8Num25z8"/>
    <w:uiPriority w:val="99"/>
    <w:rsid w:val="000765A9"/>
  </w:style>
  <w:style w:type="character" w:customStyle="1" w:styleId="WW8Num29z1">
    <w:name w:val="WW8Num29z1"/>
    <w:uiPriority w:val="99"/>
    <w:rsid w:val="000765A9"/>
    <w:rPr>
      <w:rFonts w:ascii="Verdana" w:hAnsi="Verdana"/>
      <w:b/>
      <w:color w:val="auto"/>
      <w:sz w:val="20"/>
    </w:rPr>
  </w:style>
  <w:style w:type="character" w:customStyle="1" w:styleId="WW8Num46z0">
    <w:name w:val="WW8Num46z0"/>
    <w:uiPriority w:val="99"/>
    <w:rsid w:val="000765A9"/>
    <w:rPr>
      <w:rFonts w:ascii="Symbol" w:hAnsi="Symbol"/>
    </w:rPr>
  </w:style>
  <w:style w:type="character" w:customStyle="1" w:styleId="WW8Num46z1">
    <w:name w:val="WW8Num46z1"/>
    <w:uiPriority w:val="99"/>
    <w:rsid w:val="000765A9"/>
    <w:rPr>
      <w:rFonts w:ascii="OpenSymbol" w:hAnsi="OpenSymbol"/>
    </w:rPr>
  </w:style>
  <w:style w:type="character" w:customStyle="1" w:styleId="Domylnaczcionkaakapitu3">
    <w:name w:val="Domyślna czcionka akapitu3"/>
    <w:uiPriority w:val="99"/>
    <w:rsid w:val="000765A9"/>
  </w:style>
  <w:style w:type="character" w:customStyle="1" w:styleId="WW8Num2z1">
    <w:name w:val="WW8Num2z1"/>
    <w:uiPriority w:val="99"/>
    <w:rsid w:val="000765A9"/>
    <w:rPr>
      <w:rFonts w:ascii="Courier New" w:hAnsi="Courier New"/>
    </w:rPr>
  </w:style>
  <w:style w:type="character" w:customStyle="1" w:styleId="WW8Num2z2">
    <w:name w:val="WW8Num2z2"/>
    <w:uiPriority w:val="99"/>
    <w:rsid w:val="000765A9"/>
  </w:style>
  <w:style w:type="character" w:customStyle="1" w:styleId="WW8Num7z1">
    <w:name w:val="WW8Num7z1"/>
    <w:uiPriority w:val="99"/>
    <w:rsid w:val="000765A9"/>
    <w:rPr>
      <w:rFonts w:ascii="Verdana" w:hAnsi="Verdana"/>
      <w:sz w:val="20"/>
    </w:rPr>
  </w:style>
  <w:style w:type="character" w:customStyle="1" w:styleId="WW8Num12z1">
    <w:name w:val="WW8Num12z1"/>
    <w:uiPriority w:val="99"/>
    <w:rsid w:val="000765A9"/>
    <w:rPr>
      <w:rFonts w:ascii="Verdana" w:hAnsi="Verdana"/>
      <w:sz w:val="20"/>
    </w:rPr>
  </w:style>
  <w:style w:type="character" w:customStyle="1" w:styleId="WW8Num13z1">
    <w:name w:val="WW8Num13z1"/>
    <w:uiPriority w:val="99"/>
    <w:rsid w:val="000765A9"/>
  </w:style>
  <w:style w:type="character" w:customStyle="1" w:styleId="WW8Num15z2">
    <w:name w:val="WW8Num15z2"/>
    <w:uiPriority w:val="99"/>
    <w:rsid w:val="000765A9"/>
  </w:style>
  <w:style w:type="character" w:customStyle="1" w:styleId="WW8Num16z2">
    <w:name w:val="WW8Num16z2"/>
    <w:uiPriority w:val="99"/>
    <w:rsid w:val="000765A9"/>
  </w:style>
  <w:style w:type="character" w:customStyle="1" w:styleId="WW8Num23z1">
    <w:name w:val="WW8Num23z1"/>
    <w:uiPriority w:val="99"/>
    <w:rsid w:val="000765A9"/>
  </w:style>
  <w:style w:type="character" w:customStyle="1" w:styleId="WW8Num23z2">
    <w:name w:val="WW8Num23z2"/>
    <w:uiPriority w:val="99"/>
    <w:rsid w:val="000765A9"/>
  </w:style>
  <w:style w:type="character" w:customStyle="1" w:styleId="WW8Num23z3">
    <w:name w:val="WW8Num23z3"/>
    <w:uiPriority w:val="99"/>
    <w:rsid w:val="000765A9"/>
  </w:style>
  <w:style w:type="character" w:customStyle="1" w:styleId="WW8Num23z4">
    <w:name w:val="WW8Num23z4"/>
    <w:uiPriority w:val="99"/>
    <w:rsid w:val="000765A9"/>
  </w:style>
  <w:style w:type="character" w:customStyle="1" w:styleId="WW8Num23z5">
    <w:name w:val="WW8Num23z5"/>
    <w:uiPriority w:val="99"/>
    <w:rsid w:val="000765A9"/>
  </w:style>
  <w:style w:type="character" w:customStyle="1" w:styleId="WW8Num23z6">
    <w:name w:val="WW8Num23z6"/>
    <w:uiPriority w:val="99"/>
    <w:rsid w:val="000765A9"/>
  </w:style>
  <w:style w:type="character" w:customStyle="1" w:styleId="WW8Num23z7">
    <w:name w:val="WW8Num23z7"/>
    <w:uiPriority w:val="99"/>
    <w:rsid w:val="000765A9"/>
  </w:style>
  <w:style w:type="character" w:customStyle="1" w:styleId="WW8Num23z8">
    <w:name w:val="WW8Num23z8"/>
    <w:uiPriority w:val="99"/>
    <w:rsid w:val="000765A9"/>
  </w:style>
  <w:style w:type="character" w:customStyle="1" w:styleId="WW8Num26z1">
    <w:name w:val="WW8Num26z1"/>
    <w:uiPriority w:val="99"/>
    <w:rsid w:val="000765A9"/>
  </w:style>
  <w:style w:type="character" w:customStyle="1" w:styleId="WW8Num26z2">
    <w:name w:val="WW8Num26z2"/>
    <w:uiPriority w:val="99"/>
    <w:rsid w:val="000765A9"/>
  </w:style>
  <w:style w:type="character" w:customStyle="1" w:styleId="WW8Num26z3">
    <w:name w:val="WW8Num26z3"/>
    <w:uiPriority w:val="99"/>
    <w:rsid w:val="000765A9"/>
  </w:style>
  <w:style w:type="character" w:customStyle="1" w:styleId="WW8Num26z4">
    <w:name w:val="WW8Num26z4"/>
    <w:uiPriority w:val="99"/>
    <w:rsid w:val="000765A9"/>
  </w:style>
  <w:style w:type="character" w:customStyle="1" w:styleId="WW8Num26z5">
    <w:name w:val="WW8Num26z5"/>
    <w:uiPriority w:val="99"/>
    <w:rsid w:val="000765A9"/>
  </w:style>
  <w:style w:type="character" w:customStyle="1" w:styleId="WW8Num26z6">
    <w:name w:val="WW8Num26z6"/>
    <w:uiPriority w:val="99"/>
    <w:rsid w:val="000765A9"/>
  </w:style>
  <w:style w:type="character" w:customStyle="1" w:styleId="WW8Num26z7">
    <w:name w:val="WW8Num26z7"/>
    <w:uiPriority w:val="99"/>
    <w:rsid w:val="000765A9"/>
  </w:style>
  <w:style w:type="character" w:customStyle="1" w:styleId="WW8Num26z8">
    <w:name w:val="WW8Num26z8"/>
    <w:uiPriority w:val="99"/>
    <w:rsid w:val="000765A9"/>
  </w:style>
  <w:style w:type="character" w:customStyle="1" w:styleId="WW8Num28z2">
    <w:name w:val="WW8Num28z2"/>
    <w:uiPriority w:val="99"/>
    <w:rsid w:val="000765A9"/>
  </w:style>
  <w:style w:type="character" w:customStyle="1" w:styleId="WW8Num28z3">
    <w:name w:val="WW8Num28z3"/>
    <w:uiPriority w:val="99"/>
    <w:rsid w:val="000765A9"/>
  </w:style>
  <w:style w:type="character" w:customStyle="1" w:styleId="WW8Num28z4">
    <w:name w:val="WW8Num28z4"/>
    <w:uiPriority w:val="99"/>
    <w:rsid w:val="000765A9"/>
  </w:style>
  <w:style w:type="character" w:customStyle="1" w:styleId="WW8Num28z5">
    <w:name w:val="WW8Num28z5"/>
    <w:uiPriority w:val="99"/>
    <w:rsid w:val="000765A9"/>
  </w:style>
  <w:style w:type="character" w:customStyle="1" w:styleId="WW8Num28z6">
    <w:name w:val="WW8Num28z6"/>
    <w:uiPriority w:val="99"/>
    <w:rsid w:val="000765A9"/>
  </w:style>
  <w:style w:type="character" w:customStyle="1" w:styleId="WW8Num28z7">
    <w:name w:val="WW8Num28z7"/>
    <w:uiPriority w:val="99"/>
    <w:rsid w:val="000765A9"/>
  </w:style>
  <w:style w:type="character" w:customStyle="1" w:styleId="WW8Num28z8">
    <w:name w:val="WW8Num28z8"/>
    <w:uiPriority w:val="99"/>
    <w:rsid w:val="000765A9"/>
  </w:style>
  <w:style w:type="character" w:customStyle="1" w:styleId="WW8Num29z2">
    <w:name w:val="WW8Num29z2"/>
    <w:uiPriority w:val="99"/>
    <w:rsid w:val="000765A9"/>
  </w:style>
  <w:style w:type="character" w:customStyle="1" w:styleId="WW8Num29z3">
    <w:name w:val="WW8Num29z3"/>
    <w:uiPriority w:val="99"/>
    <w:rsid w:val="000765A9"/>
  </w:style>
  <w:style w:type="character" w:customStyle="1" w:styleId="WW8Num29z4">
    <w:name w:val="WW8Num29z4"/>
    <w:uiPriority w:val="99"/>
    <w:rsid w:val="000765A9"/>
  </w:style>
  <w:style w:type="character" w:customStyle="1" w:styleId="WW8Num29z5">
    <w:name w:val="WW8Num29z5"/>
    <w:uiPriority w:val="99"/>
    <w:rsid w:val="000765A9"/>
  </w:style>
  <w:style w:type="character" w:customStyle="1" w:styleId="WW8Num29z6">
    <w:name w:val="WW8Num29z6"/>
    <w:uiPriority w:val="99"/>
    <w:rsid w:val="000765A9"/>
  </w:style>
  <w:style w:type="character" w:customStyle="1" w:styleId="WW8Num29z7">
    <w:name w:val="WW8Num29z7"/>
    <w:uiPriority w:val="99"/>
    <w:rsid w:val="000765A9"/>
  </w:style>
  <w:style w:type="character" w:customStyle="1" w:styleId="WW8Num29z8">
    <w:name w:val="WW8Num29z8"/>
    <w:uiPriority w:val="99"/>
    <w:rsid w:val="000765A9"/>
  </w:style>
  <w:style w:type="character" w:customStyle="1" w:styleId="WW8Num30z1">
    <w:name w:val="WW8Num30z1"/>
    <w:uiPriority w:val="99"/>
    <w:rsid w:val="000765A9"/>
  </w:style>
  <w:style w:type="character" w:customStyle="1" w:styleId="WW8Num30z2">
    <w:name w:val="WW8Num30z2"/>
    <w:uiPriority w:val="99"/>
    <w:rsid w:val="000765A9"/>
  </w:style>
  <w:style w:type="character" w:customStyle="1" w:styleId="WW8Num30z3">
    <w:name w:val="WW8Num30z3"/>
    <w:uiPriority w:val="99"/>
    <w:rsid w:val="000765A9"/>
  </w:style>
  <w:style w:type="character" w:customStyle="1" w:styleId="WW8Num30z4">
    <w:name w:val="WW8Num30z4"/>
    <w:uiPriority w:val="99"/>
    <w:rsid w:val="000765A9"/>
  </w:style>
  <w:style w:type="character" w:customStyle="1" w:styleId="WW8Num30z5">
    <w:name w:val="WW8Num30z5"/>
    <w:uiPriority w:val="99"/>
    <w:rsid w:val="000765A9"/>
  </w:style>
  <w:style w:type="character" w:customStyle="1" w:styleId="WW8Num30z6">
    <w:name w:val="WW8Num30z6"/>
    <w:uiPriority w:val="99"/>
    <w:rsid w:val="000765A9"/>
  </w:style>
  <w:style w:type="character" w:customStyle="1" w:styleId="WW8Num30z7">
    <w:name w:val="WW8Num30z7"/>
    <w:uiPriority w:val="99"/>
    <w:rsid w:val="000765A9"/>
  </w:style>
  <w:style w:type="character" w:customStyle="1" w:styleId="WW8Num30z8">
    <w:name w:val="WW8Num30z8"/>
    <w:uiPriority w:val="99"/>
    <w:rsid w:val="000765A9"/>
  </w:style>
  <w:style w:type="character" w:customStyle="1" w:styleId="WW8Num31z1">
    <w:name w:val="WW8Num31z1"/>
    <w:uiPriority w:val="99"/>
    <w:rsid w:val="000765A9"/>
  </w:style>
  <w:style w:type="character" w:customStyle="1" w:styleId="WW8Num31z2">
    <w:name w:val="WW8Num31z2"/>
    <w:uiPriority w:val="99"/>
    <w:rsid w:val="000765A9"/>
  </w:style>
  <w:style w:type="character" w:customStyle="1" w:styleId="WW8Num31z3">
    <w:name w:val="WW8Num31z3"/>
    <w:uiPriority w:val="99"/>
    <w:rsid w:val="000765A9"/>
  </w:style>
  <w:style w:type="character" w:customStyle="1" w:styleId="WW8Num31z4">
    <w:name w:val="WW8Num31z4"/>
    <w:uiPriority w:val="99"/>
    <w:rsid w:val="000765A9"/>
  </w:style>
  <w:style w:type="character" w:customStyle="1" w:styleId="WW8Num31z5">
    <w:name w:val="WW8Num31z5"/>
    <w:uiPriority w:val="99"/>
    <w:rsid w:val="000765A9"/>
  </w:style>
  <w:style w:type="character" w:customStyle="1" w:styleId="WW8Num31z6">
    <w:name w:val="WW8Num31z6"/>
    <w:uiPriority w:val="99"/>
    <w:rsid w:val="000765A9"/>
  </w:style>
  <w:style w:type="character" w:customStyle="1" w:styleId="WW8Num31z7">
    <w:name w:val="WW8Num31z7"/>
    <w:uiPriority w:val="99"/>
    <w:rsid w:val="000765A9"/>
  </w:style>
  <w:style w:type="character" w:customStyle="1" w:styleId="WW8Num31z8">
    <w:name w:val="WW8Num31z8"/>
    <w:uiPriority w:val="99"/>
    <w:rsid w:val="000765A9"/>
  </w:style>
  <w:style w:type="character" w:customStyle="1" w:styleId="WW8Num32z1">
    <w:name w:val="WW8Num32z1"/>
    <w:uiPriority w:val="99"/>
    <w:rsid w:val="000765A9"/>
  </w:style>
  <w:style w:type="character" w:customStyle="1" w:styleId="WW8Num32z2">
    <w:name w:val="WW8Num32z2"/>
    <w:uiPriority w:val="99"/>
    <w:rsid w:val="000765A9"/>
  </w:style>
  <w:style w:type="character" w:customStyle="1" w:styleId="WW8Num32z3">
    <w:name w:val="WW8Num32z3"/>
    <w:uiPriority w:val="99"/>
    <w:rsid w:val="000765A9"/>
  </w:style>
  <w:style w:type="character" w:customStyle="1" w:styleId="WW8Num32z4">
    <w:name w:val="WW8Num32z4"/>
    <w:uiPriority w:val="99"/>
    <w:rsid w:val="000765A9"/>
  </w:style>
  <w:style w:type="character" w:customStyle="1" w:styleId="WW8Num32z5">
    <w:name w:val="WW8Num32z5"/>
    <w:uiPriority w:val="99"/>
    <w:rsid w:val="000765A9"/>
  </w:style>
  <w:style w:type="character" w:customStyle="1" w:styleId="WW8Num32z6">
    <w:name w:val="WW8Num32z6"/>
    <w:uiPriority w:val="99"/>
    <w:rsid w:val="000765A9"/>
  </w:style>
  <w:style w:type="character" w:customStyle="1" w:styleId="WW8Num32z7">
    <w:name w:val="WW8Num32z7"/>
    <w:uiPriority w:val="99"/>
    <w:rsid w:val="000765A9"/>
  </w:style>
  <w:style w:type="character" w:customStyle="1" w:styleId="WW8Num32z8">
    <w:name w:val="WW8Num32z8"/>
    <w:uiPriority w:val="99"/>
    <w:rsid w:val="000765A9"/>
  </w:style>
  <w:style w:type="character" w:customStyle="1" w:styleId="WW8Num33z1">
    <w:name w:val="WW8Num33z1"/>
    <w:uiPriority w:val="99"/>
    <w:rsid w:val="000765A9"/>
  </w:style>
  <w:style w:type="character" w:customStyle="1" w:styleId="WW8Num33z2">
    <w:name w:val="WW8Num33z2"/>
    <w:uiPriority w:val="99"/>
    <w:rsid w:val="000765A9"/>
  </w:style>
  <w:style w:type="character" w:customStyle="1" w:styleId="WW8Num33z3">
    <w:name w:val="WW8Num33z3"/>
    <w:uiPriority w:val="99"/>
    <w:rsid w:val="000765A9"/>
  </w:style>
  <w:style w:type="character" w:customStyle="1" w:styleId="WW8Num33z4">
    <w:name w:val="WW8Num33z4"/>
    <w:uiPriority w:val="99"/>
    <w:rsid w:val="000765A9"/>
  </w:style>
  <w:style w:type="character" w:customStyle="1" w:styleId="WW8Num33z5">
    <w:name w:val="WW8Num33z5"/>
    <w:uiPriority w:val="99"/>
    <w:rsid w:val="000765A9"/>
  </w:style>
  <w:style w:type="character" w:customStyle="1" w:styleId="WW8Num33z6">
    <w:name w:val="WW8Num33z6"/>
    <w:uiPriority w:val="99"/>
    <w:rsid w:val="000765A9"/>
  </w:style>
  <w:style w:type="character" w:customStyle="1" w:styleId="WW8Num33z7">
    <w:name w:val="WW8Num33z7"/>
    <w:uiPriority w:val="99"/>
    <w:rsid w:val="000765A9"/>
  </w:style>
  <w:style w:type="character" w:customStyle="1" w:styleId="WW8Num33z8">
    <w:name w:val="WW8Num33z8"/>
    <w:uiPriority w:val="99"/>
    <w:rsid w:val="000765A9"/>
  </w:style>
  <w:style w:type="character" w:customStyle="1" w:styleId="WW8Num34z2">
    <w:name w:val="WW8Num34z2"/>
    <w:uiPriority w:val="99"/>
    <w:rsid w:val="000765A9"/>
  </w:style>
  <w:style w:type="character" w:customStyle="1" w:styleId="WW8Num34z3">
    <w:name w:val="WW8Num34z3"/>
    <w:uiPriority w:val="99"/>
    <w:rsid w:val="000765A9"/>
  </w:style>
  <w:style w:type="character" w:customStyle="1" w:styleId="WW8Num34z4">
    <w:name w:val="WW8Num34z4"/>
    <w:uiPriority w:val="99"/>
    <w:rsid w:val="000765A9"/>
  </w:style>
  <w:style w:type="character" w:customStyle="1" w:styleId="WW8Num34z5">
    <w:name w:val="WW8Num34z5"/>
    <w:uiPriority w:val="99"/>
    <w:rsid w:val="000765A9"/>
  </w:style>
  <w:style w:type="character" w:customStyle="1" w:styleId="WW8Num34z6">
    <w:name w:val="WW8Num34z6"/>
    <w:uiPriority w:val="99"/>
    <w:rsid w:val="000765A9"/>
  </w:style>
  <w:style w:type="character" w:customStyle="1" w:styleId="WW8Num34z7">
    <w:name w:val="WW8Num34z7"/>
    <w:uiPriority w:val="99"/>
    <w:rsid w:val="000765A9"/>
  </w:style>
  <w:style w:type="character" w:customStyle="1" w:styleId="WW8Num34z8">
    <w:name w:val="WW8Num34z8"/>
    <w:uiPriority w:val="99"/>
    <w:rsid w:val="000765A9"/>
  </w:style>
  <w:style w:type="character" w:customStyle="1" w:styleId="WW8Num35z1">
    <w:name w:val="WW8Num35z1"/>
    <w:uiPriority w:val="99"/>
    <w:rsid w:val="000765A9"/>
    <w:rPr>
      <w:rFonts w:ascii="OpenSymbol" w:hAnsi="OpenSymbol"/>
    </w:rPr>
  </w:style>
  <w:style w:type="character" w:customStyle="1" w:styleId="WW8Num36z1">
    <w:name w:val="WW8Num36z1"/>
    <w:uiPriority w:val="99"/>
    <w:rsid w:val="000765A9"/>
    <w:rPr>
      <w:rFonts w:ascii="OpenSymbol" w:hAnsi="OpenSymbol"/>
    </w:rPr>
  </w:style>
  <w:style w:type="character" w:customStyle="1" w:styleId="WW8Num36z3">
    <w:name w:val="WW8Num36z3"/>
    <w:uiPriority w:val="99"/>
    <w:rsid w:val="000765A9"/>
    <w:rPr>
      <w:rFonts w:ascii="Symbol" w:hAnsi="Symbol"/>
      <w:color w:val="000000"/>
      <w:sz w:val="20"/>
      <w:lang w:val="pl-PL"/>
    </w:rPr>
  </w:style>
  <w:style w:type="character" w:customStyle="1" w:styleId="WW8Num37z1">
    <w:name w:val="WW8Num37z1"/>
    <w:uiPriority w:val="99"/>
    <w:rsid w:val="000765A9"/>
    <w:rPr>
      <w:rFonts w:ascii="OpenSymbol" w:hAnsi="OpenSymbol"/>
    </w:rPr>
  </w:style>
  <w:style w:type="character" w:customStyle="1" w:styleId="WW8Num38z1">
    <w:name w:val="WW8Num38z1"/>
    <w:uiPriority w:val="99"/>
    <w:rsid w:val="000765A9"/>
    <w:rPr>
      <w:rFonts w:ascii="OpenSymbol" w:hAnsi="OpenSymbol"/>
    </w:rPr>
  </w:style>
  <w:style w:type="character" w:customStyle="1" w:styleId="WW8Num39z1">
    <w:name w:val="WW8Num39z1"/>
    <w:uiPriority w:val="99"/>
    <w:rsid w:val="000765A9"/>
    <w:rPr>
      <w:rFonts w:ascii="OpenSymbol" w:hAnsi="OpenSymbol"/>
    </w:rPr>
  </w:style>
  <w:style w:type="character" w:customStyle="1" w:styleId="WW8Num40z1">
    <w:name w:val="WW8Num40z1"/>
    <w:uiPriority w:val="99"/>
    <w:rsid w:val="000765A9"/>
    <w:rPr>
      <w:rFonts w:ascii="OpenSymbol" w:hAnsi="OpenSymbol"/>
    </w:rPr>
  </w:style>
  <w:style w:type="character" w:customStyle="1" w:styleId="WW8Num41z1">
    <w:name w:val="WW8Num41z1"/>
    <w:uiPriority w:val="99"/>
    <w:rsid w:val="000765A9"/>
    <w:rPr>
      <w:rFonts w:ascii="Verdana" w:hAnsi="Verdana"/>
      <w:sz w:val="20"/>
    </w:rPr>
  </w:style>
  <w:style w:type="character" w:customStyle="1" w:styleId="WW8Num41z2">
    <w:name w:val="WW8Num41z2"/>
    <w:uiPriority w:val="99"/>
    <w:rsid w:val="000765A9"/>
  </w:style>
  <w:style w:type="character" w:customStyle="1" w:styleId="WW8Num41z3">
    <w:name w:val="WW8Num41z3"/>
    <w:uiPriority w:val="99"/>
    <w:rsid w:val="000765A9"/>
  </w:style>
  <w:style w:type="character" w:customStyle="1" w:styleId="WW8Num41z4">
    <w:name w:val="WW8Num41z4"/>
    <w:uiPriority w:val="99"/>
    <w:rsid w:val="000765A9"/>
  </w:style>
  <w:style w:type="character" w:customStyle="1" w:styleId="WW8Num41z5">
    <w:name w:val="WW8Num41z5"/>
    <w:uiPriority w:val="99"/>
    <w:rsid w:val="000765A9"/>
  </w:style>
  <w:style w:type="character" w:customStyle="1" w:styleId="WW8Num41z6">
    <w:name w:val="WW8Num41z6"/>
    <w:uiPriority w:val="99"/>
    <w:rsid w:val="000765A9"/>
  </w:style>
  <w:style w:type="character" w:customStyle="1" w:styleId="WW8Num41z7">
    <w:name w:val="WW8Num41z7"/>
    <w:uiPriority w:val="99"/>
    <w:rsid w:val="000765A9"/>
  </w:style>
  <w:style w:type="character" w:customStyle="1" w:styleId="WW8Num41z8">
    <w:name w:val="WW8Num41z8"/>
    <w:uiPriority w:val="99"/>
    <w:rsid w:val="000765A9"/>
  </w:style>
  <w:style w:type="character" w:customStyle="1" w:styleId="WW8Num44z2">
    <w:name w:val="WW8Num44z2"/>
    <w:uiPriority w:val="99"/>
    <w:rsid w:val="000765A9"/>
  </w:style>
  <w:style w:type="character" w:customStyle="1" w:styleId="WW8Num44z3">
    <w:name w:val="WW8Num44z3"/>
    <w:uiPriority w:val="99"/>
    <w:rsid w:val="000765A9"/>
  </w:style>
  <w:style w:type="character" w:customStyle="1" w:styleId="WW8Num44z4">
    <w:name w:val="WW8Num44z4"/>
    <w:uiPriority w:val="99"/>
    <w:rsid w:val="000765A9"/>
  </w:style>
  <w:style w:type="character" w:customStyle="1" w:styleId="WW8Num44z5">
    <w:name w:val="WW8Num44z5"/>
    <w:uiPriority w:val="99"/>
    <w:rsid w:val="000765A9"/>
  </w:style>
  <w:style w:type="character" w:customStyle="1" w:styleId="WW8Num44z6">
    <w:name w:val="WW8Num44z6"/>
    <w:uiPriority w:val="99"/>
    <w:rsid w:val="000765A9"/>
  </w:style>
  <w:style w:type="character" w:customStyle="1" w:styleId="WW8Num44z7">
    <w:name w:val="WW8Num44z7"/>
    <w:uiPriority w:val="99"/>
    <w:rsid w:val="000765A9"/>
  </w:style>
  <w:style w:type="character" w:customStyle="1" w:styleId="WW8Num44z8">
    <w:name w:val="WW8Num44z8"/>
    <w:uiPriority w:val="99"/>
    <w:rsid w:val="000765A9"/>
  </w:style>
  <w:style w:type="character" w:customStyle="1" w:styleId="WW8Num45z2">
    <w:name w:val="WW8Num45z2"/>
    <w:uiPriority w:val="99"/>
    <w:rsid w:val="000765A9"/>
  </w:style>
  <w:style w:type="character" w:customStyle="1" w:styleId="WW8Num45z3">
    <w:name w:val="WW8Num45z3"/>
    <w:uiPriority w:val="99"/>
    <w:rsid w:val="000765A9"/>
  </w:style>
  <w:style w:type="character" w:customStyle="1" w:styleId="WW8Num45z4">
    <w:name w:val="WW8Num45z4"/>
    <w:uiPriority w:val="99"/>
    <w:rsid w:val="000765A9"/>
  </w:style>
  <w:style w:type="character" w:customStyle="1" w:styleId="WW8Num45z5">
    <w:name w:val="WW8Num45z5"/>
    <w:uiPriority w:val="99"/>
    <w:rsid w:val="000765A9"/>
  </w:style>
  <w:style w:type="character" w:customStyle="1" w:styleId="WW8Num45z6">
    <w:name w:val="WW8Num45z6"/>
    <w:uiPriority w:val="99"/>
    <w:rsid w:val="000765A9"/>
  </w:style>
  <w:style w:type="character" w:customStyle="1" w:styleId="WW8Num45z7">
    <w:name w:val="WW8Num45z7"/>
    <w:uiPriority w:val="99"/>
    <w:rsid w:val="000765A9"/>
  </w:style>
  <w:style w:type="character" w:customStyle="1" w:styleId="WW8Num45z8">
    <w:name w:val="WW8Num45z8"/>
    <w:uiPriority w:val="99"/>
    <w:rsid w:val="000765A9"/>
  </w:style>
  <w:style w:type="character" w:customStyle="1" w:styleId="WW8Num46z2">
    <w:name w:val="WW8Num46z2"/>
    <w:uiPriority w:val="99"/>
    <w:rsid w:val="000765A9"/>
  </w:style>
  <w:style w:type="character" w:customStyle="1" w:styleId="WW8Num46z3">
    <w:name w:val="WW8Num46z3"/>
    <w:uiPriority w:val="99"/>
    <w:rsid w:val="000765A9"/>
  </w:style>
  <w:style w:type="character" w:customStyle="1" w:styleId="WW8Num46z4">
    <w:name w:val="WW8Num46z4"/>
    <w:uiPriority w:val="99"/>
    <w:rsid w:val="000765A9"/>
  </w:style>
  <w:style w:type="character" w:customStyle="1" w:styleId="WW8Num46z5">
    <w:name w:val="WW8Num46z5"/>
    <w:uiPriority w:val="99"/>
    <w:rsid w:val="000765A9"/>
  </w:style>
  <w:style w:type="character" w:customStyle="1" w:styleId="WW8Num46z6">
    <w:name w:val="WW8Num46z6"/>
    <w:uiPriority w:val="99"/>
    <w:rsid w:val="000765A9"/>
  </w:style>
  <w:style w:type="character" w:customStyle="1" w:styleId="WW8Num46z7">
    <w:name w:val="WW8Num46z7"/>
    <w:uiPriority w:val="99"/>
    <w:rsid w:val="000765A9"/>
  </w:style>
  <w:style w:type="character" w:customStyle="1" w:styleId="WW8Num46z8">
    <w:name w:val="WW8Num46z8"/>
    <w:uiPriority w:val="99"/>
    <w:rsid w:val="000765A9"/>
  </w:style>
  <w:style w:type="character" w:customStyle="1" w:styleId="WW8Num47z0">
    <w:name w:val="WW8Num47z0"/>
    <w:uiPriority w:val="99"/>
    <w:rsid w:val="000765A9"/>
    <w:rPr>
      <w:rFonts w:ascii="Verdana" w:hAnsi="Verdana"/>
      <w:sz w:val="20"/>
    </w:rPr>
  </w:style>
  <w:style w:type="character" w:customStyle="1" w:styleId="WW8Num48z0">
    <w:name w:val="WW8Num48z0"/>
    <w:uiPriority w:val="99"/>
    <w:rsid w:val="000765A9"/>
    <w:rPr>
      <w:rFonts w:ascii="Verdana" w:hAnsi="Verdana"/>
      <w:sz w:val="20"/>
    </w:rPr>
  </w:style>
  <w:style w:type="character" w:customStyle="1" w:styleId="WW8Num48z1">
    <w:name w:val="WW8Num48z1"/>
    <w:uiPriority w:val="99"/>
    <w:rsid w:val="000765A9"/>
  </w:style>
  <w:style w:type="character" w:customStyle="1" w:styleId="WW8Num48z2">
    <w:name w:val="WW8Num48z2"/>
    <w:uiPriority w:val="99"/>
    <w:rsid w:val="000765A9"/>
  </w:style>
  <w:style w:type="character" w:customStyle="1" w:styleId="WW8Num48z3">
    <w:name w:val="WW8Num48z3"/>
    <w:uiPriority w:val="99"/>
    <w:rsid w:val="000765A9"/>
  </w:style>
  <w:style w:type="character" w:customStyle="1" w:styleId="WW8Num48z4">
    <w:name w:val="WW8Num48z4"/>
    <w:uiPriority w:val="99"/>
    <w:rsid w:val="000765A9"/>
  </w:style>
  <w:style w:type="character" w:customStyle="1" w:styleId="WW8Num48z5">
    <w:name w:val="WW8Num48z5"/>
    <w:uiPriority w:val="99"/>
    <w:rsid w:val="000765A9"/>
  </w:style>
  <w:style w:type="character" w:customStyle="1" w:styleId="WW8Num48z6">
    <w:name w:val="WW8Num48z6"/>
    <w:uiPriority w:val="99"/>
    <w:rsid w:val="000765A9"/>
  </w:style>
  <w:style w:type="character" w:customStyle="1" w:styleId="WW8Num48z7">
    <w:name w:val="WW8Num48z7"/>
    <w:uiPriority w:val="99"/>
    <w:rsid w:val="000765A9"/>
  </w:style>
  <w:style w:type="character" w:customStyle="1" w:styleId="WW8Num48z8">
    <w:name w:val="WW8Num48z8"/>
    <w:uiPriority w:val="99"/>
    <w:rsid w:val="000765A9"/>
  </w:style>
  <w:style w:type="character" w:customStyle="1" w:styleId="WW8Num49z0">
    <w:name w:val="WW8Num49z0"/>
    <w:uiPriority w:val="99"/>
    <w:rsid w:val="000765A9"/>
    <w:rPr>
      <w:rFonts w:eastAsia="Times New Roman"/>
    </w:rPr>
  </w:style>
  <w:style w:type="character" w:customStyle="1" w:styleId="WW8Num49z1">
    <w:name w:val="WW8Num49z1"/>
    <w:uiPriority w:val="99"/>
    <w:rsid w:val="000765A9"/>
  </w:style>
  <w:style w:type="character" w:customStyle="1" w:styleId="WW8Num49z2">
    <w:name w:val="WW8Num49z2"/>
    <w:uiPriority w:val="99"/>
    <w:rsid w:val="000765A9"/>
  </w:style>
  <w:style w:type="character" w:customStyle="1" w:styleId="WW8Num49z3">
    <w:name w:val="WW8Num49z3"/>
    <w:uiPriority w:val="99"/>
    <w:rsid w:val="000765A9"/>
  </w:style>
  <w:style w:type="character" w:customStyle="1" w:styleId="WW8Num49z4">
    <w:name w:val="WW8Num49z4"/>
    <w:uiPriority w:val="99"/>
    <w:rsid w:val="000765A9"/>
  </w:style>
  <w:style w:type="character" w:customStyle="1" w:styleId="WW8Num49z5">
    <w:name w:val="WW8Num49z5"/>
    <w:uiPriority w:val="99"/>
    <w:rsid w:val="000765A9"/>
  </w:style>
  <w:style w:type="character" w:customStyle="1" w:styleId="WW8Num49z6">
    <w:name w:val="WW8Num49z6"/>
    <w:uiPriority w:val="99"/>
    <w:rsid w:val="000765A9"/>
  </w:style>
  <w:style w:type="character" w:customStyle="1" w:styleId="WW8Num49z7">
    <w:name w:val="WW8Num49z7"/>
    <w:uiPriority w:val="99"/>
    <w:rsid w:val="000765A9"/>
  </w:style>
  <w:style w:type="character" w:customStyle="1" w:styleId="WW8Num49z8">
    <w:name w:val="WW8Num49z8"/>
    <w:uiPriority w:val="99"/>
    <w:rsid w:val="000765A9"/>
  </w:style>
  <w:style w:type="character" w:customStyle="1" w:styleId="WW8Num50z0">
    <w:name w:val="WW8Num50z0"/>
    <w:uiPriority w:val="99"/>
    <w:rsid w:val="000765A9"/>
  </w:style>
  <w:style w:type="character" w:customStyle="1" w:styleId="WW8Num50z1">
    <w:name w:val="WW8Num50z1"/>
    <w:uiPriority w:val="99"/>
    <w:rsid w:val="000765A9"/>
  </w:style>
  <w:style w:type="character" w:customStyle="1" w:styleId="WW8Num50z2">
    <w:name w:val="WW8Num50z2"/>
    <w:uiPriority w:val="99"/>
    <w:rsid w:val="000765A9"/>
  </w:style>
  <w:style w:type="character" w:customStyle="1" w:styleId="WW8Num50z3">
    <w:name w:val="WW8Num50z3"/>
    <w:uiPriority w:val="99"/>
    <w:rsid w:val="000765A9"/>
  </w:style>
  <w:style w:type="character" w:customStyle="1" w:styleId="WW8Num50z4">
    <w:name w:val="WW8Num50z4"/>
    <w:uiPriority w:val="99"/>
    <w:rsid w:val="000765A9"/>
  </w:style>
  <w:style w:type="character" w:customStyle="1" w:styleId="WW8Num50z5">
    <w:name w:val="WW8Num50z5"/>
    <w:uiPriority w:val="99"/>
    <w:rsid w:val="000765A9"/>
  </w:style>
  <w:style w:type="character" w:customStyle="1" w:styleId="WW8Num50z6">
    <w:name w:val="WW8Num50z6"/>
    <w:uiPriority w:val="99"/>
    <w:rsid w:val="000765A9"/>
  </w:style>
  <w:style w:type="character" w:customStyle="1" w:styleId="WW8Num50z7">
    <w:name w:val="WW8Num50z7"/>
    <w:uiPriority w:val="99"/>
    <w:rsid w:val="000765A9"/>
  </w:style>
  <w:style w:type="character" w:customStyle="1" w:styleId="WW8Num50z8">
    <w:name w:val="WW8Num50z8"/>
    <w:uiPriority w:val="99"/>
    <w:rsid w:val="000765A9"/>
  </w:style>
  <w:style w:type="character" w:customStyle="1" w:styleId="WW8Num51z0">
    <w:name w:val="WW8Num51z0"/>
    <w:uiPriority w:val="99"/>
    <w:rsid w:val="000765A9"/>
    <w:rPr>
      <w:rFonts w:ascii="Verdana" w:hAnsi="Verdana"/>
      <w:sz w:val="20"/>
    </w:rPr>
  </w:style>
  <w:style w:type="character" w:customStyle="1" w:styleId="WW8Num51z1">
    <w:name w:val="WW8Num51z1"/>
    <w:uiPriority w:val="99"/>
    <w:rsid w:val="000765A9"/>
  </w:style>
  <w:style w:type="character" w:customStyle="1" w:styleId="WW8Num51z2">
    <w:name w:val="WW8Num51z2"/>
    <w:uiPriority w:val="99"/>
    <w:rsid w:val="000765A9"/>
  </w:style>
  <w:style w:type="character" w:customStyle="1" w:styleId="WW8Num51z3">
    <w:name w:val="WW8Num51z3"/>
    <w:uiPriority w:val="99"/>
    <w:rsid w:val="000765A9"/>
  </w:style>
  <w:style w:type="character" w:customStyle="1" w:styleId="WW8Num51z4">
    <w:name w:val="WW8Num51z4"/>
    <w:uiPriority w:val="99"/>
    <w:rsid w:val="000765A9"/>
  </w:style>
  <w:style w:type="character" w:customStyle="1" w:styleId="WW8Num51z5">
    <w:name w:val="WW8Num51z5"/>
    <w:uiPriority w:val="99"/>
    <w:rsid w:val="000765A9"/>
  </w:style>
  <w:style w:type="character" w:customStyle="1" w:styleId="WW8Num51z6">
    <w:name w:val="WW8Num51z6"/>
    <w:uiPriority w:val="99"/>
    <w:rsid w:val="000765A9"/>
  </w:style>
  <w:style w:type="character" w:customStyle="1" w:styleId="WW8Num51z7">
    <w:name w:val="WW8Num51z7"/>
    <w:uiPriority w:val="99"/>
    <w:rsid w:val="000765A9"/>
  </w:style>
  <w:style w:type="character" w:customStyle="1" w:styleId="WW8Num51z8">
    <w:name w:val="WW8Num51z8"/>
    <w:uiPriority w:val="99"/>
    <w:rsid w:val="000765A9"/>
  </w:style>
  <w:style w:type="character" w:customStyle="1" w:styleId="WW8Num52z0">
    <w:name w:val="WW8Num52z0"/>
    <w:uiPriority w:val="99"/>
    <w:rsid w:val="000765A9"/>
    <w:rPr>
      <w:rFonts w:ascii="Verdana" w:hAnsi="Verdana"/>
      <w:sz w:val="20"/>
    </w:rPr>
  </w:style>
  <w:style w:type="character" w:customStyle="1" w:styleId="WW8Num52z1">
    <w:name w:val="WW8Num52z1"/>
    <w:uiPriority w:val="99"/>
    <w:rsid w:val="000765A9"/>
  </w:style>
  <w:style w:type="character" w:customStyle="1" w:styleId="WW8Num52z2">
    <w:name w:val="WW8Num52z2"/>
    <w:uiPriority w:val="99"/>
    <w:rsid w:val="000765A9"/>
  </w:style>
  <w:style w:type="character" w:customStyle="1" w:styleId="WW8Num52z3">
    <w:name w:val="WW8Num52z3"/>
    <w:uiPriority w:val="99"/>
    <w:rsid w:val="000765A9"/>
  </w:style>
  <w:style w:type="character" w:customStyle="1" w:styleId="WW8Num52z4">
    <w:name w:val="WW8Num52z4"/>
    <w:uiPriority w:val="99"/>
    <w:rsid w:val="000765A9"/>
  </w:style>
  <w:style w:type="character" w:customStyle="1" w:styleId="WW8Num52z5">
    <w:name w:val="WW8Num52z5"/>
    <w:uiPriority w:val="99"/>
    <w:rsid w:val="000765A9"/>
  </w:style>
  <w:style w:type="character" w:customStyle="1" w:styleId="WW8Num52z6">
    <w:name w:val="WW8Num52z6"/>
    <w:uiPriority w:val="99"/>
    <w:rsid w:val="000765A9"/>
  </w:style>
  <w:style w:type="character" w:customStyle="1" w:styleId="WW8Num52z7">
    <w:name w:val="WW8Num52z7"/>
    <w:uiPriority w:val="99"/>
    <w:rsid w:val="000765A9"/>
  </w:style>
  <w:style w:type="character" w:customStyle="1" w:styleId="WW8Num52z8">
    <w:name w:val="WW8Num52z8"/>
    <w:uiPriority w:val="99"/>
    <w:rsid w:val="000765A9"/>
  </w:style>
  <w:style w:type="character" w:customStyle="1" w:styleId="WW8Num53z0">
    <w:name w:val="WW8Num53z0"/>
    <w:uiPriority w:val="99"/>
    <w:rsid w:val="000765A9"/>
    <w:rPr>
      <w:rFonts w:ascii="Verdana" w:hAnsi="Verdana"/>
      <w:sz w:val="20"/>
    </w:rPr>
  </w:style>
  <w:style w:type="character" w:customStyle="1" w:styleId="WW8Num54z0">
    <w:name w:val="WW8Num54z0"/>
    <w:uiPriority w:val="99"/>
    <w:rsid w:val="000765A9"/>
    <w:rPr>
      <w:rFonts w:ascii="Verdana" w:hAnsi="Verdana"/>
      <w:sz w:val="20"/>
    </w:rPr>
  </w:style>
  <w:style w:type="character" w:customStyle="1" w:styleId="WW8Num54z1">
    <w:name w:val="WW8Num54z1"/>
    <w:uiPriority w:val="99"/>
    <w:rsid w:val="000765A9"/>
  </w:style>
  <w:style w:type="character" w:customStyle="1" w:styleId="WW8Num54z2">
    <w:name w:val="WW8Num54z2"/>
    <w:uiPriority w:val="99"/>
    <w:rsid w:val="000765A9"/>
  </w:style>
  <w:style w:type="character" w:customStyle="1" w:styleId="WW8Num54z3">
    <w:name w:val="WW8Num54z3"/>
    <w:uiPriority w:val="99"/>
    <w:rsid w:val="000765A9"/>
  </w:style>
  <w:style w:type="character" w:customStyle="1" w:styleId="WW8Num54z4">
    <w:name w:val="WW8Num54z4"/>
    <w:uiPriority w:val="99"/>
    <w:rsid w:val="000765A9"/>
  </w:style>
  <w:style w:type="character" w:customStyle="1" w:styleId="WW8Num54z5">
    <w:name w:val="WW8Num54z5"/>
    <w:uiPriority w:val="99"/>
    <w:rsid w:val="000765A9"/>
  </w:style>
  <w:style w:type="character" w:customStyle="1" w:styleId="WW8Num54z6">
    <w:name w:val="WW8Num54z6"/>
    <w:uiPriority w:val="99"/>
    <w:rsid w:val="000765A9"/>
  </w:style>
  <w:style w:type="character" w:customStyle="1" w:styleId="WW8Num54z7">
    <w:name w:val="WW8Num54z7"/>
    <w:uiPriority w:val="99"/>
    <w:rsid w:val="000765A9"/>
  </w:style>
  <w:style w:type="character" w:customStyle="1" w:styleId="WW8Num54z8">
    <w:name w:val="WW8Num54z8"/>
    <w:uiPriority w:val="99"/>
    <w:rsid w:val="000765A9"/>
  </w:style>
  <w:style w:type="character" w:customStyle="1" w:styleId="WW8Num55z0">
    <w:name w:val="WW8Num55z0"/>
    <w:uiPriority w:val="99"/>
    <w:rsid w:val="000765A9"/>
    <w:rPr>
      <w:rFonts w:ascii="Verdana" w:hAnsi="Verdana"/>
      <w:sz w:val="20"/>
    </w:rPr>
  </w:style>
  <w:style w:type="character" w:customStyle="1" w:styleId="WW8Num56z0">
    <w:name w:val="WW8Num56z0"/>
    <w:uiPriority w:val="99"/>
    <w:rsid w:val="000765A9"/>
    <w:rPr>
      <w:rFonts w:ascii="Verdana" w:hAnsi="Verdana"/>
      <w:sz w:val="20"/>
    </w:rPr>
  </w:style>
  <w:style w:type="character" w:customStyle="1" w:styleId="WW8Num56z1">
    <w:name w:val="WW8Num56z1"/>
    <w:uiPriority w:val="99"/>
    <w:rsid w:val="000765A9"/>
  </w:style>
  <w:style w:type="character" w:customStyle="1" w:styleId="WW8Num56z2">
    <w:name w:val="WW8Num56z2"/>
    <w:uiPriority w:val="99"/>
    <w:rsid w:val="000765A9"/>
  </w:style>
  <w:style w:type="character" w:customStyle="1" w:styleId="WW8Num56z3">
    <w:name w:val="WW8Num56z3"/>
    <w:uiPriority w:val="99"/>
    <w:rsid w:val="000765A9"/>
  </w:style>
  <w:style w:type="character" w:customStyle="1" w:styleId="WW8Num56z4">
    <w:name w:val="WW8Num56z4"/>
    <w:uiPriority w:val="99"/>
    <w:rsid w:val="000765A9"/>
  </w:style>
  <w:style w:type="character" w:customStyle="1" w:styleId="WW8Num56z5">
    <w:name w:val="WW8Num56z5"/>
    <w:uiPriority w:val="99"/>
    <w:rsid w:val="000765A9"/>
  </w:style>
  <w:style w:type="character" w:customStyle="1" w:styleId="WW8Num56z6">
    <w:name w:val="WW8Num56z6"/>
    <w:uiPriority w:val="99"/>
    <w:rsid w:val="000765A9"/>
  </w:style>
  <w:style w:type="character" w:customStyle="1" w:styleId="WW8Num56z7">
    <w:name w:val="WW8Num56z7"/>
    <w:uiPriority w:val="99"/>
    <w:rsid w:val="000765A9"/>
  </w:style>
  <w:style w:type="character" w:customStyle="1" w:styleId="WW8Num56z8">
    <w:name w:val="WW8Num56z8"/>
    <w:uiPriority w:val="99"/>
    <w:rsid w:val="000765A9"/>
  </w:style>
  <w:style w:type="character" w:customStyle="1" w:styleId="WW8Num57z0">
    <w:name w:val="WW8Num57z0"/>
    <w:uiPriority w:val="99"/>
    <w:rsid w:val="000765A9"/>
    <w:rPr>
      <w:rFonts w:ascii="Verdana" w:hAnsi="Verdana"/>
      <w:sz w:val="20"/>
    </w:rPr>
  </w:style>
  <w:style w:type="character" w:customStyle="1" w:styleId="WW8Num57z1">
    <w:name w:val="WW8Num57z1"/>
    <w:uiPriority w:val="99"/>
    <w:rsid w:val="000765A9"/>
  </w:style>
  <w:style w:type="character" w:customStyle="1" w:styleId="WW8Num57z2">
    <w:name w:val="WW8Num57z2"/>
    <w:uiPriority w:val="99"/>
    <w:rsid w:val="000765A9"/>
  </w:style>
  <w:style w:type="character" w:customStyle="1" w:styleId="WW8Num57z3">
    <w:name w:val="WW8Num57z3"/>
    <w:uiPriority w:val="99"/>
    <w:rsid w:val="000765A9"/>
  </w:style>
  <w:style w:type="character" w:customStyle="1" w:styleId="WW8Num57z4">
    <w:name w:val="WW8Num57z4"/>
    <w:uiPriority w:val="99"/>
    <w:rsid w:val="000765A9"/>
  </w:style>
  <w:style w:type="character" w:customStyle="1" w:styleId="WW8Num57z5">
    <w:name w:val="WW8Num57z5"/>
    <w:uiPriority w:val="99"/>
    <w:rsid w:val="000765A9"/>
  </w:style>
  <w:style w:type="character" w:customStyle="1" w:styleId="WW8Num57z6">
    <w:name w:val="WW8Num57z6"/>
    <w:uiPriority w:val="99"/>
    <w:rsid w:val="000765A9"/>
  </w:style>
  <w:style w:type="character" w:customStyle="1" w:styleId="WW8Num57z7">
    <w:name w:val="WW8Num57z7"/>
    <w:uiPriority w:val="99"/>
    <w:rsid w:val="000765A9"/>
  </w:style>
  <w:style w:type="character" w:customStyle="1" w:styleId="WW8Num57z8">
    <w:name w:val="WW8Num57z8"/>
    <w:uiPriority w:val="99"/>
    <w:rsid w:val="000765A9"/>
  </w:style>
  <w:style w:type="character" w:customStyle="1" w:styleId="WW8Num58z0">
    <w:name w:val="WW8Num58z0"/>
    <w:uiPriority w:val="99"/>
    <w:rsid w:val="000765A9"/>
    <w:rPr>
      <w:rFonts w:ascii="Verdana" w:hAnsi="Verdana"/>
      <w:sz w:val="20"/>
    </w:rPr>
  </w:style>
  <w:style w:type="character" w:customStyle="1" w:styleId="WW8Num58z1">
    <w:name w:val="WW8Num58z1"/>
    <w:uiPriority w:val="99"/>
    <w:rsid w:val="000765A9"/>
  </w:style>
  <w:style w:type="character" w:customStyle="1" w:styleId="WW8Num58z2">
    <w:name w:val="WW8Num58z2"/>
    <w:uiPriority w:val="99"/>
    <w:rsid w:val="000765A9"/>
  </w:style>
  <w:style w:type="character" w:customStyle="1" w:styleId="WW8Num58z3">
    <w:name w:val="WW8Num58z3"/>
    <w:uiPriority w:val="99"/>
    <w:rsid w:val="000765A9"/>
  </w:style>
  <w:style w:type="character" w:customStyle="1" w:styleId="WW8Num58z4">
    <w:name w:val="WW8Num58z4"/>
    <w:uiPriority w:val="99"/>
    <w:rsid w:val="000765A9"/>
  </w:style>
  <w:style w:type="character" w:customStyle="1" w:styleId="WW8Num58z5">
    <w:name w:val="WW8Num58z5"/>
    <w:uiPriority w:val="99"/>
    <w:rsid w:val="000765A9"/>
  </w:style>
  <w:style w:type="character" w:customStyle="1" w:styleId="WW8Num58z6">
    <w:name w:val="WW8Num58z6"/>
    <w:uiPriority w:val="99"/>
    <w:rsid w:val="000765A9"/>
  </w:style>
  <w:style w:type="character" w:customStyle="1" w:styleId="WW8Num58z7">
    <w:name w:val="WW8Num58z7"/>
    <w:uiPriority w:val="99"/>
    <w:rsid w:val="000765A9"/>
  </w:style>
  <w:style w:type="character" w:customStyle="1" w:styleId="WW8Num58z8">
    <w:name w:val="WW8Num58z8"/>
    <w:uiPriority w:val="99"/>
    <w:rsid w:val="000765A9"/>
  </w:style>
  <w:style w:type="character" w:customStyle="1" w:styleId="WW8Num59z0">
    <w:name w:val="WW8Num59z0"/>
    <w:uiPriority w:val="99"/>
    <w:rsid w:val="000765A9"/>
    <w:rPr>
      <w:rFonts w:ascii="Verdana" w:hAnsi="Verdana"/>
      <w:sz w:val="20"/>
    </w:rPr>
  </w:style>
  <w:style w:type="character" w:customStyle="1" w:styleId="WW8Num59z1">
    <w:name w:val="WW8Num59z1"/>
    <w:uiPriority w:val="99"/>
    <w:rsid w:val="000765A9"/>
  </w:style>
  <w:style w:type="character" w:customStyle="1" w:styleId="WW8Num59z2">
    <w:name w:val="WW8Num59z2"/>
    <w:uiPriority w:val="99"/>
    <w:rsid w:val="000765A9"/>
  </w:style>
  <w:style w:type="character" w:customStyle="1" w:styleId="WW8Num59z3">
    <w:name w:val="WW8Num59z3"/>
    <w:uiPriority w:val="99"/>
    <w:rsid w:val="000765A9"/>
  </w:style>
  <w:style w:type="character" w:customStyle="1" w:styleId="WW8Num59z4">
    <w:name w:val="WW8Num59z4"/>
    <w:uiPriority w:val="99"/>
    <w:rsid w:val="000765A9"/>
  </w:style>
  <w:style w:type="character" w:customStyle="1" w:styleId="WW8Num59z5">
    <w:name w:val="WW8Num59z5"/>
    <w:uiPriority w:val="99"/>
    <w:rsid w:val="000765A9"/>
  </w:style>
  <w:style w:type="character" w:customStyle="1" w:styleId="WW8Num59z6">
    <w:name w:val="WW8Num59z6"/>
    <w:uiPriority w:val="99"/>
    <w:rsid w:val="000765A9"/>
  </w:style>
  <w:style w:type="character" w:customStyle="1" w:styleId="WW8Num59z7">
    <w:name w:val="WW8Num59z7"/>
    <w:uiPriority w:val="99"/>
    <w:rsid w:val="000765A9"/>
  </w:style>
  <w:style w:type="character" w:customStyle="1" w:styleId="WW8Num59z8">
    <w:name w:val="WW8Num59z8"/>
    <w:uiPriority w:val="99"/>
    <w:rsid w:val="000765A9"/>
  </w:style>
  <w:style w:type="character" w:customStyle="1" w:styleId="WW8Num60z0">
    <w:name w:val="WW8Num60z0"/>
    <w:uiPriority w:val="99"/>
    <w:rsid w:val="000765A9"/>
    <w:rPr>
      <w:rFonts w:ascii="Verdana" w:hAnsi="Verdana"/>
      <w:sz w:val="20"/>
    </w:rPr>
  </w:style>
  <w:style w:type="character" w:customStyle="1" w:styleId="WW8Num60z1">
    <w:name w:val="WW8Num60z1"/>
    <w:uiPriority w:val="99"/>
    <w:rsid w:val="000765A9"/>
  </w:style>
  <w:style w:type="character" w:customStyle="1" w:styleId="WW8Num60z2">
    <w:name w:val="WW8Num60z2"/>
    <w:uiPriority w:val="99"/>
    <w:rsid w:val="000765A9"/>
  </w:style>
  <w:style w:type="character" w:customStyle="1" w:styleId="WW8Num60z3">
    <w:name w:val="WW8Num60z3"/>
    <w:uiPriority w:val="99"/>
    <w:rsid w:val="000765A9"/>
  </w:style>
  <w:style w:type="character" w:customStyle="1" w:styleId="WW8Num60z4">
    <w:name w:val="WW8Num60z4"/>
    <w:uiPriority w:val="99"/>
    <w:rsid w:val="000765A9"/>
  </w:style>
  <w:style w:type="character" w:customStyle="1" w:styleId="WW8Num60z5">
    <w:name w:val="WW8Num60z5"/>
    <w:uiPriority w:val="99"/>
    <w:rsid w:val="000765A9"/>
  </w:style>
  <w:style w:type="character" w:customStyle="1" w:styleId="WW8Num60z6">
    <w:name w:val="WW8Num60z6"/>
    <w:uiPriority w:val="99"/>
    <w:rsid w:val="000765A9"/>
  </w:style>
  <w:style w:type="character" w:customStyle="1" w:styleId="WW8Num60z7">
    <w:name w:val="WW8Num60z7"/>
    <w:uiPriority w:val="99"/>
    <w:rsid w:val="000765A9"/>
  </w:style>
  <w:style w:type="character" w:customStyle="1" w:styleId="WW8Num60z8">
    <w:name w:val="WW8Num60z8"/>
    <w:uiPriority w:val="99"/>
    <w:rsid w:val="000765A9"/>
  </w:style>
  <w:style w:type="character" w:customStyle="1" w:styleId="WW8Num61z0">
    <w:name w:val="WW8Num61z0"/>
    <w:uiPriority w:val="99"/>
    <w:rsid w:val="000765A9"/>
    <w:rPr>
      <w:rFonts w:ascii="Symbol" w:hAnsi="Symbol"/>
    </w:rPr>
  </w:style>
  <w:style w:type="character" w:customStyle="1" w:styleId="WW8Num61z1">
    <w:name w:val="WW8Num61z1"/>
    <w:uiPriority w:val="99"/>
    <w:rsid w:val="000765A9"/>
    <w:rPr>
      <w:rFonts w:ascii="Courier New" w:hAnsi="Courier New"/>
    </w:rPr>
  </w:style>
  <w:style w:type="character" w:customStyle="1" w:styleId="WW8Num61z2">
    <w:name w:val="WW8Num61z2"/>
    <w:uiPriority w:val="99"/>
    <w:rsid w:val="000765A9"/>
    <w:rPr>
      <w:rFonts w:ascii="Wingdings" w:hAnsi="Wingdings"/>
    </w:rPr>
  </w:style>
  <w:style w:type="character" w:customStyle="1" w:styleId="WW8Num62z0">
    <w:name w:val="WW8Num62z0"/>
    <w:uiPriority w:val="99"/>
    <w:rsid w:val="000765A9"/>
  </w:style>
  <w:style w:type="character" w:customStyle="1" w:styleId="WW8Num62z1">
    <w:name w:val="WW8Num62z1"/>
    <w:uiPriority w:val="99"/>
    <w:rsid w:val="000765A9"/>
  </w:style>
  <w:style w:type="character" w:customStyle="1" w:styleId="WW8Num62z2">
    <w:name w:val="WW8Num62z2"/>
    <w:uiPriority w:val="99"/>
    <w:rsid w:val="000765A9"/>
  </w:style>
  <w:style w:type="character" w:customStyle="1" w:styleId="WW8Num62z3">
    <w:name w:val="WW8Num62z3"/>
    <w:uiPriority w:val="99"/>
    <w:rsid w:val="000765A9"/>
  </w:style>
  <w:style w:type="character" w:customStyle="1" w:styleId="WW8Num62z4">
    <w:name w:val="WW8Num62z4"/>
    <w:uiPriority w:val="99"/>
    <w:rsid w:val="000765A9"/>
  </w:style>
  <w:style w:type="character" w:customStyle="1" w:styleId="WW8Num62z5">
    <w:name w:val="WW8Num62z5"/>
    <w:uiPriority w:val="99"/>
    <w:rsid w:val="000765A9"/>
  </w:style>
  <w:style w:type="character" w:customStyle="1" w:styleId="WW8Num62z6">
    <w:name w:val="WW8Num62z6"/>
    <w:uiPriority w:val="99"/>
    <w:rsid w:val="000765A9"/>
  </w:style>
  <w:style w:type="character" w:customStyle="1" w:styleId="WW8Num62z7">
    <w:name w:val="WW8Num62z7"/>
    <w:uiPriority w:val="99"/>
    <w:rsid w:val="000765A9"/>
  </w:style>
  <w:style w:type="character" w:customStyle="1" w:styleId="WW8Num62z8">
    <w:name w:val="WW8Num62z8"/>
    <w:uiPriority w:val="99"/>
    <w:rsid w:val="000765A9"/>
  </w:style>
  <w:style w:type="character" w:customStyle="1" w:styleId="WW8Num63z0">
    <w:name w:val="WW8Num63z0"/>
    <w:uiPriority w:val="99"/>
    <w:rsid w:val="000765A9"/>
    <w:rPr>
      <w:b/>
    </w:rPr>
  </w:style>
  <w:style w:type="character" w:customStyle="1" w:styleId="WW8Num63z1">
    <w:name w:val="WW8Num63z1"/>
    <w:uiPriority w:val="99"/>
    <w:rsid w:val="000765A9"/>
  </w:style>
  <w:style w:type="character" w:customStyle="1" w:styleId="WW8Num63z2">
    <w:name w:val="WW8Num63z2"/>
    <w:uiPriority w:val="99"/>
    <w:rsid w:val="000765A9"/>
  </w:style>
  <w:style w:type="character" w:customStyle="1" w:styleId="WW8Num63z3">
    <w:name w:val="WW8Num63z3"/>
    <w:uiPriority w:val="99"/>
    <w:rsid w:val="000765A9"/>
  </w:style>
  <w:style w:type="character" w:customStyle="1" w:styleId="WW8Num63z4">
    <w:name w:val="WW8Num63z4"/>
    <w:uiPriority w:val="99"/>
    <w:rsid w:val="000765A9"/>
  </w:style>
  <w:style w:type="character" w:customStyle="1" w:styleId="WW8Num63z5">
    <w:name w:val="WW8Num63z5"/>
    <w:uiPriority w:val="99"/>
    <w:rsid w:val="000765A9"/>
  </w:style>
  <w:style w:type="character" w:customStyle="1" w:styleId="WW8Num63z6">
    <w:name w:val="WW8Num63z6"/>
    <w:uiPriority w:val="99"/>
    <w:rsid w:val="000765A9"/>
  </w:style>
  <w:style w:type="character" w:customStyle="1" w:styleId="WW8Num63z7">
    <w:name w:val="WW8Num63z7"/>
    <w:uiPriority w:val="99"/>
    <w:rsid w:val="000765A9"/>
  </w:style>
  <w:style w:type="character" w:customStyle="1" w:styleId="WW8Num63z8">
    <w:name w:val="WW8Num63z8"/>
    <w:uiPriority w:val="99"/>
    <w:rsid w:val="000765A9"/>
  </w:style>
  <w:style w:type="character" w:customStyle="1" w:styleId="WW8Num64z0">
    <w:name w:val="WW8Num64z0"/>
    <w:uiPriority w:val="99"/>
    <w:rsid w:val="000765A9"/>
  </w:style>
  <w:style w:type="character" w:customStyle="1" w:styleId="WW8Num64z1">
    <w:name w:val="WW8Num64z1"/>
    <w:uiPriority w:val="99"/>
    <w:rsid w:val="000765A9"/>
  </w:style>
  <w:style w:type="character" w:customStyle="1" w:styleId="WW8Num64z2">
    <w:name w:val="WW8Num64z2"/>
    <w:uiPriority w:val="99"/>
    <w:rsid w:val="000765A9"/>
  </w:style>
  <w:style w:type="character" w:customStyle="1" w:styleId="WW8Num64z3">
    <w:name w:val="WW8Num64z3"/>
    <w:uiPriority w:val="99"/>
    <w:rsid w:val="000765A9"/>
  </w:style>
  <w:style w:type="character" w:customStyle="1" w:styleId="WW8Num64z4">
    <w:name w:val="WW8Num64z4"/>
    <w:uiPriority w:val="99"/>
    <w:rsid w:val="000765A9"/>
  </w:style>
  <w:style w:type="character" w:customStyle="1" w:styleId="WW8Num64z5">
    <w:name w:val="WW8Num64z5"/>
    <w:uiPriority w:val="99"/>
    <w:rsid w:val="000765A9"/>
  </w:style>
  <w:style w:type="character" w:customStyle="1" w:styleId="WW8Num64z6">
    <w:name w:val="WW8Num64z6"/>
    <w:uiPriority w:val="99"/>
    <w:rsid w:val="000765A9"/>
  </w:style>
  <w:style w:type="character" w:customStyle="1" w:styleId="WW8Num64z7">
    <w:name w:val="WW8Num64z7"/>
    <w:uiPriority w:val="99"/>
    <w:rsid w:val="000765A9"/>
  </w:style>
  <w:style w:type="character" w:customStyle="1" w:styleId="WW8Num64z8">
    <w:name w:val="WW8Num64z8"/>
    <w:uiPriority w:val="99"/>
    <w:rsid w:val="000765A9"/>
  </w:style>
  <w:style w:type="character" w:customStyle="1" w:styleId="WW8Num65z0">
    <w:name w:val="WW8Num65z0"/>
    <w:uiPriority w:val="99"/>
    <w:rsid w:val="000765A9"/>
    <w:rPr>
      <w:rFonts w:ascii="Verdana" w:hAnsi="Verdana"/>
      <w:color w:val="auto"/>
      <w:sz w:val="20"/>
    </w:rPr>
  </w:style>
  <w:style w:type="character" w:customStyle="1" w:styleId="WW8Num66z0">
    <w:name w:val="WW8Num66z0"/>
    <w:uiPriority w:val="99"/>
    <w:rsid w:val="000765A9"/>
  </w:style>
  <w:style w:type="character" w:customStyle="1" w:styleId="WW8Num66z1">
    <w:name w:val="WW8Num66z1"/>
    <w:uiPriority w:val="99"/>
    <w:rsid w:val="000765A9"/>
  </w:style>
  <w:style w:type="character" w:customStyle="1" w:styleId="WW8Num66z2">
    <w:name w:val="WW8Num66z2"/>
    <w:uiPriority w:val="99"/>
    <w:rsid w:val="000765A9"/>
  </w:style>
  <w:style w:type="character" w:customStyle="1" w:styleId="WW8Num66z3">
    <w:name w:val="WW8Num66z3"/>
    <w:uiPriority w:val="99"/>
    <w:rsid w:val="000765A9"/>
  </w:style>
  <w:style w:type="character" w:customStyle="1" w:styleId="WW8Num66z4">
    <w:name w:val="WW8Num66z4"/>
    <w:uiPriority w:val="99"/>
    <w:rsid w:val="000765A9"/>
  </w:style>
  <w:style w:type="character" w:customStyle="1" w:styleId="WW8Num66z5">
    <w:name w:val="WW8Num66z5"/>
    <w:uiPriority w:val="99"/>
    <w:rsid w:val="000765A9"/>
  </w:style>
  <w:style w:type="character" w:customStyle="1" w:styleId="WW8Num66z6">
    <w:name w:val="WW8Num66z6"/>
    <w:uiPriority w:val="99"/>
    <w:rsid w:val="000765A9"/>
  </w:style>
  <w:style w:type="character" w:customStyle="1" w:styleId="WW8Num66z7">
    <w:name w:val="WW8Num66z7"/>
    <w:uiPriority w:val="99"/>
    <w:rsid w:val="000765A9"/>
  </w:style>
  <w:style w:type="character" w:customStyle="1" w:styleId="WW8Num66z8">
    <w:name w:val="WW8Num66z8"/>
    <w:uiPriority w:val="99"/>
    <w:rsid w:val="000765A9"/>
  </w:style>
  <w:style w:type="character" w:customStyle="1" w:styleId="WW8Num67z0">
    <w:name w:val="WW8Num67z0"/>
    <w:uiPriority w:val="99"/>
    <w:rsid w:val="000765A9"/>
    <w:rPr>
      <w:rFonts w:ascii="Verdana" w:hAnsi="Verdana"/>
      <w:sz w:val="20"/>
    </w:rPr>
  </w:style>
  <w:style w:type="character" w:customStyle="1" w:styleId="WW8Num67z1">
    <w:name w:val="WW8Num67z1"/>
    <w:uiPriority w:val="99"/>
    <w:rsid w:val="000765A9"/>
  </w:style>
  <w:style w:type="character" w:customStyle="1" w:styleId="WW8Num67z2">
    <w:name w:val="WW8Num67z2"/>
    <w:uiPriority w:val="99"/>
    <w:rsid w:val="000765A9"/>
  </w:style>
  <w:style w:type="character" w:customStyle="1" w:styleId="WW8Num67z3">
    <w:name w:val="WW8Num67z3"/>
    <w:uiPriority w:val="99"/>
    <w:rsid w:val="000765A9"/>
  </w:style>
  <w:style w:type="character" w:customStyle="1" w:styleId="WW8Num67z4">
    <w:name w:val="WW8Num67z4"/>
    <w:uiPriority w:val="99"/>
    <w:rsid w:val="000765A9"/>
  </w:style>
  <w:style w:type="character" w:customStyle="1" w:styleId="WW8Num67z5">
    <w:name w:val="WW8Num67z5"/>
    <w:uiPriority w:val="99"/>
    <w:rsid w:val="000765A9"/>
  </w:style>
  <w:style w:type="character" w:customStyle="1" w:styleId="WW8Num67z6">
    <w:name w:val="WW8Num67z6"/>
    <w:uiPriority w:val="99"/>
    <w:rsid w:val="000765A9"/>
  </w:style>
  <w:style w:type="character" w:customStyle="1" w:styleId="WW8Num67z7">
    <w:name w:val="WW8Num67z7"/>
    <w:uiPriority w:val="99"/>
    <w:rsid w:val="000765A9"/>
  </w:style>
  <w:style w:type="character" w:customStyle="1" w:styleId="WW8Num67z8">
    <w:name w:val="WW8Num67z8"/>
    <w:uiPriority w:val="99"/>
    <w:rsid w:val="000765A9"/>
  </w:style>
  <w:style w:type="character" w:customStyle="1" w:styleId="WW8Num68z0">
    <w:name w:val="WW8Num68z0"/>
    <w:uiPriority w:val="99"/>
    <w:rsid w:val="000765A9"/>
    <w:rPr>
      <w:rFonts w:ascii="Verdana" w:hAnsi="Verdana"/>
      <w:sz w:val="20"/>
    </w:rPr>
  </w:style>
  <w:style w:type="character" w:customStyle="1" w:styleId="WW8Num68z1">
    <w:name w:val="WW8Num68z1"/>
    <w:uiPriority w:val="99"/>
    <w:rsid w:val="000765A9"/>
  </w:style>
  <w:style w:type="character" w:customStyle="1" w:styleId="WW8Num68z2">
    <w:name w:val="WW8Num68z2"/>
    <w:uiPriority w:val="99"/>
    <w:rsid w:val="000765A9"/>
  </w:style>
  <w:style w:type="character" w:customStyle="1" w:styleId="WW8Num68z3">
    <w:name w:val="WW8Num68z3"/>
    <w:uiPriority w:val="99"/>
    <w:rsid w:val="000765A9"/>
  </w:style>
  <w:style w:type="character" w:customStyle="1" w:styleId="WW8Num68z4">
    <w:name w:val="WW8Num68z4"/>
    <w:uiPriority w:val="99"/>
    <w:rsid w:val="000765A9"/>
  </w:style>
  <w:style w:type="character" w:customStyle="1" w:styleId="WW8Num68z5">
    <w:name w:val="WW8Num68z5"/>
    <w:uiPriority w:val="99"/>
    <w:rsid w:val="000765A9"/>
  </w:style>
  <w:style w:type="character" w:customStyle="1" w:styleId="WW8Num68z6">
    <w:name w:val="WW8Num68z6"/>
    <w:uiPriority w:val="99"/>
    <w:rsid w:val="000765A9"/>
  </w:style>
  <w:style w:type="character" w:customStyle="1" w:styleId="WW8Num68z7">
    <w:name w:val="WW8Num68z7"/>
    <w:uiPriority w:val="99"/>
    <w:rsid w:val="000765A9"/>
  </w:style>
  <w:style w:type="character" w:customStyle="1" w:styleId="WW8Num68z8">
    <w:name w:val="WW8Num68z8"/>
    <w:uiPriority w:val="99"/>
    <w:rsid w:val="000765A9"/>
  </w:style>
  <w:style w:type="character" w:customStyle="1" w:styleId="WW8Num69z0">
    <w:name w:val="WW8Num69z0"/>
    <w:uiPriority w:val="99"/>
    <w:rsid w:val="000765A9"/>
    <w:rPr>
      <w:rFonts w:ascii="Verdana" w:hAnsi="Verdana"/>
      <w:sz w:val="20"/>
    </w:rPr>
  </w:style>
  <w:style w:type="character" w:customStyle="1" w:styleId="WW8Num69z1">
    <w:name w:val="WW8Num69z1"/>
    <w:uiPriority w:val="99"/>
    <w:rsid w:val="000765A9"/>
  </w:style>
  <w:style w:type="character" w:customStyle="1" w:styleId="WW8Num69z2">
    <w:name w:val="WW8Num69z2"/>
    <w:uiPriority w:val="99"/>
    <w:rsid w:val="000765A9"/>
  </w:style>
  <w:style w:type="character" w:customStyle="1" w:styleId="WW8Num69z3">
    <w:name w:val="WW8Num69z3"/>
    <w:uiPriority w:val="99"/>
    <w:rsid w:val="000765A9"/>
  </w:style>
  <w:style w:type="character" w:customStyle="1" w:styleId="WW8Num69z4">
    <w:name w:val="WW8Num69z4"/>
    <w:uiPriority w:val="99"/>
    <w:rsid w:val="000765A9"/>
  </w:style>
  <w:style w:type="character" w:customStyle="1" w:styleId="WW8Num69z5">
    <w:name w:val="WW8Num69z5"/>
    <w:uiPriority w:val="99"/>
    <w:rsid w:val="000765A9"/>
  </w:style>
  <w:style w:type="character" w:customStyle="1" w:styleId="WW8Num69z6">
    <w:name w:val="WW8Num69z6"/>
    <w:uiPriority w:val="99"/>
    <w:rsid w:val="000765A9"/>
  </w:style>
  <w:style w:type="character" w:customStyle="1" w:styleId="WW8Num69z7">
    <w:name w:val="WW8Num69z7"/>
    <w:uiPriority w:val="99"/>
    <w:rsid w:val="000765A9"/>
  </w:style>
  <w:style w:type="character" w:customStyle="1" w:styleId="WW8Num69z8">
    <w:name w:val="WW8Num69z8"/>
    <w:uiPriority w:val="99"/>
    <w:rsid w:val="000765A9"/>
  </w:style>
  <w:style w:type="character" w:customStyle="1" w:styleId="WW8Num70z0">
    <w:name w:val="WW8Num70z0"/>
    <w:uiPriority w:val="99"/>
    <w:rsid w:val="000765A9"/>
    <w:rPr>
      <w:rFonts w:ascii="Verdana" w:hAnsi="Verdana"/>
      <w:sz w:val="20"/>
    </w:rPr>
  </w:style>
  <w:style w:type="character" w:customStyle="1" w:styleId="WW8Num70z1">
    <w:name w:val="WW8Num70z1"/>
    <w:uiPriority w:val="99"/>
    <w:rsid w:val="000765A9"/>
  </w:style>
  <w:style w:type="character" w:customStyle="1" w:styleId="WW8Num70z2">
    <w:name w:val="WW8Num70z2"/>
    <w:uiPriority w:val="99"/>
    <w:rsid w:val="000765A9"/>
  </w:style>
  <w:style w:type="character" w:customStyle="1" w:styleId="WW8Num70z3">
    <w:name w:val="WW8Num70z3"/>
    <w:uiPriority w:val="99"/>
    <w:rsid w:val="000765A9"/>
  </w:style>
  <w:style w:type="character" w:customStyle="1" w:styleId="WW8Num70z4">
    <w:name w:val="WW8Num70z4"/>
    <w:uiPriority w:val="99"/>
    <w:rsid w:val="000765A9"/>
  </w:style>
  <w:style w:type="character" w:customStyle="1" w:styleId="WW8Num70z5">
    <w:name w:val="WW8Num70z5"/>
    <w:uiPriority w:val="99"/>
    <w:rsid w:val="000765A9"/>
  </w:style>
  <w:style w:type="character" w:customStyle="1" w:styleId="WW8Num70z6">
    <w:name w:val="WW8Num70z6"/>
    <w:uiPriority w:val="99"/>
    <w:rsid w:val="000765A9"/>
  </w:style>
  <w:style w:type="character" w:customStyle="1" w:styleId="WW8Num70z7">
    <w:name w:val="WW8Num70z7"/>
    <w:uiPriority w:val="99"/>
    <w:rsid w:val="000765A9"/>
  </w:style>
  <w:style w:type="character" w:customStyle="1" w:styleId="WW8Num70z8">
    <w:name w:val="WW8Num70z8"/>
    <w:uiPriority w:val="99"/>
    <w:rsid w:val="000765A9"/>
  </w:style>
  <w:style w:type="character" w:customStyle="1" w:styleId="WW8Num71z0">
    <w:name w:val="WW8Num71z0"/>
    <w:uiPriority w:val="99"/>
    <w:rsid w:val="000765A9"/>
    <w:rPr>
      <w:rFonts w:ascii="Verdana" w:hAnsi="Verdana"/>
      <w:sz w:val="20"/>
    </w:rPr>
  </w:style>
  <w:style w:type="character" w:customStyle="1" w:styleId="WW8Num71z1">
    <w:name w:val="WW8Num71z1"/>
    <w:uiPriority w:val="99"/>
    <w:rsid w:val="000765A9"/>
  </w:style>
  <w:style w:type="character" w:customStyle="1" w:styleId="WW8Num71z2">
    <w:name w:val="WW8Num71z2"/>
    <w:uiPriority w:val="99"/>
    <w:rsid w:val="000765A9"/>
  </w:style>
  <w:style w:type="character" w:customStyle="1" w:styleId="WW8Num71z3">
    <w:name w:val="WW8Num71z3"/>
    <w:uiPriority w:val="99"/>
    <w:rsid w:val="000765A9"/>
  </w:style>
  <w:style w:type="character" w:customStyle="1" w:styleId="WW8Num71z4">
    <w:name w:val="WW8Num71z4"/>
    <w:uiPriority w:val="99"/>
    <w:rsid w:val="000765A9"/>
  </w:style>
  <w:style w:type="character" w:customStyle="1" w:styleId="WW8Num71z5">
    <w:name w:val="WW8Num71z5"/>
    <w:uiPriority w:val="99"/>
    <w:rsid w:val="000765A9"/>
  </w:style>
  <w:style w:type="character" w:customStyle="1" w:styleId="WW8Num71z6">
    <w:name w:val="WW8Num71z6"/>
    <w:uiPriority w:val="99"/>
    <w:rsid w:val="000765A9"/>
  </w:style>
  <w:style w:type="character" w:customStyle="1" w:styleId="WW8Num71z7">
    <w:name w:val="WW8Num71z7"/>
    <w:uiPriority w:val="99"/>
    <w:rsid w:val="000765A9"/>
  </w:style>
  <w:style w:type="character" w:customStyle="1" w:styleId="WW8Num71z8">
    <w:name w:val="WW8Num71z8"/>
    <w:uiPriority w:val="99"/>
    <w:rsid w:val="000765A9"/>
  </w:style>
  <w:style w:type="character" w:customStyle="1" w:styleId="Domylnaczcionkaakapitu2">
    <w:name w:val="Domyślna czcionka akapitu2"/>
    <w:uiPriority w:val="99"/>
    <w:rsid w:val="000765A9"/>
  </w:style>
  <w:style w:type="character" w:customStyle="1" w:styleId="WW8Num17z2">
    <w:name w:val="WW8Num17z2"/>
    <w:uiPriority w:val="99"/>
    <w:rsid w:val="000765A9"/>
  </w:style>
  <w:style w:type="character" w:customStyle="1" w:styleId="WW8Num27z1">
    <w:name w:val="WW8Num27z1"/>
    <w:uiPriority w:val="99"/>
    <w:rsid w:val="000765A9"/>
  </w:style>
  <w:style w:type="character" w:customStyle="1" w:styleId="WW8Num27z2">
    <w:name w:val="WW8Num27z2"/>
    <w:uiPriority w:val="99"/>
    <w:rsid w:val="000765A9"/>
  </w:style>
  <w:style w:type="character" w:customStyle="1" w:styleId="WW8Num27z3">
    <w:name w:val="WW8Num27z3"/>
    <w:uiPriority w:val="99"/>
    <w:rsid w:val="000765A9"/>
  </w:style>
  <w:style w:type="character" w:customStyle="1" w:styleId="WW8Num27z4">
    <w:name w:val="WW8Num27z4"/>
    <w:uiPriority w:val="99"/>
    <w:rsid w:val="000765A9"/>
  </w:style>
  <w:style w:type="character" w:customStyle="1" w:styleId="WW8Num27z5">
    <w:name w:val="WW8Num27z5"/>
    <w:uiPriority w:val="99"/>
    <w:rsid w:val="000765A9"/>
  </w:style>
  <w:style w:type="character" w:customStyle="1" w:styleId="WW8Num27z6">
    <w:name w:val="WW8Num27z6"/>
    <w:uiPriority w:val="99"/>
    <w:rsid w:val="000765A9"/>
  </w:style>
  <w:style w:type="character" w:customStyle="1" w:styleId="WW8Num27z7">
    <w:name w:val="WW8Num27z7"/>
    <w:uiPriority w:val="99"/>
    <w:rsid w:val="000765A9"/>
  </w:style>
  <w:style w:type="character" w:customStyle="1" w:styleId="WW8Num27z8">
    <w:name w:val="WW8Num27z8"/>
    <w:uiPriority w:val="99"/>
    <w:rsid w:val="000765A9"/>
  </w:style>
  <w:style w:type="character" w:customStyle="1" w:styleId="WW8Num34z1">
    <w:name w:val="WW8Num34z1"/>
    <w:uiPriority w:val="99"/>
    <w:rsid w:val="000765A9"/>
  </w:style>
  <w:style w:type="character" w:customStyle="1" w:styleId="WW8Num35z2">
    <w:name w:val="WW8Num35z2"/>
    <w:uiPriority w:val="99"/>
    <w:rsid w:val="000765A9"/>
  </w:style>
  <w:style w:type="character" w:customStyle="1" w:styleId="WW8Num35z3">
    <w:name w:val="WW8Num35z3"/>
    <w:uiPriority w:val="99"/>
    <w:rsid w:val="000765A9"/>
  </w:style>
  <w:style w:type="character" w:customStyle="1" w:styleId="WW8Num35z4">
    <w:name w:val="WW8Num35z4"/>
    <w:uiPriority w:val="99"/>
    <w:rsid w:val="000765A9"/>
  </w:style>
  <w:style w:type="character" w:customStyle="1" w:styleId="WW8Num35z5">
    <w:name w:val="WW8Num35z5"/>
    <w:uiPriority w:val="99"/>
    <w:rsid w:val="000765A9"/>
  </w:style>
  <w:style w:type="character" w:customStyle="1" w:styleId="WW8Num35z6">
    <w:name w:val="WW8Num35z6"/>
    <w:uiPriority w:val="99"/>
    <w:rsid w:val="000765A9"/>
  </w:style>
  <w:style w:type="character" w:customStyle="1" w:styleId="WW8Num35z7">
    <w:name w:val="WW8Num35z7"/>
    <w:uiPriority w:val="99"/>
    <w:rsid w:val="000765A9"/>
  </w:style>
  <w:style w:type="character" w:customStyle="1" w:styleId="WW8Num35z8">
    <w:name w:val="WW8Num35z8"/>
    <w:uiPriority w:val="99"/>
    <w:rsid w:val="000765A9"/>
  </w:style>
  <w:style w:type="character" w:customStyle="1" w:styleId="WW8Num36z2">
    <w:name w:val="WW8Num36z2"/>
    <w:uiPriority w:val="99"/>
    <w:rsid w:val="000765A9"/>
  </w:style>
  <w:style w:type="character" w:customStyle="1" w:styleId="WW8Num36z4">
    <w:name w:val="WW8Num36z4"/>
    <w:uiPriority w:val="99"/>
    <w:rsid w:val="000765A9"/>
  </w:style>
  <w:style w:type="character" w:customStyle="1" w:styleId="WW8Num36z5">
    <w:name w:val="WW8Num36z5"/>
    <w:uiPriority w:val="99"/>
    <w:rsid w:val="000765A9"/>
  </w:style>
  <w:style w:type="character" w:customStyle="1" w:styleId="WW8Num36z6">
    <w:name w:val="WW8Num36z6"/>
    <w:uiPriority w:val="99"/>
    <w:rsid w:val="000765A9"/>
  </w:style>
  <w:style w:type="character" w:customStyle="1" w:styleId="WW8Num36z7">
    <w:name w:val="WW8Num36z7"/>
    <w:uiPriority w:val="99"/>
    <w:rsid w:val="000765A9"/>
  </w:style>
  <w:style w:type="character" w:customStyle="1" w:styleId="WW8Num36z8">
    <w:name w:val="WW8Num36z8"/>
    <w:uiPriority w:val="99"/>
    <w:rsid w:val="000765A9"/>
  </w:style>
  <w:style w:type="character" w:customStyle="1" w:styleId="WW8Num42z1">
    <w:name w:val="WW8Num42z1"/>
    <w:uiPriority w:val="99"/>
    <w:rsid w:val="000765A9"/>
    <w:rPr>
      <w:rFonts w:ascii="OpenSymbol" w:hAnsi="OpenSymbol"/>
    </w:rPr>
  </w:style>
  <w:style w:type="character" w:customStyle="1" w:styleId="WW8Num47z1">
    <w:name w:val="WW8Num47z1"/>
    <w:uiPriority w:val="99"/>
    <w:rsid w:val="000765A9"/>
    <w:rPr>
      <w:rFonts w:ascii="OpenSymbol" w:hAnsi="OpenSymbol"/>
    </w:rPr>
  </w:style>
  <w:style w:type="character" w:customStyle="1" w:styleId="Absatz-Standardschriftart">
    <w:name w:val="Absatz-Standardschriftart"/>
    <w:uiPriority w:val="99"/>
    <w:rsid w:val="000765A9"/>
  </w:style>
  <w:style w:type="character" w:customStyle="1" w:styleId="WW-Absatz-Standardschriftart">
    <w:name w:val="WW-Absatz-Standardschriftart"/>
    <w:uiPriority w:val="99"/>
    <w:rsid w:val="000765A9"/>
  </w:style>
  <w:style w:type="character" w:customStyle="1" w:styleId="WW-Absatz-Standardschriftart1">
    <w:name w:val="WW-Absatz-Standardschriftart1"/>
    <w:uiPriority w:val="99"/>
    <w:rsid w:val="000765A9"/>
  </w:style>
  <w:style w:type="character" w:customStyle="1" w:styleId="WW-Absatz-Standardschriftart11">
    <w:name w:val="WW-Absatz-Standardschriftart11"/>
    <w:uiPriority w:val="99"/>
    <w:rsid w:val="000765A9"/>
  </w:style>
  <w:style w:type="character" w:customStyle="1" w:styleId="WW-Absatz-Standardschriftart111">
    <w:name w:val="WW-Absatz-Standardschriftart111"/>
    <w:uiPriority w:val="99"/>
    <w:rsid w:val="000765A9"/>
  </w:style>
  <w:style w:type="character" w:customStyle="1" w:styleId="WW-Absatz-Standardschriftart1111">
    <w:name w:val="WW-Absatz-Standardschriftart1111"/>
    <w:uiPriority w:val="99"/>
    <w:rsid w:val="000765A9"/>
  </w:style>
  <w:style w:type="character" w:customStyle="1" w:styleId="WW8Num21z1">
    <w:name w:val="WW8Num21z1"/>
    <w:uiPriority w:val="99"/>
    <w:rsid w:val="000765A9"/>
  </w:style>
  <w:style w:type="character" w:customStyle="1" w:styleId="WW-Absatz-Standardschriftart11111">
    <w:name w:val="WW-Absatz-Standardschriftart11111"/>
    <w:uiPriority w:val="99"/>
    <w:rsid w:val="000765A9"/>
  </w:style>
  <w:style w:type="character" w:customStyle="1" w:styleId="WW-Absatz-Standardschriftart111111">
    <w:name w:val="WW-Absatz-Standardschriftart111111"/>
    <w:uiPriority w:val="99"/>
    <w:rsid w:val="000765A9"/>
  </w:style>
  <w:style w:type="character" w:customStyle="1" w:styleId="WW-Absatz-Standardschriftart1111111">
    <w:name w:val="WW-Absatz-Standardschriftart1111111"/>
    <w:uiPriority w:val="99"/>
    <w:rsid w:val="000765A9"/>
  </w:style>
  <w:style w:type="character" w:customStyle="1" w:styleId="WW8Num3z1">
    <w:name w:val="WW8Num3z1"/>
    <w:uiPriority w:val="99"/>
    <w:rsid w:val="000765A9"/>
    <w:rPr>
      <w:rFonts w:ascii="Courier New" w:hAnsi="Courier New"/>
    </w:rPr>
  </w:style>
  <w:style w:type="character" w:customStyle="1" w:styleId="WW8Num3z2">
    <w:name w:val="WW8Num3z2"/>
    <w:uiPriority w:val="99"/>
    <w:rsid w:val="000765A9"/>
  </w:style>
  <w:style w:type="character" w:customStyle="1" w:styleId="WW8Num8z1">
    <w:name w:val="WW8Num8z1"/>
    <w:uiPriority w:val="99"/>
    <w:rsid w:val="000765A9"/>
    <w:rPr>
      <w:rFonts w:ascii="Verdana" w:hAnsi="Verdana"/>
      <w:sz w:val="20"/>
    </w:rPr>
  </w:style>
  <w:style w:type="character" w:customStyle="1" w:styleId="WW8Num18z1">
    <w:name w:val="WW8Num18z1"/>
    <w:uiPriority w:val="99"/>
    <w:rsid w:val="000765A9"/>
  </w:style>
  <w:style w:type="character" w:customStyle="1" w:styleId="WW8Num22z1">
    <w:name w:val="WW8Num22z1"/>
    <w:uiPriority w:val="99"/>
    <w:rsid w:val="000765A9"/>
  </w:style>
  <w:style w:type="character" w:customStyle="1" w:styleId="WW8Num37z2">
    <w:name w:val="WW8Num37z2"/>
    <w:uiPriority w:val="99"/>
    <w:rsid w:val="000765A9"/>
  </w:style>
  <w:style w:type="character" w:customStyle="1" w:styleId="WW8Num47z2">
    <w:name w:val="WW8Num47z2"/>
    <w:uiPriority w:val="99"/>
    <w:rsid w:val="000765A9"/>
  </w:style>
  <w:style w:type="character" w:customStyle="1" w:styleId="WW8Num18z2">
    <w:name w:val="WW8Num18z2"/>
    <w:uiPriority w:val="99"/>
    <w:rsid w:val="000765A9"/>
  </w:style>
  <w:style w:type="character" w:customStyle="1" w:styleId="WW8Num37z3">
    <w:name w:val="WW8Num37z3"/>
    <w:uiPriority w:val="99"/>
    <w:rsid w:val="000765A9"/>
  </w:style>
  <w:style w:type="character" w:customStyle="1" w:styleId="WW8Num37z4">
    <w:name w:val="WW8Num37z4"/>
    <w:uiPriority w:val="99"/>
    <w:rsid w:val="000765A9"/>
  </w:style>
  <w:style w:type="character" w:customStyle="1" w:styleId="WW8Num37z5">
    <w:name w:val="WW8Num37z5"/>
    <w:uiPriority w:val="99"/>
    <w:rsid w:val="000765A9"/>
  </w:style>
  <w:style w:type="character" w:customStyle="1" w:styleId="WW8Num37z6">
    <w:name w:val="WW8Num37z6"/>
    <w:uiPriority w:val="99"/>
    <w:rsid w:val="000765A9"/>
  </w:style>
  <w:style w:type="character" w:customStyle="1" w:styleId="WW8Num37z7">
    <w:name w:val="WW8Num37z7"/>
    <w:uiPriority w:val="99"/>
    <w:rsid w:val="000765A9"/>
  </w:style>
  <w:style w:type="character" w:customStyle="1" w:styleId="WW8Num37z8">
    <w:name w:val="WW8Num37z8"/>
    <w:uiPriority w:val="99"/>
    <w:rsid w:val="000765A9"/>
  </w:style>
  <w:style w:type="character" w:customStyle="1" w:styleId="WW8Num38z2">
    <w:name w:val="WW8Num38z2"/>
    <w:uiPriority w:val="99"/>
    <w:rsid w:val="000765A9"/>
  </w:style>
  <w:style w:type="character" w:customStyle="1" w:styleId="WW8Num38z3">
    <w:name w:val="WW8Num38z3"/>
    <w:uiPriority w:val="99"/>
    <w:rsid w:val="000765A9"/>
  </w:style>
  <w:style w:type="character" w:customStyle="1" w:styleId="WW8Num38z4">
    <w:name w:val="WW8Num38z4"/>
    <w:uiPriority w:val="99"/>
    <w:rsid w:val="000765A9"/>
  </w:style>
  <w:style w:type="character" w:customStyle="1" w:styleId="WW8Num38z5">
    <w:name w:val="WW8Num38z5"/>
    <w:uiPriority w:val="99"/>
    <w:rsid w:val="000765A9"/>
  </w:style>
  <w:style w:type="character" w:customStyle="1" w:styleId="WW8Num38z6">
    <w:name w:val="WW8Num38z6"/>
    <w:uiPriority w:val="99"/>
    <w:rsid w:val="000765A9"/>
  </w:style>
  <w:style w:type="character" w:customStyle="1" w:styleId="WW8Num38z7">
    <w:name w:val="WW8Num38z7"/>
    <w:uiPriority w:val="99"/>
    <w:rsid w:val="000765A9"/>
  </w:style>
  <w:style w:type="character" w:customStyle="1" w:styleId="WW8Num38z8">
    <w:name w:val="WW8Num38z8"/>
    <w:uiPriority w:val="99"/>
    <w:rsid w:val="000765A9"/>
  </w:style>
  <w:style w:type="character" w:customStyle="1" w:styleId="WW8Num39z2">
    <w:name w:val="WW8Num39z2"/>
    <w:uiPriority w:val="99"/>
    <w:rsid w:val="000765A9"/>
  </w:style>
  <w:style w:type="character" w:customStyle="1" w:styleId="WW8Num39z3">
    <w:name w:val="WW8Num39z3"/>
    <w:uiPriority w:val="99"/>
    <w:rsid w:val="000765A9"/>
  </w:style>
  <w:style w:type="character" w:customStyle="1" w:styleId="WW8Num39z4">
    <w:name w:val="WW8Num39z4"/>
    <w:uiPriority w:val="99"/>
    <w:rsid w:val="000765A9"/>
  </w:style>
  <w:style w:type="character" w:customStyle="1" w:styleId="WW8Num39z5">
    <w:name w:val="WW8Num39z5"/>
    <w:uiPriority w:val="99"/>
    <w:rsid w:val="000765A9"/>
  </w:style>
  <w:style w:type="character" w:customStyle="1" w:styleId="WW8Num39z6">
    <w:name w:val="WW8Num39z6"/>
    <w:uiPriority w:val="99"/>
    <w:rsid w:val="000765A9"/>
  </w:style>
  <w:style w:type="character" w:customStyle="1" w:styleId="WW8Num39z7">
    <w:name w:val="WW8Num39z7"/>
    <w:uiPriority w:val="99"/>
    <w:rsid w:val="000765A9"/>
  </w:style>
  <w:style w:type="character" w:customStyle="1" w:styleId="WW8Num39z8">
    <w:name w:val="WW8Num39z8"/>
    <w:uiPriority w:val="99"/>
    <w:rsid w:val="000765A9"/>
  </w:style>
  <w:style w:type="character" w:customStyle="1" w:styleId="WW8Num47z3">
    <w:name w:val="WW8Num47z3"/>
    <w:uiPriority w:val="99"/>
    <w:rsid w:val="000765A9"/>
  </w:style>
  <w:style w:type="character" w:customStyle="1" w:styleId="WW8Num47z4">
    <w:name w:val="WW8Num47z4"/>
    <w:uiPriority w:val="99"/>
    <w:rsid w:val="000765A9"/>
  </w:style>
  <w:style w:type="character" w:customStyle="1" w:styleId="WW8Num47z5">
    <w:name w:val="WW8Num47z5"/>
    <w:uiPriority w:val="99"/>
    <w:rsid w:val="000765A9"/>
  </w:style>
  <w:style w:type="character" w:customStyle="1" w:styleId="WW8Num47z6">
    <w:name w:val="WW8Num47z6"/>
    <w:uiPriority w:val="99"/>
    <w:rsid w:val="000765A9"/>
  </w:style>
  <w:style w:type="character" w:customStyle="1" w:styleId="WW8Num47z7">
    <w:name w:val="WW8Num47z7"/>
    <w:uiPriority w:val="99"/>
    <w:rsid w:val="000765A9"/>
  </w:style>
  <w:style w:type="character" w:customStyle="1" w:styleId="WW8Num47z8">
    <w:name w:val="WW8Num47z8"/>
    <w:uiPriority w:val="99"/>
    <w:rsid w:val="000765A9"/>
  </w:style>
  <w:style w:type="character" w:customStyle="1" w:styleId="WW8Num4z2">
    <w:name w:val="WW8Num4z2"/>
    <w:uiPriority w:val="99"/>
    <w:rsid w:val="000765A9"/>
  </w:style>
  <w:style w:type="character" w:customStyle="1" w:styleId="WW8Num9z1">
    <w:name w:val="WW8Num9z1"/>
    <w:uiPriority w:val="99"/>
    <w:rsid w:val="000765A9"/>
    <w:rPr>
      <w:rFonts w:ascii="Verdana" w:hAnsi="Verdana"/>
      <w:sz w:val="20"/>
    </w:rPr>
  </w:style>
  <w:style w:type="character" w:customStyle="1" w:styleId="WW8Num19z1">
    <w:name w:val="WW8Num19z1"/>
    <w:uiPriority w:val="99"/>
    <w:rsid w:val="000765A9"/>
  </w:style>
  <w:style w:type="character" w:customStyle="1" w:styleId="WW8Num40z2">
    <w:name w:val="WW8Num40z2"/>
    <w:uiPriority w:val="99"/>
    <w:rsid w:val="000765A9"/>
  </w:style>
  <w:style w:type="character" w:customStyle="1" w:styleId="WW8Num40z3">
    <w:name w:val="WW8Num40z3"/>
    <w:uiPriority w:val="99"/>
    <w:rsid w:val="000765A9"/>
  </w:style>
  <w:style w:type="character" w:customStyle="1" w:styleId="WW8Num40z4">
    <w:name w:val="WW8Num40z4"/>
    <w:uiPriority w:val="99"/>
    <w:rsid w:val="000765A9"/>
  </w:style>
  <w:style w:type="character" w:customStyle="1" w:styleId="WW8Num40z5">
    <w:name w:val="WW8Num40z5"/>
    <w:uiPriority w:val="99"/>
    <w:rsid w:val="000765A9"/>
  </w:style>
  <w:style w:type="character" w:customStyle="1" w:styleId="WW8Num40z6">
    <w:name w:val="WW8Num40z6"/>
    <w:uiPriority w:val="99"/>
    <w:rsid w:val="000765A9"/>
  </w:style>
  <w:style w:type="character" w:customStyle="1" w:styleId="WW8Num40z7">
    <w:name w:val="WW8Num40z7"/>
    <w:uiPriority w:val="99"/>
    <w:rsid w:val="000765A9"/>
  </w:style>
  <w:style w:type="character" w:customStyle="1" w:styleId="WW8Num40z8">
    <w:name w:val="WW8Num40z8"/>
    <w:uiPriority w:val="99"/>
    <w:rsid w:val="000765A9"/>
  </w:style>
  <w:style w:type="character" w:customStyle="1" w:styleId="WW8Num19z2">
    <w:name w:val="WW8Num19z2"/>
    <w:uiPriority w:val="99"/>
    <w:rsid w:val="000765A9"/>
  </w:style>
  <w:style w:type="character" w:customStyle="1" w:styleId="WW8Num42z2">
    <w:name w:val="WW8Num42z2"/>
    <w:uiPriority w:val="99"/>
    <w:rsid w:val="000765A9"/>
  </w:style>
  <w:style w:type="character" w:customStyle="1" w:styleId="WW8Num42z3">
    <w:name w:val="WW8Num42z3"/>
    <w:uiPriority w:val="99"/>
    <w:rsid w:val="000765A9"/>
  </w:style>
  <w:style w:type="character" w:customStyle="1" w:styleId="WW8Num42z4">
    <w:name w:val="WW8Num42z4"/>
    <w:uiPriority w:val="99"/>
    <w:rsid w:val="000765A9"/>
  </w:style>
  <w:style w:type="character" w:customStyle="1" w:styleId="WW8Num42z5">
    <w:name w:val="WW8Num42z5"/>
    <w:uiPriority w:val="99"/>
    <w:rsid w:val="000765A9"/>
  </w:style>
  <w:style w:type="character" w:customStyle="1" w:styleId="WW8Num42z6">
    <w:name w:val="WW8Num42z6"/>
    <w:uiPriority w:val="99"/>
    <w:rsid w:val="000765A9"/>
  </w:style>
  <w:style w:type="character" w:customStyle="1" w:styleId="WW8Num42z7">
    <w:name w:val="WW8Num42z7"/>
    <w:uiPriority w:val="99"/>
    <w:rsid w:val="000765A9"/>
  </w:style>
  <w:style w:type="character" w:customStyle="1" w:styleId="WW8Num42z8">
    <w:name w:val="WW8Num42z8"/>
    <w:uiPriority w:val="99"/>
    <w:rsid w:val="000765A9"/>
  </w:style>
  <w:style w:type="character" w:customStyle="1" w:styleId="WW8Num20z2">
    <w:name w:val="WW8Num20z2"/>
    <w:uiPriority w:val="99"/>
    <w:rsid w:val="000765A9"/>
  </w:style>
  <w:style w:type="character" w:customStyle="1" w:styleId="WW8Num20z1">
    <w:name w:val="WW8Num20z1"/>
    <w:uiPriority w:val="99"/>
    <w:rsid w:val="000765A9"/>
  </w:style>
  <w:style w:type="character" w:customStyle="1" w:styleId="WW8Num53z1">
    <w:name w:val="WW8Num53z1"/>
    <w:uiPriority w:val="99"/>
    <w:rsid w:val="000765A9"/>
  </w:style>
  <w:style w:type="character" w:customStyle="1" w:styleId="WW8Num55z2">
    <w:name w:val="WW8Num55z2"/>
    <w:uiPriority w:val="99"/>
    <w:rsid w:val="000765A9"/>
  </w:style>
  <w:style w:type="character" w:customStyle="1" w:styleId="Domylnaczcionkaakapitu1">
    <w:name w:val="Domyślna czcionka akapitu1"/>
    <w:uiPriority w:val="99"/>
    <w:rsid w:val="000765A9"/>
  </w:style>
  <w:style w:type="character" w:customStyle="1" w:styleId="Nagwek1Znak">
    <w:name w:val="Nagłówek 1 Znak"/>
    <w:uiPriority w:val="99"/>
    <w:rsid w:val="000765A9"/>
    <w:rPr>
      <w:rFonts w:ascii="Times New Roman" w:hAnsi="Times New Roman"/>
      <w:b/>
      <w:sz w:val="24"/>
      <w:lang w:eastAsia="zh-CN"/>
    </w:rPr>
  </w:style>
  <w:style w:type="character" w:customStyle="1" w:styleId="Nagwek2Znak">
    <w:name w:val="Nagłówek 2 Znak"/>
    <w:uiPriority w:val="99"/>
    <w:rsid w:val="000765A9"/>
    <w:rPr>
      <w:rFonts w:ascii="Times New Roman" w:hAnsi="Times New Roman"/>
      <w:sz w:val="20"/>
      <w:lang w:eastAsia="zh-CN"/>
    </w:rPr>
  </w:style>
  <w:style w:type="character" w:customStyle="1" w:styleId="Nagwek3Znak">
    <w:name w:val="Nagłówek 3 Znak"/>
    <w:uiPriority w:val="99"/>
    <w:rsid w:val="000765A9"/>
    <w:rPr>
      <w:rFonts w:ascii="Times New Roman" w:hAnsi="Times New Roman"/>
      <w:i/>
      <w:sz w:val="24"/>
      <w:lang w:eastAsia="zh-CN"/>
    </w:rPr>
  </w:style>
  <w:style w:type="character" w:customStyle="1" w:styleId="Nagwek4Znak">
    <w:name w:val="Nagłówek 4 Znak"/>
    <w:uiPriority w:val="99"/>
    <w:rsid w:val="000765A9"/>
    <w:rPr>
      <w:rFonts w:ascii="Times New Roman" w:hAnsi="Times New Roman"/>
      <w:i/>
      <w:sz w:val="24"/>
      <w:lang w:eastAsia="zh-CN"/>
    </w:rPr>
  </w:style>
  <w:style w:type="character" w:customStyle="1" w:styleId="Nagwek5Znak">
    <w:name w:val="Nagłówek 5 Znak"/>
    <w:uiPriority w:val="99"/>
    <w:rsid w:val="000765A9"/>
    <w:rPr>
      <w:rFonts w:ascii="Times New Roman" w:hAnsi="Times New Roman"/>
      <w:i/>
      <w:sz w:val="20"/>
      <w:lang w:eastAsia="zh-CN"/>
    </w:rPr>
  </w:style>
  <w:style w:type="character" w:customStyle="1" w:styleId="Nagwek6Znak">
    <w:name w:val="Nagłówek 6 Znak"/>
    <w:uiPriority w:val="99"/>
    <w:rsid w:val="000765A9"/>
    <w:rPr>
      <w:rFonts w:ascii="Arial" w:hAnsi="Arial"/>
      <w:b/>
      <w:sz w:val="20"/>
      <w:lang w:eastAsia="zh-CN"/>
    </w:rPr>
  </w:style>
  <w:style w:type="character" w:customStyle="1" w:styleId="Nagwek7Znak">
    <w:name w:val="Nagłówek 7 Znak"/>
    <w:uiPriority w:val="99"/>
    <w:rsid w:val="000765A9"/>
    <w:rPr>
      <w:rFonts w:ascii="Times New Roman" w:hAnsi="Times New Roman"/>
      <w:b/>
      <w:sz w:val="24"/>
      <w:lang w:eastAsia="zh-CN"/>
    </w:rPr>
  </w:style>
  <w:style w:type="character" w:customStyle="1" w:styleId="Nagwek8Znak">
    <w:name w:val="Nagłówek 8 Znak"/>
    <w:uiPriority w:val="99"/>
    <w:rsid w:val="000765A9"/>
    <w:rPr>
      <w:rFonts w:ascii="Arial" w:hAnsi="Arial"/>
      <w:sz w:val="20"/>
      <w:lang w:eastAsia="zh-CN"/>
    </w:rPr>
  </w:style>
  <w:style w:type="character" w:customStyle="1" w:styleId="Nagwek9Znak">
    <w:name w:val="Nagłówek 9 Znak"/>
    <w:uiPriority w:val="99"/>
    <w:rsid w:val="000765A9"/>
    <w:rPr>
      <w:rFonts w:ascii="Times New Roman" w:hAnsi="Times New Roman"/>
      <w:b/>
      <w:sz w:val="24"/>
      <w:lang w:eastAsia="zh-CN"/>
    </w:rPr>
  </w:style>
  <w:style w:type="character" w:customStyle="1" w:styleId="tekstdokbold">
    <w:name w:val="tekst dok. bold"/>
    <w:uiPriority w:val="99"/>
    <w:rsid w:val="000765A9"/>
    <w:rPr>
      <w:b/>
    </w:rPr>
  </w:style>
  <w:style w:type="character" w:styleId="Numerstrony">
    <w:name w:val="page number"/>
    <w:basedOn w:val="Domylnaczcionkaakapitu"/>
    <w:uiPriority w:val="99"/>
    <w:rsid w:val="000765A9"/>
    <w:rPr>
      <w:rFonts w:cs="Times New Roman"/>
    </w:rPr>
  </w:style>
  <w:style w:type="character" w:styleId="Pogrubienie">
    <w:name w:val="Strong"/>
    <w:basedOn w:val="Domylnaczcionkaakapitu"/>
    <w:uiPriority w:val="99"/>
    <w:qFormat/>
    <w:rsid w:val="000765A9"/>
    <w:rPr>
      <w:rFonts w:cs="Times New Roman"/>
      <w:b/>
    </w:rPr>
  </w:style>
  <w:style w:type="character" w:customStyle="1" w:styleId="Znakiprzypiswdolnych">
    <w:name w:val="Znaki przypisów dolnych"/>
    <w:uiPriority w:val="99"/>
    <w:rsid w:val="000765A9"/>
    <w:rPr>
      <w:vertAlign w:val="superscript"/>
    </w:rPr>
  </w:style>
  <w:style w:type="character" w:styleId="Hipercze">
    <w:name w:val="Hyperlink"/>
    <w:basedOn w:val="Domylnaczcionkaakapitu"/>
    <w:uiPriority w:val="99"/>
    <w:rsid w:val="000765A9"/>
    <w:rPr>
      <w:rFonts w:cs="Times New Roman"/>
      <w:color w:val="0000FF"/>
      <w:u w:val="single"/>
    </w:rPr>
  </w:style>
  <w:style w:type="character" w:customStyle="1" w:styleId="Pogrubienie1">
    <w:name w:val="Pogrubienie1"/>
    <w:uiPriority w:val="99"/>
    <w:rsid w:val="000765A9"/>
    <w:rPr>
      <w:b/>
    </w:rPr>
  </w:style>
  <w:style w:type="character" w:customStyle="1" w:styleId="TekstpodstawowyZnak">
    <w:name w:val="Tekst podstawowy Znak"/>
    <w:aliases w:val="Znak Znak2,Znak Znak Znak1,Znak1 Znak1"/>
    <w:link w:val="Tretekstu"/>
    <w:uiPriority w:val="99"/>
    <w:locked/>
    <w:rsid w:val="000765A9"/>
    <w:rPr>
      <w:rFonts w:ascii="Arial" w:hAnsi="Arial"/>
      <w:sz w:val="20"/>
      <w:lang w:eastAsia="zh-CN"/>
    </w:rPr>
  </w:style>
  <w:style w:type="character" w:customStyle="1" w:styleId="TekstdymkaZnak">
    <w:name w:val="Tekst dymka Znak"/>
    <w:uiPriority w:val="99"/>
    <w:rsid w:val="000765A9"/>
    <w:rPr>
      <w:rFonts w:ascii="Tahoma" w:hAnsi="Tahoma"/>
      <w:sz w:val="16"/>
      <w:lang w:eastAsia="zh-CN"/>
    </w:rPr>
  </w:style>
  <w:style w:type="character" w:customStyle="1" w:styleId="NagwekZnak">
    <w:name w:val="Nagłówek Znak"/>
    <w:uiPriority w:val="99"/>
    <w:rsid w:val="000765A9"/>
    <w:rPr>
      <w:rFonts w:ascii="Times New Roman" w:hAnsi="Times New Roman"/>
      <w:sz w:val="24"/>
      <w:lang w:eastAsia="zh-CN"/>
    </w:rPr>
  </w:style>
  <w:style w:type="character" w:customStyle="1" w:styleId="StopkaZnak">
    <w:name w:val="Stopka Znak"/>
    <w:uiPriority w:val="99"/>
    <w:rsid w:val="000765A9"/>
    <w:rPr>
      <w:rFonts w:ascii="Times New Roman" w:hAnsi="Times New Roman"/>
      <w:sz w:val="20"/>
      <w:lang w:eastAsia="zh-CN"/>
    </w:rPr>
  </w:style>
  <w:style w:type="character" w:customStyle="1" w:styleId="TekstpodstawowywcityZnak">
    <w:name w:val="Tekst podstawowy wcięty Znak"/>
    <w:uiPriority w:val="99"/>
    <w:rsid w:val="000765A9"/>
    <w:rPr>
      <w:rFonts w:ascii="Times New Roman" w:hAnsi="Times New Roman"/>
      <w:sz w:val="20"/>
      <w:lang w:eastAsia="zh-CN"/>
    </w:rPr>
  </w:style>
  <w:style w:type="character" w:customStyle="1" w:styleId="TekstkomentarzaZnak">
    <w:name w:val="Tekst komentarza Znak"/>
    <w:uiPriority w:val="99"/>
    <w:rsid w:val="000765A9"/>
    <w:rPr>
      <w:rFonts w:ascii="Times New Roman" w:hAnsi="Times New Roman"/>
      <w:sz w:val="20"/>
      <w:lang w:eastAsia="zh-CN"/>
    </w:rPr>
  </w:style>
  <w:style w:type="character" w:customStyle="1" w:styleId="TematkomentarzaZnak">
    <w:name w:val="Temat komentarza Znak"/>
    <w:uiPriority w:val="99"/>
    <w:rsid w:val="000765A9"/>
    <w:rPr>
      <w:rFonts w:ascii="Times New Roman" w:hAnsi="Times New Roman"/>
      <w:b/>
      <w:sz w:val="20"/>
      <w:lang w:eastAsia="zh-CN"/>
    </w:rPr>
  </w:style>
  <w:style w:type="character" w:customStyle="1" w:styleId="TekstprzypisudolnegoZnak">
    <w:name w:val="Tekst przypisu dolnego Znak"/>
    <w:uiPriority w:val="99"/>
    <w:rsid w:val="000765A9"/>
    <w:rPr>
      <w:rFonts w:ascii="Times New Roman" w:hAnsi="Times New Roman"/>
      <w:sz w:val="20"/>
      <w:lang w:eastAsia="zh-CN"/>
    </w:rPr>
  </w:style>
  <w:style w:type="character" w:customStyle="1" w:styleId="TekstprzypisukocowegoZnak">
    <w:name w:val="Tekst przypisu końcowego Znak"/>
    <w:uiPriority w:val="99"/>
    <w:rsid w:val="000765A9"/>
    <w:rPr>
      <w:rFonts w:ascii="Times New Roman" w:hAnsi="Times New Roman"/>
      <w:sz w:val="20"/>
      <w:lang w:eastAsia="zh-CN"/>
    </w:rPr>
  </w:style>
  <w:style w:type="character" w:customStyle="1" w:styleId="PodtytuZnak">
    <w:name w:val="Podtytuł Znak"/>
    <w:uiPriority w:val="99"/>
    <w:rsid w:val="000765A9"/>
    <w:rPr>
      <w:rFonts w:ascii="Arial" w:hAnsi="Arial"/>
      <w:i/>
      <w:sz w:val="24"/>
      <w:lang w:eastAsia="zh-CN"/>
    </w:rPr>
  </w:style>
  <w:style w:type="character" w:customStyle="1" w:styleId="ZwykytekstZnak">
    <w:name w:val="Zwykły tekst Znak"/>
    <w:uiPriority w:val="99"/>
    <w:rsid w:val="000765A9"/>
    <w:rPr>
      <w:rFonts w:ascii="Courier New" w:hAnsi="Courier New"/>
      <w:sz w:val="20"/>
    </w:rPr>
  </w:style>
  <w:style w:type="character" w:customStyle="1" w:styleId="Odwoaniedokomentarza1">
    <w:name w:val="Odwołanie do komentarza1"/>
    <w:uiPriority w:val="99"/>
    <w:rsid w:val="000765A9"/>
    <w:rPr>
      <w:sz w:val="16"/>
    </w:rPr>
  </w:style>
  <w:style w:type="character" w:customStyle="1" w:styleId="Odwoanieprzypisudolnego1">
    <w:name w:val="Odwołanie przypisu dolnego1"/>
    <w:uiPriority w:val="99"/>
    <w:rsid w:val="000765A9"/>
    <w:rPr>
      <w:vertAlign w:val="superscript"/>
    </w:rPr>
  </w:style>
  <w:style w:type="character" w:customStyle="1" w:styleId="Znakiprzypiswkocowych">
    <w:name w:val="Znaki przypisów końcowych"/>
    <w:uiPriority w:val="99"/>
    <w:rsid w:val="000765A9"/>
    <w:rPr>
      <w:vertAlign w:val="superscript"/>
    </w:rPr>
  </w:style>
  <w:style w:type="character" w:customStyle="1" w:styleId="WW-Znakiprzypiswkocowych">
    <w:name w:val="WW-Znaki przypisów końcowych"/>
    <w:uiPriority w:val="99"/>
    <w:rsid w:val="000765A9"/>
  </w:style>
  <w:style w:type="character" w:customStyle="1" w:styleId="Odwoanieprzypisukocowego1">
    <w:name w:val="Odwołanie przypisu końcowego1"/>
    <w:uiPriority w:val="99"/>
    <w:rsid w:val="000765A9"/>
    <w:rPr>
      <w:vertAlign w:val="superscript"/>
    </w:rPr>
  </w:style>
  <w:style w:type="character" w:customStyle="1" w:styleId="WW8Num55z1">
    <w:name w:val="WW8Num55z1"/>
    <w:uiPriority w:val="99"/>
    <w:rsid w:val="000765A9"/>
    <w:rPr>
      <w:rFonts w:ascii="Courier New" w:hAnsi="Courier New"/>
    </w:rPr>
  </w:style>
  <w:style w:type="character" w:customStyle="1" w:styleId="WW8Num55z3">
    <w:name w:val="WW8Num55z3"/>
    <w:uiPriority w:val="99"/>
    <w:rsid w:val="000765A9"/>
    <w:rPr>
      <w:rFonts w:ascii="Symbol" w:hAnsi="Symbol"/>
    </w:rPr>
  </w:style>
  <w:style w:type="character" w:customStyle="1" w:styleId="WW8Num53z2">
    <w:name w:val="WW8Num53z2"/>
    <w:uiPriority w:val="99"/>
    <w:rsid w:val="000765A9"/>
  </w:style>
  <w:style w:type="character" w:customStyle="1" w:styleId="WW8Num53z3">
    <w:name w:val="WW8Num53z3"/>
    <w:uiPriority w:val="99"/>
    <w:rsid w:val="000765A9"/>
  </w:style>
  <w:style w:type="character" w:customStyle="1" w:styleId="WW8Num53z4">
    <w:name w:val="WW8Num53z4"/>
    <w:uiPriority w:val="99"/>
    <w:rsid w:val="000765A9"/>
  </w:style>
  <w:style w:type="character" w:customStyle="1" w:styleId="WW8Num53z5">
    <w:name w:val="WW8Num53z5"/>
    <w:uiPriority w:val="99"/>
    <w:rsid w:val="000765A9"/>
  </w:style>
  <w:style w:type="character" w:customStyle="1" w:styleId="WW8Num53z6">
    <w:name w:val="WW8Num53z6"/>
    <w:uiPriority w:val="99"/>
    <w:rsid w:val="000765A9"/>
  </w:style>
  <w:style w:type="character" w:customStyle="1" w:styleId="WW8Num53z7">
    <w:name w:val="WW8Num53z7"/>
    <w:uiPriority w:val="99"/>
    <w:rsid w:val="000765A9"/>
  </w:style>
  <w:style w:type="character" w:customStyle="1" w:styleId="WW8Num53z8">
    <w:name w:val="WW8Num53z8"/>
    <w:uiPriority w:val="99"/>
    <w:rsid w:val="000765A9"/>
  </w:style>
  <w:style w:type="character" w:customStyle="1" w:styleId="Znakiwypunktowania">
    <w:name w:val="Znaki wypunktowania"/>
    <w:uiPriority w:val="99"/>
    <w:rsid w:val="000765A9"/>
    <w:rPr>
      <w:rFonts w:ascii="OpenSymbol" w:hAnsi="OpenSymbol"/>
    </w:rPr>
  </w:style>
  <w:style w:type="character" w:customStyle="1" w:styleId="Znakinumeracji">
    <w:name w:val="Znaki numeracji"/>
    <w:uiPriority w:val="99"/>
    <w:rsid w:val="000765A9"/>
  </w:style>
  <w:style w:type="character" w:customStyle="1" w:styleId="WW-Domylnaczcionkaakapitu">
    <w:name w:val="WW-Domyślna czcionka akapitu"/>
    <w:uiPriority w:val="99"/>
    <w:rsid w:val="000765A9"/>
  </w:style>
  <w:style w:type="character" w:customStyle="1" w:styleId="FontStyle14">
    <w:name w:val="Font Style14"/>
    <w:uiPriority w:val="99"/>
    <w:rsid w:val="000765A9"/>
    <w:rPr>
      <w:rFonts w:ascii="Verdana" w:hAnsi="Verdana"/>
      <w:sz w:val="18"/>
    </w:rPr>
  </w:style>
  <w:style w:type="character" w:customStyle="1" w:styleId="Odwoaniedokomentarza2">
    <w:name w:val="Odwołanie do komentarza2"/>
    <w:uiPriority w:val="99"/>
    <w:rsid w:val="000765A9"/>
    <w:rPr>
      <w:sz w:val="16"/>
    </w:rPr>
  </w:style>
  <w:style w:type="character" w:customStyle="1" w:styleId="TekstkomentarzaZnak1">
    <w:name w:val="Tekst komentarza Znak1"/>
    <w:uiPriority w:val="99"/>
    <w:rsid w:val="000765A9"/>
    <w:rPr>
      <w:lang w:eastAsia="zh-CN"/>
    </w:rPr>
  </w:style>
  <w:style w:type="character" w:customStyle="1" w:styleId="Odwoaniedokomentarza3">
    <w:name w:val="Odwołanie do komentarza3"/>
    <w:uiPriority w:val="99"/>
    <w:rsid w:val="000765A9"/>
    <w:rPr>
      <w:sz w:val="16"/>
    </w:rPr>
  </w:style>
  <w:style w:type="character" w:customStyle="1" w:styleId="TekstkomentarzaZnak2">
    <w:name w:val="Tekst komentarza Znak2"/>
    <w:uiPriority w:val="99"/>
    <w:rsid w:val="000765A9"/>
    <w:rPr>
      <w:lang w:eastAsia="zh-CN"/>
    </w:rPr>
  </w:style>
  <w:style w:type="character" w:styleId="Numerwiersza">
    <w:name w:val="line number"/>
    <w:basedOn w:val="Domylnaczcionkaakapitu"/>
    <w:uiPriority w:val="99"/>
    <w:rsid w:val="000765A9"/>
    <w:rPr>
      <w:rFonts w:cs="Times New Roman"/>
    </w:rPr>
  </w:style>
  <w:style w:type="paragraph" w:customStyle="1" w:styleId="Nagwek40">
    <w:name w:val="Nagłówek4"/>
    <w:basedOn w:val="Normalny"/>
    <w:next w:val="Tekstpodstawowy"/>
    <w:uiPriority w:val="99"/>
    <w:rsid w:val="000765A9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Tekstpodstawowy">
    <w:name w:val="Body Text"/>
    <w:aliases w:val="Znak,Znak Znak,Znak1"/>
    <w:basedOn w:val="Normalny"/>
    <w:link w:val="TekstpodstawowyZnak1"/>
    <w:uiPriority w:val="99"/>
    <w:rsid w:val="000765A9"/>
    <w:rPr>
      <w:rFonts w:ascii="Arial" w:hAnsi="Arial" w:cs="StarSymbol"/>
      <w:szCs w:val="20"/>
    </w:rPr>
  </w:style>
  <w:style w:type="character" w:customStyle="1" w:styleId="TekstpodstawowyZnak1">
    <w:name w:val="Tekst podstawowy Znak1"/>
    <w:aliases w:val="Znak Znak1,Znak Znak Znak,Znak1 Znak"/>
    <w:basedOn w:val="Domylnaczcionkaakapitu"/>
    <w:link w:val="Tekstpodstawowy"/>
    <w:uiPriority w:val="99"/>
    <w:semiHidden/>
    <w:locked/>
    <w:rsid w:val="00E14151"/>
    <w:rPr>
      <w:rFonts w:cs="Verdana"/>
      <w:sz w:val="24"/>
      <w:szCs w:val="24"/>
      <w:lang w:eastAsia="zh-CN"/>
    </w:rPr>
  </w:style>
  <w:style w:type="paragraph" w:styleId="Lista">
    <w:name w:val="List"/>
    <w:basedOn w:val="Normalny"/>
    <w:uiPriority w:val="99"/>
    <w:rsid w:val="000765A9"/>
    <w:pPr>
      <w:ind w:left="283" w:hanging="283"/>
    </w:pPr>
    <w:rPr>
      <w:rFonts w:ascii="Arial" w:hAnsi="Arial" w:cs="StarSymbol"/>
      <w:szCs w:val="20"/>
    </w:rPr>
  </w:style>
  <w:style w:type="paragraph" w:styleId="Legenda">
    <w:name w:val="caption"/>
    <w:basedOn w:val="Normalny"/>
    <w:uiPriority w:val="99"/>
    <w:qFormat/>
    <w:rsid w:val="000765A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uiPriority w:val="99"/>
    <w:rsid w:val="000765A9"/>
    <w:pPr>
      <w:suppressLineNumbers/>
    </w:pPr>
  </w:style>
  <w:style w:type="paragraph" w:customStyle="1" w:styleId="Nagwek30">
    <w:name w:val="Nagłówek3"/>
    <w:basedOn w:val="Normalny"/>
    <w:next w:val="Tekstpodstawowy"/>
    <w:uiPriority w:val="99"/>
    <w:rsid w:val="000765A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3">
    <w:name w:val="Legenda3"/>
    <w:basedOn w:val="Normalny"/>
    <w:uiPriority w:val="99"/>
    <w:rsid w:val="000765A9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uiPriority w:val="99"/>
    <w:rsid w:val="000765A9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Legenda2">
    <w:name w:val="Legenda2"/>
    <w:basedOn w:val="Normalny"/>
    <w:uiPriority w:val="99"/>
    <w:rsid w:val="000765A9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uiPriority w:val="99"/>
    <w:rsid w:val="000765A9"/>
    <w:pPr>
      <w:jc w:val="center"/>
    </w:pPr>
    <w:rPr>
      <w:sz w:val="28"/>
    </w:rPr>
  </w:style>
  <w:style w:type="paragraph" w:customStyle="1" w:styleId="Legenda1">
    <w:name w:val="Legenda1"/>
    <w:basedOn w:val="Normalny"/>
    <w:uiPriority w:val="99"/>
    <w:rsid w:val="000765A9"/>
    <w:pPr>
      <w:suppressLineNumbers/>
      <w:spacing w:before="120" w:after="120"/>
    </w:pPr>
    <w:rPr>
      <w:rFonts w:cs="Calibri"/>
      <w:i/>
      <w:iCs/>
    </w:rPr>
  </w:style>
  <w:style w:type="paragraph" w:customStyle="1" w:styleId="Podpispodobiektem">
    <w:name w:val="Podpis pod obiektem"/>
    <w:basedOn w:val="Normalny"/>
    <w:uiPriority w:val="99"/>
    <w:rsid w:val="000765A9"/>
    <w:pPr>
      <w:suppressLineNumbers/>
      <w:spacing w:before="120" w:after="120"/>
    </w:pPr>
    <w:rPr>
      <w:i/>
      <w:iCs/>
    </w:rPr>
  </w:style>
  <w:style w:type="paragraph" w:styleId="Tekstdymka">
    <w:name w:val="Balloon Text"/>
    <w:basedOn w:val="Normalny"/>
    <w:link w:val="TekstdymkaZnak1"/>
    <w:uiPriority w:val="99"/>
    <w:rsid w:val="000765A9"/>
    <w:rPr>
      <w:rFonts w:ascii="Tahoma" w:hAnsi="Tahoma" w:cs="Wingdings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sid w:val="00E14151"/>
    <w:rPr>
      <w:rFonts w:cs="Verdana"/>
      <w:sz w:val="2"/>
      <w:lang w:eastAsia="zh-CN"/>
    </w:rPr>
  </w:style>
  <w:style w:type="paragraph" w:styleId="NormalnyWeb">
    <w:name w:val="Normal (Web)"/>
    <w:basedOn w:val="Normalny"/>
    <w:uiPriority w:val="99"/>
    <w:rsid w:val="000765A9"/>
    <w:pPr>
      <w:spacing w:before="100" w:after="100"/>
      <w:jc w:val="both"/>
    </w:pPr>
    <w:rPr>
      <w:sz w:val="20"/>
      <w:szCs w:val="20"/>
    </w:rPr>
  </w:style>
  <w:style w:type="paragraph" w:styleId="Nagwek">
    <w:name w:val="header"/>
    <w:basedOn w:val="Normalny"/>
    <w:link w:val="NagwekZnak1"/>
    <w:uiPriority w:val="99"/>
    <w:rsid w:val="000765A9"/>
  </w:style>
  <w:style w:type="character" w:customStyle="1" w:styleId="NagwekZnak1">
    <w:name w:val="Nagłówek Znak1"/>
    <w:basedOn w:val="Domylnaczcionkaakapitu"/>
    <w:link w:val="Nagwek"/>
    <w:uiPriority w:val="99"/>
    <w:locked/>
    <w:rsid w:val="0064308D"/>
    <w:rPr>
      <w:rFonts w:cs="Verdana"/>
      <w:sz w:val="24"/>
      <w:szCs w:val="24"/>
      <w:lang w:val="pl-PL" w:eastAsia="zh-CN" w:bidi="ar-SA"/>
    </w:rPr>
  </w:style>
  <w:style w:type="paragraph" w:styleId="Stopka">
    <w:name w:val="footer"/>
    <w:basedOn w:val="Normalny"/>
    <w:link w:val="StopkaZnak1"/>
    <w:uiPriority w:val="99"/>
    <w:rsid w:val="000765A9"/>
    <w:rPr>
      <w:sz w:val="20"/>
      <w:szCs w:val="20"/>
    </w:rPr>
  </w:style>
  <w:style w:type="character" w:customStyle="1" w:styleId="StopkaZnak1">
    <w:name w:val="Stopka Znak1"/>
    <w:basedOn w:val="Domylnaczcionkaakapitu"/>
    <w:link w:val="Stopka"/>
    <w:uiPriority w:val="99"/>
    <w:semiHidden/>
    <w:locked/>
    <w:rsid w:val="00E14151"/>
    <w:rPr>
      <w:rFonts w:cs="Verdana"/>
      <w:sz w:val="24"/>
      <w:szCs w:val="24"/>
      <w:lang w:eastAsia="zh-CN"/>
    </w:rPr>
  </w:style>
  <w:style w:type="paragraph" w:customStyle="1" w:styleId="Listawypunktowana2">
    <w:name w:val="Lista wypunktowana 2"/>
    <w:basedOn w:val="Normalny"/>
    <w:uiPriority w:val="99"/>
    <w:rsid w:val="000765A9"/>
    <w:pPr>
      <w:ind w:left="566" w:hanging="283"/>
    </w:pPr>
  </w:style>
  <w:style w:type="paragraph" w:styleId="Tekstpodstawowywcity">
    <w:name w:val="Body Text Indent"/>
    <w:basedOn w:val="Normalny"/>
    <w:link w:val="TekstpodstawowywcityZnak1"/>
    <w:uiPriority w:val="99"/>
    <w:rsid w:val="000765A9"/>
    <w:pPr>
      <w:ind w:left="1416"/>
    </w:pPr>
    <w:rPr>
      <w:sz w:val="32"/>
      <w:szCs w:val="20"/>
    </w:rPr>
  </w:style>
  <w:style w:type="character" w:customStyle="1" w:styleId="TekstpodstawowywcityZnak1">
    <w:name w:val="Tekst podstawowy wcięty Znak1"/>
    <w:basedOn w:val="Domylnaczcionkaakapitu"/>
    <w:link w:val="Tekstpodstawowywcity"/>
    <w:uiPriority w:val="99"/>
    <w:semiHidden/>
    <w:locked/>
    <w:rsid w:val="00E14151"/>
    <w:rPr>
      <w:rFonts w:cs="Verdana"/>
      <w:sz w:val="24"/>
      <w:szCs w:val="24"/>
      <w:lang w:eastAsia="zh-CN"/>
    </w:rPr>
  </w:style>
  <w:style w:type="paragraph" w:customStyle="1" w:styleId="Lista-kontynuacja21">
    <w:name w:val="Lista - kontynuacja 21"/>
    <w:basedOn w:val="Normalny"/>
    <w:uiPriority w:val="99"/>
    <w:rsid w:val="000765A9"/>
    <w:pPr>
      <w:spacing w:after="120"/>
      <w:ind w:left="566"/>
    </w:pPr>
    <w:rPr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0765A9"/>
    <w:pPr>
      <w:spacing w:before="120"/>
      <w:jc w:val="both"/>
    </w:pPr>
    <w:rPr>
      <w:b/>
      <w:bCs/>
      <w:sz w:val="25"/>
    </w:rPr>
  </w:style>
  <w:style w:type="paragraph" w:customStyle="1" w:styleId="Tekstpodstawowy32">
    <w:name w:val="Tekst podstawowy 32"/>
    <w:basedOn w:val="Normalny"/>
    <w:uiPriority w:val="99"/>
    <w:rsid w:val="000765A9"/>
    <w:pPr>
      <w:spacing w:before="120"/>
      <w:jc w:val="both"/>
    </w:pPr>
    <w:rPr>
      <w:i/>
      <w:iCs/>
    </w:rPr>
  </w:style>
  <w:style w:type="paragraph" w:customStyle="1" w:styleId="Tekstpodstawowywcity21">
    <w:name w:val="Tekst podstawowy wcięty 21"/>
    <w:basedOn w:val="Normalny"/>
    <w:uiPriority w:val="99"/>
    <w:rsid w:val="000765A9"/>
    <w:pPr>
      <w:ind w:firstLine="420"/>
    </w:pPr>
    <w:rPr>
      <w:b/>
      <w:bCs/>
      <w:i/>
      <w:iCs/>
    </w:rPr>
  </w:style>
  <w:style w:type="paragraph" w:customStyle="1" w:styleId="Tekstpodstawowywcity31">
    <w:name w:val="Tekst podstawowy wcięty 31"/>
    <w:basedOn w:val="Normalny"/>
    <w:uiPriority w:val="99"/>
    <w:rsid w:val="000765A9"/>
    <w:pPr>
      <w:spacing w:before="240" w:after="120"/>
      <w:ind w:left="567" w:hanging="567"/>
      <w:jc w:val="both"/>
    </w:pPr>
    <w:rPr>
      <w:sz w:val="22"/>
    </w:rPr>
  </w:style>
  <w:style w:type="paragraph" w:customStyle="1" w:styleId="Zwykytekst1">
    <w:name w:val="Zwykły tekst1"/>
    <w:basedOn w:val="Normalny"/>
    <w:uiPriority w:val="99"/>
    <w:rsid w:val="000765A9"/>
    <w:rPr>
      <w:rFonts w:ascii="Courier New" w:hAnsi="Courier New" w:cs="TimesNewRoman"/>
      <w:sz w:val="20"/>
      <w:szCs w:val="20"/>
    </w:rPr>
  </w:style>
  <w:style w:type="paragraph" w:customStyle="1" w:styleId="tytu">
    <w:name w:val="tytuł"/>
    <w:basedOn w:val="Normalny"/>
    <w:next w:val="Normalny"/>
    <w:uiPriority w:val="99"/>
    <w:rsid w:val="000765A9"/>
    <w:pPr>
      <w:jc w:val="center"/>
    </w:pPr>
    <w:rPr>
      <w:b/>
      <w:sz w:val="28"/>
      <w:szCs w:val="28"/>
    </w:rPr>
  </w:style>
  <w:style w:type="paragraph" w:customStyle="1" w:styleId="tekstdokumentu">
    <w:name w:val="tekst dokumentu"/>
    <w:basedOn w:val="Normalny"/>
    <w:uiPriority w:val="99"/>
    <w:rsid w:val="000765A9"/>
    <w:pPr>
      <w:spacing w:before="120" w:after="120"/>
      <w:ind w:right="-185"/>
    </w:pPr>
    <w:rPr>
      <w:rFonts w:ascii="Verdana" w:hAnsi="Verdana" w:cs="Courier New"/>
      <w:b/>
      <w:sz w:val="20"/>
    </w:rPr>
  </w:style>
  <w:style w:type="paragraph" w:customStyle="1" w:styleId="zacznik">
    <w:name w:val="załącznik"/>
    <w:basedOn w:val="Tekstpodstawowy"/>
    <w:uiPriority w:val="99"/>
    <w:rsid w:val="000765A9"/>
    <w:pPr>
      <w:ind w:right="51"/>
    </w:pPr>
    <w:rPr>
      <w:rFonts w:ascii="Verdana" w:hAnsi="Verdana" w:cs="Courier New"/>
      <w:b/>
      <w:sz w:val="20"/>
    </w:rPr>
  </w:style>
  <w:style w:type="paragraph" w:customStyle="1" w:styleId="rozdzia">
    <w:name w:val="rozdział"/>
    <w:basedOn w:val="Normalny"/>
    <w:uiPriority w:val="99"/>
    <w:rsid w:val="000765A9"/>
    <w:pPr>
      <w:ind w:left="709" w:hanging="709"/>
    </w:pPr>
    <w:rPr>
      <w:rFonts w:ascii="Verdana" w:hAnsi="Verdana" w:cs="Courier New"/>
      <w:b/>
      <w:color w:val="000000"/>
      <w:spacing w:val="4"/>
      <w:sz w:val="20"/>
    </w:rPr>
  </w:style>
  <w:style w:type="paragraph" w:customStyle="1" w:styleId="ust">
    <w:name w:val="ust"/>
    <w:uiPriority w:val="99"/>
    <w:rsid w:val="000765A9"/>
    <w:pPr>
      <w:suppressAutoHyphens/>
      <w:overflowPunct w:val="0"/>
      <w:autoSpaceDE w:val="0"/>
      <w:spacing w:before="60" w:after="60"/>
      <w:ind w:left="426" w:hanging="284"/>
      <w:jc w:val="both"/>
    </w:pPr>
    <w:rPr>
      <w:rFonts w:cs="Verdana"/>
      <w:sz w:val="24"/>
      <w:szCs w:val="20"/>
      <w:lang w:eastAsia="zh-CN"/>
    </w:rPr>
  </w:style>
  <w:style w:type="paragraph" w:customStyle="1" w:styleId="pkt">
    <w:name w:val="pkt"/>
    <w:basedOn w:val="Normalny"/>
    <w:uiPriority w:val="99"/>
    <w:rsid w:val="000765A9"/>
    <w:pPr>
      <w:overflowPunct w:val="0"/>
      <w:autoSpaceDE w:val="0"/>
      <w:spacing w:before="60" w:after="60"/>
      <w:ind w:left="851" w:hanging="295"/>
      <w:jc w:val="both"/>
    </w:pPr>
    <w:rPr>
      <w:szCs w:val="20"/>
    </w:rPr>
  </w:style>
  <w:style w:type="paragraph" w:customStyle="1" w:styleId="pkt1">
    <w:name w:val="pkt1"/>
    <w:basedOn w:val="pkt"/>
    <w:uiPriority w:val="99"/>
    <w:rsid w:val="000765A9"/>
    <w:pPr>
      <w:ind w:left="850" w:hanging="425"/>
    </w:pPr>
  </w:style>
  <w:style w:type="paragraph" w:customStyle="1" w:styleId="numerowanie">
    <w:name w:val="numerowanie"/>
    <w:basedOn w:val="Normalny"/>
    <w:uiPriority w:val="99"/>
    <w:rsid w:val="000765A9"/>
    <w:pPr>
      <w:jc w:val="both"/>
    </w:pPr>
    <w:rPr>
      <w:bCs/>
      <w:szCs w:val="22"/>
    </w:rPr>
  </w:style>
  <w:style w:type="paragraph" w:customStyle="1" w:styleId="Nagwekstrony">
    <w:name w:val="Nag?—wek strony"/>
    <w:basedOn w:val="Normalny"/>
    <w:uiPriority w:val="99"/>
    <w:rsid w:val="000765A9"/>
    <w:rPr>
      <w:sz w:val="20"/>
      <w:szCs w:val="20"/>
      <w:lang w:val="en-GB"/>
    </w:rPr>
  </w:style>
  <w:style w:type="paragraph" w:customStyle="1" w:styleId="tabulka">
    <w:name w:val="tabulka"/>
    <w:basedOn w:val="Normalny"/>
    <w:uiPriority w:val="99"/>
    <w:rsid w:val="000765A9"/>
    <w:pPr>
      <w:widowControl w:val="0"/>
      <w:spacing w:before="120" w:line="240" w:lineRule="exact"/>
      <w:jc w:val="center"/>
    </w:pPr>
    <w:rPr>
      <w:rFonts w:ascii="Arial" w:hAnsi="Arial" w:cs="StarSymbol"/>
      <w:sz w:val="20"/>
      <w:szCs w:val="20"/>
      <w:lang w:val="cs-CZ"/>
    </w:rPr>
  </w:style>
  <w:style w:type="paragraph" w:customStyle="1" w:styleId="A">
    <w:name w:val="A"/>
    <w:uiPriority w:val="99"/>
    <w:rsid w:val="000765A9"/>
    <w:pPr>
      <w:keepNext/>
      <w:suppressAutoHyphens/>
      <w:spacing w:before="240" w:line="240" w:lineRule="exact"/>
      <w:ind w:left="720" w:hanging="720"/>
      <w:jc w:val="both"/>
    </w:pPr>
    <w:rPr>
      <w:rFonts w:cs="Verdana"/>
      <w:sz w:val="24"/>
      <w:szCs w:val="20"/>
      <w:lang w:val="en-GB" w:eastAsia="zh-CN"/>
    </w:rPr>
  </w:style>
  <w:style w:type="paragraph" w:customStyle="1" w:styleId="Tekstprzypisukocowego1">
    <w:name w:val="Tekst przypisu końcowego1"/>
    <w:basedOn w:val="Normalny"/>
    <w:uiPriority w:val="99"/>
    <w:rsid w:val="000765A9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uiPriority w:val="99"/>
    <w:rsid w:val="000765A9"/>
    <w:pPr>
      <w:spacing w:after="120"/>
      <w:ind w:left="425" w:hanging="425"/>
      <w:jc w:val="both"/>
    </w:pPr>
    <w:rPr>
      <w:sz w:val="22"/>
      <w:szCs w:val="20"/>
    </w:rPr>
  </w:style>
  <w:style w:type="paragraph" w:customStyle="1" w:styleId="B">
    <w:name w:val="B"/>
    <w:uiPriority w:val="99"/>
    <w:rsid w:val="000765A9"/>
    <w:pPr>
      <w:suppressAutoHyphens/>
      <w:spacing w:before="240" w:line="240" w:lineRule="exact"/>
      <w:ind w:left="720"/>
      <w:jc w:val="both"/>
    </w:pPr>
    <w:rPr>
      <w:rFonts w:cs="Verdana"/>
      <w:sz w:val="24"/>
      <w:szCs w:val="20"/>
      <w:lang w:val="en-GB" w:eastAsia="zh-CN"/>
    </w:rPr>
  </w:style>
  <w:style w:type="paragraph" w:customStyle="1" w:styleId="Tekstkomentarza1">
    <w:name w:val="Tekst komentarza1"/>
    <w:basedOn w:val="Normalny"/>
    <w:uiPriority w:val="99"/>
    <w:rsid w:val="000765A9"/>
    <w:rPr>
      <w:sz w:val="20"/>
      <w:szCs w:val="20"/>
    </w:rPr>
  </w:style>
  <w:style w:type="paragraph" w:customStyle="1" w:styleId="Tekstkomentarza2">
    <w:name w:val="Tekst komentarza2"/>
    <w:basedOn w:val="Normalny"/>
    <w:uiPriority w:val="99"/>
    <w:rsid w:val="000765A9"/>
    <w:rPr>
      <w:sz w:val="20"/>
      <w:szCs w:val="20"/>
    </w:rPr>
  </w:style>
  <w:style w:type="paragraph" w:styleId="Tekstkomentarza">
    <w:name w:val="annotation text"/>
    <w:basedOn w:val="Normalny"/>
    <w:link w:val="TekstkomentarzaZnak3"/>
    <w:uiPriority w:val="99"/>
    <w:semiHidden/>
    <w:rsid w:val="00D528FA"/>
    <w:rPr>
      <w:rFonts w:cs="Times New Roman"/>
      <w:sz w:val="20"/>
      <w:szCs w:val="20"/>
    </w:rPr>
  </w:style>
  <w:style w:type="character" w:customStyle="1" w:styleId="TekstkomentarzaZnak3">
    <w:name w:val="Tekst komentarza Znak3"/>
    <w:basedOn w:val="Domylnaczcionkaakapitu"/>
    <w:link w:val="Tekstkomentarza"/>
    <w:uiPriority w:val="99"/>
    <w:semiHidden/>
    <w:locked/>
    <w:rsid w:val="00D528FA"/>
    <w:rPr>
      <w:rFonts w:cs="Times New Roman"/>
      <w:lang w:eastAsia="zh-CN"/>
    </w:rPr>
  </w:style>
  <w:style w:type="paragraph" w:styleId="Tematkomentarza">
    <w:name w:val="annotation subject"/>
    <w:basedOn w:val="Tekstkomentarza1"/>
    <w:next w:val="Tekstkomentarza1"/>
    <w:link w:val="TematkomentarzaZnak1"/>
    <w:uiPriority w:val="99"/>
    <w:rsid w:val="000765A9"/>
    <w:rPr>
      <w:b/>
      <w:bCs/>
    </w:rPr>
  </w:style>
  <w:style w:type="character" w:customStyle="1" w:styleId="TematkomentarzaZnak1">
    <w:name w:val="Temat komentarza Znak1"/>
    <w:basedOn w:val="TekstkomentarzaZnak3"/>
    <w:link w:val="Tematkomentarza"/>
    <w:uiPriority w:val="99"/>
    <w:semiHidden/>
    <w:locked/>
    <w:rsid w:val="00E14151"/>
    <w:rPr>
      <w:rFonts w:cs="Verdana"/>
      <w:b/>
      <w:bCs/>
      <w:sz w:val="20"/>
      <w:szCs w:val="20"/>
      <w:lang w:eastAsia="zh-CN"/>
    </w:rPr>
  </w:style>
  <w:style w:type="paragraph" w:customStyle="1" w:styleId="Tekstpodstawowy31">
    <w:name w:val="Tekst podstawowy 31"/>
    <w:basedOn w:val="Normalny"/>
    <w:uiPriority w:val="99"/>
    <w:rsid w:val="000765A9"/>
    <w:pPr>
      <w:overflowPunct w:val="0"/>
      <w:autoSpaceDE w:val="0"/>
      <w:jc w:val="both"/>
      <w:textAlignment w:val="baseline"/>
    </w:pPr>
    <w:rPr>
      <w:szCs w:val="20"/>
    </w:rPr>
  </w:style>
  <w:style w:type="paragraph" w:customStyle="1" w:styleId="WP1Tekstpodstawowy">
    <w:name w:val="WP1 Tekst podstawowy"/>
    <w:basedOn w:val="Tekstpodstawowy32"/>
    <w:uiPriority w:val="99"/>
    <w:rsid w:val="000765A9"/>
    <w:rPr>
      <w:rFonts w:ascii="Arial" w:hAnsi="Arial" w:cs="StarSymbol"/>
      <w:i w:val="0"/>
      <w:iCs w:val="0"/>
      <w:sz w:val="20"/>
      <w:szCs w:val="16"/>
    </w:rPr>
  </w:style>
  <w:style w:type="paragraph" w:customStyle="1" w:styleId="Trescznumztab">
    <w:name w:val="Tresc z num. z tab."/>
    <w:basedOn w:val="Normalny"/>
    <w:uiPriority w:val="99"/>
    <w:rsid w:val="000765A9"/>
    <w:pPr>
      <w:widowControl w:val="0"/>
      <w:spacing w:after="120" w:line="300" w:lineRule="auto"/>
    </w:pPr>
    <w:rPr>
      <w:szCs w:val="20"/>
    </w:rPr>
  </w:style>
  <w:style w:type="paragraph" w:customStyle="1" w:styleId="Tresc">
    <w:name w:val="Tresc"/>
    <w:basedOn w:val="Normalny"/>
    <w:uiPriority w:val="99"/>
    <w:rsid w:val="000765A9"/>
    <w:pPr>
      <w:spacing w:after="120" w:line="300" w:lineRule="auto"/>
      <w:jc w:val="both"/>
    </w:pPr>
    <w:rPr>
      <w:szCs w:val="20"/>
    </w:rPr>
  </w:style>
  <w:style w:type="paragraph" w:customStyle="1" w:styleId="Styl">
    <w:name w:val="Styl"/>
    <w:basedOn w:val="Normalny"/>
    <w:uiPriority w:val="99"/>
    <w:rsid w:val="000765A9"/>
  </w:style>
  <w:style w:type="paragraph" w:styleId="Tekstprzypisudolnego">
    <w:name w:val="footnote text"/>
    <w:basedOn w:val="Normalny"/>
    <w:link w:val="TekstprzypisudolnegoZnak1"/>
    <w:uiPriority w:val="99"/>
    <w:rsid w:val="000765A9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locked/>
    <w:rsid w:val="00E14151"/>
    <w:rPr>
      <w:rFonts w:cs="Verdana"/>
      <w:sz w:val="20"/>
      <w:szCs w:val="20"/>
      <w:lang w:eastAsia="zh-CN"/>
    </w:rPr>
  </w:style>
  <w:style w:type="paragraph" w:customStyle="1" w:styleId="Heading3">
    <w:name w:val="Heading #3"/>
    <w:basedOn w:val="Normalny"/>
    <w:uiPriority w:val="99"/>
    <w:rsid w:val="000765A9"/>
    <w:pPr>
      <w:shd w:val="clear" w:color="auto" w:fill="FFFFFF"/>
      <w:spacing w:after="120" w:line="240" w:lineRule="atLeast"/>
    </w:pPr>
    <w:rPr>
      <w:rFonts w:ascii="Verdana" w:hAnsi="Verdana" w:cs="Courier New"/>
      <w:sz w:val="18"/>
      <w:szCs w:val="18"/>
      <w:shd w:val="clear" w:color="auto" w:fill="FFFFFF"/>
      <w:lang w:eastAsia="pl-PL"/>
    </w:rPr>
  </w:style>
  <w:style w:type="paragraph" w:customStyle="1" w:styleId="Tekstpodstawowy1">
    <w:name w:val="Tekst podstawowy1"/>
    <w:basedOn w:val="Normalny"/>
    <w:uiPriority w:val="99"/>
    <w:rsid w:val="000765A9"/>
    <w:pPr>
      <w:shd w:val="clear" w:color="auto" w:fill="FFFFFF"/>
      <w:spacing w:before="120" w:after="120" w:line="240" w:lineRule="atLeast"/>
      <w:ind w:hanging="360"/>
      <w:jc w:val="both"/>
    </w:pPr>
    <w:rPr>
      <w:rFonts w:ascii="Verdana" w:hAnsi="Verdana" w:cs="Courier New"/>
      <w:sz w:val="18"/>
      <w:szCs w:val="18"/>
      <w:shd w:val="clear" w:color="auto" w:fill="FFFFFF"/>
      <w:lang w:eastAsia="pl-PL"/>
    </w:rPr>
  </w:style>
  <w:style w:type="paragraph" w:customStyle="1" w:styleId="Bodytext2">
    <w:name w:val="Body text (2)"/>
    <w:basedOn w:val="Normalny"/>
    <w:uiPriority w:val="99"/>
    <w:rsid w:val="000765A9"/>
    <w:pPr>
      <w:shd w:val="clear" w:color="auto" w:fill="FFFFFF"/>
      <w:spacing w:before="120" w:after="120" w:line="240" w:lineRule="atLeast"/>
    </w:pPr>
    <w:rPr>
      <w:rFonts w:ascii="Verdana" w:hAnsi="Verdana" w:cs="Courier New"/>
      <w:sz w:val="18"/>
      <w:szCs w:val="18"/>
      <w:shd w:val="clear" w:color="auto" w:fill="FFFFFF"/>
      <w:lang w:eastAsia="pl-PL"/>
    </w:rPr>
  </w:style>
  <w:style w:type="paragraph" w:customStyle="1" w:styleId="Bodytext3">
    <w:name w:val="Body text (3)"/>
    <w:basedOn w:val="Normalny"/>
    <w:uiPriority w:val="99"/>
    <w:rsid w:val="000765A9"/>
    <w:pPr>
      <w:shd w:val="clear" w:color="auto" w:fill="FFFFFF"/>
      <w:spacing w:before="120" w:line="240" w:lineRule="exact"/>
      <w:jc w:val="both"/>
    </w:pPr>
    <w:rPr>
      <w:rFonts w:ascii="Verdana" w:hAnsi="Verdana" w:cs="Courier New"/>
      <w:sz w:val="18"/>
      <w:szCs w:val="18"/>
      <w:shd w:val="clear" w:color="auto" w:fill="FFFFFF"/>
      <w:lang w:eastAsia="pl-PL"/>
    </w:rPr>
  </w:style>
  <w:style w:type="paragraph" w:customStyle="1" w:styleId="Tableofcontents">
    <w:name w:val="Table of contents"/>
    <w:basedOn w:val="Normalny"/>
    <w:uiPriority w:val="99"/>
    <w:rsid w:val="000765A9"/>
    <w:pPr>
      <w:shd w:val="clear" w:color="auto" w:fill="FFFFFF"/>
      <w:spacing w:before="60" w:after="60" w:line="245" w:lineRule="exact"/>
      <w:ind w:hanging="360"/>
      <w:jc w:val="both"/>
    </w:pPr>
    <w:rPr>
      <w:rFonts w:ascii="Verdana" w:hAnsi="Verdana" w:cs="Courier New"/>
      <w:sz w:val="18"/>
      <w:szCs w:val="18"/>
      <w:shd w:val="clear" w:color="auto" w:fill="FFFFFF"/>
      <w:lang w:eastAsia="pl-PL"/>
    </w:rPr>
  </w:style>
  <w:style w:type="paragraph" w:customStyle="1" w:styleId="Heading2">
    <w:name w:val="Heading #2"/>
    <w:basedOn w:val="Normalny"/>
    <w:uiPriority w:val="99"/>
    <w:rsid w:val="000765A9"/>
    <w:pPr>
      <w:shd w:val="clear" w:color="auto" w:fill="FFFFFF"/>
      <w:spacing w:before="60" w:after="60" w:line="240" w:lineRule="atLeast"/>
    </w:pPr>
    <w:rPr>
      <w:rFonts w:ascii="Verdana" w:hAnsi="Verdana" w:cs="Courier New"/>
      <w:sz w:val="18"/>
      <w:szCs w:val="18"/>
      <w:shd w:val="clear" w:color="auto" w:fill="FFFFFF"/>
      <w:lang w:eastAsia="pl-PL"/>
    </w:rPr>
  </w:style>
  <w:style w:type="paragraph" w:customStyle="1" w:styleId="Heading1">
    <w:name w:val="Heading #1"/>
    <w:basedOn w:val="Normalny"/>
    <w:uiPriority w:val="99"/>
    <w:rsid w:val="000765A9"/>
    <w:pPr>
      <w:shd w:val="clear" w:color="auto" w:fill="FFFFFF"/>
      <w:spacing w:before="60" w:after="180" w:line="240" w:lineRule="atLeast"/>
    </w:pPr>
    <w:rPr>
      <w:rFonts w:ascii="Verdana" w:hAnsi="Verdana" w:cs="Courier New"/>
      <w:sz w:val="18"/>
      <w:szCs w:val="18"/>
      <w:shd w:val="clear" w:color="auto" w:fill="FFFFFF"/>
      <w:lang w:eastAsia="pl-PL"/>
    </w:rPr>
  </w:style>
  <w:style w:type="paragraph" w:customStyle="1" w:styleId="Akapitzlist1">
    <w:name w:val="Akapit z listą1"/>
    <w:basedOn w:val="Normalny"/>
    <w:uiPriority w:val="99"/>
    <w:rsid w:val="000765A9"/>
    <w:pPr>
      <w:ind w:left="720"/>
    </w:pPr>
  </w:style>
  <w:style w:type="paragraph" w:styleId="Tekstprzypisukocowego">
    <w:name w:val="endnote text"/>
    <w:basedOn w:val="Normalny"/>
    <w:link w:val="TekstprzypisukocowegoZnak1"/>
    <w:uiPriority w:val="99"/>
    <w:rsid w:val="000765A9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locked/>
    <w:rsid w:val="00E14151"/>
    <w:rPr>
      <w:rFonts w:cs="Verdana"/>
      <w:sz w:val="20"/>
      <w:szCs w:val="20"/>
      <w:lang w:eastAsia="zh-CN"/>
    </w:rPr>
  </w:style>
  <w:style w:type="paragraph" w:customStyle="1" w:styleId="Style5">
    <w:name w:val="Style5"/>
    <w:basedOn w:val="Normalny"/>
    <w:uiPriority w:val="99"/>
    <w:rsid w:val="000765A9"/>
    <w:pPr>
      <w:widowControl w:val="0"/>
      <w:autoSpaceDE w:val="0"/>
      <w:spacing w:line="245" w:lineRule="exact"/>
      <w:ind w:hanging="367"/>
      <w:jc w:val="both"/>
    </w:pPr>
    <w:rPr>
      <w:rFonts w:ascii="Verdana" w:hAnsi="Verdana" w:cs="Courier New"/>
    </w:rPr>
  </w:style>
  <w:style w:type="paragraph" w:customStyle="1" w:styleId="Style6">
    <w:name w:val="Style6"/>
    <w:basedOn w:val="Normalny"/>
    <w:uiPriority w:val="99"/>
    <w:rsid w:val="000765A9"/>
    <w:pPr>
      <w:widowControl w:val="0"/>
      <w:autoSpaceDE w:val="0"/>
      <w:spacing w:line="250" w:lineRule="exact"/>
      <w:ind w:hanging="281"/>
      <w:jc w:val="both"/>
    </w:pPr>
    <w:rPr>
      <w:rFonts w:ascii="Verdana" w:hAnsi="Verdana" w:cs="Courier New"/>
    </w:rPr>
  </w:style>
  <w:style w:type="paragraph" w:customStyle="1" w:styleId="Zawartotabeli">
    <w:name w:val="Zawartość tabeli"/>
    <w:basedOn w:val="Normalny"/>
    <w:uiPriority w:val="99"/>
    <w:rsid w:val="000765A9"/>
    <w:pPr>
      <w:suppressLineNumbers/>
    </w:pPr>
  </w:style>
  <w:style w:type="paragraph" w:customStyle="1" w:styleId="Nagwektabeli">
    <w:name w:val="Nagłówek tabeli"/>
    <w:basedOn w:val="Zawartotabeli"/>
    <w:uiPriority w:val="99"/>
    <w:rsid w:val="000765A9"/>
    <w:pPr>
      <w:jc w:val="center"/>
    </w:pPr>
    <w:rPr>
      <w:b/>
    </w:rPr>
  </w:style>
  <w:style w:type="paragraph" w:customStyle="1" w:styleId="WW-Tekstpodstawowy2">
    <w:name w:val="WW-Tekst podstawowy 2"/>
    <w:basedOn w:val="Normalny"/>
    <w:uiPriority w:val="99"/>
    <w:rsid w:val="000765A9"/>
    <w:pPr>
      <w:widowControl w:val="0"/>
      <w:jc w:val="both"/>
    </w:pPr>
    <w:rPr>
      <w:sz w:val="22"/>
    </w:rPr>
  </w:style>
  <w:style w:type="paragraph" w:styleId="Bezodstpw">
    <w:name w:val="No Spacing"/>
    <w:uiPriority w:val="99"/>
    <w:qFormat/>
    <w:rsid w:val="000765A9"/>
    <w:pPr>
      <w:suppressAutoHyphens/>
    </w:pPr>
    <w:rPr>
      <w:rFonts w:cs="Verdana"/>
      <w:szCs w:val="20"/>
      <w:lang w:eastAsia="zh-CN"/>
    </w:rPr>
  </w:style>
  <w:style w:type="paragraph" w:customStyle="1" w:styleId="TitlePage">
    <w:name w:val="TitlePage"/>
    <w:basedOn w:val="Normalny"/>
    <w:uiPriority w:val="99"/>
    <w:rsid w:val="000765A9"/>
    <w:pPr>
      <w:spacing w:line="360" w:lineRule="auto"/>
    </w:pPr>
    <w:rPr>
      <w:rFonts w:ascii="Arial" w:hAnsi="Arial" w:cs="StarSymbol"/>
      <w:b/>
      <w:sz w:val="28"/>
      <w:lang w:val="en-US"/>
    </w:rPr>
  </w:style>
  <w:style w:type="paragraph" w:customStyle="1" w:styleId="WW-Tekstpodstawowy3">
    <w:name w:val="WW-Tekst podstawowy 3"/>
    <w:basedOn w:val="Normalny"/>
    <w:uiPriority w:val="99"/>
    <w:rsid w:val="000765A9"/>
    <w:rPr>
      <w:sz w:val="22"/>
    </w:rPr>
  </w:style>
  <w:style w:type="paragraph" w:styleId="Podtytu">
    <w:name w:val="Subtitle"/>
    <w:basedOn w:val="Nagwek"/>
    <w:next w:val="Tekstpodstawowy"/>
    <w:link w:val="PodtytuZnak1"/>
    <w:uiPriority w:val="99"/>
    <w:qFormat/>
    <w:rsid w:val="000765A9"/>
    <w:pPr>
      <w:keepNext/>
      <w:spacing w:before="240" w:after="120"/>
      <w:jc w:val="center"/>
    </w:pPr>
    <w:rPr>
      <w:rFonts w:ascii="Arial" w:hAnsi="Arial" w:cs="StarSymbol"/>
      <w:i/>
      <w:sz w:val="28"/>
    </w:rPr>
  </w:style>
  <w:style w:type="character" w:customStyle="1" w:styleId="PodtytuZnak1">
    <w:name w:val="Podtytuł Znak1"/>
    <w:basedOn w:val="Domylnaczcionkaakapitu"/>
    <w:link w:val="Podtytu"/>
    <w:uiPriority w:val="99"/>
    <w:locked/>
    <w:rsid w:val="00E14151"/>
    <w:rPr>
      <w:rFonts w:ascii="Cambria" w:hAnsi="Cambria" w:cs="Times New Roman"/>
      <w:sz w:val="24"/>
      <w:szCs w:val="24"/>
      <w:lang w:eastAsia="zh-CN"/>
    </w:rPr>
  </w:style>
  <w:style w:type="paragraph" w:customStyle="1" w:styleId="Tekstblokowy1">
    <w:name w:val="Tekst blokowy1"/>
    <w:basedOn w:val="Normalny"/>
    <w:uiPriority w:val="99"/>
    <w:rsid w:val="000765A9"/>
    <w:pPr>
      <w:snapToGrid w:val="0"/>
      <w:spacing w:after="40"/>
      <w:ind w:left="252" w:right="108" w:hanging="252"/>
    </w:pPr>
    <w:rPr>
      <w:rFonts w:ascii="Verdana" w:hAnsi="Verdana" w:cs="Courier New"/>
      <w:sz w:val="20"/>
    </w:rPr>
  </w:style>
  <w:style w:type="paragraph" w:customStyle="1" w:styleId="Zawartoramki">
    <w:name w:val="Zawartość ramki"/>
    <w:basedOn w:val="Tekstpodstawowy"/>
    <w:uiPriority w:val="99"/>
    <w:rsid w:val="000765A9"/>
  </w:style>
  <w:style w:type="paragraph" w:customStyle="1" w:styleId="AkapitzlistZnak">
    <w:name w:val="Akapit z listą Znak"/>
    <w:basedOn w:val="Normalny"/>
    <w:uiPriority w:val="99"/>
    <w:rsid w:val="000765A9"/>
    <w:pPr>
      <w:ind w:left="720"/>
    </w:pPr>
  </w:style>
  <w:style w:type="paragraph" w:customStyle="1" w:styleId="Zwykytekst3">
    <w:name w:val="Zwykły tekst3"/>
    <w:basedOn w:val="Normalny"/>
    <w:uiPriority w:val="99"/>
    <w:rsid w:val="000765A9"/>
    <w:pPr>
      <w:suppressAutoHyphens w:val="0"/>
    </w:pPr>
    <w:rPr>
      <w:rFonts w:ascii="Courier New" w:hAnsi="Courier New" w:cs="Times New Roman"/>
      <w:sz w:val="20"/>
      <w:szCs w:val="20"/>
    </w:rPr>
  </w:style>
  <w:style w:type="paragraph" w:customStyle="1" w:styleId="Wypunktowanie">
    <w:name w:val="Wypunktowanie"/>
    <w:basedOn w:val="Normalny"/>
    <w:uiPriority w:val="99"/>
    <w:rsid w:val="000765A9"/>
    <w:pPr>
      <w:numPr>
        <w:numId w:val="3"/>
      </w:numPr>
      <w:suppressAutoHyphens w:val="0"/>
      <w:spacing w:before="120"/>
      <w:jc w:val="both"/>
    </w:pPr>
    <w:rPr>
      <w:rFonts w:ascii="Arial" w:hAnsi="Arial" w:cs="Arial"/>
      <w:sz w:val="22"/>
    </w:rPr>
  </w:style>
  <w:style w:type="paragraph" w:customStyle="1" w:styleId="Art">
    <w:name w:val="Art"/>
    <w:basedOn w:val="Nagwek1"/>
    <w:uiPriority w:val="99"/>
    <w:rsid w:val="000765A9"/>
    <w:pPr>
      <w:numPr>
        <w:numId w:val="2"/>
      </w:numPr>
      <w:pBdr>
        <w:top w:val="none" w:sz="0" w:space="0" w:color="000000"/>
        <w:left w:val="none" w:sz="0" w:space="0" w:color="000000"/>
        <w:bottom w:val="single" w:sz="12" w:space="1" w:color="000000"/>
        <w:right w:val="none" w:sz="0" w:space="0" w:color="000000"/>
      </w:pBdr>
      <w:overflowPunct w:val="0"/>
      <w:autoSpaceDE w:val="0"/>
      <w:spacing w:after="120"/>
      <w:textAlignment w:val="baseline"/>
    </w:pPr>
    <w:rPr>
      <w:rFonts w:ascii="Arial" w:hAnsi="Arial" w:cs="Arial"/>
      <w:color w:val="000000"/>
      <w:spacing w:val="-3"/>
      <w:kern w:val="1"/>
      <w:sz w:val="24"/>
    </w:rPr>
  </w:style>
  <w:style w:type="paragraph" w:customStyle="1" w:styleId="Art-Ust">
    <w:name w:val="Art - Ust"/>
    <w:basedOn w:val="Nagwek2"/>
    <w:uiPriority w:val="99"/>
    <w:rsid w:val="000765A9"/>
    <w:pPr>
      <w:keepNext w:val="0"/>
      <w:tabs>
        <w:tab w:val="num" w:pos="1440"/>
      </w:tabs>
      <w:overflowPunct w:val="0"/>
      <w:autoSpaceDE w:val="0"/>
      <w:spacing w:before="120" w:after="120"/>
      <w:ind w:left="567" w:hanging="567"/>
      <w:textAlignment w:val="baseline"/>
    </w:pPr>
    <w:rPr>
      <w:rFonts w:ascii="Arial" w:hAnsi="Arial" w:cs="Arial"/>
      <w:color w:val="000000"/>
      <w:spacing w:val="-3"/>
      <w:sz w:val="22"/>
    </w:rPr>
  </w:style>
  <w:style w:type="paragraph" w:customStyle="1" w:styleId="Art-Ust-Podpunkt">
    <w:name w:val="Art-Ust-Podpunkt"/>
    <w:basedOn w:val="Art-Ust"/>
    <w:uiPriority w:val="99"/>
    <w:rsid w:val="000765A9"/>
    <w:pPr>
      <w:spacing w:before="60" w:after="60"/>
      <w:ind w:left="720" w:hanging="720"/>
    </w:pPr>
    <w:rPr>
      <w:spacing w:val="0"/>
    </w:rPr>
  </w:style>
  <w:style w:type="paragraph" w:customStyle="1" w:styleId="Art-Ust-Podpunkt-Podpunkt">
    <w:name w:val="Art-Ust-Podpunkt-Podpunkt"/>
    <w:basedOn w:val="Art-Ust-Podpunkt"/>
    <w:uiPriority w:val="99"/>
    <w:rsid w:val="000765A9"/>
    <w:pPr>
      <w:ind w:left="1080" w:hanging="1080"/>
    </w:pPr>
  </w:style>
  <w:style w:type="paragraph" w:customStyle="1" w:styleId="tekstwstpny">
    <w:name w:val="tekst wstępny"/>
    <w:basedOn w:val="Normalny"/>
    <w:uiPriority w:val="99"/>
    <w:rsid w:val="000765A9"/>
    <w:pPr>
      <w:spacing w:before="60" w:after="60"/>
    </w:pPr>
    <w:rPr>
      <w:sz w:val="20"/>
    </w:rPr>
  </w:style>
  <w:style w:type="paragraph" w:customStyle="1" w:styleId="Akapitzlist2">
    <w:name w:val="Akapit z listą2"/>
    <w:aliases w:val="Numerowanie,Akapit z listą BS,CW_Lista"/>
    <w:basedOn w:val="Normalny"/>
    <w:link w:val="NumerowanieZnak"/>
    <w:uiPriority w:val="99"/>
    <w:rsid w:val="000765A9"/>
    <w:pPr>
      <w:suppressAutoHyphens w:val="0"/>
      <w:spacing w:after="200" w:line="276" w:lineRule="auto"/>
      <w:ind w:left="720"/>
    </w:pPr>
    <w:rPr>
      <w:rFonts w:ascii="Calibri" w:hAnsi="Calibri" w:cs="Times New Roman"/>
      <w:szCs w:val="20"/>
    </w:rPr>
  </w:style>
  <w:style w:type="paragraph" w:customStyle="1" w:styleId="StandardowyArial11">
    <w:name w:val="Standardowy + Arial 11"/>
    <w:basedOn w:val="tekstwstpny"/>
    <w:uiPriority w:val="99"/>
    <w:rsid w:val="000765A9"/>
    <w:pPr>
      <w:autoSpaceDE w:val="0"/>
      <w:ind w:left="360" w:hanging="360"/>
      <w:jc w:val="both"/>
    </w:pPr>
    <w:rPr>
      <w:rFonts w:ascii="Arial" w:hAnsi="Arial" w:cs="Arial"/>
      <w:sz w:val="22"/>
    </w:rPr>
  </w:style>
  <w:style w:type="paragraph" w:customStyle="1" w:styleId="Texte1xx">
    <w:name w:val="Texte 1.xx"/>
    <w:basedOn w:val="Normalny"/>
    <w:uiPriority w:val="99"/>
    <w:rsid w:val="000765A9"/>
    <w:pPr>
      <w:spacing w:before="120" w:after="120"/>
      <w:ind w:left="1418" w:firstLine="1"/>
      <w:jc w:val="both"/>
    </w:pPr>
    <w:rPr>
      <w:rFonts w:ascii="Arial" w:hAnsi="Arial" w:cs="Arial"/>
      <w:sz w:val="22"/>
    </w:rPr>
  </w:style>
  <w:style w:type="paragraph" w:styleId="Poprawka">
    <w:name w:val="Revision"/>
    <w:uiPriority w:val="99"/>
    <w:rsid w:val="000765A9"/>
    <w:pPr>
      <w:suppressAutoHyphens/>
    </w:pPr>
    <w:rPr>
      <w:rFonts w:cs="Verdana"/>
      <w:sz w:val="24"/>
      <w:szCs w:val="24"/>
      <w:lang w:eastAsia="zh-CN"/>
    </w:rPr>
  </w:style>
  <w:style w:type="paragraph" w:customStyle="1" w:styleId="Akapitzlist3">
    <w:name w:val="Akapit z listą3"/>
    <w:basedOn w:val="Normalny"/>
    <w:uiPriority w:val="99"/>
    <w:rsid w:val="000765A9"/>
    <w:pPr>
      <w:ind w:left="720"/>
    </w:pPr>
  </w:style>
  <w:style w:type="paragraph" w:customStyle="1" w:styleId="Tekstpodstawowya2ZnakZnakZnak">
    <w:name w:val="Tekst podstawowy.a2.Znak Znak.Znak"/>
    <w:basedOn w:val="Normalny"/>
    <w:uiPriority w:val="99"/>
    <w:rsid w:val="000765A9"/>
    <w:rPr>
      <w:rFonts w:ascii="Arial" w:hAnsi="Arial" w:cs="Arial"/>
    </w:rPr>
  </w:style>
  <w:style w:type="paragraph" w:customStyle="1" w:styleId="Zwykytekst2">
    <w:name w:val="Zwykły tekst2"/>
    <w:basedOn w:val="Normalny"/>
    <w:uiPriority w:val="99"/>
    <w:rsid w:val="000765A9"/>
    <w:pPr>
      <w:suppressAutoHyphens w:val="0"/>
    </w:pPr>
    <w:rPr>
      <w:rFonts w:ascii="Courier New" w:hAnsi="Courier New" w:cs="Times New Roman"/>
      <w:sz w:val="20"/>
      <w:szCs w:val="20"/>
    </w:rPr>
  </w:style>
  <w:style w:type="paragraph" w:customStyle="1" w:styleId="Default">
    <w:name w:val="Default"/>
    <w:uiPriority w:val="99"/>
    <w:rsid w:val="000765A9"/>
    <w:pPr>
      <w:widowControl w:val="0"/>
      <w:suppressAutoHyphens/>
    </w:pPr>
    <w:rPr>
      <w:rFonts w:ascii="Arial" w:eastAsia="SimSun" w:hAnsi="Arial" w:cs="Mangal"/>
      <w:color w:val="000000"/>
      <w:sz w:val="24"/>
      <w:szCs w:val="24"/>
      <w:lang w:eastAsia="zh-CN" w:bidi="hi-IN"/>
    </w:rPr>
  </w:style>
  <w:style w:type="paragraph" w:customStyle="1" w:styleId="Tekstkomentarza3">
    <w:name w:val="Tekst komentarza3"/>
    <w:basedOn w:val="Normalny"/>
    <w:uiPriority w:val="99"/>
    <w:rsid w:val="000765A9"/>
    <w:rPr>
      <w:sz w:val="20"/>
      <w:szCs w:val="20"/>
    </w:rPr>
  </w:style>
  <w:style w:type="paragraph" w:customStyle="1" w:styleId="Tekstkomentarza4">
    <w:name w:val="Tekst komentarza4"/>
    <w:basedOn w:val="Normalny"/>
    <w:uiPriority w:val="99"/>
    <w:rsid w:val="000765A9"/>
    <w:rPr>
      <w:sz w:val="20"/>
      <w:szCs w:val="20"/>
    </w:rPr>
  </w:style>
  <w:style w:type="paragraph" w:customStyle="1" w:styleId="Zwykytekst4">
    <w:name w:val="Zwykły tekst4"/>
    <w:basedOn w:val="Normalny"/>
    <w:uiPriority w:val="99"/>
    <w:rsid w:val="000765A9"/>
    <w:rPr>
      <w:rFonts w:ascii="Courier New" w:hAnsi="Courier New" w:cs="Courier New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D528FA"/>
    <w:rPr>
      <w:rFonts w:cs="Times New Roman"/>
      <w:sz w:val="16"/>
    </w:rPr>
  </w:style>
  <w:style w:type="table" w:styleId="Tabela-Siatka">
    <w:name w:val="Table Grid"/>
    <w:basedOn w:val="Standardowy"/>
    <w:uiPriority w:val="99"/>
    <w:rsid w:val="001C1D2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rsid w:val="000B3965"/>
    <w:pPr>
      <w:suppressAutoHyphens w:val="0"/>
      <w:spacing w:after="120" w:line="480" w:lineRule="auto"/>
    </w:pPr>
    <w:rPr>
      <w:rFonts w:cs="Times New Roman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0B3965"/>
    <w:rPr>
      <w:rFonts w:cs="Times New Roman"/>
      <w:sz w:val="24"/>
    </w:rPr>
  </w:style>
  <w:style w:type="paragraph" w:customStyle="1" w:styleId="Tretekstu">
    <w:name w:val="Treść tekstu"/>
    <w:basedOn w:val="Normalny"/>
    <w:link w:val="TekstpodstawowyZnak"/>
    <w:uiPriority w:val="99"/>
    <w:rsid w:val="00C30635"/>
    <w:pPr>
      <w:suppressAutoHyphens w:val="0"/>
    </w:pPr>
    <w:rPr>
      <w:rFonts w:ascii="Arial" w:hAnsi="Arial" w:cs="Times New Roman"/>
      <w:sz w:val="20"/>
      <w:szCs w:val="20"/>
    </w:rPr>
  </w:style>
  <w:style w:type="paragraph" w:styleId="Tytu0">
    <w:name w:val="Title"/>
    <w:basedOn w:val="Normalny"/>
    <w:link w:val="TytuZnak"/>
    <w:uiPriority w:val="99"/>
    <w:qFormat/>
    <w:rsid w:val="00B15384"/>
    <w:pPr>
      <w:suppressAutoHyphens w:val="0"/>
      <w:spacing w:after="120"/>
      <w:jc w:val="center"/>
    </w:pPr>
    <w:rPr>
      <w:rFonts w:ascii="Arial" w:hAnsi="Arial" w:cs="Times New Roman"/>
      <w:b/>
      <w:sz w:val="40"/>
      <w:szCs w:val="20"/>
      <w:lang w:eastAsia="pl-PL"/>
    </w:rPr>
  </w:style>
  <w:style w:type="character" w:customStyle="1" w:styleId="TytuZnak">
    <w:name w:val="Tytuł Znak"/>
    <w:basedOn w:val="Domylnaczcionkaakapitu"/>
    <w:link w:val="Tytu0"/>
    <w:uiPriority w:val="99"/>
    <w:locked/>
    <w:rsid w:val="00B15384"/>
    <w:rPr>
      <w:rFonts w:ascii="Arial" w:hAnsi="Arial" w:cs="Times New Roman"/>
      <w:b/>
      <w:sz w:val="40"/>
    </w:rPr>
  </w:style>
  <w:style w:type="paragraph" w:customStyle="1" w:styleId="ZnakZnakZnakZnakZnakZnakZnakZnakZnakZnakZnakZnakZnakZnakZnak1ZnakZnakZnakZnakZnak">
    <w:name w:val="Znak Znak Znak Znak Znak Znak Znak Znak Znak Znak Znak Znak Znak Znak Znak1 Znak Znak Znak Znak Znak"/>
    <w:basedOn w:val="Normalny"/>
    <w:uiPriority w:val="99"/>
    <w:rsid w:val="005761BC"/>
    <w:pPr>
      <w:suppressAutoHyphens w:val="0"/>
    </w:pPr>
    <w:rPr>
      <w:rFonts w:ascii="Arial" w:hAnsi="Arial" w:cs="Arial"/>
      <w:lang w:eastAsia="pl-PL"/>
    </w:rPr>
  </w:style>
  <w:style w:type="paragraph" w:customStyle="1" w:styleId="WW-Zawartotabeli1111">
    <w:name w:val="WW-Zawartość tabeli1111"/>
    <w:basedOn w:val="Tekstpodstawowy"/>
    <w:uiPriority w:val="99"/>
    <w:rsid w:val="001B41CA"/>
    <w:pPr>
      <w:widowControl w:val="0"/>
      <w:suppressLineNumbers/>
      <w:spacing w:after="120"/>
    </w:pPr>
    <w:rPr>
      <w:rFonts w:ascii="Thorndale" w:hAnsi="Thorndale" w:cs="Times New Roman"/>
      <w:color w:val="000000"/>
      <w:szCs w:val="24"/>
    </w:rPr>
  </w:style>
  <w:style w:type="character" w:styleId="Odwoanieprzypisudolnego">
    <w:name w:val="footnote reference"/>
    <w:basedOn w:val="Domylnaczcionkaakapitu"/>
    <w:uiPriority w:val="99"/>
    <w:semiHidden/>
    <w:rsid w:val="00806E77"/>
    <w:rPr>
      <w:rFonts w:cs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rsid w:val="00635553"/>
    <w:pPr>
      <w:spacing w:after="120"/>
    </w:pPr>
    <w:rPr>
      <w:rFonts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35553"/>
    <w:rPr>
      <w:rFonts w:cs="Times New Roman"/>
      <w:sz w:val="16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FC163D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FC163D"/>
    <w:rPr>
      <w:rFonts w:cs="Times New Roman"/>
      <w:sz w:val="16"/>
      <w:lang w:eastAsia="zh-CN"/>
    </w:rPr>
  </w:style>
  <w:style w:type="character" w:styleId="Tytuksiki">
    <w:name w:val="Book Title"/>
    <w:basedOn w:val="Domylnaczcionkaakapitu"/>
    <w:uiPriority w:val="99"/>
    <w:qFormat/>
    <w:rsid w:val="003D76A4"/>
    <w:rPr>
      <w:rFonts w:cs="Times New Roman"/>
      <w:b/>
      <w:smallCaps/>
      <w:spacing w:val="5"/>
    </w:rPr>
  </w:style>
  <w:style w:type="character" w:customStyle="1" w:styleId="NumerowanieZnak">
    <w:name w:val="Numerowanie Znak"/>
    <w:aliases w:val="List Paragraph Znak,Akapit z listą BS Znak,CW_Lista Znak"/>
    <w:link w:val="Akapitzlist2"/>
    <w:uiPriority w:val="99"/>
    <w:locked/>
    <w:rsid w:val="00372141"/>
    <w:rPr>
      <w:rFonts w:ascii="Calibri" w:hAnsi="Calibri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79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835</Characters>
  <Application>Microsoft Office Word</Application>
  <DocSecurity>0</DocSecurity>
  <Lines>6</Lines>
  <Paragraphs>1</Paragraphs>
  <ScaleCrop>false</ScaleCrop>
  <Company>HP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PRZENIESIENIE07</dc:title>
  <dc:subject/>
  <dc:creator>Artymowicz Bogdan</dc:creator>
  <cp:keywords/>
  <dc:description/>
  <cp:lastModifiedBy>Beata Golec</cp:lastModifiedBy>
  <cp:revision>8</cp:revision>
  <cp:lastPrinted>2023-07-19T07:55:00Z</cp:lastPrinted>
  <dcterms:created xsi:type="dcterms:W3CDTF">2024-06-04T09:43:00Z</dcterms:created>
  <dcterms:modified xsi:type="dcterms:W3CDTF">2026-10-15T10:00:00Z</dcterms:modified>
</cp:coreProperties>
</file>