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3A8" w:rsidRPr="001372BE" w:rsidRDefault="001372BE" w:rsidP="001372BE">
      <w:pPr>
        <w:spacing w:after="240" w:line="276" w:lineRule="auto"/>
        <w:ind w:left="6521"/>
        <w:rPr>
          <w:rFonts w:ascii="Verdana" w:eastAsia="Times New Roman" w:hAnsi="Verdana"/>
          <w:lang w:eastAsia="pl-PL"/>
        </w:rPr>
      </w:pPr>
      <w:r w:rsidRPr="001372BE">
        <w:rPr>
          <w:rFonts w:ascii="Verdana" w:eastAsia="Times New Roman" w:hAnsi="Verdana"/>
          <w:lang w:eastAsia="pl-PL"/>
        </w:rPr>
        <w:t>Z</w:t>
      </w:r>
      <w:r w:rsidR="00F143A8" w:rsidRPr="001372BE">
        <w:rPr>
          <w:rFonts w:ascii="Verdana" w:eastAsia="Times New Roman" w:hAnsi="Verdana"/>
          <w:lang w:eastAsia="pl-PL"/>
        </w:rPr>
        <w:t xml:space="preserve">ałącznik nr </w:t>
      </w:r>
      <w:r w:rsidR="00E3266B">
        <w:rPr>
          <w:rFonts w:ascii="Verdana" w:eastAsia="Times New Roman" w:hAnsi="Verdana"/>
          <w:lang w:eastAsia="pl-PL"/>
        </w:rPr>
        <w:t>6</w:t>
      </w:r>
      <w:r>
        <w:rPr>
          <w:rFonts w:ascii="Verdana" w:eastAsia="Times New Roman" w:hAnsi="Verdana"/>
          <w:lang w:eastAsia="pl-PL"/>
        </w:rPr>
        <w:t xml:space="preserve"> do SWZ</w:t>
      </w:r>
    </w:p>
    <w:p w:rsidR="0076166B" w:rsidRPr="00802E70" w:rsidRDefault="0076166B" w:rsidP="0076166B">
      <w:pPr>
        <w:spacing w:after="120" w:line="276" w:lineRule="auto"/>
        <w:rPr>
          <w:rFonts w:ascii="Verdana" w:hAnsi="Verdana"/>
          <w:b/>
        </w:rPr>
      </w:pPr>
      <w:r w:rsidRPr="00802E70">
        <w:rPr>
          <w:rFonts w:ascii="Verdana" w:hAnsi="Verdana"/>
          <w:b/>
        </w:rPr>
        <w:t>WYKONAWC</w:t>
      </w:r>
      <w:r>
        <w:rPr>
          <w:rFonts w:ascii="Verdana" w:hAnsi="Verdana"/>
          <w:b/>
        </w:rPr>
        <w:t>Y WSPÓLNIE UBIEGAJĄCY SIĘ O UDZIELNIE ZAMÓWIENIA</w:t>
      </w:r>
      <w:r w:rsidRPr="00802E70">
        <w:rPr>
          <w:rFonts w:ascii="Verdana" w:hAnsi="Verdana"/>
          <w:b/>
        </w:rPr>
        <w:t>:</w:t>
      </w:r>
    </w:p>
    <w:p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Nazwa firmy (wykonawcy)</w:t>
      </w:r>
      <w:r w:rsidRPr="00802E70">
        <w:rPr>
          <w:rFonts w:ascii="Verdana" w:hAnsi="Verdana"/>
        </w:rPr>
        <w:t>:</w:t>
      </w:r>
      <w:r w:rsidRPr="00802E70">
        <w:rPr>
          <w:rFonts w:ascii="Verdana" w:hAnsi="Verdana"/>
          <w:iCs/>
        </w:rPr>
        <w:t xml:space="preserve">                        </w:t>
      </w:r>
    </w:p>
    <w:p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>Adres wykonawcy:</w:t>
      </w:r>
      <w:r>
        <w:rPr>
          <w:rFonts w:ascii="Verdana" w:hAnsi="Verdana"/>
          <w:iCs/>
        </w:rPr>
        <w:t xml:space="preserve"> ________________________________</w:t>
      </w:r>
      <w:r w:rsidRPr="00802E70">
        <w:rPr>
          <w:rFonts w:ascii="Verdana" w:hAnsi="Verdana"/>
          <w:iCs/>
        </w:rPr>
        <w:t xml:space="preserve"> </w:t>
      </w:r>
    </w:p>
    <w:p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  <w:bookmarkStart w:id="0" w:name="_GoBack"/>
      <w:bookmarkEnd w:id="0"/>
    </w:p>
    <w:p w:rsidR="001372BE" w:rsidRDefault="0076166B" w:rsidP="0076166B">
      <w:pPr>
        <w:spacing w:before="240" w:line="276" w:lineRule="auto"/>
        <w:rPr>
          <w:rFonts w:ascii="Verdana" w:eastAsia="Times New Roman" w:hAnsi="Verdana"/>
          <w:lang w:eastAsia="pl-PL"/>
        </w:rPr>
      </w:pPr>
      <w:r w:rsidRPr="00802E70">
        <w:rPr>
          <w:rFonts w:ascii="Verdana" w:hAnsi="Verdana"/>
          <w:iCs/>
        </w:rPr>
        <w:t xml:space="preserve">NIP: </w:t>
      </w:r>
      <w:r>
        <w:rPr>
          <w:rFonts w:ascii="Verdana" w:hAnsi="Verdana"/>
          <w:iCs/>
        </w:rPr>
        <w:t>___________________________________________</w:t>
      </w:r>
      <w:r w:rsidRPr="001372BE">
        <w:rPr>
          <w:rFonts w:ascii="Verdana" w:eastAsia="Times New Roman" w:hAnsi="Verdana"/>
          <w:lang w:eastAsia="pl-PL"/>
        </w:rPr>
        <w:t xml:space="preserve"> </w:t>
      </w:r>
    </w:p>
    <w:p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Nazwa firmy (wykonawcy)</w:t>
      </w:r>
      <w:r w:rsidRPr="00802E70">
        <w:rPr>
          <w:rFonts w:ascii="Verdana" w:hAnsi="Verdana"/>
        </w:rPr>
        <w:t>:</w:t>
      </w:r>
      <w:r w:rsidRPr="00802E70">
        <w:rPr>
          <w:rFonts w:ascii="Verdana" w:hAnsi="Verdana"/>
          <w:iCs/>
        </w:rPr>
        <w:t xml:space="preserve">                        </w:t>
      </w:r>
    </w:p>
    <w:p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 w:rsidRPr="00802E70">
        <w:rPr>
          <w:rFonts w:ascii="Verdana" w:hAnsi="Verdana"/>
          <w:iCs/>
        </w:rPr>
        <w:t>Adres wykonawcy:</w:t>
      </w:r>
      <w:r>
        <w:rPr>
          <w:rFonts w:ascii="Verdana" w:hAnsi="Verdana"/>
          <w:iCs/>
        </w:rPr>
        <w:t xml:space="preserve"> ________________________________</w:t>
      </w:r>
      <w:r w:rsidRPr="00802E70">
        <w:rPr>
          <w:rFonts w:ascii="Verdana" w:hAnsi="Verdana"/>
          <w:iCs/>
        </w:rPr>
        <w:t xml:space="preserve"> </w:t>
      </w:r>
    </w:p>
    <w:p w:rsidR="0076166B" w:rsidRPr="00802E70" w:rsidRDefault="0076166B" w:rsidP="0076166B">
      <w:pPr>
        <w:spacing w:after="120" w:line="276" w:lineRule="auto"/>
        <w:ind w:right="-2"/>
        <w:rPr>
          <w:rFonts w:ascii="Verdana" w:hAnsi="Verdana"/>
          <w:iCs/>
        </w:rPr>
      </w:pPr>
      <w:r>
        <w:rPr>
          <w:rFonts w:ascii="Verdana" w:hAnsi="Verdana"/>
          <w:iCs/>
        </w:rPr>
        <w:t>_______________________________________________</w:t>
      </w:r>
    </w:p>
    <w:p w:rsidR="0076166B" w:rsidRDefault="0076166B" w:rsidP="0076166B">
      <w:pPr>
        <w:spacing w:before="240" w:line="276" w:lineRule="auto"/>
        <w:rPr>
          <w:rFonts w:ascii="Verdana" w:eastAsia="Times New Roman" w:hAnsi="Verdana"/>
          <w:b/>
          <w:lang w:eastAsia="pl-PL"/>
        </w:rPr>
      </w:pPr>
      <w:r w:rsidRPr="00802E70">
        <w:rPr>
          <w:rFonts w:ascii="Verdana" w:hAnsi="Verdana"/>
          <w:iCs/>
        </w:rPr>
        <w:t xml:space="preserve">NIP: </w:t>
      </w:r>
      <w:r>
        <w:rPr>
          <w:rFonts w:ascii="Verdana" w:hAnsi="Verdana"/>
          <w:iCs/>
        </w:rPr>
        <w:t>___________________________________________</w:t>
      </w:r>
      <w:r w:rsidRPr="001372BE">
        <w:rPr>
          <w:rFonts w:ascii="Verdana" w:eastAsia="Times New Roman" w:hAnsi="Verdana"/>
          <w:lang w:eastAsia="pl-PL"/>
        </w:rPr>
        <w:t xml:space="preserve"> </w:t>
      </w:r>
    </w:p>
    <w:p w:rsidR="00F143A8" w:rsidRPr="001372BE" w:rsidRDefault="00F143A8" w:rsidP="0017253F">
      <w:pPr>
        <w:spacing w:before="240" w:line="276" w:lineRule="auto"/>
        <w:jc w:val="center"/>
        <w:rPr>
          <w:rFonts w:ascii="Verdana" w:eastAsia="Times New Roman" w:hAnsi="Verdana"/>
          <w:lang w:eastAsia="pl-PL"/>
        </w:rPr>
      </w:pPr>
      <w:r w:rsidRPr="001372BE">
        <w:rPr>
          <w:rFonts w:ascii="Verdana" w:eastAsia="Times New Roman" w:hAnsi="Verdana"/>
          <w:b/>
          <w:lang w:eastAsia="pl-PL"/>
        </w:rPr>
        <w:t xml:space="preserve">Oświadczenie </w:t>
      </w:r>
      <w:r w:rsidR="001372BE">
        <w:rPr>
          <w:rFonts w:ascii="Verdana" w:eastAsia="Times New Roman" w:hAnsi="Verdana"/>
          <w:b/>
          <w:lang w:eastAsia="pl-PL"/>
        </w:rPr>
        <w:t>w</w:t>
      </w:r>
      <w:r w:rsidRPr="001372BE">
        <w:rPr>
          <w:rFonts w:ascii="Verdana" w:eastAsia="Times New Roman" w:hAnsi="Verdana"/>
          <w:b/>
          <w:lang w:eastAsia="pl-PL"/>
        </w:rPr>
        <w:t>ykonaw</w:t>
      </w:r>
      <w:r w:rsidR="000C20D7">
        <w:rPr>
          <w:rFonts w:ascii="Verdana" w:eastAsia="Times New Roman" w:hAnsi="Verdana"/>
          <w:b/>
          <w:lang w:eastAsia="pl-PL"/>
        </w:rPr>
        <w:t>ców wspólnie ubiegających się o </w:t>
      </w:r>
      <w:r w:rsidRPr="001372BE">
        <w:rPr>
          <w:rFonts w:ascii="Verdana" w:eastAsia="Times New Roman" w:hAnsi="Verdana"/>
          <w:b/>
          <w:lang w:eastAsia="pl-PL"/>
        </w:rPr>
        <w:t>udzielenie zamówien</w:t>
      </w:r>
      <w:r w:rsidR="000C20D7">
        <w:rPr>
          <w:rFonts w:ascii="Verdana" w:eastAsia="Times New Roman" w:hAnsi="Verdana"/>
          <w:b/>
          <w:lang w:eastAsia="pl-PL"/>
        </w:rPr>
        <w:t xml:space="preserve">ia </w:t>
      </w:r>
      <w:r w:rsidR="0017253F">
        <w:rPr>
          <w:rFonts w:ascii="Verdana" w:eastAsia="Times New Roman" w:hAnsi="Verdana"/>
          <w:b/>
          <w:lang w:eastAsia="pl-PL"/>
        </w:rPr>
        <w:t>składane na postawie</w:t>
      </w:r>
      <w:r w:rsidR="000C20D7">
        <w:rPr>
          <w:rFonts w:ascii="Verdana" w:eastAsia="Times New Roman" w:hAnsi="Verdana"/>
          <w:b/>
          <w:lang w:eastAsia="pl-PL"/>
        </w:rPr>
        <w:t xml:space="preserve"> art. 117 ust. 4 ustawy Pzp</w:t>
      </w:r>
    </w:p>
    <w:p w:rsidR="00F143A8" w:rsidRPr="001372BE" w:rsidRDefault="00F143A8" w:rsidP="001372BE">
      <w:pPr>
        <w:pStyle w:val="NormalnyWeb"/>
        <w:spacing w:before="0" w:after="120" w:line="276" w:lineRule="auto"/>
        <w:rPr>
          <w:rFonts w:ascii="Verdana" w:eastAsia="Times New Roman" w:hAnsi="Verdana"/>
          <w:sz w:val="22"/>
          <w:szCs w:val="22"/>
          <w:lang w:eastAsia="pl-PL"/>
        </w:rPr>
      </w:pPr>
      <w:r w:rsidRPr="001372BE">
        <w:rPr>
          <w:rFonts w:ascii="Verdana" w:eastAsia="Times New Roman" w:hAnsi="Verdana"/>
          <w:sz w:val="22"/>
          <w:szCs w:val="22"/>
          <w:lang w:eastAsia="pl-PL"/>
        </w:rPr>
        <w:t>Na potrzeby postępowania o udzielenie zamówienia publicznego pn.</w:t>
      </w:r>
      <w:r w:rsidRPr="001372BE">
        <w:rPr>
          <w:rFonts w:ascii="Verdana" w:hAnsi="Verdana" w:cs="Calibri"/>
          <w:b/>
          <w:sz w:val="22"/>
          <w:szCs w:val="22"/>
        </w:rPr>
        <w:t xml:space="preserve"> </w:t>
      </w:r>
      <w:r w:rsidR="008F79B4">
        <w:rPr>
          <w:rFonts w:ascii="Verdana" w:hAnsi="Verdana" w:cs="Verdana"/>
          <w:b/>
          <w:bCs/>
          <w:color w:val="000000"/>
          <w:sz w:val="22"/>
          <w:szCs w:val="22"/>
        </w:rPr>
        <w:t>Zakup i dostawa automatycznej paczkowarki do wody pitnej w ramach środków własnych z Programu Ochrony Ludności i Obrony Cywilnej na lata 2025-2026</w:t>
      </w:r>
      <w:r w:rsidR="005E1193">
        <w:rPr>
          <w:rFonts w:ascii="Verdana" w:hAnsi="Verdana" w:cs="Calibri"/>
          <w:sz w:val="22"/>
          <w:szCs w:val="22"/>
        </w:rPr>
        <w:t>,</w:t>
      </w:r>
      <w:r w:rsidR="00646575">
        <w:rPr>
          <w:rFonts w:ascii="Verdana" w:hAnsi="Verdana" w:cs="Calibri"/>
          <w:sz w:val="22"/>
          <w:szCs w:val="22"/>
        </w:rPr>
        <w:t xml:space="preserve"> </w:t>
      </w:r>
      <w:r w:rsidRPr="001372BE">
        <w:rPr>
          <w:rFonts w:ascii="Verdana" w:eastAsia="Times New Roman" w:hAnsi="Verdana"/>
          <w:sz w:val="22"/>
          <w:szCs w:val="22"/>
          <w:lang w:eastAsia="pl-PL"/>
        </w:rPr>
        <w:t xml:space="preserve">prowadzonego przez Gminę Miasto Częstochowa oświadczam, że: </w:t>
      </w:r>
    </w:p>
    <w:p w:rsidR="00F143A8" w:rsidRPr="001372BE" w:rsidRDefault="00F143A8" w:rsidP="001372BE">
      <w:pPr>
        <w:spacing w:line="276" w:lineRule="auto"/>
        <w:ind w:left="284" w:hanging="284"/>
        <w:rPr>
          <w:rFonts w:ascii="Verdana" w:eastAsia="Times New Roman" w:hAnsi="Verdana"/>
          <w:lang w:eastAsia="pl-PL"/>
        </w:rPr>
      </w:pPr>
      <w:r w:rsidRPr="001372BE">
        <w:rPr>
          <w:rFonts w:ascii="Verdana" w:eastAsia="Times New Roman" w:hAnsi="Verdana"/>
          <w:lang w:eastAsia="pl-PL"/>
        </w:rPr>
        <w:t xml:space="preserve">1. Wykonawca (wspólnik </w:t>
      </w:r>
      <w:r w:rsidR="00853FD5" w:rsidRPr="001372BE">
        <w:rPr>
          <w:rFonts w:ascii="Verdana" w:eastAsia="Times New Roman" w:hAnsi="Verdana"/>
          <w:lang w:eastAsia="pl-PL"/>
        </w:rPr>
        <w:t>k</w:t>
      </w:r>
      <w:r w:rsidRPr="001372BE">
        <w:rPr>
          <w:rFonts w:ascii="Verdana" w:eastAsia="Times New Roman" w:hAnsi="Verdana"/>
          <w:lang w:eastAsia="pl-PL"/>
        </w:rPr>
        <w:t>onsorcjum</w:t>
      </w:r>
      <w:r w:rsidR="00853FD5" w:rsidRPr="001372BE">
        <w:rPr>
          <w:rFonts w:ascii="Verdana" w:eastAsia="Times New Roman" w:hAnsi="Verdana"/>
          <w:lang w:eastAsia="pl-PL"/>
        </w:rPr>
        <w:t>/spółki cywilnej</w:t>
      </w:r>
      <w:r w:rsidRPr="001372BE">
        <w:rPr>
          <w:rFonts w:ascii="Verdana" w:eastAsia="Times New Roman" w:hAnsi="Verdana"/>
          <w:lang w:eastAsia="pl-PL"/>
        </w:rPr>
        <w:t xml:space="preserve">)  </w:t>
      </w:r>
      <w:r w:rsidR="000C20D7">
        <w:rPr>
          <w:rFonts w:ascii="Verdana" w:eastAsia="Times New Roman" w:hAnsi="Verdana"/>
          <w:lang w:eastAsia="pl-PL"/>
        </w:rPr>
        <w:t>_____________________</w:t>
      </w:r>
      <w:r w:rsidRPr="001372BE">
        <w:rPr>
          <w:rFonts w:ascii="Verdana" w:eastAsia="Times New Roman" w:hAnsi="Verdana"/>
          <w:lang w:eastAsia="pl-PL"/>
        </w:rPr>
        <w:t xml:space="preserve"> (nazwa i adres </w:t>
      </w:r>
      <w:r w:rsidR="000C20D7">
        <w:rPr>
          <w:rFonts w:ascii="Verdana" w:eastAsia="Times New Roman" w:hAnsi="Verdana"/>
          <w:lang w:eastAsia="pl-PL"/>
        </w:rPr>
        <w:t>w</w:t>
      </w:r>
      <w:r w:rsidRPr="001372BE">
        <w:rPr>
          <w:rFonts w:ascii="Verdana" w:eastAsia="Times New Roman" w:hAnsi="Verdana"/>
          <w:lang w:eastAsia="pl-PL"/>
        </w:rPr>
        <w:t>ykonawcy) zrealizuje następujące roboty budowlane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>, usługi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>, dostawy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 xml:space="preserve">: </w:t>
      </w:r>
      <w:r w:rsidR="000C20D7">
        <w:rPr>
          <w:rFonts w:ascii="Verdana" w:eastAsia="Times New Roman" w:hAnsi="Verdana"/>
          <w:lang w:eastAsia="pl-PL"/>
        </w:rPr>
        <w:t>_______________________________________________</w:t>
      </w:r>
    </w:p>
    <w:p w:rsidR="00F143A8" w:rsidRPr="001372BE" w:rsidRDefault="00F143A8" w:rsidP="001372BE">
      <w:pPr>
        <w:spacing w:line="276" w:lineRule="auto"/>
        <w:ind w:left="284" w:hanging="284"/>
        <w:rPr>
          <w:rFonts w:ascii="Verdana" w:eastAsia="Times New Roman" w:hAnsi="Verdana"/>
          <w:lang w:eastAsia="pl-PL"/>
        </w:rPr>
      </w:pPr>
      <w:r w:rsidRPr="001372BE">
        <w:rPr>
          <w:rFonts w:ascii="Verdana" w:eastAsia="Times New Roman" w:hAnsi="Verdana"/>
          <w:lang w:eastAsia="pl-PL"/>
        </w:rPr>
        <w:t xml:space="preserve">2. Wykonawca (wspólnik </w:t>
      </w:r>
      <w:r w:rsidR="00853FD5" w:rsidRPr="001372BE">
        <w:rPr>
          <w:rFonts w:ascii="Verdana" w:eastAsia="Times New Roman" w:hAnsi="Verdana"/>
          <w:lang w:eastAsia="pl-PL"/>
        </w:rPr>
        <w:t>k</w:t>
      </w:r>
      <w:r w:rsidRPr="001372BE">
        <w:rPr>
          <w:rFonts w:ascii="Verdana" w:eastAsia="Times New Roman" w:hAnsi="Verdana"/>
          <w:lang w:eastAsia="pl-PL"/>
        </w:rPr>
        <w:t>onsorcjum</w:t>
      </w:r>
      <w:r w:rsidR="00853FD5" w:rsidRPr="001372BE">
        <w:rPr>
          <w:rFonts w:ascii="Verdana" w:eastAsia="Times New Roman" w:hAnsi="Verdana"/>
          <w:lang w:eastAsia="pl-PL"/>
        </w:rPr>
        <w:t>/spółki cywilnej</w:t>
      </w:r>
      <w:r w:rsidRPr="001372BE">
        <w:rPr>
          <w:rFonts w:ascii="Verdana" w:eastAsia="Times New Roman" w:hAnsi="Verdana"/>
          <w:lang w:eastAsia="pl-PL"/>
        </w:rPr>
        <w:t xml:space="preserve">)  </w:t>
      </w:r>
      <w:r w:rsidR="000C20D7">
        <w:rPr>
          <w:rFonts w:ascii="Verdana" w:eastAsia="Times New Roman" w:hAnsi="Verdana"/>
          <w:lang w:eastAsia="pl-PL"/>
        </w:rPr>
        <w:t>_____________________</w:t>
      </w:r>
      <w:r w:rsidRPr="001372BE">
        <w:rPr>
          <w:rFonts w:ascii="Verdana" w:eastAsia="Times New Roman" w:hAnsi="Verdana"/>
          <w:lang w:eastAsia="pl-PL"/>
        </w:rPr>
        <w:t xml:space="preserve"> (nazwa i adres </w:t>
      </w:r>
      <w:r w:rsidR="000C20D7">
        <w:rPr>
          <w:rFonts w:ascii="Verdana" w:eastAsia="Times New Roman" w:hAnsi="Verdana"/>
          <w:lang w:eastAsia="pl-PL"/>
        </w:rPr>
        <w:t>w</w:t>
      </w:r>
      <w:r w:rsidRPr="001372BE">
        <w:rPr>
          <w:rFonts w:ascii="Verdana" w:eastAsia="Times New Roman" w:hAnsi="Verdana"/>
          <w:lang w:eastAsia="pl-PL"/>
        </w:rPr>
        <w:t>ykonawcy) zrealizuje następujące roboty budowlane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>, usługi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>, dostawy</w:t>
      </w:r>
      <w:r w:rsidRPr="001372BE">
        <w:rPr>
          <w:rFonts w:ascii="Verdana" w:eastAsia="Times New Roman" w:hAnsi="Verdana"/>
          <w:color w:val="FF0000"/>
          <w:lang w:eastAsia="pl-PL"/>
        </w:rPr>
        <w:t>*</w:t>
      </w:r>
      <w:r w:rsidRPr="001372BE">
        <w:rPr>
          <w:rFonts w:ascii="Verdana" w:eastAsia="Times New Roman" w:hAnsi="Verdana"/>
          <w:lang w:eastAsia="pl-PL"/>
        </w:rPr>
        <w:t xml:space="preserve">: </w:t>
      </w:r>
      <w:r w:rsidR="000C20D7">
        <w:rPr>
          <w:rFonts w:ascii="Verdana" w:eastAsia="Times New Roman" w:hAnsi="Verdana"/>
          <w:lang w:eastAsia="pl-PL"/>
        </w:rPr>
        <w:t>_______________________________________________</w:t>
      </w:r>
    </w:p>
    <w:p w:rsidR="000C20D7" w:rsidRPr="0076166B" w:rsidRDefault="00F143A8" w:rsidP="0076166B">
      <w:pPr>
        <w:spacing w:after="0" w:line="276" w:lineRule="auto"/>
        <w:ind w:left="284" w:hanging="284"/>
        <w:rPr>
          <w:rFonts w:ascii="Verdana" w:eastAsia="Times New Roman" w:hAnsi="Verdana"/>
          <w:color w:val="FF0000"/>
          <w:lang w:eastAsia="pl-PL"/>
        </w:rPr>
      </w:pPr>
      <w:r w:rsidRPr="000C20D7">
        <w:rPr>
          <w:rFonts w:ascii="Verdana" w:eastAsia="Times New Roman" w:hAnsi="Verdana"/>
          <w:color w:val="FF0000"/>
          <w:lang w:eastAsia="pl-PL"/>
        </w:rPr>
        <w:t>* niepotrzebne skreślić</w:t>
      </w:r>
    </w:p>
    <w:p w:rsidR="000C20D7" w:rsidRPr="0070468B" w:rsidRDefault="000C20D7" w:rsidP="008A5FFC">
      <w:pPr>
        <w:spacing w:before="360" w:after="0" w:line="240" w:lineRule="auto"/>
        <w:ind w:left="6095"/>
        <w:rPr>
          <w:rFonts w:ascii="Verdana" w:hAnsi="Verdana" w:cs="Arial"/>
          <w:sz w:val="16"/>
          <w:szCs w:val="16"/>
        </w:rPr>
      </w:pPr>
      <w:r>
        <w:rPr>
          <w:rFonts w:ascii="Verdana" w:hAnsi="Verdana" w:cs="Arial"/>
          <w:sz w:val="16"/>
          <w:szCs w:val="16"/>
        </w:rPr>
        <w:t>____________________________</w:t>
      </w:r>
    </w:p>
    <w:p w:rsidR="000C20D7" w:rsidRDefault="000C20D7" w:rsidP="000C20D7">
      <w:pPr>
        <w:spacing w:after="0" w:line="240" w:lineRule="auto"/>
        <w:ind w:left="6096"/>
        <w:rPr>
          <w:rFonts w:ascii="Verdana" w:hAnsi="Verdana" w:cs="Arial"/>
          <w:iCs/>
          <w:sz w:val="18"/>
          <w:szCs w:val="18"/>
        </w:rPr>
      </w:pPr>
      <w:r w:rsidRPr="009B1054">
        <w:rPr>
          <w:rFonts w:ascii="Verdana" w:hAnsi="Verdana" w:cs="Arial"/>
          <w:sz w:val="18"/>
          <w:szCs w:val="18"/>
        </w:rPr>
        <w:t>Podpisy</w:t>
      </w:r>
      <w:r w:rsidR="00722986">
        <w:rPr>
          <w:rFonts w:ascii="Verdana" w:hAnsi="Verdana" w:cs="Arial"/>
          <w:sz w:val="18"/>
          <w:szCs w:val="18"/>
        </w:rPr>
        <w:t xml:space="preserve"> </w:t>
      </w:r>
      <w:r w:rsidRPr="009B1054">
        <w:rPr>
          <w:rFonts w:ascii="Verdana" w:hAnsi="Verdana" w:cs="Arial"/>
          <w:iCs/>
          <w:sz w:val="18"/>
          <w:szCs w:val="18"/>
        </w:rPr>
        <w:t>w formie lub postaci elektronicznej</w:t>
      </w:r>
      <w:r w:rsidR="00722986">
        <w:rPr>
          <w:rFonts w:ascii="Verdana" w:hAnsi="Verdana" w:cs="Arial"/>
          <w:iCs/>
          <w:sz w:val="18"/>
          <w:szCs w:val="18"/>
        </w:rPr>
        <w:t xml:space="preserve"> </w:t>
      </w:r>
      <w:r>
        <w:rPr>
          <w:rFonts w:ascii="Verdana" w:hAnsi="Verdana" w:cs="Arial"/>
          <w:sz w:val="18"/>
          <w:szCs w:val="18"/>
        </w:rPr>
        <w:t>osoby (</w:t>
      </w:r>
      <w:r w:rsidRPr="009B1054">
        <w:rPr>
          <w:rFonts w:ascii="Verdana" w:hAnsi="Verdana" w:cs="Arial"/>
          <w:sz w:val="18"/>
          <w:szCs w:val="18"/>
        </w:rPr>
        <w:t>osób</w:t>
      </w:r>
      <w:r>
        <w:rPr>
          <w:rFonts w:ascii="Verdana" w:hAnsi="Verdana" w:cs="Arial"/>
          <w:sz w:val="18"/>
          <w:szCs w:val="18"/>
        </w:rPr>
        <w:t>) uprawnionej</w:t>
      </w:r>
      <w:r w:rsidRPr="009B1054">
        <w:rPr>
          <w:rFonts w:ascii="Verdana" w:hAnsi="Verdana" w:cs="Arial"/>
          <w:sz w:val="18"/>
          <w:szCs w:val="18"/>
        </w:rPr>
        <w:t xml:space="preserve"> do składania oświadczeń woli </w:t>
      </w:r>
      <w:r w:rsidRPr="009B1054">
        <w:rPr>
          <w:rFonts w:ascii="Verdana" w:hAnsi="Verdana" w:cs="Arial"/>
          <w:iCs/>
          <w:sz w:val="18"/>
          <w:szCs w:val="18"/>
        </w:rPr>
        <w:t xml:space="preserve">w imieniu </w:t>
      </w:r>
      <w:r w:rsidR="0076166B">
        <w:rPr>
          <w:rFonts w:ascii="Verdana" w:hAnsi="Verdana" w:cs="Arial"/>
          <w:iCs/>
          <w:sz w:val="18"/>
          <w:szCs w:val="18"/>
        </w:rPr>
        <w:t>W</w:t>
      </w:r>
      <w:r>
        <w:rPr>
          <w:rFonts w:ascii="Verdana" w:hAnsi="Verdana" w:cs="Arial"/>
          <w:iCs/>
          <w:sz w:val="18"/>
          <w:szCs w:val="18"/>
        </w:rPr>
        <w:t>ykonaw</w:t>
      </w:r>
      <w:r w:rsidR="00E2727F">
        <w:rPr>
          <w:rFonts w:ascii="Verdana" w:hAnsi="Verdana" w:cs="Arial"/>
          <w:iCs/>
          <w:sz w:val="18"/>
          <w:szCs w:val="18"/>
        </w:rPr>
        <w:t>ców wspólnie ubiegających się o </w:t>
      </w:r>
      <w:r>
        <w:rPr>
          <w:rFonts w:ascii="Verdana" w:hAnsi="Verdana" w:cs="Arial"/>
          <w:iCs/>
          <w:sz w:val="18"/>
          <w:szCs w:val="18"/>
        </w:rPr>
        <w:t>zamówienie (konsorcjum, spółka cywilna)</w:t>
      </w:r>
    </w:p>
    <w:p w:rsidR="000C20D7" w:rsidRPr="00A618B3" w:rsidRDefault="000C20D7" w:rsidP="000C20D7">
      <w:pPr>
        <w:adjustRightInd w:val="0"/>
        <w:spacing w:after="0" w:line="276" w:lineRule="auto"/>
        <w:rPr>
          <w:rFonts w:ascii="Verdana" w:hAnsi="Verdana"/>
          <w:i/>
          <w:lang w:eastAsia="pl-PL"/>
        </w:rPr>
      </w:pPr>
      <w:r>
        <w:rPr>
          <w:rFonts w:ascii="Verdana" w:hAnsi="Verdana"/>
          <w:i/>
          <w:lang w:eastAsia="pl-PL"/>
        </w:rPr>
        <w:t>_______________________________</w:t>
      </w:r>
    </w:p>
    <w:p w:rsidR="00F143A8" w:rsidRPr="000C20D7" w:rsidRDefault="000C20D7" w:rsidP="000C20D7">
      <w:pPr>
        <w:adjustRightInd w:val="0"/>
        <w:spacing w:after="120" w:line="276" w:lineRule="auto"/>
        <w:rPr>
          <w:rFonts w:ascii="Verdana" w:hAnsi="Verdana"/>
          <w:sz w:val="18"/>
          <w:szCs w:val="18"/>
          <w:lang w:eastAsia="pl-PL"/>
        </w:rPr>
      </w:pPr>
      <w:r w:rsidRPr="001372BE">
        <w:rPr>
          <w:rFonts w:ascii="Verdana" w:hAnsi="Verdana"/>
          <w:sz w:val="18"/>
          <w:szCs w:val="18"/>
          <w:lang w:eastAsia="pl-PL"/>
        </w:rPr>
        <w:t>(miejsce i data złożenia oświadczenia)</w:t>
      </w:r>
    </w:p>
    <w:p w:rsidR="00881A1E" w:rsidRPr="002A744B" w:rsidRDefault="00881A1E" w:rsidP="002A744B">
      <w:pPr>
        <w:spacing w:after="120" w:line="240" w:lineRule="auto"/>
        <w:rPr>
          <w:rFonts w:ascii="Verdana" w:hAnsi="Verdana"/>
          <w:sz w:val="20"/>
          <w:szCs w:val="20"/>
        </w:rPr>
      </w:pPr>
    </w:p>
    <w:sectPr w:rsidR="00881A1E" w:rsidRPr="002A744B" w:rsidSect="00977C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1B08" w:rsidRDefault="008D1B08" w:rsidP="003E7B35">
      <w:pPr>
        <w:spacing w:after="0" w:line="240" w:lineRule="auto"/>
      </w:pPr>
      <w:r>
        <w:separator/>
      </w:r>
    </w:p>
  </w:endnote>
  <w:endnote w:type="continuationSeparator" w:id="0">
    <w:p w:rsidR="008D1B08" w:rsidRDefault="008D1B08" w:rsidP="003E7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FrankfurtGothic">
    <w:altName w:val="Times New Roman"/>
    <w:charset w:val="00"/>
    <w:family w:val="auto"/>
    <w:pitch w:val="variable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B4" w:rsidRDefault="008F79B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16"/>
        <w:szCs w:val="16"/>
      </w:rPr>
      <w:id w:val="26247863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26247864"/>
          <w:docPartObj>
            <w:docPartGallery w:val="Page Numbers (Top of Page)"/>
            <w:docPartUnique/>
          </w:docPartObj>
        </w:sdtPr>
        <w:sdtEndPr/>
        <w:sdtContent>
          <w:p w:rsidR="00D10AF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_________________________________________________________________________________________</w:t>
            </w:r>
          </w:p>
          <w:p w:rsidR="00D10AF5" w:rsidRPr="003E7B35" w:rsidRDefault="00D10AF5" w:rsidP="003E7B35">
            <w:pPr>
              <w:pStyle w:val="Stopka"/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IZ.271.</w:t>
            </w:r>
            <w:r w:rsidR="008F79B4">
              <w:rPr>
                <w:rFonts w:ascii="Verdana" w:hAnsi="Verdana"/>
                <w:sz w:val="16"/>
                <w:szCs w:val="16"/>
              </w:rPr>
              <w:t>72</w:t>
            </w:r>
            <w:r w:rsidR="00F112B0">
              <w:rPr>
                <w:rFonts w:ascii="Verdana" w:hAnsi="Verdana"/>
                <w:sz w:val="16"/>
                <w:szCs w:val="16"/>
              </w:rPr>
              <w:t>.</w:t>
            </w:r>
            <w:r>
              <w:rPr>
                <w:rFonts w:ascii="Verdana" w:hAnsi="Verdana"/>
                <w:sz w:val="16"/>
                <w:szCs w:val="16"/>
              </w:rPr>
              <w:t>202</w:t>
            </w:r>
            <w:r w:rsidR="00A36470">
              <w:rPr>
                <w:rFonts w:ascii="Verdana" w:hAnsi="Verdana"/>
                <w:sz w:val="16"/>
                <w:szCs w:val="16"/>
              </w:rPr>
              <w:t>6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</w:rPr>
              <w:t xml:space="preserve">                                                                                                                   </w:t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Strona 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instrText>PAGE</w:instrTex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E3266B">
              <w:rPr>
                <w:rFonts w:ascii="Verdana" w:hAnsi="Verdana"/>
                <w:bCs/>
                <w:noProof/>
                <w:sz w:val="16"/>
                <w:szCs w:val="16"/>
              </w:rPr>
              <w:t>1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  <w:r w:rsidRPr="003E7B35">
              <w:rPr>
                <w:rFonts w:ascii="Verdana" w:hAnsi="Verdana"/>
                <w:sz w:val="16"/>
                <w:szCs w:val="16"/>
              </w:rPr>
              <w:t xml:space="preserve"> z 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begin"/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instrText>NUMPAGES</w:instrTex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separate"/>
            </w:r>
            <w:r w:rsidR="00E3266B">
              <w:rPr>
                <w:rFonts w:ascii="Verdana" w:hAnsi="Verdana"/>
                <w:bCs/>
                <w:noProof/>
                <w:sz w:val="16"/>
                <w:szCs w:val="16"/>
              </w:rPr>
              <w:t>1</w:t>
            </w:r>
            <w:r w:rsidRPr="003E7B35">
              <w:rPr>
                <w:rFonts w:ascii="Verdana" w:hAnsi="Verdan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B4" w:rsidRDefault="008F79B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1B08" w:rsidRDefault="008D1B08" w:rsidP="003E7B35">
      <w:pPr>
        <w:spacing w:after="0" w:line="240" w:lineRule="auto"/>
      </w:pPr>
      <w:r>
        <w:separator/>
      </w:r>
    </w:p>
  </w:footnote>
  <w:footnote w:type="continuationSeparator" w:id="0">
    <w:p w:rsidR="008D1B08" w:rsidRDefault="008D1B08" w:rsidP="003E7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B4" w:rsidRDefault="008F79B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0AF5" w:rsidRPr="00C740B4" w:rsidRDefault="00D10AF5" w:rsidP="00CA4338">
    <w:pPr>
      <w:pStyle w:val="NormalnyWeb"/>
      <w:spacing w:after="0"/>
      <w:jc w:val="both"/>
      <w:rPr>
        <w:rFonts w:ascii="Times New Roman" w:eastAsia="Times New Roman" w:hAnsi="Times New Roman" w:cs="Times New Roman"/>
        <w:kern w:val="0"/>
        <w:lang w:eastAsia="pl-PL"/>
      </w:rPr>
    </w:pPr>
    <w:r w:rsidRPr="00C740B4">
      <w:rPr>
        <w:rFonts w:ascii="Verdana" w:hAnsi="Verdana"/>
        <w:sz w:val="16"/>
        <w:szCs w:val="16"/>
      </w:rPr>
      <w:t xml:space="preserve">Postępowanie prowadzone w trybie podstawowym bez przeprowadzenia negocjacji treści złożonych ofert na </w:t>
    </w:r>
    <w:r w:rsidR="008F79B4">
      <w:rPr>
        <w:rFonts w:ascii="Verdana" w:hAnsi="Verdana"/>
        <w:sz w:val="16"/>
        <w:szCs w:val="16"/>
      </w:rPr>
      <w:t>zakup i dostawę automatycznej paczkowarki do wody pitnej w ramach środków własnych z Programu Ochrony Ludności i Obrony Cywilnej na lata 2025-2026</w:t>
    </w:r>
    <w:r w:rsidR="002F2053">
      <w:rPr>
        <w:rFonts w:ascii="Verdana" w:hAnsi="Verdana"/>
        <w:sz w:val="16"/>
        <w:szCs w:val="16"/>
      </w:rPr>
      <w:t>.</w:t>
    </w:r>
  </w:p>
  <w:p w:rsidR="00D10AF5" w:rsidRPr="003E7B35" w:rsidRDefault="00D10AF5" w:rsidP="003E7B35">
    <w:pPr>
      <w:pStyle w:val="Nagwek"/>
      <w:jc w:val="both"/>
      <w:rPr>
        <w:i/>
        <w:sz w:val="16"/>
        <w:szCs w:val="16"/>
      </w:rPr>
    </w:pPr>
    <w:r>
      <w:rPr>
        <w:rFonts w:ascii="Verdana" w:hAnsi="Verdana"/>
        <w:i/>
        <w:sz w:val="16"/>
        <w:szCs w:val="16"/>
      </w:rPr>
      <w:t>_________________________________________________________________________________________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79B4" w:rsidRDefault="008F79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9E7C8266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0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Verdan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 w:cs="Verdana"/>
        <w:b/>
        <w:bCs/>
        <w:sz w:val="20"/>
        <w:lang w:val="pl-PL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cs="Verdana"/>
        <w:b/>
        <w:bCs/>
        <w:sz w:val="20"/>
        <w:lang w:val="pl-PL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 w:cs="Verdana"/>
        <w:b/>
        <w:bCs/>
        <w:sz w:val="20"/>
        <w:lang w:val="pl-P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cs="Verdana"/>
        <w:b/>
        <w:bCs/>
        <w:sz w:val="20"/>
        <w:lang w:val="pl-P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 w:cs="Verdana"/>
        <w:b/>
        <w:bCs/>
        <w:sz w:val="20"/>
        <w:lang w:val="pl-P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Verdana"/>
        <w:b/>
        <w:bCs/>
        <w:sz w:val="20"/>
        <w:lang w:val="pl-P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 w:cs="Verdana"/>
        <w:b/>
        <w:bCs/>
        <w:sz w:val="20"/>
        <w:lang w:val="pl-P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 w:cs="Verdana"/>
        <w:b/>
        <w:bCs/>
        <w:sz w:val="20"/>
        <w:lang w:val="pl-P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 w:cs="Verdana"/>
        <w:b/>
        <w:bCs/>
        <w:sz w:val="20"/>
        <w:lang w:val="pl-PL"/>
      </w:rPr>
    </w:lvl>
  </w:abstractNum>
  <w:abstractNum w:abstractNumId="4" w15:restartNumberingAfterBreak="0">
    <w:nsid w:val="00000006"/>
    <w:multiLevelType w:val="multilevel"/>
    <w:tmpl w:val="5F0CB940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  <w:lang w:val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3410231"/>
    <w:multiLevelType w:val="hybridMultilevel"/>
    <w:tmpl w:val="81CE6066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79C2064"/>
    <w:multiLevelType w:val="hybridMultilevel"/>
    <w:tmpl w:val="CE1EF0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92614C9"/>
    <w:multiLevelType w:val="hybridMultilevel"/>
    <w:tmpl w:val="B85C3CD6"/>
    <w:lvl w:ilvl="0" w:tplc="2D10486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98A1981"/>
    <w:multiLevelType w:val="hybridMultilevel"/>
    <w:tmpl w:val="3D181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35460"/>
    <w:multiLevelType w:val="hybridMultilevel"/>
    <w:tmpl w:val="3970DAC2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0F877234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2" w15:restartNumberingAfterBreak="0">
    <w:nsid w:val="10CB016B"/>
    <w:multiLevelType w:val="hybridMultilevel"/>
    <w:tmpl w:val="3FDE82EA"/>
    <w:lvl w:ilvl="0" w:tplc="E99CA198">
      <w:start w:val="1"/>
      <w:numFmt w:val="decimal"/>
      <w:lvlText w:val="%1."/>
      <w:lvlJc w:val="left"/>
      <w:pPr>
        <w:ind w:left="900" w:hanging="360"/>
      </w:pPr>
      <w:rPr>
        <w:rFonts w:hint="default"/>
        <w:color w:val="auto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16345BE"/>
    <w:multiLevelType w:val="hybridMultilevel"/>
    <w:tmpl w:val="BC7EC714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8744A6F"/>
    <w:multiLevelType w:val="hybridMultilevel"/>
    <w:tmpl w:val="B510D8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E350BE"/>
    <w:multiLevelType w:val="hybridMultilevel"/>
    <w:tmpl w:val="ACDC19D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44E6C5F"/>
    <w:multiLevelType w:val="hybridMultilevel"/>
    <w:tmpl w:val="0EE4990C"/>
    <w:lvl w:ilvl="0" w:tplc="DF6027DE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6262B4B"/>
    <w:multiLevelType w:val="hybridMultilevel"/>
    <w:tmpl w:val="D98EA41C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501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CC05B7"/>
    <w:multiLevelType w:val="hybridMultilevel"/>
    <w:tmpl w:val="CA5E3370"/>
    <w:lvl w:ilvl="0" w:tplc="04150017">
      <w:start w:val="1"/>
      <w:numFmt w:val="lowerLetter"/>
      <w:lvlText w:val="%1)"/>
      <w:lvlJc w:val="left"/>
      <w:pPr>
        <w:ind w:left="2624" w:hanging="360"/>
      </w:pPr>
    </w:lvl>
    <w:lvl w:ilvl="1" w:tplc="04150019" w:tentative="1">
      <w:start w:val="1"/>
      <w:numFmt w:val="lowerLetter"/>
      <w:lvlText w:val="%2."/>
      <w:lvlJc w:val="left"/>
      <w:pPr>
        <w:ind w:left="3344" w:hanging="360"/>
      </w:pPr>
    </w:lvl>
    <w:lvl w:ilvl="2" w:tplc="0415001B" w:tentative="1">
      <w:start w:val="1"/>
      <w:numFmt w:val="lowerRoman"/>
      <w:lvlText w:val="%3."/>
      <w:lvlJc w:val="right"/>
      <w:pPr>
        <w:ind w:left="4064" w:hanging="180"/>
      </w:pPr>
    </w:lvl>
    <w:lvl w:ilvl="3" w:tplc="0415000F" w:tentative="1">
      <w:start w:val="1"/>
      <w:numFmt w:val="decimal"/>
      <w:lvlText w:val="%4."/>
      <w:lvlJc w:val="left"/>
      <w:pPr>
        <w:ind w:left="4784" w:hanging="360"/>
      </w:pPr>
    </w:lvl>
    <w:lvl w:ilvl="4" w:tplc="04150019" w:tentative="1">
      <w:start w:val="1"/>
      <w:numFmt w:val="lowerLetter"/>
      <w:lvlText w:val="%5."/>
      <w:lvlJc w:val="left"/>
      <w:pPr>
        <w:ind w:left="5504" w:hanging="360"/>
      </w:pPr>
    </w:lvl>
    <w:lvl w:ilvl="5" w:tplc="0415001B" w:tentative="1">
      <w:start w:val="1"/>
      <w:numFmt w:val="lowerRoman"/>
      <w:lvlText w:val="%6."/>
      <w:lvlJc w:val="right"/>
      <w:pPr>
        <w:ind w:left="6224" w:hanging="180"/>
      </w:pPr>
    </w:lvl>
    <w:lvl w:ilvl="6" w:tplc="0415000F" w:tentative="1">
      <w:start w:val="1"/>
      <w:numFmt w:val="decimal"/>
      <w:lvlText w:val="%7."/>
      <w:lvlJc w:val="left"/>
      <w:pPr>
        <w:ind w:left="6944" w:hanging="360"/>
      </w:pPr>
    </w:lvl>
    <w:lvl w:ilvl="7" w:tplc="04150019" w:tentative="1">
      <w:start w:val="1"/>
      <w:numFmt w:val="lowerLetter"/>
      <w:lvlText w:val="%8."/>
      <w:lvlJc w:val="left"/>
      <w:pPr>
        <w:ind w:left="7664" w:hanging="360"/>
      </w:pPr>
    </w:lvl>
    <w:lvl w:ilvl="8" w:tplc="0415001B" w:tentative="1">
      <w:start w:val="1"/>
      <w:numFmt w:val="lowerRoman"/>
      <w:lvlText w:val="%9."/>
      <w:lvlJc w:val="right"/>
      <w:pPr>
        <w:ind w:left="8384" w:hanging="180"/>
      </w:pPr>
    </w:lvl>
  </w:abstractNum>
  <w:abstractNum w:abstractNumId="19" w15:restartNumberingAfterBreak="0">
    <w:nsid w:val="27EF31A7"/>
    <w:multiLevelType w:val="hybridMultilevel"/>
    <w:tmpl w:val="5C7A1FA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0E4757"/>
    <w:multiLevelType w:val="hybridMultilevel"/>
    <w:tmpl w:val="2C4E0664"/>
    <w:lvl w:ilvl="0" w:tplc="FE42F42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3D3631"/>
    <w:multiLevelType w:val="hybridMultilevel"/>
    <w:tmpl w:val="9CE455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C4680A"/>
    <w:multiLevelType w:val="hybridMultilevel"/>
    <w:tmpl w:val="0AF6E76C"/>
    <w:lvl w:ilvl="0" w:tplc="E84407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9F3486"/>
    <w:multiLevelType w:val="hybridMultilevel"/>
    <w:tmpl w:val="A1269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9690817E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BAD4CEF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326C5C"/>
    <w:multiLevelType w:val="hybridMultilevel"/>
    <w:tmpl w:val="480E9174"/>
    <w:lvl w:ilvl="0" w:tplc="7A1AD7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B351FB"/>
    <w:multiLevelType w:val="hybridMultilevel"/>
    <w:tmpl w:val="793A1F34"/>
    <w:lvl w:ilvl="0" w:tplc="97368740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AF0419D"/>
    <w:multiLevelType w:val="hybridMultilevel"/>
    <w:tmpl w:val="D9A6770A"/>
    <w:lvl w:ilvl="0" w:tplc="0415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7" w15:restartNumberingAfterBreak="0">
    <w:nsid w:val="3B1A1A19"/>
    <w:multiLevelType w:val="hybridMultilevel"/>
    <w:tmpl w:val="41FCDA6A"/>
    <w:lvl w:ilvl="0" w:tplc="82CC4C30">
      <w:start w:val="1"/>
      <w:numFmt w:val="decimal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3B6F4B3B"/>
    <w:multiLevelType w:val="multilevel"/>
    <w:tmpl w:val="D33AE1DA"/>
    <w:lvl w:ilvl="0">
      <w:start w:val="2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9586"/>
        </w:tabs>
        <w:ind w:left="8506" w:firstLine="0"/>
      </w:pPr>
      <w:rPr>
        <w:rFonts w:hint="default"/>
        <w:b w:val="0"/>
        <w:color w:val="auto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0" w:firstLine="0"/>
      </w:pPr>
      <w:rPr>
        <w:rFonts w:hint="default"/>
      </w:rPr>
    </w:lvl>
  </w:abstractNum>
  <w:abstractNum w:abstractNumId="29" w15:restartNumberingAfterBreak="0">
    <w:nsid w:val="3C000129"/>
    <w:multiLevelType w:val="hybridMultilevel"/>
    <w:tmpl w:val="7DC08DC8"/>
    <w:lvl w:ilvl="0" w:tplc="0A083828">
      <w:start w:val="1"/>
      <w:numFmt w:val="bullet"/>
      <w:lvlText w:val="-"/>
      <w:lvlJc w:val="left"/>
      <w:pPr>
        <w:ind w:left="108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3EC83017"/>
    <w:multiLevelType w:val="hybridMultilevel"/>
    <w:tmpl w:val="4D3E910C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4E0070E"/>
    <w:multiLevelType w:val="hybridMultilevel"/>
    <w:tmpl w:val="77AC5FFC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1F23B3"/>
    <w:multiLevelType w:val="hybridMultilevel"/>
    <w:tmpl w:val="86F4BCBA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48506E8C"/>
    <w:multiLevelType w:val="hybridMultilevel"/>
    <w:tmpl w:val="A3FC6E16"/>
    <w:lvl w:ilvl="0" w:tplc="70E20A7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AEB03804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A3A4D50"/>
    <w:multiLevelType w:val="hybridMultilevel"/>
    <w:tmpl w:val="99B67934"/>
    <w:lvl w:ilvl="0" w:tplc="2E04D0B8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4A5E2ACA"/>
    <w:multiLevelType w:val="hybridMultilevel"/>
    <w:tmpl w:val="6BEA8210"/>
    <w:lvl w:ilvl="0" w:tplc="6C489E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B4D0C7F"/>
    <w:multiLevelType w:val="hybridMultilevel"/>
    <w:tmpl w:val="03F640DE"/>
    <w:lvl w:ilvl="0" w:tplc="E0825C4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27B7E74"/>
    <w:multiLevelType w:val="hybridMultilevel"/>
    <w:tmpl w:val="E69C6EAE"/>
    <w:lvl w:ilvl="0" w:tplc="1C6EE8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2F41578"/>
    <w:multiLevelType w:val="hybridMultilevel"/>
    <w:tmpl w:val="C4DCBF4E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58A91E58"/>
    <w:multiLevelType w:val="hybridMultilevel"/>
    <w:tmpl w:val="9D94CF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F645B28"/>
    <w:multiLevelType w:val="hybridMultilevel"/>
    <w:tmpl w:val="C4349C24"/>
    <w:lvl w:ilvl="0" w:tplc="4F6EB6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08"/>
        </w:tabs>
        <w:ind w:left="1608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28"/>
        </w:tabs>
        <w:ind w:left="232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48"/>
        </w:tabs>
        <w:ind w:left="304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68"/>
        </w:tabs>
        <w:ind w:left="376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88"/>
        </w:tabs>
        <w:ind w:left="448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08"/>
        </w:tabs>
        <w:ind w:left="520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28"/>
        </w:tabs>
        <w:ind w:left="592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48"/>
        </w:tabs>
        <w:ind w:left="6648" w:hanging="180"/>
      </w:pPr>
    </w:lvl>
  </w:abstractNum>
  <w:abstractNum w:abstractNumId="41" w15:restartNumberingAfterBreak="0">
    <w:nsid w:val="61694FA7"/>
    <w:multiLevelType w:val="hybridMultilevel"/>
    <w:tmpl w:val="196C9E50"/>
    <w:lvl w:ilvl="0" w:tplc="4F6EB6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3C006F5"/>
    <w:multiLevelType w:val="hybridMultilevel"/>
    <w:tmpl w:val="467EA78E"/>
    <w:lvl w:ilvl="0" w:tplc="442CB7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7172728"/>
    <w:multiLevelType w:val="hybridMultilevel"/>
    <w:tmpl w:val="A608F0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AE23121"/>
    <w:multiLevelType w:val="hybridMultilevel"/>
    <w:tmpl w:val="BF1E8058"/>
    <w:lvl w:ilvl="0" w:tplc="44EEE7D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6E1C695C"/>
    <w:multiLevelType w:val="hybridMultilevel"/>
    <w:tmpl w:val="3DECD26C"/>
    <w:lvl w:ilvl="0" w:tplc="1600777A">
      <w:start w:val="1"/>
      <w:numFmt w:val="decimal"/>
      <w:lvlText w:val="%1)"/>
      <w:lvlJc w:val="left"/>
      <w:pPr>
        <w:ind w:left="644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6" w15:restartNumberingAfterBreak="0">
    <w:nsid w:val="734A30A6"/>
    <w:multiLevelType w:val="multilevel"/>
    <w:tmpl w:val="F3B05192"/>
    <w:name w:val="WW8Num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Verdana" w:eastAsia="Times New Roman" w:hAnsi="Verdana" w:cs="OpenSymbol" w:hint="default"/>
        <w:caps w:val="0"/>
        <w:smallCaps w:val="0"/>
        <w:strike w:val="0"/>
        <w:dstrike w:val="0"/>
        <w:color w:val="00000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7" w15:restartNumberingAfterBreak="0">
    <w:nsid w:val="758C42C8"/>
    <w:multiLevelType w:val="hybridMultilevel"/>
    <w:tmpl w:val="671860BC"/>
    <w:lvl w:ilvl="0" w:tplc="6CE872A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935E2D"/>
    <w:multiLevelType w:val="hybridMultilevel"/>
    <w:tmpl w:val="47002EA6"/>
    <w:lvl w:ilvl="0" w:tplc="FB00D7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710DB5"/>
    <w:multiLevelType w:val="hybridMultilevel"/>
    <w:tmpl w:val="9E8A9270"/>
    <w:lvl w:ilvl="0" w:tplc="A6605802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4F6EB612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7"/>
  </w:num>
  <w:num w:numId="2">
    <w:abstractNumId w:val="4"/>
  </w:num>
  <w:num w:numId="3">
    <w:abstractNumId w:val="29"/>
  </w:num>
  <w:num w:numId="4">
    <w:abstractNumId w:val="43"/>
  </w:num>
  <w:num w:numId="5">
    <w:abstractNumId w:val="31"/>
  </w:num>
  <w:num w:numId="6">
    <w:abstractNumId w:val="35"/>
  </w:num>
  <w:num w:numId="7">
    <w:abstractNumId w:val="39"/>
  </w:num>
  <w:num w:numId="8">
    <w:abstractNumId w:val="25"/>
  </w:num>
  <w:num w:numId="9">
    <w:abstractNumId w:val="12"/>
  </w:num>
  <w:num w:numId="10">
    <w:abstractNumId w:val="36"/>
  </w:num>
  <w:num w:numId="11">
    <w:abstractNumId w:val="32"/>
  </w:num>
  <w:num w:numId="12">
    <w:abstractNumId w:val="17"/>
  </w:num>
  <w:num w:numId="13">
    <w:abstractNumId w:val="33"/>
  </w:num>
  <w:num w:numId="14">
    <w:abstractNumId w:val="16"/>
  </w:num>
  <w:num w:numId="15">
    <w:abstractNumId w:val="38"/>
  </w:num>
  <w:num w:numId="16">
    <w:abstractNumId w:val="8"/>
  </w:num>
  <w:num w:numId="17">
    <w:abstractNumId w:val="49"/>
  </w:num>
  <w:num w:numId="18">
    <w:abstractNumId w:val="24"/>
  </w:num>
  <w:num w:numId="19">
    <w:abstractNumId w:val="23"/>
  </w:num>
  <w:num w:numId="20">
    <w:abstractNumId w:val="30"/>
  </w:num>
  <w:num w:numId="21">
    <w:abstractNumId w:val="13"/>
  </w:num>
  <w:num w:numId="22">
    <w:abstractNumId w:val="41"/>
  </w:num>
  <w:num w:numId="23">
    <w:abstractNumId w:val="34"/>
  </w:num>
  <w:num w:numId="24">
    <w:abstractNumId w:val="6"/>
  </w:num>
  <w:num w:numId="25">
    <w:abstractNumId w:val="26"/>
  </w:num>
  <w:num w:numId="26">
    <w:abstractNumId w:val="10"/>
  </w:num>
  <w:num w:numId="27">
    <w:abstractNumId w:val="7"/>
  </w:num>
  <w:num w:numId="28">
    <w:abstractNumId w:val="15"/>
  </w:num>
  <w:num w:numId="29">
    <w:abstractNumId w:val="19"/>
  </w:num>
  <w:num w:numId="30">
    <w:abstractNumId w:val="48"/>
  </w:num>
  <w:num w:numId="31">
    <w:abstractNumId w:val="37"/>
  </w:num>
  <w:num w:numId="32">
    <w:abstractNumId w:val="44"/>
  </w:num>
  <w:num w:numId="33">
    <w:abstractNumId w:val="28"/>
  </w:num>
  <w:num w:numId="34">
    <w:abstractNumId w:val="1"/>
  </w:num>
  <w:num w:numId="35">
    <w:abstractNumId w:val="14"/>
  </w:num>
  <w:num w:numId="36">
    <w:abstractNumId w:val="18"/>
  </w:num>
  <w:num w:numId="37">
    <w:abstractNumId w:val="9"/>
  </w:num>
  <w:num w:numId="38">
    <w:abstractNumId w:val="21"/>
  </w:num>
  <w:num w:numId="39">
    <w:abstractNumId w:val="40"/>
  </w:num>
  <w:num w:numId="40">
    <w:abstractNumId w:val="11"/>
  </w:num>
  <w:num w:numId="41">
    <w:abstractNumId w:val="42"/>
  </w:num>
  <w:num w:numId="42">
    <w:abstractNumId w:val="47"/>
  </w:num>
  <w:num w:numId="43">
    <w:abstractNumId w:val="46"/>
  </w:num>
  <w:num w:numId="44">
    <w:abstractNumId w:val="20"/>
  </w:num>
  <w:num w:numId="45">
    <w:abstractNumId w:val="22"/>
  </w:num>
  <w:num w:numId="46">
    <w:abstractNumId w:val="0"/>
  </w:num>
  <w:num w:numId="47">
    <w:abstractNumId w:val="2"/>
  </w:num>
  <w:num w:numId="48">
    <w:abstractNumId w:val="45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A45"/>
    <w:rsid w:val="000002E1"/>
    <w:rsid w:val="00004BBF"/>
    <w:rsid w:val="00006407"/>
    <w:rsid w:val="00007DCE"/>
    <w:rsid w:val="000102EE"/>
    <w:rsid w:val="000139DA"/>
    <w:rsid w:val="0001646B"/>
    <w:rsid w:val="00016AE9"/>
    <w:rsid w:val="00017353"/>
    <w:rsid w:val="0001772C"/>
    <w:rsid w:val="000177AE"/>
    <w:rsid w:val="00020815"/>
    <w:rsid w:val="00020E07"/>
    <w:rsid w:val="00021C8F"/>
    <w:rsid w:val="00023D43"/>
    <w:rsid w:val="00026B44"/>
    <w:rsid w:val="00027644"/>
    <w:rsid w:val="000308B1"/>
    <w:rsid w:val="000344B4"/>
    <w:rsid w:val="000348A1"/>
    <w:rsid w:val="000350E5"/>
    <w:rsid w:val="00036F33"/>
    <w:rsid w:val="000401C1"/>
    <w:rsid w:val="0004276E"/>
    <w:rsid w:val="00043E31"/>
    <w:rsid w:val="00044357"/>
    <w:rsid w:val="00044BDB"/>
    <w:rsid w:val="00054C8D"/>
    <w:rsid w:val="000625BA"/>
    <w:rsid w:val="00063741"/>
    <w:rsid w:val="0006467F"/>
    <w:rsid w:val="000728F9"/>
    <w:rsid w:val="00072F1B"/>
    <w:rsid w:val="00074A7A"/>
    <w:rsid w:val="00076D65"/>
    <w:rsid w:val="00080025"/>
    <w:rsid w:val="00082E27"/>
    <w:rsid w:val="00085766"/>
    <w:rsid w:val="000869C3"/>
    <w:rsid w:val="00087015"/>
    <w:rsid w:val="00091D2A"/>
    <w:rsid w:val="00094E67"/>
    <w:rsid w:val="000A4D41"/>
    <w:rsid w:val="000B14D6"/>
    <w:rsid w:val="000B1AAF"/>
    <w:rsid w:val="000B25AD"/>
    <w:rsid w:val="000B2888"/>
    <w:rsid w:val="000B7933"/>
    <w:rsid w:val="000C20D7"/>
    <w:rsid w:val="000C2A0C"/>
    <w:rsid w:val="000C501E"/>
    <w:rsid w:val="000C5C4D"/>
    <w:rsid w:val="000D116C"/>
    <w:rsid w:val="000D2049"/>
    <w:rsid w:val="000D41B4"/>
    <w:rsid w:val="000D79CD"/>
    <w:rsid w:val="000E451B"/>
    <w:rsid w:val="000F156C"/>
    <w:rsid w:val="000F1DBD"/>
    <w:rsid w:val="000F2EB8"/>
    <w:rsid w:val="000F383C"/>
    <w:rsid w:val="000F58EA"/>
    <w:rsid w:val="00101E8F"/>
    <w:rsid w:val="00104F54"/>
    <w:rsid w:val="0010685D"/>
    <w:rsid w:val="00115D85"/>
    <w:rsid w:val="00116F6E"/>
    <w:rsid w:val="00122ECE"/>
    <w:rsid w:val="001260E3"/>
    <w:rsid w:val="00130FA6"/>
    <w:rsid w:val="001344CA"/>
    <w:rsid w:val="00135D08"/>
    <w:rsid w:val="001372BE"/>
    <w:rsid w:val="0014770A"/>
    <w:rsid w:val="00151940"/>
    <w:rsid w:val="00151F68"/>
    <w:rsid w:val="00153D99"/>
    <w:rsid w:val="00161F3F"/>
    <w:rsid w:val="001627E0"/>
    <w:rsid w:val="001638F2"/>
    <w:rsid w:val="00164031"/>
    <w:rsid w:val="001701D1"/>
    <w:rsid w:val="00171067"/>
    <w:rsid w:val="0017253F"/>
    <w:rsid w:val="00173A03"/>
    <w:rsid w:val="00174DBF"/>
    <w:rsid w:val="00184A8E"/>
    <w:rsid w:val="001852AC"/>
    <w:rsid w:val="00191605"/>
    <w:rsid w:val="001920AD"/>
    <w:rsid w:val="0019524F"/>
    <w:rsid w:val="00196379"/>
    <w:rsid w:val="001969B4"/>
    <w:rsid w:val="001A02D9"/>
    <w:rsid w:val="001A246B"/>
    <w:rsid w:val="001A3452"/>
    <w:rsid w:val="001A3A34"/>
    <w:rsid w:val="001A4E07"/>
    <w:rsid w:val="001B165C"/>
    <w:rsid w:val="001B353B"/>
    <w:rsid w:val="001B6661"/>
    <w:rsid w:val="001B7997"/>
    <w:rsid w:val="001C56D1"/>
    <w:rsid w:val="001D0178"/>
    <w:rsid w:val="001D484C"/>
    <w:rsid w:val="001D4B9A"/>
    <w:rsid w:val="001D5809"/>
    <w:rsid w:val="001E296C"/>
    <w:rsid w:val="001E4A87"/>
    <w:rsid w:val="001E6E86"/>
    <w:rsid w:val="001E767D"/>
    <w:rsid w:val="001F107B"/>
    <w:rsid w:val="001F1EA9"/>
    <w:rsid w:val="00200CEE"/>
    <w:rsid w:val="00205A18"/>
    <w:rsid w:val="00206205"/>
    <w:rsid w:val="0020622F"/>
    <w:rsid w:val="002109D0"/>
    <w:rsid w:val="00210B1B"/>
    <w:rsid w:val="002113B0"/>
    <w:rsid w:val="00211D17"/>
    <w:rsid w:val="00217928"/>
    <w:rsid w:val="00222406"/>
    <w:rsid w:val="00224332"/>
    <w:rsid w:val="002268D7"/>
    <w:rsid w:val="002275E9"/>
    <w:rsid w:val="002316F7"/>
    <w:rsid w:val="0023222B"/>
    <w:rsid w:val="00232CB6"/>
    <w:rsid w:val="002341DC"/>
    <w:rsid w:val="00234F22"/>
    <w:rsid w:val="00235455"/>
    <w:rsid w:val="00237E71"/>
    <w:rsid w:val="00243B25"/>
    <w:rsid w:val="00244064"/>
    <w:rsid w:val="00244E3B"/>
    <w:rsid w:val="002456A1"/>
    <w:rsid w:val="00250724"/>
    <w:rsid w:val="0025145E"/>
    <w:rsid w:val="0025245F"/>
    <w:rsid w:val="00252B95"/>
    <w:rsid w:val="00260E84"/>
    <w:rsid w:val="00262956"/>
    <w:rsid w:val="002635AA"/>
    <w:rsid w:val="00265787"/>
    <w:rsid w:val="00270AEF"/>
    <w:rsid w:val="00271261"/>
    <w:rsid w:val="002718CD"/>
    <w:rsid w:val="0027250F"/>
    <w:rsid w:val="002731F6"/>
    <w:rsid w:val="00274C91"/>
    <w:rsid w:val="002759F3"/>
    <w:rsid w:val="00277363"/>
    <w:rsid w:val="00277699"/>
    <w:rsid w:val="0027788D"/>
    <w:rsid w:val="002805B5"/>
    <w:rsid w:val="002808DB"/>
    <w:rsid w:val="002830BB"/>
    <w:rsid w:val="00284B5D"/>
    <w:rsid w:val="00286CC0"/>
    <w:rsid w:val="00291DD1"/>
    <w:rsid w:val="0029729C"/>
    <w:rsid w:val="002978C9"/>
    <w:rsid w:val="002A107A"/>
    <w:rsid w:val="002A1E47"/>
    <w:rsid w:val="002A2AAB"/>
    <w:rsid w:val="002A3E33"/>
    <w:rsid w:val="002A744B"/>
    <w:rsid w:val="002B0062"/>
    <w:rsid w:val="002B062B"/>
    <w:rsid w:val="002B109F"/>
    <w:rsid w:val="002B20E9"/>
    <w:rsid w:val="002B5723"/>
    <w:rsid w:val="002C0106"/>
    <w:rsid w:val="002C79AA"/>
    <w:rsid w:val="002C7D2F"/>
    <w:rsid w:val="002D0FF8"/>
    <w:rsid w:val="002D1828"/>
    <w:rsid w:val="002D3655"/>
    <w:rsid w:val="002D3DDC"/>
    <w:rsid w:val="002D44C9"/>
    <w:rsid w:val="002D5116"/>
    <w:rsid w:val="002D683D"/>
    <w:rsid w:val="002E0D89"/>
    <w:rsid w:val="002E30FC"/>
    <w:rsid w:val="002E4409"/>
    <w:rsid w:val="002E492A"/>
    <w:rsid w:val="002F07DA"/>
    <w:rsid w:val="002F2053"/>
    <w:rsid w:val="002F7D60"/>
    <w:rsid w:val="00303121"/>
    <w:rsid w:val="00305D7A"/>
    <w:rsid w:val="003102A5"/>
    <w:rsid w:val="003224C3"/>
    <w:rsid w:val="00322B73"/>
    <w:rsid w:val="003237FC"/>
    <w:rsid w:val="00324829"/>
    <w:rsid w:val="00326E3C"/>
    <w:rsid w:val="00331958"/>
    <w:rsid w:val="00334362"/>
    <w:rsid w:val="003350FF"/>
    <w:rsid w:val="00336494"/>
    <w:rsid w:val="003400DC"/>
    <w:rsid w:val="00340103"/>
    <w:rsid w:val="00342B3B"/>
    <w:rsid w:val="003447EB"/>
    <w:rsid w:val="003469EF"/>
    <w:rsid w:val="00347129"/>
    <w:rsid w:val="00350FAF"/>
    <w:rsid w:val="00356C80"/>
    <w:rsid w:val="00362235"/>
    <w:rsid w:val="00364168"/>
    <w:rsid w:val="00364270"/>
    <w:rsid w:val="0036580B"/>
    <w:rsid w:val="0036636F"/>
    <w:rsid w:val="00374786"/>
    <w:rsid w:val="00375349"/>
    <w:rsid w:val="00375BBF"/>
    <w:rsid w:val="00375E5F"/>
    <w:rsid w:val="003851A2"/>
    <w:rsid w:val="003861E4"/>
    <w:rsid w:val="003959FF"/>
    <w:rsid w:val="00395D1D"/>
    <w:rsid w:val="003975D6"/>
    <w:rsid w:val="003A0303"/>
    <w:rsid w:val="003A1CF0"/>
    <w:rsid w:val="003A1E80"/>
    <w:rsid w:val="003A2721"/>
    <w:rsid w:val="003A51FA"/>
    <w:rsid w:val="003A5CD5"/>
    <w:rsid w:val="003A5E40"/>
    <w:rsid w:val="003A66AE"/>
    <w:rsid w:val="003A69F6"/>
    <w:rsid w:val="003A6CF4"/>
    <w:rsid w:val="003B141F"/>
    <w:rsid w:val="003B6547"/>
    <w:rsid w:val="003B7357"/>
    <w:rsid w:val="003C2FB8"/>
    <w:rsid w:val="003C453B"/>
    <w:rsid w:val="003C5728"/>
    <w:rsid w:val="003C6042"/>
    <w:rsid w:val="003C6F38"/>
    <w:rsid w:val="003C7FBD"/>
    <w:rsid w:val="003D1542"/>
    <w:rsid w:val="003D164F"/>
    <w:rsid w:val="003D4F93"/>
    <w:rsid w:val="003E0029"/>
    <w:rsid w:val="003E0A00"/>
    <w:rsid w:val="003E3C32"/>
    <w:rsid w:val="003E45DB"/>
    <w:rsid w:val="003E5C5E"/>
    <w:rsid w:val="003E6764"/>
    <w:rsid w:val="003E7B35"/>
    <w:rsid w:val="003F150C"/>
    <w:rsid w:val="003F2928"/>
    <w:rsid w:val="003F5887"/>
    <w:rsid w:val="003F6804"/>
    <w:rsid w:val="00402137"/>
    <w:rsid w:val="004023D4"/>
    <w:rsid w:val="00402543"/>
    <w:rsid w:val="004027A6"/>
    <w:rsid w:val="00402D35"/>
    <w:rsid w:val="004077B1"/>
    <w:rsid w:val="00411F14"/>
    <w:rsid w:val="004231B1"/>
    <w:rsid w:val="00423F5E"/>
    <w:rsid w:val="004241B4"/>
    <w:rsid w:val="00425840"/>
    <w:rsid w:val="0042593D"/>
    <w:rsid w:val="00435B25"/>
    <w:rsid w:val="00436FB5"/>
    <w:rsid w:val="00437BC7"/>
    <w:rsid w:val="00441DAA"/>
    <w:rsid w:val="004422CC"/>
    <w:rsid w:val="00446827"/>
    <w:rsid w:val="004477CF"/>
    <w:rsid w:val="0045156A"/>
    <w:rsid w:val="00453ACE"/>
    <w:rsid w:val="00454D9B"/>
    <w:rsid w:val="00454FAD"/>
    <w:rsid w:val="00455996"/>
    <w:rsid w:val="004576DF"/>
    <w:rsid w:val="00465472"/>
    <w:rsid w:val="0048153E"/>
    <w:rsid w:val="00483B0F"/>
    <w:rsid w:val="00484B7E"/>
    <w:rsid w:val="004901EE"/>
    <w:rsid w:val="00490EE4"/>
    <w:rsid w:val="0049326A"/>
    <w:rsid w:val="00494059"/>
    <w:rsid w:val="00496DFB"/>
    <w:rsid w:val="004A507A"/>
    <w:rsid w:val="004B0F98"/>
    <w:rsid w:val="004B27BC"/>
    <w:rsid w:val="004B5820"/>
    <w:rsid w:val="004B652F"/>
    <w:rsid w:val="004C2D53"/>
    <w:rsid w:val="004C3676"/>
    <w:rsid w:val="004C3CB9"/>
    <w:rsid w:val="004D6826"/>
    <w:rsid w:val="004E25DC"/>
    <w:rsid w:val="0050198B"/>
    <w:rsid w:val="00502501"/>
    <w:rsid w:val="00503C2B"/>
    <w:rsid w:val="00507783"/>
    <w:rsid w:val="00510132"/>
    <w:rsid w:val="005118DA"/>
    <w:rsid w:val="00511CD6"/>
    <w:rsid w:val="00520613"/>
    <w:rsid w:val="00523271"/>
    <w:rsid w:val="00524BF7"/>
    <w:rsid w:val="00526A0B"/>
    <w:rsid w:val="00527564"/>
    <w:rsid w:val="00530FE7"/>
    <w:rsid w:val="00532540"/>
    <w:rsid w:val="00532769"/>
    <w:rsid w:val="0053552E"/>
    <w:rsid w:val="00552D32"/>
    <w:rsid w:val="005532D0"/>
    <w:rsid w:val="00555EFC"/>
    <w:rsid w:val="00555F12"/>
    <w:rsid w:val="00563F70"/>
    <w:rsid w:val="00565B4E"/>
    <w:rsid w:val="00566F25"/>
    <w:rsid w:val="00567E8D"/>
    <w:rsid w:val="00570844"/>
    <w:rsid w:val="0057320E"/>
    <w:rsid w:val="00574083"/>
    <w:rsid w:val="00584367"/>
    <w:rsid w:val="00585E6A"/>
    <w:rsid w:val="00591C3D"/>
    <w:rsid w:val="005921D7"/>
    <w:rsid w:val="00592E16"/>
    <w:rsid w:val="005964BE"/>
    <w:rsid w:val="005A31C2"/>
    <w:rsid w:val="005B26C5"/>
    <w:rsid w:val="005B32D5"/>
    <w:rsid w:val="005B4C2B"/>
    <w:rsid w:val="005C24B3"/>
    <w:rsid w:val="005C409E"/>
    <w:rsid w:val="005C4619"/>
    <w:rsid w:val="005C469A"/>
    <w:rsid w:val="005D0E30"/>
    <w:rsid w:val="005D2EB5"/>
    <w:rsid w:val="005D51F4"/>
    <w:rsid w:val="005E1193"/>
    <w:rsid w:val="005E15A2"/>
    <w:rsid w:val="005E6C69"/>
    <w:rsid w:val="005E7C9C"/>
    <w:rsid w:val="005F39F0"/>
    <w:rsid w:val="005F4DA9"/>
    <w:rsid w:val="0060708A"/>
    <w:rsid w:val="0061137D"/>
    <w:rsid w:val="00612893"/>
    <w:rsid w:val="00614266"/>
    <w:rsid w:val="00620735"/>
    <w:rsid w:val="00623B67"/>
    <w:rsid w:val="00624327"/>
    <w:rsid w:val="00625D9A"/>
    <w:rsid w:val="006260BE"/>
    <w:rsid w:val="00630FA1"/>
    <w:rsid w:val="00631E09"/>
    <w:rsid w:val="00634E1A"/>
    <w:rsid w:val="00634EDA"/>
    <w:rsid w:val="00634FD3"/>
    <w:rsid w:val="00635D8B"/>
    <w:rsid w:val="00636235"/>
    <w:rsid w:val="006406EC"/>
    <w:rsid w:val="00640912"/>
    <w:rsid w:val="00646575"/>
    <w:rsid w:val="00647639"/>
    <w:rsid w:val="00652415"/>
    <w:rsid w:val="00654750"/>
    <w:rsid w:val="00654914"/>
    <w:rsid w:val="00655115"/>
    <w:rsid w:val="00655FE0"/>
    <w:rsid w:val="00657C79"/>
    <w:rsid w:val="00657FD6"/>
    <w:rsid w:val="00665E12"/>
    <w:rsid w:val="0066788A"/>
    <w:rsid w:val="00673642"/>
    <w:rsid w:val="00673AB9"/>
    <w:rsid w:val="006757D5"/>
    <w:rsid w:val="0067623F"/>
    <w:rsid w:val="00680A3F"/>
    <w:rsid w:val="00682149"/>
    <w:rsid w:val="00683D88"/>
    <w:rsid w:val="0068587F"/>
    <w:rsid w:val="006871FC"/>
    <w:rsid w:val="006903B6"/>
    <w:rsid w:val="00690C27"/>
    <w:rsid w:val="006919C8"/>
    <w:rsid w:val="006939B2"/>
    <w:rsid w:val="00694218"/>
    <w:rsid w:val="00694339"/>
    <w:rsid w:val="006A2476"/>
    <w:rsid w:val="006A6929"/>
    <w:rsid w:val="006A7CEF"/>
    <w:rsid w:val="006C2B75"/>
    <w:rsid w:val="006C400F"/>
    <w:rsid w:val="006C71B2"/>
    <w:rsid w:val="006D16AD"/>
    <w:rsid w:val="006D2ABF"/>
    <w:rsid w:val="006D613C"/>
    <w:rsid w:val="006D6D44"/>
    <w:rsid w:val="006D7323"/>
    <w:rsid w:val="006E0A19"/>
    <w:rsid w:val="006E1327"/>
    <w:rsid w:val="006E1531"/>
    <w:rsid w:val="006E20F4"/>
    <w:rsid w:val="006E3936"/>
    <w:rsid w:val="006E513C"/>
    <w:rsid w:val="006F1C39"/>
    <w:rsid w:val="006F2F62"/>
    <w:rsid w:val="006F4DAB"/>
    <w:rsid w:val="007003CC"/>
    <w:rsid w:val="0070130E"/>
    <w:rsid w:val="007043CB"/>
    <w:rsid w:val="0070468B"/>
    <w:rsid w:val="00712530"/>
    <w:rsid w:val="0071319D"/>
    <w:rsid w:val="00722986"/>
    <w:rsid w:val="007248F1"/>
    <w:rsid w:val="00725068"/>
    <w:rsid w:val="007279FF"/>
    <w:rsid w:val="007310C6"/>
    <w:rsid w:val="00734909"/>
    <w:rsid w:val="007376E6"/>
    <w:rsid w:val="007378BD"/>
    <w:rsid w:val="007433FB"/>
    <w:rsid w:val="00744C92"/>
    <w:rsid w:val="00752621"/>
    <w:rsid w:val="007534E0"/>
    <w:rsid w:val="00756A9B"/>
    <w:rsid w:val="0076166B"/>
    <w:rsid w:val="00761972"/>
    <w:rsid w:val="007669DF"/>
    <w:rsid w:val="00767EFF"/>
    <w:rsid w:val="00772145"/>
    <w:rsid w:val="007721DF"/>
    <w:rsid w:val="0077264A"/>
    <w:rsid w:val="007730F8"/>
    <w:rsid w:val="00773D1A"/>
    <w:rsid w:val="00774D26"/>
    <w:rsid w:val="0077786F"/>
    <w:rsid w:val="00780442"/>
    <w:rsid w:val="007822D7"/>
    <w:rsid w:val="00782498"/>
    <w:rsid w:val="0078449D"/>
    <w:rsid w:val="00786F78"/>
    <w:rsid w:val="00787753"/>
    <w:rsid w:val="00793CEE"/>
    <w:rsid w:val="007A4E40"/>
    <w:rsid w:val="007A5233"/>
    <w:rsid w:val="007A5A22"/>
    <w:rsid w:val="007A7B00"/>
    <w:rsid w:val="007B4D5B"/>
    <w:rsid w:val="007C02D6"/>
    <w:rsid w:val="007C0D32"/>
    <w:rsid w:val="007C24F6"/>
    <w:rsid w:val="007C4305"/>
    <w:rsid w:val="007C6B6B"/>
    <w:rsid w:val="007D1AA4"/>
    <w:rsid w:val="007D76D6"/>
    <w:rsid w:val="007E7C80"/>
    <w:rsid w:val="007F088D"/>
    <w:rsid w:val="007F4509"/>
    <w:rsid w:val="007F4EC7"/>
    <w:rsid w:val="007F5E99"/>
    <w:rsid w:val="007F61CB"/>
    <w:rsid w:val="00802E70"/>
    <w:rsid w:val="00802F53"/>
    <w:rsid w:val="0080431D"/>
    <w:rsid w:val="00807183"/>
    <w:rsid w:val="0080763B"/>
    <w:rsid w:val="0081168F"/>
    <w:rsid w:val="00811AD0"/>
    <w:rsid w:val="008129C0"/>
    <w:rsid w:val="00812C82"/>
    <w:rsid w:val="00812D13"/>
    <w:rsid w:val="008170C8"/>
    <w:rsid w:val="00817ACA"/>
    <w:rsid w:val="00820705"/>
    <w:rsid w:val="008209B5"/>
    <w:rsid w:val="008213CA"/>
    <w:rsid w:val="008233C3"/>
    <w:rsid w:val="00824945"/>
    <w:rsid w:val="00830244"/>
    <w:rsid w:val="00831FF9"/>
    <w:rsid w:val="00834D9A"/>
    <w:rsid w:val="00835CF1"/>
    <w:rsid w:val="00837E82"/>
    <w:rsid w:val="0084372D"/>
    <w:rsid w:val="008447AA"/>
    <w:rsid w:val="00845249"/>
    <w:rsid w:val="00846661"/>
    <w:rsid w:val="00853FD5"/>
    <w:rsid w:val="00857DC7"/>
    <w:rsid w:val="00861D58"/>
    <w:rsid w:val="00863109"/>
    <w:rsid w:val="008636B0"/>
    <w:rsid w:val="00863FC5"/>
    <w:rsid w:val="00867579"/>
    <w:rsid w:val="0087096B"/>
    <w:rsid w:val="00872804"/>
    <w:rsid w:val="0087313B"/>
    <w:rsid w:val="008778F6"/>
    <w:rsid w:val="008811EA"/>
    <w:rsid w:val="008812FA"/>
    <w:rsid w:val="00881A1E"/>
    <w:rsid w:val="00884059"/>
    <w:rsid w:val="008872B2"/>
    <w:rsid w:val="00887755"/>
    <w:rsid w:val="00887E19"/>
    <w:rsid w:val="00894BE6"/>
    <w:rsid w:val="008A0D68"/>
    <w:rsid w:val="008A1CDB"/>
    <w:rsid w:val="008A305B"/>
    <w:rsid w:val="008A3777"/>
    <w:rsid w:val="008A5FFC"/>
    <w:rsid w:val="008B7974"/>
    <w:rsid w:val="008C16E4"/>
    <w:rsid w:val="008C37A6"/>
    <w:rsid w:val="008D1B08"/>
    <w:rsid w:val="008D1B1A"/>
    <w:rsid w:val="008D350D"/>
    <w:rsid w:val="008D50D9"/>
    <w:rsid w:val="008D7105"/>
    <w:rsid w:val="008E107D"/>
    <w:rsid w:val="008E322A"/>
    <w:rsid w:val="008E3990"/>
    <w:rsid w:val="008E681A"/>
    <w:rsid w:val="008F4635"/>
    <w:rsid w:val="008F54E1"/>
    <w:rsid w:val="008F79B4"/>
    <w:rsid w:val="00901BB6"/>
    <w:rsid w:val="009048D5"/>
    <w:rsid w:val="00904C5C"/>
    <w:rsid w:val="0090643A"/>
    <w:rsid w:val="00907CDF"/>
    <w:rsid w:val="00912CE7"/>
    <w:rsid w:val="00913A35"/>
    <w:rsid w:val="009169A2"/>
    <w:rsid w:val="009208DC"/>
    <w:rsid w:val="0092250B"/>
    <w:rsid w:val="009252E3"/>
    <w:rsid w:val="0092723A"/>
    <w:rsid w:val="009331DE"/>
    <w:rsid w:val="00941A7D"/>
    <w:rsid w:val="0094325B"/>
    <w:rsid w:val="00943F4F"/>
    <w:rsid w:val="009440CC"/>
    <w:rsid w:val="0094540F"/>
    <w:rsid w:val="00947270"/>
    <w:rsid w:val="00951B71"/>
    <w:rsid w:val="009553E8"/>
    <w:rsid w:val="009569BD"/>
    <w:rsid w:val="00957B65"/>
    <w:rsid w:val="00960B2E"/>
    <w:rsid w:val="00965345"/>
    <w:rsid w:val="00971D36"/>
    <w:rsid w:val="009721B2"/>
    <w:rsid w:val="00976469"/>
    <w:rsid w:val="009772CB"/>
    <w:rsid w:val="00977386"/>
    <w:rsid w:val="00977C65"/>
    <w:rsid w:val="00980F3C"/>
    <w:rsid w:val="00983195"/>
    <w:rsid w:val="00984840"/>
    <w:rsid w:val="00984E2E"/>
    <w:rsid w:val="009900C1"/>
    <w:rsid w:val="00991F85"/>
    <w:rsid w:val="00993B3A"/>
    <w:rsid w:val="00994112"/>
    <w:rsid w:val="009B0264"/>
    <w:rsid w:val="009B1054"/>
    <w:rsid w:val="009B6D72"/>
    <w:rsid w:val="009C1E6A"/>
    <w:rsid w:val="009C2022"/>
    <w:rsid w:val="009D26F6"/>
    <w:rsid w:val="009D289D"/>
    <w:rsid w:val="009D3B42"/>
    <w:rsid w:val="009D524D"/>
    <w:rsid w:val="009D5D1E"/>
    <w:rsid w:val="009D7595"/>
    <w:rsid w:val="009D79F2"/>
    <w:rsid w:val="009D7B5C"/>
    <w:rsid w:val="009E0230"/>
    <w:rsid w:val="009E2284"/>
    <w:rsid w:val="009E2A15"/>
    <w:rsid w:val="009E3237"/>
    <w:rsid w:val="009F1B63"/>
    <w:rsid w:val="009F3006"/>
    <w:rsid w:val="00A0184D"/>
    <w:rsid w:val="00A03307"/>
    <w:rsid w:val="00A1010A"/>
    <w:rsid w:val="00A1362E"/>
    <w:rsid w:val="00A20FD6"/>
    <w:rsid w:val="00A23DD6"/>
    <w:rsid w:val="00A359DD"/>
    <w:rsid w:val="00A35A28"/>
    <w:rsid w:val="00A36470"/>
    <w:rsid w:val="00A3773D"/>
    <w:rsid w:val="00A40041"/>
    <w:rsid w:val="00A42ADD"/>
    <w:rsid w:val="00A445E1"/>
    <w:rsid w:val="00A450C5"/>
    <w:rsid w:val="00A45817"/>
    <w:rsid w:val="00A46E08"/>
    <w:rsid w:val="00A46F76"/>
    <w:rsid w:val="00A51A83"/>
    <w:rsid w:val="00A54DF8"/>
    <w:rsid w:val="00A550D5"/>
    <w:rsid w:val="00A553D4"/>
    <w:rsid w:val="00A61408"/>
    <w:rsid w:val="00A66B9F"/>
    <w:rsid w:val="00A7698A"/>
    <w:rsid w:val="00A8063F"/>
    <w:rsid w:val="00A81060"/>
    <w:rsid w:val="00A813E2"/>
    <w:rsid w:val="00A839F8"/>
    <w:rsid w:val="00A83F6D"/>
    <w:rsid w:val="00A87929"/>
    <w:rsid w:val="00A906DA"/>
    <w:rsid w:val="00A928FF"/>
    <w:rsid w:val="00AA208B"/>
    <w:rsid w:val="00AA7EB9"/>
    <w:rsid w:val="00AB0C8B"/>
    <w:rsid w:val="00AB1786"/>
    <w:rsid w:val="00AB25EB"/>
    <w:rsid w:val="00AB38EC"/>
    <w:rsid w:val="00AB4E03"/>
    <w:rsid w:val="00AB565A"/>
    <w:rsid w:val="00AB79B9"/>
    <w:rsid w:val="00AC1C54"/>
    <w:rsid w:val="00AC26A3"/>
    <w:rsid w:val="00AC31B2"/>
    <w:rsid w:val="00AC33F3"/>
    <w:rsid w:val="00AC3491"/>
    <w:rsid w:val="00AC6A02"/>
    <w:rsid w:val="00AC7DBA"/>
    <w:rsid w:val="00AC7F11"/>
    <w:rsid w:val="00AD002A"/>
    <w:rsid w:val="00AD06DD"/>
    <w:rsid w:val="00AD3E61"/>
    <w:rsid w:val="00AD630D"/>
    <w:rsid w:val="00AE07CE"/>
    <w:rsid w:val="00AE0FD7"/>
    <w:rsid w:val="00AE2B5F"/>
    <w:rsid w:val="00AE3086"/>
    <w:rsid w:val="00AF33D0"/>
    <w:rsid w:val="00AF345C"/>
    <w:rsid w:val="00AF4B92"/>
    <w:rsid w:val="00AF75B0"/>
    <w:rsid w:val="00B01F46"/>
    <w:rsid w:val="00B039C7"/>
    <w:rsid w:val="00B05E7E"/>
    <w:rsid w:val="00B062CC"/>
    <w:rsid w:val="00B0650F"/>
    <w:rsid w:val="00B1060E"/>
    <w:rsid w:val="00B1519A"/>
    <w:rsid w:val="00B228C9"/>
    <w:rsid w:val="00B24802"/>
    <w:rsid w:val="00B250B1"/>
    <w:rsid w:val="00B30E96"/>
    <w:rsid w:val="00B30F1A"/>
    <w:rsid w:val="00B315FE"/>
    <w:rsid w:val="00B317A0"/>
    <w:rsid w:val="00B33A54"/>
    <w:rsid w:val="00B428E3"/>
    <w:rsid w:val="00B4612D"/>
    <w:rsid w:val="00B56C3B"/>
    <w:rsid w:val="00B61900"/>
    <w:rsid w:val="00B62315"/>
    <w:rsid w:val="00B634FF"/>
    <w:rsid w:val="00B656B1"/>
    <w:rsid w:val="00B66941"/>
    <w:rsid w:val="00B67E6D"/>
    <w:rsid w:val="00B70403"/>
    <w:rsid w:val="00B7655E"/>
    <w:rsid w:val="00B80064"/>
    <w:rsid w:val="00B801E8"/>
    <w:rsid w:val="00B817A8"/>
    <w:rsid w:val="00B8458B"/>
    <w:rsid w:val="00B90753"/>
    <w:rsid w:val="00B95928"/>
    <w:rsid w:val="00B95CE6"/>
    <w:rsid w:val="00BA4FD8"/>
    <w:rsid w:val="00BA6D5E"/>
    <w:rsid w:val="00BB0A51"/>
    <w:rsid w:val="00BB18E4"/>
    <w:rsid w:val="00BB3147"/>
    <w:rsid w:val="00BC01BE"/>
    <w:rsid w:val="00BD2C3E"/>
    <w:rsid w:val="00BD34BE"/>
    <w:rsid w:val="00BD4BDA"/>
    <w:rsid w:val="00BD520E"/>
    <w:rsid w:val="00BE54E2"/>
    <w:rsid w:val="00BE5D97"/>
    <w:rsid w:val="00BE5DAD"/>
    <w:rsid w:val="00BF12FE"/>
    <w:rsid w:val="00BF39B2"/>
    <w:rsid w:val="00BF491E"/>
    <w:rsid w:val="00BF4B2D"/>
    <w:rsid w:val="00BF5603"/>
    <w:rsid w:val="00BF61C0"/>
    <w:rsid w:val="00BF77DF"/>
    <w:rsid w:val="00C014B3"/>
    <w:rsid w:val="00C04C34"/>
    <w:rsid w:val="00C07E3D"/>
    <w:rsid w:val="00C10229"/>
    <w:rsid w:val="00C109AE"/>
    <w:rsid w:val="00C1314D"/>
    <w:rsid w:val="00C13D8B"/>
    <w:rsid w:val="00C141AE"/>
    <w:rsid w:val="00C1519A"/>
    <w:rsid w:val="00C206E1"/>
    <w:rsid w:val="00C22981"/>
    <w:rsid w:val="00C23ACC"/>
    <w:rsid w:val="00C23EB8"/>
    <w:rsid w:val="00C24C7A"/>
    <w:rsid w:val="00C25613"/>
    <w:rsid w:val="00C2756F"/>
    <w:rsid w:val="00C30AFA"/>
    <w:rsid w:val="00C320EC"/>
    <w:rsid w:val="00C32877"/>
    <w:rsid w:val="00C35712"/>
    <w:rsid w:val="00C36C49"/>
    <w:rsid w:val="00C4363B"/>
    <w:rsid w:val="00C471F1"/>
    <w:rsid w:val="00C505E8"/>
    <w:rsid w:val="00C54A99"/>
    <w:rsid w:val="00C56AC8"/>
    <w:rsid w:val="00C57CBD"/>
    <w:rsid w:val="00C666FE"/>
    <w:rsid w:val="00C66A68"/>
    <w:rsid w:val="00C703C3"/>
    <w:rsid w:val="00C70CE4"/>
    <w:rsid w:val="00C70E5D"/>
    <w:rsid w:val="00C72BA1"/>
    <w:rsid w:val="00C72DD2"/>
    <w:rsid w:val="00C73AEC"/>
    <w:rsid w:val="00C73E32"/>
    <w:rsid w:val="00C740B4"/>
    <w:rsid w:val="00C75804"/>
    <w:rsid w:val="00C76110"/>
    <w:rsid w:val="00C76143"/>
    <w:rsid w:val="00C76308"/>
    <w:rsid w:val="00C86A57"/>
    <w:rsid w:val="00C87A8D"/>
    <w:rsid w:val="00C90C8D"/>
    <w:rsid w:val="00C925ED"/>
    <w:rsid w:val="00C971FB"/>
    <w:rsid w:val="00C97726"/>
    <w:rsid w:val="00CA2819"/>
    <w:rsid w:val="00CA4338"/>
    <w:rsid w:val="00CA6365"/>
    <w:rsid w:val="00CC0816"/>
    <w:rsid w:val="00CC261C"/>
    <w:rsid w:val="00CC3E15"/>
    <w:rsid w:val="00CC5709"/>
    <w:rsid w:val="00CC7F5D"/>
    <w:rsid w:val="00CD3730"/>
    <w:rsid w:val="00CE2730"/>
    <w:rsid w:val="00CE5922"/>
    <w:rsid w:val="00CF0574"/>
    <w:rsid w:val="00CF0F37"/>
    <w:rsid w:val="00CF182E"/>
    <w:rsid w:val="00CF1FF7"/>
    <w:rsid w:val="00CF42A4"/>
    <w:rsid w:val="00CF4DEB"/>
    <w:rsid w:val="00CF4E0E"/>
    <w:rsid w:val="00D06D94"/>
    <w:rsid w:val="00D07B61"/>
    <w:rsid w:val="00D07D4D"/>
    <w:rsid w:val="00D10AF5"/>
    <w:rsid w:val="00D10B43"/>
    <w:rsid w:val="00D11646"/>
    <w:rsid w:val="00D128AA"/>
    <w:rsid w:val="00D15BED"/>
    <w:rsid w:val="00D15BF2"/>
    <w:rsid w:val="00D21455"/>
    <w:rsid w:val="00D233A4"/>
    <w:rsid w:val="00D25584"/>
    <w:rsid w:val="00D2742A"/>
    <w:rsid w:val="00D276A7"/>
    <w:rsid w:val="00D31A7A"/>
    <w:rsid w:val="00D32EA3"/>
    <w:rsid w:val="00D35921"/>
    <w:rsid w:val="00D35E22"/>
    <w:rsid w:val="00D37B62"/>
    <w:rsid w:val="00D41AF3"/>
    <w:rsid w:val="00D45428"/>
    <w:rsid w:val="00D4601B"/>
    <w:rsid w:val="00D463DD"/>
    <w:rsid w:val="00D46DBF"/>
    <w:rsid w:val="00D54D21"/>
    <w:rsid w:val="00D57B44"/>
    <w:rsid w:val="00D625ED"/>
    <w:rsid w:val="00D637E8"/>
    <w:rsid w:val="00D67B39"/>
    <w:rsid w:val="00D70096"/>
    <w:rsid w:val="00D7105E"/>
    <w:rsid w:val="00D726BE"/>
    <w:rsid w:val="00D72784"/>
    <w:rsid w:val="00D74A4E"/>
    <w:rsid w:val="00D74D7C"/>
    <w:rsid w:val="00D76790"/>
    <w:rsid w:val="00D80E0D"/>
    <w:rsid w:val="00D85683"/>
    <w:rsid w:val="00D900E7"/>
    <w:rsid w:val="00D90359"/>
    <w:rsid w:val="00D92C41"/>
    <w:rsid w:val="00DA51A4"/>
    <w:rsid w:val="00DA622B"/>
    <w:rsid w:val="00DB05A4"/>
    <w:rsid w:val="00DB19B2"/>
    <w:rsid w:val="00DC082F"/>
    <w:rsid w:val="00DC16A3"/>
    <w:rsid w:val="00DC3190"/>
    <w:rsid w:val="00DC323C"/>
    <w:rsid w:val="00DC4475"/>
    <w:rsid w:val="00DC4978"/>
    <w:rsid w:val="00DC569A"/>
    <w:rsid w:val="00DC59B5"/>
    <w:rsid w:val="00DD060F"/>
    <w:rsid w:val="00DD097A"/>
    <w:rsid w:val="00DD1C48"/>
    <w:rsid w:val="00DD7EFF"/>
    <w:rsid w:val="00DE4B0E"/>
    <w:rsid w:val="00DF2D86"/>
    <w:rsid w:val="00DF61F6"/>
    <w:rsid w:val="00E042F8"/>
    <w:rsid w:val="00E10CC5"/>
    <w:rsid w:val="00E12025"/>
    <w:rsid w:val="00E127D1"/>
    <w:rsid w:val="00E1288C"/>
    <w:rsid w:val="00E139DC"/>
    <w:rsid w:val="00E15260"/>
    <w:rsid w:val="00E16B34"/>
    <w:rsid w:val="00E215B4"/>
    <w:rsid w:val="00E23A30"/>
    <w:rsid w:val="00E241A2"/>
    <w:rsid w:val="00E26C9D"/>
    <w:rsid w:val="00E2727F"/>
    <w:rsid w:val="00E27DAF"/>
    <w:rsid w:val="00E3266B"/>
    <w:rsid w:val="00E35E54"/>
    <w:rsid w:val="00E40F3D"/>
    <w:rsid w:val="00E41C13"/>
    <w:rsid w:val="00E42086"/>
    <w:rsid w:val="00E435AC"/>
    <w:rsid w:val="00E5003A"/>
    <w:rsid w:val="00E5177F"/>
    <w:rsid w:val="00E51821"/>
    <w:rsid w:val="00E529AB"/>
    <w:rsid w:val="00E534D7"/>
    <w:rsid w:val="00E60F52"/>
    <w:rsid w:val="00E61905"/>
    <w:rsid w:val="00E670C9"/>
    <w:rsid w:val="00E70E2D"/>
    <w:rsid w:val="00E74B57"/>
    <w:rsid w:val="00E77D22"/>
    <w:rsid w:val="00E8602D"/>
    <w:rsid w:val="00E87682"/>
    <w:rsid w:val="00E905B8"/>
    <w:rsid w:val="00E92298"/>
    <w:rsid w:val="00E9753A"/>
    <w:rsid w:val="00EA5CF4"/>
    <w:rsid w:val="00EA638E"/>
    <w:rsid w:val="00EA63B3"/>
    <w:rsid w:val="00EB4C10"/>
    <w:rsid w:val="00EB6CAA"/>
    <w:rsid w:val="00EC5725"/>
    <w:rsid w:val="00ED5A41"/>
    <w:rsid w:val="00EE15C3"/>
    <w:rsid w:val="00EE227F"/>
    <w:rsid w:val="00EE3EFF"/>
    <w:rsid w:val="00EF0755"/>
    <w:rsid w:val="00F003EE"/>
    <w:rsid w:val="00F03A57"/>
    <w:rsid w:val="00F051B4"/>
    <w:rsid w:val="00F07EFC"/>
    <w:rsid w:val="00F10A36"/>
    <w:rsid w:val="00F10BD5"/>
    <w:rsid w:val="00F112B0"/>
    <w:rsid w:val="00F143A8"/>
    <w:rsid w:val="00F15CEB"/>
    <w:rsid w:val="00F16BF7"/>
    <w:rsid w:val="00F23237"/>
    <w:rsid w:val="00F24E0F"/>
    <w:rsid w:val="00F26CC8"/>
    <w:rsid w:val="00F27E7D"/>
    <w:rsid w:val="00F33056"/>
    <w:rsid w:val="00F34C38"/>
    <w:rsid w:val="00F3542D"/>
    <w:rsid w:val="00F4094C"/>
    <w:rsid w:val="00F42257"/>
    <w:rsid w:val="00F506BF"/>
    <w:rsid w:val="00F52413"/>
    <w:rsid w:val="00F52938"/>
    <w:rsid w:val="00F53B93"/>
    <w:rsid w:val="00F55750"/>
    <w:rsid w:val="00F55D70"/>
    <w:rsid w:val="00F604E8"/>
    <w:rsid w:val="00F6176C"/>
    <w:rsid w:val="00F63409"/>
    <w:rsid w:val="00F6476E"/>
    <w:rsid w:val="00F66EC0"/>
    <w:rsid w:val="00F7183F"/>
    <w:rsid w:val="00F75F00"/>
    <w:rsid w:val="00F763EE"/>
    <w:rsid w:val="00F7782F"/>
    <w:rsid w:val="00F9425E"/>
    <w:rsid w:val="00F95499"/>
    <w:rsid w:val="00F956E1"/>
    <w:rsid w:val="00F9640E"/>
    <w:rsid w:val="00F96DE3"/>
    <w:rsid w:val="00FA1EEC"/>
    <w:rsid w:val="00FA6080"/>
    <w:rsid w:val="00FA79E4"/>
    <w:rsid w:val="00FB24F6"/>
    <w:rsid w:val="00FB484F"/>
    <w:rsid w:val="00FB64B9"/>
    <w:rsid w:val="00FC494F"/>
    <w:rsid w:val="00FC7100"/>
    <w:rsid w:val="00FD0AB7"/>
    <w:rsid w:val="00FD0E62"/>
    <w:rsid w:val="00FD2FA1"/>
    <w:rsid w:val="00FD5A45"/>
    <w:rsid w:val="00FD6601"/>
    <w:rsid w:val="00FD7C92"/>
    <w:rsid w:val="00FE0025"/>
    <w:rsid w:val="00FE07D5"/>
    <w:rsid w:val="00FE1E28"/>
    <w:rsid w:val="00FF1A85"/>
    <w:rsid w:val="00FF2C45"/>
    <w:rsid w:val="00FF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9A365"/>
  <w15:docId w15:val="{8A6AC3E6-A4AE-4A42-8DF3-F262A5072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37E82"/>
  </w:style>
  <w:style w:type="paragraph" w:styleId="Nagwek3">
    <w:name w:val="heading 3"/>
    <w:basedOn w:val="Normalny"/>
    <w:next w:val="Normalny"/>
    <w:link w:val="Nagwek3Znak"/>
    <w:semiHidden/>
    <w:unhideWhenUsed/>
    <w:qFormat/>
    <w:rsid w:val="00B61900"/>
    <w:pPr>
      <w:keepNext/>
      <w:spacing w:after="0" w:line="240" w:lineRule="auto"/>
      <w:ind w:firstLine="4536"/>
      <w:outlineLvl w:val="2"/>
    </w:pPr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6DE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6DE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5F39F0"/>
  </w:style>
  <w:style w:type="character" w:styleId="Pogrubienie">
    <w:name w:val="Strong"/>
    <w:basedOn w:val="Domylnaczcionkaakapitu"/>
    <w:uiPriority w:val="22"/>
    <w:qFormat/>
    <w:rsid w:val="005F39F0"/>
    <w:rPr>
      <w:b/>
      <w:bCs/>
    </w:rPr>
  </w:style>
  <w:style w:type="character" w:styleId="Uwydatnienie">
    <w:name w:val="Emphasis"/>
    <w:basedOn w:val="Domylnaczcionkaakapitu"/>
    <w:uiPriority w:val="20"/>
    <w:qFormat/>
    <w:rsid w:val="005F39F0"/>
    <w:rPr>
      <w:i/>
      <w:iCs/>
    </w:rPr>
  </w:style>
  <w:style w:type="character" w:styleId="Hipercze">
    <w:name w:val="Hyperlink"/>
    <w:rsid w:val="00655FE0"/>
    <w:rPr>
      <w:color w:val="0000FF"/>
      <w:u w:val="single"/>
    </w:rPr>
  </w:style>
  <w:style w:type="paragraph" w:customStyle="1" w:styleId="1">
    <w:name w:val="1."/>
    <w:basedOn w:val="Normalny"/>
    <w:qFormat/>
    <w:rsid w:val="00655FE0"/>
    <w:pPr>
      <w:suppressAutoHyphens/>
      <w:snapToGrid w:val="0"/>
      <w:spacing w:after="0" w:line="258" w:lineRule="atLeast"/>
      <w:ind w:left="227" w:hanging="227"/>
      <w:jc w:val="both"/>
    </w:pPr>
    <w:rPr>
      <w:rFonts w:ascii="FrankfurtGothic" w:eastAsia="Times New Roman" w:hAnsi="FrankfurtGothic" w:cs="Times New Roman"/>
      <w:color w:val="000000"/>
      <w:kern w:val="1"/>
      <w:sz w:val="19"/>
      <w:szCs w:val="20"/>
      <w:lang w:eastAsia="ar-SA"/>
    </w:rPr>
  </w:style>
  <w:style w:type="paragraph" w:customStyle="1" w:styleId="Akapitzlist1">
    <w:name w:val="Akapit z listą1"/>
    <w:aliases w:val="L1,Numerowanie,Akapit z listą5,CW_Lista"/>
    <w:basedOn w:val="Normalny"/>
    <w:link w:val="AkapitzlistZnak"/>
    <w:uiPriority w:val="99"/>
    <w:qFormat/>
    <w:rsid w:val="00655FE0"/>
    <w:pPr>
      <w:spacing w:after="120" w:line="276" w:lineRule="auto"/>
      <w:ind w:left="357"/>
    </w:pPr>
    <w:rPr>
      <w:rFonts w:ascii="Arial" w:eastAsia="Calibri" w:hAnsi="Arial" w:cs="Times New Roman"/>
      <w:kern w:val="1"/>
      <w:sz w:val="20"/>
      <w:lang w:eastAsia="ar-SA"/>
    </w:rPr>
  </w:style>
  <w:style w:type="character" w:customStyle="1" w:styleId="AkapitzlistZnak">
    <w:name w:val="Akapit z listą Znak"/>
    <w:aliases w:val="L1 Znak,Numerowanie Znak,Akapit z listą5 Znak,CW_Lista Znak,WyliczPrzyklad Znak,wypunktowanie Znak"/>
    <w:link w:val="Akapitzlist1"/>
    <w:uiPriority w:val="99"/>
    <w:locked/>
    <w:rsid w:val="00655FE0"/>
    <w:rPr>
      <w:rFonts w:ascii="Arial" w:eastAsia="Calibri" w:hAnsi="Arial" w:cs="Times New Roman"/>
      <w:kern w:val="1"/>
      <w:sz w:val="20"/>
      <w:lang w:eastAsia="ar-SA"/>
    </w:rPr>
  </w:style>
  <w:style w:type="character" w:styleId="UyteHipercze">
    <w:name w:val="FollowedHyperlink"/>
    <w:basedOn w:val="Domylnaczcionkaakapitu"/>
    <w:uiPriority w:val="99"/>
    <w:semiHidden/>
    <w:unhideWhenUsed/>
    <w:rsid w:val="000A4D41"/>
    <w:rPr>
      <w:color w:val="954F72" w:themeColor="followedHyperlink"/>
      <w:u w:val="single"/>
    </w:rPr>
  </w:style>
  <w:style w:type="paragraph" w:styleId="Akapitzlist">
    <w:name w:val="List Paragraph"/>
    <w:basedOn w:val="Normalny"/>
    <w:qFormat/>
    <w:rsid w:val="00F52413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semiHidden/>
    <w:rsid w:val="00B61900"/>
    <w:rPr>
      <w:rFonts w:ascii="Times New Roman" w:eastAsia="Times New Roman" w:hAnsi="Times New Roman" w:cs="Times New Roman"/>
      <w:b/>
      <w:i/>
      <w:kern w:val="2"/>
      <w:sz w:val="26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B61900"/>
    <w:pPr>
      <w:spacing w:before="100" w:after="100" w:line="240" w:lineRule="auto"/>
    </w:pPr>
    <w:rPr>
      <w:rFonts w:ascii="Arial Unicode MS" w:eastAsia="Arial Unicode MS" w:hAnsi="Arial Unicode MS" w:cs="Arial Unicode MS"/>
      <w:kern w:val="2"/>
      <w:sz w:val="24"/>
      <w:szCs w:val="24"/>
      <w:lang w:eastAsia="ar-SA"/>
    </w:rPr>
  </w:style>
  <w:style w:type="character" w:customStyle="1" w:styleId="StopkaZnak">
    <w:name w:val="Stopka Znak"/>
    <w:aliases w:val="Znak Znak1, Znak Znak"/>
    <w:basedOn w:val="Domylnaczcionkaakapitu"/>
    <w:link w:val="Stopka"/>
    <w:locked/>
    <w:rsid w:val="00B61900"/>
    <w:rPr>
      <w:kern w:val="2"/>
      <w:sz w:val="24"/>
      <w:lang w:eastAsia="ar-SA"/>
    </w:rPr>
  </w:style>
  <w:style w:type="paragraph" w:styleId="Stopka">
    <w:name w:val="footer"/>
    <w:aliases w:val="Znak, Znak"/>
    <w:basedOn w:val="Normalny"/>
    <w:link w:val="StopkaZnak"/>
    <w:unhideWhenUsed/>
    <w:rsid w:val="00B61900"/>
    <w:pPr>
      <w:tabs>
        <w:tab w:val="center" w:pos="4536"/>
        <w:tab w:val="right" w:pos="9072"/>
      </w:tabs>
      <w:suppressAutoHyphens/>
      <w:spacing w:after="0" w:line="240" w:lineRule="auto"/>
    </w:pPr>
    <w:rPr>
      <w:kern w:val="2"/>
      <w:sz w:val="24"/>
      <w:lang w:eastAsia="ar-SA"/>
    </w:rPr>
  </w:style>
  <w:style w:type="character" w:customStyle="1" w:styleId="StopkaZnak1">
    <w:name w:val="Stopka Znak1"/>
    <w:aliases w:val="Znak Znak"/>
    <w:basedOn w:val="Domylnaczcionkaakapitu"/>
    <w:rsid w:val="00B61900"/>
  </w:style>
  <w:style w:type="paragraph" w:styleId="Tekstpodstawowy">
    <w:name w:val="Body Text"/>
    <w:basedOn w:val="Normalny"/>
    <w:link w:val="TekstpodstawowyZnak"/>
    <w:uiPriority w:val="99"/>
    <w:unhideWhenUsed/>
    <w:rsid w:val="00B61900"/>
    <w:pPr>
      <w:suppressAutoHyphens/>
      <w:spacing w:after="12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61900"/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glowny">
    <w:name w:val="glowny"/>
    <w:basedOn w:val="Stopka"/>
    <w:next w:val="Stopka"/>
    <w:rsid w:val="00B61900"/>
    <w:pPr>
      <w:snapToGrid w:val="0"/>
      <w:spacing w:line="258" w:lineRule="atLeast"/>
      <w:jc w:val="both"/>
    </w:pPr>
    <w:rPr>
      <w:rFonts w:ascii="FrankfurtGothic" w:hAnsi="FrankfurtGothic"/>
      <w:color w:val="000000"/>
      <w:sz w:val="19"/>
    </w:rPr>
  </w:style>
  <w:style w:type="paragraph" w:customStyle="1" w:styleId="Tekstpodstawowywcity33">
    <w:name w:val="Tekst podstawowy wcięty 33"/>
    <w:basedOn w:val="Normalny"/>
    <w:uiPriority w:val="99"/>
    <w:rsid w:val="00B61900"/>
    <w:pPr>
      <w:tabs>
        <w:tab w:val="left" w:pos="-23705"/>
      </w:tabs>
      <w:suppressAutoHyphens/>
      <w:spacing w:after="0" w:line="240" w:lineRule="auto"/>
      <w:ind w:left="709" w:hanging="709"/>
      <w:jc w:val="both"/>
    </w:pPr>
    <w:rPr>
      <w:rFonts w:ascii="Verdana" w:eastAsia="Times New Roman" w:hAnsi="Verdana" w:cs="Times New Roman"/>
      <w:b/>
      <w:kern w:val="2"/>
      <w:szCs w:val="20"/>
      <w:lang w:eastAsia="ar-SA"/>
    </w:rPr>
  </w:style>
  <w:style w:type="paragraph" w:customStyle="1" w:styleId="awciety">
    <w:name w:val="a) wciety"/>
    <w:basedOn w:val="Normalny"/>
    <w:rsid w:val="00B61900"/>
    <w:pPr>
      <w:suppressAutoHyphens/>
      <w:snapToGrid w:val="0"/>
      <w:spacing w:after="0" w:line="258" w:lineRule="atLeast"/>
      <w:ind w:left="567" w:hanging="238"/>
      <w:jc w:val="both"/>
    </w:pPr>
    <w:rPr>
      <w:rFonts w:ascii="FrankfurtGothic" w:eastAsia="Times New Roman" w:hAnsi="FrankfurtGothic" w:cs="Times New Roman"/>
      <w:color w:val="000000"/>
      <w:kern w:val="2"/>
      <w:sz w:val="19"/>
      <w:szCs w:val="20"/>
      <w:lang w:eastAsia="ar-SA"/>
    </w:rPr>
  </w:style>
  <w:style w:type="paragraph" w:customStyle="1" w:styleId="WW-Tekstpodstawowywcity2">
    <w:name w:val="WW-Tekst podstawowy wcięty 2"/>
    <w:basedOn w:val="Normalny"/>
    <w:uiPriority w:val="99"/>
    <w:rsid w:val="00B61900"/>
    <w:pPr>
      <w:suppressAutoHyphens/>
      <w:spacing w:after="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">
    <w:name w:val="WW-Tekst podstawowy wcięty 3"/>
    <w:basedOn w:val="Normalny"/>
    <w:uiPriority w:val="99"/>
    <w:rsid w:val="00B61900"/>
    <w:pPr>
      <w:tabs>
        <w:tab w:val="left" w:pos="16756"/>
      </w:tabs>
      <w:suppressAutoHyphens/>
      <w:spacing w:after="0" w:line="240" w:lineRule="auto"/>
      <w:ind w:left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Tekstpodstawowywcity31">
    <w:name w:val="WW-Tekst podstawowy wcięty 31"/>
    <w:basedOn w:val="Normalny"/>
    <w:rsid w:val="00B61900"/>
    <w:pPr>
      <w:suppressAutoHyphens/>
      <w:spacing w:after="0" w:line="240" w:lineRule="auto"/>
      <w:ind w:left="-11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estern">
    <w:name w:val="western"/>
    <w:basedOn w:val="Normalny"/>
    <w:uiPriority w:val="99"/>
    <w:rsid w:val="00B61900"/>
    <w:pPr>
      <w:suppressAutoHyphens/>
      <w:spacing w:before="280" w:after="28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Tekstpodstawowywcity34">
    <w:name w:val="Tekst podstawowy wcięty 34"/>
    <w:basedOn w:val="Normalny"/>
    <w:rsid w:val="00B61900"/>
    <w:pPr>
      <w:tabs>
        <w:tab w:val="left" w:pos="-21578"/>
      </w:tabs>
      <w:suppressAutoHyphens/>
      <w:spacing w:after="0" w:line="240" w:lineRule="auto"/>
      <w:ind w:left="709" w:hanging="425"/>
      <w:jc w:val="both"/>
    </w:pPr>
    <w:rPr>
      <w:rFonts w:ascii="Verdana" w:eastAsia="Times New Roman" w:hAnsi="Verdana" w:cs="Times New Roman"/>
      <w:kern w:val="2"/>
      <w:szCs w:val="24"/>
      <w:lang w:eastAsia="ar-SA"/>
    </w:rPr>
  </w:style>
  <w:style w:type="paragraph" w:customStyle="1" w:styleId="Akapitzlist2">
    <w:name w:val="Akapit z listą2"/>
    <w:basedOn w:val="Normalny"/>
    <w:uiPriority w:val="99"/>
    <w:rsid w:val="00B61900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44-">
    <w:name w:val="44-"/>
    <w:basedOn w:val="awciety"/>
    <w:next w:val="awciety"/>
    <w:uiPriority w:val="99"/>
    <w:rsid w:val="00B61900"/>
    <w:pPr>
      <w:ind w:left="680" w:hanging="227"/>
    </w:pPr>
    <w:rPr>
      <w:rFonts w:cs="FrankfurtGothic"/>
    </w:rPr>
  </w:style>
  <w:style w:type="paragraph" w:customStyle="1" w:styleId="10">
    <w:name w:val="1"/>
    <w:basedOn w:val="Normalny"/>
    <w:uiPriority w:val="99"/>
    <w:rsid w:val="00B61900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FontStyle47">
    <w:name w:val="Font Style47"/>
    <w:rsid w:val="00B61900"/>
    <w:rPr>
      <w:rFonts w:ascii="Tahoma" w:hAnsi="Tahoma" w:cs="Tahoma" w:hint="default"/>
      <w:sz w:val="18"/>
      <w:szCs w:val="1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6DE3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6DE3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F96DE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F96DE3"/>
  </w:style>
  <w:style w:type="paragraph" w:customStyle="1" w:styleId="WW-Listanumerowana">
    <w:name w:val="WW-Lista numerowana"/>
    <w:basedOn w:val="Normalny"/>
    <w:uiPriority w:val="99"/>
    <w:rsid w:val="00F96DE3"/>
    <w:pPr>
      <w:suppressAutoHyphens/>
      <w:spacing w:after="120" w:line="240" w:lineRule="auto"/>
      <w:ind w:left="284" w:hanging="284"/>
      <w:jc w:val="both"/>
    </w:pPr>
    <w:rPr>
      <w:rFonts w:ascii="Times New Roman" w:eastAsia="Times New Roman" w:hAnsi="Times New Roman" w:cs="Times New Roman"/>
      <w:kern w:val="2"/>
      <w:sz w:val="24"/>
      <w:szCs w:val="20"/>
      <w:lang w:eastAsia="ar-SA"/>
    </w:rPr>
  </w:style>
  <w:style w:type="paragraph" w:customStyle="1" w:styleId="WW-Wysunicietekstu1111111111111111111111111111111111111111111111111111111111111111">
    <w:name w:val="WW-Wysunięcie tekstu1111111111111111111111111111111111111111111111111111111111111111"/>
    <w:basedOn w:val="Tekstpodstawowy"/>
    <w:rsid w:val="00F96DE3"/>
    <w:pPr>
      <w:ind w:left="284" w:hanging="284"/>
      <w:jc w:val="both"/>
    </w:pPr>
  </w:style>
  <w:style w:type="paragraph" w:customStyle="1" w:styleId="Tekstpodstawowy33">
    <w:name w:val="Tekst podstawowy 33"/>
    <w:basedOn w:val="Normalny"/>
    <w:rsid w:val="00F7183F"/>
    <w:pPr>
      <w:spacing w:after="120" w:line="240" w:lineRule="auto"/>
    </w:pPr>
    <w:rPr>
      <w:rFonts w:ascii="Times New Roman" w:eastAsia="Times New Roman" w:hAnsi="Times New Roman" w:cs="Times New Roman"/>
      <w:kern w:val="2"/>
      <w:sz w:val="16"/>
      <w:szCs w:val="16"/>
      <w:lang w:val="en-US" w:eastAsia="ar-SA"/>
    </w:rPr>
  </w:style>
  <w:style w:type="paragraph" w:customStyle="1" w:styleId="Default1">
    <w:name w:val="Default1"/>
    <w:basedOn w:val="Normalny"/>
    <w:rsid w:val="003C2FB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hi-IN" w:bidi="hi-IN"/>
    </w:rPr>
  </w:style>
  <w:style w:type="paragraph" w:styleId="Nagwek">
    <w:name w:val="header"/>
    <w:basedOn w:val="Normalny"/>
    <w:link w:val="NagwekZnak"/>
    <w:uiPriority w:val="99"/>
    <w:unhideWhenUsed/>
    <w:rsid w:val="003E7B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7B35"/>
  </w:style>
  <w:style w:type="character" w:styleId="Odwoaniedokomentarza">
    <w:name w:val="annotation reference"/>
    <w:basedOn w:val="Domylnaczcionkaakapitu"/>
    <w:uiPriority w:val="99"/>
    <w:semiHidden/>
    <w:unhideWhenUsed/>
    <w:rsid w:val="001E29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E296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E29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296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E296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9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96C"/>
    <w:rPr>
      <w:rFonts w:ascii="Segoe UI" w:hAnsi="Segoe UI" w:cs="Segoe UI"/>
      <w:sz w:val="18"/>
      <w:szCs w:val="18"/>
    </w:rPr>
  </w:style>
  <w:style w:type="paragraph" w:customStyle="1" w:styleId="Akapitzlist3">
    <w:name w:val="Akapit z listą3"/>
    <w:basedOn w:val="Normalny"/>
    <w:rsid w:val="00CF4E0E"/>
    <w:pPr>
      <w:suppressAutoHyphens/>
      <w:spacing w:after="0" w:line="240" w:lineRule="auto"/>
      <w:ind w:left="720"/>
    </w:pPr>
    <w:rPr>
      <w:rFonts w:ascii="Times New Roman" w:eastAsia="Calibri" w:hAnsi="Times New Roman" w:cs="Times New Roman"/>
      <w:kern w:val="1"/>
      <w:sz w:val="24"/>
      <w:szCs w:val="24"/>
      <w:lang w:eastAsia="ar-SA"/>
    </w:rPr>
  </w:style>
  <w:style w:type="character" w:customStyle="1" w:styleId="Domylnaczcionkaakapitu4">
    <w:name w:val="Domyślna czcionka akapitu4"/>
    <w:rsid w:val="00D74A4E"/>
  </w:style>
  <w:style w:type="paragraph" w:customStyle="1" w:styleId="Tekstpodstawowywcity0">
    <w:name w:val="Tekst podstawowy wci?ty"/>
    <w:basedOn w:val="Normalny"/>
    <w:rsid w:val="002A744B"/>
    <w:pPr>
      <w:widowControl w:val="0"/>
      <w:spacing w:after="0" w:line="240" w:lineRule="auto"/>
      <w:ind w:right="51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umeracja1">
    <w:name w:val="Numeracja 1"/>
    <w:basedOn w:val="Lista"/>
    <w:rsid w:val="002A744B"/>
    <w:pPr>
      <w:widowControl w:val="0"/>
      <w:suppressAutoHyphens/>
      <w:overflowPunct w:val="0"/>
      <w:autoSpaceDE w:val="0"/>
      <w:spacing w:after="120" w:line="240" w:lineRule="auto"/>
      <w:ind w:left="360" w:hanging="360"/>
      <w:contextualSpacing w:val="0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ar-SA"/>
    </w:rPr>
  </w:style>
  <w:style w:type="paragraph" w:styleId="Lista">
    <w:name w:val="List"/>
    <w:basedOn w:val="Normalny"/>
    <w:uiPriority w:val="99"/>
    <w:semiHidden/>
    <w:unhideWhenUsed/>
    <w:rsid w:val="002A744B"/>
    <w:pPr>
      <w:ind w:left="283" w:hanging="283"/>
      <w:contextualSpacing/>
    </w:pPr>
  </w:style>
  <w:style w:type="paragraph" w:customStyle="1" w:styleId="Tytu">
    <w:name w:val="Tytu?"/>
    <w:basedOn w:val="Normalny"/>
    <w:rsid w:val="002A744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C2298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C22981"/>
  </w:style>
  <w:style w:type="paragraph" w:customStyle="1" w:styleId="Tekstpodstawowy22">
    <w:name w:val="Tekst podstawowy 22"/>
    <w:basedOn w:val="Normalny"/>
    <w:rsid w:val="003A1CF0"/>
    <w:pPr>
      <w:widowControl w:val="0"/>
      <w:suppressAutoHyphens/>
      <w:spacing w:after="120" w:line="240" w:lineRule="auto"/>
      <w:jc w:val="both"/>
    </w:pPr>
    <w:rPr>
      <w:rFonts w:ascii="Arial" w:eastAsia="Times New Roman" w:hAnsi="Arial" w:cs="Arial"/>
      <w:sz w:val="20"/>
      <w:szCs w:val="20"/>
      <w:lang w:eastAsia="ar-SA"/>
    </w:rPr>
  </w:style>
  <w:style w:type="paragraph" w:styleId="Bezodstpw">
    <w:name w:val="No Spacing"/>
    <w:uiPriority w:val="1"/>
    <w:qFormat/>
    <w:rsid w:val="00B90753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color w:val="000000"/>
      <w:sz w:val="24"/>
      <w:szCs w:val="24"/>
      <w:lang w:eastAsia="pl-PL"/>
    </w:rPr>
  </w:style>
  <w:style w:type="paragraph" w:customStyle="1" w:styleId="dataaktudatauchwalenialubwydaniaaktu">
    <w:name w:val="dataaktudatauchwalenialubwydaniaaktu"/>
    <w:basedOn w:val="Normalny"/>
    <w:rsid w:val="00A61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757D5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customStyle="1" w:styleId="markedcontent">
    <w:name w:val="markedcontent"/>
    <w:basedOn w:val="Domylnaczcionkaakapitu"/>
    <w:rsid w:val="00284B5D"/>
  </w:style>
  <w:style w:type="character" w:customStyle="1" w:styleId="highlight">
    <w:name w:val="highlight"/>
    <w:basedOn w:val="Domylnaczcionkaakapitu"/>
    <w:rsid w:val="00284B5D"/>
  </w:style>
  <w:style w:type="character" w:customStyle="1" w:styleId="Normalny1">
    <w:name w:val="Normalny1"/>
    <w:basedOn w:val="Domylnaczcionkaakapitu"/>
    <w:rsid w:val="00007D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0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82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6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145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865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562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9091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43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0602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67275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3545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2356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68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7008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725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206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981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4295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543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511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3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38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01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7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71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E12840-4281-4803-8108-9AD8D1424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1</Pages>
  <Words>242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SWZ</vt:lpstr>
    </vt:vector>
  </TitlesOfParts>
  <Company/>
  <LinksUpToDate>false</LinksUpToDate>
  <CharactersWithSpaces>1695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SWZ</dc:title>
  <dc:creator>Urząd Miasta Częstochowy</dc:creator>
  <cp:lastModifiedBy>Agnieszka Marchewka</cp:lastModifiedBy>
  <cp:revision>49</cp:revision>
  <dcterms:created xsi:type="dcterms:W3CDTF">2023-03-22T08:05:00Z</dcterms:created>
  <dcterms:modified xsi:type="dcterms:W3CDTF">2026-10-06T11:19:00Z</dcterms:modified>
</cp:coreProperties>
</file>