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847DF2" w14:textId="77777777" w:rsidR="00651636" w:rsidRPr="00B40CA4" w:rsidRDefault="00651636" w:rsidP="00651636">
      <w:pPr>
        <w:jc w:val="right"/>
        <w:rPr>
          <w:rFonts w:ascii="Times New Roman" w:hAnsi="Times New Roman" w:cs="Times New Roman"/>
          <w:b/>
          <w:bCs/>
        </w:rPr>
      </w:pPr>
      <w:r w:rsidRPr="00B40CA4">
        <w:rPr>
          <w:rFonts w:ascii="Times New Roman" w:hAnsi="Times New Roman" w:cs="Times New Roman"/>
          <w:b/>
          <w:bCs/>
        </w:rPr>
        <w:t>Załącznik nr 1 do SWZ</w:t>
      </w:r>
    </w:p>
    <w:p w14:paraId="3B2E6591"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b/>
        </w:rPr>
      </w:pPr>
      <w:r w:rsidRPr="00B40CA4">
        <w:rPr>
          <w:rFonts w:ascii="Times New Roman" w:eastAsia="Calibri" w:hAnsi="Times New Roman" w:cs="Times New Roman"/>
          <w:b/>
        </w:rPr>
        <w:t>Opis przedmiotu zamówienia</w:t>
      </w:r>
    </w:p>
    <w:p w14:paraId="7DFB419D"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p>
    <w:p w14:paraId="2B11315A" w14:textId="77777777" w:rsidR="00ED021B" w:rsidRPr="00B40CA4" w:rsidRDefault="00ED021B" w:rsidP="007440F7">
      <w:pPr>
        <w:autoSpaceDE w:val="0"/>
        <w:autoSpaceDN w:val="0"/>
        <w:adjustRightInd w:val="0"/>
        <w:spacing w:after="0" w:line="240" w:lineRule="auto"/>
        <w:jc w:val="both"/>
        <w:rPr>
          <w:rFonts w:ascii="Times New Roman" w:eastAsia="Calibri" w:hAnsi="Times New Roman" w:cs="Times New Roman"/>
        </w:rPr>
      </w:pPr>
      <w:r w:rsidRPr="00B40CA4">
        <w:rPr>
          <w:rFonts w:ascii="Times New Roman" w:eastAsia="Calibri" w:hAnsi="Times New Roman" w:cs="Times New Roman"/>
        </w:rPr>
        <w:t xml:space="preserve">Przedmiotem zamówienia jest dozór i bezpośrednia ochrona fizyczna nieruchomości będącej we władaniu Instytutu Fizjologii i Żywienia Zwierząt im. Jana Kielanowskiego PAN, zlokalizowanej przy ulicy Instytuckiej 3 w miejscowości Jabłonna, kod 05-110. Nieruchomość tą stanowią zabudowane działki gruntu o nr. 5/3; 12/11 i 12/12 oraz fragment działki nr 6 znajdujący się w obrębie ogrodzonego terenu Instytutu, polegająca na działaniach zapobiegających wtargnięciu na jej teren oraz przestępstwom i wykroczeniom przeciwko mieniu, a także przeciwdziałających powstawaniu szkody wynikających z tych zdarzeń. </w:t>
      </w:r>
    </w:p>
    <w:p w14:paraId="4D9F1359" w14:textId="77777777" w:rsidR="00ED021B" w:rsidRPr="00B40CA4" w:rsidRDefault="00ED021B" w:rsidP="007440F7">
      <w:pPr>
        <w:autoSpaceDE w:val="0"/>
        <w:autoSpaceDN w:val="0"/>
        <w:adjustRightInd w:val="0"/>
        <w:spacing w:after="0" w:line="240" w:lineRule="auto"/>
        <w:jc w:val="both"/>
        <w:rPr>
          <w:rFonts w:ascii="Times New Roman" w:eastAsia="Calibri" w:hAnsi="Times New Roman" w:cs="Times New Roman"/>
        </w:rPr>
      </w:pPr>
    </w:p>
    <w:p w14:paraId="6AB62C60" w14:textId="7018AA33" w:rsidR="00ED021B"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Zleceniobiorca będzie odpowiedzialny za bezpośrednią ochronę fizyczną (w formie stałej i doraźnej) obiektu i mienia Z</w:t>
      </w:r>
      <w:r w:rsidR="00680EB1">
        <w:rPr>
          <w:rFonts w:ascii="Times New Roman" w:eastAsia="Calibri" w:hAnsi="Times New Roman" w:cs="Times New Roman"/>
        </w:rPr>
        <w:t>leceniodawcy</w:t>
      </w:r>
      <w:r w:rsidRPr="00B40CA4">
        <w:rPr>
          <w:rFonts w:ascii="Times New Roman" w:eastAsia="Calibri" w:hAnsi="Times New Roman" w:cs="Times New Roman"/>
        </w:rPr>
        <w:t>, a w szczególności za:</w:t>
      </w:r>
    </w:p>
    <w:p w14:paraId="7D465651" w14:textId="77777777" w:rsidR="00680EB1" w:rsidRPr="00B40CA4" w:rsidRDefault="00680EB1" w:rsidP="00680EB1">
      <w:pPr>
        <w:autoSpaceDE w:val="0"/>
        <w:autoSpaceDN w:val="0"/>
        <w:adjustRightInd w:val="0"/>
        <w:spacing w:after="0" w:line="240" w:lineRule="auto"/>
        <w:ind w:left="720"/>
        <w:contextualSpacing/>
        <w:jc w:val="both"/>
        <w:rPr>
          <w:rFonts w:ascii="Times New Roman" w:eastAsia="Calibri" w:hAnsi="Times New Roman" w:cs="Times New Roman"/>
        </w:rPr>
      </w:pPr>
    </w:p>
    <w:p w14:paraId="69D1400E" w14:textId="77777777" w:rsidR="00ED021B" w:rsidRPr="00B40CA4" w:rsidRDefault="00ED021B" w:rsidP="007440F7">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budynki: A, B, C, D, E, F, G, H, I, J, L, M;</w:t>
      </w:r>
    </w:p>
    <w:p w14:paraId="1B93497B" w14:textId="77777777" w:rsidR="00ED021B" w:rsidRPr="00B40CA4" w:rsidRDefault="00ED021B" w:rsidP="007440F7">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budynek K wraz z okólnikiem;</w:t>
      </w:r>
    </w:p>
    <w:p w14:paraId="7C76B8D7" w14:textId="77777777" w:rsidR="00ED021B" w:rsidRPr="00B40CA4" w:rsidRDefault="00ED021B" w:rsidP="007440F7">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pastwisko wraz z wiatą dla krów oraz stodołą;</w:t>
      </w:r>
    </w:p>
    <w:p w14:paraId="719E030B" w14:textId="77777777" w:rsidR="00ED021B" w:rsidRPr="00B40CA4" w:rsidRDefault="00ED021B" w:rsidP="007440F7">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pozostały teren Instytutu wraz z budowlami gospodarczymi (garaże blaszane, wiaty).</w:t>
      </w:r>
    </w:p>
    <w:p w14:paraId="55E7AF69" w14:textId="77777777" w:rsidR="00ED021B" w:rsidRPr="00B40CA4" w:rsidRDefault="00ED021B" w:rsidP="007440F7">
      <w:pPr>
        <w:autoSpaceDE w:val="0"/>
        <w:autoSpaceDN w:val="0"/>
        <w:adjustRightInd w:val="0"/>
        <w:spacing w:after="0" w:line="240" w:lineRule="auto"/>
        <w:ind w:left="780"/>
        <w:contextualSpacing/>
        <w:jc w:val="both"/>
        <w:rPr>
          <w:rFonts w:ascii="Times New Roman" w:eastAsia="Calibri" w:hAnsi="Times New Roman" w:cs="Times New Roman"/>
        </w:rPr>
      </w:pPr>
    </w:p>
    <w:p w14:paraId="223BAEB8" w14:textId="0CF1F246" w:rsidR="00680EB1" w:rsidRDefault="00AD7696"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AD7696">
        <w:rPr>
          <w:rFonts w:ascii="Times New Roman" w:eastAsia="Calibri" w:hAnsi="Times New Roman" w:cs="Times New Roman"/>
        </w:rPr>
        <w:t>Zamawiający oś</w:t>
      </w:r>
      <w:r w:rsidR="007440F7">
        <w:rPr>
          <w:rFonts w:ascii="Times New Roman" w:eastAsia="Calibri" w:hAnsi="Times New Roman" w:cs="Times New Roman"/>
        </w:rPr>
        <w:t>wiadcza</w:t>
      </w:r>
      <w:r w:rsidR="00680EB1">
        <w:rPr>
          <w:rFonts w:ascii="Times New Roman" w:eastAsia="Calibri" w:hAnsi="Times New Roman" w:cs="Times New Roman"/>
        </w:rPr>
        <w:t xml:space="preserve"> że: </w:t>
      </w:r>
    </w:p>
    <w:p w14:paraId="38E81A15" w14:textId="77777777" w:rsidR="00FD42F8" w:rsidRDefault="00FD42F8" w:rsidP="00FD42F8">
      <w:pPr>
        <w:autoSpaceDE w:val="0"/>
        <w:autoSpaceDN w:val="0"/>
        <w:adjustRightInd w:val="0"/>
        <w:spacing w:after="0" w:line="240" w:lineRule="auto"/>
        <w:ind w:left="720"/>
        <w:contextualSpacing/>
        <w:jc w:val="both"/>
        <w:rPr>
          <w:rFonts w:ascii="Times New Roman" w:eastAsia="Calibri" w:hAnsi="Times New Roman" w:cs="Times New Roman"/>
        </w:rPr>
      </w:pPr>
    </w:p>
    <w:p w14:paraId="5F1392C1" w14:textId="77777777" w:rsidR="00FD42F8" w:rsidRDefault="00680EB1" w:rsidP="0072131C">
      <w:pPr>
        <w:pStyle w:val="Akapitzlist"/>
        <w:numPr>
          <w:ilvl w:val="0"/>
          <w:numId w:val="46"/>
        </w:numPr>
        <w:ind w:left="1094" w:hanging="357"/>
        <w:jc w:val="both"/>
        <w:rPr>
          <w:rFonts w:ascii="Times New Roman" w:eastAsia="Calibri" w:hAnsi="Times New Roman" w:cs="Times New Roman"/>
        </w:rPr>
      </w:pPr>
      <w:r w:rsidRPr="00680EB1">
        <w:rPr>
          <w:rFonts w:ascii="Times New Roman" w:eastAsia="Calibri" w:hAnsi="Times New Roman" w:cs="Times New Roman"/>
        </w:rPr>
        <w:t xml:space="preserve">System </w:t>
      </w:r>
      <w:r w:rsidR="00FD42F8" w:rsidRPr="00FD42F8">
        <w:rPr>
          <w:rFonts w:ascii="Times New Roman" w:eastAsia="Calibri" w:hAnsi="Times New Roman" w:cs="Times New Roman"/>
        </w:rPr>
        <w:t>Sygnalizacji Właman</w:t>
      </w:r>
      <w:r w:rsidR="00FD42F8">
        <w:rPr>
          <w:rFonts w:ascii="Times New Roman" w:eastAsia="Calibri" w:hAnsi="Times New Roman" w:cs="Times New Roman"/>
        </w:rPr>
        <w:t>ia (</w:t>
      </w:r>
      <w:r w:rsidR="00FD42F8" w:rsidRPr="004F4DE7">
        <w:rPr>
          <w:rFonts w:ascii="Times New Roman" w:eastAsia="Calibri" w:hAnsi="Times New Roman" w:cs="Times New Roman"/>
          <w:b/>
        </w:rPr>
        <w:t>SSW</w:t>
      </w:r>
      <w:r w:rsidR="00FD42F8">
        <w:rPr>
          <w:rFonts w:ascii="Times New Roman" w:eastAsia="Calibri" w:hAnsi="Times New Roman" w:cs="Times New Roman"/>
        </w:rPr>
        <w:t xml:space="preserve">) </w:t>
      </w:r>
      <w:r w:rsidRPr="00680EB1">
        <w:rPr>
          <w:rFonts w:ascii="Times New Roman" w:eastAsia="Calibri" w:hAnsi="Times New Roman" w:cs="Times New Roman"/>
        </w:rPr>
        <w:t>znajduje się w budynkach: A, D, E, F, H, J. Zamawiający zastrzega sobie możliwość rozbudowy systemu alarmowego o pozostałe budynki.</w:t>
      </w:r>
    </w:p>
    <w:p w14:paraId="35F3308A" w14:textId="26A62122" w:rsidR="00AD7696" w:rsidRDefault="00680EB1" w:rsidP="0072131C">
      <w:pPr>
        <w:pStyle w:val="Akapitzlist"/>
        <w:numPr>
          <w:ilvl w:val="0"/>
          <w:numId w:val="46"/>
        </w:numPr>
        <w:ind w:left="1094" w:hanging="357"/>
        <w:jc w:val="both"/>
        <w:rPr>
          <w:rFonts w:ascii="Times New Roman" w:eastAsia="Calibri" w:hAnsi="Times New Roman" w:cs="Times New Roman"/>
        </w:rPr>
      </w:pPr>
      <w:r w:rsidRPr="00FD42F8">
        <w:rPr>
          <w:rFonts w:ascii="Times New Roman" w:eastAsia="Calibri" w:hAnsi="Times New Roman" w:cs="Times New Roman"/>
        </w:rPr>
        <w:t>S</w:t>
      </w:r>
      <w:r w:rsidR="00AD7696" w:rsidRPr="00FD42F8">
        <w:rPr>
          <w:rFonts w:ascii="Times New Roman" w:eastAsia="Calibri" w:hAnsi="Times New Roman" w:cs="Times New Roman"/>
        </w:rPr>
        <w:t xml:space="preserve">ejf w kl. S1 </w:t>
      </w:r>
      <w:r w:rsidR="007440F7" w:rsidRPr="00FD42F8">
        <w:rPr>
          <w:rFonts w:ascii="Times New Roman" w:eastAsia="Calibri" w:hAnsi="Times New Roman" w:cs="Times New Roman"/>
        </w:rPr>
        <w:t>służący</w:t>
      </w:r>
      <w:r w:rsidR="00AD7696" w:rsidRPr="00FD42F8">
        <w:rPr>
          <w:rFonts w:ascii="Times New Roman" w:eastAsia="Calibri" w:hAnsi="Times New Roman" w:cs="Times New Roman"/>
        </w:rPr>
        <w:t xml:space="preserve"> do przechowywania wartości pieniężnych  znajduje się w bu</w:t>
      </w:r>
      <w:r w:rsidR="00FD42F8" w:rsidRPr="00FD42F8">
        <w:rPr>
          <w:rFonts w:ascii="Times New Roman" w:eastAsia="Calibri" w:hAnsi="Times New Roman" w:cs="Times New Roman"/>
        </w:rPr>
        <w:t>dynku wyposażonym w system SSW</w:t>
      </w:r>
      <w:r w:rsidR="00AD7696" w:rsidRPr="00FD42F8">
        <w:rPr>
          <w:rFonts w:ascii="Times New Roman" w:eastAsia="Calibri" w:hAnsi="Times New Roman" w:cs="Times New Roman"/>
        </w:rPr>
        <w:t xml:space="preserve">. </w:t>
      </w:r>
      <w:r w:rsidR="007440F7" w:rsidRPr="00FD42F8">
        <w:rPr>
          <w:rFonts w:ascii="Times New Roman" w:eastAsia="Calibri" w:hAnsi="Times New Roman" w:cs="Times New Roman"/>
        </w:rPr>
        <w:t>Sam s</w:t>
      </w:r>
      <w:r w:rsidR="00AD7696" w:rsidRPr="00FD42F8">
        <w:rPr>
          <w:rFonts w:ascii="Times New Roman" w:eastAsia="Calibri" w:hAnsi="Times New Roman" w:cs="Times New Roman"/>
        </w:rPr>
        <w:t xml:space="preserve">ejf </w:t>
      </w:r>
      <w:r w:rsidR="00FD42F8" w:rsidRPr="00FD42F8">
        <w:rPr>
          <w:rFonts w:ascii="Times New Roman" w:eastAsia="Calibri" w:hAnsi="Times New Roman" w:cs="Times New Roman"/>
        </w:rPr>
        <w:t>oraz p</w:t>
      </w:r>
      <w:r w:rsidR="00AD7696" w:rsidRPr="00FD42F8">
        <w:rPr>
          <w:rFonts w:ascii="Times New Roman" w:eastAsia="Calibri" w:hAnsi="Times New Roman" w:cs="Times New Roman"/>
        </w:rPr>
        <w:t xml:space="preserve">omieszczenie w którym znajduje się sejf nie </w:t>
      </w:r>
      <w:r w:rsidR="00FD42F8" w:rsidRPr="00FD42F8">
        <w:rPr>
          <w:rFonts w:ascii="Times New Roman" w:eastAsia="Calibri" w:hAnsi="Times New Roman" w:cs="Times New Roman"/>
        </w:rPr>
        <w:t>są wyposażone w system SSW</w:t>
      </w:r>
      <w:r w:rsidR="00AD7696" w:rsidRPr="00FD42F8">
        <w:rPr>
          <w:rFonts w:ascii="Times New Roman" w:eastAsia="Calibri" w:hAnsi="Times New Roman" w:cs="Times New Roman"/>
        </w:rPr>
        <w:t xml:space="preserve">. </w:t>
      </w:r>
    </w:p>
    <w:p w14:paraId="27EBCC0B" w14:textId="77777777" w:rsidR="004238C9" w:rsidRDefault="004F4DE7" w:rsidP="0072131C">
      <w:pPr>
        <w:pStyle w:val="Akapitzlist"/>
        <w:numPr>
          <w:ilvl w:val="0"/>
          <w:numId w:val="46"/>
        </w:numPr>
        <w:ind w:left="1094" w:hanging="357"/>
        <w:jc w:val="both"/>
        <w:rPr>
          <w:rFonts w:ascii="Times New Roman" w:eastAsia="Calibri" w:hAnsi="Times New Roman" w:cs="Times New Roman"/>
        </w:rPr>
      </w:pPr>
      <w:r w:rsidRPr="00B40CA4">
        <w:rPr>
          <w:rFonts w:ascii="Times New Roman" w:eastAsia="Calibri" w:hAnsi="Times New Roman" w:cs="Times New Roman"/>
        </w:rPr>
        <w:t xml:space="preserve">System monitoringu </w:t>
      </w:r>
      <w:r w:rsidR="004238C9">
        <w:rPr>
          <w:rFonts w:ascii="Times New Roman" w:eastAsia="Calibri" w:hAnsi="Times New Roman" w:cs="Times New Roman"/>
        </w:rPr>
        <w:t>(</w:t>
      </w:r>
      <w:r w:rsidR="004238C9" w:rsidRPr="004238C9">
        <w:rPr>
          <w:rFonts w:ascii="Times New Roman" w:eastAsia="Calibri" w:hAnsi="Times New Roman" w:cs="Times New Roman"/>
          <w:b/>
        </w:rPr>
        <w:t>CCTV</w:t>
      </w:r>
      <w:r w:rsidR="004238C9">
        <w:rPr>
          <w:rFonts w:ascii="Times New Roman" w:eastAsia="Calibri" w:hAnsi="Times New Roman" w:cs="Times New Roman"/>
        </w:rPr>
        <w:t xml:space="preserve">) </w:t>
      </w:r>
      <w:r w:rsidRPr="00B40CA4">
        <w:rPr>
          <w:rFonts w:ascii="Times New Roman" w:eastAsia="Calibri" w:hAnsi="Times New Roman" w:cs="Times New Roman"/>
        </w:rPr>
        <w:t>obejmuje wybrane fragmenty terenu oraz wybrane pomieszczenia w budynkach i budowlach Instytutu</w:t>
      </w:r>
    </w:p>
    <w:p w14:paraId="38ED7AF5" w14:textId="3352E8BB" w:rsidR="004238C9" w:rsidRPr="004238C9" w:rsidRDefault="004238C9" w:rsidP="0072131C">
      <w:pPr>
        <w:pStyle w:val="Akapitzlist"/>
        <w:numPr>
          <w:ilvl w:val="0"/>
          <w:numId w:val="46"/>
        </w:numPr>
        <w:ind w:left="1094" w:hanging="357"/>
        <w:jc w:val="both"/>
        <w:rPr>
          <w:rFonts w:ascii="Times New Roman" w:eastAsia="Calibri" w:hAnsi="Times New Roman" w:cs="Times New Roman"/>
        </w:rPr>
      </w:pPr>
      <w:r w:rsidRPr="004238C9">
        <w:rPr>
          <w:rFonts w:ascii="Times New Roman" w:eastAsia="Calibri" w:hAnsi="Times New Roman" w:cs="Times New Roman"/>
        </w:rPr>
        <w:t>Budynek A oraz budynek J są wyposażone w systemy SSP z syreną wyprowadzon</w:t>
      </w:r>
      <w:r>
        <w:rPr>
          <w:rFonts w:ascii="Times New Roman" w:eastAsia="Calibri" w:hAnsi="Times New Roman" w:cs="Times New Roman"/>
        </w:rPr>
        <w:t>ą</w:t>
      </w:r>
      <w:r w:rsidRPr="004238C9">
        <w:rPr>
          <w:rFonts w:ascii="Times New Roman" w:eastAsia="Calibri" w:hAnsi="Times New Roman" w:cs="Times New Roman"/>
        </w:rPr>
        <w:t xml:space="preserve"> na zewnątrz budynku.</w:t>
      </w:r>
    </w:p>
    <w:p w14:paraId="34413712" w14:textId="77777777" w:rsidR="00ED021B" w:rsidRPr="00B40CA4"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Zakres obowiązków pracownika ochrony obejmuje następujące czynności:</w:t>
      </w:r>
    </w:p>
    <w:p w14:paraId="44EA84E8" w14:textId="77777777" w:rsidR="00ED021B" w:rsidRPr="00B40CA4" w:rsidRDefault="00ED021B" w:rsidP="007440F7">
      <w:pPr>
        <w:numPr>
          <w:ilvl w:val="0"/>
          <w:numId w:val="14"/>
        </w:numPr>
        <w:autoSpaceDE w:val="0"/>
        <w:autoSpaceDN w:val="0"/>
        <w:adjustRightInd w:val="0"/>
        <w:spacing w:after="0" w:line="240" w:lineRule="auto"/>
        <w:contextualSpacing/>
        <w:jc w:val="both"/>
        <w:rPr>
          <w:rFonts w:ascii="Times New Roman" w:eastAsia="Calibri" w:hAnsi="Times New Roman" w:cs="Times New Roman"/>
          <w:i/>
        </w:rPr>
      </w:pPr>
      <w:r w:rsidRPr="00B40CA4">
        <w:rPr>
          <w:rFonts w:ascii="Times New Roman" w:eastAsia="Calibri" w:hAnsi="Times New Roman" w:cs="Times New Roman"/>
        </w:rPr>
        <w:t xml:space="preserve">prowadzenie </w:t>
      </w:r>
      <w:r w:rsidRPr="00B40CA4">
        <w:rPr>
          <w:rFonts w:ascii="Times New Roman" w:eastAsia="Calibri" w:hAnsi="Times New Roman" w:cs="Times New Roman"/>
          <w:i/>
        </w:rPr>
        <w:t xml:space="preserve">książki przebiegu służby </w:t>
      </w:r>
      <w:r w:rsidRPr="00B40CA4">
        <w:rPr>
          <w:rFonts w:ascii="Times New Roman" w:eastAsia="Calibri" w:hAnsi="Times New Roman" w:cs="Times New Roman"/>
        </w:rPr>
        <w:t>i/lub</w:t>
      </w:r>
      <w:r w:rsidRPr="00B40CA4">
        <w:rPr>
          <w:rFonts w:ascii="Times New Roman" w:eastAsia="Calibri" w:hAnsi="Times New Roman" w:cs="Times New Roman"/>
          <w:i/>
        </w:rPr>
        <w:t xml:space="preserve"> książki ochrony obiektu </w:t>
      </w:r>
      <w:r w:rsidRPr="00B40CA4">
        <w:rPr>
          <w:rFonts w:ascii="Times New Roman" w:eastAsia="Calibri" w:hAnsi="Times New Roman" w:cs="Times New Roman"/>
        </w:rPr>
        <w:t>i/lub</w:t>
      </w:r>
      <w:r w:rsidRPr="00B40CA4">
        <w:rPr>
          <w:rFonts w:ascii="Times New Roman" w:eastAsia="Calibri" w:hAnsi="Times New Roman" w:cs="Times New Roman"/>
          <w:i/>
        </w:rPr>
        <w:t xml:space="preserve"> rejestru wejść i wyjść </w:t>
      </w:r>
      <w:r w:rsidRPr="00B40CA4">
        <w:rPr>
          <w:rFonts w:ascii="Times New Roman" w:eastAsia="Calibri" w:hAnsi="Times New Roman" w:cs="Times New Roman"/>
        </w:rPr>
        <w:t>zwanej dalej</w:t>
      </w:r>
      <w:r w:rsidRPr="00B40CA4">
        <w:rPr>
          <w:rFonts w:ascii="Times New Roman" w:eastAsia="Calibri" w:hAnsi="Times New Roman" w:cs="Times New Roman"/>
          <w:i/>
        </w:rPr>
        <w:t xml:space="preserve"> </w:t>
      </w:r>
      <w:r w:rsidRPr="00B40CA4">
        <w:rPr>
          <w:rFonts w:ascii="Times New Roman" w:eastAsia="Calibri" w:hAnsi="Times New Roman" w:cs="Times New Roman"/>
        </w:rPr>
        <w:t>„</w:t>
      </w:r>
      <w:r w:rsidRPr="00B40CA4">
        <w:rPr>
          <w:rFonts w:ascii="Times New Roman" w:eastAsia="Calibri" w:hAnsi="Times New Roman" w:cs="Times New Roman"/>
          <w:b/>
        </w:rPr>
        <w:t>książką obiektu</w:t>
      </w:r>
      <w:r w:rsidRPr="00B40CA4">
        <w:rPr>
          <w:rFonts w:ascii="Times New Roman" w:eastAsia="Calibri" w:hAnsi="Times New Roman" w:cs="Times New Roman"/>
        </w:rPr>
        <w:t>”</w:t>
      </w:r>
    </w:p>
    <w:p w14:paraId="73F98A2D" w14:textId="77777777" w:rsidR="00ED021B" w:rsidRPr="00B40CA4" w:rsidRDefault="00ED021B" w:rsidP="007440F7">
      <w:pPr>
        <w:numPr>
          <w:ilvl w:val="0"/>
          <w:numId w:val="14"/>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 xml:space="preserve">przejęcie i zdanie obiektu, poświadczone wpisem w książce obiektu </w:t>
      </w:r>
    </w:p>
    <w:p w14:paraId="4736CEA4" w14:textId="77777777" w:rsidR="00ED021B" w:rsidRPr="00B40CA4" w:rsidRDefault="00ED021B" w:rsidP="007440F7">
      <w:pPr>
        <w:numPr>
          <w:ilvl w:val="0"/>
          <w:numId w:val="14"/>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wpisywanie w książce obiektu</w:t>
      </w:r>
      <w:r w:rsidRPr="00B40CA4">
        <w:rPr>
          <w:rFonts w:ascii="Times New Roman" w:eastAsia="Calibri" w:hAnsi="Times New Roman" w:cs="Times New Roman"/>
          <w:i/>
        </w:rPr>
        <w:t xml:space="preserve"> </w:t>
      </w:r>
      <w:r w:rsidRPr="00B40CA4">
        <w:rPr>
          <w:rFonts w:ascii="Times New Roman" w:eastAsia="Calibri" w:hAnsi="Times New Roman" w:cs="Times New Roman"/>
        </w:rPr>
        <w:t>wszelkich zdarzeń zaobserwowanych podczas obchodu i obserwacji monitoringu, a odbiegających od normy</w:t>
      </w:r>
    </w:p>
    <w:p w14:paraId="65C4518F" w14:textId="694BFD33" w:rsidR="00190CA0" w:rsidRPr="008B1A4C" w:rsidRDefault="00ED021B" w:rsidP="00EC11FD">
      <w:pPr>
        <w:numPr>
          <w:ilvl w:val="0"/>
          <w:numId w:val="14"/>
        </w:numPr>
        <w:autoSpaceDE w:val="0"/>
        <w:autoSpaceDN w:val="0"/>
        <w:adjustRightInd w:val="0"/>
        <w:spacing w:after="0" w:line="240" w:lineRule="auto"/>
        <w:contextualSpacing/>
        <w:jc w:val="both"/>
        <w:rPr>
          <w:rFonts w:ascii="Times New Roman" w:eastAsia="Calibri" w:hAnsi="Times New Roman" w:cs="Times New Roman"/>
        </w:rPr>
      </w:pPr>
      <w:r w:rsidRPr="008B1A4C">
        <w:rPr>
          <w:rFonts w:ascii="Times New Roman" w:eastAsia="Calibri" w:hAnsi="Times New Roman" w:cs="Times New Roman"/>
        </w:rPr>
        <w:t>regularny obchód obiektów znajdujących się na terenie Instytutu</w:t>
      </w:r>
      <w:r w:rsidR="00721608" w:rsidRPr="008B1A4C">
        <w:rPr>
          <w:rFonts w:ascii="Times New Roman" w:eastAsia="Calibri" w:hAnsi="Times New Roman" w:cs="Times New Roman"/>
        </w:rPr>
        <w:t xml:space="preserve">. Zamawiający wymaga aby obchody terenu w ciągu doby odbywały się nie rzadziej niż co </w:t>
      </w:r>
      <w:r w:rsidR="00530823" w:rsidRPr="008B1A4C">
        <w:rPr>
          <w:rFonts w:ascii="Times New Roman" w:eastAsia="Calibri" w:hAnsi="Times New Roman" w:cs="Times New Roman"/>
        </w:rPr>
        <w:t>2</w:t>
      </w:r>
      <w:r w:rsidR="00721608" w:rsidRPr="008B1A4C">
        <w:rPr>
          <w:rFonts w:ascii="Times New Roman" w:eastAsia="Calibri" w:hAnsi="Times New Roman" w:cs="Times New Roman"/>
        </w:rPr>
        <w:t xml:space="preserve"> godziny w porze nocnej (16:</w:t>
      </w:r>
      <w:r w:rsidR="00530823" w:rsidRPr="008B1A4C">
        <w:rPr>
          <w:rFonts w:ascii="Times New Roman" w:eastAsia="Calibri" w:hAnsi="Times New Roman" w:cs="Times New Roman"/>
        </w:rPr>
        <w:t>0</w:t>
      </w:r>
      <w:r w:rsidR="00721608" w:rsidRPr="008B1A4C">
        <w:rPr>
          <w:rFonts w:ascii="Times New Roman" w:eastAsia="Calibri" w:hAnsi="Times New Roman" w:cs="Times New Roman"/>
        </w:rPr>
        <w:t xml:space="preserve">0-6:00) oraz </w:t>
      </w:r>
      <w:r w:rsidR="00530823" w:rsidRPr="008B1A4C">
        <w:rPr>
          <w:rFonts w:ascii="Times New Roman" w:eastAsia="Calibri" w:hAnsi="Times New Roman" w:cs="Times New Roman"/>
        </w:rPr>
        <w:t>5</w:t>
      </w:r>
      <w:r w:rsidR="00721608" w:rsidRPr="008B1A4C">
        <w:rPr>
          <w:rFonts w:ascii="Times New Roman" w:eastAsia="Calibri" w:hAnsi="Times New Roman" w:cs="Times New Roman"/>
        </w:rPr>
        <w:t xml:space="preserve"> godzin w porze dziennej (6:00 - 16:</w:t>
      </w:r>
      <w:r w:rsidR="00530823" w:rsidRPr="008B1A4C">
        <w:rPr>
          <w:rFonts w:ascii="Times New Roman" w:eastAsia="Calibri" w:hAnsi="Times New Roman" w:cs="Times New Roman"/>
        </w:rPr>
        <w:t>0</w:t>
      </w:r>
      <w:r w:rsidR="00721608" w:rsidRPr="008B1A4C">
        <w:rPr>
          <w:rFonts w:ascii="Times New Roman" w:eastAsia="Calibri" w:hAnsi="Times New Roman" w:cs="Times New Roman"/>
        </w:rPr>
        <w:t xml:space="preserve">0). </w:t>
      </w:r>
      <w:r w:rsidR="00190CA0" w:rsidRPr="008B1A4C">
        <w:rPr>
          <w:rFonts w:ascii="Times New Roman" w:eastAsia="Calibri" w:hAnsi="Times New Roman" w:cs="Times New Roman"/>
        </w:rPr>
        <w:t xml:space="preserve">Wykonawca zobowiązany jest wdrożyć </w:t>
      </w:r>
      <w:r w:rsidR="00190CA0" w:rsidRPr="008B1A4C">
        <w:rPr>
          <w:rFonts w:ascii="Times New Roman" w:eastAsia="Calibri" w:hAnsi="Times New Roman" w:cs="Times New Roman"/>
          <w:b/>
        </w:rPr>
        <w:t>system elektronicznego potwierdzania obchodów</w:t>
      </w:r>
      <w:r w:rsidR="00190CA0" w:rsidRPr="008B1A4C">
        <w:rPr>
          <w:rFonts w:ascii="Times New Roman" w:eastAsia="Calibri" w:hAnsi="Times New Roman" w:cs="Times New Roman"/>
        </w:rPr>
        <w:t xml:space="preserve"> w czasie rzeczywistym.</w:t>
      </w:r>
    </w:p>
    <w:p w14:paraId="1CA251CE" w14:textId="26A36772" w:rsidR="00ED021B" w:rsidRPr="00721608" w:rsidRDefault="00C05C35" w:rsidP="00C05C35">
      <w:pPr>
        <w:autoSpaceDE w:val="0"/>
        <w:autoSpaceDN w:val="0"/>
        <w:adjustRightInd w:val="0"/>
        <w:spacing w:after="0" w:line="240" w:lineRule="auto"/>
        <w:ind w:left="720"/>
        <w:contextualSpacing/>
        <w:jc w:val="both"/>
        <w:rPr>
          <w:rFonts w:ascii="Times New Roman" w:eastAsia="Calibri" w:hAnsi="Times New Roman" w:cs="Times New Roman"/>
        </w:rPr>
      </w:pPr>
      <w:r>
        <w:rPr>
          <w:rFonts w:ascii="Times New Roman" w:eastAsia="Calibri" w:hAnsi="Times New Roman" w:cs="Times New Roman"/>
        </w:rPr>
        <w:t xml:space="preserve">Ze względu na szczególne warunki realizacji zamówienia (duża częstotliwość, rozległy obszar i trudny teren wykonywania obchodów) Zamawiający nie dopuszcza do realizacji usługi osób niepełnosprawnych z orzeczonym umiarkowanym i znacznym stopniem niepełnosprawności oraz osób niepełnosprawnych z orzeczonym stopniem niepełnosprawności, obarczonych następującymi schorzeniami: choroba psychiczna, 02P, upośledzenie umysłowe 01U, epilepsja 06E, zaburzenia wzroku 04O. </w:t>
      </w:r>
    </w:p>
    <w:p w14:paraId="09807081" w14:textId="32A400C8" w:rsidR="00C05C35" w:rsidRDefault="004F4DE7" w:rsidP="007440F7">
      <w:pPr>
        <w:numPr>
          <w:ilvl w:val="0"/>
          <w:numId w:val="14"/>
        </w:numPr>
        <w:autoSpaceDE w:val="0"/>
        <w:autoSpaceDN w:val="0"/>
        <w:adjustRightInd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 xml:space="preserve">obserwacja systemu </w:t>
      </w:r>
      <w:r w:rsidR="004238C9">
        <w:rPr>
          <w:rFonts w:ascii="Times New Roman" w:eastAsia="Calibri" w:hAnsi="Times New Roman" w:cs="Times New Roman"/>
        </w:rPr>
        <w:t>CCTV</w:t>
      </w:r>
      <w:r>
        <w:rPr>
          <w:rFonts w:ascii="Times New Roman" w:eastAsia="Calibri" w:hAnsi="Times New Roman" w:cs="Times New Roman"/>
        </w:rPr>
        <w:t xml:space="preserve"> oraz nadzór nad SSW</w:t>
      </w:r>
      <w:r w:rsidR="004238C9">
        <w:rPr>
          <w:rFonts w:ascii="Times New Roman" w:eastAsia="Calibri" w:hAnsi="Times New Roman" w:cs="Times New Roman"/>
        </w:rPr>
        <w:t xml:space="preserve"> oraz systemami SSP.</w:t>
      </w:r>
    </w:p>
    <w:p w14:paraId="1A2918B7" w14:textId="140276CF" w:rsidR="00ED021B" w:rsidRPr="00B40CA4" w:rsidRDefault="00ED021B" w:rsidP="00C05C35">
      <w:pPr>
        <w:autoSpaceDE w:val="0"/>
        <w:autoSpaceDN w:val="0"/>
        <w:adjustRightInd w:val="0"/>
        <w:spacing w:after="0" w:line="240" w:lineRule="auto"/>
        <w:ind w:left="720"/>
        <w:contextualSpacing/>
        <w:jc w:val="both"/>
        <w:rPr>
          <w:rFonts w:ascii="Times New Roman" w:eastAsia="Calibri" w:hAnsi="Times New Roman" w:cs="Times New Roman"/>
        </w:rPr>
      </w:pPr>
      <w:r w:rsidRPr="00B40CA4">
        <w:rPr>
          <w:rFonts w:ascii="Times New Roman" w:eastAsia="Calibri" w:hAnsi="Times New Roman" w:cs="Times New Roman"/>
        </w:rPr>
        <w:t xml:space="preserve">Zamawiający zastrzega sobie możliwość rozbudowy systemu </w:t>
      </w:r>
      <w:r w:rsidR="004238C9">
        <w:rPr>
          <w:rFonts w:ascii="Times New Roman" w:eastAsia="Calibri" w:hAnsi="Times New Roman" w:cs="Times New Roman"/>
        </w:rPr>
        <w:t>CCTV</w:t>
      </w:r>
      <w:r w:rsidR="00721608">
        <w:rPr>
          <w:rFonts w:ascii="Times New Roman" w:eastAsia="Calibri" w:hAnsi="Times New Roman" w:cs="Times New Roman"/>
        </w:rPr>
        <w:t xml:space="preserve">. </w:t>
      </w:r>
      <w:r w:rsidR="00721608" w:rsidRPr="00721608">
        <w:rPr>
          <w:rFonts w:ascii="Times New Roman" w:eastAsia="Calibri" w:hAnsi="Times New Roman" w:cs="Times New Roman"/>
        </w:rPr>
        <w:t xml:space="preserve">Sygnały </w:t>
      </w:r>
      <w:r w:rsidR="004F4DE7">
        <w:rPr>
          <w:rFonts w:ascii="Times New Roman" w:eastAsia="Calibri" w:hAnsi="Times New Roman" w:cs="Times New Roman"/>
        </w:rPr>
        <w:t>SSW</w:t>
      </w:r>
      <w:r w:rsidR="00721608" w:rsidRPr="00721608">
        <w:rPr>
          <w:rFonts w:ascii="Times New Roman" w:eastAsia="Calibri" w:hAnsi="Times New Roman" w:cs="Times New Roman"/>
        </w:rPr>
        <w:t xml:space="preserve"> są wyprowadzone z budynków do budynku portierni.</w:t>
      </w:r>
    </w:p>
    <w:p w14:paraId="35A5E5E5" w14:textId="5FAFF81B" w:rsidR="00ED021B" w:rsidRDefault="00ED021B" w:rsidP="007440F7">
      <w:pPr>
        <w:numPr>
          <w:ilvl w:val="0"/>
          <w:numId w:val="14"/>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powiadomienie kierownika Działu Administracyjno-Technicznego Instytutu lub Zastępcy dyrektora ds. ogólnych o wszelkich zdarzeniach odbiegających od normy, zauważonych uszkodzeniach i nieprawidłowościach.</w:t>
      </w:r>
    </w:p>
    <w:p w14:paraId="7CCDFE2B" w14:textId="77777777" w:rsidR="004135ED" w:rsidRPr="00B40CA4" w:rsidRDefault="004135ED" w:rsidP="004135ED">
      <w:pPr>
        <w:autoSpaceDE w:val="0"/>
        <w:autoSpaceDN w:val="0"/>
        <w:adjustRightInd w:val="0"/>
        <w:spacing w:after="0" w:line="240" w:lineRule="auto"/>
        <w:ind w:left="720"/>
        <w:contextualSpacing/>
        <w:jc w:val="both"/>
        <w:rPr>
          <w:rFonts w:ascii="Times New Roman" w:eastAsia="Calibri" w:hAnsi="Times New Roman" w:cs="Times New Roman"/>
        </w:rPr>
      </w:pPr>
    </w:p>
    <w:p w14:paraId="38714B9F" w14:textId="77777777" w:rsidR="00ED021B" w:rsidRPr="00B40CA4" w:rsidRDefault="00ED021B" w:rsidP="007440F7">
      <w:pPr>
        <w:numPr>
          <w:ilvl w:val="0"/>
          <w:numId w:val="14"/>
        </w:numPr>
        <w:autoSpaceDE w:val="0"/>
        <w:autoSpaceDN w:val="0"/>
        <w:adjustRightInd w:val="0"/>
        <w:spacing w:after="0" w:line="240" w:lineRule="auto"/>
        <w:contextualSpacing/>
        <w:jc w:val="both"/>
        <w:rPr>
          <w:rFonts w:ascii="Times New Roman" w:eastAsia="Calibri" w:hAnsi="Times New Roman" w:cs="Times New Roman"/>
        </w:rPr>
      </w:pPr>
      <w:r w:rsidRPr="004135ED">
        <w:rPr>
          <w:rFonts w:ascii="Times New Roman" w:eastAsia="Calibri" w:hAnsi="Times New Roman" w:cs="Times New Roman"/>
          <w:b/>
        </w:rPr>
        <w:lastRenderedPageBreak/>
        <w:t>w szczególności pracownik ochrony ma obowiązek</w:t>
      </w:r>
      <w:r w:rsidRPr="00B40CA4">
        <w:rPr>
          <w:rFonts w:ascii="Times New Roman" w:eastAsia="Calibri" w:hAnsi="Times New Roman" w:cs="Times New Roman"/>
        </w:rPr>
        <w:t>:</w:t>
      </w:r>
    </w:p>
    <w:p w14:paraId="6D6EECE6" w14:textId="77777777" w:rsidR="00ED021B" w:rsidRPr="00B40CA4" w:rsidRDefault="00ED021B" w:rsidP="007440F7">
      <w:pPr>
        <w:autoSpaceDE w:val="0"/>
        <w:autoSpaceDN w:val="0"/>
        <w:adjustRightInd w:val="0"/>
        <w:spacing w:after="0" w:line="240" w:lineRule="auto"/>
        <w:ind w:left="720"/>
        <w:contextualSpacing/>
        <w:jc w:val="both"/>
        <w:rPr>
          <w:rFonts w:ascii="Times New Roman" w:eastAsia="Calibri" w:hAnsi="Times New Roman" w:cs="Times New Roman"/>
        </w:rPr>
      </w:pPr>
    </w:p>
    <w:p w14:paraId="53832119" w14:textId="77777777" w:rsidR="00ED021B" w:rsidRPr="00B40CA4" w:rsidRDefault="00ED021B" w:rsidP="007440F7">
      <w:pPr>
        <w:numPr>
          <w:ilvl w:val="0"/>
          <w:numId w:val="15"/>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otwierania głównej bramy wjazdowej na teren Instytutu o godzinie 6:00 i zamykanie jej o godzinie 16:30,</w:t>
      </w:r>
    </w:p>
    <w:p w14:paraId="6899AB80" w14:textId="77777777" w:rsidR="00ED021B" w:rsidRPr="00B40CA4" w:rsidRDefault="00ED021B" w:rsidP="007440F7">
      <w:pPr>
        <w:numPr>
          <w:ilvl w:val="0"/>
          <w:numId w:val="15"/>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kontroli zamknięcia drzwi zewnętrznych do budynków oraz okien w pomieszczeniach ogólnodostępnych (tj. łazienki, korytarze, itp.)</w:t>
      </w:r>
    </w:p>
    <w:p w14:paraId="6A552B28" w14:textId="0A85D350" w:rsidR="00ED021B" w:rsidRPr="00B40CA4" w:rsidRDefault="00ED021B" w:rsidP="00FD42F8">
      <w:pPr>
        <w:numPr>
          <w:ilvl w:val="0"/>
          <w:numId w:val="15"/>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 xml:space="preserve">uzbrajania systemu </w:t>
      </w:r>
      <w:r w:rsidR="00FD42F8">
        <w:rPr>
          <w:rFonts w:ascii="Times New Roman" w:eastAsia="Calibri" w:hAnsi="Times New Roman" w:cs="Times New Roman"/>
        </w:rPr>
        <w:t>SSW</w:t>
      </w:r>
      <w:r w:rsidRPr="00B40CA4">
        <w:rPr>
          <w:rFonts w:ascii="Times New Roman" w:eastAsia="Calibri" w:hAnsi="Times New Roman" w:cs="Times New Roman"/>
        </w:rPr>
        <w:t xml:space="preserve"> w godzinach popołudniowych, po opuszczeniu budynków przez pracowników Instytutu oraz rozbrajania systemu w godzinach porannych, przed przybyciem pracown</w:t>
      </w:r>
      <w:r w:rsidR="00B300C7">
        <w:rPr>
          <w:rFonts w:ascii="Times New Roman" w:eastAsia="Calibri" w:hAnsi="Times New Roman" w:cs="Times New Roman"/>
        </w:rPr>
        <w:t>ików Instytutu a także nadzoru</w:t>
      </w:r>
      <w:r w:rsidRPr="00B40CA4">
        <w:rPr>
          <w:rFonts w:ascii="Times New Roman" w:eastAsia="Calibri" w:hAnsi="Times New Roman" w:cs="Times New Roman"/>
        </w:rPr>
        <w:t xml:space="preserve"> nad </w:t>
      </w:r>
      <w:r w:rsidR="00FD42F8">
        <w:rPr>
          <w:rFonts w:ascii="Times New Roman" w:eastAsia="Calibri" w:hAnsi="Times New Roman" w:cs="Times New Roman"/>
        </w:rPr>
        <w:t>SSW</w:t>
      </w:r>
      <w:r w:rsidRPr="00B40CA4">
        <w:rPr>
          <w:rFonts w:ascii="Times New Roman" w:eastAsia="Calibri" w:hAnsi="Times New Roman" w:cs="Times New Roman"/>
        </w:rPr>
        <w:t xml:space="preserve">. </w:t>
      </w:r>
      <w:r w:rsidR="00FD42F8">
        <w:rPr>
          <w:rFonts w:ascii="Times New Roman" w:eastAsia="Calibri" w:hAnsi="Times New Roman" w:cs="Times New Roman"/>
        </w:rPr>
        <w:t xml:space="preserve">Obowiązek </w:t>
      </w:r>
      <w:r w:rsidR="004135ED">
        <w:rPr>
          <w:rFonts w:ascii="Times New Roman" w:eastAsia="Calibri" w:hAnsi="Times New Roman" w:cs="Times New Roman"/>
        </w:rPr>
        <w:t>codziennego uzbrajania</w:t>
      </w:r>
      <w:r w:rsidR="00FD42F8">
        <w:rPr>
          <w:rFonts w:ascii="Times New Roman" w:eastAsia="Calibri" w:hAnsi="Times New Roman" w:cs="Times New Roman"/>
        </w:rPr>
        <w:t xml:space="preserve"> i roz</w:t>
      </w:r>
      <w:r w:rsidR="004135ED">
        <w:rPr>
          <w:rFonts w:ascii="Times New Roman" w:eastAsia="Calibri" w:hAnsi="Times New Roman" w:cs="Times New Roman"/>
        </w:rPr>
        <w:t>brajani</w:t>
      </w:r>
      <w:r w:rsidR="00FD42F8">
        <w:rPr>
          <w:rFonts w:ascii="Times New Roman" w:eastAsia="Calibri" w:hAnsi="Times New Roman" w:cs="Times New Roman"/>
        </w:rPr>
        <w:t xml:space="preserve">a SSW przez pracowników ochrony dotyczy </w:t>
      </w:r>
      <w:r w:rsidR="00FD42F8" w:rsidRPr="00FD42F8">
        <w:rPr>
          <w:rFonts w:ascii="Times New Roman" w:eastAsia="Calibri" w:hAnsi="Times New Roman" w:cs="Times New Roman"/>
        </w:rPr>
        <w:t>budynk</w:t>
      </w:r>
      <w:r w:rsidR="00FD42F8">
        <w:rPr>
          <w:rFonts w:ascii="Times New Roman" w:eastAsia="Calibri" w:hAnsi="Times New Roman" w:cs="Times New Roman"/>
        </w:rPr>
        <w:t xml:space="preserve">ów: A, D, E, F, H oraz części gospodarczej budynku </w:t>
      </w:r>
      <w:r w:rsidR="00FD42F8" w:rsidRPr="00FD42F8">
        <w:rPr>
          <w:rFonts w:ascii="Times New Roman" w:eastAsia="Calibri" w:hAnsi="Times New Roman" w:cs="Times New Roman"/>
        </w:rPr>
        <w:t>J</w:t>
      </w:r>
      <w:r w:rsidR="00FD42F8">
        <w:rPr>
          <w:rFonts w:ascii="Times New Roman" w:eastAsia="Calibri" w:hAnsi="Times New Roman" w:cs="Times New Roman"/>
        </w:rPr>
        <w:t xml:space="preserve">. </w:t>
      </w:r>
    </w:p>
    <w:p w14:paraId="18331068" w14:textId="5C961EB4" w:rsidR="00B300C7" w:rsidRPr="008B1A4C" w:rsidRDefault="008B1A4C" w:rsidP="00EC11FD">
      <w:pPr>
        <w:numPr>
          <w:ilvl w:val="0"/>
          <w:numId w:val="15"/>
        </w:numPr>
        <w:ind w:left="397"/>
        <w:contextualSpacing/>
        <w:jc w:val="both"/>
        <w:rPr>
          <w:rFonts w:ascii="Times New Roman" w:eastAsia="Calibri" w:hAnsi="Times New Roman" w:cs="Times New Roman"/>
        </w:rPr>
      </w:pPr>
      <w:r w:rsidRPr="008B1A4C">
        <w:rPr>
          <w:rFonts w:ascii="Times New Roman" w:eastAsia="Calibri" w:hAnsi="Times New Roman" w:cs="Times New Roman"/>
        </w:rPr>
        <w:t>alarmowania w przypadku pożaru.</w:t>
      </w:r>
      <w:r>
        <w:rPr>
          <w:rFonts w:ascii="Times New Roman" w:eastAsia="Calibri" w:hAnsi="Times New Roman" w:cs="Times New Roman"/>
        </w:rPr>
        <w:t xml:space="preserve"> </w:t>
      </w:r>
      <w:r w:rsidR="00B300C7" w:rsidRPr="008B1A4C">
        <w:rPr>
          <w:rFonts w:ascii="Times New Roman" w:eastAsia="Calibri" w:hAnsi="Times New Roman" w:cs="Times New Roman"/>
        </w:rPr>
        <w:t xml:space="preserve">Budynek </w:t>
      </w:r>
      <w:r w:rsidR="006A5F88" w:rsidRPr="008B1A4C">
        <w:rPr>
          <w:rFonts w:ascii="Times New Roman" w:eastAsia="Calibri" w:hAnsi="Times New Roman" w:cs="Times New Roman"/>
        </w:rPr>
        <w:t xml:space="preserve">A oraz budynek </w:t>
      </w:r>
      <w:r w:rsidR="00B300C7" w:rsidRPr="008B1A4C">
        <w:rPr>
          <w:rFonts w:ascii="Times New Roman" w:eastAsia="Calibri" w:hAnsi="Times New Roman" w:cs="Times New Roman"/>
        </w:rPr>
        <w:t xml:space="preserve">J </w:t>
      </w:r>
      <w:r w:rsidR="006A5F88" w:rsidRPr="008B1A4C">
        <w:rPr>
          <w:rFonts w:ascii="Times New Roman" w:eastAsia="Calibri" w:hAnsi="Times New Roman" w:cs="Times New Roman"/>
        </w:rPr>
        <w:t>są</w:t>
      </w:r>
      <w:r w:rsidR="00B300C7" w:rsidRPr="008B1A4C">
        <w:rPr>
          <w:rFonts w:ascii="Times New Roman" w:eastAsia="Calibri" w:hAnsi="Times New Roman" w:cs="Times New Roman"/>
        </w:rPr>
        <w:t xml:space="preserve"> wyposażon</w:t>
      </w:r>
      <w:r w:rsidR="006A5F88" w:rsidRPr="008B1A4C">
        <w:rPr>
          <w:rFonts w:ascii="Times New Roman" w:eastAsia="Calibri" w:hAnsi="Times New Roman" w:cs="Times New Roman"/>
        </w:rPr>
        <w:t>e</w:t>
      </w:r>
      <w:r w:rsidR="00B300C7" w:rsidRPr="008B1A4C">
        <w:rPr>
          <w:rFonts w:ascii="Times New Roman" w:eastAsia="Calibri" w:hAnsi="Times New Roman" w:cs="Times New Roman"/>
        </w:rPr>
        <w:t xml:space="preserve"> w system</w:t>
      </w:r>
      <w:r w:rsidR="006A5F88" w:rsidRPr="008B1A4C">
        <w:rPr>
          <w:rFonts w:ascii="Times New Roman" w:eastAsia="Calibri" w:hAnsi="Times New Roman" w:cs="Times New Roman"/>
        </w:rPr>
        <w:t>y</w:t>
      </w:r>
      <w:r w:rsidR="00B300C7" w:rsidRPr="008B1A4C">
        <w:rPr>
          <w:rFonts w:ascii="Times New Roman" w:eastAsia="Calibri" w:hAnsi="Times New Roman" w:cs="Times New Roman"/>
        </w:rPr>
        <w:t xml:space="preserve"> SSP z syreną wy</w:t>
      </w:r>
      <w:r w:rsidR="004238C9" w:rsidRPr="008B1A4C">
        <w:rPr>
          <w:rFonts w:ascii="Times New Roman" w:eastAsia="Calibri" w:hAnsi="Times New Roman" w:cs="Times New Roman"/>
        </w:rPr>
        <w:t>prowadzoną na zewnątrz budynku. Nie są połączone z budynkiem portierni.</w:t>
      </w:r>
    </w:p>
    <w:p w14:paraId="35ABC39B" w14:textId="41CF6B07" w:rsidR="00ED021B" w:rsidRPr="00B40CA4" w:rsidRDefault="00ED021B" w:rsidP="00BB1AF3">
      <w:pPr>
        <w:numPr>
          <w:ilvl w:val="0"/>
          <w:numId w:val="15"/>
        </w:numPr>
        <w:contextualSpacing/>
        <w:jc w:val="both"/>
        <w:rPr>
          <w:rFonts w:ascii="Times New Roman" w:eastAsia="Calibri" w:hAnsi="Times New Roman" w:cs="Times New Roman"/>
        </w:rPr>
      </w:pPr>
      <w:r w:rsidRPr="00B40CA4">
        <w:rPr>
          <w:rFonts w:ascii="Times New Roman" w:eastAsia="Calibri" w:hAnsi="Times New Roman" w:cs="Times New Roman"/>
        </w:rPr>
        <w:t>odbierania korespondencji oraz przesyłek od pracowników Poczty Polskiej i firm kurierskich,</w:t>
      </w:r>
      <w:r w:rsidR="00BB1AF3">
        <w:rPr>
          <w:rFonts w:ascii="Times New Roman" w:eastAsia="Calibri" w:hAnsi="Times New Roman" w:cs="Times New Roman"/>
        </w:rPr>
        <w:t xml:space="preserve"> </w:t>
      </w:r>
      <w:r w:rsidR="00BB1AF3" w:rsidRPr="00BB1AF3">
        <w:rPr>
          <w:rFonts w:ascii="Times New Roman" w:eastAsia="Calibri" w:hAnsi="Times New Roman" w:cs="Times New Roman"/>
        </w:rPr>
        <w:t>z wyłączeniem przesyłek płatnych przy odbiorze (za pobraniem) oraz przesyłek usz</w:t>
      </w:r>
      <w:r w:rsidR="00BB1AF3">
        <w:rPr>
          <w:rFonts w:ascii="Times New Roman" w:eastAsia="Calibri" w:hAnsi="Times New Roman" w:cs="Times New Roman"/>
        </w:rPr>
        <w:t xml:space="preserve">kodzonych. Szczegółowe zasady </w:t>
      </w:r>
      <w:r w:rsidR="00BB1AF3" w:rsidRPr="00BB1AF3">
        <w:rPr>
          <w:rFonts w:ascii="Times New Roman" w:eastAsia="Calibri" w:hAnsi="Times New Roman" w:cs="Times New Roman"/>
        </w:rPr>
        <w:t xml:space="preserve">odbioru korespondencji </w:t>
      </w:r>
      <w:r w:rsidR="00BB1AF3">
        <w:rPr>
          <w:rFonts w:ascii="Times New Roman" w:eastAsia="Calibri" w:hAnsi="Times New Roman" w:cs="Times New Roman"/>
        </w:rPr>
        <w:t xml:space="preserve">oraz przesyłek </w:t>
      </w:r>
      <w:r w:rsidR="00BB1AF3" w:rsidRPr="00BB1AF3">
        <w:rPr>
          <w:rFonts w:ascii="Times New Roman" w:eastAsia="Calibri" w:hAnsi="Times New Roman" w:cs="Times New Roman"/>
        </w:rPr>
        <w:t>zostaną określone w Instrukcji Ochrony.</w:t>
      </w:r>
    </w:p>
    <w:p w14:paraId="197BF2A5" w14:textId="77777777" w:rsidR="00ED021B" w:rsidRPr="00B40CA4" w:rsidRDefault="00ED021B" w:rsidP="007440F7">
      <w:pPr>
        <w:numPr>
          <w:ilvl w:val="0"/>
          <w:numId w:val="15"/>
        </w:numPr>
        <w:contextualSpacing/>
        <w:jc w:val="both"/>
        <w:rPr>
          <w:rFonts w:ascii="Times New Roman" w:eastAsia="Calibri" w:hAnsi="Times New Roman" w:cs="Times New Roman"/>
        </w:rPr>
      </w:pPr>
      <w:r w:rsidRPr="00B40CA4">
        <w:rPr>
          <w:rFonts w:ascii="Times New Roman" w:eastAsia="Calibri" w:hAnsi="Times New Roman" w:cs="Times New Roman"/>
        </w:rPr>
        <w:t xml:space="preserve">rejestrować w książce obiektu Gości Instytutu, czyli osoby nie będące pracownikami Instytutu mające zgodę Dyrekcji Instytutu na wejście na teren nieruchomości, </w:t>
      </w:r>
    </w:p>
    <w:p w14:paraId="4318558B" w14:textId="77777777" w:rsidR="00ED021B" w:rsidRPr="00B40CA4" w:rsidRDefault="00ED021B" w:rsidP="007440F7">
      <w:pPr>
        <w:numPr>
          <w:ilvl w:val="0"/>
          <w:numId w:val="15"/>
        </w:numPr>
        <w:contextualSpacing/>
        <w:jc w:val="both"/>
        <w:rPr>
          <w:rFonts w:ascii="Times New Roman" w:eastAsia="Calibri" w:hAnsi="Times New Roman" w:cs="Times New Roman"/>
        </w:rPr>
      </w:pPr>
      <w:r w:rsidRPr="00B40CA4">
        <w:rPr>
          <w:rFonts w:ascii="Times New Roman" w:eastAsia="Calibri" w:hAnsi="Times New Roman" w:cs="Times New Roman"/>
        </w:rPr>
        <w:t>rejestrować w książce obiektu wszystkie osoby wchodzące na teren Instytutu poza godzinami pracy,</w:t>
      </w:r>
    </w:p>
    <w:p w14:paraId="43DF8A50" w14:textId="77777777" w:rsidR="004F4DE7" w:rsidRDefault="00ED021B" w:rsidP="007440F7">
      <w:pPr>
        <w:numPr>
          <w:ilvl w:val="0"/>
          <w:numId w:val="15"/>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 xml:space="preserve">w przypadku zaniku zasilania elektrycznego obiektu: kontrolować załączenia się agregatów </w:t>
      </w:r>
      <w:r w:rsidR="00910573" w:rsidRPr="00B40CA4">
        <w:rPr>
          <w:rFonts w:ascii="Times New Roman" w:eastAsia="Calibri" w:hAnsi="Times New Roman" w:cs="Times New Roman"/>
        </w:rPr>
        <w:t xml:space="preserve">prądotwórczych </w:t>
      </w:r>
      <w:r w:rsidRPr="00B40CA4">
        <w:rPr>
          <w:rFonts w:ascii="Times New Roman" w:eastAsia="Calibri" w:hAnsi="Times New Roman" w:cs="Times New Roman"/>
        </w:rPr>
        <w:t>oraz informowa</w:t>
      </w:r>
      <w:r w:rsidR="00910573" w:rsidRPr="00B40CA4">
        <w:rPr>
          <w:rFonts w:ascii="Times New Roman" w:eastAsia="Calibri" w:hAnsi="Times New Roman" w:cs="Times New Roman"/>
        </w:rPr>
        <w:t>ć</w:t>
      </w:r>
      <w:r w:rsidRPr="00B40CA4">
        <w:rPr>
          <w:rFonts w:ascii="Times New Roman" w:eastAsia="Calibri" w:hAnsi="Times New Roman" w:cs="Times New Roman"/>
        </w:rPr>
        <w:t xml:space="preserve"> kierownika Działu Administracyjno-Technicznego Instytutu lub firmy świadczącej dla Instytutu usługę konserwacji instalacji elektrycznej o zaistniałej sytuacji.</w:t>
      </w:r>
    </w:p>
    <w:p w14:paraId="68AFB39E" w14:textId="019FAEA7" w:rsidR="00ED021B" w:rsidRPr="004F4DE7" w:rsidRDefault="00ED021B" w:rsidP="007440F7">
      <w:pPr>
        <w:numPr>
          <w:ilvl w:val="0"/>
          <w:numId w:val="15"/>
        </w:numPr>
        <w:autoSpaceDE w:val="0"/>
        <w:autoSpaceDN w:val="0"/>
        <w:adjustRightInd w:val="0"/>
        <w:spacing w:after="0" w:line="240" w:lineRule="auto"/>
        <w:contextualSpacing/>
        <w:jc w:val="both"/>
        <w:rPr>
          <w:rFonts w:ascii="Times New Roman" w:eastAsia="Calibri" w:hAnsi="Times New Roman" w:cs="Times New Roman"/>
        </w:rPr>
      </w:pPr>
      <w:r w:rsidRPr="004F4DE7">
        <w:rPr>
          <w:rFonts w:ascii="Times New Roman" w:eastAsia="Calibri" w:hAnsi="Times New Roman" w:cs="Times New Roman"/>
        </w:rPr>
        <w:t xml:space="preserve">W przypadku </w:t>
      </w:r>
      <w:r w:rsidRPr="006A5F88">
        <w:rPr>
          <w:rFonts w:ascii="Times New Roman" w:eastAsia="Calibri" w:hAnsi="Times New Roman" w:cs="Times New Roman"/>
        </w:rPr>
        <w:t>wystąpienia zagrożenia</w:t>
      </w:r>
      <w:r w:rsidR="006A5F88" w:rsidRPr="006A5F88">
        <w:rPr>
          <w:rFonts w:ascii="Times New Roman" w:eastAsia="Calibri" w:hAnsi="Times New Roman" w:cs="Times New Roman"/>
        </w:rPr>
        <w:t xml:space="preserve"> </w:t>
      </w:r>
      <w:r w:rsidRPr="006A5F88">
        <w:rPr>
          <w:rFonts w:ascii="Times New Roman" w:eastAsia="Calibri" w:hAnsi="Times New Roman" w:cs="Times New Roman"/>
        </w:rPr>
        <w:t>obiektów chronionych i</w:t>
      </w:r>
      <w:r w:rsidR="006A5F88" w:rsidRPr="006A5F88">
        <w:rPr>
          <w:rFonts w:ascii="Times New Roman" w:eastAsia="Calibri" w:hAnsi="Times New Roman" w:cs="Times New Roman"/>
        </w:rPr>
        <w:t>/lub</w:t>
      </w:r>
      <w:r w:rsidRPr="006A5F88">
        <w:rPr>
          <w:rFonts w:ascii="Times New Roman" w:eastAsia="Calibri" w:hAnsi="Times New Roman" w:cs="Times New Roman"/>
        </w:rPr>
        <w:t xml:space="preserve"> bezpieczeństwa osób znajdujących się na terenie tych obiektów </w:t>
      </w:r>
      <w:r w:rsidR="006A5F88" w:rsidRPr="006A5F88">
        <w:rPr>
          <w:rFonts w:ascii="Times New Roman" w:eastAsia="Calibri" w:hAnsi="Times New Roman" w:cs="Times New Roman"/>
        </w:rPr>
        <w:t xml:space="preserve">wynikającego z </w:t>
      </w:r>
      <w:r w:rsidR="004238C9">
        <w:rPr>
          <w:rFonts w:ascii="Times New Roman" w:eastAsia="Calibri" w:hAnsi="Times New Roman" w:cs="Times New Roman"/>
        </w:rPr>
        <w:t xml:space="preserve">bezprawnych </w:t>
      </w:r>
      <w:proofErr w:type="spellStart"/>
      <w:r w:rsidR="004238C9">
        <w:rPr>
          <w:rFonts w:ascii="Times New Roman" w:eastAsia="Calibri" w:hAnsi="Times New Roman" w:cs="Times New Roman"/>
        </w:rPr>
        <w:t>zachowań</w:t>
      </w:r>
      <w:proofErr w:type="spellEnd"/>
      <w:r w:rsidR="004238C9">
        <w:rPr>
          <w:rFonts w:ascii="Times New Roman" w:eastAsia="Calibri" w:hAnsi="Times New Roman" w:cs="Times New Roman"/>
        </w:rPr>
        <w:t xml:space="preserve"> </w:t>
      </w:r>
      <w:r w:rsidR="006A5F88" w:rsidRPr="006A5F88">
        <w:rPr>
          <w:rFonts w:ascii="Times New Roman" w:eastAsia="Calibri" w:hAnsi="Times New Roman" w:cs="Times New Roman"/>
        </w:rPr>
        <w:t xml:space="preserve">osób trzecich, </w:t>
      </w:r>
      <w:r w:rsidRPr="006A5F88">
        <w:rPr>
          <w:rFonts w:ascii="Times New Roman" w:eastAsia="Calibri" w:hAnsi="Times New Roman" w:cs="Times New Roman"/>
        </w:rPr>
        <w:t xml:space="preserve">pracownik ochrony Zleceniobiorcy </w:t>
      </w:r>
      <w:r w:rsidRPr="004F4DE7">
        <w:rPr>
          <w:rFonts w:ascii="Times New Roman" w:eastAsia="Calibri" w:hAnsi="Times New Roman" w:cs="Times New Roman"/>
        </w:rPr>
        <w:t>ma obowiązek:</w:t>
      </w:r>
    </w:p>
    <w:p w14:paraId="66AC7F82" w14:textId="77777777" w:rsidR="00680EB1" w:rsidRPr="00B40CA4" w:rsidRDefault="00680EB1" w:rsidP="007440F7">
      <w:pPr>
        <w:autoSpaceDE w:val="0"/>
        <w:autoSpaceDN w:val="0"/>
        <w:adjustRightInd w:val="0"/>
        <w:spacing w:after="0" w:line="240" w:lineRule="auto"/>
        <w:jc w:val="both"/>
        <w:rPr>
          <w:rFonts w:ascii="Times New Roman" w:eastAsia="Calibri" w:hAnsi="Times New Roman" w:cs="Times New Roman"/>
        </w:rPr>
      </w:pPr>
    </w:p>
    <w:p w14:paraId="5ED4EE67" w14:textId="09634938" w:rsidR="00ED021B" w:rsidRPr="004F4DE7" w:rsidRDefault="00ED021B" w:rsidP="0072131C">
      <w:pPr>
        <w:numPr>
          <w:ilvl w:val="0"/>
          <w:numId w:val="47"/>
        </w:numPr>
        <w:autoSpaceDE w:val="0"/>
        <w:autoSpaceDN w:val="0"/>
        <w:adjustRightInd w:val="0"/>
        <w:spacing w:after="0" w:line="240" w:lineRule="auto"/>
        <w:contextualSpacing/>
        <w:jc w:val="both"/>
        <w:rPr>
          <w:rFonts w:ascii="Times New Roman" w:eastAsia="Calibri" w:hAnsi="Times New Roman" w:cs="Times New Roman"/>
        </w:rPr>
      </w:pPr>
      <w:r w:rsidRPr="004F4DE7">
        <w:rPr>
          <w:rFonts w:ascii="Times New Roman" w:eastAsia="Calibri" w:hAnsi="Times New Roman" w:cs="Times New Roman"/>
          <w:b/>
        </w:rPr>
        <w:t>bezzwłocznie wezwać grupę interwencyjną</w:t>
      </w:r>
      <w:r w:rsidRPr="00B40CA4">
        <w:rPr>
          <w:rFonts w:ascii="Times New Roman" w:eastAsia="Calibri" w:hAnsi="Times New Roman" w:cs="Times New Roman"/>
        </w:rPr>
        <w:t xml:space="preserve"> wyposażoną w środki przymusu</w:t>
      </w:r>
      <w:r w:rsidR="004F4DE7">
        <w:rPr>
          <w:rFonts w:ascii="Times New Roman" w:eastAsia="Calibri" w:hAnsi="Times New Roman" w:cs="Times New Roman"/>
        </w:rPr>
        <w:t xml:space="preserve"> </w:t>
      </w:r>
      <w:r w:rsidRPr="004F4DE7">
        <w:rPr>
          <w:rFonts w:ascii="Times New Roman" w:eastAsia="Calibri" w:hAnsi="Times New Roman" w:cs="Times New Roman"/>
        </w:rPr>
        <w:t>bezpośredniego,</w:t>
      </w:r>
    </w:p>
    <w:p w14:paraId="29CABDD6" w14:textId="6CAC3EA6" w:rsidR="00ED021B" w:rsidRPr="00B40CA4" w:rsidRDefault="00ED021B" w:rsidP="0072131C">
      <w:pPr>
        <w:numPr>
          <w:ilvl w:val="0"/>
          <w:numId w:val="47"/>
        </w:numPr>
        <w:autoSpaceDE w:val="0"/>
        <w:autoSpaceDN w:val="0"/>
        <w:adjustRightInd w:val="0"/>
        <w:spacing w:after="0" w:line="240" w:lineRule="auto"/>
        <w:contextualSpacing/>
        <w:jc w:val="both"/>
        <w:rPr>
          <w:rFonts w:ascii="Times New Roman" w:eastAsia="Calibri" w:hAnsi="Times New Roman" w:cs="Times New Roman"/>
        </w:rPr>
      </w:pPr>
      <w:r w:rsidRPr="004F4DE7">
        <w:rPr>
          <w:rFonts w:ascii="Times New Roman" w:eastAsia="Calibri" w:hAnsi="Times New Roman" w:cs="Times New Roman"/>
          <w:b/>
        </w:rPr>
        <w:t xml:space="preserve">bezzwłocznie powiadomić </w:t>
      </w:r>
      <w:r w:rsidR="004F4DE7" w:rsidRPr="004F4DE7">
        <w:rPr>
          <w:rFonts w:ascii="Times New Roman" w:eastAsia="Calibri" w:hAnsi="Times New Roman" w:cs="Times New Roman"/>
          <w:b/>
        </w:rPr>
        <w:t xml:space="preserve">Policję </w:t>
      </w:r>
      <w:r w:rsidR="004F4DE7" w:rsidRPr="004F4DE7">
        <w:rPr>
          <w:rFonts w:ascii="Times New Roman" w:eastAsia="Calibri" w:hAnsi="Times New Roman" w:cs="Times New Roman"/>
        </w:rPr>
        <w:t xml:space="preserve">oraz </w:t>
      </w:r>
      <w:r w:rsidRPr="004F4DE7">
        <w:rPr>
          <w:rFonts w:ascii="Times New Roman" w:eastAsia="Calibri" w:hAnsi="Times New Roman" w:cs="Times New Roman"/>
        </w:rPr>
        <w:t>koordynatora nadzorującego</w:t>
      </w:r>
      <w:r w:rsidRPr="00B40CA4">
        <w:rPr>
          <w:rFonts w:ascii="Times New Roman" w:eastAsia="Calibri" w:hAnsi="Times New Roman" w:cs="Times New Roman"/>
        </w:rPr>
        <w:t>,</w:t>
      </w:r>
    </w:p>
    <w:p w14:paraId="61E17B1B" w14:textId="77777777" w:rsidR="00ED021B" w:rsidRPr="00B40CA4" w:rsidRDefault="00ED021B" w:rsidP="0072131C">
      <w:pPr>
        <w:numPr>
          <w:ilvl w:val="0"/>
          <w:numId w:val="47"/>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dokonać odpowiedniego wpisu w książce ochrony obiektu.</w:t>
      </w:r>
    </w:p>
    <w:p w14:paraId="223C95C6" w14:textId="77777777" w:rsidR="00ED021B" w:rsidRPr="00B40CA4" w:rsidRDefault="00ED021B" w:rsidP="007440F7">
      <w:pPr>
        <w:autoSpaceDE w:val="0"/>
        <w:autoSpaceDN w:val="0"/>
        <w:adjustRightInd w:val="0"/>
        <w:spacing w:after="0" w:line="240" w:lineRule="auto"/>
        <w:jc w:val="both"/>
        <w:rPr>
          <w:rFonts w:ascii="Times New Roman" w:eastAsia="Calibri" w:hAnsi="Times New Roman" w:cs="Times New Roman"/>
        </w:rPr>
      </w:pPr>
    </w:p>
    <w:p w14:paraId="6DDE1D5B" w14:textId="77777777" w:rsidR="00877B65"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Zleceniobiorca zobowiązany jest do dysponowania grupą interwencyjną złożoną z kwalifikowanych pracowników ochrony fizycznej, reagującą na każde wezwanie pracownika ochrony pełniącego służbę na terenie Instytutu.</w:t>
      </w:r>
      <w:r w:rsidR="00D53358">
        <w:rPr>
          <w:rFonts w:ascii="Times New Roman" w:eastAsia="Calibri" w:hAnsi="Times New Roman" w:cs="Times New Roman"/>
        </w:rPr>
        <w:t xml:space="preserve"> Maksymalny czas dojazdu grupy interwencyjnej wynosi 10 min. </w:t>
      </w:r>
      <w:r w:rsidR="004F4DE7">
        <w:rPr>
          <w:rFonts w:ascii="Times New Roman" w:eastAsia="Calibri" w:hAnsi="Times New Roman" w:cs="Times New Roman"/>
        </w:rPr>
        <w:t>w</w:t>
      </w:r>
      <w:r w:rsidR="00D53358">
        <w:rPr>
          <w:rFonts w:ascii="Times New Roman" w:eastAsia="Calibri" w:hAnsi="Times New Roman" w:cs="Times New Roman"/>
        </w:rPr>
        <w:t xml:space="preserve"> porze nocnej (22:00- 6:00) oraz 15 min. </w:t>
      </w:r>
      <w:r w:rsidR="004F4DE7">
        <w:rPr>
          <w:rFonts w:ascii="Times New Roman" w:eastAsia="Calibri" w:hAnsi="Times New Roman" w:cs="Times New Roman"/>
        </w:rPr>
        <w:t>w</w:t>
      </w:r>
      <w:r w:rsidR="00D53358">
        <w:rPr>
          <w:rFonts w:ascii="Times New Roman" w:eastAsia="Calibri" w:hAnsi="Times New Roman" w:cs="Times New Roman"/>
        </w:rPr>
        <w:t xml:space="preserve"> porze dziennej (6:00-20:00).</w:t>
      </w:r>
    </w:p>
    <w:p w14:paraId="796D6647" w14:textId="00492640" w:rsidR="00ED021B" w:rsidRPr="008B1A4C"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877B65">
        <w:rPr>
          <w:rFonts w:ascii="Times New Roman" w:eastAsia="Calibri" w:hAnsi="Times New Roman" w:cs="Times New Roman"/>
        </w:rPr>
        <w:t>Bezpośrednią ochronę obiektów oraz terenu Instytutu mogą wykonywać wyłącznie osoby niekarane. Funkcję koordynatora nadzorującego pracę pracowników bezpośredniej ochrony fizycznej będzie pełnić co najmniej jeden pracownik ochrony w rozumieniu ww. art. 2 pkt 6 ustawy z dnia 22 sierpnia 1997r. o ochronie osób i mienia (tekst jednolity: Dz. U. z 2021r. poz. 1995), wpisany na listę kwalifikowanych pracowników ochrony fizycznej. Dozór i ochrona nieruchomości winno być wykonywane przez jednego pracownika w formie bezpośredniej ochrony fizycznej – całodobowo.</w:t>
      </w:r>
    </w:p>
    <w:p w14:paraId="48B7C7DD" w14:textId="78BA5160" w:rsidR="00ED021B" w:rsidRPr="00680EB1"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Zleceniobiorca ma obowiązek prowadzenia bieżącej kontroli systemu monitoringu</w:t>
      </w:r>
      <w:r w:rsidR="00680EB1">
        <w:rPr>
          <w:rFonts w:ascii="Times New Roman" w:eastAsia="Calibri" w:hAnsi="Times New Roman" w:cs="Times New Roman"/>
        </w:rPr>
        <w:t xml:space="preserve"> </w:t>
      </w:r>
      <w:r w:rsidRPr="00680EB1">
        <w:rPr>
          <w:rFonts w:ascii="Times New Roman" w:eastAsia="Calibri" w:hAnsi="Times New Roman" w:cs="Times New Roman"/>
        </w:rPr>
        <w:t>i bezzwłocznego informowania Zamawiającego o wszelkich uszkodzeniach</w:t>
      </w:r>
      <w:r w:rsidR="00680EB1" w:rsidRPr="00680EB1">
        <w:rPr>
          <w:rFonts w:ascii="Times New Roman" w:eastAsia="Calibri" w:hAnsi="Times New Roman" w:cs="Times New Roman"/>
        </w:rPr>
        <w:t xml:space="preserve"> </w:t>
      </w:r>
      <w:r w:rsidRPr="00680EB1">
        <w:rPr>
          <w:rFonts w:ascii="Times New Roman" w:eastAsia="Calibri" w:hAnsi="Times New Roman" w:cs="Times New Roman"/>
        </w:rPr>
        <w:t>i niesprawnościach.</w:t>
      </w:r>
    </w:p>
    <w:p w14:paraId="4D7B54BB" w14:textId="77777777" w:rsidR="00ED021B" w:rsidRPr="00B40CA4"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Zleceniobiorca ma obowiązek w sposób skuteczny kontrolować aktywność pracownika ochrony i dokumentować jej przeprowadzenie. W tym celu Wykonawca zainstaluje w punktach wyznaczonych przez Zamawiającego na terenie Instytutu minimum 6 punktów kontroli.</w:t>
      </w:r>
    </w:p>
    <w:p w14:paraId="1BAE154F" w14:textId="563F0C90" w:rsidR="00ED021B" w:rsidRPr="00FD42F8"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FD42F8">
        <w:rPr>
          <w:rFonts w:ascii="Times New Roman" w:eastAsia="Calibri" w:hAnsi="Times New Roman" w:cs="Times New Roman"/>
        </w:rPr>
        <w:t>Zleceniobiorca ma obowiązek, w trakcie trwania umowy, posiadać ważną polisę OC oraz ważną koncesję na wykonywanie działalności gospodarczej w zakresie usług ochrony osób i mienia.</w:t>
      </w:r>
    </w:p>
    <w:p w14:paraId="039DAF8A" w14:textId="64E8E767" w:rsidR="00ED021B" w:rsidRPr="00680EB1"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Służba ochrony musi być jednolicie umundurowana i oznakowana (napis widoczny</w:t>
      </w:r>
      <w:r w:rsidR="00680EB1">
        <w:rPr>
          <w:rFonts w:ascii="Times New Roman" w:eastAsia="Calibri" w:hAnsi="Times New Roman" w:cs="Times New Roman"/>
        </w:rPr>
        <w:t xml:space="preserve"> </w:t>
      </w:r>
      <w:r w:rsidR="008B1A4C">
        <w:rPr>
          <w:rFonts w:ascii="Times New Roman" w:eastAsia="Calibri" w:hAnsi="Times New Roman" w:cs="Times New Roman"/>
        </w:rPr>
        <w:t>z odległości min. 30 m)</w:t>
      </w:r>
      <w:r w:rsidRPr="00680EB1">
        <w:rPr>
          <w:rFonts w:ascii="Times New Roman" w:eastAsia="Calibri" w:hAnsi="Times New Roman" w:cs="Times New Roman"/>
        </w:rPr>
        <w:t xml:space="preserve"> zgodnie z wymogami Ustawy o ochronie osób i mienia) oraz właściwie wyposażona – w tym w bezprzewodowe środki łączności.</w:t>
      </w:r>
    </w:p>
    <w:p w14:paraId="3B6F6A61" w14:textId="77777777" w:rsidR="00721608" w:rsidRDefault="00721608" w:rsidP="0072131C">
      <w:pPr>
        <w:pStyle w:val="Akapitzlist"/>
        <w:numPr>
          <w:ilvl w:val="0"/>
          <w:numId w:val="16"/>
        </w:numPr>
        <w:autoSpaceDE w:val="0"/>
        <w:autoSpaceDN w:val="0"/>
        <w:adjustRightInd w:val="0"/>
        <w:spacing w:after="0" w:line="240" w:lineRule="auto"/>
        <w:jc w:val="both"/>
        <w:rPr>
          <w:rFonts w:ascii="Times New Roman" w:eastAsia="Calibri" w:hAnsi="Times New Roman" w:cs="Times New Roman"/>
        </w:rPr>
      </w:pPr>
      <w:r w:rsidRPr="00721608">
        <w:rPr>
          <w:rFonts w:ascii="Times New Roman" w:eastAsia="Calibri" w:hAnsi="Times New Roman" w:cs="Times New Roman"/>
        </w:rPr>
        <w:t>Zamawiający dopuszcza podnajęcie realizacji usługi przez podwykonawców. Zamawiający dopuszcza możliwość podnajęcia grupy interwencyjnej od innego podmiotu.</w:t>
      </w:r>
      <w:r>
        <w:rPr>
          <w:rFonts w:ascii="Times New Roman" w:eastAsia="Calibri" w:hAnsi="Times New Roman" w:cs="Times New Roman"/>
        </w:rPr>
        <w:t xml:space="preserve"> </w:t>
      </w:r>
      <w:r w:rsidRPr="00721608">
        <w:rPr>
          <w:rFonts w:ascii="Times New Roman" w:eastAsia="Calibri" w:hAnsi="Times New Roman" w:cs="Times New Roman"/>
        </w:rPr>
        <w:t xml:space="preserve">Zamawiający nie wymaga posiadania grupy interwencyjnej uzbrojonej w broń palną. Grupa interwencyjną musi być złożona z kwalifikowanych pracowników ochrony fizycznej wyposażonych w środki przymusu </w:t>
      </w:r>
      <w:r w:rsidRPr="00721608">
        <w:rPr>
          <w:rFonts w:ascii="Times New Roman" w:eastAsia="Calibri" w:hAnsi="Times New Roman" w:cs="Times New Roman"/>
        </w:rPr>
        <w:lastRenderedPageBreak/>
        <w:t>bezpośredniego. Pracownicy grupy interwencyjnej nie muszą być zatrudnieni na podstawie umowy o pracę.</w:t>
      </w:r>
    </w:p>
    <w:p w14:paraId="4BEAD3DE" w14:textId="2D03B485" w:rsidR="00721608" w:rsidRDefault="00721608" w:rsidP="0072131C">
      <w:pPr>
        <w:pStyle w:val="Akapitzlist"/>
        <w:numPr>
          <w:ilvl w:val="0"/>
          <w:numId w:val="16"/>
        </w:numPr>
        <w:autoSpaceDE w:val="0"/>
        <w:autoSpaceDN w:val="0"/>
        <w:adjustRightInd w:val="0"/>
        <w:spacing w:after="0" w:line="240" w:lineRule="auto"/>
        <w:jc w:val="both"/>
        <w:rPr>
          <w:rFonts w:ascii="Times New Roman" w:eastAsia="Calibri" w:hAnsi="Times New Roman" w:cs="Times New Roman"/>
        </w:rPr>
      </w:pPr>
      <w:r w:rsidRPr="00721608">
        <w:rPr>
          <w:rFonts w:ascii="Times New Roman" w:eastAsia="Calibri" w:hAnsi="Times New Roman" w:cs="Times New Roman"/>
        </w:rPr>
        <w:t>Zamawiający do realizacji zamówienia dopuszcza osoby z orzeczeniem o niepełnosprawności.</w:t>
      </w:r>
      <w:r>
        <w:rPr>
          <w:rFonts w:ascii="Times New Roman" w:eastAsia="Calibri" w:hAnsi="Times New Roman" w:cs="Times New Roman"/>
        </w:rPr>
        <w:t xml:space="preserve"> </w:t>
      </w:r>
      <w:r w:rsidRPr="00721608">
        <w:rPr>
          <w:rFonts w:ascii="Times New Roman" w:eastAsia="Calibri" w:hAnsi="Times New Roman" w:cs="Times New Roman"/>
        </w:rPr>
        <w:t xml:space="preserve">Zamawiający nie wymaga, aby Wykonawca posiadał status zakładu pracy chronionej z możliwością udzielenia odpisu na PFRON w wysokości 50% wartości netto faktury na podstawie art. 22 ust. 10 ustawy o rehabilitacji zawodowej i społecznej oraz zatrudnianiu osób niepełnosprawnych. Zamawiający planuje skorzystanie z odpisu na PFRON, jeśli będzie on możliwy. </w:t>
      </w:r>
    </w:p>
    <w:p w14:paraId="05704239" w14:textId="130D31A9" w:rsidR="00721608" w:rsidRPr="004F4DE7" w:rsidRDefault="00721608" w:rsidP="0072131C">
      <w:pPr>
        <w:pStyle w:val="Akapitzlist"/>
        <w:numPr>
          <w:ilvl w:val="0"/>
          <w:numId w:val="16"/>
        </w:numPr>
        <w:autoSpaceDE w:val="0"/>
        <w:autoSpaceDN w:val="0"/>
        <w:adjustRightInd w:val="0"/>
        <w:spacing w:after="0" w:line="240" w:lineRule="auto"/>
        <w:jc w:val="both"/>
        <w:rPr>
          <w:rFonts w:ascii="Times New Roman" w:eastAsia="Calibri" w:hAnsi="Times New Roman" w:cs="Times New Roman"/>
        </w:rPr>
      </w:pPr>
      <w:r w:rsidRPr="00721608">
        <w:rPr>
          <w:rFonts w:ascii="Times New Roman" w:eastAsia="Calibri" w:hAnsi="Times New Roman" w:cs="Times New Roman"/>
        </w:rPr>
        <w:t>Pracownicy ochrony będą mieli do dyspozycji ogrzewane pomieszczenie w budynku portierni</w:t>
      </w:r>
      <w:r w:rsidR="004F4DE7">
        <w:rPr>
          <w:rFonts w:ascii="Times New Roman" w:eastAsia="Calibri" w:hAnsi="Times New Roman" w:cs="Times New Roman"/>
        </w:rPr>
        <w:t xml:space="preserve"> </w:t>
      </w:r>
      <w:r w:rsidRPr="004F4DE7">
        <w:rPr>
          <w:rFonts w:ascii="Times New Roman" w:eastAsia="Calibri" w:hAnsi="Times New Roman" w:cs="Times New Roman"/>
        </w:rPr>
        <w:t>zapewniające bezpieczne i higieniczne warunki pracy</w:t>
      </w:r>
      <w:r w:rsidR="00680EB1" w:rsidRPr="004F4DE7">
        <w:rPr>
          <w:rFonts w:ascii="Times New Roman" w:eastAsia="Calibri" w:hAnsi="Times New Roman" w:cs="Times New Roman"/>
        </w:rPr>
        <w:t xml:space="preserve"> oraz możliwość skorzystania z energii elektrycznej</w:t>
      </w:r>
      <w:r w:rsidRPr="004F4DE7">
        <w:rPr>
          <w:rFonts w:ascii="Times New Roman" w:eastAsia="Calibri" w:hAnsi="Times New Roman" w:cs="Times New Roman"/>
        </w:rPr>
        <w:t>. Pracownicy ochrony otrzymają nieodpłatny dostęp do sanitariatów ze środkami czystości, bieżącej wody nadającej się do spożycia.</w:t>
      </w:r>
      <w:r w:rsidR="00680EB1" w:rsidRPr="004F4DE7">
        <w:rPr>
          <w:rFonts w:ascii="Times New Roman" w:eastAsia="Calibri" w:hAnsi="Times New Roman" w:cs="Times New Roman"/>
        </w:rPr>
        <w:t xml:space="preserve"> Sanitariaty dostępne dla pracowników ochrony </w:t>
      </w:r>
      <w:r w:rsidR="006C2B19">
        <w:rPr>
          <w:rFonts w:ascii="Times New Roman" w:eastAsia="Calibri" w:hAnsi="Times New Roman" w:cs="Times New Roman"/>
        </w:rPr>
        <w:t xml:space="preserve">znajdują się w budynku </w:t>
      </w:r>
      <w:r w:rsidR="00680EB1" w:rsidRPr="004F4DE7">
        <w:rPr>
          <w:rFonts w:ascii="Times New Roman" w:eastAsia="Calibri" w:hAnsi="Times New Roman" w:cs="Times New Roman"/>
        </w:rPr>
        <w:t>F.</w:t>
      </w:r>
    </w:p>
    <w:p w14:paraId="536404A5" w14:textId="2FB0A2CE" w:rsidR="00ED021B"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Szczegółowy opis zadań ochronnych oraz zakres obowiązków i uprawnień pracowników ochrony fizycznej wykonujących zadania w imieniu Zleceniobiorcy związany z realizacją przedmiotu umowy określony zostanie w opracowanej przez Zleceniobiorcę i zaakceptowanej przez Zleceniodawcę „Instrukcji ochrony”, po zapoznaniu się ze specyfiką ochranianego mienia i obiektu, nie później niż w terminie 30 dni od dnia rozpoczęcia świadczenia usług. Do czasu opracowania i dołączenia Instrukcji ochrony, ochrona obiektu odbywać się będzie na podstawie przeprowadzonej i zaakceptowanej przez Strony wstępnej oceny stanu zabezpieczenia obiektu.</w:t>
      </w:r>
    </w:p>
    <w:p w14:paraId="2662753B" w14:textId="4D6DC771" w:rsidR="000555C0" w:rsidRDefault="000555C0"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W terminie ustalonym ze Zlecenio</w:t>
      </w:r>
      <w:r w:rsidR="00BB026A">
        <w:rPr>
          <w:rFonts w:ascii="Times New Roman" w:eastAsia="Calibri" w:hAnsi="Times New Roman" w:cs="Times New Roman"/>
        </w:rPr>
        <w:t>daw</w:t>
      </w:r>
      <w:r>
        <w:rPr>
          <w:rFonts w:ascii="Times New Roman" w:eastAsia="Calibri" w:hAnsi="Times New Roman" w:cs="Times New Roman"/>
        </w:rPr>
        <w:t xml:space="preserve">cą, ale nie później niż </w:t>
      </w:r>
      <w:r w:rsidR="001E1570">
        <w:rPr>
          <w:rFonts w:ascii="Times New Roman" w:eastAsia="Calibri" w:hAnsi="Times New Roman" w:cs="Times New Roman"/>
        </w:rPr>
        <w:t>3</w:t>
      </w:r>
      <w:r w:rsidR="00680EB1">
        <w:rPr>
          <w:rFonts w:ascii="Times New Roman" w:eastAsia="Calibri" w:hAnsi="Times New Roman" w:cs="Times New Roman"/>
        </w:rPr>
        <w:t>0</w:t>
      </w:r>
      <w:r w:rsidR="001E1570">
        <w:rPr>
          <w:rFonts w:ascii="Times New Roman" w:eastAsia="Calibri" w:hAnsi="Times New Roman" w:cs="Times New Roman"/>
        </w:rPr>
        <w:t>.12.2026</w:t>
      </w:r>
      <w:r>
        <w:rPr>
          <w:rFonts w:ascii="Times New Roman" w:eastAsia="Calibri" w:hAnsi="Times New Roman" w:cs="Times New Roman"/>
        </w:rPr>
        <w:t xml:space="preserve"> r. koordynator nadzorujący pracę pracowników bezpośredniej ochrony fizycznej dokona zapoznania się ze specyfiką ochranianego obiektu i </w:t>
      </w:r>
      <w:r w:rsidR="00BB026A">
        <w:rPr>
          <w:rFonts w:ascii="Times New Roman" w:eastAsia="Calibri" w:hAnsi="Times New Roman" w:cs="Times New Roman"/>
        </w:rPr>
        <w:t xml:space="preserve">dokona </w:t>
      </w:r>
      <w:r w:rsidR="00BB026A" w:rsidRPr="00B40CA4">
        <w:rPr>
          <w:rFonts w:ascii="Times New Roman" w:eastAsia="Calibri" w:hAnsi="Times New Roman" w:cs="Times New Roman"/>
        </w:rPr>
        <w:t>wstępnej oceny stanu zabezpieczenia obiektu.</w:t>
      </w:r>
    </w:p>
    <w:p w14:paraId="7484E11D" w14:textId="08B6F23C" w:rsidR="00721608" w:rsidRPr="00721608" w:rsidRDefault="00721608"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721608">
        <w:rPr>
          <w:rFonts w:ascii="Times New Roman" w:eastAsia="Calibri" w:hAnsi="Times New Roman" w:cs="Times New Roman"/>
        </w:rPr>
        <w:t>Wynagrodzenie należne Zleceniobiorcy ulega automatycznej zmianie w przypadku zmiany wysokości podatku VAT obowiązującego w chwili powstania obowiązku podatkowego. W takim przypadku wysokość wynagrodzenia jest każdorazowo ustalana z uwzględnieniem aktualnej stawki podatku VAT obowiązującej w dniu wystawienia faktury (powstania obowiązku podatkowego). Zmiana ta nie wymaga zawarcia aneksu do Umowy ani odrębnych oświadczeń woli Stron.</w:t>
      </w:r>
      <w:r>
        <w:rPr>
          <w:rFonts w:ascii="Times New Roman" w:eastAsia="Calibri" w:hAnsi="Times New Roman" w:cs="Times New Roman"/>
        </w:rPr>
        <w:t xml:space="preserve"> </w:t>
      </w:r>
      <w:r w:rsidRPr="00721608">
        <w:rPr>
          <w:rFonts w:ascii="Times New Roman" w:eastAsia="Calibri" w:hAnsi="Times New Roman" w:cs="Times New Roman"/>
        </w:rPr>
        <w:t>Dopuszczalna jest zmiana wynagrodzenia Zleceniobiorcy w przypadku zmiany zasad podlegania ubezpieczeniom społecznym lub zdrowotnym, lub wysokości sta</w:t>
      </w:r>
      <w:r>
        <w:rPr>
          <w:rFonts w:ascii="Times New Roman" w:eastAsia="Calibri" w:hAnsi="Times New Roman" w:cs="Times New Roman"/>
        </w:rPr>
        <w:t xml:space="preserve">wek składek na te ubezpieczenia </w:t>
      </w:r>
      <w:r w:rsidRPr="00721608">
        <w:rPr>
          <w:rFonts w:ascii="Times New Roman" w:eastAsia="Calibri" w:hAnsi="Times New Roman" w:cs="Times New Roman"/>
        </w:rPr>
        <w:t>– o ile zmiany te będą miały wpływ na koszty realizacji zamówienia. Sama zmiana składek nie stanowi podstawy do automatycznej waloryzacji wynagrodzenia. Dopiero po wykazaniu przez Zleceniobiorcę, że wskazane zmiany mają rzeczywisty wpływ na wzrost kosztów realizacji Umowy, Strony mogą dokonać odpowiedniej modyfikacji wynagrodzenia w drodze aneksu.</w:t>
      </w:r>
    </w:p>
    <w:p w14:paraId="2DD12BDC" w14:textId="77777777" w:rsidR="00877B65" w:rsidRPr="00877B65" w:rsidRDefault="00721608"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877B65">
        <w:rPr>
          <w:rFonts w:ascii="Times New Roman" w:eastAsia="Calibri" w:hAnsi="Times New Roman" w:cs="Times New Roman"/>
        </w:rPr>
        <w:t>Zleceniodawca nie przewiduje waloryzacji wynagrodzenia w przypadku zmiany stawki podatku akcyzowego</w:t>
      </w:r>
      <w:r w:rsidR="00BB1AF3" w:rsidRPr="00877B65">
        <w:rPr>
          <w:rFonts w:ascii="Times New Roman" w:eastAsia="Calibri" w:hAnsi="Times New Roman" w:cs="Times New Roman"/>
        </w:rPr>
        <w:t xml:space="preserve">. </w:t>
      </w:r>
    </w:p>
    <w:p w14:paraId="4341B557" w14:textId="77777777" w:rsidR="00877B65" w:rsidRPr="00877B65" w:rsidRDefault="006C2B19"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b/>
        </w:rPr>
      </w:pPr>
      <w:r w:rsidRPr="00877B65">
        <w:rPr>
          <w:rFonts w:ascii="Times New Roman" w:eastAsia="Calibri" w:hAnsi="Times New Roman" w:cs="Times New Roman"/>
          <w:b/>
        </w:rPr>
        <w:t>Wykonawca zobowiązany jest uwzględnić w cenie oferty stawki minimalnego wynagrodzenia za pracę oraz minimalnej stawki godzinowej ustalone na cały rok 2027</w:t>
      </w:r>
      <w:r w:rsidRPr="00877B65">
        <w:rPr>
          <w:rFonts w:ascii="Times New Roman" w:eastAsia="Calibri" w:hAnsi="Times New Roman" w:cs="Times New Roman"/>
        </w:rPr>
        <w:t>.</w:t>
      </w:r>
      <w:r w:rsidR="00877B65">
        <w:rPr>
          <w:rFonts w:ascii="Times New Roman" w:eastAsia="Calibri" w:hAnsi="Times New Roman" w:cs="Times New Roman"/>
          <w:b/>
        </w:rPr>
        <w:t xml:space="preserve"> </w:t>
      </w:r>
      <w:r w:rsidRPr="00877B65">
        <w:rPr>
          <w:rFonts w:ascii="Times New Roman" w:eastAsia="Calibri" w:hAnsi="Times New Roman" w:cs="Times New Roman"/>
        </w:rPr>
        <w:t xml:space="preserve">Zleceniodawca przewiduje możliwość waloryzacji wynagrodzenia wyłącznie w przypadku zmiany wysokości minimalnego wynagrodzenia za pracę lub minimalnej stawki godzinowej (ustalonych na podstawie przepisów ustawy z dnia 10 października 2002 r. o minimalnym wynagrodzeniu za pracę), która wejdzie w życie od dnia 1 stycznia 2028 roku. Sama zmiana stawek nie stanowi podstawy do automatycznej waloryzacji wynagrodzenia Zleceniobiorcy. Dopiero po wykazaniu przez Zleceniobiorcę, że wskazane zmiany mają rzeczywisty wpływ na wzrost kosztów realizacji Umowy, Strony mogą dokonać odpowiedniej modyfikacji wynagrodzenia Zleceniobiorcy w drodze aneksu. </w:t>
      </w:r>
      <w:r w:rsidRPr="00877B65">
        <w:rPr>
          <w:rFonts w:ascii="Times New Roman" w:eastAsia="Calibri" w:hAnsi="Times New Roman" w:cs="Times New Roman"/>
          <w:b/>
          <w:bCs/>
        </w:rPr>
        <w:t>Łączny maksymalny limit wzrostu wynagrodzenia brutto Wykonawcy wynikający z tej waloryzacji nie może przekroczyć 1% całkowitej wartości umownej brutto.</w:t>
      </w:r>
    </w:p>
    <w:p w14:paraId="25A94F85" w14:textId="77777777" w:rsidR="00877B65" w:rsidRPr="00877B65" w:rsidRDefault="00721608"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b/>
        </w:rPr>
      </w:pPr>
      <w:r w:rsidRPr="00877B65">
        <w:rPr>
          <w:rFonts w:ascii="Times New Roman" w:eastAsia="Calibri" w:hAnsi="Times New Roman" w:cs="Times New Roman"/>
        </w:rPr>
        <w:t>Nie istnieje możliwość rozwiązania umowy za wypowiedzeniem przez Wykonawcę w przypadku gdy zmawiający nie wyrazi zgody na waloryzację stawki. Zamawiający nie dopuszcza negocjacji zapisów proponowanej umowy.</w:t>
      </w:r>
    </w:p>
    <w:p w14:paraId="0F1993A1" w14:textId="4AD6989B" w:rsidR="008625AE" w:rsidRPr="00877B65" w:rsidRDefault="00007A3E"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b/>
        </w:rPr>
      </w:pPr>
      <w:r w:rsidRPr="00877B65">
        <w:rPr>
          <w:rFonts w:ascii="Times New Roman" w:eastAsia="Calibri" w:hAnsi="Times New Roman" w:cs="Times New Roman"/>
        </w:rPr>
        <w:t>Wykonawca</w:t>
      </w:r>
      <w:r w:rsidR="003A0D03" w:rsidRPr="00877B65">
        <w:rPr>
          <w:rFonts w:ascii="Times New Roman" w:eastAsia="Calibri" w:hAnsi="Times New Roman" w:cs="Times New Roman"/>
        </w:rPr>
        <w:t xml:space="preserve"> zobowiązany jest wykazać się należytym wykonaniem w okresie ostatnich 3 lat przed upływem </w:t>
      </w:r>
      <w:r w:rsidR="00DD2D47" w:rsidRPr="00877B65">
        <w:rPr>
          <w:rFonts w:ascii="Times New Roman" w:eastAsia="Calibri" w:hAnsi="Times New Roman" w:cs="Times New Roman"/>
        </w:rPr>
        <w:t xml:space="preserve">terminu </w:t>
      </w:r>
      <w:r w:rsidR="003A0D03" w:rsidRPr="00877B65">
        <w:rPr>
          <w:rFonts w:ascii="Times New Roman" w:eastAsia="Calibri" w:hAnsi="Times New Roman" w:cs="Times New Roman"/>
        </w:rPr>
        <w:t xml:space="preserve">składania ofert </w:t>
      </w:r>
      <w:r w:rsidR="00190CA0" w:rsidRPr="00877B65">
        <w:rPr>
          <w:rFonts w:ascii="Times New Roman" w:eastAsia="Calibri" w:hAnsi="Times New Roman" w:cs="Times New Roman"/>
        </w:rPr>
        <w:t xml:space="preserve"> (a jeżeli okres prowadzenia działalności jest krótszy – w tym okresie) </w:t>
      </w:r>
      <w:r w:rsidR="003A0D03" w:rsidRPr="00877B65">
        <w:rPr>
          <w:rFonts w:ascii="Times New Roman" w:eastAsia="Calibri" w:hAnsi="Times New Roman" w:cs="Times New Roman"/>
        </w:rPr>
        <w:t>co najmniej 1 usługi całodobowego dozoru lub ochrony mienia i osób świadczonej przez minimum 6 miesięcy w obiekcie użyteczności publicznej o powierzchni użytkowej</w:t>
      </w:r>
      <w:r w:rsidR="00DD2D47" w:rsidRPr="00877B65">
        <w:rPr>
          <w:rFonts w:ascii="Times New Roman" w:eastAsia="Calibri" w:hAnsi="Times New Roman" w:cs="Times New Roman"/>
        </w:rPr>
        <w:t xml:space="preserve"> </w:t>
      </w:r>
      <w:r w:rsidR="003A0D03" w:rsidRPr="00877B65">
        <w:rPr>
          <w:rFonts w:ascii="Times New Roman" w:eastAsia="Calibri" w:hAnsi="Times New Roman" w:cs="Times New Roman"/>
        </w:rPr>
        <w:t xml:space="preserve">minimum </w:t>
      </w:r>
      <w:r w:rsidRPr="00877B65">
        <w:rPr>
          <w:rFonts w:ascii="Times New Roman" w:eastAsia="Calibri" w:hAnsi="Times New Roman" w:cs="Times New Roman"/>
        </w:rPr>
        <w:t>3</w:t>
      </w:r>
      <w:r w:rsidR="003A0D03" w:rsidRPr="00877B65">
        <w:rPr>
          <w:rFonts w:ascii="Times New Roman" w:eastAsia="Calibri" w:hAnsi="Times New Roman" w:cs="Times New Roman"/>
        </w:rPr>
        <w:t> 000 m</w:t>
      </w:r>
      <w:r w:rsidR="003A0D03" w:rsidRPr="00877B65">
        <w:rPr>
          <w:rFonts w:ascii="Times New Roman" w:eastAsia="Calibri" w:hAnsi="Times New Roman" w:cs="Times New Roman"/>
          <w:vertAlign w:val="superscript"/>
        </w:rPr>
        <w:t>2</w:t>
      </w:r>
      <w:r w:rsidR="003A0D03" w:rsidRPr="00877B65">
        <w:rPr>
          <w:rFonts w:ascii="Times New Roman" w:eastAsia="Calibri" w:hAnsi="Times New Roman" w:cs="Times New Roman"/>
        </w:rPr>
        <w:t xml:space="preserve"> </w:t>
      </w:r>
      <w:r w:rsidR="00DD2D47" w:rsidRPr="00877B65">
        <w:rPr>
          <w:rFonts w:ascii="Times New Roman" w:eastAsia="Calibri" w:hAnsi="Times New Roman" w:cs="Times New Roman"/>
        </w:rPr>
        <w:t xml:space="preserve"> wyposażonym w system elektronicznego potwierdzania obchodów lub system równoważny</w:t>
      </w:r>
      <w:r w:rsidRPr="00877B65">
        <w:rPr>
          <w:rFonts w:ascii="Times New Roman" w:eastAsia="Calibri" w:hAnsi="Times New Roman" w:cs="Times New Roman"/>
        </w:rPr>
        <w:t>.</w:t>
      </w:r>
    </w:p>
    <w:p w14:paraId="703A351F" w14:textId="77777777" w:rsidR="005B63BE" w:rsidRDefault="005B63BE" w:rsidP="007440F7">
      <w:pPr>
        <w:suppressAutoHyphens/>
        <w:spacing w:after="0" w:line="276" w:lineRule="auto"/>
        <w:jc w:val="both"/>
        <w:rPr>
          <w:rFonts w:ascii="Times New Roman" w:eastAsia="Times New Roman" w:hAnsi="Times New Roman" w:cs="Times New Roman"/>
          <w:kern w:val="1"/>
          <w:sz w:val="24"/>
          <w:szCs w:val="24"/>
          <w:lang w:eastAsia="ar-SA"/>
        </w:rPr>
      </w:pPr>
    </w:p>
    <w:p w14:paraId="5ECE5BF2"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4306A085" w14:textId="77777777" w:rsidR="00C975FF" w:rsidRDefault="00C975FF" w:rsidP="00A308E0">
      <w:pPr>
        <w:suppressAutoHyphens/>
        <w:spacing w:after="0" w:line="276" w:lineRule="auto"/>
        <w:rPr>
          <w:rFonts w:ascii="Times New Roman" w:eastAsia="Times New Roman" w:hAnsi="Times New Roman" w:cs="Times New Roman"/>
          <w:kern w:val="1"/>
          <w:sz w:val="24"/>
          <w:szCs w:val="24"/>
          <w:lang w:eastAsia="ar-SA"/>
        </w:rPr>
      </w:pPr>
    </w:p>
    <w:p w14:paraId="2DB971E8" w14:textId="73C74D94" w:rsidR="00B40CA4" w:rsidRDefault="00B40CA4" w:rsidP="00B40CA4">
      <w:pPr>
        <w:jc w:val="right"/>
        <w:rPr>
          <w:rFonts w:ascii="Calibri" w:hAnsi="Calibri" w:cs="Calibri"/>
          <w:b/>
          <w:bCs/>
        </w:rPr>
      </w:pPr>
      <w:r>
        <w:rPr>
          <w:rFonts w:ascii="Calibri" w:hAnsi="Calibri" w:cs="Calibri"/>
          <w:b/>
          <w:bCs/>
        </w:rPr>
        <w:t>Załącznik nr 2</w:t>
      </w:r>
      <w:r w:rsidRPr="00651636">
        <w:rPr>
          <w:rFonts w:ascii="Calibri" w:hAnsi="Calibri" w:cs="Calibri"/>
          <w:b/>
          <w:bCs/>
        </w:rPr>
        <w:t xml:space="preserve"> do SWZ</w:t>
      </w:r>
    </w:p>
    <w:p w14:paraId="228F0799" w14:textId="77777777" w:rsidR="00974EFF" w:rsidRPr="00B40CA4" w:rsidRDefault="00974EFF" w:rsidP="00974EFF">
      <w:pPr>
        <w:pStyle w:val="Podtytu"/>
        <w:rPr>
          <w:rFonts w:ascii="Times New Roman" w:hAnsi="Times New Roman"/>
          <w:sz w:val="20"/>
        </w:rPr>
      </w:pPr>
      <w:r w:rsidRPr="00B40CA4">
        <w:rPr>
          <w:rFonts w:ascii="Times New Roman" w:hAnsi="Times New Roman"/>
          <w:sz w:val="20"/>
        </w:rPr>
        <w:t xml:space="preserve">UMOWA  nr </w:t>
      </w:r>
      <w:r>
        <w:rPr>
          <w:rFonts w:ascii="Times New Roman" w:hAnsi="Times New Roman"/>
          <w:sz w:val="20"/>
        </w:rPr>
        <w:t>………………</w:t>
      </w:r>
    </w:p>
    <w:p w14:paraId="642337BF" w14:textId="77777777" w:rsidR="00974EFF" w:rsidRPr="00B40CA4" w:rsidRDefault="00974EFF" w:rsidP="00974EFF">
      <w:pPr>
        <w:ind w:right="-1"/>
        <w:jc w:val="center"/>
        <w:rPr>
          <w:rFonts w:ascii="Times New Roman" w:hAnsi="Times New Roman" w:cs="Times New Roman"/>
          <w:b/>
          <w:sz w:val="20"/>
          <w:szCs w:val="20"/>
        </w:rPr>
      </w:pPr>
    </w:p>
    <w:p w14:paraId="361E78F2" w14:textId="77777777" w:rsidR="00974EFF" w:rsidRDefault="00974EFF" w:rsidP="00974EFF">
      <w:pPr>
        <w:spacing w:after="120"/>
        <w:jc w:val="both"/>
        <w:rPr>
          <w:rFonts w:ascii="Times New Roman" w:hAnsi="Times New Roman" w:cs="Times New Roman"/>
          <w:sz w:val="20"/>
          <w:szCs w:val="20"/>
        </w:rPr>
      </w:pPr>
      <w:r w:rsidRPr="00332CB2">
        <w:rPr>
          <w:rFonts w:ascii="Times New Roman" w:hAnsi="Times New Roman" w:cs="Times New Roman"/>
          <w:sz w:val="20"/>
          <w:szCs w:val="20"/>
        </w:rPr>
        <w:t>została zawarta z chwilą złożenia ostatniego z podpisów elektronicznych stosownie do wskazania znacznika czasu ujawnionego w szczegółach dokumentu zawartego w postaci elektronicznej pomiędzy:</w:t>
      </w:r>
    </w:p>
    <w:p w14:paraId="4A12BE98" w14:textId="77777777" w:rsidR="00974EFF" w:rsidRPr="00B40CA4" w:rsidRDefault="00974EFF" w:rsidP="00974EFF">
      <w:pPr>
        <w:overflowPunct w:val="0"/>
        <w:autoSpaceDE w:val="0"/>
        <w:autoSpaceDN w:val="0"/>
        <w:adjustRightInd w:val="0"/>
        <w:jc w:val="both"/>
        <w:textAlignment w:val="baseline"/>
        <w:rPr>
          <w:rFonts w:ascii="Times New Roman" w:hAnsi="Times New Roman" w:cs="Times New Roman"/>
          <w:sz w:val="20"/>
          <w:szCs w:val="20"/>
          <w:lang w:eastAsia="pl-PL"/>
        </w:rPr>
      </w:pPr>
      <w:r w:rsidRPr="00B40CA4">
        <w:rPr>
          <w:rFonts w:ascii="Times New Roman" w:hAnsi="Times New Roman" w:cs="Times New Roman"/>
          <w:b/>
          <w:sz w:val="20"/>
          <w:szCs w:val="20"/>
          <w:lang w:eastAsia="pl-PL"/>
        </w:rPr>
        <w:t>Instytutem Fizjologii i Żywienia Zwierząt im. Jana Kielanowskiego Polskiej Akademii Nauk</w:t>
      </w:r>
      <w:r>
        <w:rPr>
          <w:rFonts w:ascii="Times New Roman" w:hAnsi="Times New Roman" w:cs="Times New Roman"/>
          <w:sz w:val="20"/>
          <w:szCs w:val="20"/>
          <w:lang w:eastAsia="pl-PL"/>
        </w:rPr>
        <w:t xml:space="preserve">, ul. Instytucka 3, </w:t>
      </w:r>
      <w:r w:rsidRPr="00B40CA4">
        <w:rPr>
          <w:rFonts w:ascii="Times New Roman" w:hAnsi="Times New Roman" w:cs="Times New Roman"/>
          <w:sz w:val="20"/>
          <w:szCs w:val="20"/>
          <w:lang w:eastAsia="pl-PL"/>
        </w:rPr>
        <w:t>05-110 Jabłonna, działającym w oparciu o wpis do Rejestru Instytutów Naukowych Polskiej Akademii Nauk pod nr RIN-V-33/98, NIP: 525-000-91-05, REGON: 000325989, reprezentowanym przez:</w:t>
      </w:r>
    </w:p>
    <w:p w14:paraId="4C26AF86" w14:textId="77777777" w:rsidR="00974EFF" w:rsidRPr="00B40CA4" w:rsidRDefault="00974EFF" w:rsidP="00974EFF">
      <w:pPr>
        <w:overflowPunct w:val="0"/>
        <w:autoSpaceDE w:val="0"/>
        <w:autoSpaceDN w:val="0"/>
        <w:adjustRightInd w:val="0"/>
        <w:jc w:val="both"/>
        <w:textAlignment w:val="baseline"/>
        <w:rPr>
          <w:rFonts w:ascii="Times New Roman" w:hAnsi="Times New Roman" w:cs="Times New Roman"/>
          <w:sz w:val="20"/>
          <w:szCs w:val="20"/>
          <w:lang w:eastAsia="pl-PL"/>
        </w:rPr>
      </w:pPr>
      <w:r w:rsidRPr="00B40CA4">
        <w:rPr>
          <w:rFonts w:ascii="Times New Roman" w:hAnsi="Times New Roman" w:cs="Times New Roman"/>
          <w:sz w:val="20"/>
          <w:szCs w:val="20"/>
          <w:lang w:eastAsia="pl-PL"/>
        </w:rPr>
        <w:t>prof. dr. hab. inż. Andrzeja Hermana  – Dyrektora Instytutu</w:t>
      </w:r>
    </w:p>
    <w:p w14:paraId="03288D83" w14:textId="77777777" w:rsidR="00974EFF" w:rsidRPr="00B40CA4" w:rsidRDefault="00974EFF" w:rsidP="00974EFF">
      <w:pPr>
        <w:pStyle w:val="Podtytu"/>
        <w:spacing w:line="480" w:lineRule="auto"/>
        <w:jc w:val="both"/>
        <w:rPr>
          <w:rFonts w:ascii="Times New Roman" w:hAnsi="Times New Roman"/>
          <w:b w:val="0"/>
          <w:sz w:val="20"/>
        </w:rPr>
      </w:pPr>
      <w:r w:rsidRPr="00B40CA4">
        <w:rPr>
          <w:rFonts w:ascii="Times New Roman" w:hAnsi="Times New Roman"/>
          <w:b w:val="0"/>
          <w:sz w:val="20"/>
          <w:lang w:eastAsia="pl-PL"/>
        </w:rPr>
        <w:t>przy kontrasygnacie Głównego Księgowego – mgr. Wioletty Kaczorowskiej</w:t>
      </w:r>
    </w:p>
    <w:p w14:paraId="45C9884C" w14:textId="77777777" w:rsidR="00974EFF" w:rsidRDefault="00974EFF" w:rsidP="00974EFF">
      <w:pPr>
        <w:pStyle w:val="Podtytu"/>
        <w:spacing w:after="120"/>
        <w:jc w:val="both"/>
        <w:rPr>
          <w:rFonts w:ascii="Times New Roman" w:hAnsi="Times New Roman"/>
          <w:sz w:val="20"/>
        </w:rPr>
      </w:pPr>
      <w:r>
        <w:rPr>
          <w:rFonts w:ascii="Times New Roman" w:hAnsi="Times New Roman"/>
          <w:b w:val="0"/>
          <w:sz w:val="20"/>
        </w:rPr>
        <w:t>zwanym</w:t>
      </w:r>
      <w:r w:rsidRPr="00B40CA4">
        <w:rPr>
          <w:rFonts w:ascii="Times New Roman" w:hAnsi="Times New Roman"/>
          <w:b w:val="0"/>
          <w:sz w:val="20"/>
        </w:rPr>
        <w:t xml:space="preserve"> dalej</w:t>
      </w:r>
      <w:r w:rsidRPr="00B40CA4">
        <w:rPr>
          <w:rFonts w:ascii="Times New Roman" w:hAnsi="Times New Roman"/>
          <w:sz w:val="20"/>
        </w:rPr>
        <w:t xml:space="preserve"> ZLECENIODAWCĄ, </w:t>
      </w:r>
    </w:p>
    <w:p w14:paraId="5F7E9DCE" w14:textId="77777777" w:rsidR="00974EFF" w:rsidRDefault="00974EFF" w:rsidP="00974EFF">
      <w:pPr>
        <w:pStyle w:val="Tekstpodstawowy"/>
        <w:rPr>
          <w:lang w:val="pl-PL" w:eastAsia="ar-SA"/>
        </w:rPr>
      </w:pPr>
      <w:r>
        <w:rPr>
          <w:lang w:val="pl-PL" w:eastAsia="ar-SA"/>
        </w:rPr>
        <w:t xml:space="preserve">a </w:t>
      </w:r>
    </w:p>
    <w:p w14:paraId="1778E2A5" w14:textId="77777777" w:rsidR="00974EFF" w:rsidRPr="00912164" w:rsidRDefault="00974EFF" w:rsidP="00974EFF">
      <w:pPr>
        <w:pStyle w:val="Tekstpodstawowy"/>
        <w:rPr>
          <w:lang w:val="pl-PL" w:eastAsia="ar-SA"/>
        </w:rPr>
      </w:pPr>
    </w:p>
    <w:p w14:paraId="0B990533" w14:textId="6C27D385" w:rsidR="00974EFF" w:rsidRPr="00332CB2" w:rsidRDefault="00974EFF" w:rsidP="00974EFF">
      <w:pPr>
        <w:spacing w:after="120"/>
        <w:jc w:val="both"/>
        <w:rPr>
          <w:rFonts w:ascii="Times New Roman" w:hAnsi="Times New Roman" w:cs="Times New Roman"/>
          <w:bCs/>
          <w:sz w:val="20"/>
          <w:szCs w:val="20"/>
        </w:rPr>
      </w:pPr>
      <w:r>
        <w:rPr>
          <w:rFonts w:ascii="Times New Roman" w:hAnsi="Times New Roman" w:cs="Times New Roman"/>
          <w:b/>
          <w:bCs/>
          <w:sz w:val="20"/>
          <w:szCs w:val="20"/>
        </w:rPr>
        <w:t>…………………………………………………………………..</w:t>
      </w:r>
    </w:p>
    <w:p w14:paraId="0869324C" w14:textId="77777777" w:rsidR="00974EFF" w:rsidRPr="00912164" w:rsidRDefault="00974EFF" w:rsidP="00974EFF">
      <w:pPr>
        <w:spacing w:after="240"/>
        <w:jc w:val="both"/>
        <w:rPr>
          <w:rFonts w:ascii="Times New Roman" w:hAnsi="Times New Roman" w:cs="Times New Roman"/>
          <w:sz w:val="20"/>
          <w:szCs w:val="20"/>
        </w:rPr>
      </w:pPr>
      <w:r>
        <w:rPr>
          <w:rFonts w:ascii="Times New Roman" w:hAnsi="Times New Roman" w:cs="Times New Roman"/>
          <w:sz w:val="20"/>
          <w:szCs w:val="20"/>
        </w:rPr>
        <w:t>zwanych</w:t>
      </w:r>
      <w:r w:rsidRPr="00B40CA4">
        <w:rPr>
          <w:rFonts w:ascii="Times New Roman" w:hAnsi="Times New Roman" w:cs="Times New Roman"/>
          <w:sz w:val="20"/>
          <w:szCs w:val="20"/>
        </w:rPr>
        <w:t xml:space="preserve"> dalej </w:t>
      </w:r>
      <w:r w:rsidRPr="00B40CA4">
        <w:rPr>
          <w:rFonts w:ascii="Times New Roman" w:hAnsi="Times New Roman" w:cs="Times New Roman"/>
          <w:b/>
          <w:sz w:val="20"/>
          <w:szCs w:val="20"/>
        </w:rPr>
        <w:t>ZLECENIOBIORCĄ,</w:t>
      </w:r>
    </w:p>
    <w:p w14:paraId="46BB4D00" w14:textId="77777777" w:rsidR="00974EFF" w:rsidRPr="00B40CA4" w:rsidRDefault="00974EFF" w:rsidP="00974EFF">
      <w:pPr>
        <w:pStyle w:val="Tekstpodstawowy"/>
        <w:spacing w:after="120"/>
        <w:rPr>
          <w:rFonts w:ascii="Times New Roman" w:hAnsi="Times New Roman"/>
          <w:sz w:val="20"/>
        </w:rPr>
      </w:pPr>
      <w:r w:rsidRPr="00B40CA4">
        <w:rPr>
          <w:rFonts w:ascii="Times New Roman" w:hAnsi="Times New Roman"/>
          <w:sz w:val="20"/>
        </w:rPr>
        <w:t xml:space="preserve">zwanymi dalej łącznie </w:t>
      </w:r>
      <w:r w:rsidRPr="00B40CA4">
        <w:rPr>
          <w:rFonts w:ascii="Times New Roman" w:hAnsi="Times New Roman"/>
          <w:b/>
          <w:sz w:val="20"/>
        </w:rPr>
        <w:t>STRONAMI,</w:t>
      </w:r>
    </w:p>
    <w:p w14:paraId="1A85C61B" w14:textId="77777777" w:rsidR="00974EFF" w:rsidRPr="00B40CA4" w:rsidRDefault="00974EFF" w:rsidP="00974EFF">
      <w:pPr>
        <w:pStyle w:val="Podtytu"/>
        <w:jc w:val="both"/>
        <w:rPr>
          <w:rFonts w:ascii="Times New Roman" w:hAnsi="Times New Roman"/>
          <w:b w:val="0"/>
          <w:sz w:val="20"/>
        </w:rPr>
      </w:pPr>
      <w:r w:rsidRPr="00B40CA4">
        <w:rPr>
          <w:rFonts w:ascii="Times New Roman" w:hAnsi="Times New Roman"/>
          <w:b w:val="0"/>
          <w:sz w:val="20"/>
        </w:rPr>
        <w:t>o następującej treści:</w:t>
      </w:r>
    </w:p>
    <w:p w14:paraId="190DA9C4" w14:textId="77777777" w:rsidR="00974EFF" w:rsidRPr="00B40CA4" w:rsidRDefault="00974EFF" w:rsidP="00974EFF">
      <w:pPr>
        <w:pStyle w:val="Tekstpodstawowy"/>
        <w:rPr>
          <w:rFonts w:ascii="Times New Roman" w:hAnsi="Times New Roman"/>
          <w:sz w:val="20"/>
        </w:rPr>
      </w:pPr>
    </w:p>
    <w:p w14:paraId="3C368145" w14:textId="77777777" w:rsidR="00974EFF" w:rsidRPr="00B40CA4" w:rsidRDefault="00974EFF" w:rsidP="00974EFF">
      <w:pPr>
        <w:pStyle w:val="Podtytu"/>
        <w:spacing w:after="120"/>
        <w:rPr>
          <w:rFonts w:ascii="Times New Roman" w:hAnsi="Times New Roman"/>
          <w:sz w:val="20"/>
        </w:rPr>
      </w:pPr>
      <w:r w:rsidRPr="00B40CA4">
        <w:rPr>
          <w:rFonts w:ascii="Times New Roman" w:hAnsi="Times New Roman"/>
          <w:sz w:val="20"/>
        </w:rPr>
        <w:t>§ 1.</w:t>
      </w:r>
    </w:p>
    <w:p w14:paraId="120A0F55" w14:textId="77777777" w:rsidR="00974EFF" w:rsidRDefault="00974EFF" w:rsidP="00974EFF">
      <w:pPr>
        <w:pStyle w:val="Podtytu"/>
        <w:numPr>
          <w:ilvl w:val="0"/>
          <w:numId w:val="11"/>
        </w:numPr>
        <w:tabs>
          <w:tab w:val="clear" w:pos="0"/>
          <w:tab w:val="num" w:pos="360"/>
        </w:tabs>
        <w:spacing w:after="240" w:line="276" w:lineRule="auto"/>
        <w:ind w:left="284"/>
        <w:jc w:val="both"/>
        <w:rPr>
          <w:rFonts w:ascii="Times New Roman" w:hAnsi="Times New Roman"/>
          <w:b w:val="0"/>
          <w:sz w:val="20"/>
        </w:rPr>
      </w:pPr>
      <w:r w:rsidRPr="00790F0F">
        <w:rPr>
          <w:rFonts w:ascii="Times New Roman" w:hAnsi="Times New Roman"/>
          <w:b w:val="0"/>
          <w:sz w:val="20"/>
        </w:rPr>
        <w:t xml:space="preserve">Przedmiotem umowy jest świadczona przez </w:t>
      </w:r>
      <w:r w:rsidRPr="00790F0F">
        <w:rPr>
          <w:rFonts w:ascii="Times New Roman" w:hAnsi="Times New Roman"/>
          <w:bCs/>
          <w:sz w:val="20"/>
        </w:rPr>
        <w:t xml:space="preserve">ZLECENIOBIORCĘ </w:t>
      </w:r>
      <w:r w:rsidRPr="00790F0F">
        <w:rPr>
          <w:rFonts w:ascii="Times New Roman" w:hAnsi="Times New Roman"/>
          <w:b w:val="0"/>
          <w:sz w:val="20"/>
        </w:rPr>
        <w:t>usługa bezpośredniej ochrony fizycznej (</w:t>
      </w:r>
      <w:r w:rsidRPr="00790F0F">
        <w:rPr>
          <w:rFonts w:ascii="Times New Roman" w:hAnsi="Times New Roman"/>
          <w:b w:val="0"/>
          <w:bCs/>
          <w:sz w:val="20"/>
        </w:rPr>
        <w:t>w formie stałej i doraźnej)</w:t>
      </w:r>
      <w:r w:rsidRPr="00790F0F">
        <w:rPr>
          <w:rFonts w:ascii="Times New Roman" w:hAnsi="Times New Roman"/>
          <w:b w:val="0"/>
          <w:sz w:val="20"/>
        </w:rPr>
        <w:t xml:space="preserve"> obiektu i mienia </w:t>
      </w:r>
      <w:r w:rsidRPr="00790F0F">
        <w:rPr>
          <w:rFonts w:ascii="Times New Roman" w:hAnsi="Times New Roman"/>
          <w:bCs/>
          <w:sz w:val="20"/>
        </w:rPr>
        <w:t>ZLECENIODAWCY</w:t>
      </w:r>
      <w:r w:rsidRPr="00790F0F">
        <w:rPr>
          <w:rFonts w:ascii="Times New Roman" w:hAnsi="Times New Roman"/>
          <w:b w:val="0"/>
          <w:sz w:val="20"/>
        </w:rPr>
        <w:t xml:space="preserve"> zlokalizowanego przy ulicy Instytuckiej 3 w Jabłonnie, kod  pocztowy 05-110 (dalej „Obiekt”) ZLECENIOBIORCA ma obowiązek świadczenia usługi zgodnie z przepisami ustawy z dnia 22 sierpnia 1997 r. o ochronie osób i mienia (tj. Dz.U. z dnia 2025r. poz. 532).</w:t>
      </w:r>
    </w:p>
    <w:p w14:paraId="26FAEC7F" w14:textId="77777777" w:rsidR="00974EFF" w:rsidRPr="00790F0F" w:rsidRDefault="00974EFF" w:rsidP="00974EFF">
      <w:pPr>
        <w:pStyle w:val="Podtytu"/>
        <w:numPr>
          <w:ilvl w:val="0"/>
          <w:numId w:val="11"/>
        </w:numPr>
        <w:tabs>
          <w:tab w:val="clear" w:pos="0"/>
          <w:tab w:val="num" w:pos="360"/>
        </w:tabs>
        <w:spacing w:after="240" w:line="276" w:lineRule="auto"/>
        <w:ind w:left="284"/>
        <w:jc w:val="both"/>
        <w:rPr>
          <w:rFonts w:ascii="Times New Roman" w:hAnsi="Times New Roman"/>
          <w:b w:val="0"/>
          <w:sz w:val="20"/>
        </w:rPr>
      </w:pPr>
      <w:r w:rsidRPr="00790F0F">
        <w:rPr>
          <w:rFonts w:ascii="Times New Roman" w:hAnsi="Times New Roman"/>
          <w:b w:val="0"/>
          <w:sz w:val="20"/>
        </w:rPr>
        <w:t xml:space="preserve">Szczegółowy opis zadań ochronnych oraz zakres obowiązków i uprawnień pracowników ochrony fizycznej wykonujących zadania w imieniu </w:t>
      </w:r>
      <w:r w:rsidRPr="00790F0F">
        <w:rPr>
          <w:rFonts w:ascii="Times New Roman" w:hAnsi="Times New Roman"/>
          <w:bCs/>
          <w:sz w:val="20"/>
        </w:rPr>
        <w:t>ZLECENIOBIORCY</w:t>
      </w:r>
      <w:r w:rsidRPr="00790F0F">
        <w:rPr>
          <w:rFonts w:ascii="Times New Roman" w:hAnsi="Times New Roman"/>
          <w:b w:val="0"/>
          <w:sz w:val="20"/>
        </w:rPr>
        <w:t xml:space="preserve"> związany z realizacją przedmiotu umowy określony jest w opracowanej przez </w:t>
      </w:r>
      <w:r w:rsidRPr="00790F0F">
        <w:rPr>
          <w:rFonts w:ascii="Times New Roman" w:hAnsi="Times New Roman"/>
          <w:bCs/>
          <w:sz w:val="20"/>
        </w:rPr>
        <w:t>ZLECENIOBIORCĘ</w:t>
      </w:r>
      <w:r w:rsidRPr="00790F0F">
        <w:rPr>
          <w:rFonts w:ascii="Times New Roman" w:hAnsi="Times New Roman"/>
          <w:b w:val="0"/>
          <w:sz w:val="20"/>
        </w:rPr>
        <w:t xml:space="preserve"> i zaakceptowanej przez </w:t>
      </w:r>
      <w:r w:rsidRPr="00790F0F">
        <w:rPr>
          <w:rFonts w:ascii="Times New Roman" w:hAnsi="Times New Roman"/>
          <w:bCs/>
          <w:sz w:val="20"/>
        </w:rPr>
        <w:t>ZLECENIODAWCĘ</w:t>
      </w:r>
      <w:r w:rsidRPr="00790F0F">
        <w:rPr>
          <w:rFonts w:ascii="Times New Roman" w:hAnsi="Times New Roman"/>
          <w:b w:val="0"/>
          <w:sz w:val="20"/>
        </w:rPr>
        <w:t xml:space="preserve"> „Instrukcji ochrony”, która stanowi załącznik nr 1 – będący integralną częścią niniejszej umowy. Instrukcja ochrony zostanie opracowana i dołączona do niniejszej umowy po zapoznaniu się przez </w:t>
      </w:r>
      <w:r w:rsidRPr="00790F0F">
        <w:rPr>
          <w:rFonts w:ascii="Times New Roman" w:hAnsi="Times New Roman"/>
          <w:sz w:val="20"/>
        </w:rPr>
        <w:t>ZLECENIOBIORCĘ</w:t>
      </w:r>
      <w:r w:rsidRPr="00790F0F">
        <w:rPr>
          <w:rFonts w:ascii="Times New Roman" w:hAnsi="Times New Roman"/>
          <w:b w:val="0"/>
          <w:sz w:val="20"/>
        </w:rPr>
        <w:t xml:space="preserve"> ze specyfiką ochranianego mienia i obiektu. Do czasu opracowania i dołączenia Instrukcji, ochrona Obiektu odbywać się będzie na podstawie przeprowadzonej i zaakceptowanej przez </w:t>
      </w:r>
      <w:r w:rsidRPr="00790F0F">
        <w:rPr>
          <w:rFonts w:ascii="Times New Roman" w:hAnsi="Times New Roman"/>
          <w:sz w:val="20"/>
        </w:rPr>
        <w:t xml:space="preserve">STRONY </w:t>
      </w:r>
      <w:r w:rsidRPr="00790F0F">
        <w:rPr>
          <w:rFonts w:ascii="Times New Roman" w:hAnsi="Times New Roman"/>
          <w:b w:val="0"/>
          <w:sz w:val="20"/>
        </w:rPr>
        <w:t>wstępnej oceny stanu zabezpieczenia obiektu, stanowiącej załącznik nr 2 do niniejszej umowy.</w:t>
      </w:r>
    </w:p>
    <w:p w14:paraId="034F9BF5" w14:textId="77777777" w:rsidR="00974EFF" w:rsidRDefault="00974EFF" w:rsidP="00974EFF">
      <w:pPr>
        <w:pStyle w:val="Tekstpodstawowy"/>
        <w:numPr>
          <w:ilvl w:val="0"/>
          <w:numId w:val="11"/>
        </w:numPr>
        <w:tabs>
          <w:tab w:val="clear" w:pos="0"/>
        </w:tabs>
        <w:suppressAutoHyphens/>
        <w:ind w:left="284"/>
        <w:jc w:val="both"/>
        <w:rPr>
          <w:rFonts w:ascii="Times New Roman" w:hAnsi="Times New Roman"/>
          <w:sz w:val="20"/>
        </w:rPr>
      </w:pPr>
      <w:r w:rsidRPr="00B40CA4">
        <w:rPr>
          <w:rFonts w:ascii="Times New Roman" w:hAnsi="Times New Roman"/>
          <w:b/>
          <w:sz w:val="20"/>
        </w:rPr>
        <w:t>ZLECENIOBIORCA</w:t>
      </w:r>
      <w:r w:rsidRPr="00B40CA4">
        <w:rPr>
          <w:rFonts w:ascii="Times New Roman" w:hAnsi="Times New Roman"/>
          <w:sz w:val="20"/>
        </w:rPr>
        <w:t xml:space="preserve"> przedstawi </w:t>
      </w:r>
      <w:r w:rsidRPr="00B40CA4">
        <w:rPr>
          <w:rFonts w:ascii="Times New Roman" w:hAnsi="Times New Roman"/>
          <w:b/>
          <w:sz w:val="20"/>
        </w:rPr>
        <w:t>ZLECENIODAWCY</w:t>
      </w:r>
      <w:r w:rsidRPr="00B40CA4">
        <w:rPr>
          <w:rFonts w:ascii="Times New Roman" w:hAnsi="Times New Roman"/>
          <w:sz w:val="20"/>
        </w:rPr>
        <w:t xml:space="preserve"> projekt Instrukcji ochrony, o której mowa w ust. 2 powyżej, w terminie 14 dni od dnia rozpoczęcia świadczenia usług. W przypadku akceptacji jej warunków przez </w:t>
      </w:r>
      <w:r w:rsidRPr="00B40CA4">
        <w:rPr>
          <w:rFonts w:ascii="Times New Roman" w:hAnsi="Times New Roman"/>
          <w:b/>
          <w:sz w:val="20"/>
        </w:rPr>
        <w:t>ZLECENIODAWCĘ</w:t>
      </w:r>
      <w:r w:rsidRPr="00B40CA4">
        <w:rPr>
          <w:rFonts w:ascii="Times New Roman" w:hAnsi="Times New Roman"/>
          <w:sz w:val="20"/>
        </w:rPr>
        <w:t xml:space="preserve"> instrukcja staje się załącznikiem do umowy z datą złożenia przez </w:t>
      </w:r>
      <w:r w:rsidRPr="00B40CA4">
        <w:rPr>
          <w:rFonts w:ascii="Times New Roman" w:hAnsi="Times New Roman"/>
          <w:b/>
          <w:sz w:val="20"/>
        </w:rPr>
        <w:t xml:space="preserve">ZLECENIODAWCĘ </w:t>
      </w:r>
      <w:r w:rsidRPr="00B40CA4">
        <w:rPr>
          <w:rFonts w:ascii="Times New Roman" w:hAnsi="Times New Roman"/>
          <w:sz w:val="20"/>
        </w:rPr>
        <w:t xml:space="preserve">pisemnego oświadczenia w przedmiocie jej akceptacji. W przypadku braku akceptacji </w:t>
      </w:r>
      <w:r w:rsidRPr="00B40CA4">
        <w:rPr>
          <w:rFonts w:ascii="Times New Roman" w:hAnsi="Times New Roman"/>
          <w:b/>
          <w:bCs/>
          <w:sz w:val="20"/>
        </w:rPr>
        <w:t>ZLECENIODAWCY</w:t>
      </w:r>
      <w:r w:rsidRPr="00B40CA4">
        <w:rPr>
          <w:rFonts w:ascii="Times New Roman" w:hAnsi="Times New Roman"/>
          <w:sz w:val="20"/>
        </w:rPr>
        <w:t xml:space="preserve">, Strony – nie później niż w terminie 14 dni od dnia przekazania projektu Instrukcji – wspólnie uzgodnią niezbędne zmiany w jej treści. Po wprowadzeniu tych zmian przez </w:t>
      </w:r>
      <w:r w:rsidRPr="00B40CA4">
        <w:rPr>
          <w:rFonts w:ascii="Times New Roman" w:hAnsi="Times New Roman"/>
          <w:b/>
          <w:bCs/>
          <w:sz w:val="20"/>
        </w:rPr>
        <w:t>ZLECENIOBIORCĘ</w:t>
      </w:r>
      <w:r w:rsidRPr="00B40CA4">
        <w:rPr>
          <w:rFonts w:ascii="Times New Roman" w:hAnsi="Times New Roman"/>
          <w:sz w:val="20"/>
        </w:rPr>
        <w:t xml:space="preserve"> i ponownym zatwierdzeniu dokumentu, </w:t>
      </w:r>
      <w:r w:rsidRPr="00B40CA4">
        <w:rPr>
          <w:rFonts w:ascii="Times New Roman" w:hAnsi="Times New Roman"/>
          <w:b/>
          <w:bCs/>
          <w:sz w:val="20"/>
        </w:rPr>
        <w:t>ZLECENIODAWCA</w:t>
      </w:r>
      <w:r w:rsidRPr="00B40CA4">
        <w:rPr>
          <w:rFonts w:ascii="Times New Roman" w:hAnsi="Times New Roman"/>
          <w:sz w:val="20"/>
        </w:rPr>
        <w:t xml:space="preserve"> złoży stosowne oświadczenie o akceptacji, a Instrukcja stanie się załącznikiem do Umowy.</w:t>
      </w:r>
    </w:p>
    <w:p w14:paraId="201EB4FC" w14:textId="77777777" w:rsidR="00974EFF" w:rsidRPr="00B40CA4" w:rsidRDefault="00974EFF" w:rsidP="00974EFF">
      <w:pPr>
        <w:pStyle w:val="Tekstpodstawowy"/>
        <w:suppressAutoHyphens/>
        <w:ind w:left="284"/>
        <w:jc w:val="both"/>
        <w:rPr>
          <w:rFonts w:ascii="Times New Roman" w:hAnsi="Times New Roman"/>
          <w:sz w:val="20"/>
        </w:rPr>
      </w:pPr>
    </w:p>
    <w:p w14:paraId="5511FD1E" w14:textId="77777777" w:rsidR="00974EFF" w:rsidRPr="00B40CA4" w:rsidRDefault="00974EFF" w:rsidP="00974EFF">
      <w:pPr>
        <w:numPr>
          <w:ilvl w:val="0"/>
          <w:numId w:val="11"/>
        </w:numPr>
        <w:tabs>
          <w:tab w:val="clear" w:pos="0"/>
          <w:tab w:val="num" w:pos="284"/>
        </w:tabs>
        <w:suppressAutoHyphens/>
        <w:spacing w:after="120" w:line="240" w:lineRule="auto"/>
        <w:ind w:left="284"/>
        <w:jc w:val="both"/>
        <w:rPr>
          <w:rFonts w:ascii="Times New Roman" w:hAnsi="Times New Roman" w:cs="Times New Roman"/>
          <w:sz w:val="20"/>
          <w:szCs w:val="20"/>
        </w:rPr>
      </w:pPr>
      <w:r w:rsidRPr="00B40CA4">
        <w:rPr>
          <w:rFonts w:ascii="Times New Roman" w:hAnsi="Times New Roman" w:cs="Times New Roman"/>
          <w:sz w:val="20"/>
          <w:szCs w:val="20"/>
        </w:rPr>
        <w:t xml:space="preserve">W imieniu </w:t>
      </w:r>
      <w:r w:rsidRPr="00B40CA4">
        <w:rPr>
          <w:rFonts w:ascii="Times New Roman" w:hAnsi="Times New Roman" w:cs="Times New Roman"/>
          <w:b/>
          <w:sz w:val="20"/>
          <w:szCs w:val="20"/>
        </w:rPr>
        <w:t>ZLECENIODAWCY</w:t>
      </w:r>
      <w:r w:rsidRPr="00B40CA4">
        <w:rPr>
          <w:rFonts w:ascii="Times New Roman" w:hAnsi="Times New Roman" w:cs="Times New Roman"/>
          <w:sz w:val="20"/>
          <w:szCs w:val="20"/>
        </w:rPr>
        <w:t xml:space="preserve"> zawierającego niniejszą umowę w ramach prowadzonej działalności gospodarczej mogą występować jedynie osoby wchodzące w skład organu uprawnionego do jego reprezentacji i/lub osoby legitymujące się stosownym pełnomocnictwem. </w:t>
      </w:r>
    </w:p>
    <w:p w14:paraId="2E284303" w14:textId="77777777" w:rsidR="00974EFF" w:rsidRPr="00B40CA4" w:rsidRDefault="00974EFF" w:rsidP="00974EFF">
      <w:pPr>
        <w:spacing w:after="120"/>
        <w:ind w:left="284"/>
        <w:jc w:val="both"/>
        <w:rPr>
          <w:rFonts w:ascii="Times New Roman" w:hAnsi="Times New Roman" w:cs="Times New Roman"/>
          <w:sz w:val="20"/>
          <w:szCs w:val="20"/>
        </w:rPr>
      </w:pPr>
    </w:p>
    <w:p w14:paraId="599F9F22" w14:textId="77777777" w:rsidR="00974EFF" w:rsidRPr="00B40CA4" w:rsidRDefault="00974EFF" w:rsidP="00974EFF">
      <w:pPr>
        <w:pStyle w:val="Podtytu"/>
        <w:tabs>
          <w:tab w:val="num" w:pos="360"/>
        </w:tabs>
        <w:spacing w:after="120"/>
        <w:ind w:hanging="360"/>
        <w:rPr>
          <w:rFonts w:ascii="Times New Roman" w:hAnsi="Times New Roman"/>
          <w:sz w:val="20"/>
        </w:rPr>
      </w:pPr>
      <w:r w:rsidRPr="00B40CA4">
        <w:rPr>
          <w:rFonts w:ascii="Times New Roman" w:hAnsi="Times New Roman"/>
          <w:sz w:val="20"/>
        </w:rPr>
        <w:lastRenderedPageBreak/>
        <w:t>§ 2.</w:t>
      </w:r>
    </w:p>
    <w:p w14:paraId="5BA8BB69" w14:textId="77777777" w:rsidR="00974EFF" w:rsidRPr="00B40CA4" w:rsidRDefault="00974EFF" w:rsidP="0072131C">
      <w:pPr>
        <w:pStyle w:val="Podtytu"/>
        <w:numPr>
          <w:ilvl w:val="0"/>
          <w:numId w:val="19"/>
        </w:numPr>
        <w:tabs>
          <w:tab w:val="clear" w:pos="340"/>
        </w:tabs>
        <w:ind w:left="284"/>
        <w:jc w:val="both"/>
        <w:rPr>
          <w:rFonts w:ascii="Times New Roman" w:hAnsi="Times New Roman"/>
          <w:b w:val="0"/>
          <w:sz w:val="20"/>
        </w:rPr>
      </w:pPr>
      <w:r w:rsidRPr="00B40CA4">
        <w:rPr>
          <w:rFonts w:ascii="Times New Roman" w:hAnsi="Times New Roman"/>
          <w:bCs/>
          <w:sz w:val="20"/>
        </w:rPr>
        <w:t>ZLECENIOBIORCA</w:t>
      </w:r>
      <w:r w:rsidRPr="00B40CA4">
        <w:rPr>
          <w:rFonts w:ascii="Times New Roman" w:hAnsi="Times New Roman"/>
          <w:b w:val="0"/>
          <w:sz w:val="20"/>
        </w:rPr>
        <w:t xml:space="preserve"> zobowiązuje się realizować zadanie ochronne wymienione w § 1 ust. 1 poprzez obsadzenie Obiektu </w:t>
      </w:r>
      <w:r>
        <w:rPr>
          <w:rFonts w:ascii="Times New Roman" w:hAnsi="Times New Roman"/>
          <w:b w:val="0"/>
          <w:sz w:val="20"/>
        </w:rPr>
        <w:t>pracownikami ochrony fizycznej.</w:t>
      </w:r>
    </w:p>
    <w:p w14:paraId="732A7FBC" w14:textId="77777777" w:rsidR="00974EFF" w:rsidRPr="00B40CA4" w:rsidRDefault="00974EFF" w:rsidP="00974EFF">
      <w:pPr>
        <w:pStyle w:val="Tekstpodstawowy"/>
        <w:rPr>
          <w:rFonts w:ascii="Times New Roman" w:hAnsi="Times New Roman"/>
          <w:sz w:val="20"/>
        </w:rPr>
      </w:pPr>
    </w:p>
    <w:p w14:paraId="40735246" w14:textId="77777777" w:rsidR="00974EFF" w:rsidRDefault="00974EFF" w:rsidP="0072131C">
      <w:pPr>
        <w:pStyle w:val="Tekstpodstawowy"/>
        <w:numPr>
          <w:ilvl w:val="0"/>
          <w:numId w:val="19"/>
        </w:numPr>
        <w:tabs>
          <w:tab w:val="clear" w:pos="340"/>
        </w:tabs>
        <w:suppressAutoHyphens/>
        <w:ind w:left="284"/>
        <w:jc w:val="both"/>
        <w:rPr>
          <w:rFonts w:ascii="Times New Roman" w:hAnsi="Times New Roman"/>
          <w:sz w:val="20"/>
        </w:rPr>
      </w:pPr>
      <w:r w:rsidRPr="00B40CA4">
        <w:rPr>
          <w:rFonts w:ascii="Times New Roman" w:hAnsi="Times New Roman"/>
          <w:b/>
          <w:bCs/>
          <w:sz w:val="20"/>
        </w:rPr>
        <w:t>ZLECENIOBIORCA</w:t>
      </w:r>
      <w:r w:rsidRPr="00B40CA4">
        <w:rPr>
          <w:rFonts w:ascii="Times New Roman" w:hAnsi="Times New Roman"/>
          <w:sz w:val="20"/>
        </w:rPr>
        <w:t xml:space="preserve"> zobowiązuje się realizować zadanie ochronne wymienione w § 1 ust. 1 w sposób zgodny z obowiązującymi w tym zakresie przepisami oraz zgodnie z ustalonymi z upoważnionym przedstawicielem</w:t>
      </w:r>
      <w:r w:rsidRPr="00B40CA4">
        <w:rPr>
          <w:rFonts w:ascii="Times New Roman" w:hAnsi="Times New Roman"/>
          <w:b/>
          <w:bCs/>
          <w:sz w:val="20"/>
        </w:rPr>
        <w:t xml:space="preserve"> ZLECENIODAWCY</w:t>
      </w:r>
      <w:r w:rsidRPr="00B40CA4">
        <w:rPr>
          <w:rFonts w:ascii="Times New Roman" w:hAnsi="Times New Roman"/>
          <w:sz w:val="20"/>
        </w:rPr>
        <w:t xml:space="preserve"> zasadami opisanymi w § 1.</w:t>
      </w:r>
    </w:p>
    <w:p w14:paraId="23280E64" w14:textId="77777777" w:rsidR="00974EFF" w:rsidRPr="00B40CA4" w:rsidRDefault="00974EFF" w:rsidP="00974EFF">
      <w:pPr>
        <w:pStyle w:val="Tekstpodstawowy"/>
        <w:suppressAutoHyphens/>
        <w:ind w:left="284"/>
        <w:jc w:val="both"/>
        <w:rPr>
          <w:rFonts w:ascii="Times New Roman" w:hAnsi="Times New Roman"/>
          <w:sz w:val="20"/>
        </w:rPr>
      </w:pPr>
    </w:p>
    <w:p w14:paraId="52BCC654" w14:textId="77777777" w:rsidR="00974EFF" w:rsidRDefault="00974EFF" w:rsidP="0072131C">
      <w:pPr>
        <w:pStyle w:val="Tekstpodstawowy"/>
        <w:numPr>
          <w:ilvl w:val="0"/>
          <w:numId w:val="19"/>
        </w:numPr>
        <w:tabs>
          <w:tab w:val="clear" w:pos="340"/>
        </w:tabs>
        <w:suppressAutoHyphens/>
        <w:ind w:left="284"/>
        <w:jc w:val="both"/>
        <w:rPr>
          <w:rFonts w:ascii="Times New Roman" w:hAnsi="Times New Roman"/>
          <w:sz w:val="20"/>
        </w:rPr>
      </w:pPr>
      <w:r w:rsidRPr="00B40CA4">
        <w:rPr>
          <w:rFonts w:ascii="Times New Roman" w:hAnsi="Times New Roman"/>
          <w:b/>
          <w:bCs/>
          <w:sz w:val="20"/>
        </w:rPr>
        <w:t>ZLECENIODAWCA</w:t>
      </w:r>
      <w:r w:rsidRPr="00B40CA4">
        <w:rPr>
          <w:rFonts w:ascii="Times New Roman" w:hAnsi="Times New Roman"/>
          <w:sz w:val="20"/>
        </w:rPr>
        <w:t xml:space="preserve"> zobowiązany jest stworzyć warunki umożliwiające </w:t>
      </w:r>
      <w:r w:rsidRPr="00B40CA4">
        <w:rPr>
          <w:rFonts w:ascii="Times New Roman" w:hAnsi="Times New Roman"/>
          <w:b/>
          <w:bCs/>
          <w:sz w:val="20"/>
        </w:rPr>
        <w:t xml:space="preserve">ZLECENIOBIORCY </w:t>
      </w:r>
      <w:r w:rsidRPr="00B40CA4">
        <w:rPr>
          <w:rFonts w:ascii="Times New Roman" w:hAnsi="Times New Roman"/>
          <w:sz w:val="20"/>
        </w:rPr>
        <w:t xml:space="preserve">skuteczną ochronę poprzez odpowiednie zabezpieczenie mienia, w szczególności w sposób wskazany przez </w:t>
      </w:r>
      <w:r w:rsidRPr="00B40CA4">
        <w:rPr>
          <w:rFonts w:ascii="Times New Roman" w:hAnsi="Times New Roman"/>
          <w:b/>
          <w:sz w:val="20"/>
        </w:rPr>
        <w:t>ZLECENIOBIORCĘ</w:t>
      </w:r>
      <w:r w:rsidRPr="00B40CA4">
        <w:rPr>
          <w:rFonts w:ascii="Times New Roman" w:hAnsi="Times New Roman"/>
          <w:sz w:val="20"/>
        </w:rPr>
        <w:t>.</w:t>
      </w:r>
    </w:p>
    <w:p w14:paraId="2F11609B" w14:textId="77777777" w:rsidR="00974EFF" w:rsidRPr="00B40CA4" w:rsidRDefault="00974EFF" w:rsidP="00974EFF">
      <w:pPr>
        <w:pStyle w:val="Tekstpodstawowy"/>
        <w:suppressAutoHyphens/>
        <w:ind w:left="284"/>
        <w:jc w:val="both"/>
        <w:rPr>
          <w:rFonts w:ascii="Times New Roman" w:hAnsi="Times New Roman"/>
          <w:sz w:val="20"/>
        </w:rPr>
      </w:pPr>
    </w:p>
    <w:p w14:paraId="48B3D6DA" w14:textId="77777777" w:rsidR="00974EFF" w:rsidRPr="00B40CA4" w:rsidRDefault="00974EFF" w:rsidP="0072131C">
      <w:pPr>
        <w:pStyle w:val="Tekstpodstawowy"/>
        <w:numPr>
          <w:ilvl w:val="0"/>
          <w:numId w:val="19"/>
        </w:numPr>
        <w:tabs>
          <w:tab w:val="clear" w:pos="340"/>
        </w:tabs>
        <w:suppressAutoHyphens/>
        <w:jc w:val="both"/>
        <w:rPr>
          <w:rFonts w:ascii="Times New Roman" w:hAnsi="Times New Roman"/>
          <w:bCs/>
          <w:sz w:val="20"/>
        </w:rPr>
      </w:pPr>
      <w:r w:rsidRPr="00B40CA4">
        <w:rPr>
          <w:rFonts w:ascii="Times New Roman" w:hAnsi="Times New Roman"/>
          <w:bCs/>
          <w:caps/>
          <w:sz w:val="20"/>
        </w:rPr>
        <w:t>1)</w:t>
      </w:r>
      <w:r w:rsidRPr="00B40CA4">
        <w:rPr>
          <w:rFonts w:ascii="Times New Roman" w:hAnsi="Times New Roman"/>
          <w:b/>
          <w:bCs/>
          <w:caps/>
          <w:sz w:val="20"/>
        </w:rPr>
        <w:t xml:space="preserve"> Zleceniobiorca</w:t>
      </w:r>
      <w:r w:rsidRPr="00B40CA4">
        <w:rPr>
          <w:rFonts w:ascii="Times New Roman" w:hAnsi="Times New Roman"/>
          <w:bCs/>
          <w:sz w:val="20"/>
        </w:rPr>
        <w:t xml:space="preserve"> ponosi odpowiedzialność za wartości pieniężne (z zastrzeżeniem pkt. 5) wyłącznie w sytuacji, gdy były one przechowywane na Obiekcie zgodnie z wytycznymi zawartymi w </w:t>
      </w:r>
      <w:bookmarkStart w:id="0" w:name="OLE_LINK4"/>
      <w:r w:rsidRPr="00B40CA4">
        <w:rPr>
          <w:rFonts w:ascii="Times New Roman" w:hAnsi="Times New Roman"/>
          <w:bCs/>
          <w:sz w:val="20"/>
        </w:rPr>
        <w:t xml:space="preserve">Rozporządzeniu Ministra Spraw Wewnętrznych i Administracji z dnia 7 września 2010 r. w sprawie wymagań, jakim powinna odpowiadać ochrona wartości pieniężnych przechowywanych i transportowanych przez przedsiębiorców i inne jednostki organizacyjne </w:t>
      </w:r>
      <w:bookmarkEnd w:id="0"/>
      <w:r w:rsidRPr="00B40CA4">
        <w:rPr>
          <w:rFonts w:ascii="Times New Roman" w:hAnsi="Times New Roman"/>
          <w:bCs/>
          <w:sz w:val="20"/>
        </w:rPr>
        <w:t xml:space="preserve">(Dz. U. 2016 poz. 793). </w:t>
      </w:r>
    </w:p>
    <w:p w14:paraId="36463A0B" w14:textId="77777777" w:rsidR="00974EFF" w:rsidRPr="00B40CA4" w:rsidRDefault="00974EFF" w:rsidP="00340038">
      <w:pPr>
        <w:pStyle w:val="Tekstpodstawowy"/>
        <w:ind w:left="340"/>
        <w:jc w:val="both"/>
        <w:rPr>
          <w:rFonts w:ascii="Times New Roman" w:hAnsi="Times New Roman"/>
          <w:bCs/>
          <w:sz w:val="20"/>
        </w:rPr>
      </w:pPr>
      <w:r w:rsidRPr="00B40CA4">
        <w:rPr>
          <w:rFonts w:ascii="Times New Roman" w:hAnsi="Times New Roman"/>
          <w:bCs/>
          <w:sz w:val="20"/>
        </w:rPr>
        <w:t xml:space="preserve">2) </w:t>
      </w:r>
      <w:r w:rsidRPr="00B40CA4">
        <w:rPr>
          <w:rFonts w:ascii="Times New Roman" w:hAnsi="Times New Roman"/>
          <w:b/>
          <w:bCs/>
          <w:iCs/>
          <w:sz w:val="20"/>
        </w:rPr>
        <w:t>ZLECENIODAWCA</w:t>
      </w:r>
      <w:r w:rsidRPr="00B40CA4">
        <w:rPr>
          <w:rFonts w:ascii="Times New Roman" w:hAnsi="Times New Roman"/>
          <w:bCs/>
          <w:iCs/>
          <w:sz w:val="20"/>
        </w:rPr>
        <w:t xml:space="preserve"> jest zobowiązany w szczególności do spełnienia wskazanych </w:t>
      </w:r>
      <w:r w:rsidRPr="00B40CA4">
        <w:rPr>
          <w:rFonts w:ascii="Times New Roman" w:hAnsi="Times New Roman"/>
          <w:bCs/>
          <w:sz w:val="20"/>
        </w:rPr>
        <w:t xml:space="preserve">w w/w rozporządzeniu </w:t>
      </w:r>
      <w:r w:rsidRPr="00B40CA4">
        <w:rPr>
          <w:rFonts w:ascii="Times New Roman" w:hAnsi="Times New Roman"/>
          <w:bCs/>
          <w:iCs/>
          <w:sz w:val="20"/>
        </w:rPr>
        <w:t>wymagań dotyczących instalacji odpowiedniej klasy sejfów i systemów alarmowych.</w:t>
      </w:r>
    </w:p>
    <w:p w14:paraId="3F2D9176" w14:textId="77777777" w:rsidR="00974EFF" w:rsidRPr="00B40CA4" w:rsidRDefault="00974EFF" w:rsidP="00340038">
      <w:pPr>
        <w:pStyle w:val="Tekstpodstawowy"/>
        <w:ind w:left="340"/>
        <w:jc w:val="both"/>
        <w:rPr>
          <w:rFonts w:ascii="Times New Roman" w:hAnsi="Times New Roman"/>
          <w:bCs/>
          <w:sz w:val="20"/>
        </w:rPr>
      </w:pPr>
      <w:r w:rsidRPr="00B40CA4">
        <w:rPr>
          <w:rFonts w:ascii="Times New Roman" w:hAnsi="Times New Roman"/>
          <w:bCs/>
          <w:sz w:val="20"/>
        </w:rPr>
        <w:t xml:space="preserve">3) wymagania wskazane w w/w rozporządzeniu stają się wiążące pomiędzy </w:t>
      </w:r>
      <w:r w:rsidRPr="00B40CA4">
        <w:rPr>
          <w:rFonts w:ascii="Times New Roman" w:hAnsi="Times New Roman"/>
          <w:b/>
          <w:bCs/>
          <w:sz w:val="20"/>
        </w:rPr>
        <w:t>ZLECENIODAWCĄ</w:t>
      </w:r>
      <w:r w:rsidRPr="00B40CA4">
        <w:rPr>
          <w:rFonts w:ascii="Times New Roman" w:hAnsi="Times New Roman"/>
          <w:bCs/>
          <w:sz w:val="20"/>
        </w:rPr>
        <w:t xml:space="preserve"> a </w:t>
      </w:r>
      <w:r w:rsidRPr="00B40CA4">
        <w:rPr>
          <w:rFonts w:ascii="Times New Roman" w:hAnsi="Times New Roman"/>
          <w:b/>
          <w:bCs/>
          <w:sz w:val="20"/>
        </w:rPr>
        <w:t>ZLECENIOBIORCĄ</w:t>
      </w:r>
      <w:r w:rsidRPr="00B40CA4">
        <w:rPr>
          <w:rFonts w:ascii="Times New Roman" w:hAnsi="Times New Roman"/>
          <w:bCs/>
          <w:sz w:val="20"/>
        </w:rPr>
        <w:t xml:space="preserve"> w momencie wejścia w życie Umowy. Dokładny zakres wymagań wyznacza treść w/w rozporządzenia na dzień powstania ewentualnej szkody (tj. ewentualne zmiany wprowadzone w/w rozporządzeniu obowiązują </w:t>
      </w:r>
      <w:r w:rsidRPr="00B40CA4">
        <w:rPr>
          <w:rFonts w:ascii="Times New Roman" w:hAnsi="Times New Roman"/>
          <w:b/>
          <w:bCs/>
          <w:sz w:val="20"/>
        </w:rPr>
        <w:t xml:space="preserve">ZLECENIODAWCĘ </w:t>
      </w:r>
      <w:r w:rsidRPr="00B40CA4">
        <w:rPr>
          <w:rFonts w:ascii="Times New Roman" w:hAnsi="Times New Roman"/>
          <w:bCs/>
          <w:sz w:val="20"/>
        </w:rPr>
        <w:t>od momentu ich wejścia w życie).</w:t>
      </w:r>
    </w:p>
    <w:p w14:paraId="5232310F" w14:textId="77777777" w:rsidR="00974EFF" w:rsidRPr="00B40CA4" w:rsidRDefault="00974EFF" w:rsidP="00340038">
      <w:pPr>
        <w:pStyle w:val="Tekstpodstawowy"/>
        <w:ind w:left="340"/>
        <w:jc w:val="both"/>
        <w:rPr>
          <w:rFonts w:ascii="Times New Roman" w:hAnsi="Times New Roman"/>
          <w:bCs/>
          <w:sz w:val="20"/>
        </w:rPr>
      </w:pPr>
      <w:r w:rsidRPr="00B40CA4">
        <w:rPr>
          <w:rFonts w:ascii="Times New Roman" w:hAnsi="Times New Roman"/>
          <w:bCs/>
          <w:sz w:val="20"/>
        </w:rPr>
        <w:t>4) pkt. 2 ma zastosowanie bez względu na to, czy wskazane w pkt. 1 rozporządzenie zostanie później zmienione lub całkowicie zastąpione przez inne. Nowe rozporządzenie wydane na podstawie art. 6 ust. 2 Ustawy z dnia 22 sierpnia 1997 r. o ochronie osób i mienia (Dz. U. 2018 poz. 2142) zastępuje to wymienione w pkt 1 od momentu wejścia w życie, jeśli obowiązywało na dzień powstania ewentualnej szkody.</w:t>
      </w:r>
    </w:p>
    <w:p w14:paraId="6A90FA71" w14:textId="77777777" w:rsidR="00974EFF" w:rsidRDefault="00974EFF" w:rsidP="00340038">
      <w:pPr>
        <w:pStyle w:val="Tekstpodstawowy"/>
        <w:ind w:left="340"/>
        <w:jc w:val="both"/>
        <w:rPr>
          <w:rFonts w:ascii="Times New Roman" w:hAnsi="Times New Roman"/>
          <w:bCs/>
          <w:sz w:val="20"/>
        </w:rPr>
      </w:pPr>
      <w:r w:rsidRPr="00B40CA4">
        <w:rPr>
          <w:rFonts w:ascii="Times New Roman" w:hAnsi="Times New Roman"/>
          <w:bCs/>
          <w:sz w:val="20"/>
        </w:rPr>
        <w:t xml:space="preserve">5) bez względu na spełnienie wymagań wskazanych w w/w rozporządzeniu, </w:t>
      </w:r>
      <w:r w:rsidRPr="00B40CA4">
        <w:rPr>
          <w:rFonts w:ascii="Times New Roman" w:hAnsi="Times New Roman"/>
          <w:b/>
          <w:bCs/>
          <w:sz w:val="20"/>
        </w:rPr>
        <w:t>ZLECENIOBIORCA</w:t>
      </w:r>
      <w:r w:rsidRPr="00B40CA4">
        <w:rPr>
          <w:rFonts w:ascii="Times New Roman" w:hAnsi="Times New Roman"/>
          <w:bCs/>
          <w:sz w:val="20"/>
        </w:rPr>
        <w:t xml:space="preserve"> nie ponosi odpowiedzialności za wartości pieniężne przechowywane na Obiekcie, jeśli przekraczają one równowartość 35 000 zł.</w:t>
      </w:r>
    </w:p>
    <w:p w14:paraId="56E4B3C4" w14:textId="77777777" w:rsidR="00974EFF" w:rsidRPr="00B40CA4" w:rsidRDefault="00974EFF" w:rsidP="00974EFF">
      <w:pPr>
        <w:pStyle w:val="Tekstpodstawowy"/>
        <w:ind w:left="340"/>
        <w:rPr>
          <w:rFonts w:ascii="Times New Roman" w:hAnsi="Times New Roman"/>
          <w:bCs/>
          <w:sz w:val="20"/>
        </w:rPr>
      </w:pPr>
    </w:p>
    <w:p w14:paraId="1ED14391" w14:textId="77777777" w:rsidR="00974EFF" w:rsidRDefault="00974EFF" w:rsidP="0072131C">
      <w:pPr>
        <w:pStyle w:val="Tekstpodstawowy"/>
        <w:numPr>
          <w:ilvl w:val="0"/>
          <w:numId w:val="19"/>
        </w:numPr>
        <w:tabs>
          <w:tab w:val="clear" w:pos="340"/>
        </w:tabs>
        <w:suppressAutoHyphens/>
        <w:ind w:left="284"/>
        <w:jc w:val="both"/>
        <w:rPr>
          <w:rFonts w:ascii="Times New Roman" w:hAnsi="Times New Roman"/>
          <w:sz w:val="20"/>
        </w:rPr>
      </w:pPr>
      <w:r w:rsidRPr="00B40CA4">
        <w:rPr>
          <w:rFonts w:ascii="Times New Roman" w:hAnsi="Times New Roman"/>
          <w:bCs/>
          <w:sz w:val="20"/>
        </w:rPr>
        <w:t xml:space="preserve">W przypadku gdy w toku obowiązywania niniejszej umowy dojdzie do zawarcia przez </w:t>
      </w:r>
      <w:r w:rsidRPr="00B40CA4">
        <w:rPr>
          <w:rFonts w:ascii="Times New Roman" w:hAnsi="Times New Roman"/>
          <w:b/>
          <w:bCs/>
          <w:sz w:val="20"/>
        </w:rPr>
        <w:t xml:space="preserve">ZLECENIODAWCĘ </w:t>
      </w:r>
      <w:r w:rsidRPr="00B40CA4">
        <w:rPr>
          <w:rFonts w:ascii="Times New Roman" w:hAnsi="Times New Roman"/>
          <w:bCs/>
          <w:sz w:val="20"/>
        </w:rPr>
        <w:t xml:space="preserve">umowy najmu, dzierżawy bądź oddania w bezpłatne używanie osobie trzeciej całości lub części obiektu wskazanego w §1 ust. 1 umowy, </w:t>
      </w:r>
      <w:r w:rsidRPr="00B40CA4">
        <w:rPr>
          <w:rFonts w:ascii="Times New Roman" w:hAnsi="Times New Roman"/>
          <w:b/>
          <w:sz w:val="20"/>
        </w:rPr>
        <w:t xml:space="preserve">ZLECENIOBIORCA, </w:t>
      </w:r>
      <w:r w:rsidRPr="00B40CA4">
        <w:rPr>
          <w:rFonts w:ascii="Times New Roman" w:hAnsi="Times New Roman"/>
          <w:sz w:val="20"/>
        </w:rPr>
        <w:t>obejmie usługami ochrony mienie osób trzecich pod warunkiem zawarcia pisemnego porozumienia regulującego nowe zasady ochrony.</w:t>
      </w:r>
    </w:p>
    <w:p w14:paraId="5D19D197" w14:textId="77777777" w:rsidR="00974EFF" w:rsidRPr="00B40CA4" w:rsidRDefault="00974EFF" w:rsidP="00974EFF">
      <w:pPr>
        <w:pStyle w:val="Tekstpodstawowy"/>
        <w:suppressAutoHyphens/>
        <w:ind w:left="284"/>
        <w:jc w:val="both"/>
        <w:rPr>
          <w:rFonts w:ascii="Times New Roman" w:hAnsi="Times New Roman"/>
          <w:sz w:val="20"/>
        </w:rPr>
      </w:pPr>
    </w:p>
    <w:p w14:paraId="428A655F" w14:textId="77777777" w:rsidR="00974EFF" w:rsidRPr="00790F0F" w:rsidRDefault="00974EFF" w:rsidP="0072131C">
      <w:pPr>
        <w:pStyle w:val="Tekstpodstawowy"/>
        <w:numPr>
          <w:ilvl w:val="0"/>
          <w:numId w:val="19"/>
        </w:numPr>
        <w:tabs>
          <w:tab w:val="clear" w:pos="340"/>
        </w:tabs>
        <w:suppressAutoHyphens/>
        <w:spacing w:after="120"/>
        <w:ind w:left="284"/>
        <w:jc w:val="both"/>
        <w:rPr>
          <w:rFonts w:ascii="Times New Roman" w:hAnsi="Times New Roman"/>
          <w:sz w:val="20"/>
        </w:rPr>
      </w:pPr>
      <w:r w:rsidRPr="00B40CA4">
        <w:rPr>
          <w:rFonts w:ascii="Times New Roman" w:hAnsi="Times New Roman"/>
          <w:sz w:val="20"/>
        </w:rPr>
        <w:t xml:space="preserve">Z tytułu niewykonania lub nienależytego wykonywania niniejszej umowy </w:t>
      </w:r>
      <w:r w:rsidRPr="00B40CA4">
        <w:rPr>
          <w:rFonts w:ascii="Times New Roman" w:hAnsi="Times New Roman"/>
          <w:b/>
          <w:bCs/>
          <w:sz w:val="20"/>
        </w:rPr>
        <w:t>ZLECENIOBIORCA</w:t>
      </w:r>
      <w:r w:rsidRPr="00B40CA4">
        <w:rPr>
          <w:rFonts w:ascii="Times New Roman" w:hAnsi="Times New Roman"/>
          <w:sz w:val="20"/>
        </w:rPr>
        <w:t xml:space="preserve"> ponosi odpowiedzialność na zasadzie winy. </w:t>
      </w:r>
    </w:p>
    <w:p w14:paraId="525FCD58" w14:textId="77777777" w:rsidR="00974EFF" w:rsidRPr="00B40CA4" w:rsidRDefault="00974EFF" w:rsidP="00974EFF">
      <w:pPr>
        <w:pStyle w:val="Podtytu"/>
        <w:spacing w:after="120"/>
        <w:rPr>
          <w:rFonts w:ascii="Times New Roman" w:hAnsi="Times New Roman"/>
          <w:sz w:val="20"/>
        </w:rPr>
      </w:pPr>
      <w:r w:rsidRPr="00B40CA4">
        <w:rPr>
          <w:rFonts w:ascii="Times New Roman" w:hAnsi="Times New Roman"/>
          <w:sz w:val="20"/>
        </w:rPr>
        <w:t>§ 3.</w:t>
      </w:r>
    </w:p>
    <w:p w14:paraId="40558F05" w14:textId="77777777" w:rsidR="00974EFF" w:rsidRDefault="00974EFF" w:rsidP="00974EFF">
      <w:pPr>
        <w:pStyle w:val="Tekstpodstawowy"/>
        <w:numPr>
          <w:ilvl w:val="0"/>
          <w:numId w:val="12"/>
        </w:numPr>
        <w:tabs>
          <w:tab w:val="clear" w:pos="0"/>
          <w:tab w:val="left" w:pos="340"/>
        </w:tabs>
        <w:suppressAutoHyphens/>
        <w:ind w:left="340" w:hanging="340"/>
        <w:jc w:val="both"/>
        <w:rPr>
          <w:rFonts w:ascii="Times New Roman" w:hAnsi="Times New Roman"/>
          <w:b/>
          <w:bCs/>
          <w:sz w:val="20"/>
        </w:rPr>
      </w:pPr>
      <w:r w:rsidRPr="00B40CA4">
        <w:rPr>
          <w:rFonts w:ascii="Times New Roman" w:hAnsi="Times New Roman"/>
          <w:b/>
          <w:bCs/>
          <w:sz w:val="20"/>
        </w:rPr>
        <w:t>ZLECENIODAWCA</w:t>
      </w:r>
      <w:r w:rsidRPr="00B40CA4">
        <w:rPr>
          <w:rFonts w:ascii="Times New Roman" w:hAnsi="Times New Roman"/>
          <w:sz w:val="20"/>
        </w:rPr>
        <w:t xml:space="preserve"> zobowiązuje się zapewnić pracownikom ochrony</w:t>
      </w:r>
      <w:r w:rsidRPr="00B40CA4">
        <w:rPr>
          <w:rFonts w:ascii="Times New Roman" w:hAnsi="Times New Roman"/>
          <w:b/>
          <w:bCs/>
          <w:sz w:val="20"/>
        </w:rPr>
        <w:t xml:space="preserve"> ZLECENIOBIORCY</w:t>
      </w:r>
      <w:r w:rsidRPr="00B40CA4">
        <w:rPr>
          <w:rFonts w:ascii="Times New Roman" w:hAnsi="Times New Roman"/>
          <w:sz w:val="20"/>
        </w:rPr>
        <w:t xml:space="preserve"> jedno ogrzewane pomieszczenie z dostępem do sanitariatu, spełniające wymogi BHP i ochrony przeciwpożarowej. Pomieszczenie to jest niezbędne do należytego wykonywania usługi przez </w:t>
      </w:r>
      <w:r w:rsidRPr="00B40CA4">
        <w:rPr>
          <w:rFonts w:ascii="Times New Roman" w:hAnsi="Times New Roman"/>
          <w:b/>
          <w:bCs/>
          <w:sz w:val="20"/>
        </w:rPr>
        <w:t xml:space="preserve">ZLECENIOBIORCĘ. </w:t>
      </w:r>
    </w:p>
    <w:p w14:paraId="2D5C9BCB" w14:textId="77777777" w:rsidR="00974EFF" w:rsidRPr="00B40CA4" w:rsidRDefault="00974EFF" w:rsidP="00974EFF">
      <w:pPr>
        <w:pStyle w:val="Tekstpodstawowy"/>
        <w:tabs>
          <w:tab w:val="left" w:pos="340"/>
        </w:tabs>
        <w:suppressAutoHyphens/>
        <w:ind w:left="340"/>
        <w:jc w:val="both"/>
        <w:rPr>
          <w:rFonts w:ascii="Times New Roman" w:hAnsi="Times New Roman"/>
          <w:b/>
          <w:bCs/>
          <w:sz w:val="20"/>
        </w:rPr>
      </w:pPr>
    </w:p>
    <w:p w14:paraId="54D18094" w14:textId="7E09B9B4" w:rsidR="00974EFF" w:rsidRPr="00B40CA4" w:rsidRDefault="00974EFF" w:rsidP="00974EFF">
      <w:pPr>
        <w:pStyle w:val="Tekstpodstawowy"/>
        <w:numPr>
          <w:ilvl w:val="0"/>
          <w:numId w:val="12"/>
        </w:numPr>
        <w:tabs>
          <w:tab w:val="clear" w:pos="0"/>
          <w:tab w:val="left" w:pos="340"/>
        </w:tabs>
        <w:suppressAutoHyphens/>
        <w:ind w:left="340" w:hanging="340"/>
        <w:jc w:val="both"/>
        <w:rPr>
          <w:rFonts w:ascii="Times New Roman" w:hAnsi="Times New Roman"/>
          <w:sz w:val="20"/>
        </w:rPr>
      </w:pPr>
      <w:r w:rsidRPr="00B40CA4">
        <w:rPr>
          <w:rFonts w:ascii="Times New Roman" w:hAnsi="Times New Roman"/>
          <w:sz w:val="20"/>
        </w:rPr>
        <w:t xml:space="preserve">W okresie trwania umowy, </w:t>
      </w:r>
      <w:r w:rsidRPr="00B40CA4">
        <w:rPr>
          <w:rFonts w:ascii="Times New Roman" w:hAnsi="Times New Roman"/>
          <w:b/>
          <w:bCs/>
          <w:sz w:val="20"/>
        </w:rPr>
        <w:t xml:space="preserve">ZLECENIODAWCA </w:t>
      </w:r>
      <w:r w:rsidRPr="00B40CA4">
        <w:rPr>
          <w:rFonts w:ascii="Times New Roman" w:hAnsi="Times New Roman"/>
          <w:sz w:val="20"/>
        </w:rPr>
        <w:t xml:space="preserve">bez uprzedniej pisemnej zgody </w:t>
      </w:r>
      <w:r w:rsidRPr="00B40CA4">
        <w:rPr>
          <w:rFonts w:ascii="Times New Roman" w:hAnsi="Times New Roman"/>
          <w:b/>
          <w:bCs/>
          <w:sz w:val="20"/>
        </w:rPr>
        <w:t xml:space="preserve">ZLECENIOBIORCY </w:t>
      </w:r>
      <w:r w:rsidR="00EC11FD">
        <w:rPr>
          <w:rFonts w:ascii="Times New Roman" w:hAnsi="Times New Roman"/>
          <w:sz w:val="20"/>
        </w:rPr>
        <w:t xml:space="preserve">nie zatrudni aktualnych </w:t>
      </w:r>
      <w:r w:rsidRPr="00B40CA4">
        <w:rPr>
          <w:rFonts w:ascii="Times New Roman" w:hAnsi="Times New Roman"/>
          <w:sz w:val="20"/>
        </w:rPr>
        <w:t>pracowników zaangażowanych w realizację usług będących przedmiotem niniejszej umowy występujących jako osoby fizyczne.</w:t>
      </w:r>
    </w:p>
    <w:p w14:paraId="043E92B3" w14:textId="77777777" w:rsidR="00974EFF" w:rsidRDefault="00974EFF" w:rsidP="00974EFF">
      <w:pPr>
        <w:pStyle w:val="Podtytu"/>
        <w:spacing w:after="120"/>
        <w:rPr>
          <w:rFonts w:ascii="Times New Roman" w:hAnsi="Times New Roman"/>
          <w:sz w:val="20"/>
        </w:rPr>
      </w:pPr>
    </w:p>
    <w:p w14:paraId="6F8E83D6" w14:textId="77777777" w:rsidR="00974EFF" w:rsidRPr="00B40CA4" w:rsidRDefault="00974EFF" w:rsidP="00974EFF">
      <w:pPr>
        <w:pStyle w:val="Podtytu"/>
        <w:spacing w:after="120"/>
        <w:rPr>
          <w:rFonts w:ascii="Times New Roman" w:hAnsi="Times New Roman"/>
          <w:sz w:val="20"/>
        </w:rPr>
      </w:pPr>
      <w:r w:rsidRPr="00B40CA4">
        <w:rPr>
          <w:rFonts w:ascii="Times New Roman" w:hAnsi="Times New Roman"/>
          <w:sz w:val="20"/>
        </w:rPr>
        <w:t>§ 4.</w:t>
      </w:r>
    </w:p>
    <w:p w14:paraId="4964AC64" w14:textId="77777777" w:rsidR="00974EFF" w:rsidRDefault="00974EFF" w:rsidP="0072131C">
      <w:pPr>
        <w:pStyle w:val="Podtytu"/>
        <w:numPr>
          <w:ilvl w:val="0"/>
          <w:numId w:val="26"/>
        </w:numPr>
        <w:tabs>
          <w:tab w:val="left" w:pos="284"/>
        </w:tabs>
        <w:ind w:left="284" w:hanging="284"/>
        <w:jc w:val="both"/>
        <w:rPr>
          <w:rFonts w:ascii="Times New Roman" w:hAnsi="Times New Roman"/>
          <w:b w:val="0"/>
          <w:sz w:val="20"/>
        </w:rPr>
      </w:pPr>
      <w:r w:rsidRPr="00B40CA4">
        <w:rPr>
          <w:rFonts w:ascii="Times New Roman" w:hAnsi="Times New Roman"/>
          <w:bCs/>
          <w:sz w:val="20"/>
        </w:rPr>
        <w:t>ZLECENIOBIORCA</w:t>
      </w:r>
      <w:r w:rsidRPr="00B40CA4">
        <w:rPr>
          <w:rFonts w:ascii="Times New Roman" w:hAnsi="Times New Roman"/>
          <w:b w:val="0"/>
          <w:sz w:val="20"/>
        </w:rPr>
        <w:t xml:space="preserve"> w toku wykonywania umowy zobowiązuje się postępować z dołożeniem należytej staranności profesjonalisty i odpowiada za szkody będące następstwem zawinionego niewykonania lub nienależytego wykonania umowy. </w:t>
      </w:r>
    </w:p>
    <w:p w14:paraId="363657B6" w14:textId="77777777" w:rsidR="00974EFF" w:rsidRPr="00790F0F" w:rsidRDefault="00974EFF" w:rsidP="00974EFF">
      <w:pPr>
        <w:pStyle w:val="Tekstpodstawowy"/>
        <w:rPr>
          <w:lang w:val="pl-PL" w:eastAsia="ar-SA"/>
        </w:rPr>
      </w:pPr>
    </w:p>
    <w:p w14:paraId="5DCFC3B9" w14:textId="77777777" w:rsidR="00974EFF" w:rsidRPr="00B40CA4" w:rsidRDefault="00974EFF" w:rsidP="0072131C">
      <w:pPr>
        <w:pStyle w:val="Podtytu"/>
        <w:numPr>
          <w:ilvl w:val="0"/>
          <w:numId w:val="26"/>
        </w:numPr>
        <w:tabs>
          <w:tab w:val="left" w:pos="284"/>
        </w:tabs>
        <w:spacing w:after="120"/>
        <w:ind w:left="284" w:hanging="284"/>
        <w:jc w:val="both"/>
        <w:rPr>
          <w:rFonts w:ascii="Times New Roman" w:hAnsi="Times New Roman"/>
          <w:b w:val="0"/>
          <w:sz w:val="20"/>
        </w:rPr>
      </w:pPr>
      <w:r w:rsidRPr="00B40CA4">
        <w:rPr>
          <w:rFonts w:ascii="Times New Roman" w:hAnsi="Times New Roman"/>
          <w:bCs/>
          <w:sz w:val="20"/>
        </w:rPr>
        <w:t>ZLECENIOBIORCA</w:t>
      </w:r>
      <w:r w:rsidRPr="00B40CA4">
        <w:rPr>
          <w:rFonts w:ascii="Times New Roman" w:hAnsi="Times New Roman"/>
          <w:b w:val="0"/>
          <w:sz w:val="20"/>
        </w:rPr>
        <w:t xml:space="preserve"> zobowiązuje się posiadać przez cały okres trwania niniejszej umowy ważne ubezpieczenie OC odpowiedzialności kontraktowo – deliktowej na kwotę nie mniejszą niż 1 000 000 zł (słownie: jeden milion złotych) oraz ważną koncesję na wykonywanie działalności gospodarczej w zakresie usług ochrony osób i mienia. </w:t>
      </w:r>
      <w:r w:rsidRPr="00B40CA4">
        <w:rPr>
          <w:rFonts w:ascii="Times New Roman" w:hAnsi="Times New Roman"/>
          <w:bCs/>
          <w:sz w:val="20"/>
        </w:rPr>
        <w:t>ZLECENIOBIORCA</w:t>
      </w:r>
      <w:r w:rsidRPr="00B40CA4">
        <w:rPr>
          <w:rFonts w:ascii="Times New Roman" w:hAnsi="Times New Roman"/>
          <w:b w:val="0"/>
          <w:sz w:val="20"/>
        </w:rPr>
        <w:t xml:space="preserve"> zobowiązany jest dostarczyć niezwłocznie kopie powyższych dokumentów na każde żądanie </w:t>
      </w:r>
      <w:r w:rsidRPr="00B40CA4">
        <w:rPr>
          <w:rFonts w:ascii="Times New Roman" w:hAnsi="Times New Roman"/>
          <w:bCs/>
          <w:sz w:val="20"/>
        </w:rPr>
        <w:t>ZLECENIODAWCY</w:t>
      </w:r>
      <w:r w:rsidRPr="00B40CA4">
        <w:rPr>
          <w:rFonts w:ascii="Times New Roman" w:hAnsi="Times New Roman"/>
          <w:b w:val="0"/>
          <w:sz w:val="20"/>
        </w:rPr>
        <w:t xml:space="preserve">. </w:t>
      </w:r>
    </w:p>
    <w:p w14:paraId="06946B8C" w14:textId="77777777" w:rsidR="00974EFF" w:rsidRDefault="00974EFF" w:rsidP="00974EFF">
      <w:pPr>
        <w:pStyle w:val="Tekstpodstawowy"/>
        <w:rPr>
          <w:rFonts w:ascii="Times New Roman" w:hAnsi="Times New Roman"/>
          <w:sz w:val="20"/>
        </w:rPr>
      </w:pPr>
    </w:p>
    <w:p w14:paraId="06EE9D73" w14:textId="77777777" w:rsidR="00974EFF" w:rsidRPr="00B40CA4" w:rsidRDefault="00974EFF" w:rsidP="00974EFF">
      <w:pPr>
        <w:pStyle w:val="Podtytu"/>
        <w:spacing w:after="120"/>
        <w:rPr>
          <w:rFonts w:ascii="Times New Roman" w:hAnsi="Times New Roman"/>
          <w:sz w:val="20"/>
        </w:rPr>
      </w:pPr>
      <w:r w:rsidRPr="00B40CA4">
        <w:rPr>
          <w:rFonts w:ascii="Times New Roman" w:hAnsi="Times New Roman"/>
          <w:sz w:val="20"/>
        </w:rPr>
        <w:t>§ 5.</w:t>
      </w:r>
    </w:p>
    <w:p w14:paraId="0B1AF21D" w14:textId="77777777" w:rsidR="00974EFF" w:rsidRDefault="00974EFF" w:rsidP="0072131C">
      <w:pPr>
        <w:pStyle w:val="Podtytu"/>
        <w:numPr>
          <w:ilvl w:val="0"/>
          <w:numId w:val="21"/>
        </w:numPr>
        <w:ind w:left="284" w:hanging="284"/>
        <w:jc w:val="both"/>
        <w:rPr>
          <w:rFonts w:ascii="Times New Roman" w:hAnsi="Times New Roman"/>
          <w:bCs/>
          <w:sz w:val="20"/>
        </w:rPr>
      </w:pPr>
      <w:r w:rsidRPr="00B40CA4">
        <w:rPr>
          <w:rFonts w:ascii="Times New Roman" w:hAnsi="Times New Roman"/>
          <w:b w:val="0"/>
          <w:sz w:val="20"/>
        </w:rPr>
        <w:lastRenderedPageBreak/>
        <w:t xml:space="preserve">Dyrektor Instytutu lub inny upoważniony przedstawiciel </w:t>
      </w:r>
      <w:r w:rsidRPr="00B40CA4">
        <w:rPr>
          <w:rFonts w:ascii="Times New Roman" w:hAnsi="Times New Roman"/>
          <w:bCs/>
          <w:sz w:val="20"/>
        </w:rPr>
        <w:t>ZLECENIODAWCY</w:t>
      </w:r>
      <w:r w:rsidRPr="00B40CA4">
        <w:rPr>
          <w:rFonts w:ascii="Times New Roman" w:hAnsi="Times New Roman"/>
          <w:b w:val="0"/>
          <w:sz w:val="20"/>
        </w:rPr>
        <w:t xml:space="preserve"> może wydawać dyspozycje pracownikom ochrony</w:t>
      </w:r>
      <w:r w:rsidRPr="00B40CA4">
        <w:rPr>
          <w:rFonts w:ascii="Times New Roman" w:hAnsi="Times New Roman"/>
          <w:bCs/>
          <w:sz w:val="20"/>
        </w:rPr>
        <w:t xml:space="preserve"> ZLECENIOBIORCY.</w:t>
      </w:r>
    </w:p>
    <w:p w14:paraId="23C6F1E4" w14:textId="77777777" w:rsidR="00974EFF" w:rsidRPr="00790F0F" w:rsidRDefault="00974EFF" w:rsidP="00974EFF">
      <w:pPr>
        <w:pStyle w:val="Tekstpodstawowy"/>
        <w:rPr>
          <w:lang w:val="pl-PL" w:eastAsia="ar-SA"/>
        </w:rPr>
      </w:pPr>
    </w:p>
    <w:p w14:paraId="223A89E0" w14:textId="77777777" w:rsidR="00974EFF" w:rsidRDefault="00974EFF" w:rsidP="0072131C">
      <w:pPr>
        <w:pStyle w:val="Podtytu"/>
        <w:numPr>
          <w:ilvl w:val="0"/>
          <w:numId w:val="21"/>
        </w:numPr>
        <w:ind w:left="284" w:hanging="284"/>
        <w:jc w:val="both"/>
        <w:rPr>
          <w:rFonts w:ascii="Times New Roman" w:hAnsi="Times New Roman"/>
          <w:b w:val="0"/>
          <w:sz w:val="20"/>
        </w:rPr>
      </w:pPr>
      <w:r w:rsidRPr="00B40CA4">
        <w:rPr>
          <w:rFonts w:ascii="Times New Roman" w:hAnsi="Times New Roman"/>
          <w:b w:val="0"/>
          <w:sz w:val="20"/>
        </w:rPr>
        <w:t>Dyspozycje, o których mowa w ust. 1 muszą być zgodne z umową i przepisami prawa, nie mogą wykraczać poza zasadniczy cel umowy oraz nie mogą wpływać ujemnie na stan bezpieczeństwa chronionego obiektu.</w:t>
      </w:r>
    </w:p>
    <w:p w14:paraId="3AC82C3E" w14:textId="77777777" w:rsidR="00974EFF" w:rsidRPr="00790F0F" w:rsidRDefault="00974EFF" w:rsidP="00974EFF">
      <w:pPr>
        <w:pStyle w:val="Tekstpodstawowy"/>
        <w:rPr>
          <w:lang w:val="pl-PL" w:eastAsia="ar-SA"/>
        </w:rPr>
      </w:pPr>
    </w:p>
    <w:p w14:paraId="2C562682" w14:textId="698651E5" w:rsidR="00974EFF" w:rsidRPr="00B40CA4" w:rsidRDefault="00974EFF" w:rsidP="0072131C">
      <w:pPr>
        <w:pStyle w:val="Tekstpodstawowy"/>
        <w:numPr>
          <w:ilvl w:val="0"/>
          <w:numId w:val="21"/>
        </w:numPr>
        <w:suppressAutoHyphens/>
        <w:spacing w:after="120"/>
        <w:ind w:left="284" w:hanging="284"/>
        <w:jc w:val="both"/>
        <w:rPr>
          <w:rFonts w:ascii="Times New Roman" w:hAnsi="Times New Roman"/>
          <w:sz w:val="20"/>
        </w:rPr>
      </w:pPr>
      <w:r w:rsidRPr="00B40CA4">
        <w:rPr>
          <w:rFonts w:ascii="Times New Roman" w:hAnsi="Times New Roman"/>
          <w:sz w:val="20"/>
        </w:rPr>
        <w:t xml:space="preserve">W szczególnych przypadkach (np. niestawiennictwa w pracy, niestosowania służbowego munduru </w:t>
      </w:r>
      <w:r>
        <w:rPr>
          <w:rFonts w:ascii="Times New Roman" w:hAnsi="Times New Roman"/>
          <w:sz w:val="20"/>
        </w:rPr>
        <w:br/>
      </w:r>
      <w:r w:rsidRPr="00B40CA4">
        <w:rPr>
          <w:rFonts w:ascii="Times New Roman" w:hAnsi="Times New Roman"/>
          <w:sz w:val="20"/>
        </w:rPr>
        <w:t xml:space="preserve">i identyfikatora, niekulturalnego zachowania wobec pracowników Obiektu lub osób trzecich, nierzetelnego prowadzenia dziennika służby), ZLECENIODAWCA ma prawo żądać wycofania pracownika sprawującego ochronę w Obiekcie ze służby (świadczenia pracy) na terenie Obiektu, o czym ZLECENIODAWCA powiadomi pisemnie lub w formie elektronicznej ZLECENIOBIORCĘ. ZLECENIOBIORCA jest zobowiązany dokonać wymiany pracownika w terminie </w:t>
      </w:r>
      <w:r w:rsidR="00EC11FD">
        <w:rPr>
          <w:rFonts w:ascii="Times New Roman" w:hAnsi="Times New Roman"/>
          <w:sz w:val="20"/>
        </w:rPr>
        <w:t>7</w:t>
      </w:r>
      <w:r w:rsidRPr="00B40CA4">
        <w:rPr>
          <w:rFonts w:ascii="Times New Roman" w:hAnsi="Times New Roman"/>
          <w:sz w:val="20"/>
        </w:rPr>
        <w:t xml:space="preserve"> dni od daty otrzymania takiego zawiadomienia. Zawiadomienie będzie zawierało uzasadnienie. Zmiana pracownika nie wymaga zawarcia aneksu do umowy. </w:t>
      </w:r>
    </w:p>
    <w:p w14:paraId="001016DB" w14:textId="77777777" w:rsidR="00974EFF" w:rsidRPr="00B40CA4" w:rsidRDefault="00974EFF" w:rsidP="00974EFF">
      <w:pPr>
        <w:pStyle w:val="Tekstpodstawowy"/>
        <w:spacing w:after="120"/>
        <w:ind w:left="284"/>
        <w:rPr>
          <w:rFonts w:ascii="Times New Roman" w:hAnsi="Times New Roman"/>
          <w:sz w:val="20"/>
        </w:rPr>
      </w:pPr>
    </w:p>
    <w:p w14:paraId="044989EF" w14:textId="77777777" w:rsidR="00974EFF" w:rsidRPr="00B40CA4" w:rsidRDefault="00974EFF" w:rsidP="00974EFF">
      <w:pPr>
        <w:pStyle w:val="Podtytu"/>
        <w:spacing w:after="120"/>
        <w:rPr>
          <w:rFonts w:ascii="Times New Roman" w:hAnsi="Times New Roman"/>
          <w:sz w:val="20"/>
        </w:rPr>
      </w:pPr>
      <w:r w:rsidRPr="00B40CA4">
        <w:rPr>
          <w:rFonts w:ascii="Times New Roman" w:hAnsi="Times New Roman"/>
          <w:sz w:val="20"/>
        </w:rPr>
        <w:t>§ 6.</w:t>
      </w:r>
    </w:p>
    <w:p w14:paraId="1A6389DB" w14:textId="77777777" w:rsidR="00EB400A" w:rsidRPr="00506ADC" w:rsidRDefault="00EB400A" w:rsidP="00EB400A">
      <w:pPr>
        <w:pStyle w:val="Podtytu"/>
        <w:numPr>
          <w:ilvl w:val="0"/>
          <w:numId w:val="22"/>
        </w:numPr>
        <w:spacing w:line="276" w:lineRule="auto"/>
        <w:ind w:left="284" w:hanging="284"/>
        <w:jc w:val="both"/>
        <w:rPr>
          <w:rFonts w:ascii="Times New Roman" w:hAnsi="Times New Roman"/>
          <w:sz w:val="20"/>
        </w:rPr>
      </w:pPr>
      <w:r w:rsidRPr="00BE695F">
        <w:rPr>
          <w:rFonts w:ascii="Times New Roman" w:hAnsi="Times New Roman"/>
          <w:b w:val="0"/>
          <w:sz w:val="20"/>
        </w:rPr>
        <w:t>Umowa zostaje zawarta na czas określony od dnia</w:t>
      </w:r>
      <w:r>
        <w:rPr>
          <w:rFonts w:ascii="Times New Roman" w:hAnsi="Times New Roman"/>
          <w:sz w:val="20"/>
        </w:rPr>
        <w:t xml:space="preserve"> 1 stycznia 2027 </w:t>
      </w:r>
      <w:r w:rsidRPr="00BE695F">
        <w:rPr>
          <w:rFonts w:ascii="Times New Roman" w:hAnsi="Times New Roman"/>
          <w:b w:val="0"/>
          <w:sz w:val="20"/>
        </w:rPr>
        <w:t>roku do dnia</w:t>
      </w:r>
      <w:r w:rsidRPr="00B40CA4">
        <w:rPr>
          <w:rFonts w:ascii="Times New Roman" w:hAnsi="Times New Roman"/>
          <w:sz w:val="20"/>
        </w:rPr>
        <w:t xml:space="preserve"> </w:t>
      </w:r>
      <w:r>
        <w:rPr>
          <w:rFonts w:ascii="Times New Roman" w:hAnsi="Times New Roman"/>
          <w:sz w:val="20"/>
        </w:rPr>
        <w:t>29 lutego 2028</w:t>
      </w:r>
      <w:r w:rsidRPr="00B40CA4">
        <w:rPr>
          <w:rFonts w:ascii="Times New Roman" w:hAnsi="Times New Roman"/>
          <w:sz w:val="20"/>
        </w:rPr>
        <w:t xml:space="preserve"> </w:t>
      </w:r>
      <w:r w:rsidRPr="00BE695F">
        <w:rPr>
          <w:rFonts w:ascii="Times New Roman" w:hAnsi="Times New Roman"/>
          <w:b w:val="0"/>
          <w:sz w:val="20"/>
        </w:rPr>
        <w:t>roku.</w:t>
      </w:r>
    </w:p>
    <w:p w14:paraId="77AC5AAA" w14:textId="77777777" w:rsidR="00EB400A" w:rsidRPr="00224E0E" w:rsidRDefault="00EB400A" w:rsidP="00EB400A">
      <w:pPr>
        <w:pStyle w:val="Podtytu"/>
        <w:numPr>
          <w:ilvl w:val="0"/>
          <w:numId w:val="22"/>
        </w:numPr>
        <w:spacing w:line="276" w:lineRule="auto"/>
        <w:ind w:left="284" w:hanging="284"/>
        <w:jc w:val="both"/>
        <w:rPr>
          <w:rFonts w:ascii="Times New Roman" w:hAnsi="Times New Roman"/>
          <w:sz w:val="20"/>
        </w:rPr>
      </w:pPr>
      <w:r w:rsidRPr="00B40CA4">
        <w:rPr>
          <w:rFonts w:ascii="Times New Roman" w:hAnsi="Times New Roman"/>
          <w:b w:val="0"/>
          <w:sz w:val="20"/>
        </w:rPr>
        <w:t xml:space="preserve">Ochrona obiektu na zasadach określonych w niniejszej umowie rozpoczyna się od dnia </w:t>
      </w:r>
      <w:r>
        <w:rPr>
          <w:rFonts w:ascii="Times New Roman" w:hAnsi="Times New Roman"/>
          <w:sz w:val="20"/>
        </w:rPr>
        <w:t>1 stycznia 2027</w:t>
      </w:r>
      <w:r w:rsidRPr="00B40CA4">
        <w:rPr>
          <w:rFonts w:ascii="Times New Roman" w:hAnsi="Times New Roman"/>
          <w:sz w:val="20"/>
        </w:rPr>
        <w:t xml:space="preserve"> </w:t>
      </w:r>
      <w:r w:rsidRPr="00BE695F">
        <w:rPr>
          <w:rFonts w:ascii="Times New Roman" w:hAnsi="Times New Roman"/>
          <w:b w:val="0"/>
          <w:sz w:val="20"/>
        </w:rPr>
        <w:t xml:space="preserve">roku od godziny </w:t>
      </w:r>
      <w:r>
        <w:rPr>
          <w:rFonts w:ascii="Times New Roman" w:hAnsi="Times New Roman"/>
          <w:sz w:val="20"/>
        </w:rPr>
        <w:t xml:space="preserve">00:00 </w:t>
      </w:r>
      <w:r w:rsidRPr="00BE695F">
        <w:rPr>
          <w:rFonts w:ascii="Times New Roman" w:hAnsi="Times New Roman"/>
          <w:b w:val="0"/>
          <w:sz w:val="20"/>
        </w:rPr>
        <w:t>i kończy się</w:t>
      </w:r>
      <w:r>
        <w:rPr>
          <w:rFonts w:ascii="Times New Roman" w:hAnsi="Times New Roman"/>
          <w:sz w:val="20"/>
        </w:rPr>
        <w:t xml:space="preserve"> 29 lutego 2028 </w:t>
      </w:r>
      <w:r w:rsidRPr="00BE695F">
        <w:rPr>
          <w:rFonts w:ascii="Times New Roman" w:hAnsi="Times New Roman"/>
          <w:b w:val="0"/>
          <w:sz w:val="20"/>
        </w:rPr>
        <w:t>roku o godzinie</w:t>
      </w:r>
      <w:r>
        <w:rPr>
          <w:rFonts w:ascii="Times New Roman" w:hAnsi="Times New Roman"/>
          <w:sz w:val="20"/>
        </w:rPr>
        <w:t xml:space="preserve"> 24:00.</w:t>
      </w:r>
    </w:p>
    <w:p w14:paraId="77DF85DC" w14:textId="2EEEDA05" w:rsidR="00974EFF" w:rsidRPr="00B40CA4" w:rsidRDefault="00974EFF" w:rsidP="00506ADC">
      <w:pPr>
        <w:pStyle w:val="Podtytu"/>
        <w:spacing w:after="120"/>
        <w:jc w:val="both"/>
        <w:rPr>
          <w:rFonts w:ascii="Times New Roman" w:hAnsi="Times New Roman"/>
          <w:sz w:val="20"/>
        </w:rPr>
      </w:pPr>
      <w:bookmarkStart w:id="1" w:name="_GoBack"/>
      <w:bookmarkEnd w:id="1"/>
      <w:r w:rsidRPr="00B40CA4">
        <w:rPr>
          <w:rFonts w:ascii="Times New Roman" w:hAnsi="Times New Roman"/>
          <w:sz w:val="20"/>
        </w:rPr>
        <w:t xml:space="preserve"> </w:t>
      </w:r>
    </w:p>
    <w:p w14:paraId="551F3091" w14:textId="77777777" w:rsidR="00974EFF" w:rsidRPr="00B40CA4" w:rsidRDefault="00974EFF" w:rsidP="00974EFF">
      <w:pPr>
        <w:pStyle w:val="Tekstpodstawowy"/>
        <w:rPr>
          <w:rFonts w:ascii="Times New Roman" w:hAnsi="Times New Roman"/>
          <w:sz w:val="20"/>
        </w:rPr>
      </w:pPr>
    </w:p>
    <w:p w14:paraId="289704D1" w14:textId="77777777" w:rsidR="00974EFF" w:rsidRPr="00B40CA4" w:rsidRDefault="00974EFF" w:rsidP="00974EFF">
      <w:pPr>
        <w:pStyle w:val="Podtytu"/>
        <w:spacing w:after="120"/>
        <w:rPr>
          <w:rFonts w:ascii="Times New Roman" w:hAnsi="Times New Roman"/>
          <w:sz w:val="20"/>
        </w:rPr>
      </w:pPr>
      <w:r w:rsidRPr="00B40CA4">
        <w:rPr>
          <w:rFonts w:ascii="Times New Roman" w:hAnsi="Times New Roman"/>
          <w:sz w:val="20"/>
        </w:rPr>
        <w:t>§ 7.</w:t>
      </w:r>
    </w:p>
    <w:p w14:paraId="44A08D1C" w14:textId="77777777" w:rsidR="00974EFF" w:rsidRPr="00790F0F" w:rsidRDefault="00974EFF" w:rsidP="0072131C">
      <w:pPr>
        <w:pStyle w:val="Tekstpodstawowy"/>
        <w:numPr>
          <w:ilvl w:val="0"/>
          <w:numId w:val="43"/>
        </w:numPr>
        <w:tabs>
          <w:tab w:val="clear" w:pos="720"/>
          <w:tab w:val="num" w:pos="284"/>
        </w:tabs>
        <w:suppressAutoHyphens/>
        <w:ind w:left="284" w:hanging="284"/>
        <w:jc w:val="both"/>
        <w:rPr>
          <w:rFonts w:ascii="Times New Roman" w:hAnsi="Times New Roman"/>
          <w:sz w:val="20"/>
        </w:rPr>
      </w:pPr>
      <w:r w:rsidRPr="00B40CA4">
        <w:rPr>
          <w:rFonts w:ascii="Times New Roman" w:hAnsi="Times New Roman"/>
          <w:sz w:val="20"/>
        </w:rPr>
        <w:t xml:space="preserve">W przypadku nienależytego wykonania lub niewykonania przez </w:t>
      </w:r>
      <w:r w:rsidRPr="00B40CA4">
        <w:rPr>
          <w:rFonts w:ascii="Times New Roman" w:hAnsi="Times New Roman"/>
          <w:b/>
          <w:bCs/>
          <w:sz w:val="20"/>
        </w:rPr>
        <w:t>ZLECENIOBIORCĘ</w:t>
      </w:r>
      <w:r>
        <w:rPr>
          <w:rFonts w:ascii="Times New Roman" w:hAnsi="Times New Roman"/>
          <w:sz w:val="20"/>
        </w:rPr>
        <w:t xml:space="preserve"> obowiązków </w:t>
      </w:r>
      <w:r w:rsidRPr="00790F0F">
        <w:rPr>
          <w:rFonts w:ascii="Times New Roman" w:hAnsi="Times New Roman"/>
          <w:sz w:val="20"/>
        </w:rPr>
        <w:t xml:space="preserve">wynikających z niniejszej Umowy, </w:t>
      </w:r>
      <w:r w:rsidRPr="00790F0F">
        <w:rPr>
          <w:rFonts w:ascii="Times New Roman" w:hAnsi="Times New Roman"/>
          <w:b/>
          <w:bCs/>
          <w:sz w:val="20"/>
        </w:rPr>
        <w:t>ZLECENIODAWCY</w:t>
      </w:r>
      <w:r w:rsidRPr="00790F0F">
        <w:rPr>
          <w:rFonts w:ascii="Times New Roman" w:hAnsi="Times New Roman"/>
          <w:sz w:val="20"/>
        </w:rPr>
        <w:t xml:space="preserve"> przysługuje prawo naliczenia kar umownych w następujących przypadkach i wysokościach:</w:t>
      </w:r>
    </w:p>
    <w:p w14:paraId="5E523413" w14:textId="77777777" w:rsidR="00974EFF" w:rsidRPr="00B40CA4" w:rsidRDefault="00974EFF" w:rsidP="00974EFF">
      <w:pPr>
        <w:pStyle w:val="Tekstpodstawowy"/>
        <w:ind w:left="284"/>
        <w:rPr>
          <w:rFonts w:ascii="Times New Roman" w:hAnsi="Times New Roman"/>
          <w:sz w:val="20"/>
        </w:rPr>
      </w:pPr>
      <w:r w:rsidRPr="00B40CA4">
        <w:rPr>
          <w:rFonts w:ascii="Times New Roman" w:hAnsi="Times New Roman"/>
          <w:sz w:val="20"/>
        </w:rPr>
        <w:t xml:space="preserve">a) w przypadku braku obecności pracownika ochrony na terenie obiektu w terminie określonym w par. 6  – kara umowna w wysokości </w:t>
      </w:r>
      <w:r w:rsidRPr="00B40CA4">
        <w:rPr>
          <w:rFonts w:ascii="Times New Roman" w:hAnsi="Times New Roman"/>
          <w:b/>
          <w:bCs/>
          <w:sz w:val="20"/>
        </w:rPr>
        <w:t>500 zł za każdą rozpoczętą godzinę</w:t>
      </w:r>
      <w:r w:rsidRPr="00B40CA4">
        <w:rPr>
          <w:rFonts w:ascii="Times New Roman" w:hAnsi="Times New Roman"/>
          <w:sz w:val="20"/>
        </w:rPr>
        <w:t xml:space="preserve"> nieobecności;</w:t>
      </w:r>
    </w:p>
    <w:p w14:paraId="12A4B2FE" w14:textId="77777777" w:rsidR="00974EFF" w:rsidRPr="00B40CA4" w:rsidRDefault="00974EFF" w:rsidP="00974EFF">
      <w:pPr>
        <w:pStyle w:val="Tekstpodstawowy"/>
        <w:ind w:left="284"/>
        <w:rPr>
          <w:rFonts w:ascii="Times New Roman" w:hAnsi="Times New Roman"/>
          <w:sz w:val="20"/>
        </w:rPr>
      </w:pPr>
      <w:r w:rsidRPr="00B40CA4">
        <w:rPr>
          <w:rFonts w:ascii="Times New Roman" w:hAnsi="Times New Roman"/>
          <w:sz w:val="20"/>
        </w:rPr>
        <w:t xml:space="preserve">b) w przypadku niestosowania się do obowiązujących procedur ochrony, Instrukcji ochrony, poleceń służbowych lub procedur bezpieczeństwa – kara umowna w wysokości </w:t>
      </w:r>
      <w:r w:rsidRPr="00B40CA4">
        <w:rPr>
          <w:rFonts w:ascii="Times New Roman" w:hAnsi="Times New Roman"/>
          <w:b/>
          <w:bCs/>
          <w:sz w:val="20"/>
        </w:rPr>
        <w:t>500 zł za każde naruszenie</w:t>
      </w:r>
      <w:r w:rsidRPr="00B40CA4">
        <w:rPr>
          <w:rFonts w:ascii="Times New Roman" w:hAnsi="Times New Roman"/>
          <w:sz w:val="20"/>
        </w:rPr>
        <w:t>;</w:t>
      </w:r>
    </w:p>
    <w:p w14:paraId="537377F0" w14:textId="77777777" w:rsidR="00974EFF" w:rsidRPr="00B40CA4" w:rsidRDefault="00974EFF" w:rsidP="00974EFF">
      <w:pPr>
        <w:pStyle w:val="Tekstpodstawowy"/>
        <w:ind w:left="284"/>
        <w:rPr>
          <w:rFonts w:ascii="Times New Roman" w:hAnsi="Times New Roman"/>
          <w:sz w:val="20"/>
        </w:rPr>
      </w:pPr>
      <w:r w:rsidRPr="00B40CA4">
        <w:rPr>
          <w:rFonts w:ascii="Times New Roman" w:hAnsi="Times New Roman"/>
          <w:sz w:val="20"/>
        </w:rPr>
        <w:t xml:space="preserve">c) w przypadku niestosowania służbowego munduru, identyfikatora lub oznaczeń firmy ochroniarskiej – kara umowna w wysokości </w:t>
      </w:r>
      <w:r w:rsidRPr="00B40CA4">
        <w:rPr>
          <w:rFonts w:ascii="Times New Roman" w:hAnsi="Times New Roman"/>
          <w:b/>
          <w:bCs/>
          <w:sz w:val="20"/>
        </w:rPr>
        <w:t>300 zł za każde stwierdzone naruszenie</w:t>
      </w:r>
      <w:r w:rsidRPr="00B40CA4">
        <w:rPr>
          <w:rFonts w:ascii="Times New Roman" w:hAnsi="Times New Roman"/>
          <w:sz w:val="20"/>
        </w:rPr>
        <w:t>;</w:t>
      </w:r>
    </w:p>
    <w:p w14:paraId="0FCD1ED6" w14:textId="77777777" w:rsidR="00974EFF" w:rsidRPr="00B40CA4" w:rsidRDefault="00974EFF" w:rsidP="00974EFF">
      <w:pPr>
        <w:pStyle w:val="Tekstpodstawowy"/>
        <w:ind w:left="284"/>
        <w:rPr>
          <w:rFonts w:ascii="Times New Roman" w:hAnsi="Times New Roman"/>
          <w:sz w:val="20"/>
        </w:rPr>
      </w:pPr>
      <w:r w:rsidRPr="00B40CA4">
        <w:rPr>
          <w:rFonts w:ascii="Times New Roman" w:hAnsi="Times New Roman"/>
          <w:sz w:val="20"/>
        </w:rPr>
        <w:t xml:space="preserve">d) w przypadku niekulturalnego, nieprofesjonalnego lub agresywnego zachowania wobec pracowników </w:t>
      </w:r>
      <w:r w:rsidRPr="00B40CA4">
        <w:rPr>
          <w:rFonts w:ascii="Times New Roman" w:hAnsi="Times New Roman"/>
          <w:b/>
          <w:bCs/>
          <w:sz w:val="20"/>
        </w:rPr>
        <w:t>ZLECENIODAWCY</w:t>
      </w:r>
      <w:r w:rsidRPr="00B40CA4">
        <w:rPr>
          <w:rFonts w:ascii="Times New Roman" w:hAnsi="Times New Roman"/>
          <w:sz w:val="20"/>
        </w:rPr>
        <w:t xml:space="preserve">, osób trzecich lub interesantów – kara umowna w wysokości </w:t>
      </w:r>
      <w:r w:rsidRPr="00B40CA4">
        <w:rPr>
          <w:rFonts w:ascii="Times New Roman" w:hAnsi="Times New Roman"/>
          <w:b/>
          <w:bCs/>
          <w:sz w:val="20"/>
        </w:rPr>
        <w:t>500 zł za każde zdarzenie</w:t>
      </w:r>
      <w:r w:rsidRPr="00B40CA4">
        <w:rPr>
          <w:rFonts w:ascii="Times New Roman" w:hAnsi="Times New Roman"/>
          <w:sz w:val="20"/>
        </w:rPr>
        <w:t>;</w:t>
      </w:r>
    </w:p>
    <w:p w14:paraId="4B24B9C1" w14:textId="77777777" w:rsidR="00974EFF" w:rsidRPr="00B40CA4" w:rsidRDefault="00974EFF" w:rsidP="00974EFF">
      <w:pPr>
        <w:pStyle w:val="Tekstpodstawowy"/>
        <w:ind w:left="284"/>
        <w:rPr>
          <w:rFonts w:ascii="Times New Roman" w:hAnsi="Times New Roman"/>
          <w:sz w:val="20"/>
        </w:rPr>
      </w:pPr>
      <w:r w:rsidRPr="00B40CA4">
        <w:rPr>
          <w:rFonts w:ascii="Times New Roman" w:hAnsi="Times New Roman"/>
          <w:sz w:val="20"/>
        </w:rPr>
        <w:t xml:space="preserve">e) w przypadku nierzetelnego prowadzenia dokumentacji służby ochrony, w szczególności książki obiektu – kara umowna w wysokości </w:t>
      </w:r>
      <w:r w:rsidRPr="00B40CA4">
        <w:rPr>
          <w:rFonts w:ascii="Times New Roman" w:hAnsi="Times New Roman"/>
          <w:b/>
          <w:bCs/>
          <w:sz w:val="20"/>
        </w:rPr>
        <w:t>300 zł za każde stwierdzone uchybienie</w:t>
      </w:r>
      <w:r w:rsidRPr="00B40CA4">
        <w:rPr>
          <w:rFonts w:ascii="Times New Roman" w:hAnsi="Times New Roman"/>
          <w:sz w:val="20"/>
        </w:rPr>
        <w:t>;</w:t>
      </w:r>
    </w:p>
    <w:p w14:paraId="5AF6FBED" w14:textId="77777777" w:rsidR="00974EFF" w:rsidRPr="00B40CA4" w:rsidRDefault="00974EFF" w:rsidP="00974EFF">
      <w:pPr>
        <w:pStyle w:val="Tekstpodstawowy"/>
        <w:ind w:left="284"/>
        <w:rPr>
          <w:rFonts w:ascii="Times New Roman" w:hAnsi="Times New Roman"/>
          <w:sz w:val="20"/>
        </w:rPr>
      </w:pPr>
      <w:r w:rsidRPr="00B40CA4">
        <w:rPr>
          <w:rFonts w:ascii="Times New Roman" w:hAnsi="Times New Roman"/>
          <w:sz w:val="20"/>
        </w:rPr>
        <w:t xml:space="preserve">f) w przypadku braku reakcji pracownika ochrony na wystąpienie zagrożenia bezpieczeństwa osób lub mienia, w tym niewykonania obowiązków bezzwłocznego wezwania grupy interwencyjnej wyposażonej w środki przymusu bezpośredniego, bezzwłocznego powiadomienia koordynatora nadzorującego oraz Policji, dokonania stosownego wpisu w książce obiektu, kara umowna w wysokości </w:t>
      </w:r>
      <w:r w:rsidRPr="00B40CA4">
        <w:rPr>
          <w:rFonts w:ascii="Times New Roman" w:hAnsi="Times New Roman"/>
          <w:b/>
          <w:bCs/>
          <w:sz w:val="20"/>
        </w:rPr>
        <w:t>2 500 zł za każde zdarzenie</w:t>
      </w:r>
      <w:r w:rsidRPr="00B40CA4">
        <w:rPr>
          <w:rFonts w:ascii="Times New Roman" w:hAnsi="Times New Roman"/>
          <w:sz w:val="20"/>
        </w:rPr>
        <w:t>;</w:t>
      </w:r>
    </w:p>
    <w:p w14:paraId="502B92A1" w14:textId="77777777" w:rsidR="00974EFF" w:rsidRPr="00B40CA4" w:rsidRDefault="00974EFF" w:rsidP="00974EFF">
      <w:pPr>
        <w:pStyle w:val="Tekstpodstawowy"/>
        <w:ind w:left="284"/>
        <w:rPr>
          <w:rFonts w:ascii="Times New Roman" w:hAnsi="Times New Roman"/>
          <w:sz w:val="20"/>
        </w:rPr>
      </w:pPr>
      <w:r w:rsidRPr="00B40CA4">
        <w:rPr>
          <w:rFonts w:ascii="Times New Roman" w:hAnsi="Times New Roman"/>
          <w:sz w:val="20"/>
        </w:rPr>
        <w:t xml:space="preserve">g) w przypadku braku przyjazdu grupy interwencyjnej na miejsce zdarzenia w wymaganym czasie, wynikającym z umowy lub obowiązujących procedur, </w:t>
      </w:r>
      <w:r w:rsidRPr="00B40CA4">
        <w:rPr>
          <w:rFonts w:ascii="Times New Roman" w:hAnsi="Times New Roman"/>
          <w:b/>
          <w:bCs/>
          <w:sz w:val="20"/>
        </w:rPr>
        <w:t>ZLECENIOBIORCA</w:t>
      </w:r>
      <w:r w:rsidRPr="00B40CA4">
        <w:rPr>
          <w:rFonts w:ascii="Times New Roman" w:hAnsi="Times New Roman"/>
          <w:sz w:val="20"/>
        </w:rPr>
        <w:t xml:space="preserve"> zapłaci karę umowną w wysokości </w:t>
      </w:r>
      <w:r w:rsidRPr="00B40CA4">
        <w:rPr>
          <w:rFonts w:ascii="Times New Roman" w:hAnsi="Times New Roman"/>
          <w:b/>
          <w:bCs/>
          <w:sz w:val="20"/>
        </w:rPr>
        <w:t>3 000 zł za każde zdarzenie</w:t>
      </w:r>
      <w:r w:rsidRPr="00B40CA4">
        <w:rPr>
          <w:rFonts w:ascii="Times New Roman" w:hAnsi="Times New Roman"/>
          <w:sz w:val="20"/>
        </w:rPr>
        <w:t>;</w:t>
      </w:r>
    </w:p>
    <w:p w14:paraId="32A51B08" w14:textId="77777777" w:rsidR="00974EFF" w:rsidRDefault="00974EFF" w:rsidP="00974EFF">
      <w:pPr>
        <w:pStyle w:val="Tekstpodstawowy"/>
        <w:ind w:left="284"/>
        <w:rPr>
          <w:rFonts w:ascii="Times New Roman" w:hAnsi="Times New Roman"/>
          <w:sz w:val="20"/>
        </w:rPr>
      </w:pPr>
      <w:r w:rsidRPr="00B40CA4">
        <w:rPr>
          <w:rFonts w:ascii="Times New Roman" w:hAnsi="Times New Roman"/>
          <w:sz w:val="20"/>
        </w:rPr>
        <w:t xml:space="preserve">h) w przypadku uchybienia obowiązkowi wymiany pracownika ochrony zgodnie z żądaniem </w:t>
      </w:r>
      <w:r w:rsidRPr="00B40CA4">
        <w:rPr>
          <w:rFonts w:ascii="Times New Roman" w:hAnsi="Times New Roman"/>
          <w:b/>
          <w:bCs/>
          <w:sz w:val="20"/>
        </w:rPr>
        <w:t>ZLECENIODAWCY</w:t>
      </w:r>
      <w:r w:rsidRPr="00B40CA4">
        <w:rPr>
          <w:rFonts w:ascii="Times New Roman" w:hAnsi="Times New Roman"/>
          <w:sz w:val="20"/>
        </w:rPr>
        <w:t xml:space="preserve"> – kara umowna w wysokości </w:t>
      </w:r>
      <w:r w:rsidRPr="00B40CA4">
        <w:rPr>
          <w:rFonts w:ascii="Times New Roman" w:hAnsi="Times New Roman"/>
          <w:b/>
          <w:bCs/>
          <w:sz w:val="20"/>
        </w:rPr>
        <w:t>500 zł za każdy dzień zwłoki</w:t>
      </w:r>
      <w:r w:rsidRPr="00B40CA4">
        <w:rPr>
          <w:rFonts w:ascii="Times New Roman" w:hAnsi="Times New Roman"/>
          <w:sz w:val="20"/>
        </w:rPr>
        <w:t xml:space="preserve">, licząc od dnia następnego po terminie wskazanym w Umowie </w:t>
      </w:r>
    </w:p>
    <w:p w14:paraId="030AD501" w14:textId="77777777" w:rsidR="00974EFF" w:rsidRPr="00B40CA4" w:rsidRDefault="00974EFF" w:rsidP="00974EFF">
      <w:pPr>
        <w:pStyle w:val="Tekstpodstawowy"/>
        <w:ind w:left="284"/>
        <w:rPr>
          <w:rFonts w:ascii="Times New Roman" w:hAnsi="Times New Roman"/>
          <w:b/>
          <w:bCs/>
          <w:sz w:val="20"/>
        </w:rPr>
      </w:pPr>
    </w:p>
    <w:p w14:paraId="519A4BB2" w14:textId="77777777" w:rsidR="00974EFF" w:rsidRDefault="00974EFF" w:rsidP="00974EFF">
      <w:pPr>
        <w:pStyle w:val="Tekstpodstawowy"/>
        <w:ind w:left="284" w:hanging="284"/>
        <w:rPr>
          <w:rFonts w:ascii="Times New Roman" w:hAnsi="Times New Roman"/>
          <w:b/>
          <w:bCs/>
          <w:sz w:val="20"/>
        </w:rPr>
      </w:pPr>
      <w:r w:rsidRPr="00B40CA4">
        <w:rPr>
          <w:rFonts w:ascii="Times New Roman" w:hAnsi="Times New Roman"/>
          <w:b/>
          <w:bCs/>
          <w:sz w:val="20"/>
        </w:rPr>
        <w:t xml:space="preserve">2. </w:t>
      </w:r>
      <w:r>
        <w:rPr>
          <w:rFonts w:ascii="Times New Roman" w:hAnsi="Times New Roman"/>
          <w:b/>
          <w:bCs/>
          <w:sz w:val="20"/>
        </w:rPr>
        <w:t xml:space="preserve"> </w:t>
      </w:r>
      <w:r w:rsidRPr="00B40CA4">
        <w:rPr>
          <w:rFonts w:ascii="Times New Roman" w:hAnsi="Times New Roman"/>
          <w:b/>
          <w:bCs/>
          <w:sz w:val="20"/>
        </w:rPr>
        <w:t>Łączna wysokość kar umownych</w:t>
      </w:r>
      <w:r w:rsidRPr="00B40CA4">
        <w:rPr>
          <w:rFonts w:ascii="Times New Roman" w:hAnsi="Times New Roman"/>
          <w:sz w:val="20"/>
        </w:rPr>
        <w:t xml:space="preserve"> naliczonych w danym miesiącu nie może przekroczyć </w:t>
      </w:r>
      <w:r>
        <w:rPr>
          <w:rFonts w:ascii="Times New Roman" w:hAnsi="Times New Roman"/>
          <w:b/>
          <w:bCs/>
          <w:sz w:val="20"/>
        </w:rPr>
        <w:t>30% wartości</w:t>
      </w:r>
    </w:p>
    <w:p w14:paraId="2756DEAF" w14:textId="77777777" w:rsidR="00974EFF" w:rsidRPr="00B40CA4" w:rsidRDefault="00974EFF" w:rsidP="00974EFF">
      <w:pPr>
        <w:pStyle w:val="Tekstpodstawowy"/>
        <w:ind w:left="284"/>
        <w:rPr>
          <w:rFonts w:ascii="Times New Roman" w:hAnsi="Times New Roman"/>
          <w:sz w:val="20"/>
        </w:rPr>
      </w:pPr>
      <w:r w:rsidRPr="00B40CA4">
        <w:rPr>
          <w:rFonts w:ascii="Times New Roman" w:hAnsi="Times New Roman"/>
          <w:b/>
          <w:bCs/>
          <w:sz w:val="20"/>
        </w:rPr>
        <w:t>miesięcznego wynagrodzenia brutto ZLECENIOBIORCY</w:t>
      </w:r>
      <w:r w:rsidRPr="00B40CA4">
        <w:rPr>
          <w:rFonts w:ascii="Times New Roman" w:hAnsi="Times New Roman"/>
          <w:sz w:val="20"/>
        </w:rPr>
        <w:t>.</w:t>
      </w:r>
    </w:p>
    <w:p w14:paraId="4AA9A316" w14:textId="77777777" w:rsidR="00974EFF" w:rsidRDefault="00974EFF" w:rsidP="0072131C">
      <w:pPr>
        <w:pStyle w:val="Tekstpodstawowy"/>
        <w:numPr>
          <w:ilvl w:val="0"/>
          <w:numId w:val="44"/>
        </w:numPr>
        <w:suppressAutoHyphens/>
        <w:jc w:val="both"/>
        <w:rPr>
          <w:rFonts w:ascii="Times New Roman" w:hAnsi="Times New Roman"/>
          <w:sz w:val="20"/>
        </w:rPr>
      </w:pPr>
      <w:r w:rsidRPr="00B40CA4">
        <w:rPr>
          <w:rFonts w:ascii="Times New Roman" w:hAnsi="Times New Roman"/>
          <w:b/>
          <w:bCs/>
          <w:sz w:val="20"/>
        </w:rPr>
        <w:t>ZLECENIODAWCA</w:t>
      </w:r>
      <w:r w:rsidRPr="00B40CA4">
        <w:rPr>
          <w:rFonts w:ascii="Times New Roman" w:hAnsi="Times New Roman"/>
          <w:sz w:val="20"/>
        </w:rPr>
        <w:t xml:space="preserve"> zastrzega sobie prawo do </w:t>
      </w:r>
      <w:r w:rsidRPr="00B40CA4">
        <w:rPr>
          <w:rFonts w:ascii="Times New Roman" w:hAnsi="Times New Roman"/>
          <w:b/>
          <w:bCs/>
          <w:sz w:val="20"/>
        </w:rPr>
        <w:t>potrącenia kar umownych</w:t>
      </w:r>
      <w:r w:rsidRPr="00B40CA4">
        <w:rPr>
          <w:rFonts w:ascii="Times New Roman" w:hAnsi="Times New Roman"/>
          <w:sz w:val="20"/>
        </w:rPr>
        <w:t xml:space="preserve"> z bieżących należności przysługujących </w:t>
      </w:r>
      <w:r w:rsidRPr="00B40CA4">
        <w:rPr>
          <w:rFonts w:ascii="Times New Roman" w:hAnsi="Times New Roman"/>
          <w:b/>
          <w:bCs/>
          <w:sz w:val="20"/>
        </w:rPr>
        <w:t>ZLECENIOBIORCY</w:t>
      </w:r>
      <w:r w:rsidRPr="00B40CA4">
        <w:rPr>
          <w:rFonts w:ascii="Times New Roman" w:hAnsi="Times New Roman"/>
          <w:sz w:val="20"/>
        </w:rPr>
        <w:t xml:space="preserve"> z tytułu realizacji Umowy, bez konieczności odrębnego wezwania do zapłaty.</w:t>
      </w:r>
    </w:p>
    <w:p w14:paraId="68E24FB7" w14:textId="77777777" w:rsidR="00974EFF" w:rsidRPr="00790F0F" w:rsidRDefault="00974EFF" w:rsidP="0072131C">
      <w:pPr>
        <w:pStyle w:val="Tekstpodstawowy"/>
        <w:numPr>
          <w:ilvl w:val="0"/>
          <w:numId w:val="44"/>
        </w:numPr>
        <w:suppressAutoHyphens/>
        <w:jc w:val="both"/>
        <w:rPr>
          <w:rFonts w:ascii="Times New Roman" w:hAnsi="Times New Roman"/>
          <w:sz w:val="20"/>
        </w:rPr>
      </w:pPr>
      <w:r w:rsidRPr="00790F0F">
        <w:rPr>
          <w:rFonts w:ascii="Times New Roman" w:hAnsi="Times New Roman"/>
          <w:sz w:val="20"/>
        </w:rPr>
        <w:t xml:space="preserve">Naliczenie kary umownej nie pozbawia </w:t>
      </w:r>
      <w:r w:rsidRPr="00790F0F">
        <w:rPr>
          <w:rFonts w:ascii="Times New Roman" w:hAnsi="Times New Roman"/>
          <w:b/>
          <w:bCs/>
          <w:sz w:val="20"/>
        </w:rPr>
        <w:t>ZLECENIODAWCY</w:t>
      </w:r>
      <w:r w:rsidRPr="00790F0F">
        <w:rPr>
          <w:rFonts w:ascii="Times New Roman" w:hAnsi="Times New Roman"/>
          <w:sz w:val="20"/>
        </w:rPr>
        <w:t xml:space="preserve"> prawa do dochodzenia odszkodowania uzupełniającego na zasadach ogólnych, jeżeli wysokość poniesionej szkody przekracza wartość naliczonych kar umownych.</w:t>
      </w:r>
    </w:p>
    <w:p w14:paraId="4D191FAF" w14:textId="77777777" w:rsidR="00974EFF" w:rsidRPr="00B40CA4" w:rsidRDefault="00974EFF" w:rsidP="00974EFF">
      <w:pPr>
        <w:pStyle w:val="Tekstpodstawowy"/>
        <w:ind w:left="720"/>
        <w:rPr>
          <w:rFonts w:ascii="Times New Roman" w:hAnsi="Times New Roman"/>
          <w:sz w:val="20"/>
        </w:rPr>
      </w:pPr>
    </w:p>
    <w:p w14:paraId="57E14E3F" w14:textId="6100AD88" w:rsidR="00974EFF" w:rsidRDefault="00974EFF" w:rsidP="00974EFF">
      <w:pPr>
        <w:pStyle w:val="Tekstpodstawowy"/>
        <w:rPr>
          <w:rFonts w:ascii="Times New Roman" w:hAnsi="Times New Roman"/>
          <w:sz w:val="20"/>
        </w:rPr>
      </w:pPr>
    </w:p>
    <w:p w14:paraId="720E3775" w14:textId="77777777" w:rsidR="00EC11FD" w:rsidRPr="00B40CA4" w:rsidRDefault="00EC11FD" w:rsidP="00974EFF">
      <w:pPr>
        <w:pStyle w:val="Tekstpodstawowy"/>
        <w:rPr>
          <w:rFonts w:ascii="Times New Roman" w:hAnsi="Times New Roman"/>
          <w:sz w:val="20"/>
        </w:rPr>
      </w:pPr>
    </w:p>
    <w:p w14:paraId="7983A046" w14:textId="77777777" w:rsidR="00974EFF" w:rsidRPr="00B40CA4" w:rsidRDefault="00974EFF" w:rsidP="00974EFF">
      <w:pPr>
        <w:pStyle w:val="Tekstpodstawowy"/>
        <w:rPr>
          <w:rFonts w:ascii="Times New Roman" w:hAnsi="Times New Roman"/>
          <w:sz w:val="20"/>
        </w:rPr>
      </w:pPr>
    </w:p>
    <w:p w14:paraId="49A89205" w14:textId="77777777" w:rsidR="00974EFF" w:rsidRPr="00B40CA4" w:rsidRDefault="00974EFF" w:rsidP="00974EFF">
      <w:pPr>
        <w:pStyle w:val="Podtytu"/>
        <w:spacing w:after="120"/>
        <w:rPr>
          <w:rFonts w:ascii="Times New Roman" w:hAnsi="Times New Roman"/>
          <w:sz w:val="20"/>
        </w:rPr>
      </w:pPr>
      <w:r w:rsidRPr="00B40CA4">
        <w:rPr>
          <w:rFonts w:ascii="Times New Roman" w:hAnsi="Times New Roman"/>
          <w:sz w:val="20"/>
        </w:rPr>
        <w:lastRenderedPageBreak/>
        <w:t>§8.</w:t>
      </w:r>
    </w:p>
    <w:p w14:paraId="62F69591" w14:textId="7B5C7A48" w:rsidR="00974EFF" w:rsidRPr="00B40CA4" w:rsidRDefault="00974EFF" w:rsidP="0072131C">
      <w:pPr>
        <w:pStyle w:val="Podtytu"/>
        <w:numPr>
          <w:ilvl w:val="0"/>
          <w:numId w:val="48"/>
        </w:numPr>
        <w:jc w:val="both"/>
        <w:rPr>
          <w:rFonts w:ascii="Times New Roman" w:hAnsi="Times New Roman"/>
          <w:b w:val="0"/>
          <w:sz w:val="20"/>
        </w:rPr>
      </w:pPr>
      <w:r>
        <w:rPr>
          <w:rFonts w:ascii="Times New Roman" w:hAnsi="Times New Roman"/>
          <w:b w:val="0"/>
          <w:sz w:val="20"/>
        </w:rPr>
        <w:t xml:space="preserve">. </w:t>
      </w:r>
      <w:r w:rsidRPr="00B40CA4">
        <w:rPr>
          <w:rFonts w:ascii="Times New Roman" w:hAnsi="Times New Roman"/>
          <w:b w:val="0"/>
          <w:sz w:val="20"/>
        </w:rPr>
        <w:t xml:space="preserve">Umowa może ulec rozwiązaniu ze skutkiem natychmiastowym w drodze pisemnego oświadczenia </w:t>
      </w:r>
      <w:r>
        <w:rPr>
          <w:rFonts w:ascii="Times New Roman" w:hAnsi="Times New Roman"/>
          <w:b w:val="0"/>
          <w:sz w:val="20"/>
        </w:rPr>
        <w:br/>
      </w:r>
      <w:r w:rsidRPr="00B40CA4">
        <w:rPr>
          <w:rFonts w:ascii="Times New Roman" w:hAnsi="Times New Roman"/>
          <w:sz w:val="20"/>
        </w:rPr>
        <w:t>ZLECENIODAWCY</w:t>
      </w:r>
      <w:r w:rsidRPr="00B40CA4">
        <w:rPr>
          <w:rFonts w:ascii="Times New Roman" w:hAnsi="Times New Roman"/>
          <w:b w:val="0"/>
          <w:sz w:val="20"/>
        </w:rPr>
        <w:t xml:space="preserve"> w przypadku:</w:t>
      </w:r>
    </w:p>
    <w:p w14:paraId="28D4CE05" w14:textId="77777777" w:rsidR="00974EFF" w:rsidRPr="00B40CA4" w:rsidRDefault="00974EFF" w:rsidP="0072131C">
      <w:pPr>
        <w:pStyle w:val="Podtytu"/>
        <w:numPr>
          <w:ilvl w:val="0"/>
          <w:numId w:val="24"/>
        </w:numPr>
        <w:tabs>
          <w:tab w:val="left" w:pos="420"/>
        </w:tabs>
        <w:jc w:val="both"/>
        <w:rPr>
          <w:rFonts w:ascii="Times New Roman" w:hAnsi="Times New Roman"/>
          <w:b w:val="0"/>
          <w:sz w:val="20"/>
        </w:rPr>
      </w:pPr>
      <w:r w:rsidRPr="00B40CA4">
        <w:rPr>
          <w:rFonts w:ascii="Times New Roman" w:hAnsi="Times New Roman"/>
          <w:b w:val="0"/>
          <w:sz w:val="20"/>
        </w:rPr>
        <w:t xml:space="preserve">Spowodowania przez </w:t>
      </w:r>
      <w:r w:rsidRPr="00B40CA4">
        <w:rPr>
          <w:rFonts w:ascii="Times New Roman" w:hAnsi="Times New Roman"/>
          <w:bCs/>
          <w:sz w:val="20"/>
        </w:rPr>
        <w:t>ZLECENIOBIORCĘ</w:t>
      </w:r>
      <w:r w:rsidRPr="00B40CA4">
        <w:rPr>
          <w:rFonts w:ascii="Times New Roman" w:hAnsi="Times New Roman"/>
          <w:b w:val="0"/>
          <w:sz w:val="20"/>
        </w:rPr>
        <w:t xml:space="preserve"> szkody w mieniu </w:t>
      </w:r>
      <w:r w:rsidRPr="00B40CA4">
        <w:rPr>
          <w:rFonts w:ascii="Times New Roman" w:hAnsi="Times New Roman"/>
          <w:bCs/>
          <w:sz w:val="20"/>
        </w:rPr>
        <w:t xml:space="preserve">ZLECENIODAWCY </w:t>
      </w:r>
      <w:r w:rsidRPr="00B40CA4">
        <w:rPr>
          <w:rFonts w:ascii="Times New Roman" w:hAnsi="Times New Roman"/>
          <w:b w:val="0"/>
          <w:sz w:val="20"/>
        </w:rPr>
        <w:t xml:space="preserve">lub rażącego naruszenia przez pracowników </w:t>
      </w:r>
      <w:r w:rsidRPr="00B40CA4">
        <w:rPr>
          <w:rFonts w:ascii="Times New Roman" w:hAnsi="Times New Roman"/>
          <w:bCs/>
          <w:sz w:val="20"/>
        </w:rPr>
        <w:t xml:space="preserve">ZLECENIOBIORCY </w:t>
      </w:r>
      <w:r w:rsidRPr="00B40CA4">
        <w:rPr>
          <w:rFonts w:ascii="Times New Roman" w:hAnsi="Times New Roman"/>
          <w:b w:val="0"/>
          <w:sz w:val="20"/>
        </w:rPr>
        <w:t>postanowień niniejszej umowy albo innych, istotnych dla jej prawidłowego wykonania uzgodnień.</w:t>
      </w:r>
    </w:p>
    <w:p w14:paraId="54FCC5DC" w14:textId="77777777" w:rsidR="0072131C" w:rsidRDefault="00974EFF" w:rsidP="0072131C">
      <w:pPr>
        <w:pStyle w:val="Podtytu"/>
        <w:numPr>
          <w:ilvl w:val="0"/>
          <w:numId w:val="24"/>
        </w:numPr>
        <w:tabs>
          <w:tab w:val="left" w:pos="420"/>
        </w:tabs>
        <w:jc w:val="both"/>
        <w:rPr>
          <w:rFonts w:ascii="Times New Roman" w:hAnsi="Times New Roman"/>
          <w:b w:val="0"/>
          <w:sz w:val="20"/>
        </w:rPr>
      </w:pPr>
      <w:r w:rsidRPr="00B40CA4">
        <w:rPr>
          <w:rFonts w:ascii="Times New Roman" w:hAnsi="Times New Roman"/>
          <w:b w:val="0"/>
          <w:sz w:val="20"/>
        </w:rPr>
        <w:t xml:space="preserve">Cofnięcia </w:t>
      </w:r>
      <w:r w:rsidRPr="00B40CA4">
        <w:rPr>
          <w:rFonts w:ascii="Times New Roman" w:hAnsi="Times New Roman"/>
          <w:bCs/>
          <w:sz w:val="20"/>
        </w:rPr>
        <w:t>ZLECENIOBIORCY</w:t>
      </w:r>
      <w:r w:rsidRPr="00B40CA4">
        <w:rPr>
          <w:rFonts w:ascii="Times New Roman" w:hAnsi="Times New Roman"/>
          <w:b w:val="0"/>
          <w:sz w:val="20"/>
        </w:rPr>
        <w:t xml:space="preserve"> przez uprawniony organ koncesji na wykonywanie działalności w zakresie usług ochronnych.</w:t>
      </w:r>
    </w:p>
    <w:p w14:paraId="16625A61" w14:textId="77777777" w:rsidR="0072131C" w:rsidRDefault="00974EFF" w:rsidP="0072131C">
      <w:pPr>
        <w:pStyle w:val="Podtytu"/>
        <w:numPr>
          <w:ilvl w:val="0"/>
          <w:numId w:val="24"/>
        </w:numPr>
        <w:tabs>
          <w:tab w:val="left" w:pos="420"/>
        </w:tabs>
        <w:jc w:val="both"/>
        <w:rPr>
          <w:rFonts w:ascii="Times New Roman" w:hAnsi="Times New Roman"/>
          <w:b w:val="0"/>
          <w:sz w:val="20"/>
        </w:rPr>
      </w:pPr>
      <w:r w:rsidRPr="0072131C">
        <w:rPr>
          <w:rFonts w:ascii="Times New Roman" w:hAnsi="Times New Roman"/>
          <w:b w:val="0"/>
          <w:sz w:val="20"/>
        </w:rPr>
        <w:t>Trzykrotnego naliczenia przez</w:t>
      </w:r>
      <w:r w:rsidRPr="0072131C">
        <w:rPr>
          <w:rFonts w:ascii="Times New Roman" w:hAnsi="Times New Roman"/>
          <w:sz w:val="20"/>
        </w:rPr>
        <w:t xml:space="preserve"> ZLECENIODAWCĘ </w:t>
      </w:r>
      <w:r w:rsidRPr="0072131C">
        <w:rPr>
          <w:rFonts w:ascii="Times New Roman" w:hAnsi="Times New Roman"/>
          <w:b w:val="0"/>
          <w:sz w:val="20"/>
        </w:rPr>
        <w:t>kary umownej w okresie obowiązywania Umowy</w:t>
      </w:r>
    </w:p>
    <w:p w14:paraId="526A597B" w14:textId="580A18B2" w:rsidR="00974EFF" w:rsidRPr="0072131C" w:rsidRDefault="00974EFF" w:rsidP="0072131C">
      <w:pPr>
        <w:pStyle w:val="Podtytu"/>
        <w:numPr>
          <w:ilvl w:val="0"/>
          <w:numId w:val="24"/>
        </w:numPr>
        <w:tabs>
          <w:tab w:val="left" w:pos="420"/>
        </w:tabs>
        <w:jc w:val="both"/>
        <w:rPr>
          <w:rFonts w:ascii="Times New Roman" w:hAnsi="Times New Roman"/>
          <w:b w:val="0"/>
          <w:sz w:val="20"/>
        </w:rPr>
      </w:pPr>
      <w:r w:rsidRPr="0072131C">
        <w:rPr>
          <w:rFonts w:ascii="Times New Roman" w:hAnsi="Times New Roman"/>
          <w:sz w:val="20"/>
        </w:rPr>
        <w:t xml:space="preserve"> </w:t>
      </w:r>
      <w:r w:rsidRPr="0072131C">
        <w:rPr>
          <w:rFonts w:ascii="Times New Roman" w:hAnsi="Times New Roman"/>
          <w:b w:val="0"/>
          <w:sz w:val="20"/>
        </w:rPr>
        <w:t xml:space="preserve">Braku przedstawienia przez </w:t>
      </w:r>
      <w:r w:rsidRPr="0072131C">
        <w:rPr>
          <w:rFonts w:ascii="Times New Roman" w:hAnsi="Times New Roman"/>
          <w:sz w:val="20"/>
        </w:rPr>
        <w:t>ZLECENIOBIORCĘ</w:t>
      </w:r>
      <w:r w:rsidRPr="0072131C">
        <w:rPr>
          <w:rFonts w:ascii="Times New Roman" w:hAnsi="Times New Roman"/>
          <w:b w:val="0"/>
          <w:sz w:val="20"/>
        </w:rPr>
        <w:t xml:space="preserve"> projektu „Instrukcji ochrony”, o której mowa w § 1 ust. 2–3, w terminie 14 dni od dnia rozpoczęcia świadczenia usług, lub braku dokonania przez STRONY uzgodnień pozwalających na ostateczne przyjęcie i zatwierdzenie „Instrukcji ochrony” w terminie, nie dłuższym niż 14 dni od dnia zgłoszenia przez </w:t>
      </w:r>
      <w:r w:rsidRPr="0072131C">
        <w:rPr>
          <w:rFonts w:ascii="Times New Roman" w:hAnsi="Times New Roman"/>
          <w:sz w:val="20"/>
        </w:rPr>
        <w:t>ZLECENIODAWCĘ</w:t>
      </w:r>
      <w:r w:rsidRPr="0072131C">
        <w:rPr>
          <w:rFonts w:ascii="Times New Roman" w:hAnsi="Times New Roman"/>
          <w:b w:val="0"/>
          <w:sz w:val="20"/>
        </w:rPr>
        <w:t xml:space="preserve"> uwag do jej projektu </w:t>
      </w:r>
    </w:p>
    <w:p w14:paraId="13CB50A5" w14:textId="77777777" w:rsidR="0072131C" w:rsidRDefault="00974EFF" w:rsidP="0072131C">
      <w:pPr>
        <w:pStyle w:val="Tekstpodstawowy"/>
        <w:ind w:firstLine="360"/>
        <w:rPr>
          <w:rFonts w:ascii="Times New Roman" w:hAnsi="Times New Roman"/>
          <w:sz w:val="20"/>
        </w:rPr>
      </w:pPr>
      <w:r w:rsidRPr="00B40CA4">
        <w:rPr>
          <w:rFonts w:ascii="Times New Roman" w:hAnsi="Times New Roman"/>
          <w:sz w:val="20"/>
        </w:rPr>
        <w:t xml:space="preserve">e) Likwidacji lub ogłoszenia upadłości </w:t>
      </w:r>
      <w:r w:rsidRPr="0072131C">
        <w:rPr>
          <w:rFonts w:ascii="Times New Roman" w:hAnsi="Times New Roman"/>
          <w:b/>
          <w:sz w:val="20"/>
        </w:rPr>
        <w:t>ZLECENIOBIORCY</w:t>
      </w:r>
    </w:p>
    <w:p w14:paraId="081B712A" w14:textId="77777777" w:rsidR="0072131C" w:rsidRPr="00776FEA" w:rsidRDefault="00974EFF" w:rsidP="0072131C">
      <w:pPr>
        <w:pStyle w:val="Tekstpodstawowy"/>
        <w:numPr>
          <w:ilvl w:val="0"/>
          <w:numId w:val="48"/>
        </w:numPr>
        <w:rPr>
          <w:rFonts w:ascii="Times New Roman" w:hAnsi="Times New Roman"/>
          <w:sz w:val="20"/>
        </w:rPr>
      </w:pPr>
      <w:r w:rsidRPr="00B40CA4">
        <w:rPr>
          <w:rFonts w:ascii="Times New Roman" w:hAnsi="Times New Roman"/>
          <w:sz w:val="20"/>
        </w:rPr>
        <w:t xml:space="preserve">Umowa może ulec rozwiązaniu ze skutkiem natychmiastowym w drodze pisemnego oświadczenia </w:t>
      </w:r>
      <w:r>
        <w:rPr>
          <w:rFonts w:ascii="Times New Roman" w:hAnsi="Times New Roman"/>
          <w:b/>
          <w:sz w:val="20"/>
        </w:rPr>
        <w:br/>
      </w:r>
      <w:r w:rsidRPr="009D2E90">
        <w:rPr>
          <w:rFonts w:ascii="Times New Roman" w:hAnsi="Times New Roman"/>
          <w:b/>
          <w:sz w:val="20"/>
        </w:rPr>
        <w:t xml:space="preserve">ZLECENIOBIORCY </w:t>
      </w:r>
      <w:r w:rsidRPr="00B40CA4">
        <w:rPr>
          <w:rFonts w:ascii="Times New Roman" w:hAnsi="Times New Roman"/>
          <w:sz w:val="20"/>
        </w:rPr>
        <w:t>w przypadku nieuregulowania płatności za 1 okres rozliczeniowy przez</w:t>
      </w:r>
      <w:r w:rsidRPr="00B40CA4">
        <w:rPr>
          <w:rFonts w:ascii="Times New Roman" w:hAnsi="Times New Roman"/>
          <w:bCs/>
          <w:sz w:val="20"/>
        </w:rPr>
        <w:t xml:space="preserve"> </w:t>
      </w:r>
      <w:r w:rsidRPr="00776FEA">
        <w:rPr>
          <w:rFonts w:ascii="Times New Roman" w:hAnsi="Times New Roman"/>
          <w:b/>
          <w:bCs/>
          <w:sz w:val="20"/>
        </w:rPr>
        <w:t>ZLECENIODAWCĘ.</w:t>
      </w:r>
    </w:p>
    <w:p w14:paraId="4A85D454" w14:textId="589931E1" w:rsidR="00974EFF" w:rsidRPr="0072131C" w:rsidRDefault="00974EFF" w:rsidP="0072131C">
      <w:pPr>
        <w:pStyle w:val="Tekstpodstawowy"/>
        <w:numPr>
          <w:ilvl w:val="0"/>
          <w:numId w:val="48"/>
        </w:numPr>
        <w:rPr>
          <w:rFonts w:ascii="Times New Roman" w:hAnsi="Times New Roman"/>
          <w:sz w:val="20"/>
        </w:rPr>
      </w:pPr>
      <w:r w:rsidRPr="00776FEA">
        <w:rPr>
          <w:rFonts w:ascii="Times New Roman" w:hAnsi="Times New Roman"/>
          <w:sz w:val="20"/>
          <w:lang w:val="pl-PL"/>
        </w:rPr>
        <w:t xml:space="preserve">Strony Umowy ustalają, iż </w:t>
      </w:r>
      <w:r w:rsidRPr="00776FEA">
        <w:rPr>
          <w:rFonts w:ascii="Times New Roman" w:hAnsi="Times New Roman"/>
          <w:b/>
          <w:bCs/>
          <w:sz w:val="20"/>
          <w:lang w:val="pl-PL"/>
        </w:rPr>
        <w:t>ZLECENIODAWCA</w:t>
      </w:r>
      <w:r w:rsidRPr="00776FEA">
        <w:rPr>
          <w:rFonts w:ascii="Times New Roman" w:hAnsi="Times New Roman"/>
          <w:sz w:val="20"/>
          <w:lang w:val="pl-PL"/>
        </w:rPr>
        <w:t xml:space="preserve">  w przypadku ujawnienia szkody na obiekcie objętym usługą zobowiązuje się niezwłocznie, a najpóźniej w nieprzekraczalnym terminie 3 dni od dnia ujawnienia,  powiadomić ustnie koordynatora Obiektu oraz w formie elektronicznej </w:t>
      </w:r>
      <w:r w:rsidRPr="00776FEA">
        <w:rPr>
          <w:rFonts w:ascii="Times New Roman" w:hAnsi="Times New Roman"/>
          <w:b/>
          <w:sz w:val="20"/>
          <w:lang w:val="pl-PL"/>
        </w:rPr>
        <w:t xml:space="preserve">ZLECENIOBIORCĘ </w:t>
      </w:r>
      <w:r w:rsidRPr="00776FEA">
        <w:rPr>
          <w:rFonts w:ascii="Times New Roman" w:hAnsi="Times New Roman"/>
          <w:sz w:val="20"/>
          <w:lang w:val="pl-PL"/>
        </w:rPr>
        <w:t>(poprzez wysłanie emaila na adres firmowy </w:t>
      </w:r>
      <w:hyperlink r:id="rId8" w:history="1">
        <w:r w:rsidRPr="00776FEA">
          <w:rPr>
            <w:rStyle w:val="Hipercze"/>
            <w:rFonts w:ascii="Times New Roman" w:hAnsi="Times New Roman"/>
            <w:sz w:val="20"/>
            <w:lang w:val="pl-PL"/>
          </w:rPr>
          <w:t>……………….</w:t>
        </w:r>
      </w:hyperlink>
      <w:r w:rsidRPr="00776FEA">
        <w:rPr>
          <w:rFonts w:ascii="Times New Roman" w:hAnsi="Times New Roman"/>
          <w:sz w:val="20"/>
          <w:lang w:val="pl-PL"/>
        </w:rPr>
        <w:t>) o tym fakcie</w:t>
      </w:r>
      <w:r w:rsidRPr="0072131C">
        <w:rPr>
          <w:rFonts w:ascii="Times New Roman" w:hAnsi="Times New Roman"/>
          <w:sz w:val="20"/>
          <w:lang w:val="pl-PL"/>
        </w:rPr>
        <w:t xml:space="preserve">. Ponadto </w:t>
      </w:r>
      <w:r w:rsidRPr="0072131C">
        <w:rPr>
          <w:rFonts w:ascii="Times New Roman" w:hAnsi="Times New Roman"/>
          <w:b/>
          <w:sz w:val="20"/>
          <w:lang w:val="pl-PL"/>
        </w:rPr>
        <w:t xml:space="preserve">ZLECENIODAWCA </w:t>
      </w:r>
      <w:r w:rsidRPr="0072131C">
        <w:rPr>
          <w:rFonts w:ascii="Times New Roman" w:hAnsi="Times New Roman"/>
          <w:sz w:val="20"/>
          <w:lang w:val="pl-PL"/>
        </w:rPr>
        <w:t xml:space="preserve">zobowiązuje się w tym czasie dokonać oględzin wspólnie ze </w:t>
      </w:r>
      <w:r w:rsidRPr="0072131C">
        <w:rPr>
          <w:rFonts w:ascii="Times New Roman" w:hAnsi="Times New Roman"/>
          <w:b/>
          <w:sz w:val="20"/>
          <w:lang w:val="pl-PL"/>
        </w:rPr>
        <w:t>ZLECENIOBIORCĄ</w:t>
      </w:r>
      <w:r w:rsidRPr="0072131C">
        <w:rPr>
          <w:rFonts w:ascii="Times New Roman" w:hAnsi="Times New Roman"/>
          <w:sz w:val="20"/>
          <w:lang w:val="pl-PL"/>
        </w:rPr>
        <w:t xml:space="preserve">, w miarę możliwości także w obecności poszkodowanego i świadków oraz sporządzić protokół, w którym określa się wstępnie rodzaj szkody, okoliczności jej powstania,  zakres odpowiedzialności, a także w przybliżeniu wartość szkody. Protokół ten podpisują przedstawiciele obu stron i w miarę możliwości poszkodowany oraz świadkowie. W wypadku zdarzenia mającego znamiona przestępstwa </w:t>
      </w:r>
      <w:r w:rsidRPr="0072131C">
        <w:rPr>
          <w:rFonts w:ascii="Times New Roman" w:hAnsi="Times New Roman"/>
          <w:bCs/>
          <w:sz w:val="20"/>
          <w:lang w:val="pl-PL"/>
        </w:rPr>
        <w:t>ZLECENIODAWCA</w:t>
      </w:r>
      <w:r w:rsidRPr="0072131C">
        <w:rPr>
          <w:rFonts w:ascii="Times New Roman" w:hAnsi="Times New Roman"/>
          <w:sz w:val="20"/>
          <w:lang w:val="pl-PL"/>
        </w:rPr>
        <w:t> </w:t>
      </w:r>
      <w:r w:rsidRPr="0072131C">
        <w:rPr>
          <w:rFonts w:ascii="Times New Roman" w:hAnsi="Times New Roman"/>
          <w:bCs/>
          <w:sz w:val="20"/>
          <w:lang w:val="pl-PL"/>
        </w:rPr>
        <w:t xml:space="preserve"> </w:t>
      </w:r>
      <w:r w:rsidRPr="0072131C">
        <w:rPr>
          <w:rFonts w:ascii="Times New Roman" w:hAnsi="Times New Roman"/>
          <w:sz w:val="20"/>
          <w:lang w:val="pl-PL"/>
        </w:rPr>
        <w:t>dokonuje zgłoszenia na Policję.</w:t>
      </w:r>
    </w:p>
    <w:p w14:paraId="0B2F8597" w14:textId="77777777" w:rsidR="00974EFF" w:rsidRPr="00B24294" w:rsidRDefault="00974EFF" w:rsidP="00974EFF">
      <w:pPr>
        <w:pStyle w:val="Tekstpodstawowy"/>
        <w:rPr>
          <w:rFonts w:ascii="Times New Roman" w:hAnsi="Times New Roman"/>
          <w:sz w:val="20"/>
          <w:lang w:val="pl-PL"/>
        </w:rPr>
      </w:pPr>
    </w:p>
    <w:p w14:paraId="3924BAFC" w14:textId="77777777" w:rsidR="00974EFF" w:rsidRPr="00B40CA4" w:rsidRDefault="00974EFF" w:rsidP="00974EFF">
      <w:pPr>
        <w:spacing w:after="120"/>
        <w:jc w:val="center"/>
        <w:rPr>
          <w:rFonts w:ascii="Times New Roman" w:hAnsi="Times New Roman" w:cs="Times New Roman"/>
          <w:b/>
          <w:sz w:val="20"/>
          <w:szCs w:val="20"/>
        </w:rPr>
      </w:pPr>
      <w:r w:rsidRPr="00B40CA4">
        <w:rPr>
          <w:rFonts w:ascii="Times New Roman" w:hAnsi="Times New Roman" w:cs="Times New Roman"/>
          <w:b/>
          <w:sz w:val="20"/>
          <w:szCs w:val="20"/>
        </w:rPr>
        <w:t>§ 9.</w:t>
      </w:r>
    </w:p>
    <w:p w14:paraId="51263A2D" w14:textId="77777777" w:rsidR="00974EFF" w:rsidRPr="00B40CA4" w:rsidRDefault="00974EFF" w:rsidP="0072131C">
      <w:pPr>
        <w:numPr>
          <w:ilvl w:val="0"/>
          <w:numId w:val="18"/>
        </w:numPr>
        <w:tabs>
          <w:tab w:val="left" w:pos="360"/>
        </w:tabs>
        <w:suppressAutoHyphens/>
        <w:spacing w:after="12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Z tytułu zadań ochronnych wymienionych w § 1 </w:t>
      </w:r>
      <w:r w:rsidRPr="00B40CA4">
        <w:rPr>
          <w:rFonts w:ascii="Times New Roman" w:hAnsi="Times New Roman" w:cs="Times New Roman"/>
          <w:b/>
          <w:bCs/>
          <w:sz w:val="20"/>
          <w:szCs w:val="20"/>
        </w:rPr>
        <w:t>ZLECENIODAWCA</w:t>
      </w:r>
      <w:r w:rsidRPr="00B40CA4">
        <w:rPr>
          <w:rFonts w:ascii="Times New Roman" w:hAnsi="Times New Roman" w:cs="Times New Roman"/>
          <w:sz w:val="20"/>
          <w:szCs w:val="20"/>
        </w:rPr>
        <w:t xml:space="preserve"> zobowiązuje się zapłacić </w:t>
      </w:r>
      <w:r w:rsidRPr="00B40CA4">
        <w:rPr>
          <w:rFonts w:ascii="Times New Roman" w:hAnsi="Times New Roman" w:cs="Times New Roman"/>
          <w:b/>
          <w:bCs/>
          <w:sz w:val="20"/>
          <w:szCs w:val="20"/>
        </w:rPr>
        <w:t>ZLECENIOBIORCY</w:t>
      </w:r>
      <w:r w:rsidRPr="00B40CA4">
        <w:rPr>
          <w:rFonts w:ascii="Times New Roman" w:hAnsi="Times New Roman" w:cs="Times New Roman"/>
          <w:sz w:val="20"/>
          <w:szCs w:val="20"/>
        </w:rPr>
        <w:t xml:space="preserve"> łączne ryczałtowe wynagrodzenie w kwocie </w:t>
      </w:r>
      <w:r>
        <w:rPr>
          <w:rFonts w:ascii="Times New Roman" w:hAnsi="Times New Roman" w:cs="Times New Roman"/>
          <w:b/>
          <w:sz w:val="20"/>
          <w:szCs w:val="20"/>
        </w:rPr>
        <w:t>…………..</w:t>
      </w:r>
      <w:r w:rsidRPr="00332CB2">
        <w:rPr>
          <w:rFonts w:ascii="Times New Roman" w:hAnsi="Times New Roman" w:cs="Times New Roman"/>
          <w:b/>
          <w:sz w:val="20"/>
          <w:szCs w:val="20"/>
        </w:rPr>
        <w:t xml:space="preserve"> zł </w:t>
      </w:r>
      <w:r>
        <w:rPr>
          <w:rFonts w:ascii="Times New Roman" w:hAnsi="Times New Roman" w:cs="Times New Roman"/>
          <w:b/>
          <w:sz w:val="20"/>
          <w:szCs w:val="20"/>
        </w:rPr>
        <w:t>ne</w:t>
      </w:r>
      <w:r w:rsidRPr="00332CB2">
        <w:rPr>
          <w:rFonts w:ascii="Times New Roman" w:hAnsi="Times New Roman" w:cs="Times New Roman"/>
          <w:b/>
          <w:sz w:val="20"/>
          <w:szCs w:val="20"/>
        </w:rPr>
        <w:t>tto</w:t>
      </w:r>
      <w:r w:rsidRPr="00B40CA4">
        <w:rPr>
          <w:rFonts w:ascii="Times New Roman" w:hAnsi="Times New Roman" w:cs="Times New Roman"/>
          <w:sz w:val="20"/>
          <w:szCs w:val="20"/>
        </w:rPr>
        <w:t xml:space="preserve"> </w:t>
      </w:r>
      <w:r w:rsidRPr="00332CB2">
        <w:rPr>
          <w:rFonts w:ascii="Times New Roman" w:hAnsi="Times New Roman" w:cs="Times New Roman"/>
          <w:i/>
          <w:sz w:val="20"/>
          <w:szCs w:val="20"/>
        </w:rPr>
        <w:t xml:space="preserve">(słownie: </w:t>
      </w:r>
      <w:r>
        <w:rPr>
          <w:rFonts w:ascii="Times New Roman" w:hAnsi="Times New Roman" w:cs="Times New Roman"/>
          <w:i/>
          <w:sz w:val="20"/>
          <w:szCs w:val="20"/>
        </w:rPr>
        <w:t>………………….</w:t>
      </w:r>
      <w:r w:rsidRPr="00332CB2">
        <w:rPr>
          <w:rFonts w:ascii="Times New Roman" w:hAnsi="Times New Roman" w:cs="Times New Roman"/>
          <w:i/>
          <w:sz w:val="20"/>
          <w:szCs w:val="20"/>
        </w:rPr>
        <w:t>).</w:t>
      </w:r>
      <w:r w:rsidRPr="00B40CA4">
        <w:rPr>
          <w:rFonts w:ascii="Times New Roman" w:hAnsi="Times New Roman" w:cs="Times New Roman"/>
          <w:sz w:val="20"/>
          <w:szCs w:val="20"/>
        </w:rPr>
        <w:t xml:space="preserve"> Wynagrodzenie będzie płatne miesięcznie, w formie ryczałtowej, w kwocie:</w:t>
      </w:r>
      <w:r>
        <w:rPr>
          <w:rFonts w:ascii="Times New Roman" w:hAnsi="Times New Roman" w:cs="Times New Roman"/>
          <w:sz w:val="20"/>
          <w:szCs w:val="20"/>
        </w:rPr>
        <w:t xml:space="preserve"> </w:t>
      </w:r>
      <w:r>
        <w:rPr>
          <w:rFonts w:ascii="Times New Roman" w:hAnsi="Times New Roman" w:cs="Times New Roman"/>
          <w:b/>
          <w:sz w:val="20"/>
          <w:szCs w:val="20"/>
        </w:rPr>
        <w:t xml:space="preserve">……………. zł netto </w:t>
      </w:r>
      <w:r w:rsidRPr="00332CB2">
        <w:rPr>
          <w:rFonts w:ascii="Times New Roman" w:hAnsi="Times New Roman" w:cs="Times New Roman"/>
          <w:i/>
          <w:sz w:val="20"/>
          <w:szCs w:val="20"/>
        </w:rPr>
        <w:t xml:space="preserve">(słowne: </w:t>
      </w:r>
      <w:r>
        <w:rPr>
          <w:rFonts w:ascii="Times New Roman" w:hAnsi="Times New Roman" w:cs="Times New Roman"/>
          <w:i/>
          <w:sz w:val="20"/>
          <w:szCs w:val="20"/>
        </w:rPr>
        <w:t>…………………….</w:t>
      </w:r>
      <w:r w:rsidRPr="00332CB2">
        <w:rPr>
          <w:rFonts w:ascii="Times New Roman" w:hAnsi="Times New Roman" w:cs="Times New Roman"/>
          <w:i/>
          <w:sz w:val="20"/>
          <w:szCs w:val="20"/>
        </w:rPr>
        <w:t>)</w:t>
      </w:r>
      <w:r w:rsidRPr="00B40CA4">
        <w:rPr>
          <w:rFonts w:ascii="Times New Roman" w:hAnsi="Times New Roman" w:cs="Times New Roman"/>
          <w:sz w:val="20"/>
          <w:szCs w:val="20"/>
        </w:rPr>
        <w:t xml:space="preserve"> na podstawie pra</w:t>
      </w:r>
      <w:r>
        <w:rPr>
          <w:rFonts w:ascii="Times New Roman" w:hAnsi="Times New Roman" w:cs="Times New Roman"/>
          <w:sz w:val="20"/>
          <w:szCs w:val="20"/>
        </w:rPr>
        <w:t>widłowo wystawionej faktury VAT.</w:t>
      </w:r>
      <w:r w:rsidRPr="00B40CA4">
        <w:rPr>
          <w:rFonts w:ascii="Times New Roman" w:hAnsi="Times New Roman" w:cs="Times New Roman"/>
          <w:sz w:val="20"/>
          <w:szCs w:val="20"/>
        </w:rPr>
        <w:t xml:space="preserve"> </w:t>
      </w:r>
    </w:p>
    <w:p w14:paraId="4292A804" w14:textId="77777777" w:rsidR="00974EFF" w:rsidRDefault="00974EFF" w:rsidP="0072131C">
      <w:pPr>
        <w:numPr>
          <w:ilvl w:val="0"/>
          <w:numId w:val="18"/>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Kwota wymieniona w ust. 1 powiększona będzie o stawkę należnego podatku od towarów i usług VAT  obowiązującą w momencie powstania obowiązku podatkowego zgodnie z ustawą z dnia 11 marca 2004 roku o podatku od towarów i usług (tj. </w:t>
      </w:r>
      <w:r w:rsidRPr="00B40CA4">
        <w:rPr>
          <w:rFonts w:ascii="Times New Roman" w:hAnsi="Times New Roman" w:cs="Times New Roman"/>
          <w:bCs/>
          <w:sz w:val="20"/>
          <w:szCs w:val="20"/>
        </w:rPr>
        <w:t xml:space="preserve">Dz.U. z 2025 r. poz. 775 z </w:t>
      </w:r>
      <w:proofErr w:type="spellStart"/>
      <w:r w:rsidRPr="00B40CA4">
        <w:rPr>
          <w:rFonts w:ascii="Times New Roman" w:hAnsi="Times New Roman" w:cs="Times New Roman"/>
          <w:bCs/>
          <w:sz w:val="20"/>
          <w:szCs w:val="20"/>
        </w:rPr>
        <w:t>późn</w:t>
      </w:r>
      <w:proofErr w:type="spellEnd"/>
      <w:r w:rsidRPr="00B40CA4">
        <w:rPr>
          <w:rFonts w:ascii="Times New Roman" w:hAnsi="Times New Roman" w:cs="Times New Roman"/>
          <w:bCs/>
          <w:sz w:val="20"/>
          <w:szCs w:val="20"/>
        </w:rPr>
        <w:t>. zm. )</w:t>
      </w:r>
      <w:r w:rsidRPr="00B40CA4">
        <w:rPr>
          <w:rFonts w:ascii="Times New Roman" w:hAnsi="Times New Roman" w:cs="Times New Roman"/>
          <w:b/>
          <w:bCs/>
          <w:sz w:val="20"/>
          <w:szCs w:val="20"/>
        </w:rPr>
        <w:t xml:space="preserve"> </w:t>
      </w:r>
      <w:r w:rsidRPr="00B40CA4">
        <w:rPr>
          <w:rFonts w:ascii="Times New Roman" w:hAnsi="Times New Roman" w:cs="Times New Roman"/>
          <w:sz w:val="20"/>
          <w:szCs w:val="20"/>
        </w:rPr>
        <w:t>z dalszymi jej zmianami lub zgodnie z każdym kolejnym aktem prawnym regulującym kwestie obowiązku podatkowego podatku od towarów i usług VAT.</w:t>
      </w:r>
    </w:p>
    <w:p w14:paraId="0F4468DD" w14:textId="77777777" w:rsidR="00974EFF" w:rsidRPr="00B40CA4" w:rsidRDefault="00974EFF" w:rsidP="00974EFF">
      <w:pPr>
        <w:suppressAutoHyphens/>
        <w:spacing w:after="0" w:line="240" w:lineRule="auto"/>
        <w:ind w:left="360"/>
        <w:jc w:val="both"/>
        <w:rPr>
          <w:rFonts w:ascii="Times New Roman" w:hAnsi="Times New Roman" w:cs="Times New Roman"/>
          <w:sz w:val="20"/>
          <w:szCs w:val="20"/>
        </w:rPr>
      </w:pPr>
    </w:p>
    <w:p w14:paraId="4E779DBB" w14:textId="77777777" w:rsidR="00974EFF" w:rsidRPr="00B40CA4" w:rsidRDefault="00974EFF" w:rsidP="0072131C">
      <w:pPr>
        <w:numPr>
          <w:ilvl w:val="0"/>
          <w:numId w:val="18"/>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Przysługujące </w:t>
      </w:r>
      <w:r w:rsidRPr="00B40CA4">
        <w:rPr>
          <w:rFonts w:ascii="Times New Roman" w:hAnsi="Times New Roman" w:cs="Times New Roman"/>
          <w:b/>
          <w:sz w:val="20"/>
          <w:szCs w:val="20"/>
        </w:rPr>
        <w:t xml:space="preserve">ZLECENIOBIORCY </w:t>
      </w:r>
      <w:r w:rsidRPr="00B40CA4">
        <w:rPr>
          <w:rFonts w:ascii="Times New Roman" w:hAnsi="Times New Roman" w:cs="Times New Roman"/>
          <w:sz w:val="20"/>
          <w:szCs w:val="20"/>
        </w:rPr>
        <w:t>wynagrodzenie rozliczane będzie w okresach miesięcznych.</w:t>
      </w:r>
    </w:p>
    <w:p w14:paraId="5DEAF8A8" w14:textId="77777777" w:rsidR="00974EFF" w:rsidRPr="00B40CA4" w:rsidRDefault="00974EFF" w:rsidP="00974EFF">
      <w:pPr>
        <w:spacing w:after="120"/>
        <w:jc w:val="center"/>
        <w:rPr>
          <w:rFonts w:ascii="Times New Roman" w:hAnsi="Times New Roman" w:cs="Times New Roman"/>
          <w:b/>
          <w:sz w:val="20"/>
          <w:szCs w:val="20"/>
        </w:rPr>
      </w:pPr>
    </w:p>
    <w:p w14:paraId="1A522A30" w14:textId="77777777" w:rsidR="00974EFF" w:rsidRPr="00B40CA4" w:rsidRDefault="00974EFF" w:rsidP="00974EFF">
      <w:pPr>
        <w:spacing w:after="120"/>
        <w:jc w:val="center"/>
        <w:rPr>
          <w:rFonts w:ascii="Times New Roman" w:hAnsi="Times New Roman" w:cs="Times New Roman"/>
          <w:b/>
          <w:sz w:val="20"/>
          <w:szCs w:val="20"/>
        </w:rPr>
      </w:pPr>
      <w:r w:rsidRPr="00B40CA4">
        <w:rPr>
          <w:rFonts w:ascii="Times New Roman" w:hAnsi="Times New Roman" w:cs="Times New Roman"/>
          <w:b/>
          <w:sz w:val="20"/>
          <w:szCs w:val="20"/>
        </w:rPr>
        <w:t>§ 10.</w:t>
      </w:r>
    </w:p>
    <w:p w14:paraId="5D292F27" w14:textId="77777777" w:rsidR="00974EFF" w:rsidRPr="009D2E90" w:rsidRDefault="00974EFF" w:rsidP="0072131C">
      <w:pPr>
        <w:numPr>
          <w:ilvl w:val="0"/>
          <w:numId w:val="17"/>
        </w:numPr>
        <w:tabs>
          <w:tab w:val="left" w:pos="360"/>
          <w:tab w:val="left" w:pos="426"/>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Płatności z tytułu wynagrodzenia za świadczone usługi </w:t>
      </w:r>
      <w:r w:rsidRPr="00B40CA4">
        <w:rPr>
          <w:rFonts w:ascii="Times New Roman" w:hAnsi="Times New Roman" w:cs="Times New Roman"/>
          <w:b/>
          <w:bCs/>
          <w:sz w:val="20"/>
          <w:szCs w:val="20"/>
        </w:rPr>
        <w:t>ZLECENIODAWCA</w:t>
      </w:r>
      <w:r w:rsidRPr="00B40CA4">
        <w:rPr>
          <w:rFonts w:ascii="Times New Roman" w:hAnsi="Times New Roman" w:cs="Times New Roman"/>
          <w:sz w:val="20"/>
          <w:szCs w:val="20"/>
        </w:rPr>
        <w:t xml:space="preserve"> realizować będzie przelewem na konto </w:t>
      </w:r>
      <w:r w:rsidRPr="00B40CA4">
        <w:rPr>
          <w:rFonts w:ascii="Times New Roman" w:hAnsi="Times New Roman" w:cs="Times New Roman"/>
          <w:b/>
          <w:bCs/>
          <w:sz w:val="20"/>
          <w:szCs w:val="20"/>
        </w:rPr>
        <w:t xml:space="preserve">ZLECENIOBIORCY. </w:t>
      </w:r>
      <w:r w:rsidRPr="00B40CA4">
        <w:rPr>
          <w:rFonts w:ascii="Times New Roman" w:hAnsi="Times New Roman" w:cs="Times New Roman"/>
          <w:sz w:val="20"/>
          <w:szCs w:val="20"/>
        </w:rPr>
        <w:t>ZLECENIOBIORCA wskaże na fakturze 14 dniowy termin płatności.</w:t>
      </w:r>
      <w:r w:rsidRPr="00B40CA4">
        <w:rPr>
          <w:rFonts w:ascii="Times New Roman" w:hAnsi="Times New Roman" w:cs="Times New Roman"/>
          <w:b/>
          <w:bCs/>
          <w:sz w:val="20"/>
          <w:szCs w:val="20"/>
        </w:rPr>
        <w:t xml:space="preserve">  </w:t>
      </w:r>
    </w:p>
    <w:p w14:paraId="1002E275" w14:textId="77777777" w:rsidR="00974EFF" w:rsidRPr="00B40CA4" w:rsidRDefault="00974EFF" w:rsidP="00974EFF">
      <w:pPr>
        <w:tabs>
          <w:tab w:val="left" w:pos="426"/>
        </w:tabs>
        <w:suppressAutoHyphens/>
        <w:spacing w:after="0" w:line="240" w:lineRule="auto"/>
        <w:ind w:left="360"/>
        <w:jc w:val="both"/>
        <w:rPr>
          <w:rFonts w:ascii="Times New Roman" w:hAnsi="Times New Roman" w:cs="Times New Roman"/>
          <w:sz w:val="20"/>
          <w:szCs w:val="20"/>
        </w:rPr>
      </w:pPr>
    </w:p>
    <w:p w14:paraId="59B65C92" w14:textId="77777777" w:rsidR="00974EFF" w:rsidRDefault="00974EFF" w:rsidP="0072131C">
      <w:pPr>
        <w:numPr>
          <w:ilvl w:val="0"/>
          <w:numId w:val="17"/>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Faktury wystawiane będą przez </w:t>
      </w:r>
      <w:r w:rsidRPr="00B40CA4">
        <w:rPr>
          <w:rFonts w:ascii="Times New Roman" w:hAnsi="Times New Roman" w:cs="Times New Roman"/>
          <w:b/>
          <w:sz w:val="20"/>
          <w:szCs w:val="20"/>
        </w:rPr>
        <w:t>ZLECENIOBIORCĘ</w:t>
      </w:r>
      <w:r w:rsidRPr="00B40CA4">
        <w:rPr>
          <w:rFonts w:ascii="Times New Roman" w:hAnsi="Times New Roman" w:cs="Times New Roman"/>
          <w:sz w:val="20"/>
          <w:szCs w:val="20"/>
        </w:rPr>
        <w:t xml:space="preserve"> z ostatnim dniem  miesiąca w którym została wykonana usługa.</w:t>
      </w:r>
    </w:p>
    <w:p w14:paraId="440A447A" w14:textId="77777777" w:rsidR="00974EFF" w:rsidRPr="00B40CA4" w:rsidRDefault="00974EFF" w:rsidP="00974EFF">
      <w:pPr>
        <w:suppressAutoHyphens/>
        <w:spacing w:after="0" w:line="240" w:lineRule="auto"/>
        <w:ind w:left="360"/>
        <w:jc w:val="both"/>
        <w:rPr>
          <w:rFonts w:ascii="Times New Roman" w:hAnsi="Times New Roman" w:cs="Times New Roman"/>
          <w:sz w:val="20"/>
          <w:szCs w:val="20"/>
        </w:rPr>
      </w:pPr>
    </w:p>
    <w:p w14:paraId="58F1C453" w14:textId="77777777" w:rsidR="00974EFF" w:rsidRDefault="00974EFF" w:rsidP="0072131C">
      <w:pPr>
        <w:numPr>
          <w:ilvl w:val="0"/>
          <w:numId w:val="17"/>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b/>
          <w:sz w:val="20"/>
          <w:szCs w:val="20"/>
        </w:rPr>
        <w:t xml:space="preserve">ZLECENIOBIORCA </w:t>
      </w:r>
      <w:r w:rsidRPr="00B40CA4">
        <w:rPr>
          <w:rFonts w:ascii="Times New Roman" w:hAnsi="Times New Roman" w:cs="Times New Roman"/>
          <w:sz w:val="20"/>
          <w:szCs w:val="20"/>
        </w:rPr>
        <w:t xml:space="preserve">oświadcza, że jest czynnym podatnikiem podatku od towarów i usług VAT oraz posługuje się numerem identyfikacji podatkowej wskazanym w komparycji (nagłówku) niniejszej umowy. </w:t>
      </w:r>
    </w:p>
    <w:p w14:paraId="4E059358" w14:textId="77777777" w:rsidR="00974EFF" w:rsidRPr="00B40CA4" w:rsidRDefault="00974EFF" w:rsidP="00974EFF">
      <w:pPr>
        <w:suppressAutoHyphens/>
        <w:spacing w:after="0" w:line="240" w:lineRule="auto"/>
        <w:ind w:left="360"/>
        <w:jc w:val="both"/>
        <w:rPr>
          <w:rFonts w:ascii="Times New Roman" w:hAnsi="Times New Roman" w:cs="Times New Roman"/>
          <w:sz w:val="20"/>
          <w:szCs w:val="20"/>
        </w:rPr>
      </w:pPr>
    </w:p>
    <w:p w14:paraId="46F28616" w14:textId="77777777" w:rsidR="00974EFF" w:rsidRDefault="00974EFF" w:rsidP="0072131C">
      <w:pPr>
        <w:numPr>
          <w:ilvl w:val="0"/>
          <w:numId w:val="17"/>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Ponadto </w:t>
      </w:r>
      <w:r w:rsidRPr="00B40CA4">
        <w:rPr>
          <w:rFonts w:ascii="Times New Roman" w:hAnsi="Times New Roman" w:cs="Times New Roman"/>
          <w:b/>
          <w:sz w:val="20"/>
          <w:szCs w:val="20"/>
        </w:rPr>
        <w:t>ZLECENIOBIORCA</w:t>
      </w:r>
      <w:r w:rsidRPr="00B40CA4">
        <w:rPr>
          <w:rFonts w:ascii="Times New Roman" w:hAnsi="Times New Roman" w:cs="Times New Roman"/>
          <w:sz w:val="20"/>
          <w:szCs w:val="20"/>
        </w:rPr>
        <w:t xml:space="preserve"> oświadcza, że rachunek bankowy wskazywany przez niego każdorazowo w fakturze obejmującej wynagrodzenie za świadczone usługi, jako właściwy do uregulowania należności wynikającej z przedmiotowej umowy, służy do rozliczeń finansowych w ramach wykonywanej przez niego działalności gospodarczej.</w:t>
      </w:r>
    </w:p>
    <w:p w14:paraId="610EE224" w14:textId="77777777" w:rsidR="00974EFF" w:rsidRPr="00B40CA4" w:rsidRDefault="00974EFF" w:rsidP="00974EFF">
      <w:pPr>
        <w:suppressAutoHyphens/>
        <w:spacing w:after="0" w:line="240" w:lineRule="auto"/>
        <w:ind w:left="360"/>
        <w:jc w:val="both"/>
        <w:rPr>
          <w:rFonts w:ascii="Times New Roman" w:hAnsi="Times New Roman" w:cs="Times New Roman"/>
          <w:sz w:val="20"/>
          <w:szCs w:val="20"/>
        </w:rPr>
      </w:pPr>
    </w:p>
    <w:p w14:paraId="13066B5A" w14:textId="77777777" w:rsidR="00974EFF" w:rsidRPr="0003289A" w:rsidRDefault="00974EFF" w:rsidP="0072131C">
      <w:pPr>
        <w:numPr>
          <w:ilvl w:val="0"/>
          <w:numId w:val="17"/>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lastRenderedPageBreak/>
        <w:t xml:space="preserve">Rachunek bankowy, o którym mowa w ust. 4 powyżej, wyszukiwany w białej liście podatników na stronie Ministerstwa Finansów, jest zgodny ze stosowanym wzorcem i pasuje do jednego z rachunków </w:t>
      </w:r>
      <w:r w:rsidRPr="0003289A">
        <w:rPr>
          <w:rFonts w:ascii="Times New Roman" w:hAnsi="Times New Roman" w:cs="Times New Roman"/>
          <w:sz w:val="20"/>
          <w:szCs w:val="20"/>
        </w:rPr>
        <w:t xml:space="preserve">wyświetlonych na w/w wykazie. </w:t>
      </w:r>
    </w:p>
    <w:p w14:paraId="7851213A" w14:textId="77777777" w:rsidR="00974EFF" w:rsidRPr="0003289A" w:rsidRDefault="00974EFF" w:rsidP="00974EFF">
      <w:pPr>
        <w:suppressAutoHyphens/>
        <w:spacing w:after="0" w:line="240" w:lineRule="auto"/>
        <w:ind w:left="360"/>
        <w:jc w:val="both"/>
        <w:rPr>
          <w:rFonts w:ascii="Times New Roman" w:hAnsi="Times New Roman" w:cs="Times New Roman"/>
          <w:sz w:val="20"/>
          <w:szCs w:val="20"/>
        </w:rPr>
      </w:pPr>
    </w:p>
    <w:p w14:paraId="046C458F" w14:textId="05061943" w:rsidR="0003289A" w:rsidRPr="0003289A" w:rsidRDefault="0003289A" w:rsidP="0072131C">
      <w:pPr>
        <w:numPr>
          <w:ilvl w:val="0"/>
          <w:numId w:val="17"/>
        </w:numPr>
        <w:suppressAutoHyphens/>
        <w:spacing w:after="0" w:line="240" w:lineRule="auto"/>
        <w:jc w:val="both"/>
        <w:rPr>
          <w:rFonts w:ascii="Times New Roman" w:hAnsi="Times New Roman" w:cs="Times New Roman"/>
          <w:sz w:val="20"/>
          <w:szCs w:val="20"/>
        </w:rPr>
      </w:pPr>
      <w:r>
        <w:rPr>
          <w:rFonts w:ascii="Times New Roman" w:hAnsi="Times New Roman"/>
          <w:b/>
          <w:bCs/>
          <w:sz w:val="20"/>
        </w:rPr>
        <w:t>ZLECENIOBIORCA</w:t>
      </w:r>
      <w:r w:rsidRPr="0003289A">
        <w:rPr>
          <w:rFonts w:ascii="Times New Roman" w:hAnsi="Times New Roman" w:cs="Times New Roman"/>
          <w:sz w:val="20"/>
          <w:szCs w:val="20"/>
        </w:rPr>
        <w:t xml:space="preserve"> zobowiązuje się do wystawiania i przesyłania faktur w formie faktur ustrukturyzowanych za pośrednictwem Krajowego Systemu e-Faktur (</w:t>
      </w:r>
      <w:proofErr w:type="spellStart"/>
      <w:r w:rsidRPr="0003289A">
        <w:rPr>
          <w:rFonts w:ascii="Times New Roman" w:hAnsi="Times New Roman" w:cs="Times New Roman"/>
          <w:sz w:val="20"/>
          <w:szCs w:val="20"/>
        </w:rPr>
        <w:t>KSeF</w:t>
      </w:r>
      <w:proofErr w:type="spellEnd"/>
      <w:r w:rsidRPr="0003289A">
        <w:rPr>
          <w:rFonts w:ascii="Times New Roman" w:hAnsi="Times New Roman" w:cs="Times New Roman"/>
          <w:sz w:val="20"/>
          <w:szCs w:val="20"/>
        </w:rPr>
        <w:t>) zgodnie z przepisami ustawy o podatku od towarów i usług.</w:t>
      </w:r>
    </w:p>
    <w:p w14:paraId="4B9C89AD" w14:textId="77777777" w:rsidR="0003289A" w:rsidRPr="0003289A" w:rsidRDefault="0003289A" w:rsidP="0072131C">
      <w:pPr>
        <w:numPr>
          <w:ilvl w:val="0"/>
          <w:numId w:val="17"/>
        </w:numPr>
        <w:suppressAutoHyphens/>
        <w:spacing w:after="0" w:line="240" w:lineRule="auto"/>
        <w:jc w:val="both"/>
        <w:rPr>
          <w:rFonts w:ascii="Times New Roman" w:hAnsi="Times New Roman" w:cs="Times New Roman"/>
          <w:sz w:val="20"/>
          <w:szCs w:val="20"/>
        </w:rPr>
      </w:pPr>
      <w:r w:rsidRPr="0003289A">
        <w:rPr>
          <w:rFonts w:ascii="Times New Roman" w:hAnsi="Times New Roman" w:cs="Times New Roman"/>
          <w:sz w:val="20"/>
          <w:szCs w:val="20"/>
        </w:rPr>
        <w:t xml:space="preserve">Za datę doręczenia faktury uznaje się datę przydzielenia jej numeru w systemie </w:t>
      </w:r>
      <w:proofErr w:type="spellStart"/>
      <w:r w:rsidRPr="0003289A">
        <w:rPr>
          <w:rFonts w:ascii="Times New Roman" w:hAnsi="Times New Roman" w:cs="Times New Roman"/>
          <w:sz w:val="20"/>
          <w:szCs w:val="20"/>
        </w:rPr>
        <w:t>KSeF</w:t>
      </w:r>
      <w:proofErr w:type="spellEnd"/>
      <w:r w:rsidRPr="0003289A">
        <w:rPr>
          <w:rFonts w:ascii="Times New Roman" w:hAnsi="Times New Roman" w:cs="Times New Roman"/>
          <w:sz w:val="20"/>
          <w:szCs w:val="20"/>
        </w:rPr>
        <w:t xml:space="preserve"> przez organ podatkowy.</w:t>
      </w:r>
    </w:p>
    <w:p w14:paraId="369F8650" w14:textId="38080496" w:rsidR="0003289A" w:rsidRPr="0003289A" w:rsidRDefault="0003289A" w:rsidP="0072131C">
      <w:pPr>
        <w:numPr>
          <w:ilvl w:val="0"/>
          <w:numId w:val="17"/>
        </w:numPr>
        <w:suppressAutoHyphens/>
        <w:spacing w:after="0" w:line="240" w:lineRule="auto"/>
        <w:jc w:val="both"/>
        <w:rPr>
          <w:rFonts w:ascii="Times New Roman" w:hAnsi="Times New Roman" w:cs="Times New Roman"/>
          <w:sz w:val="20"/>
          <w:szCs w:val="20"/>
        </w:rPr>
      </w:pPr>
      <w:r w:rsidRPr="0003289A">
        <w:rPr>
          <w:rFonts w:ascii="Times New Roman" w:hAnsi="Times New Roman" w:cs="Times New Roman"/>
          <w:sz w:val="20"/>
          <w:szCs w:val="20"/>
        </w:rPr>
        <w:t xml:space="preserve">W przypadku wystąpienia awarii </w:t>
      </w:r>
      <w:proofErr w:type="spellStart"/>
      <w:r w:rsidRPr="0003289A">
        <w:rPr>
          <w:rFonts w:ascii="Times New Roman" w:hAnsi="Times New Roman" w:cs="Times New Roman"/>
          <w:sz w:val="20"/>
          <w:szCs w:val="20"/>
        </w:rPr>
        <w:t>KSeF</w:t>
      </w:r>
      <w:proofErr w:type="spellEnd"/>
      <w:r w:rsidRPr="0003289A">
        <w:rPr>
          <w:rFonts w:ascii="Times New Roman" w:hAnsi="Times New Roman" w:cs="Times New Roman"/>
          <w:sz w:val="20"/>
          <w:szCs w:val="20"/>
        </w:rPr>
        <w:t xml:space="preserve"> lub innych trybów offline dopuszczonych przepisami prawa, </w:t>
      </w:r>
      <w:r>
        <w:rPr>
          <w:rFonts w:ascii="Times New Roman" w:hAnsi="Times New Roman"/>
          <w:b/>
          <w:bCs/>
          <w:sz w:val="20"/>
        </w:rPr>
        <w:t>ZLECENIOBIORCA</w:t>
      </w:r>
      <w:r w:rsidRPr="0003289A">
        <w:rPr>
          <w:rFonts w:ascii="Times New Roman" w:hAnsi="Times New Roman" w:cs="Times New Roman"/>
          <w:sz w:val="20"/>
          <w:szCs w:val="20"/>
        </w:rPr>
        <w:t xml:space="preserve"> przekaże fakturę </w:t>
      </w:r>
      <w:r w:rsidRPr="009D2E90">
        <w:rPr>
          <w:rFonts w:ascii="Times New Roman" w:hAnsi="Times New Roman"/>
          <w:b/>
          <w:bCs/>
          <w:sz w:val="20"/>
        </w:rPr>
        <w:t>ZLECENIODAWC</w:t>
      </w:r>
      <w:r>
        <w:rPr>
          <w:rFonts w:ascii="Times New Roman" w:hAnsi="Times New Roman"/>
          <w:b/>
          <w:bCs/>
          <w:sz w:val="20"/>
        </w:rPr>
        <w:t>Y</w:t>
      </w:r>
      <w:r w:rsidRPr="0003289A">
        <w:rPr>
          <w:rFonts w:ascii="Times New Roman" w:hAnsi="Times New Roman" w:cs="Times New Roman"/>
          <w:sz w:val="20"/>
          <w:szCs w:val="20"/>
        </w:rPr>
        <w:t xml:space="preserve"> w sposób uzgodniony przez Strony (np. pocztą elektroniczną), a po usunięciu awarii niezwłocznie wprowadzi fakturę do </w:t>
      </w:r>
      <w:proofErr w:type="spellStart"/>
      <w:r w:rsidRPr="0003289A">
        <w:rPr>
          <w:rFonts w:ascii="Times New Roman" w:hAnsi="Times New Roman" w:cs="Times New Roman"/>
          <w:sz w:val="20"/>
          <w:szCs w:val="20"/>
        </w:rPr>
        <w:t>KSeF</w:t>
      </w:r>
      <w:proofErr w:type="spellEnd"/>
      <w:r w:rsidRPr="0003289A">
        <w:rPr>
          <w:rFonts w:ascii="Times New Roman" w:hAnsi="Times New Roman" w:cs="Times New Roman"/>
          <w:sz w:val="20"/>
          <w:szCs w:val="20"/>
        </w:rPr>
        <w:t xml:space="preserve">. </w:t>
      </w:r>
    </w:p>
    <w:p w14:paraId="05294ACE" w14:textId="29AB95D3" w:rsidR="0003289A" w:rsidRPr="0003289A" w:rsidRDefault="0003289A" w:rsidP="0072131C">
      <w:pPr>
        <w:numPr>
          <w:ilvl w:val="0"/>
          <w:numId w:val="17"/>
        </w:numPr>
        <w:suppressAutoHyphens/>
        <w:spacing w:after="0" w:line="240" w:lineRule="auto"/>
        <w:jc w:val="both"/>
        <w:rPr>
          <w:rFonts w:ascii="Times New Roman" w:hAnsi="Times New Roman" w:cs="Times New Roman"/>
          <w:sz w:val="20"/>
          <w:szCs w:val="20"/>
        </w:rPr>
      </w:pPr>
      <w:r w:rsidRPr="0003289A">
        <w:rPr>
          <w:rFonts w:ascii="Times New Roman" w:hAnsi="Times New Roman" w:cs="Times New Roman"/>
          <w:sz w:val="20"/>
          <w:szCs w:val="20"/>
        </w:rPr>
        <w:t xml:space="preserve">Strony zgodnie oświadczają, że podane przez nich w niniejszej umowie numery NIP są właściwe do wystawiania i odbierania faktur w </w:t>
      </w:r>
      <w:proofErr w:type="spellStart"/>
      <w:r w:rsidRPr="0003289A">
        <w:rPr>
          <w:rFonts w:ascii="Times New Roman" w:hAnsi="Times New Roman" w:cs="Times New Roman"/>
          <w:sz w:val="20"/>
          <w:szCs w:val="20"/>
        </w:rPr>
        <w:t>KSeF</w:t>
      </w:r>
      <w:proofErr w:type="spellEnd"/>
      <w:r w:rsidRPr="0003289A">
        <w:rPr>
          <w:rFonts w:ascii="Times New Roman" w:hAnsi="Times New Roman" w:cs="Times New Roman"/>
          <w:sz w:val="20"/>
          <w:szCs w:val="20"/>
        </w:rPr>
        <w:t>.</w:t>
      </w:r>
    </w:p>
    <w:p w14:paraId="3ECD8F70" w14:textId="77777777" w:rsidR="00974EFF" w:rsidRPr="009D2E90" w:rsidRDefault="00974EFF" w:rsidP="00974EFF">
      <w:pPr>
        <w:pStyle w:val="Akapitzlist"/>
        <w:suppressAutoHyphens/>
        <w:spacing w:after="120"/>
        <w:ind w:left="360"/>
        <w:jc w:val="both"/>
        <w:rPr>
          <w:rFonts w:ascii="Times New Roman" w:hAnsi="Times New Roman"/>
          <w:sz w:val="20"/>
        </w:rPr>
      </w:pPr>
    </w:p>
    <w:p w14:paraId="6F049D64" w14:textId="77777777" w:rsidR="00974EFF" w:rsidRPr="009D2E90" w:rsidRDefault="00974EFF" w:rsidP="0072131C">
      <w:pPr>
        <w:pStyle w:val="Akapitzlist"/>
        <w:numPr>
          <w:ilvl w:val="0"/>
          <w:numId w:val="17"/>
        </w:numPr>
        <w:suppressAutoHyphens/>
        <w:spacing w:after="120"/>
        <w:jc w:val="both"/>
        <w:rPr>
          <w:rFonts w:ascii="Times New Roman" w:hAnsi="Times New Roman"/>
          <w:sz w:val="20"/>
        </w:rPr>
      </w:pPr>
      <w:r w:rsidRPr="009D2E90">
        <w:rPr>
          <w:rFonts w:ascii="Times New Roman" w:hAnsi="Times New Roman"/>
          <w:b/>
          <w:bCs/>
          <w:sz w:val="20"/>
        </w:rPr>
        <w:t>ZLECENIODAWCA</w:t>
      </w:r>
      <w:r w:rsidRPr="009D2E90">
        <w:rPr>
          <w:rFonts w:ascii="Times New Roman" w:hAnsi="Times New Roman"/>
          <w:sz w:val="20"/>
        </w:rPr>
        <w:t xml:space="preserve"> jest zobowiązany zapłacić należne </w:t>
      </w:r>
      <w:r w:rsidRPr="009D2E90">
        <w:rPr>
          <w:rFonts w:ascii="Times New Roman" w:hAnsi="Times New Roman"/>
          <w:b/>
          <w:bCs/>
          <w:sz w:val="20"/>
        </w:rPr>
        <w:t>ZLECENIOBIORCY</w:t>
      </w:r>
      <w:r w:rsidRPr="009D2E90">
        <w:rPr>
          <w:rFonts w:ascii="Times New Roman" w:hAnsi="Times New Roman"/>
          <w:sz w:val="20"/>
        </w:rPr>
        <w:t xml:space="preserve"> odsetki za opóźnienie bez dodatkowego wezwania do ich uiszczania. Odsetki będą wskazane w fakturze lub innym odrębnym dokumencie. </w:t>
      </w:r>
    </w:p>
    <w:p w14:paraId="1F170023" w14:textId="77777777" w:rsidR="00974EFF" w:rsidRPr="00B40CA4" w:rsidRDefault="00974EFF" w:rsidP="00974EFF">
      <w:pPr>
        <w:spacing w:after="120"/>
        <w:jc w:val="center"/>
        <w:rPr>
          <w:rFonts w:ascii="Times New Roman" w:hAnsi="Times New Roman" w:cs="Times New Roman"/>
          <w:b/>
          <w:sz w:val="20"/>
          <w:szCs w:val="20"/>
        </w:rPr>
      </w:pPr>
    </w:p>
    <w:p w14:paraId="506D0D77" w14:textId="77777777" w:rsidR="00974EFF" w:rsidRPr="00B40CA4" w:rsidRDefault="00974EFF" w:rsidP="00974EFF">
      <w:pPr>
        <w:spacing w:after="120"/>
        <w:jc w:val="center"/>
        <w:rPr>
          <w:rFonts w:ascii="Times New Roman" w:hAnsi="Times New Roman" w:cs="Times New Roman"/>
          <w:b/>
          <w:sz w:val="20"/>
          <w:szCs w:val="20"/>
        </w:rPr>
      </w:pPr>
      <w:r>
        <w:rPr>
          <w:rFonts w:ascii="Times New Roman" w:hAnsi="Times New Roman" w:cs="Times New Roman"/>
          <w:b/>
          <w:sz w:val="20"/>
          <w:szCs w:val="20"/>
        </w:rPr>
        <w:t>§ 11</w:t>
      </w:r>
      <w:r w:rsidRPr="00B40CA4">
        <w:rPr>
          <w:rFonts w:ascii="Times New Roman" w:hAnsi="Times New Roman" w:cs="Times New Roman"/>
          <w:b/>
          <w:sz w:val="20"/>
          <w:szCs w:val="20"/>
        </w:rPr>
        <w:t>.</w:t>
      </w:r>
    </w:p>
    <w:p w14:paraId="02AA6467" w14:textId="56ADBC7C" w:rsidR="00974EFF" w:rsidRDefault="00974EFF" w:rsidP="0072131C">
      <w:pPr>
        <w:numPr>
          <w:ilvl w:val="0"/>
          <w:numId w:val="20"/>
        </w:numPr>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b/>
          <w:bCs/>
          <w:sz w:val="20"/>
          <w:szCs w:val="20"/>
        </w:rPr>
        <w:t>ZLECENIODAWCA</w:t>
      </w:r>
      <w:r w:rsidR="001F7F30">
        <w:rPr>
          <w:rFonts w:ascii="Times New Roman" w:hAnsi="Times New Roman" w:cs="Times New Roman"/>
          <w:sz w:val="20"/>
          <w:szCs w:val="20"/>
        </w:rPr>
        <w:t xml:space="preserve"> oświadcza, że Obiekt </w:t>
      </w:r>
      <w:r w:rsidRPr="00B40CA4">
        <w:rPr>
          <w:rFonts w:ascii="Times New Roman" w:hAnsi="Times New Roman" w:cs="Times New Roman"/>
          <w:sz w:val="20"/>
          <w:szCs w:val="20"/>
        </w:rPr>
        <w:t>nie jest obiektem podlegającym obowiązkowej ochronie zgodnie z art. 5 ustawy z dnia 22 sierpnia 1997 roku o ochronie osób i mienia (</w:t>
      </w:r>
      <w:proofErr w:type="spellStart"/>
      <w:r w:rsidRPr="00B40CA4">
        <w:rPr>
          <w:rFonts w:ascii="Times New Roman" w:hAnsi="Times New Roman" w:cs="Times New Roman"/>
          <w:sz w:val="20"/>
          <w:szCs w:val="20"/>
        </w:rPr>
        <w:t>t.j</w:t>
      </w:r>
      <w:proofErr w:type="spellEnd"/>
      <w:r w:rsidRPr="00B40CA4">
        <w:rPr>
          <w:rFonts w:ascii="Times New Roman" w:hAnsi="Times New Roman" w:cs="Times New Roman"/>
          <w:sz w:val="20"/>
          <w:szCs w:val="20"/>
        </w:rPr>
        <w:t xml:space="preserve">. Dz. U. z 2025 r. poz. 532 ) i zobowiązuje się poinformować </w:t>
      </w:r>
      <w:r w:rsidRPr="00B40CA4">
        <w:rPr>
          <w:rFonts w:ascii="Times New Roman" w:hAnsi="Times New Roman" w:cs="Times New Roman"/>
          <w:b/>
          <w:bCs/>
          <w:sz w:val="20"/>
          <w:szCs w:val="20"/>
        </w:rPr>
        <w:t>ZLECENIOBIORCĘ</w:t>
      </w:r>
      <w:r w:rsidRPr="00B40CA4">
        <w:rPr>
          <w:rFonts w:ascii="Times New Roman" w:hAnsi="Times New Roman" w:cs="Times New Roman"/>
          <w:sz w:val="20"/>
          <w:szCs w:val="20"/>
        </w:rPr>
        <w:t xml:space="preserve"> niezwłocznie po tym, gdy Obiekt zostanie za taki uznany.</w:t>
      </w:r>
    </w:p>
    <w:p w14:paraId="5DDA728C" w14:textId="77777777" w:rsidR="00974EFF" w:rsidRPr="00B40CA4" w:rsidRDefault="00974EFF" w:rsidP="00974EFF">
      <w:pPr>
        <w:suppressAutoHyphens/>
        <w:spacing w:after="0" w:line="240" w:lineRule="auto"/>
        <w:ind w:left="340"/>
        <w:jc w:val="both"/>
        <w:rPr>
          <w:rFonts w:ascii="Times New Roman" w:hAnsi="Times New Roman" w:cs="Times New Roman"/>
          <w:sz w:val="20"/>
          <w:szCs w:val="20"/>
        </w:rPr>
      </w:pPr>
    </w:p>
    <w:p w14:paraId="2069485E" w14:textId="77777777" w:rsidR="00974EFF" w:rsidRDefault="00974EFF" w:rsidP="0072131C">
      <w:pPr>
        <w:pStyle w:val="Tekstpodstawowy"/>
        <w:numPr>
          <w:ilvl w:val="0"/>
          <w:numId w:val="20"/>
        </w:numPr>
        <w:tabs>
          <w:tab w:val="clear" w:pos="340"/>
        </w:tabs>
        <w:suppressAutoHyphens/>
        <w:jc w:val="both"/>
        <w:rPr>
          <w:rFonts w:ascii="Times New Roman" w:hAnsi="Times New Roman"/>
          <w:sz w:val="20"/>
        </w:rPr>
      </w:pPr>
      <w:r w:rsidRPr="00B40CA4">
        <w:rPr>
          <w:rFonts w:ascii="Times New Roman" w:hAnsi="Times New Roman"/>
          <w:b/>
          <w:bCs/>
          <w:sz w:val="20"/>
        </w:rPr>
        <w:t xml:space="preserve">ZLECENIODAWCA </w:t>
      </w:r>
      <w:r w:rsidRPr="00B40CA4">
        <w:rPr>
          <w:rFonts w:ascii="Times New Roman" w:hAnsi="Times New Roman"/>
          <w:sz w:val="20"/>
        </w:rPr>
        <w:t xml:space="preserve">wyraża zgodę na podzlecanie przez </w:t>
      </w:r>
      <w:r w:rsidRPr="00B40CA4">
        <w:rPr>
          <w:rFonts w:ascii="Times New Roman" w:hAnsi="Times New Roman"/>
          <w:b/>
          <w:bCs/>
          <w:sz w:val="20"/>
        </w:rPr>
        <w:t>ZLECENIOBIORCĘ</w:t>
      </w:r>
      <w:r w:rsidRPr="00B40CA4">
        <w:rPr>
          <w:rFonts w:ascii="Times New Roman" w:hAnsi="Times New Roman"/>
          <w:sz w:val="20"/>
        </w:rPr>
        <w:t xml:space="preserve"> czynności objętych niniejszą umową. </w:t>
      </w:r>
      <w:r w:rsidRPr="00B40CA4">
        <w:rPr>
          <w:rFonts w:ascii="Times New Roman" w:hAnsi="Times New Roman"/>
          <w:b/>
          <w:sz w:val="20"/>
        </w:rPr>
        <w:t>ZLECENIOBIORCA</w:t>
      </w:r>
      <w:r w:rsidRPr="00B40CA4">
        <w:rPr>
          <w:rFonts w:ascii="Times New Roman" w:hAnsi="Times New Roman"/>
          <w:sz w:val="20"/>
        </w:rPr>
        <w:t xml:space="preserve"> oświadcza, iż podmioty świadczące usługi w jego imieniu będą posiadały stosowne uprawnienia i doświadczenie oraz że ponosi odpowiedzialność za ich działania  o zaniechania jak za własne.</w:t>
      </w:r>
    </w:p>
    <w:p w14:paraId="020A1106" w14:textId="77777777" w:rsidR="00974EFF" w:rsidRPr="00B40CA4" w:rsidRDefault="00974EFF" w:rsidP="00974EFF">
      <w:pPr>
        <w:pStyle w:val="Tekstpodstawowy"/>
        <w:suppressAutoHyphens/>
        <w:ind w:left="340"/>
        <w:jc w:val="both"/>
        <w:rPr>
          <w:rFonts w:ascii="Times New Roman" w:hAnsi="Times New Roman"/>
          <w:sz w:val="20"/>
        </w:rPr>
      </w:pPr>
    </w:p>
    <w:p w14:paraId="573BC29C" w14:textId="77777777" w:rsidR="00974EFF" w:rsidRDefault="00974EFF" w:rsidP="0072131C">
      <w:pPr>
        <w:numPr>
          <w:ilvl w:val="0"/>
          <w:numId w:val="20"/>
        </w:numPr>
        <w:tabs>
          <w:tab w:val="clear" w:pos="34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b/>
          <w:bCs/>
          <w:sz w:val="20"/>
          <w:szCs w:val="20"/>
        </w:rPr>
        <w:t>STRONY</w:t>
      </w:r>
      <w:r w:rsidRPr="00B40CA4">
        <w:rPr>
          <w:rFonts w:ascii="Times New Roman" w:hAnsi="Times New Roman" w:cs="Times New Roman"/>
          <w:sz w:val="20"/>
          <w:szCs w:val="20"/>
        </w:rPr>
        <w:t xml:space="preserve"> zobowiązane są do wzajemnego informowania się o każdorazowej zmianie swoich danych zawartych w umowie w terminie 30 dni od dnia zaistnienia tych zmian. W przypadku niepoinformowania o zmianie adresu wszelka korespondencja, wysłana na adres wskazany w umowie będzie u</w:t>
      </w:r>
      <w:r>
        <w:rPr>
          <w:rFonts w:ascii="Times New Roman" w:hAnsi="Times New Roman" w:cs="Times New Roman"/>
          <w:sz w:val="20"/>
          <w:szCs w:val="20"/>
        </w:rPr>
        <w:t>ważana za skutecznie doręczoną.</w:t>
      </w:r>
    </w:p>
    <w:p w14:paraId="2AA5B3B1" w14:textId="77777777" w:rsidR="00974EFF" w:rsidRPr="00B40CA4" w:rsidRDefault="00974EFF" w:rsidP="00974EFF">
      <w:pPr>
        <w:suppressAutoHyphens/>
        <w:spacing w:after="0" w:line="240" w:lineRule="auto"/>
        <w:ind w:left="340"/>
        <w:jc w:val="both"/>
        <w:rPr>
          <w:rFonts w:ascii="Times New Roman" w:hAnsi="Times New Roman" w:cs="Times New Roman"/>
          <w:sz w:val="20"/>
          <w:szCs w:val="20"/>
        </w:rPr>
      </w:pPr>
    </w:p>
    <w:p w14:paraId="31EB4FB0" w14:textId="77777777" w:rsidR="00974EFF" w:rsidRDefault="00974EFF" w:rsidP="0072131C">
      <w:pPr>
        <w:numPr>
          <w:ilvl w:val="0"/>
          <w:numId w:val="20"/>
        </w:numPr>
        <w:tabs>
          <w:tab w:val="clear" w:pos="34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Zważywszy, że realizacja określonych w Umowie usług wiąże się z przetwarzaniem danych osobowych, </w:t>
      </w:r>
      <w:r w:rsidRPr="00B40CA4">
        <w:rPr>
          <w:rFonts w:ascii="Times New Roman" w:hAnsi="Times New Roman" w:cs="Times New Roman"/>
          <w:b/>
          <w:sz w:val="20"/>
          <w:szCs w:val="20"/>
        </w:rPr>
        <w:t>STRONY</w:t>
      </w:r>
      <w:r w:rsidRPr="00B40CA4">
        <w:rPr>
          <w:rFonts w:ascii="Times New Roman" w:hAnsi="Times New Roman" w:cs="Times New Roman"/>
          <w:sz w:val="20"/>
          <w:szCs w:val="20"/>
        </w:rPr>
        <w:t xml:space="preserve"> zobowiązują się do zawarcia oddzielnej umowy powierzenia przetwarzania danych osobowych (dalej jako: </w:t>
      </w:r>
      <w:r w:rsidRPr="00B40CA4">
        <w:rPr>
          <w:rFonts w:ascii="Times New Roman" w:hAnsi="Times New Roman" w:cs="Times New Roman"/>
          <w:b/>
          <w:sz w:val="20"/>
          <w:szCs w:val="20"/>
        </w:rPr>
        <w:t>„Umowa PDO”</w:t>
      </w:r>
      <w:r w:rsidRPr="00B40CA4">
        <w:rPr>
          <w:rFonts w:ascii="Times New Roman" w:hAnsi="Times New Roman" w:cs="Times New Roman"/>
          <w:sz w:val="20"/>
          <w:szCs w:val="20"/>
        </w:rPr>
        <w:t>), przed datą rozpoczęcia przetwarzania tych danych, nie później jednak niż w terminie 1 miesiąca od daty zawarcia niniejszej Umowy.</w:t>
      </w:r>
    </w:p>
    <w:p w14:paraId="2B5CEA3B" w14:textId="77777777" w:rsidR="00974EFF" w:rsidRPr="00B40CA4" w:rsidRDefault="00974EFF" w:rsidP="00974EFF">
      <w:pPr>
        <w:suppressAutoHyphens/>
        <w:spacing w:after="0" w:line="240" w:lineRule="auto"/>
        <w:ind w:left="340"/>
        <w:jc w:val="both"/>
        <w:rPr>
          <w:rFonts w:ascii="Times New Roman" w:hAnsi="Times New Roman" w:cs="Times New Roman"/>
          <w:sz w:val="20"/>
          <w:szCs w:val="20"/>
        </w:rPr>
      </w:pPr>
    </w:p>
    <w:p w14:paraId="2692A45D" w14:textId="77777777" w:rsidR="00974EFF" w:rsidRDefault="00974EFF" w:rsidP="0072131C">
      <w:pPr>
        <w:numPr>
          <w:ilvl w:val="0"/>
          <w:numId w:val="20"/>
        </w:numPr>
        <w:tabs>
          <w:tab w:val="clear" w:pos="34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Stosowany przez </w:t>
      </w:r>
      <w:r w:rsidRPr="00B40CA4">
        <w:rPr>
          <w:rFonts w:ascii="Times New Roman" w:hAnsi="Times New Roman" w:cs="Times New Roman"/>
          <w:b/>
          <w:sz w:val="20"/>
          <w:szCs w:val="20"/>
        </w:rPr>
        <w:t xml:space="preserve">ZLECENIOBIORCĘ </w:t>
      </w:r>
      <w:r w:rsidRPr="00B40CA4">
        <w:rPr>
          <w:rFonts w:ascii="Times New Roman" w:hAnsi="Times New Roman" w:cs="Times New Roman"/>
          <w:sz w:val="20"/>
          <w:szCs w:val="20"/>
        </w:rPr>
        <w:t xml:space="preserve">wzór </w:t>
      </w:r>
      <w:r w:rsidRPr="00B40CA4">
        <w:rPr>
          <w:rFonts w:ascii="Times New Roman" w:hAnsi="Times New Roman" w:cs="Times New Roman"/>
          <w:b/>
          <w:sz w:val="20"/>
          <w:szCs w:val="20"/>
        </w:rPr>
        <w:t>Umowy PDO</w:t>
      </w:r>
      <w:r w:rsidRPr="00B40CA4">
        <w:rPr>
          <w:rFonts w:ascii="Times New Roman" w:hAnsi="Times New Roman" w:cs="Times New Roman"/>
          <w:sz w:val="20"/>
          <w:szCs w:val="20"/>
        </w:rPr>
        <w:t xml:space="preserve"> stanowi załącznik nr 3 do niniejszej Umowy. </w:t>
      </w:r>
    </w:p>
    <w:p w14:paraId="62B84FD6" w14:textId="77777777" w:rsidR="00974EFF" w:rsidRPr="00B40CA4" w:rsidRDefault="00974EFF" w:rsidP="00974EFF">
      <w:pPr>
        <w:suppressAutoHyphens/>
        <w:spacing w:after="0" w:line="240" w:lineRule="auto"/>
        <w:ind w:left="340"/>
        <w:jc w:val="both"/>
        <w:rPr>
          <w:rFonts w:ascii="Times New Roman" w:hAnsi="Times New Roman" w:cs="Times New Roman"/>
          <w:sz w:val="20"/>
          <w:szCs w:val="20"/>
        </w:rPr>
      </w:pPr>
    </w:p>
    <w:p w14:paraId="53DBAC98" w14:textId="77777777" w:rsidR="00974EFF" w:rsidRPr="00B40CA4" w:rsidRDefault="00974EFF" w:rsidP="0072131C">
      <w:pPr>
        <w:numPr>
          <w:ilvl w:val="0"/>
          <w:numId w:val="20"/>
        </w:numPr>
        <w:suppressAutoHyphens/>
        <w:spacing w:after="0" w:line="240" w:lineRule="auto"/>
        <w:jc w:val="both"/>
        <w:rPr>
          <w:rFonts w:ascii="Times New Roman" w:hAnsi="Times New Roman" w:cs="Times New Roman"/>
          <w:b/>
          <w:bCs/>
          <w:sz w:val="20"/>
          <w:szCs w:val="20"/>
        </w:rPr>
      </w:pPr>
      <w:r w:rsidRPr="00B40CA4">
        <w:rPr>
          <w:rFonts w:ascii="Times New Roman" w:hAnsi="Times New Roman" w:cs="Times New Roman"/>
          <w:b/>
          <w:bCs/>
          <w:sz w:val="20"/>
          <w:szCs w:val="20"/>
        </w:rPr>
        <w:t>ZLECENIOBIORCA</w:t>
      </w:r>
      <w:r w:rsidRPr="00B40CA4">
        <w:rPr>
          <w:rFonts w:ascii="Times New Roman" w:hAnsi="Times New Roman" w:cs="Times New Roman"/>
          <w:bCs/>
          <w:sz w:val="20"/>
          <w:szCs w:val="20"/>
        </w:rPr>
        <w:t xml:space="preserve"> oświadcza, że </w:t>
      </w:r>
    </w:p>
    <w:p w14:paraId="2D79139E" w14:textId="77777777" w:rsidR="00974EFF" w:rsidRPr="00776FEA" w:rsidRDefault="00974EFF" w:rsidP="0072131C">
      <w:pPr>
        <w:numPr>
          <w:ilvl w:val="0"/>
          <w:numId w:val="23"/>
        </w:numPr>
        <w:suppressAutoHyphens/>
        <w:spacing w:after="0" w:line="240" w:lineRule="auto"/>
        <w:ind w:left="1701"/>
        <w:jc w:val="both"/>
        <w:rPr>
          <w:rFonts w:ascii="Times New Roman" w:hAnsi="Times New Roman" w:cs="Times New Roman"/>
          <w:b/>
          <w:bCs/>
          <w:sz w:val="20"/>
          <w:szCs w:val="20"/>
        </w:rPr>
      </w:pPr>
      <w:r w:rsidRPr="00776FEA">
        <w:rPr>
          <w:rFonts w:ascii="Times New Roman" w:hAnsi="Times New Roman" w:cs="Times New Roman"/>
          <w:bCs/>
          <w:sz w:val="20"/>
          <w:szCs w:val="20"/>
        </w:rPr>
        <w:t xml:space="preserve">jest </w:t>
      </w:r>
    </w:p>
    <w:p w14:paraId="18F26A6B" w14:textId="77777777" w:rsidR="00974EFF" w:rsidRPr="00776FEA" w:rsidRDefault="00974EFF" w:rsidP="0072131C">
      <w:pPr>
        <w:numPr>
          <w:ilvl w:val="0"/>
          <w:numId w:val="23"/>
        </w:numPr>
        <w:suppressAutoHyphens/>
        <w:spacing w:after="0" w:line="240" w:lineRule="auto"/>
        <w:ind w:left="1701"/>
        <w:jc w:val="both"/>
        <w:rPr>
          <w:rFonts w:ascii="Times New Roman" w:hAnsi="Times New Roman" w:cs="Times New Roman"/>
          <w:b/>
          <w:bCs/>
          <w:sz w:val="20"/>
          <w:szCs w:val="20"/>
        </w:rPr>
      </w:pPr>
      <w:r w:rsidRPr="00776FEA">
        <w:rPr>
          <w:rFonts w:ascii="Times New Roman" w:hAnsi="Times New Roman" w:cs="Times New Roman"/>
          <w:bCs/>
          <w:sz w:val="20"/>
          <w:szCs w:val="20"/>
        </w:rPr>
        <w:t xml:space="preserve">nie jest </w:t>
      </w:r>
    </w:p>
    <w:p w14:paraId="26E9526E" w14:textId="77777777" w:rsidR="00974EFF" w:rsidRPr="00B40CA4" w:rsidRDefault="00974EFF" w:rsidP="00974EFF">
      <w:pPr>
        <w:spacing w:after="120"/>
        <w:ind w:left="340"/>
        <w:jc w:val="both"/>
        <w:rPr>
          <w:rFonts w:ascii="Times New Roman" w:hAnsi="Times New Roman" w:cs="Times New Roman"/>
          <w:bCs/>
          <w:sz w:val="20"/>
          <w:szCs w:val="20"/>
        </w:rPr>
      </w:pPr>
      <w:r w:rsidRPr="00B40CA4">
        <w:rPr>
          <w:rFonts w:ascii="Times New Roman" w:hAnsi="Times New Roman" w:cs="Times New Roman"/>
          <w:sz w:val="20"/>
          <w:szCs w:val="20"/>
        </w:rPr>
        <w:t xml:space="preserve">dużym przedsiębiorcą w rozumieniu art. 4 pkt. 6 ustawy z dnia 8 marca 2013 r. o </w:t>
      </w:r>
      <w:r w:rsidRPr="00B40CA4">
        <w:rPr>
          <w:rFonts w:ascii="Times New Roman" w:hAnsi="Times New Roman" w:cs="Times New Roman"/>
          <w:iCs/>
          <w:sz w:val="20"/>
          <w:szCs w:val="20"/>
        </w:rPr>
        <w:t>przeciwdziałaniu nadmiernym opóźnieniom w transakcjach handlowych</w:t>
      </w:r>
      <w:r w:rsidRPr="00B40CA4">
        <w:rPr>
          <w:rFonts w:ascii="Times New Roman" w:hAnsi="Times New Roman" w:cs="Times New Roman"/>
          <w:sz w:val="20"/>
          <w:szCs w:val="20"/>
        </w:rPr>
        <w:t xml:space="preserve"> (tj. </w:t>
      </w:r>
      <w:r w:rsidRPr="00B40CA4">
        <w:rPr>
          <w:rFonts w:ascii="Times New Roman" w:hAnsi="Times New Roman" w:cs="Times New Roman"/>
          <w:bCs/>
          <w:sz w:val="20"/>
          <w:szCs w:val="20"/>
        </w:rPr>
        <w:t>Dz.U.2023 r. poz. 1790 .)</w:t>
      </w:r>
    </w:p>
    <w:p w14:paraId="600C0B58" w14:textId="77777777" w:rsidR="00974EFF" w:rsidRPr="00B40CA4" w:rsidRDefault="00974EFF" w:rsidP="00974EFF">
      <w:pPr>
        <w:spacing w:after="120"/>
        <w:ind w:left="340"/>
        <w:jc w:val="both"/>
        <w:rPr>
          <w:rFonts w:ascii="Times New Roman" w:hAnsi="Times New Roman" w:cs="Times New Roman"/>
          <w:sz w:val="20"/>
          <w:szCs w:val="20"/>
        </w:rPr>
      </w:pPr>
    </w:p>
    <w:p w14:paraId="491C1073" w14:textId="77777777" w:rsidR="00974EFF" w:rsidRPr="00B40CA4" w:rsidRDefault="00974EFF" w:rsidP="00974EFF">
      <w:pPr>
        <w:spacing w:after="120"/>
        <w:ind w:hanging="340"/>
        <w:jc w:val="center"/>
        <w:rPr>
          <w:rFonts w:ascii="Times New Roman" w:hAnsi="Times New Roman" w:cs="Times New Roman"/>
          <w:b/>
          <w:sz w:val="20"/>
          <w:szCs w:val="20"/>
        </w:rPr>
      </w:pPr>
      <w:r>
        <w:rPr>
          <w:rFonts w:ascii="Times New Roman" w:hAnsi="Times New Roman" w:cs="Times New Roman"/>
          <w:b/>
          <w:sz w:val="20"/>
          <w:szCs w:val="20"/>
        </w:rPr>
        <w:t>§ 12</w:t>
      </w:r>
      <w:r w:rsidRPr="00B40CA4">
        <w:rPr>
          <w:rFonts w:ascii="Times New Roman" w:hAnsi="Times New Roman" w:cs="Times New Roman"/>
          <w:b/>
          <w:sz w:val="20"/>
          <w:szCs w:val="20"/>
        </w:rPr>
        <w:t>.</w:t>
      </w:r>
    </w:p>
    <w:p w14:paraId="54AFF1AE" w14:textId="29BAF2E4" w:rsidR="00974EFF" w:rsidRPr="00B40CA4" w:rsidRDefault="00974EFF" w:rsidP="00974EFF">
      <w:pPr>
        <w:rPr>
          <w:rFonts w:ascii="Times New Roman" w:hAnsi="Times New Roman" w:cs="Times New Roman"/>
          <w:sz w:val="20"/>
          <w:szCs w:val="20"/>
        </w:rPr>
      </w:pPr>
      <w:r w:rsidRPr="00B40CA4">
        <w:rPr>
          <w:rFonts w:ascii="Times New Roman" w:hAnsi="Times New Roman" w:cs="Times New Roman"/>
          <w:sz w:val="20"/>
          <w:szCs w:val="20"/>
        </w:rPr>
        <w:t>1.</w:t>
      </w:r>
      <w:r w:rsidRPr="00C353BF">
        <w:rPr>
          <w:rFonts w:ascii="Times New Roman" w:hAnsi="Times New Roman" w:cs="Times New Roman"/>
          <w:b/>
          <w:sz w:val="20"/>
          <w:szCs w:val="20"/>
        </w:rPr>
        <w:t>ZLECENIODAWCA</w:t>
      </w:r>
      <w:r w:rsidRPr="00B40CA4">
        <w:rPr>
          <w:rFonts w:ascii="Times New Roman" w:hAnsi="Times New Roman" w:cs="Times New Roman"/>
          <w:sz w:val="20"/>
          <w:szCs w:val="20"/>
        </w:rPr>
        <w:t xml:space="preserve"> przewiduje możliwość zmiany postanowień U</w:t>
      </w:r>
      <w:r w:rsidR="00C835A5">
        <w:rPr>
          <w:rFonts w:ascii="Times New Roman" w:hAnsi="Times New Roman" w:cs="Times New Roman"/>
          <w:sz w:val="20"/>
          <w:szCs w:val="20"/>
        </w:rPr>
        <w:t xml:space="preserve">mowy w zakresie wynagrodzenia w </w:t>
      </w:r>
      <w:r w:rsidRPr="00B40CA4">
        <w:rPr>
          <w:rFonts w:ascii="Times New Roman" w:hAnsi="Times New Roman" w:cs="Times New Roman"/>
          <w:sz w:val="20"/>
          <w:szCs w:val="20"/>
        </w:rPr>
        <w:t>przypadkach określonych poniżej:</w:t>
      </w:r>
    </w:p>
    <w:p w14:paraId="7CD77B3F" w14:textId="294359DC" w:rsidR="00974EFF" w:rsidRPr="00886E4B" w:rsidRDefault="00974EFF" w:rsidP="00886E4B">
      <w:pPr>
        <w:pStyle w:val="Akapitzlist"/>
        <w:numPr>
          <w:ilvl w:val="1"/>
          <w:numId w:val="48"/>
        </w:numPr>
        <w:jc w:val="both"/>
        <w:rPr>
          <w:rFonts w:ascii="Times New Roman" w:hAnsi="Times New Roman" w:cs="Times New Roman"/>
          <w:sz w:val="20"/>
          <w:szCs w:val="20"/>
        </w:rPr>
      </w:pPr>
      <w:r w:rsidRPr="00886E4B">
        <w:rPr>
          <w:rFonts w:ascii="Times New Roman" w:hAnsi="Times New Roman" w:cs="Times New Roman"/>
          <w:sz w:val="20"/>
          <w:szCs w:val="20"/>
        </w:rPr>
        <w:t xml:space="preserve">Wynagrodzenie należne </w:t>
      </w:r>
      <w:r w:rsidRPr="00886E4B">
        <w:rPr>
          <w:rFonts w:ascii="Times New Roman" w:hAnsi="Times New Roman" w:cs="Times New Roman"/>
          <w:b/>
          <w:sz w:val="20"/>
          <w:szCs w:val="20"/>
        </w:rPr>
        <w:t>ZLECENIOBIORCY</w:t>
      </w:r>
      <w:r w:rsidRPr="00886E4B">
        <w:rPr>
          <w:rFonts w:ascii="Times New Roman" w:hAnsi="Times New Roman" w:cs="Times New Roman"/>
          <w:sz w:val="20"/>
          <w:szCs w:val="20"/>
        </w:rPr>
        <w:t xml:space="preserve"> ulega automatycznej zmianie w przypadku zmiany wysokości podatku VAT obowiązującego w chwili powstania obowiązku podatkowego. W takim przypadku wysokość wynagrodzenia jest każdorazowo ustalana z uwzględnieniem aktualnej stawki podatku VAT obowiązującej w dniu wystawienia faktury (powstania obowiązku podatkowego). Zmiana ta nie wymaga zawarcia aneksu do Umowy ani odrębnych oświadczeń woli Stron.</w:t>
      </w:r>
    </w:p>
    <w:p w14:paraId="475E99B2" w14:textId="77777777" w:rsidR="00C835A5" w:rsidRDefault="00974EFF" w:rsidP="00C835A5">
      <w:pPr>
        <w:pStyle w:val="Akapitzlist"/>
        <w:numPr>
          <w:ilvl w:val="1"/>
          <w:numId w:val="48"/>
        </w:numPr>
        <w:jc w:val="both"/>
        <w:rPr>
          <w:rFonts w:ascii="Times New Roman" w:hAnsi="Times New Roman" w:cs="Times New Roman"/>
          <w:b/>
          <w:sz w:val="20"/>
          <w:szCs w:val="20"/>
        </w:rPr>
      </w:pPr>
      <w:r w:rsidRPr="00886E4B">
        <w:rPr>
          <w:rFonts w:ascii="Times New Roman" w:hAnsi="Times New Roman" w:cs="Times New Roman"/>
          <w:sz w:val="20"/>
          <w:szCs w:val="20"/>
        </w:rPr>
        <w:lastRenderedPageBreak/>
        <w:t xml:space="preserve">Dopuszczalna jest zmiana wynagrodzenia </w:t>
      </w:r>
      <w:r w:rsidRPr="00886E4B">
        <w:rPr>
          <w:rFonts w:ascii="Times New Roman" w:hAnsi="Times New Roman" w:cs="Times New Roman"/>
          <w:b/>
          <w:sz w:val="20"/>
          <w:szCs w:val="20"/>
        </w:rPr>
        <w:t>ZLECENIOBIORCY</w:t>
      </w:r>
      <w:r w:rsidRPr="00886E4B">
        <w:rPr>
          <w:rFonts w:ascii="Times New Roman" w:hAnsi="Times New Roman" w:cs="Times New Roman"/>
          <w:sz w:val="20"/>
          <w:szCs w:val="20"/>
        </w:rPr>
        <w:t xml:space="preserve"> w przypadku zmiany zasad podlegania ubezpieczeniom społecznym lub zdrowotnym, lub wysokości stawek składek na te ubezpieczenia o ile zmiany te będą miały wpływ na koszty realizacji zamówienia przez </w:t>
      </w:r>
      <w:r w:rsidRPr="00886E4B">
        <w:rPr>
          <w:rFonts w:ascii="Times New Roman" w:hAnsi="Times New Roman" w:cs="Times New Roman"/>
          <w:b/>
          <w:sz w:val="20"/>
          <w:szCs w:val="20"/>
        </w:rPr>
        <w:t>ZLECENIOBIORCĘ.</w:t>
      </w:r>
    </w:p>
    <w:p w14:paraId="071C097E" w14:textId="4D4A4FF5" w:rsidR="00C835A5" w:rsidRPr="00C835A5" w:rsidRDefault="00C835A5" w:rsidP="00C835A5">
      <w:pPr>
        <w:pStyle w:val="Akapitzlist"/>
        <w:numPr>
          <w:ilvl w:val="1"/>
          <w:numId w:val="48"/>
        </w:numPr>
        <w:jc w:val="both"/>
        <w:rPr>
          <w:rFonts w:ascii="Times New Roman" w:hAnsi="Times New Roman" w:cs="Times New Roman"/>
          <w:b/>
          <w:sz w:val="20"/>
          <w:szCs w:val="20"/>
        </w:rPr>
      </w:pPr>
      <w:r w:rsidRPr="00C835A5">
        <w:rPr>
          <w:rFonts w:ascii="Times New Roman" w:hAnsi="Times New Roman" w:cs="Times New Roman"/>
          <w:sz w:val="20"/>
          <w:szCs w:val="20"/>
        </w:rPr>
        <w:t xml:space="preserve">Dopuszczalna jest waloryzacja wynagrodzenia </w:t>
      </w:r>
      <w:r w:rsidRPr="00886E4B">
        <w:rPr>
          <w:rFonts w:ascii="Times New Roman" w:hAnsi="Times New Roman" w:cs="Times New Roman"/>
          <w:b/>
          <w:sz w:val="20"/>
          <w:szCs w:val="20"/>
        </w:rPr>
        <w:t>ZLECENIOBIORCY</w:t>
      </w:r>
      <w:r w:rsidRPr="00C835A5">
        <w:rPr>
          <w:rFonts w:ascii="Times New Roman" w:hAnsi="Times New Roman" w:cs="Times New Roman"/>
          <w:sz w:val="20"/>
          <w:szCs w:val="20"/>
        </w:rPr>
        <w:t xml:space="preserve"> w przypadku zmiany wysokości minimalnego wynagrodzenia za pracę lub minimalnej stawki godzinowej od dnia </w:t>
      </w:r>
      <w:r w:rsidRPr="00C835A5">
        <w:rPr>
          <w:rFonts w:ascii="Times New Roman" w:hAnsi="Times New Roman" w:cs="Times New Roman"/>
          <w:b/>
          <w:sz w:val="20"/>
          <w:szCs w:val="20"/>
        </w:rPr>
        <w:t>1 stycznia 2028</w:t>
      </w:r>
      <w:r w:rsidRPr="00C835A5">
        <w:rPr>
          <w:rFonts w:ascii="Times New Roman" w:hAnsi="Times New Roman" w:cs="Times New Roman"/>
          <w:sz w:val="20"/>
          <w:szCs w:val="20"/>
        </w:rPr>
        <w:t xml:space="preserve"> roku (na podstawie przepisów Ustawy z dnia 10 października 2002 r. o minimalnym wynagrodzeniu za pracę). </w:t>
      </w:r>
      <w:r w:rsidR="00950D70">
        <w:rPr>
          <w:rFonts w:ascii="Times New Roman" w:hAnsi="Times New Roman" w:cs="Times New Roman"/>
          <w:sz w:val="20"/>
          <w:szCs w:val="20"/>
        </w:rPr>
        <w:t>Z</w:t>
      </w:r>
      <w:r w:rsidR="00950D70" w:rsidRPr="00C835A5">
        <w:rPr>
          <w:rFonts w:ascii="Times New Roman" w:hAnsi="Times New Roman" w:cs="Times New Roman"/>
          <w:sz w:val="20"/>
          <w:szCs w:val="20"/>
        </w:rPr>
        <w:t xml:space="preserve">miany wysokości minimalnego wynagrodzenia za pracę lub minimalnej stawki godzinowej od dnia </w:t>
      </w:r>
      <w:r w:rsidR="00950D70" w:rsidRPr="00C835A5">
        <w:rPr>
          <w:rFonts w:ascii="Times New Roman" w:hAnsi="Times New Roman" w:cs="Times New Roman"/>
          <w:b/>
          <w:sz w:val="20"/>
          <w:szCs w:val="20"/>
        </w:rPr>
        <w:t>1 stycznia 202</w:t>
      </w:r>
      <w:r w:rsidR="00950D70">
        <w:rPr>
          <w:rFonts w:ascii="Times New Roman" w:hAnsi="Times New Roman" w:cs="Times New Roman"/>
          <w:b/>
          <w:sz w:val="20"/>
          <w:szCs w:val="20"/>
        </w:rPr>
        <w:t>7</w:t>
      </w:r>
      <w:r w:rsidR="00950D70" w:rsidRPr="00C835A5">
        <w:rPr>
          <w:rFonts w:ascii="Times New Roman" w:hAnsi="Times New Roman" w:cs="Times New Roman"/>
          <w:sz w:val="20"/>
          <w:szCs w:val="20"/>
        </w:rPr>
        <w:t xml:space="preserve"> roku</w:t>
      </w:r>
      <w:r w:rsidR="00950D70">
        <w:rPr>
          <w:rFonts w:ascii="Times New Roman" w:hAnsi="Times New Roman" w:cs="Times New Roman"/>
          <w:sz w:val="20"/>
          <w:szCs w:val="20"/>
        </w:rPr>
        <w:t xml:space="preserve"> </w:t>
      </w:r>
      <w:r w:rsidR="00950D70" w:rsidRPr="00950D70">
        <w:rPr>
          <w:rFonts w:ascii="Times New Roman" w:hAnsi="Times New Roman" w:cs="Times New Roman"/>
          <w:b/>
          <w:sz w:val="20"/>
          <w:szCs w:val="20"/>
        </w:rPr>
        <w:t>nie stanowią podstawy do waloryzacji</w:t>
      </w:r>
      <w:r w:rsidR="00950D70">
        <w:rPr>
          <w:rFonts w:ascii="Times New Roman" w:hAnsi="Times New Roman" w:cs="Times New Roman"/>
          <w:sz w:val="20"/>
          <w:szCs w:val="20"/>
        </w:rPr>
        <w:t xml:space="preserve"> wynagrodzenia </w:t>
      </w:r>
      <w:r w:rsidR="00950D70" w:rsidRPr="00886E4B">
        <w:rPr>
          <w:rFonts w:ascii="Times New Roman" w:hAnsi="Times New Roman" w:cs="Times New Roman"/>
          <w:b/>
          <w:sz w:val="20"/>
          <w:szCs w:val="20"/>
        </w:rPr>
        <w:t>ZLECENIOBIORCY</w:t>
      </w:r>
      <w:r w:rsidR="00950D70">
        <w:rPr>
          <w:rFonts w:ascii="Times New Roman" w:hAnsi="Times New Roman" w:cs="Times New Roman"/>
          <w:sz w:val="20"/>
          <w:szCs w:val="20"/>
        </w:rPr>
        <w:t xml:space="preserve">. </w:t>
      </w:r>
      <w:r w:rsidRPr="00C835A5">
        <w:rPr>
          <w:rFonts w:ascii="Times New Roman" w:hAnsi="Times New Roman" w:cs="Times New Roman"/>
          <w:sz w:val="20"/>
          <w:szCs w:val="20"/>
        </w:rPr>
        <w:t xml:space="preserve">Łączny maksymalny limit wzrostu wynagrodzenia brutto </w:t>
      </w:r>
      <w:r w:rsidRPr="00C835A5">
        <w:rPr>
          <w:rFonts w:ascii="Times New Roman" w:hAnsi="Times New Roman" w:cs="Times New Roman"/>
          <w:b/>
          <w:sz w:val="20"/>
          <w:szCs w:val="20"/>
        </w:rPr>
        <w:t>ZLECENIOBIORCY</w:t>
      </w:r>
      <w:r w:rsidRPr="00C835A5">
        <w:rPr>
          <w:rFonts w:ascii="Times New Roman" w:hAnsi="Times New Roman" w:cs="Times New Roman"/>
          <w:sz w:val="20"/>
          <w:szCs w:val="20"/>
        </w:rPr>
        <w:t xml:space="preserve"> wynikający z tej waloryzacji nie może przekroczyć 1% całkowitej wartości umownej brutto.</w:t>
      </w:r>
    </w:p>
    <w:p w14:paraId="2538987C" w14:textId="58241E1B" w:rsidR="00974EFF"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2. Sama zmiana</w:t>
      </w:r>
      <w:r w:rsidR="00C835A5">
        <w:rPr>
          <w:rFonts w:ascii="Times New Roman" w:hAnsi="Times New Roman" w:cs="Times New Roman"/>
          <w:sz w:val="20"/>
          <w:szCs w:val="20"/>
        </w:rPr>
        <w:t xml:space="preserve"> stawek</w:t>
      </w:r>
      <w:r w:rsidRPr="00B40CA4">
        <w:rPr>
          <w:rFonts w:ascii="Times New Roman" w:hAnsi="Times New Roman" w:cs="Times New Roman"/>
          <w:sz w:val="20"/>
          <w:szCs w:val="20"/>
        </w:rPr>
        <w:t xml:space="preserve"> składek</w:t>
      </w:r>
      <w:r w:rsidR="00C835A5">
        <w:rPr>
          <w:rFonts w:ascii="Times New Roman" w:hAnsi="Times New Roman" w:cs="Times New Roman"/>
          <w:sz w:val="20"/>
          <w:szCs w:val="20"/>
        </w:rPr>
        <w:t xml:space="preserve"> na ubezpieczenia społeczne lub zdrowotne</w:t>
      </w:r>
      <w:r w:rsidR="00886E4B">
        <w:rPr>
          <w:rFonts w:ascii="Times New Roman" w:hAnsi="Times New Roman" w:cs="Times New Roman"/>
          <w:sz w:val="20"/>
          <w:szCs w:val="20"/>
        </w:rPr>
        <w:t xml:space="preserve">, </w:t>
      </w:r>
      <w:r w:rsidR="00886E4B" w:rsidRPr="007D4D5F">
        <w:rPr>
          <w:rFonts w:ascii="Times New Roman" w:hAnsi="Times New Roman" w:cs="Times New Roman"/>
          <w:sz w:val="20"/>
          <w:szCs w:val="20"/>
        </w:rPr>
        <w:t>minimalnego wynagrodzenia za pracę lub minimalnej stawki godzinowej</w:t>
      </w:r>
      <w:r w:rsidRPr="00B40CA4">
        <w:rPr>
          <w:rFonts w:ascii="Times New Roman" w:hAnsi="Times New Roman" w:cs="Times New Roman"/>
          <w:sz w:val="20"/>
          <w:szCs w:val="20"/>
        </w:rPr>
        <w:t xml:space="preserve"> nie stanowi podstawy do automatycznej waloryzacji wynagrodzenia. Dopiero po wykazaniu przez </w:t>
      </w:r>
      <w:r w:rsidRPr="00C353BF">
        <w:rPr>
          <w:rFonts w:ascii="Times New Roman" w:hAnsi="Times New Roman" w:cs="Times New Roman"/>
          <w:b/>
          <w:sz w:val="20"/>
          <w:szCs w:val="20"/>
        </w:rPr>
        <w:t>ZLECENIOBIORCĘ</w:t>
      </w:r>
      <w:r w:rsidRPr="00B40CA4">
        <w:rPr>
          <w:rFonts w:ascii="Times New Roman" w:hAnsi="Times New Roman" w:cs="Times New Roman"/>
          <w:sz w:val="20"/>
          <w:szCs w:val="20"/>
        </w:rPr>
        <w:t>, że wskazane zmiany mają rzeczywisty wpływ na wzrost kosztów realizacji Umowy, Strony mogą dokonać odpowiedniej modyfikacji wynagrodzenia w drodze aneksu.</w:t>
      </w:r>
    </w:p>
    <w:p w14:paraId="073E88EB" w14:textId="2767D859" w:rsidR="00974EFF" w:rsidRPr="00B40CA4" w:rsidRDefault="007D4D5F" w:rsidP="00974EFF">
      <w:pPr>
        <w:jc w:val="both"/>
        <w:rPr>
          <w:rFonts w:ascii="Times New Roman" w:hAnsi="Times New Roman" w:cs="Times New Roman"/>
          <w:sz w:val="20"/>
          <w:szCs w:val="20"/>
        </w:rPr>
      </w:pPr>
      <w:r>
        <w:rPr>
          <w:rFonts w:ascii="Times New Roman" w:hAnsi="Times New Roman" w:cs="Times New Roman"/>
          <w:sz w:val="20"/>
          <w:szCs w:val="20"/>
        </w:rPr>
        <w:t xml:space="preserve">3. </w:t>
      </w:r>
      <w:r w:rsidR="00974EFF" w:rsidRPr="00B40CA4">
        <w:rPr>
          <w:rFonts w:ascii="Times New Roman" w:hAnsi="Times New Roman" w:cs="Times New Roman"/>
          <w:sz w:val="20"/>
          <w:szCs w:val="20"/>
        </w:rPr>
        <w:t xml:space="preserve">Zmiana wynagrodzenia może zostać dokonana wyłącznie na pisemny wniosek </w:t>
      </w:r>
      <w:r w:rsidR="00974EFF" w:rsidRPr="00C353BF">
        <w:rPr>
          <w:rFonts w:ascii="Times New Roman" w:hAnsi="Times New Roman" w:cs="Times New Roman"/>
          <w:b/>
          <w:sz w:val="20"/>
          <w:szCs w:val="20"/>
        </w:rPr>
        <w:t>ZLECENIOBIORCY</w:t>
      </w:r>
      <w:r w:rsidR="00974EFF" w:rsidRPr="00B40CA4">
        <w:rPr>
          <w:rFonts w:ascii="Times New Roman" w:hAnsi="Times New Roman" w:cs="Times New Roman"/>
          <w:sz w:val="20"/>
          <w:szCs w:val="20"/>
        </w:rPr>
        <w:t>, zawierający szczegółowe uzasadnienie oraz kalkulację kosztów realizacji zamówienia z uwzględnieniem zmian, o których mowa w ust. 2.</w:t>
      </w:r>
    </w:p>
    <w:p w14:paraId="051757DF"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 xml:space="preserve">4. W przypadku uznania przez </w:t>
      </w:r>
      <w:r w:rsidRPr="00C353BF">
        <w:rPr>
          <w:rFonts w:ascii="Times New Roman" w:hAnsi="Times New Roman" w:cs="Times New Roman"/>
          <w:b/>
          <w:sz w:val="20"/>
          <w:szCs w:val="20"/>
        </w:rPr>
        <w:t>ZLECENIODAWCĘ</w:t>
      </w:r>
      <w:r w:rsidRPr="00B40CA4">
        <w:rPr>
          <w:rFonts w:ascii="Times New Roman" w:hAnsi="Times New Roman" w:cs="Times New Roman"/>
          <w:sz w:val="20"/>
          <w:szCs w:val="20"/>
        </w:rPr>
        <w:t xml:space="preserve">, że wniosek jest zasadny, wynagrodzenie ulega zmianie w zakresie proporcjonalnym do wzrostu kosztów ponoszonych przez </w:t>
      </w:r>
      <w:r w:rsidRPr="00C353BF">
        <w:rPr>
          <w:rFonts w:ascii="Times New Roman" w:hAnsi="Times New Roman" w:cs="Times New Roman"/>
          <w:b/>
          <w:sz w:val="20"/>
          <w:szCs w:val="20"/>
        </w:rPr>
        <w:t>ZLECENIOBIORCĘ</w:t>
      </w:r>
      <w:r w:rsidRPr="00B40CA4">
        <w:rPr>
          <w:rFonts w:ascii="Times New Roman" w:hAnsi="Times New Roman" w:cs="Times New Roman"/>
          <w:sz w:val="20"/>
          <w:szCs w:val="20"/>
        </w:rPr>
        <w:t>, w szczególności wynikających ze zmiany stawek składek na ubezpieczenia społeczne.</w:t>
      </w:r>
    </w:p>
    <w:p w14:paraId="6B92B7D6"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6. Zmiana wynagrodzenia wymaga formy pisemnej pod rygorem nieważności i jest dokonywana w formie aneksu do Umowy.</w:t>
      </w:r>
    </w:p>
    <w:p w14:paraId="76A384ED"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 xml:space="preserve">7. Jeżeli po analizie przedstawionej dokumentacji </w:t>
      </w:r>
      <w:r w:rsidRPr="00C353BF">
        <w:rPr>
          <w:rFonts w:ascii="Times New Roman" w:hAnsi="Times New Roman" w:cs="Times New Roman"/>
          <w:b/>
          <w:sz w:val="20"/>
          <w:szCs w:val="20"/>
        </w:rPr>
        <w:t>ZLECENIODAWCA</w:t>
      </w:r>
      <w:r w:rsidRPr="00B40CA4">
        <w:rPr>
          <w:rFonts w:ascii="Times New Roman" w:hAnsi="Times New Roman" w:cs="Times New Roman"/>
          <w:sz w:val="20"/>
          <w:szCs w:val="20"/>
        </w:rPr>
        <w:t xml:space="preserve"> uzna, że wskazane okoliczności nie mają wpływu na koszty wykonania zamówienia, </w:t>
      </w:r>
      <w:r w:rsidRPr="00C353BF">
        <w:rPr>
          <w:rFonts w:ascii="Times New Roman" w:hAnsi="Times New Roman" w:cs="Times New Roman"/>
          <w:b/>
          <w:sz w:val="20"/>
          <w:szCs w:val="20"/>
        </w:rPr>
        <w:t>ZLECENIOBIORCA</w:t>
      </w:r>
      <w:r w:rsidRPr="00B40CA4">
        <w:rPr>
          <w:rFonts w:ascii="Times New Roman" w:hAnsi="Times New Roman" w:cs="Times New Roman"/>
          <w:sz w:val="20"/>
          <w:szCs w:val="20"/>
        </w:rPr>
        <w:t xml:space="preserve"> jest zobowiązany do realizacji przedmiotu Umowy na dotychczasowych warunkach, zgodnie z treścią Specyfikacji Warunków Zamówienia i postanowieniami Umowy.</w:t>
      </w:r>
    </w:p>
    <w:p w14:paraId="7A2F5F6C"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 xml:space="preserve">8. </w:t>
      </w:r>
      <w:r w:rsidRPr="00C353BF">
        <w:rPr>
          <w:rFonts w:ascii="Times New Roman" w:hAnsi="Times New Roman" w:cs="Times New Roman"/>
          <w:b/>
          <w:sz w:val="20"/>
          <w:szCs w:val="20"/>
        </w:rPr>
        <w:t>ZLECENIODAWCA</w:t>
      </w:r>
      <w:r w:rsidRPr="00B40CA4">
        <w:rPr>
          <w:rFonts w:ascii="Times New Roman" w:hAnsi="Times New Roman" w:cs="Times New Roman"/>
          <w:sz w:val="20"/>
          <w:szCs w:val="20"/>
        </w:rPr>
        <w:t xml:space="preserve"> przewiduje możliwość zmiany postanowień Umowy w następującym zakresie i w przypadkach określonych poniżej:</w:t>
      </w:r>
    </w:p>
    <w:p w14:paraId="066C9EA9"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1) Zmiana treści „Instrukcji ochrony” – w przypadku:</w:t>
      </w:r>
    </w:p>
    <w:p w14:paraId="100F6694"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a) wystąpienia zmian w obowiązujących przepisach prawa dotyczących zasad ochrony osób i mienia lub bezpieczeństwa publicznego, które mają wpływ na sposób realizacji zadań ochronnych,</w:t>
      </w:r>
    </w:p>
    <w:p w14:paraId="39DF038C"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b) wystąpienia nowych zagrożeń lub zmiany charakteru zagrożeń dotyczących chronionego obiektu lub mienia,</w:t>
      </w:r>
    </w:p>
    <w:p w14:paraId="3B97EC26"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c) zmiany organizacji pracy, sposobu użytkowania lub przeznaczenia chronionego obiektu,</w:t>
      </w:r>
    </w:p>
    <w:p w14:paraId="4E4B42EC"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d) zmiany w systemie zabezpieczeń technicznych, które wpływają na sposób pełnienia służby,</w:t>
      </w:r>
    </w:p>
    <w:p w14:paraId="38533EC3"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 xml:space="preserve">e) zgłoszenia przez </w:t>
      </w:r>
      <w:r w:rsidRPr="00C353BF">
        <w:rPr>
          <w:rFonts w:ascii="Times New Roman" w:hAnsi="Times New Roman" w:cs="Times New Roman"/>
          <w:b/>
          <w:sz w:val="20"/>
          <w:szCs w:val="20"/>
        </w:rPr>
        <w:t>ZLECENIODAWCĘ</w:t>
      </w:r>
      <w:r w:rsidRPr="00B40CA4">
        <w:rPr>
          <w:rFonts w:ascii="Times New Roman" w:hAnsi="Times New Roman" w:cs="Times New Roman"/>
          <w:sz w:val="20"/>
          <w:szCs w:val="20"/>
        </w:rPr>
        <w:t xml:space="preserve"> lub </w:t>
      </w:r>
      <w:r w:rsidRPr="00C353BF">
        <w:rPr>
          <w:rFonts w:ascii="Times New Roman" w:hAnsi="Times New Roman" w:cs="Times New Roman"/>
          <w:b/>
          <w:sz w:val="20"/>
          <w:szCs w:val="20"/>
        </w:rPr>
        <w:t>ZLECENIOBIORCĘ</w:t>
      </w:r>
      <w:r w:rsidRPr="00B40CA4">
        <w:rPr>
          <w:rFonts w:ascii="Times New Roman" w:hAnsi="Times New Roman" w:cs="Times New Roman"/>
          <w:sz w:val="20"/>
          <w:szCs w:val="20"/>
        </w:rPr>
        <w:t xml:space="preserve"> uzasadnionych wniosków o modyfikację procedur w celu zwiększenia skuteczności ochrony lub poprawy bezpieczeństwa.</w:t>
      </w:r>
    </w:p>
    <w:p w14:paraId="6C9B8F4F"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 xml:space="preserve">Wprowadzenie zmian, o których mowa powyżej, wymaga formy pisemnej i zatwierdzenia przez </w:t>
      </w:r>
      <w:r w:rsidRPr="00C353BF">
        <w:rPr>
          <w:rFonts w:ascii="Times New Roman" w:hAnsi="Times New Roman" w:cs="Times New Roman"/>
          <w:b/>
          <w:sz w:val="20"/>
          <w:szCs w:val="20"/>
        </w:rPr>
        <w:t>ZLECENIODAWCĘ</w:t>
      </w:r>
      <w:r w:rsidRPr="00B40CA4">
        <w:rPr>
          <w:rFonts w:ascii="Times New Roman" w:hAnsi="Times New Roman" w:cs="Times New Roman"/>
          <w:sz w:val="20"/>
          <w:szCs w:val="20"/>
        </w:rPr>
        <w:t xml:space="preserve">. Zmieniona Instrukcja ochrony stanowi załącznik do niniejszej Umowy i obowiązuje od dnia jej akceptacji przez </w:t>
      </w:r>
      <w:r w:rsidRPr="00C353BF">
        <w:rPr>
          <w:rFonts w:ascii="Times New Roman" w:hAnsi="Times New Roman" w:cs="Times New Roman"/>
          <w:b/>
          <w:sz w:val="20"/>
          <w:szCs w:val="20"/>
        </w:rPr>
        <w:t>ZLECENIODAWCĘ</w:t>
      </w:r>
      <w:r>
        <w:rPr>
          <w:rFonts w:ascii="Times New Roman" w:hAnsi="Times New Roman" w:cs="Times New Roman"/>
          <w:b/>
          <w:sz w:val="20"/>
          <w:szCs w:val="20"/>
        </w:rPr>
        <w:t>.</w:t>
      </w:r>
    </w:p>
    <w:p w14:paraId="26D5CD0D"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 xml:space="preserve">2) Zwiększenie stanu osobowego pracowników ochrony, a tym samym zwiększenie należnego </w:t>
      </w:r>
      <w:r w:rsidRPr="00C353BF">
        <w:rPr>
          <w:rFonts w:ascii="Times New Roman" w:hAnsi="Times New Roman" w:cs="Times New Roman"/>
          <w:b/>
          <w:sz w:val="20"/>
          <w:szCs w:val="20"/>
        </w:rPr>
        <w:t>ZLECENIOBIORCY</w:t>
      </w:r>
      <w:r w:rsidRPr="00B40CA4">
        <w:rPr>
          <w:rFonts w:ascii="Times New Roman" w:hAnsi="Times New Roman" w:cs="Times New Roman"/>
          <w:sz w:val="20"/>
          <w:szCs w:val="20"/>
        </w:rPr>
        <w:t xml:space="preserve"> wynagrodzenia – w przypadku:</w:t>
      </w:r>
    </w:p>
    <w:p w14:paraId="73282F3B"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 xml:space="preserve">a) zwiększenia zakresu zadań ochronnych wynikającego z potrzeb organizacyjnych </w:t>
      </w:r>
      <w:r w:rsidRPr="00C353BF">
        <w:rPr>
          <w:rFonts w:ascii="Times New Roman" w:hAnsi="Times New Roman" w:cs="Times New Roman"/>
          <w:b/>
          <w:sz w:val="20"/>
          <w:szCs w:val="20"/>
        </w:rPr>
        <w:t>ZLECENIODAWCY</w:t>
      </w:r>
      <w:r w:rsidRPr="00B40CA4">
        <w:rPr>
          <w:rFonts w:ascii="Times New Roman" w:hAnsi="Times New Roman" w:cs="Times New Roman"/>
          <w:sz w:val="20"/>
          <w:szCs w:val="20"/>
        </w:rPr>
        <w:t xml:space="preserve"> (np. objęcia ochroną dodatkowych stref, wejść lub parkingów),</w:t>
      </w:r>
    </w:p>
    <w:p w14:paraId="67A8DD85"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b) czasowego lub stałego zwiększenia poziomu zagrożenia dla osób lub mienia na terenie chronionego obiektu,</w:t>
      </w:r>
    </w:p>
    <w:p w14:paraId="54473785"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c) organizacji wydarzeń, spotkań, zgromadzeń lub innych przedsięwzięć wymagających wzmocnienia służby ochrony,</w:t>
      </w:r>
    </w:p>
    <w:p w14:paraId="4B29BAFD"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lastRenderedPageBreak/>
        <w:t>d) zmiany wymogów prawnych lub decyzji właściwych organów administracji publicznej nakładających obowiązek zapewnienia większej liczby pracowników ochrony.</w:t>
      </w:r>
    </w:p>
    <w:p w14:paraId="1AF7554D"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 xml:space="preserve">W przypadkach, o których mowa powyżej, </w:t>
      </w:r>
      <w:r w:rsidRPr="00C353BF">
        <w:rPr>
          <w:rFonts w:ascii="Times New Roman" w:hAnsi="Times New Roman" w:cs="Times New Roman"/>
          <w:b/>
          <w:sz w:val="20"/>
          <w:szCs w:val="20"/>
        </w:rPr>
        <w:t>ZLECENIODAWCA</w:t>
      </w:r>
      <w:r w:rsidRPr="00B40CA4">
        <w:rPr>
          <w:rFonts w:ascii="Times New Roman" w:hAnsi="Times New Roman" w:cs="Times New Roman"/>
          <w:sz w:val="20"/>
          <w:szCs w:val="20"/>
        </w:rPr>
        <w:t xml:space="preserve"> określa w formie pisemnej zakres i okres obowiązywania zwiększonego stanu osobowego. Wynagrodzenie </w:t>
      </w:r>
      <w:r w:rsidRPr="00C353BF">
        <w:rPr>
          <w:rFonts w:ascii="Times New Roman" w:hAnsi="Times New Roman" w:cs="Times New Roman"/>
          <w:b/>
          <w:sz w:val="20"/>
          <w:szCs w:val="20"/>
        </w:rPr>
        <w:t>ZLECENIOBIORCY</w:t>
      </w:r>
      <w:r w:rsidRPr="00B40CA4">
        <w:rPr>
          <w:rFonts w:ascii="Times New Roman" w:hAnsi="Times New Roman" w:cs="Times New Roman"/>
          <w:sz w:val="20"/>
          <w:szCs w:val="20"/>
        </w:rPr>
        <w:t xml:space="preserve"> zostanie wówczas zwiększone do wysokości uzgodnionej przez Strony, proporcjonalnie do liczby dodatkowych etatów ochrony oraz czasu ich zaangażowania.</w:t>
      </w:r>
    </w:p>
    <w:p w14:paraId="4D69C651" w14:textId="77777777" w:rsidR="00974EFF" w:rsidRPr="00B40CA4" w:rsidRDefault="00974EFF" w:rsidP="00974EFF">
      <w:pPr>
        <w:spacing w:after="120"/>
        <w:ind w:hanging="340"/>
        <w:jc w:val="center"/>
        <w:rPr>
          <w:rFonts w:ascii="Times New Roman" w:hAnsi="Times New Roman" w:cs="Times New Roman"/>
          <w:b/>
          <w:sz w:val="20"/>
          <w:szCs w:val="20"/>
        </w:rPr>
      </w:pPr>
      <w:r>
        <w:rPr>
          <w:rFonts w:ascii="Times New Roman" w:hAnsi="Times New Roman" w:cs="Times New Roman"/>
          <w:b/>
          <w:sz w:val="20"/>
          <w:szCs w:val="20"/>
        </w:rPr>
        <w:t>§13</w:t>
      </w:r>
    </w:p>
    <w:p w14:paraId="6DE9E711" w14:textId="77777777" w:rsidR="00974EFF" w:rsidRPr="00B40CA4" w:rsidRDefault="00974EFF" w:rsidP="00974EFF">
      <w:pPr>
        <w:spacing w:after="120"/>
        <w:jc w:val="both"/>
        <w:rPr>
          <w:rFonts w:ascii="Times New Roman" w:hAnsi="Times New Roman" w:cs="Times New Roman"/>
          <w:sz w:val="20"/>
          <w:szCs w:val="20"/>
        </w:rPr>
      </w:pPr>
      <w:r w:rsidRPr="00B40CA4">
        <w:rPr>
          <w:rFonts w:ascii="Times New Roman" w:hAnsi="Times New Roman" w:cs="Times New Roman"/>
          <w:sz w:val="20"/>
          <w:szCs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w:t>
      </w:r>
      <w:proofErr w:type="spellStart"/>
      <w:r w:rsidRPr="00B40CA4">
        <w:rPr>
          <w:rFonts w:ascii="Times New Roman" w:hAnsi="Times New Roman" w:cs="Times New Roman"/>
          <w:sz w:val="20"/>
          <w:szCs w:val="20"/>
        </w:rPr>
        <w:t>Dz.U.UE</w:t>
      </w:r>
      <w:proofErr w:type="spellEnd"/>
      <w:r w:rsidRPr="00B40CA4">
        <w:rPr>
          <w:rFonts w:ascii="Times New Roman" w:hAnsi="Times New Roman" w:cs="Times New Roman"/>
          <w:sz w:val="20"/>
          <w:szCs w:val="20"/>
        </w:rPr>
        <w:t xml:space="preserve"> L 119/1 z 4.5.2016 r.), dalej RODO, Strony oświadczają, że są wzajemnie dla siebie administratorami danych osobowych, a dane osobowe przetwarzane będą w celu realizacji praw i obowiązków wynikających ze współpracy, na podstawie RODO. Dane osobowe będą przechowywane przez okres trwania współpracy, na podstawie RODO oraz w obowiązkowym okresie przechowywania dokumentacji związanej ze współpracą, ustaloną zgodnie z odrębnymi przepisami. Każda ze Stron posiada prawo dostępu do treści swoich danych oraz prawo do ich sprostowania, usunięcia, ograniczenia przetwarzania, prawo do przenoszenia danych, prawo wniesienia sprzeciwu, prawo do cofnięcia zgody w dowolnym momencie bez wpływu na zgodność z prawem przetwarzania, którego dokonano na podstawie zgody przed jej cofnięciem.</w:t>
      </w:r>
    </w:p>
    <w:p w14:paraId="11844F8A" w14:textId="77777777" w:rsidR="00974EFF" w:rsidRPr="00B40CA4" w:rsidRDefault="00974EFF" w:rsidP="00974EFF">
      <w:pPr>
        <w:spacing w:after="120"/>
        <w:rPr>
          <w:rFonts w:ascii="Times New Roman" w:hAnsi="Times New Roman" w:cs="Times New Roman"/>
          <w:b/>
          <w:sz w:val="20"/>
          <w:szCs w:val="20"/>
        </w:rPr>
      </w:pPr>
    </w:p>
    <w:p w14:paraId="1BEC2851" w14:textId="77777777" w:rsidR="00974EFF" w:rsidRPr="00B40CA4" w:rsidRDefault="00974EFF" w:rsidP="00974EFF">
      <w:pPr>
        <w:spacing w:after="120"/>
        <w:ind w:hanging="340"/>
        <w:jc w:val="center"/>
        <w:rPr>
          <w:rFonts w:ascii="Times New Roman" w:hAnsi="Times New Roman" w:cs="Times New Roman"/>
          <w:b/>
          <w:sz w:val="20"/>
          <w:szCs w:val="20"/>
        </w:rPr>
      </w:pPr>
      <w:r>
        <w:rPr>
          <w:rFonts w:ascii="Times New Roman" w:hAnsi="Times New Roman" w:cs="Times New Roman"/>
          <w:b/>
          <w:sz w:val="20"/>
          <w:szCs w:val="20"/>
        </w:rPr>
        <w:t>§ 14</w:t>
      </w:r>
      <w:r w:rsidRPr="00B40CA4">
        <w:rPr>
          <w:rFonts w:ascii="Times New Roman" w:hAnsi="Times New Roman" w:cs="Times New Roman"/>
          <w:b/>
          <w:sz w:val="20"/>
          <w:szCs w:val="20"/>
        </w:rPr>
        <w:t>.</w:t>
      </w:r>
    </w:p>
    <w:p w14:paraId="4DD37455" w14:textId="77777777" w:rsidR="00974EFF" w:rsidRDefault="00974EFF" w:rsidP="0072131C">
      <w:pPr>
        <w:pStyle w:val="Tekstpodstawowy"/>
        <w:numPr>
          <w:ilvl w:val="0"/>
          <w:numId w:val="25"/>
        </w:numPr>
        <w:suppressAutoHyphens/>
        <w:ind w:left="284" w:hanging="284"/>
        <w:jc w:val="both"/>
        <w:rPr>
          <w:rFonts w:ascii="Times New Roman" w:hAnsi="Times New Roman"/>
          <w:sz w:val="20"/>
        </w:rPr>
      </w:pPr>
      <w:r w:rsidRPr="00B40CA4">
        <w:rPr>
          <w:rFonts w:ascii="Times New Roman" w:hAnsi="Times New Roman"/>
          <w:sz w:val="20"/>
        </w:rPr>
        <w:t>W kwestiach nieuregulowanych niniejszą umową mają zastosowanie odpowiednie przepisy kodeksu cywilnego.</w:t>
      </w:r>
    </w:p>
    <w:p w14:paraId="4422B09A" w14:textId="77777777" w:rsidR="00974EFF" w:rsidRPr="00B40CA4" w:rsidRDefault="00974EFF" w:rsidP="00974EFF">
      <w:pPr>
        <w:pStyle w:val="Tekstpodstawowy"/>
        <w:suppressAutoHyphens/>
        <w:ind w:left="284"/>
        <w:jc w:val="both"/>
        <w:rPr>
          <w:rFonts w:ascii="Times New Roman" w:hAnsi="Times New Roman"/>
          <w:sz w:val="20"/>
        </w:rPr>
      </w:pPr>
    </w:p>
    <w:p w14:paraId="01DDE7FB" w14:textId="77777777" w:rsidR="00974EFF" w:rsidRDefault="00974EFF" w:rsidP="0072131C">
      <w:pPr>
        <w:pStyle w:val="Tekstpodstawowy"/>
        <w:numPr>
          <w:ilvl w:val="0"/>
          <w:numId w:val="25"/>
        </w:numPr>
        <w:suppressAutoHyphens/>
        <w:ind w:left="284" w:hanging="284"/>
        <w:jc w:val="both"/>
        <w:rPr>
          <w:rFonts w:ascii="Times New Roman" w:hAnsi="Times New Roman"/>
          <w:sz w:val="20"/>
        </w:rPr>
      </w:pPr>
      <w:r w:rsidRPr="00B40CA4">
        <w:rPr>
          <w:rFonts w:ascii="Times New Roman" w:hAnsi="Times New Roman"/>
          <w:sz w:val="20"/>
        </w:rPr>
        <w:t>Wszelkie zmiany niniejszej umowy oraz jej wypowiedzenie wymagają formy pisemnej pod rygorem ich nieważności.</w:t>
      </w:r>
    </w:p>
    <w:p w14:paraId="3919281B" w14:textId="77777777" w:rsidR="00974EFF" w:rsidRPr="00B40CA4" w:rsidRDefault="00974EFF" w:rsidP="00974EFF">
      <w:pPr>
        <w:pStyle w:val="Tekstpodstawowy"/>
        <w:suppressAutoHyphens/>
        <w:ind w:left="284"/>
        <w:jc w:val="both"/>
        <w:rPr>
          <w:rFonts w:ascii="Times New Roman" w:hAnsi="Times New Roman"/>
          <w:sz w:val="20"/>
        </w:rPr>
      </w:pPr>
    </w:p>
    <w:p w14:paraId="152455D3" w14:textId="77777777" w:rsidR="00974EFF" w:rsidRPr="009D2E90" w:rsidRDefault="00974EFF" w:rsidP="0072131C">
      <w:pPr>
        <w:pStyle w:val="Tekstpodstawowy"/>
        <w:numPr>
          <w:ilvl w:val="0"/>
          <w:numId w:val="25"/>
        </w:numPr>
        <w:suppressAutoHyphens/>
        <w:ind w:left="284" w:hanging="284"/>
        <w:jc w:val="both"/>
        <w:rPr>
          <w:rFonts w:ascii="Times New Roman" w:hAnsi="Times New Roman"/>
          <w:b/>
          <w:bCs/>
          <w:sz w:val="20"/>
        </w:rPr>
      </w:pPr>
      <w:r w:rsidRPr="00B40CA4">
        <w:rPr>
          <w:rFonts w:ascii="Times New Roman" w:hAnsi="Times New Roman"/>
          <w:sz w:val="20"/>
        </w:rPr>
        <w:t xml:space="preserve">W przypadku braku porozumienia, spory rozstrzygane będą przez sąd właściwy dla </w:t>
      </w:r>
      <w:r>
        <w:rPr>
          <w:rFonts w:ascii="Times New Roman" w:hAnsi="Times New Roman"/>
          <w:b/>
          <w:sz w:val="20"/>
        </w:rPr>
        <w:t>ZLECENIDAWCY.</w:t>
      </w:r>
    </w:p>
    <w:p w14:paraId="2DFD4B1B" w14:textId="77777777" w:rsidR="00974EFF" w:rsidRPr="00B40CA4" w:rsidRDefault="00974EFF" w:rsidP="00974EFF">
      <w:pPr>
        <w:pStyle w:val="Tekstpodstawowy"/>
        <w:suppressAutoHyphens/>
        <w:ind w:left="284"/>
        <w:jc w:val="both"/>
        <w:rPr>
          <w:rFonts w:ascii="Times New Roman" w:hAnsi="Times New Roman"/>
          <w:b/>
          <w:bCs/>
          <w:sz w:val="20"/>
        </w:rPr>
      </w:pPr>
    </w:p>
    <w:p w14:paraId="69372146" w14:textId="1369D92E" w:rsidR="00974EFF" w:rsidRPr="00B40CA4" w:rsidRDefault="00974EFF" w:rsidP="0072131C">
      <w:pPr>
        <w:pStyle w:val="Tekstpodstawowy"/>
        <w:numPr>
          <w:ilvl w:val="0"/>
          <w:numId w:val="25"/>
        </w:numPr>
        <w:suppressAutoHyphens/>
        <w:ind w:left="284" w:hanging="284"/>
        <w:jc w:val="both"/>
        <w:rPr>
          <w:rFonts w:ascii="Times New Roman" w:hAnsi="Times New Roman"/>
          <w:b/>
          <w:bCs/>
          <w:sz w:val="20"/>
        </w:rPr>
      </w:pPr>
      <w:r w:rsidRPr="00B40CA4">
        <w:rPr>
          <w:rFonts w:ascii="Times New Roman" w:hAnsi="Times New Roman"/>
          <w:sz w:val="20"/>
        </w:rPr>
        <w:t>Umowę</w:t>
      </w:r>
      <w:r w:rsidR="00CD52A0">
        <w:rPr>
          <w:rFonts w:ascii="Times New Roman" w:hAnsi="Times New Roman"/>
          <w:sz w:val="20"/>
        </w:rPr>
        <w:t xml:space="preserve"> sporządzono w formie </w:t>
      </w:r>
      <w:r w:rsidR="00A8410F">
        <w:rPr>
          <w:rFonts w:ascii="Times New Roman" w:hAnsi="Times New Roman"/>
          <w:sz w:val="20"/>
        </w:rPr>
        <w:t>e</w:t>
      </w:r>
      <w:r w:rsidR="00CD52A0">
        <w:rPr>
          <w:rFonts w:ascii="Times New Roman" w:hAnsi="Times New Roman"/>
          <w:sz w:val="20"/>
        </w:rPr>
        <w:t>lektronicznej i</w:t>
      </w:r>
      <w:r w:rsidRPr="00B40CA4">
        <w:rPr>
          <w:rFonts w:ascii="Times New Roman" w:hAnsi="Times New Roman"/>
          <w:sz w:val="20"/>
        </w:rPr>
        <w:t xml:space="preserve"> </w:t>
      </w:r>
      <w:r w:rsidR="00CD52A0">
        <w:rPr>
          <w:rFonts w:ascii="Times New Roman" w:hAnsi="Times New Roman"/>
          <w:sz w:val="20"/>
        </w:rPr>
        <w:t xml:space="preserve">podpisano </w:t>
      </w:r>
      <w:r w:rsidR="00A8410F">
        <w:rPr>
          <w:rFonts w:ascii="Times New Roman" w:hAnsi="Times New Roman"/>
          <w:sz w:val="20"/>
        </w:rPr>
        <w:t>przez obie strony</w:t>
      </w:r>
      <w:r w:rsidR="00CD52A0">
        <w:rPr>
          <w:rFonts w:ascii="Times New Roman" w:hAnsi="Times New Roman"/>
          <w:sz w:val="20"/>
        </w:rPr>
        <w:t xml:space="preserve"> podpisem kwalifikowaym</w:t>
      </w:r>
      <w:r w:rsidRPr="00B40CA4">
        <w:rPr>
          <w:rFonts w:ascii="Times New Roman" w:hAnsi="Times New Roman"/>
          <w:b/>
          <w:sz w:val="20"/>
        </w:rPr>
        <w:t>.</w:t>
      </w:r>
    </w:p>
    <w:p w14:paraId="03046BCD" w14:textId="77777777" w:rsidR="00974EFF" w:rsidRDefault="00974EFF" w:rsidP="00974EFF">
      <w:pPr>
        <w:pStyle w:val="Tekstpodstawowy"/>
        <w:jc w:val="center"/>
        <w:rPr>
          <w:rFonts w:ascii="Times New Roman" w:hAnsi="Times New Roman"/>
          <w:sz w:val="20"/>
        </w:rPr>
      </w:pPr>
    </w:p>
    <w:p w14:paraId="5BA84421" w14:textId="77777777" w:rsidR="00974EFF" w:rsidRPr="00B40CA4" w:rsidRDefault="00974EFF" w:rsidP="00974EFF">
      <w:pPr>
        <w:pStyle w:val="Tekstpodstawowy"/>
        <w:jc w:val="center"/>
        <w:rPr>
          <w:rFonts w:ascii="Times New Roman" w:hAnsi="Times New Roman"/>
          <w:sz w:val="20"/>
        </w:rPr>
      </w:pPr>
    </w:p>
    <w:p w14:paraId="614A89B8" w14:textId="77777777" w:rsidR="00974EFF" w:rsidRPr="00B40CA4" w:rsidRDefault="00974EFF" w:rsidP="00974EFF">
      <w:pPr>
        <w:pStyle w:val="Tekstpodstawowy"/>
        <w:jc w:val="center"/>
        <w:rPr>
          <w:rFonts w:ascii="Times New Roman" w:hAnsi="Times New Roman"/>
          <w:sz w:val="20"/>
        </w:rPr>
      </w:pPr>
    </w:p>
    <w:p w14:paraId="03923FA0" w14:textId="77777777" w:rsidR="00974EFF" w:rsidRPr="00B40CA4" w:rsidRDefault="00974EFF" w:rsidP="00974EFF">
      <w:pPr>
        <w:pStyle w:val="Tekstpodstawowy"/>
        <w:jc w:val="center"/>
        <w:rPr>
          <w:rFonts w:ascii="Times New Roman" w:hAnsi="Times New Roman"/>
          <w:sz w:val="20"/>
        </w:rPr>
      </w:pPr>
    </w:p>
    <w:p w14:paraId="1C9F8032" w14:textId="77777777" w:rsidR="00974EFF" w:rsidRPr="00B40CA4" w:rsidRDefault="00974EFF" w:rsidP="00974EFF">
      <w:pPr>
        <w:pStyle w:val="Tekstpodstawowy"/>
        <w:jc w:val="center"/>
        <w:rPr>
          <w:rFonts w:ascii="Times New Roman" w:hAnsi="Times New Roman"/>
          <w:sz w:val="20"/>
        </w:rPr>
      </w:pPr>
    </w:p>
    <w:p w14:paraId="2E05B1F1" w14:textId="77777777" w:rsidR="00974EFF" w:rsidRPr="00B40CA4" w:rsidRDefault="00974EFF" w:rsidP="00974EFF">
      <w:pPr>
        <w:pStyle w:val="Tekstpodstawowy"/>
        <w:rPr>
          <w:rFonts w:ascii="Times New Roman" w:hAnsi="Times New Roman"/>
          <w:b/>
          <w:sz w:val="20"/>
        </w:rPr>
      </w:pPr>
      <w:r w:rsidRPr="00B40CA4">
        <w:rPr>
          <w:rFonts w:ascii="Times New Roman" w:hAnsi="Times New Roman"/>
          <w:b/>
          <w:sz w:val="20"/>
        </w:rPr>
        <w:t>________</w:t>
      </w:r>
      <w:r>
        <w:rPr>
          <w:rFonts w:ascii="Times New Roman" w:hAnsi="Times New Roman"/>
          <w:b/>
          <w:sz w:val="20"/>
        </w:rPr>
        <w:t>___________________</w:t>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t>__________________________</w:t>
      </w:r>
      <w:r w:rsidRPr="00B40CA4">
        <w:rPr>
          <w:rFonts w:ascii="Times New Roman" w:hAnsi="Times New Roman"/>
          <w:b/>
          <w:sz w:val="20"/>
        </w:rPr>
        <w:t xml:space="preserve">               </w:t>
      </w:r>
    </w:p>
    <w:p w14:paraId="2B8831BC" w14:textId="77777777" w:rsidR="00974EFF" w:rsidRPr="00B40CA4" w:rsidRDefault="00974EFF" w:rsidP="00974EFF">
      <w:pPr>
        <w:pStyle w:val="Tekstpodstawowy"/>
        <w:rPr>
          <w:rFonts w:ascii="Times New Roman" w:hAnsi="Times New Roman"/>
          <w:b/>
          <w:sz w:val="20"/>
        </w:rPr>
      </w:pPr>
      <w:r w:rsidRPr="00B40CA4">
        <w:rPr>
          <w:rFonts w:ascii="Times New Roman" w:hAnsi="Times New Roman"/>
          <w:b/>
          <w:caps/>
          <w:sz w:val="20"/>
        </w:rPr>
        <w:t>/Zleceniodawca</w:t>
      </w:r>
      <w:r>
        <w:rPr>
          <w:rFonts w:ascii="Times New Roman" w:hAnsi="Times New Roman"/>
          <w:b/>
          <w:sz w:val="20"/>
        </w:rPr>
        <w:t>/</w:t>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sidRPr="00B40CA4">
        <w:rPr>
          <w:rFonts w:ascii="Times New Roman" w:hAnsi="Times New Roman"/>
          <w:b/>
          <w:caps/>
          <w:sz w:val="20"/>
        </w:rPr>
        <w:t>/Zleceniobiorca</w:t>
      </w:r>
      <w:r w:rsidRPr="00B40CA4">
        <w:rPr>
          <w:rFonts w:ascii="Times New Roman" w:hAnsi="Times New Roman"/>
          <w:b/>
          <w:sz w:val="20"/>
        </w:rPr>
        <w:t>/</w:t>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p>
    <w:p w14:paraId="22E8C234" w14:textId="77777777" w:rsidR="00974EFF" w:rsidRPr="00B40CA4" w:rsidRDefault="00974EFF" w:rsidP="00974EFF">
      <w:pPr>
        <w:pStyle w:val="Tekstpodstawowy"/>
        <w:rPr>
          <w:rFonts w:ascii="Times New Roman" w:hAnsi="Times New Roman"/>
          <w:b/>
          <w:sz w:val="20"/>
        </w:rPr>
      </w:pPr>
    </w:p>
    <w:p w14:paraId="566F149D" w14:textId="77777777" w:rsidR="00974EFF" w:rsidRPr="00B40CA4" w:rsidRDefault="00974EFF" w:rsidP="00974EFF">
      <w:pPr>
        <w:pStyle w:val="Tekstpodstawowy"/>
        <w:ind w:left="2124"/>
        <w:rPr>
          <w:rFonts w:ascii="Times New Roman" w:hAnsi="Times New Roman"/>
          <w:b/>
          <w:sz w:val="20"/>
        </w:rPr>
      </w:pPr>
      <w:r>
        <w:rPr>
          <w:rFonts w:ascii="Times New Roman" w:hAnsi="Times New Roman"/>
          <w:b/>
          <w:sz w:val="20"/>
        </w:rPr>
        <w:tab/>
      </w:r>
      <w:r>
        <w:rPr>
          <w:rFonts w:ascii="Times New Roman" w:hAnsi="Times New Roman"/>
          <w:b/>
          <w:sz w:val="20"/>
        </w:rPr>
        <w:br/>
      </w:r>
    </w:p>
    <w:p w14:paraId="7E76AF10" w14:textId="77777777" w:rsidR="00974EFF" w:rsidRPr="00B40CA4" w:rsidRDefault="00974EFF" w:rsidP="00974EFF">
      <w:pPr>
        <w:pStyle w:val="Tekstpodstawowy"/>
        <w:rPr>
          <w:rFonts w:ascii="Times New Roman" w:hAnsi="Times New Roman"/>
          <w:b/>
          <w:sz w:val="20"/>
        </w:rPr>
      </w:pPr>
    </w:p>
    <w:p w14:paraId="2A26E576" w14:textId="77777777" w:rsidR="00974EFF" w:rsidRPr="00B40CA4" w:rsidRDefault="00974EFF" w:rsidP="00974EFF">
      <w:pPr>
        <w:pStyle w:val="Tekstpodstawowy"/>
        <w:rPr>
          <w:rFonts w:ascii="Times New Roman" w:hAnsi="Times New Roman"/>
          <w:b/>
          <w:sz w:val="20"/>
        </w:rPr>
      </w:pPr>
    </w:p>
    <w:p w14:paraId="313DA208" w14:textId="77777777" w:rsidR="00974EFF" w:rsidRDefault="00974EFF" w:rsidP="00974EFF">
      <w:pPr>
        <w:pStyle w:val="Tekstpodstawowy"/>
        <w:rPr>
          <w:rFonts w:ascii="Times New Roman" w:hAnsi="Times New Roman"/>
          <w:b/>
          <w:sz w:val="20"/>
        </w:rPr>
      </w:pPr>
    </w:p>
    <w:p w14:paraId="247DCF4B" w14:textId="77777777" w:rsidR="00974EFF" w:rsidRDefault="00974EFF" w:rsidP="00974EFF">
      <w:pPr>
        <w:pStyle w:val="Tekstpodstawowy"/>
        <w:rPr>
          <w:rFonts w:ascii="Times New Roman" w:hAnsi="Times New Roman"/>
          <w:b/>
          <w:sz w:val="20"/>
        </w:rPr>
      </w:pPr>
    </w:p>
    <w:p w14:paraId="0986478B" w14:textId="77777777" w:rsidR="00974EFF" w:rsidRDefault="00974EFF" w:rsidP="00974EFF">
      <w:pPr>
        <w:pStyle w:val="Tekstpodstawowy"/>
        <w:rPr>
          <w:rFonts w:ascii="Times New Roman" w:hAnsi="Times New Roman"/>
          <w:b/>
          <w:sz w:val="20"/>
        </w:rPr>
      </w:pPr>
    </w:p>
    <w:p w14:paraId="7F73440F" w14:textId="77777777" w:rsidR="00974EFF" w:rsidRDefault="00974EFF" w:rsidP="00974EFF">
      <w:pPr>
        <w:pStyle w:val="Tekstpodstawowy"/>
        <w:rPr>
          <w:rFonts w:ascii="Times New Roman" w:hAnsi="Times New Roman"/>
          <w:b/>
          <w:sz w:val="20"/>
        </w:rPr>
      </w:pPr>
    </w:p>
    <w:p w14:paraId="0406E5DE" w14:textId="77777777" w:rsidR="00974EFF" w:rsidRDefault="00974EFF" w:rsidP="00974EFF">
      <w:pPr>
        <w:pStyle w:val="Tekstpodstawowy"/>
        <w:rPr>
          <w:rFonts w:ascii="Times New Roman" w:hAnsi="Times New Roman"/>
          <w:b/>
          <w:sz w:val="20"/>
        </w:rPr>
      </w:pPr>
    </w:p>
    <w:p w14:paraId="17AD3737" w14:textId="77777777" w:rsidR="00974EFF" w:rsidRDefault="00974EFF" w:rsidP="00974EFF">
      <w:pPr>
        <w:pStyle w:val="Tekstpodstawowy"/>
        <w:rPr>
          <w:rFonts w:ascii="Times New Roman" w:hAnsi="Times New Roman"/>
          <w:b/>
          <w:sz w:val="20"/>
        </w:rPr>
      </w:pPr>
    </w:p>
    <w:p w14:paraId="6B2BE9FB" w14:textId="77777777" w:rsidR="00974EFF" w:rsidRDefault="00974EFF" w:rsidP="00974EFF">
      <w:pPr>
        <w:pStyle w:val="Tekstpodstawowy"/>
        <w:rPr>
          <w:rFonts w:ascii="Times New Roman" w:hAnsi="Times New Roman"/>
          <w:b/>
          <w:sz w:val="20"/>
        </w:rPr>
      </w:pPr>
    </w:p>
    <w:p w14:paraId="0EBC3A72" w14:textId="77777777" w:rsidR="00974EFF" w:rsidRDefault="00974EFF" w:rsidP="00974EFF">
      <w:pPr>
        <w:pStyle w:val="Tekstpodstawowy"/>
        <w:rPr>
          <w:rFonts w:ascii="Times New Roman" w:hAnsi="Times New Roman"/>
          <w:b/>
          <w:sz w:val="20"/>
        </w:rPr>
      </w:pPr>
    </w:p>
    <w:p w14:paraId="661AEF6B" w14:textId="77777777" w:rsidR="00974EFF" w:rsidRDefault="00974EFF" w:rsidP="00974EFF">
      <w:pPr>
        <w:pStyle w:val="Tekstpodstawowy"/>
        <w:rPr>
          <w:rFonts w:ascii="Times New Roman" w:hAnsi="Times New Roman"/>
          <w:b/>
          <w:sz w:val="20"/>
        </w:rPr>
      </w:pPr>
    </w:p>
    <w:p w14:paraId="325FCB11" w14:textId="77777777" w:rsidR="00974EFF" w:rsidRDefault="00974EFF" w:rsidP="00974EFF">
      <w:pPr>
        <w:pStyle w:val="Tekstpodstawowy"/>
        <w:rPr>
          <w:rFonts w:ascii="Times New Roman" w:hAnsi="Times New Roman"/>
          <w:b/>
          <w:sz w:val="20"/>
        </w:rPr>
      </w:pPr>
    </w:p>
    <w:p w14:paraId="1FFE13EF" w14:textId="77777777" w:rsidR="00974EFF" w:rsidRDefault="00974EFF" w:rsidP="00974EFF">
      <w:pPr>
        <w:pStyle w:val="Tekstpodstawowy"/>
        <w:rPr>
          <w:rFonts w:ascii="Times New Roman" w:hAnsi="Times New Roman"/>
          <w:b/>
          <w:sz w:val="20"/>
        </w:rPr>
      </w:pPr>
    </w:p>
    <w:p w14:paraId="714F799C" w14:textId="77777777" w:rsidR="00974EFF" w:rsidRDefault="00974EFF" w:rsidP="00974EFF">
      <w:pPr>
        <w:pStyle w:val="Tekstpodstawowy"/>
        <w:rPr>
          <w:rFonts w:ascii="Times New Roman" w:hAnsi="Times New Roman"/>
          <w:b/>
          <w:sz w:val="20"/>
        </w:rPr>
      </w:pPr>
    </w:p>
    <w:p w14:paraId="10F941F2" w14:textId="77777777" w:rsidR="00974EFF" w:rsidRDefault="00974EFF" w:rsidP="00974EFF">
      <w:pPr>
        <w:pStyle w:val="Tekstpodstawowy"/>
        <w:rPr>
          <w:rFonts w:ascii="Times New Roman" w:hAnsi="Times New Roman"/>
          <w:b/>
          <w:sz w:val="20"/>
        </w:rPr>
      </w:pPr>
    </w:p>
    <w:p w14:paraId="4563A686" w14:textId="77777777" w:rsidR="00974EFF" w:rsidRDefault="00974EFF" w:rsidP="00974EFF">
      <w:pPr>
        <w:pStyle w:val="Tekstpodstawowy"/>
        <w:rPr>
          <w:rFonts w:ascii="Times New Roman" w:hAnsi="Times New Roman"/>
          <w:b/>
          <w:sz w:val="20"/>
        </w:rPr>
      </w:pPr>
    </w:p>
    <w:p w14:paraId="3EBDFCEE" w14:textId="77777777" w:rsidR="00974EFF" w:rsidRDefault="00974EFF" w:rsidP="00974EFF">
      <w:pPr>
        <w:pStyle w:val="Tekstpodstawowy"/>
        <w:rPr>
          <w:rFonts w:ascii="Times New Roman" w:hAnsi="Times New Roman"/>
          <w:b/>
          <w:sz w:val="20"/>
        </w:rPr>
      </w:pPr>
    </w:p>
    <w:p w14:paraId="199D12A0" w14:textId="77777777" w:rsidR="00974EFF" w:rsidRDefault="00974EFF" w:rsidP="00974EFF">
      <w:pPr>
        <w:pStyle w:val="Tekstpodstawowy"/>
        <w:rPr>
          <w:rFonts w:ascii="Times New Roman" w:hAnsi="Times New Roman"/>
          <w:b/>
          <w:sz w:val="20"/>
        </w:rPr>
      </w:pPr>
    </w:p>
    <w:p w14:paraId="39E047A3" w14:textId="77777777" w:rsidR="00974EFF" w:rsidRDefault="00974EFF" w:rsidP="00974EFF">
      <w:pPr>
        <w:pStyle w:val="Tekstpodstawowy"/>
        <w:rPr>
          <w:rFonts w:ascii="Times New Roman" w:hAnsi="Times New Roman"/>
          <w:b/>
          <w:sz w:val="20"/>
        </w:rPr>
      </w:pPr>
    </w:p>
    <w:p w14:paraId="6C2904F0" w14:textId="77777777" w:rsidR="00974EFF" w:rsidRDefault="00974EFF" w:rsidP="00974EFF">
      <w:pPr>
        <w:pStyle w:val="Tekstpodstawowy"/>
        <w:rPr>
          <w:rFonts w:ascii="Times New Roman" w:hAnsi="Times New Roman"/>
          <w:b/>
          <w:sz w:val="20"/>
        </w:rPr>
      </w:pPr>
    </w:p>
    <w:p w14:paraId="7CAF6B63" w14:textId="77777777" w:rsidR="00974EFF" w:rsidRDefault="00974EFF" w:rsidP="00974EFF">
      <w:pPr>
        <w:pStyle w:val="Tekstpodstawowy"/>
        <w:rPr>
          <w:rFonts w:ascii="Times New Roman" w:hAnsi="Times New Roman"/>
          <w:b/>
          <w:sz w:val="20"/>
        </w:rPr>
      </w:pPr>
    </w:p>
    <w:p w14:paraId="70B7AD12" w14:textId="77777777" w:rsidR="00974EFF" w:rsidRDefault="00974EFF" w:rsidP="00974EFF">
      <w:pPr>
        <w:pStyle w:val="Tekstpodstawowy"/>
        <w:rPr>
          <w:rFonts w:ascii="Times New Roman" w:hAnsi="Times New Roman"/>
          <w:b/>
          <w:sz w:val="20"/>
        </w:rPr>
      </w:pPr>
    </w:p>
    <w:p w14:paraId="51779256" w14:textId="77777777" w:rsidR="00974EFF" w:rsidRDefault="00974EFF" w:rsidP="00974EFF">
      <w:pPr>
        <w:pStyle w:val="Tekstpodstawowy"/>
        <w:rPr>
          <w:rFonts w:ascii="Times New Roman" w:hAnsi="Times New Roman"/>
          <w:b/>
          <w:sz w:val="20"/>
        </w:rPr>
      </w:pPr>
    </w:p>
    <w:p w14:paraId="7335BE63" w14:textId="77777777" w:rsidR="00974EFF" w:rsidRDefault="00974EFF" w:rsidP="00974EFF">
      <w:pPr>
        <w:pStyle w:val="Tekstpodstawowy"/>
        <w:rPr>
          <w:rFonts w:ascii="Times New Roman" w:hAnsi="Times New Roman"/>
          <w:b/>
          <w:sz w:val="20"/>
        </w:rPr>
      </w:pPr>
    </w:p>
    <w:p w14:paraId="6FD5D14D" w14:textId="77777777" w:rsidR="00974EFF" w:rsidRDefault="00974EFF" w:rsidP="00974EFF">
      <w:pPr>
        <w:pStyle w:val="Tekstpodstawowy"/>
        <w:rPr>
          <w:rFonts w:ascii="Times New Roman" w:hAnsi="Times New Roman"/>
          <w:b/>
          <w:sz w:val="20"/>
        </w:rPr>
      </w:pPr>
    </w:p>
    <w:p w14:paraId="78CB6231" w14:textId="77777777" w:rsidR="00974EFF" w:rsidRPr="00B40CA4" w:rsidRDefault="00974EFF" w:rsidP="00974EFF">
      <w:pPr>
        <w:pStyle w:val="Tekstpodstawowy"/>
        <w:rPr>
          <w:rFonts w:ascii="Times New Roman" w:hAnsi="Times New Roman"/>
          <w:b/>
          <w:sz w:val="20"/>
        </w:rPr>
      </w:pPr>
    </w:p>
    <w:p w14:paraId="2D82EF4F" w14:textId="77777777" w:rsidR="00974EFF" w:rsidRPr="00B40CA4" w:rsidRDefault="00974EFF" w:rsidP="00974EFF">
      <w:pPr>
        <w:pStyle w:val="Tekstpodstawowy"/>
        <w:rPr>
          <w:rFonts w:ascii="Times New Roman" w:hAnsi="Times New Roman"/>
          <w:b/>
          <w:sz w:val="20"/>
        </w:rPr>
      </w:pPr>
      <w:r w:rsidRPr="00B40CA4">
        <w:rPr>
          <w:rFonts w:ascii="Times New Roman" w:hAnsi="Times New Roman"/>
          <w:b/>
          <w:sz w:val="20"/>
        </w:rPr>
        <w:t>Załączniki:</w:t>
      </w:r>
    </w:p>
    <w:p w14:paraId="132366C5" w14:textId="77777777" w:rsidR="00974EFF" w:rsidRPr="00B40CA4" w:rsidRDefault="00974EFF" w:rsidP="0072131C">
      <w:pPr>
        <w:pStyle w:val="Tekstpodstawowy"/>
        <w:numPr>
          <w:ilvl w:val="0"/>
          <w:numId w:val="27"/>
        </w:numPr>
        <w:suppressAutoHyphens/>
        <w:spacing w:before="120"/>
        <w:jc w:val="both"/>
        <w:rPr>
          <w:rFonts w:ascii="Times New Roman" w:hAnsi="Times New Roman"/>
          <w:sz w:val="20"/>
        </w:rPr>
      </w:pPr>
      <w:r w:rsidRPr="00B40CA4">
        <w:rPr>
          <w:rFonts w:ascii="Times New Roman" w:hAnsi="Times New Roman"/>
          <w:sz w:val="20"/>
        </w:rPr>
        <w:t>Instrukcja ochrony (zgodnie z §1 ust. 2 Umowy) jako osobny dokument dostarczony bezpośrednio na obiekt.</w:t>
      </w:r>
    </w:p>
    <w:p w14:paraId="502A4877" w14:textId="77777777" w:rsidR="00974EFF" w:rsidRPr="00B40CA4" w:rsidRDefault="00974EFF" w:rsidP="0072131C">
      <w:pPr>
        <w:pStyle w:val="Tekstpodstawowy"/>
        <w:numPr>
          <w:ilvl w:val="0"/>
          <w:numId w:val="27"/>
        </w:numPr>
        <w:suppressAutoHyphens/>
        <w:spacing w:before="120"/>
        <w:rPr>
          <w:rFonts w:ascii="Times New Roman" w:hAnsi="Times New Roman"/>
          <w:sz w:val="20"/>
        </w:rPr>
      </w:pPr>
      <w:r w:rsidRPr="00B40CA4">
        <w:rPr>
          <w:rFonts w:ascii="Times New Roman" w:hAnsi="Times New Roman"/>
          <w:sz w:val="20"/>
        </w:rPr>
        <w:t>Wstępna ocena stanu zabezpieczenia obiektu</w:t>
      </w:r>
    </w:p>
    <w:p w14:paraId="012AE037" w14:textId="77777777" w:rsidR="00974EFF" w:rsidRPr="00B40CA4" w:rsidRDefault="00974EFF" w:rsidP="0072131C">
      <w:pPr>
        <w:pStyle w:val="Tekstpodstawowy"/>
        <w:numPr>
          <w:ilvl w:val="0"/>
          <w:numId w:val="27"/>
        </w:numPr>
        <w:suppressAutoHyphens/>
        <w:spacing w:before="120"/>
        <w:rPr>
          <w:rFonts w:ascii="Times New Roman" w:hAnsi="Times New Roman"/>
          <w:sz w:val="20"/>
        </w:rPr>
      </w:pPr>
      <w:r w:rsidRPr="00B40CA4">
        <w:rPr>
          <w:rFonts w:ascii="Times New Roman" w:hAnsi="Times New Roman"/>
          <w:sz w:val="20"/>
        </w:rPr>
        <w:t>Wzór umowy PDO</w:t>
      </w:r>
    </w:p>
    <w:p w14:paraId="023DC328" w14:textId="18C30FFA" w:rsidR="00974EFF" w:rsidRPr="00C975FF" w:rsidRDefault="00974EFF" w:rsidP="0072131C">
      <w:pPr>
        <w:pStyle w:val="Tekstpodstawowy"/>
        <w:numPr>
          <w:ilvl w:val="0"/>
          <w:numId w:val="27"/>
        </w:numPr>
        <w:suppressAutoHyphens/>
        <w:spacing w:before="120"/>
        <w:rPr>
          <w:rFonts w:ascii="Times New Roman" w:hAnsi="Times New Roman"/>
          <w:sz w:val="20"/>
        </w:rPr>
      </w:pPr>
      <w:r w:rsidRPr="00B40CA4">
        <w:rPr>
          <w:rFonts w:ascii="Times New Roman" w:hAnsi="Times New Roman"/>
          <w:sz w:val="20"/>
        </w:rPr>
        <w:t>Wzór klauzuli informacyjnej</w:t>
      </w:r>
    </w:p>
    <w:p w14:paraId="257A0E10" w14:textId="77777777" w:rsidR="00974EFF" w:rsidRPr="00B548A5" w:rsidRDefault="00974EFF" w:rsidP="00974EFF">
      <w:pPr>
        <w:pStyle w:val="Podtytu"/>
        <w:jc w:val="left"/>
        <w:rPr>
          <w:sz w:val="18"/>
          <w:szCs w:val="18"/>
        </w:rPr>
      </w:pPr>
      <w:r>
        <w:rPr>
          <w:sz w:val="18"/>
          <w:szCs w:val="18"/>
        </w:rPr>
        <w:t>Z</w:t>
      </w:r>
      <w:r w:rsidRPr="00B548A5">
        <w:rPr>
          <w:sz w:val="18"/>
          <w:szCs w:val="18"/>
        </w:rPr>
        <w:t>ałącznik nr 1</w:t>
      </w:r>
    </w:p>
    <w:p w14:paraId="567A3A9A" w14:textId="77777777" w:rsidR="00974EFF" w:rsidRPr="00B548A5" w:rsidRDefault="00974EFF" w:rsidP="00974EFF">
      <w:pPr>
        <w:pStyle w:val="Podtytu"/>
        <w:jc w:val="left"/>
        <w:rPr>
          <w:sz w:val="18"/>
          <w:szCs w:val="18"/>
        </w:rPr>
      </w:pPr>
      <w:r w:rsidRPr="0072586F">
        <w:rPr>
          <w:sz w:val="18"/>
          <w:szCs w:val="18"/>
        </w:rPr>
        <w:t xml:space="preserve">Instrukcja ochrony </w:t>
      </w:r>
      <w:r>
        <w:rPr>
          <w:sz w:val="18"/>
          <w:szCs w:val="18"/>
        </w:rPr>
        <w:t xml:space="preserve">- </w:t>
      </w:r>
      <w:r w:rsidRPr="0072586F">
        <w:rPr>
          <w:sz w:val="18"/>
          <w:szCs w:val="18"/>
        </w:rPr>
        <w:t>(</w:t>
      </w:r>
      <w:r w:rsidRPr="0072586F">
        <w:rPr>
          <w:b w:val="0"/>
          <w:sz w:val="18"/>
          <w:szCs w:val="18"/>
        </w:rPr>
        <w:t>zgodnie z §1 ust. 2 Umowy) jako osobny dokument dostarczony bezpośrednio na obiekt</w:t>
      </w:r>
      <w:r w:rsidRPr="0072586F">
        <w:rPr>
          <w:sz w:val="18"/>
          <w:szCs w:val="18"/>
        </w:rPr>
        <w:t xml:space="preserve"> </w:t>
      </w:r>
      <w:r w:rsidRPr="00B548A5">
        <w:rPr>
          <w:sz w:val="18"/>
          <w:szCs w:val="18"/>
        </w:rPr>
        <w:br w:type="page"/>
      </w:r>
    </w:p>
    <w:p w14:paraId="2A270807" w14:textId="77777777" w:rsidR="00974EFF" w:rsidRPr="00B548A5" w:rsidRDefault="00974EFF" w:rsidP="00974EFF">
      <w:pPr>
        <w:pStyle w:val="Podtytu"/>
        <w:jc w:val="left"/>
        <w:rPr>
          <w:sz w:val="18"/>
          <w:szCs w:val="18"/>
        </w:rPr>
      </w:pPr>
      <w:r w:rsidRPr="00B548A5">
        <w:rPr>
          <w:sz w:val="18"/>
          <w:szCs w:val="18"/>
        </w:rPr>
        <w:lastRenderedPageBreak/>
        <w:t>Załącznik nr 2</w:t>
      </w:r>
    </w:p>
    <w:p w14:paraId="366BC577" w14:textId="77777777" w:rsidR="00974EFF" w:rsidRPr="00B548A5" w:rsidRDefault="00974EFF" w:rsidP="00974EFF">
      <w:pPr>
        <w:pStyle w:val="Podtytu"/>
        <w:jc w:val="left"/>
        <w:rPr>
          <w:sz w:val="18"/>
          <w:szCs w:val="18"/>
        </w:rPr>
      </w:pPr>
    </w:p>
    <w:p w14:paraId="5F8346A9" w14:textId="77777777" w:rsidR="00974EFF" w:rsidRPr="00B548A5" w:rsidRDefault="00974EFF" w:rsidP="00974EFF">
      <w:pPr>
        <w:pStyle w:val="Podtytu"/>
        <w:rPr>
          <w:bCs/>
          <w:sz w:val="18"/>
          <w:szCs w:val="18"/>
        </w:rPr>
      </w:pPr>
      <w:r w:rsidRPr="00B548A5">
        <w:rPr>
          <w:bCs/>
          <w:sz w:val="18"/>
          <w:szCs w:val="18"/>
        </w:rPr>
        <w:t>WSTĘPNA OCENA STANU ZABEZPIECZENIA OBIEKTU</w:t>
      </w:r>
    </w:p>
    <w:p w14:paraId="4A3AB8D4" w14:textId="77777777" w:rsidR="00974EFF" w:rsidRPr="00B548A5" w:rsidRDefault="00974EFF" w:rsidP="00974EFF">
      <w:pPr>
        <w:pStyle w:val="Podtytu"/>
        <w:jc w:val="left"/>
        <w:rPr>
          <w:sz w:val="18"/>
          <w:szCs w:val="18"/>
        </w:rPr>
      </w:pPr>
    </w:p>
    <w:tbl>
      <w:tblPr>
        <w:tblW w:w="0" w:type="auto"/>
        <w:tblInd w:w="197" w:type="dxa"/>
        <w:tblLayout w:type="fixed"/>
        <w:tblCellMar>
          <w:top w:w="55" w:type="dxa"/>
          <w:left w:w="55" w:type="dxa"/>
          <w:bottom w:w="55" w:type="dxa"/>
          <w:right w:w="55" w:type="dxa"/>
        </w:tblCellMar>
        <w:tblLook w:val="04A0" w:firstRow="1" w:lastRow="0" w:firstColumn="1" w:lastColumn="0" w:noHBand="0" w:noVBand="1"/>
      </w:tblPr>
      <w:tblGrid>
        <w:gridCol w:w="3173"/>
        <w:gridCol w:w="6750"/>
      </w:tblGrid>
      <w:tr w:rsidR="00974EFF" w:rsidRPr="00B548A5" w14:paraId="69AC37B4" w14:textId="77777777" w:rsidTr="00AD7696">
        <w:trPr>
          <w:cantSplit/>
          <w:trHeight w:val="529"/>
        </w:trPr>
        <w:tc>
          <w:tcPr>
            <w:tcW w:w="3173" w:type="dxa"/>
            <w:tcBorders>
              <w:top w:val="single" w:sz="4" w:space="0" w:color="auto"/>
              <w:left w:val="single" w:sz="2" w:space="0" w:color="000000"/>
              <w:bottom w:val="single" w:sz="18" w:space="0" w:color="000000"/>
              <w:right w:val="nil"/>
            </w:tcBorders>
          </w:tcPr>
          <w:p w14:paraId="49D18B62" w14:textId="77777777" w:rsidR="00974EFF" w:rsidRPr="00B548A5" w:rsidRDefault="00974EFF" w:rsidP="00AD7696">
            <w:pPr>
              <w:pStyle w:val="Podtytu"/>
              <w:rPr>
                <w:sz w:val="18"/>
                <w:szCs w:val="18"/>
              </w:rPr>
            </w:pPr>
          </w:p>
          <w:p w14:paraId="06DD1DCD" w14:textId="77777777" w:rsidR="00974EFF" w:rsidRPr="00B548A5" w:rsidRDefault="00974EFF" w:rsidP="00AD7696">
            <w:pPr>
              <w:pStyle w:val="Podtytu"/>
              <w:rPr>
                <w:sz w:val="18"/>
                <w:szCs w:val="18"/>
              </w:rPr>
            </w:pPr>
            <w:r w:rsidRPr="00B548A5">
              <w:rPr>
                <w:bCs/>
                <w:sz w:val="18"/>
                <w:szCs w:val="18"/>
              </w:rPr>
              <w:t>Analiza stanu obiektu</w:t>
            </w:r>
          </w:p>
          <w:p w14:paraId="6BCCE3DD" w14:textId="77777777" w:rsidR="00974EFF" w:rsidRPr="00B548A5" w:rsidRDefault="00974EFF" w:rsidP="00AD7696">
            <w:pPr>
              <w:pStyle w:val="Podtytu"/>
              <w:rPr>
                <w:i/>
                <w:iCs/>
                <w:sz w:val="18"/>
                <w:szCs w:val="18"/>
              </w:rPr>
            </w:pPr>
          </w:p>
          <w:p w14:paraId="2E4E7D70" w14:textId="77777777" w:rsidR="00974EFF" w:rsidRPr="00B548A5" w:rsidRDefault="00974EFF" w:rsidP="00AD7696">
            <w:pPr>
              <w:pStyle w:val="Podtytu"/>
              <w:rPr>
                <w:sz w:val="18"/>
                <w:szCs w:val="18"/>
              </w:rPr>
            </w:pPr>
          </w:p>
        </w:tc>
        <w:tc>
          <w:tcPr>
            <w:tcW w:w="6750" w:type="dxa"/>
            <w:tcBorders>
              <w:top w:val="single" w:sz="4" w:space="0" w:color="auto"/>
              <w:left w:val="single" w:sz="2" w:space="0" w:color="000000"/>
              <w:bottom w:val="single" w:sz="18" w:space="0" w:color="000000"/>
              <w:right w:val="single" w:sz="2" w:space="0" w:color="000000"/>
            </w:tcBorders>
          </w:tcPr>
          <w:p w14:paraId="142EF7C0" w14:textId="77777777" w:rsidR="00974EFF" w:rsidRDefault="00974EFF" w:rsidP="00AD7696">
            <w:pPr>
              <w:pStyle w:val="Podtytu"/>
              <w:rPr>
                <w:sz w:val="18"/>
                <w:szCs w:val="18"/>
              </w:rPr>
            </w:pPr>
          </w:p>
          <w:p w14:paraId="68E32DDB" w14:textId="77777777" w:rsidR="00974EFF" w:rsidRDefault="00974EFF" w:rsidP="00AD7696"/>
          <w:p w14:paraId="6E6311BB" w14:textId="77777777" w:rsidR="00974EFF" w:rsidRPr="002A2D82" w:rsidRDefault="00974EFF" w:rsidP="00AD7696">
            <w:pPr>
              <w:tabs>
                <w:tab w:val="left" w:pos="2325"/>
              </w:tabs>
            </w:pPr>
            <w:r>
              <w:tab/>
            </w:r>
          </w:p>
        </w:tc>
      </w:tr>
      <w:tr w:rsidR="00974EFF" w:rsidRPr="00B548A5" w14:paraId="29606440" w14:textId="77777777" w:rsidTr="00AD7696">
        <w:trPr>
          <w:cantSplit/>
        </w:trPr>
        <w:tc>
          <w:tcPr>
            <w:tcW w:w="3173" w:type="dxa"/>
            <w:tcBorders>
              <w:top w:val="single" w:sz="18" w:space="0" w:color="000000"/>
              <w:left w:val="single" w:sz="2" w:space="0" w:color="000000"/>
              <w:bottom w:val="single" w:sz="2" w:space="0" w:color="000000"/>
              <w:right w:val="nil"/>
            </w:tcBorders>
          </w:tcPr>
          <w:p w14:paraId="0EE1EF80" w14:textId="77777777" w:rsidR="00974EFF" w:rsidRPr="00B548A5" w:rsidRDefault="00974EFF" w:rsidP="00AD7696">
            <w:pPr>
              <w:pStyle w:val="Podtytu"/>
              <w:rPr>
                <w:bCs/>
                <w:sz w:val="18"/>
                <w:szCs w:val="18"/>
              </w:rPr>
            </w:pPr>
          </w:p>
          <w:p w14:paraId="0CADC5B0" w14:textId="77777777" w:rsidR="00974EFF" w:rsidRPr="00B548A5" w:rsidRDefault="00974EFF" w:rsidP="00AD7696">
            <w:pPr>
              <w:pStyle w:val="Podtytu"/>
              <w:rPr>
                <w:bCs/>
                <w:sz w:val="18"/>
                <w:szCs w:val="18"/>
              </w:rPr>
            </w:pPr>
            <w:r w:rsidRPr="00B548A5">
              <w:rPr>
                <w:bCs/>
                <w:sz w:val="18"/>
                <w:szCs w:val="18"/>
              </w:rPr>
              <w:t>Zabezpieczenie techniczne obiektu przez Zleceniobiorcę</w:t>
            </w:r>
          </w:p>
          <w:p w14:paraId="0185AFA8" w14:textId="77777777" w:rsidR="00974EFF" w:rsidRPr="00B548A5" w:rsidRDefault="00974EFF" w:rsidP="00AD7696">
            <w:pPr>
              <w:pStyle w:val="Podtytu"/>
              <w:rPr>
                <w:sz w:val="18"/>
                <w:szCs w:val="18"/>
              </w:rPr>
            </w:pPr>
          </w:p>
          <w:p w14:paraId="00B074C9" w14:textId="77777777" w:rsidR="00974EFF" w:rsidRPr="002862CA" w:rsidRDefault="00974EFF" w:rsidP="00AD7696">
            <w:pPr>
              <w:pStyle w:val="Podtytu"/>
              <w:rPr>
                <w:b w:val="0"/>
                <w:sz w:val="18"/>
                <w:szCs w:val="18"/>
              </w:rPr>
            </w:pPr>
            <w:r w:rsidRPr="002862CA">
              <w:rPr>
                <w:b w:val="0"/>
                <w:i/>
                <w:iCs/>
                <w:sz w:val="18"/>
                <w:szCs w:val="18"/>
              </w:rPr>
              <w:t>(podać jakie)</w:t>
            </w:r>
          </w:p>
        </w:tc>
        <w:tc>
          <w:tcPr>
            <w:tcW w:w="6750" w:type="dxa"/>
            <w:tcBorders>
              <w:top w:val="single" w:sz="18" w:space="0" w:color="000000"/>
              <w:left w:val="single" w:sz="2" w:space="0" w:color="000000"/>
              <w:bottom w:val="single" w:sz="2" w:space="0" w:color="000000"/>
              <w:right w:val="single" w:sz="2" w:space="0" w:color="000000"/>
            </w:tcBorders>
          </w:tcPr>
          <w:p w14:paraId="0C7CF1B4" w14:textId="77777777" w:rsidR="00974EFF" w:rsidRPr="00B548A5" w:rsidRDefault="00974EFF" w:rsidP="00AD7696">
            <w:pPr>
              <w:pStyle w:val="Podtytu"/>
              <w:rPr>
                <w:sz w:val="18"/>
                <w:szCs w:val="18"/>
              </w:rPr>
            </w:pPr>
          </w:p>
          <w:p w14:paraId="30514B96" w14:textId="77777777" w:rsidR="00974EFF" w:rsidRPr="00B548A5" w:rsidRDefault="00974EFF" w:rsidP="00AD7696">
            <w:pPr>
              <w:pStyle w:val="Podtytu"/>
              <w:rPr>
                <w:sz w:val="18"/>
                <w:szCs w:val="18"/>
              </w:rPr>
            </w:pPr>
          </w:p>
          <w:p w14:paraId="39CD85BE" w14:textId="77777777" w:rsidR="00974EFF" w:rsidRPr="00B548A5" w:rsidRDefault="00974EFF" w:rsidP="00AD7696">
            <w:pPr>
              <w:pStyle w:val="Podtytu"/>
              <w:rPr>
                <w:sz w:val="18"/>
                <w:szCs w:val="18"/>
              </w:rPr>
            </w:pPr>
          </w:p>
          <w:p w14:paraId="1C909900" w14:textId="77777777" w:rsidR="00974EFF" w:rsidRPr="00B548A5" w:rsidRDefault="00974EFF" w:rsidP="00AD7696">
            <w:pPr>
              <w:pStyle w:val="Podtytu"/>
              <w:rPr>
                <w:sz w:val="18"/>
                <w:szCs w:val="18"/>
              </w:rPr>
            </w:pPr>
          </w:p>
          <w:p w14:paraId="724A59B5" w14:textId="77777777" w:rsidR="00974EFF" w:rsidRPr="00B548A5" w:rsidRDefault="00974EFF" w:rsidP="00AD7696">
            <w:pPr>
              <w:pStyle w:val="Podtytu"/>
              <w:rPr>
                <w:sz w:val="18"/>
                <w:szCs w:val="18"/>
              </w:rPr>
            </w:pPr>
          </w:p>
        </w:tc>
      </w:tr>
      <w:tr w:rsidR="00974EFF" w:rsidRPr="00B548A5" w14:paraId="39FD04BA" w14:textId="77777777" w:rsidTr="00AD7696">
        <w:trPr>
          <w:cantSplit/>
          <w:trHeight w:val="980"/>
        </w:trPr>
        <w:tc>
          <w:tcPr>
            <w:tcW w:w="3173" w:type="dxa"/>
            <w:tcBorders>
              <w:top w:val="nil"/>
              <w:left w:val="single" w:sz="2" w:space="0" w:color="000000"/>
              <w:bottom w:val="single" w:sz="2" w:space="0" w:color="000000"/>
              <w:right w:val="nil"/>
            </w:tcBorders>
          </w:tcPr>
          <w:p w14:paraId="71F2A983" w14:textId="77777777" w:rsidR="00974EFF" w:rsidRPr="00B548A5" w:rsidRDefault="00974EFF" w:rsidP="00AD7696">
            <w:pPr>
              <w:pStyle w:val="Podtytu"/>
              <w:rPr>
                <w:bCs/>
                <w:sz w:val="18"/>
                <w:szCs w:val="18"/>
              </w:rPr>
            </w:pPr>
          </w:p>
          <w:p w14:paraId="055E04A0" w14:textId="77777777" w:rsidR="00974EFF" w:rsidRPr="00B548A5" w:rsidRDefault="00974EFF" w:rsidP="00AD7696">
            <w:pPr>
              <w:pStyle w:val="Podtytu"/>
              <w:rPr>
                <w:bCs/>
                <w:sz w:val="18"/>
                <w:szCs w:val="18"/>
              </w:rPr>
            </w:pPr>
            <w:r w:rsidRPr="00B548A5">
              <w:rPr>
                <w:bCs/>
                <w:sz w:val="18"/>
                <w:szCs w:val="18"/>
              </w:rPr>
              <w:t xml:space="preserve">Zakres obowiązków pracowników ochrony do czasu </w:t>
            </w:r>
            <w:r>
              <w:rPr>
                <w:bCs/>
                <w:sz w:val="18"/>
                <w:szCs w:val="18"/>
              </w:rPr>
              <w:t>opracowania  Instrukcji Ochrony</w:t>
            </w:r>
          </w:p>
        </w:tc>
        <w:tc>
          <w:tcPr>
            <w:tcW w:w="6750" w:type="dxa"/>
            <w:tcBorders>
              <w:top w:val="nil"/>
              <w:left w:val="single" w:sz="2" w:space="0" w:color="000000"/>
              <w:bottom w:val="single" w:sz="2" w:space="0" w:color="000000"/>
              <w:right w:val="single" w:sz="2" w:space="0" w:color="000000"/>
            </w:tcBorders>
          </w:tcPr>
          <w:p w14:paraId="02E40F53" w14:textId="77777777" w:rsidR="00974EFF" w:rsidRDefault="00974EFF" w:rsidP="00AD7696">
            <w:pPr>
              <w:pStyle w:val="Podtytu"/>
              <w:rPr>
                <w:sz w:val="18"/>
                <w:szCs w:val="18"/>
              </w:rPr>
            </w:pPr>
          </w:p>
          <w:p w14:paraId="022C822D" w14:textId="77777777" w:rsidR="00974EFF" w:rsidRPr="002862CA" w:rsidRDefault="00974EFF" w:rsidP="00AD7696">
            <w:pPr>
              <w:pStyle w:val="Tekstpodstawowy"/>
            </w:pPr>
          </w:p>
          <w:p w14:paraId="008AB379" w14:textId="77777777" w:rsidR="00974EFF" w:rsidRPr="00B548A5" w:rsidRDefault="00974EFF" w:rsidP="00AD7696">
            <w:pPr>
              <w:pStyle w:val="Podtytu"/>
              <w:rPr>
                <w:sz w:val="18"/>
                <w:szCs w:val="18"/>
              </w:rPr>
            </w:pPr>
            <w:r>
              <w:rPr>
                <w:sz w:val="18"/>
                <w:szCs w:val="18"/>
              </w:rPr>
              <w:t>(zakres obowiązków zostanie uszczegółowiony zgodnie z opisem zamówienia)</w:t>
            </w:r>
          </w:p>
          <w:p w14:paraId="6413D921" w14:textId="77777777" w:rsidR="00974EFF" w:rsidRPr="00B548A5" w:rsidRDefault="00974EFF" w:rsidP="00AD7696">
            <w:pPr>
              <w:pStyle w:val="Podtytu"/>
              <w:rPr>
                <w:sz w:val="18"/>
                <w:szCs w:val="18"/>
              </w:rPr>
            </w:pPr>
          </w:p>
          <w:p w14:paraId="687DB7B2" w14:textId="77777777" w:rsidR="00974EFF" w:rsidRPr="00B548A5" w:rsidRDefault="00974EFF" w:rsidP="00AD7696">
            <w:pPr>
              <w:pStyle w:val="Podtytu"/>
              <w:rPr>
                <w:sz w:val="18"/>
                <w:szCs w:val="18"/>
              </w:rPr>
            </w:pPr>
          </w:p>
        </w:tc>
      </w:tr>
    </w:tbl>
    <w:p w14:paraId="3AAB1DFA" w14:textId="77777777" w:rsidR="00974EFF" w:rsidRPr="00B548A5" w:rsidRDefault="00974EFF" w:rsidP="00974EFF">
      <w:pPr>
        <w:pStyle w:val="Podtytu"/>
        <w:rPr>
          <w:sz w:val="18"/>
          <w:szCs w:val="18"/>
        </w:rPr>
      </w:pPr>
    </w:p>
    <w:p w14:paraId="51A9C175" w14:textId="77777777" w:rsidR="00974EFF" w:rsidRPr="00B548A5" w:rsidRDefault="00974EFF" w:rsidP="00974EFF">
      <w:pPr>
        <w:pStyle w:val="Podtytu"/>
        <w:rPr>
          <w:sz w:val="18"/>
          <w:szCs w:val="18"/>
        </w:rPr>
      </w:pPr>
    </w:p>
    <w:p w14:paraId="786F83D6" w14:textId="77777777" w:rsidR="00974EFF" w:rsidRPr="00B548A5" w:rsidRDefault="00974EFF" w:rsidP="00974EFF">
      <w:pPr>
        <w:pStyle w:val="Podtytu"/>
        <w:rPr>
          <w:sz w:val="18"/>
          <w:szCs w:val="18"/>
        </w:rPr>
      </w:pPr>
      <w:r w:rsidRPr="00B548A5">
        <w:rPr>
          <w:sz w:val="18"/>
          <w:szCs w:val="18"/>
        </w:rPr>
        <w:t>….....….......................</w:t>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t>….....….......................</w:t>
      </w:r>
    </w:p>
    <w:p w14:paraId="69219CE1" w14:textId="77777777" w:rsidR="00974EFF" w:rsidRPr="00B548A5" w:rsidRDefault="00974EFF" w:rsidP="00974EFF">
      <w:pPr>
        <w:pStyle w:val="Podtytu"/>
        <w:rPr>
          <w:sz w:val="18"/>
          <w:szCs w:val="18"/>
        </w:rPr>
      </w:pPr>
      <w:r w:rsidRPr="00B548A5">
        <w:rPr>
          <w:sz w:val="18"/>
          <w:szCs w:val="18"/>
        </w:rPr>
        <w:t>Zleceniodawca</w:t>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t xml:space="preserve">      Zleceniobiorca</w:t>
      </w:r>
    </w:p>
    <w:p w14:paraId="498C528F" w14:textId="77777777" w:rsidR="00974EFF" w:rsidRPr="00B548A5" w:rsidRDefault="00974EFF" w:rsidP="00974EFF">
      <w:pPr>
        <w:pStyle w:val="Podtytu"/>
        <w:rPr>
          <w:sz w:val="18"/>
          <w:szCs w:val="18"/>
        </w:rPr>
      </w:pPr>
    </w:p>
    <w:p w14:paraId="2748043A" w14:textId="77777777" w:rsidR="00974EFF" w:rsidRPr="00B548A5" w:rsidRDefault="00974EFF" w:rsidP="00974EFF">
      <w:pPr>
        <w:pStyle w:val="Podtytu"/>
        <w:jc w:val="left"/>
        <w:rPr>
          <w:sz w:val="18"/>
          <w:szCs w:val="18"/>
        </w:rPr>
      </w:pPr>
      <w:r w:rsidRPr="00B548A5">
        <w:rPr>
          <w:b w:val="0"/>
        </w:rPr>
        <w:br w:type="page"/>
      </w:r>
      <w:r w:rsidRPr="00B548A5">
        <w:rPr>
          <w:sz w:val="18"/>
          <w:szCs w:val="18"/>
        </w:rPr>
        <w:lastRenderedPageBreak/>
        <w:t xml:space="preserve">Załącznik nr 3 </w:t>
      </w:r>
    </w:p>
    <w:p w14:paraId="10D6FB77" w14:textId="77777777" w:rsidR="00974EFF" w:rsidRPr="00B548A5" w:rsidRDefault="00974EFF" w:rsidP="00974EFF">
      <w:pPr>
        <w:pStyle w:val="Tekstpodstawowy"/>
        <w:rPr>
          <w:b/>
          <w:bCs/>
        </w:rPr>
      </w:pPr>
    </w:p>
    <w:p w14:paraId="2279C844"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UMOWA POWIERZENIA PRZETWARZANIA DANYCH OSOBOWYCH</w:t>
      </w:r>
    </w:p>
    <w:p w14:paraId="3504AFD9" w14:textId="77777777" w:rsidR="00974EFF" w:rsidRPr="00B548A5" w:rsidRDefault="00974EFF" w:rsidP="00974EFF">
      <w:pPr>
        <w:pStyle w:val="Tekstpodstawowy"/>
        <w:rPr>
          <w:rFonts w:cs="Arial"/>
          <w:sz w:val="18"/>
          <w:szCs w:val="18"/>
        </w:rPr>
      </w:pPr>
    </w:p>
    <w:p w14:paraId="0FDAD4D4" w14:textId="77777777" w:rsidR="00974EFF" w:rsidRPr="00B548A5" w:rsidRDefault="00974EFF" w:rsidP="00974EFF">
      <w:pPr>
        <w:pStyle w:val="Tekstpodstawowy"/>
        <w:spacing w:line="360" w:lineRule="auto"/>
        <w:rPr>
          <w:rFonts w:cs="Arial"/>
          <w:sz w:val="18"/>
          <w:szCs w:val="18"/>
        </w:rPr>
      </w:pPr>
      <w:r w:rsidRPr="00B548A5">
        <w:rPr>
          <w:rFonts w:cs="Arial"/>
          <w:sz w:val="18"/>
          <w:szCs w:val="18"/>
        </w:rPr>
        <w:t xml:space="preserve">zawarta w _____________________________,w dniu _____________ 20__ r., pomiędzy: </w:t>
      </w:r>
    </w:p>
    <w:p w14:paraId="592376F2" w14:textId="77777777" w:rsidR="00974EFF" w:rsidRPr="00B40CA4" w:rsidRDefault="00974EFF" w:rsidP="00974EFF">
      <w:pPr>
        <w:overflowPunct w:val="0"/>
        <w:autoSpaceDE w:val="0"/>
        <w:autoSpaceDN w:val="0"/>
        <w:adjustRightInd w:val="0"/>
        <w:jc w:val="both"/>
        <w:textAlignment w:val="baseline"/>
        <w:rPr>
          <w:rFonts w:ascii="Times New Roman" w:hAnsi="Times New Roman" w:cs="Times New Roman"/>
          <w:sz w:val="20"/>
          <w:szCs w:val="20"/>
          <w:lang w:eastAsia="pl-PL"/>
        </w:rPr>
      </w:pPr>
      <w:r w:rsidRPr="00B40CA4">
        <w:rPr>
          <w:rFonts w:ascii="Times New Roman" w:hAnsi="Times New Roman" w:cs="Times New Roman"/>
          <w:b/>
          <w:sz w:val="20"/>
          <w:szCs w:val="20"/>
          <w:lang w:eastAsia="pl-PL"/>
        </w:rPr>
        <w:t>Instytutem Fizjologii i Żywienia Zwierząt im. Jana Kielanowskiego Polskiej Akademii Nauk</w:t>
      </w:r>
      <w:r>
        <w:rPr>
          <w:rFonts w:ascii="Times New Roman" w:hAnsi="Times New Roman" w:cs="Times New Roman"/>
          <w:sz w:val="20"/>
          <w:szCs w:val="20"/>
          <w:lang w:eastAsia="pl-PL"/>
        </w:rPr>
        <w:t xml:space="preserve">, ul. Instytucka 3, </w:t>
      </w:r>
      <w:r w:rsidRPr="00B40CA4">
        <w:rPr>
          <w:rFonts w:ascii="Times New Roman" w:hAnsi="Times New Roman" w:cs="Times New Roman"/>
          <w:sz w:val="20"/>
          <w:szCs w:val="20"/>
          <w:lang w:eastAsia="pl-PL"/>
        </w:rPr>
        <w:t>05-110 Jabłonna, działającym w oparciu o wpis do Rejestru Instytutów Naukowych Polskiej Akademii Nauk pod nr RIN-V-33/98, NIP: 525-000-91-05, REGON: 000325989, reprezentowanym przez:</w:t>
      </w:r>
    </w:p>
    <w:p w14:paraId="40970904" w14:textId="77777777" w:rsidR="00974EFF" w:rsidRPr="00B40CA4" w:rsidRDefault="00974EFF" w:rsidP="00974EFF">
      <w:pPr>
        <w:overflowPunct w:val="0"/>
        <w:autoSpaceDE w:val="0"/>
        <w:autoSpaceDN w:val="0"/>
        <w:adjustRightInd w:val="0"/>
        <w:jc w:val="both"/>
        <w:textAlignment w:val="baseline"/>
        <w:rPr>
          <w:rFonts w:ascii="Times New Roman" w:hAnsi="Times New Roman" w:cs="Times New Roman"/>
          <w:sz w:val="20"/>
          <w:szCs w:val="20"/>
          <w:lang w:eastAsia="pl-PL"/>
        </w:rPr>
      </w:pPr>
      <w:r w:rsidRPr="00B40CA4">
        <w:rPr>
          <w:rFonts w:ascii="Times New Roman" w:hAnsi="Times New Roman" w:cs="Times New Roman"/>
          <w:sz w:val="20"/>
          <w:szCs w:val="20"/>
          <w:lang w:eastAsia="pl-PL"/>
        </w:rPr>
        <w:t>prof. dr. hab. inż. Andrzeja Hermana  – Dyrektora Instytutu</w:t>
      </w:r>
    </w:p>
    <w:p w14:paraId="7D41B5E4" w14:textId="77777777" w:rsidR="00974EFF" w:rsidRPr="00B40CA4" w:rsidRDefault="00974EFF" w:rsidP="00974EFF">
      <w:pPr>
        <w:pStyle w:val="Podtytu"/>
        <w:spacing w:line="480" w:lineRule="auto"/>
        <w:jc w:val="both"/>
        <w:rPr>
          <w:rFonts w:ascii="Times New Roman" w:hAnsi="Times New Roman"/>
          <w:b w:val="0"/>
          <w:sz w:val="20"/>
        </w:rPr>
      </w:pPr>
      <w:r w:rsidRPr="00B40CA4">
        <w:rPr>
          <w:rFonts w:ascii="Times New Roman" w:hAnsi="Times New Roman"/>
          <w:b w:val="0"/>
          <w:sz w:val="20"/>
          <w:lang w:eastAsia="pl-PL"/>
        </w:rPr>
        <w:t>przy kontrasygnacie Głównego Księgowego – mgr. Wioletty Kaczorowskiej</w:t>
      </w:r>
    </w:p>
    <w:p w14:paraId="5CEBEB0E" w14:textId="77777777" w:rsidR="00974EFF" w:rsidRPr="00B548A5" w:rsidRDefault="00974EFF" w:rsidP="00974EFF">
      <w:pPr>
        <w:pStyle w:val="Tekstpodstawowy"/>
        <w:spacing w:line="360" w:lineRule="auto"/>
        <w:rPr>
          <w:rFonts w:cs="Arial"/>
          <w:sz w:val="18"/>
          <w:szCs w:val="18"/>
        </w:rPr>
      </w:pPr>
      <w:r w:rsidRPr="00B548A5">
        <w:rPr>
          <w:rFonts w:cs="Arial"/>
          <w:sz w:val="18"/>
          <w:szCs w:val="18"/>
        </w:rPr>
        <w:t>zwaną/ym dalej „</w:t>
      </w:r>
      <w:r w:rsidRPr="00B548A5">
        <w:rPr>
          <w:rFonts w:cs="Arial"/>
          <w:b/>
          <w:sz w:val="18"/>
          <w:szCs w:val="18"/>
        </w:rPr>
        <w:t>Administratorem</w:t>
      </w:r>
      <w:r w:rsidRPr="00B548A5">
        <w:rPr>
          <w:rFonts w:cs="Arial"/>
          <w:sz w:val="18"/>
          <w:szCs w:val="18"/>
        </w:rPr>
        <w:t xml:space="preserve">” </w:t>
      </w:r>
    </w:p>
    <w:p w14:paraId="61A56268" w14:textId="77777777" w:rsidR="00974EFF" w:rsidRPr="00B548A5" w:rsidRDefault="00974EFF" w:rsidP="00974EFF">
      <w:pPr>
        <w:pStyle w:val="Tekstpodstawowy"/>
        <w:spacing w:line="360" w:lineRule="auto"/>
        <w:rPr>
          <w:rFonts w:cs="Arial"/>
          <w:sz w:val="18"/>
          <w:szCs w:val="18"/>
        </w:rPr>
      </w:pPr>
      <w:r w:rsidRPr="00B548A5">
        <w:rPr>
          <w:rFonts w:cs="Arial"/>
          <w:sz w:val="18"/>
          <w:szCs w:val="18"/>
        </w:rPr>
        <w:t xml:space="preserve">oraz </w:t>
      </w:r>
    </w:p>
    <w:p w14:paraId="20BD2652" w14:textId="77777777" w:rsidR="00974EFF" w:rsidRPr="00B548A5" w:rsidRDefault="00974EFF" w:rsidP="00974EFF">
      <w:pPr>
        <w:pStyle w:val="Tekstpodstawowy"/>
        <w:rPr>
          <w:rFonts w:cs="Arial"/>
          <w:sz w:val="18"/>
          <w:szCs w:val="18"/>
        </w:rPr>
      </w:pPr>
      <w:r>
        <w:rPr>
          <w:rFonts w:cs="Arial"/>
          <w:sz w:val="18"/>
          <w:szCs w:val="18"/>
        </w:rPr>
        <w:t>.......................................................................................................................................................................................</w:t>
      </w:r>
    </w:p>
    <w:p w14:paraId="1373D8E8" w14:textId="77777777" w:rsidR="00974EFF" w:rsidRPr="00B548A5" w:rsidRDefault="00974EFF" w:rsidP="00974EFF">
      <w:pPr>
        <w:pStyle w:val="Tekstpodstawowy"/>
        <w:rPr>
          <w:rFonts w:cs="Arial"/>
          <w:sz w:val="18"/>
          <w:szCs w:val="18"/>
        </w:rPr>
      </w:pPr>
      <w:r w:rsidRPr="00B548A5">
        <w:rPr>
          <w:rFonts w:cs="Arial"/>
          <w:sz w:val="18"/>
          <w:szCs w:val="18"/>
        </w:rPr>
        <w:t>zwaną dalej „</w:t>
      </w:r>
      <w:r w:rsidRPr="00B548A5">
        <w:rPr>
          <w:rFonts w:cs="Arial"/>
          <w:b/>
          <w:sz w:val="18"/>
          <w:szCs w:val="18"/>
        </w:rPr>
        <w:t>P</w:t>
      </w:r>
      <w:r>
        <w:rPr>
          <w:rFonts w:cs="Arial"/>
          <w:b/>
          <w:sz w:val="18"/>
          <w:szCs w:val="18"/>
        </w:rPr>
        <w:t xml:space="preserve">odmiotem przetwarzającym, </w:t>
      </w:r>
      <w:r w:rsidRPr="00B548A5">
        <w:rPr>
          <w:rFonts w:cs="Arial"/>
          <w:sz w:val="18"/>
          <w:szCs w:val="18"/>
        </w:rPr>
        <w:t>”</w:t>
      </w:r>
    </w:p>
    <w:p w14:paraId="5E54E9D6" w14:textId="77777777" w:rsidR="00974EFF" w:rsidRPr="00B548A5" w:rsidRDefault="00974EFF" w:rsidP="00974EFF">
      <w:pPr>
        <w:pStyle w:val="Tekstpodstawowy"/>
        <w:rPr>
          <w:rFonts w:cs="Arial"/>
          <w:sz w:val="18"/>
          <w:szCs w:val="18"/>
        </w:rPr>
      </w:pPr>
    </w:p>
    <w:p w14:paraId="7A9BA15D" w14:textId="77777777" w:rsidR="00974EFF" w:rsidRPr="00B548A5" w:rsidRDefault="00974EFF" w:rsidP="00974EFF">
      <w:pPr>
        <w:pStyle w:val="Tekstpodstawowy"/>
        <w:rPr>
          <w:rFonts w:cs="Arial"/>
          <w:sz w:val="18"/>
          <w:szCs w:val="18"/>
        </w:rPr>
      </w:pPr>
      <w:r w:rsidRPr="00B548A5">
        <w:rPr>
          <w:rFonts w:cs="Arial"/>
          <w:sz w:val="18"/>
          <w:szCs w:val="18"/>
        </w:rPr>
        <w:t>zwana dalej „</w:t>
      </w:r>
      <w:r w:rsidRPr="00B548A5">
        <w:rPr>
          <w:rFonts w:cs="Arial"/>
          <w:b/>
          <w:sz w:val="18"/>
          <w:szCs w:val="18"/>
        </w:rPr>
        <w:t>Umową</w:t>
      </w:r>
      <w:r w:rsidRPr="00B548A5">
        <w:rPr>
          <w:rFonts w:cs="Arial"/>
          <w:sz w:val="18"/>
          <w:szCs w:val="18"/>
        </w:rPr>
        <w:t>”.</w:t>
      </w:r>
    </w:p>
    <w:p w14:paraId="3F8A58D5" w14:textId="77777777" w:rsidR="00974EFF" w:rsidRPr="00776FEA" w:rsidRDefault="00974EFF" w:rsidP="00974EFF">
      <w:pPr>
        <w:pStyle w:val="Tekstpodstawowy"/>
        <w:jc w:val="center"/>
        <w:rPr>
          <w:rFonts w:cs="Arial"/>
          <w:b/>
          <w:bCs/>
          <w:sz w:val="18"/>
          <w:szCs w:val="18"/>
        </w:rPr>
      </w:pPr>
      <w:r w:rsidRPr="00776FEA">
        <w:rPr>
          <w:rFonts w:cs="Arial"/>
          <w:b/>
          <w:bCs/>
          <w:sz w:val="18"/>
          <w:szCs w:val="18"/>
        </w:rPr>
        <w:t>§ 1</w:t>
      </w:r>
    </w:p>
    <w:p w14:paraId="397EBA85" w14:textId="77777777" w:rsidR="00974EFF" w:rsidRPr="00776FEA" w:rsidRDefault="00974EFF" w:rsidP="00974EFF">
      <w:pPr>
        <w:pStyle w:val="Tekstpodstawowy"/>
        <w:jc w:val="center"/>
        <w:rPr>
          <w:rFonts w:cs="Arial"/>
          <w:sz w:val="18"/>
          <w:szCs w:val="18"/>
        </w:rPr>
      </w:pPr>
      <w:r w:rsidRPr="00776FEA">
        <w:rPr>
          <w:rFonts w:cs="Arial"/>
          <w:b/>
          <w:bCs/>
          <w:sz w:val="18"/>
          <w:szCs w:val="18"/>
        </w:rPr>
        <w:t>[Zakres i cel przetwarzania danych]</w:t>
      </w:r>
    </w:p>
    <w:p w14:paraId="4DC663AC" w14:textId="002C7A1C" w:rsidR="00974EFF" w:rsidRPr="00776FEA" w:rsidRDefault="00974EFF" w:rsidP="0072131C">
      <w:pPr>
        <w:pStyle w:val="Tekstpodstawowy"/>
        <w:numPr>
          <w:ilvl w:val="0"/>
          <w:numId w:val="28"/>
        </w:numPr>
        <w:suppressAutoHyphens/>
        <w:jc w:val="both"/>
        <w:rPr>
          <w:rFonts w:cs="Arial"/>
          <w:i/>
          <w:sz w:val="18"/>
          <w:szCs w:val="18"/>
        </w:rPr>
      </w:pPr>
      <w:r w:rsidRPr="00776FEA">
        <w:rPr>
          <w:rFonts w:cs="Arial"/>
          <w:sz w:val="18"/>
          <w:szCs w:val="18"/>
        </w:rPr>
        <w:t xml:space="preserve">Strony zawarły umowę o świadczenie usługi  nr </w:t>
      </w:r>
      <w:r w:rsidR="000B5EAE" w:rsidRPr="00776FEA">
        <w:rPr>
          <w:rFonts w:cs="Arial"/>
          <w:sz w:val="18"/>
          <w:szCs w:val="18"/>
        </w:rPr>
        <w:t>......................</w:t>
      </w:r>
      <w:r w:rsidRPr="00776FEA">
        <w:rPr>
          <w:rFonts w:cs="Arial"/>
          <w:sz w:val="18"/>
          <w:szCs w:val="18"/>
        </w:rPr>
        <w:t>z dnia ______________, (dalej jako: „</w:t>
      </w:r>
      <w:r w:rsidRPr="00776FEA">
        <w:rPr>
          <w:rFonts w:cs="Arial"/>
          <w:b/>
          <w:sz w:val="18"/>
          <w:szCs w:val="18"/>
        </w:rPr>
        <w:t>Umowa Główna</w:t>
      </w:r>
      <w:r w:rsidRPr="00776FEA">
        <w:rPr>
          <w:rFonts w:cs="Arial"/>
          <w:sz w:val="18"/>
          <w:szCs w:val="18"/>
        </w:rPr>
        <w:t xml:space="preserve">”). </w:t>
      </w:r>
    </w:p>
    <w:p w14:paraId="4EEA91C7" w14:textId="77777777" w:rsidR="00974EFF" w:rsidRPr="00776FEA" w:rsidRDefault="00974EFF" w:rsidP="0072131C">
      <w:pPr>
        <w:pStyle w:val="Tekstpodstawowy"/>
        <w:numPr>
          <w:ilvl w:val="0"/>
          <w:numId w:val="28"/>
        </w:numPr>
        <w:suppressAutoHyphens/>
        <w:jc w:val="both"/>
        <w:rPr>
          <w:rFonts w:cs="Arial"/>
          <w:i/>
          <w:sz w:val="18"/>
          <w:szCs w:val="18"/>
        </w:rPr>
      </w:pPr>
      <w:r w:rsidRPr="00776FEA">
        <w:rPr>
          <w:rFonts w:cs="Arial"/>
          <w:sz w:val="18"/>
          <w:szCs w:val="18"/>
        </w:rPr>
        <w:t>W celu realizacji Umowy Głównej Administrator powierza Podmiotowi Przetwarzającemu  czynności przetwarzania, wskazane w pkt. 1 Załącznika nr 1 do Umowy, co stanowi udokumentowane polecenie przetwarzania danych osobowych.</w:t>
      </w:r>
    </w:p>
    <w:p w14:paraId="17E76666" w14:textId="77777777" w:rsidR="00974EFF" w:rsidRPr="00776FEA" w:rsidRDefault="00974EFF" w:rsidP="0072131C">
      <w:pPr>
        <w:pStyle w:val="Tekstpodstawowy"/>
        <w:numPr>
          <w:ilvl w:val="0"/>
          <w:numId w:val="28"/>
        </w:numPr>
        <w:suppressAutoHyphens/>
        <w:jc w:val="both"/>
        <w:rPr>
          <w:rFonts w:cs="Arial"/>
          <w:sz w:val="18"/>
          <w:szCs w:val="18"/>
        </w:rPr>
      </w:pPr>
      <w:r w:rsidRPr="00776FEA">
        <w:rPr>
          <w:rFonts w:cs="Arial"/>
          <w:sz w:val="18"/>
          <w:szCs w:val="18"/>
        </w:rPr>
        <w:t>Podmiot przetwarzający  będzie przetwarzał, powierzone na podstawie Umowy, dane osobowe, w zakresie i odnośnie kategorii osób wskazanych w pkt. 2 Załącznika nr 1 (dalej jako: „</w:t>
      </w:r>
      <w:r w:rsidRPr="00776FEA">
        <w:rPr>
          <w:rFonts w:cs="Arial"/>
          <w:b/>
          <w:sz w:val="18"/>
          <w:szCs w:val="18"/>
        </w:rPr>
        <w:t>Powierzone Dane</w:t>
      </w:r>
      <w:r w:rsidRPr="00776FEA">
        <w:rPr>
          <w:rFonts w:cs="Arial"/>
          <w:sz w:val="18"/>
          <w:szCs w:val="18"/>
        </w:rPr>
        <w:t>”).</w:t>
      </w:r>
    </w:p>
    <w:p w14:paraId="23500823" w14:textId="77777777" w:rsidR="00974EFF" w:rsidRPr="00776FEA" w:rsidRDefault="00974EFF" w:rsidP="0072131C">
      <w:pPr>
        <w:pStyle w:val="Tekstpodstawowy"/>
        <w:numPr>
          <w:ilvl w:val="0"/>
          <w:numId w:val="28"/>
        </w:numPr>
        <w:suppressAutoHyphens/>
        <w:jc w:val="both"/>
        <w:rPr>
          <w:rFonts w:cs="Arial"/>
          <w:sz w:val="18"/>
          <w:szCs w:val="18"/>
        </w:rPr>
      </w:pPr>
      <w:r w:rsidRPr="00776FEA">
        <w:rPr>
          <w:rFonts w:cs="Arial"/>
          <w:sz w:val="18"/>
          <w:szCs w:val="18"/>
        </w:rPr>
        <w:t>Powierzone Dane będą przetwarzane przez Podmiot przetwarzający  w formie określonej w pkt. 3 Załącznika nr 1, w sposób zgodny z treścią Umowy i jedynie w celu realizacji Umowy Głównej.</w:t>
      </w:r>
    </w:p>
    <w:p w14:paraId="5054D937" w14:textId="77777777" w:rsidR="00974EFF" w:rsidRPr="00776FEA" w:rsidRDefault="00974EFF" w:rsidP="00974EFF">
      <w:pPr>
        <w:pStyle w:val="Tekstpodstawowy"/>
        <w:ind w:left="360"/>
        <w:rPr>
          <w:rFonts w:cs="Arial"/>
          <w:sz w:val="18"/>
          <w:szCs w:val="18"/>
        </w:rPr>
      </w:pPr>
    </w:p>
    <w:p w14:paraId="621DFD27" w14:textId="77777777" w:rsidR="00974EFF" w:rsidRPr="00776FEA" w:rsidRDefault="00974EFF" w:rsidP="00974EFF">
      <w:pPr>
        <w:pStyle w:val="Tekstpodstawowy"/>
        <w:jc w:val="center"/>
        <w:rPr>
          <w:rFonts w:cs="Arial"/>
          <w:b/>
          <w:bCs/>
          <w:sz w:val="18"/>
          <w:szCs w:val="18"/>
        </w:rPr>
      </w:pPr>
      <w:r w:rsidRPr="00776FEA">
        <w:rPr>
          <w:rFonts w:cs="Arial"/>
          <w:b/>
          <w:bCs/>
          <w:sz w:val="18"/>
          <w:szCs w:val="18"/>
        </w:rPr>
        <w:t>§ 2</w:t>
      </w:r>
    </w:p>
    <w:p w14:paraId="3385A9C5" w14:textId="77777777" w:rsidR="00974EFF" w:rsidRPr="00776FEA" w:rsidRDefault="00974EFF" w:rsidP="00974EFF">
      <w:pPr>
        <w:pStyle w:val="Tekstpodstawowy"/>
        <w:jc w:val="center"/>
        <w:rPr>
          <w:rFonts w:cs="Arial"/>
          <w:b/>
          <w:bCs/>
          <w:sz w:val="18"/>
          <w:szCs w:val="18"/>
        </w:rPr>
      </w:pPr>
      <w:r w:rsidRPr="00776FEA">
        <w:rPr>
          <w:rFonts w:cs="Arial"/>
          <w:b/>
          <w:bCs/>
          <w:sz w:val="18"/>
          <w:szCs w:val="18"/>
        </w:rPr>
        <w:t>[Oświadczenia stron]</w:t>
      </w:r>
    </w:p>
    <w:p w14:paraId="29CEB3EC" w14:textId="77777777" w:rsidR="00974EFF" w:rsidRPr="00776FEA" w:rsidRDefault="00974EFF" w:rsidP="0072131C">
      <w:pPr>
        <w:pStyle w:val="Tekstpodstawowy"/>
        <w:numPr>
          <w:ilvl w:val="0"/>
          <w:numId w:val="29"/>
        </w:numPr>
        <w:suppressAutoHyphens/>
        <w:jc w:val="both"/>
        <w:rPr>
          <w:rFonts w:cs="Arial"/>
          <w:bCs/>
          <w:sz w:val="18"/>
          <w:szCs w:val="18"/>
        </w:rPr>
      </w:pPr>
      <w:r w:rsidRPr="00776FEA">
        <w:rPr>
          <w:rFonts w:cs="Arial"/>
          <w:sz w:val="18"/>
          <w:szCs w:val="18"/>
        </w:rPr>
        <w:t>Administrator</w:t>
      </w:r>
      <w:r w:rsidRPr="00776FEA">
        <w:rPr>
          <w:rFonts w:cs="Arial"/>
          <w:bCs/>
          <w:sz w:val="18"/>
          <w:szCs w:val="18"/>
        </w:rPr>
        <w:t xml:space="preserve"> oświadcza, że Powierzone Dane zgromadził zgodnie z obowiązującymi przepisami prawa.</w:t>
      </w:r>
    </w:p>
    <w:p w14:paraId="79D937E7" w14:textId="77777777" w:rsidR="00974EFF" w:rsidRPr="00776FEA" w:rsidRDefault="00974EFF" w:rsidP="0072131C">
      <w:pPr>
        <w:pStyle w:val="Tekstpodstawowy"/>
        <w:numPr>
          <w:ilvl w:val="0"/>
          <w:numId w:val="29"/>
        </w:numPr>
        <w:suppressAutoHyphens/>
        <w:spacing w:line="360" w:lineRule="auto"/>
        <w:jc w:val="both"/>
        <w:rPr>
          <w:rFonts w:cs="Arial"/>
          <w:bCs/>
          <w:sz w:val="18"/>
          <w:szCs w:val="18"/>
        </w:rPr>
      </w:pPr>
      <w:r w:rsidRPr="00776FEA">
        <w:rPr>
          <w:rFonts w:cs="Arial"/>
          <w:bCs/>
          <w:sz w:val="18"/>
          <w:szCs w:val="18"/>
        </w:rPr>
        <w:t xml:space="preserve">Administrator oświadcza, że powołał Inspektora Ochrony Danych, którym jest: </w:t>
      </w:r>
    </w:p>
    <w:p w14:paraId="1D428A96"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 xml:space="preserve">imię i nazwisko: </w:t>
      </w:r>
      <w:r w:rsidRPr="00776FEA">
        <w:rPr>
          <w:rFonts w:cs="Arial"/>
          <w:b/>
          <w:bCs/>
          <w:sz w:val="18"/>
          <w:szCs w:val="18"/>
        </w:rPr>
        <w:t>Roman Gerek;</w:t>
      </w:r>
      <w:r w:rsidRPr="00776FEA">
        <w:rPr>
          <w:rFonts w:cs="Arial"/>
          <w:bCs/>
          <w:sz w:val="18"/>
          <w:szCs w:val="18"/>
        </w:rPr>
        <w:t xml:space="preserve"> </w:t>
      </w:r>
    </w:p>
    <w:p w14:paraId="1CCB651A"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 xml:space="preserve">e-mail: </w:t>
      </w:r>
      <w:r w:rsidRPr="00776FEA">
        <w:rPr>
          <w:rFonts w:cs="Arial"/>
          <w:b/>
          <w:bCs/>
          <w:sz w:val="18"/>
          <w:szCs w:val="18"/>
        </w:rPr>
        <w:t>roman.gerek@buknet.pl</w:t>
      </w:r>
    </w:p>
    <w:p w14:paraId="41F24A4C"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tel.</w:t>
      </w:r>
      <w:r w:rsidRPr="00776FEA">
        <w:rPr>
          <w:rFonts w:cs="Arial"/>
          <w:b/>
          <w:bCs/>
          <w:sz w:val="18"/>
          <w:szCs w:val="18"/>
        </w:rPr>
        <w:t xml:space="preserve"> +48 606 217 917</w:t>
      </w:r>
      <w:r w:rsidRPr="00776FEA">
        <w:rPr>
          <w:rFonts w:cs="Arial"/>
          <w:bCs/>
          <w:sz w:val="18"/>
          <w:szCs w:val="18"/>
        </w:rPr>
        <w:t>.</w:t>
      </w:r>
    </w:p>
    <w:p w14:paraId="071913C3" w14:textId="77777777" w:rsidR="00974EFF" w:rsidRPr="00776FEA" w:rsidRDefault="00974EFF" w:rsidP="0072131C">
      <w:pPr>
        <w:pStyle w:val="Tekstpodstawowy"/>
        <w:numPr>
          <w:ilvl w:val="0"/>
          <w:numId w:val="29"/>
        </w:numPr>
        <w:suppressAutoHyphens/>
        <w:jc w:val="both"/>
        <w:rPr>
          <w:rFonts w:cs="Arial"/>
          <w:bCs/>
          <w:sz w:val="18"/>
          <w:szCs w:val="18"/>
        </w:rPr>
      </w:pPr>
      <w:r w:rsidRPr="00776FEA">
        <w:rPr>
          <w:rFonts w:cs="Arial"/>
          <w:bCs/>
          <w:sz w:val="18"/>
          <w:szCs w:val="18"/>
        </w:rPr>
        <w:t xml:space="preserve">Podmiot Przetwarzający  oświadcza, że dysponuje środkami technicznymi i organizacyjnymi umożliwiającymi prawidłowe przetwarzanie Powierzonych Danych. </w:t>
      </w:r>
    </w:p>
    <w:p w14:paraId="6817E49F" w14:textId="77777777" w:rsidR="00974EFF" w:rsidRPr="00776FEA" w:rsidRDefault="00974EFF" w:rsidP="0072131C">
      <w:pPr>
        <w:pStyle w:val="Tekstpodstawowy"/>
        <w:numPr>
          <w:ilvl w:val="0"/>
          <w:numId w:val="29"/>
        </w:numPr>
        <w:suppressAutoHyphens/>
        <w:jc w:val="both"/>
        <w:rPr>
          <w:rFonts w:cs="Arial"/>
          <w:bCs/>
          <w:sz w:val="18"/>
          <w:szCs w:val="18"/>
        </w:rPr>
      </w:pPr>
      <w:r w:rsidRPr="00776FEA">
        <w:rPr>
          <w:rFonts w:cs="Arial"/>
          <w:bCs/>
          <w:sz w:val="18"/>
          <w:szCs w:val="18"/>
        </w:rPr>
        <w:t>Podmiot Przetwarzający  oświadcza, że powołał Inspektora Ochrony Danych lub wskazał inną osobę do kontaktu w zakresie przetwarzania danych osobowych podając, którym jest:</w:t>
      </w:r>
    </w:p>
    <w:p w14:paraId="77AA9E38"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 xml:space="preserve">Imię i nazwisko: ___________________________________; </w:t>
      </w:r>
    </w:p>
    <w:p w14:paraId="6784D136"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 xml:space="preserve">e-mail: __________________________________________; </w:t>
      </w:r>
    </w:p>
    <w:p w14:paraId="6D5B0305"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 xml:space="preserve">tel. _____________________________________________. </w:t>
      </w:r>
    </w:p>
    <w:p w14:paraId="578FC110" w14:textId="77777777" w:rsidR="00974EFF" w:rsidRPr="00776FEA" w:rsidRDefault="00974EFF" w:rsidP="00974EFF">
      <w:pPr>
        <w:pStyle w:val="Tekstpodstawowy"/>
        <w:ind w:left="360"/>
        <w:rPr>
          <w:rFonts w:cs="Arial"/>
          <w:bCs/>
          <w:sz w:val="18"/>
          <w:szCs w:val="18"/>
        </w:rPr>
      </w:pPr>
      <w:r w:rsidRPr="00776FEA">
        <w:rPr>
          <w:rFonts w:cs="Arial"/>
          <w:bCs/>
          <w:sz w:val="18"/>
          <w:szCs w:val="18"/>
        </w:rPr>
        <w:t>W przypadku niepowołania Inspektora Ochrony Danych osobą kontaktową w zakresie przetwarzania danych osobowych jest podając:</w:t>
      </w:r>
    </w:p>
    <w:p w14:paraId="40EE7288"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 xml:space="preserve">imię i nazwisko:___________________________________; </w:t>
      </w:r>
    </w:p>
    <w:p w14:paraId="16AC9E94"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e-mail: __________________________________________;</w:t>
      </w:r>
    </w:p>
    <w:p w14:paraId="774C5F11"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tel. _____________________________________________.</w:t>
      </w:r>
    </w:p>
    <w:p w14:paraId="47E7FE12" w14:textId="77777777" w:rsidR="00974EFF" w:rsidRPr="00776FEA" w:rsidRDefault="00974EFF" w:rsidP="0072131C">
      <w:pPr>
        <w:pStyle w:val="Tekstpodstawowy"/>
        <w:numPr>
          <w:ilvl w:val="0"/>
          <w:numId w:val="29"/>
        </w:numPr>
        <w:suppressAutoHyphens/>
        <w:jc w:val="both"/>
        <w:rPr>
          <w:rFonts w:cs="Arial"/>
          <w:bCs/>
          <w:sz w:val="18"/>
          <w:szCs w:val="18"/>
        </w:rPr>
      </w:pPr>
      <w:r w:rsidRPr="00776FEA">
        <w:rPr>
          <w:rFonts w:cs="Arial"/>
          <w:bCs/>
          <w:sz w:val="18"/>
          <w:szCs w:val="18"/>
        </w:rPr>
        <w:t>Podmiot Przetwarzający  oświadcza, że nie przekazuje Powierzonych Danych do państwa trzeciego ani do organizacji międzynarodowej i zobowiązuje się ich nie przekazywać przez cały okres trwania Umowy.</w:t>
      </w:r>
    </w:p>
    <w:p w14:paraId="2A0ACBC9" w14:textId="77777777" w:rsidR="00974EFF" w:rsidRPr="00776FEA" w:rsidRDefault="00974EFF" w:rsidP="00974EFF">
      <w:pPr>
        <w:pStyle w:val="Tekstpodstawowy"/>
        <w:jc w:val="center"/>
        <w:rPr>
          <w:rFonts w:cs="Arial"/>
          <w:b/>
          <w:bCs/>
          <w:sz w:val="18"/>
          <w:szCs w:val="18"/>
        </w:rPr>
      </w:pPr>
    </w:p>
    <w:p w14:paraId="7B38B04A" w14:textId="77777777" w:rsidR="00974EFF" w:rsidRPr="00776FEA" w:rsidRDefault="00974EFF" w:rsidP="00974EFF">
      <w:pPr>
        <w:pStyle w:val="Tekstpodstawowy"/>
        <w:jc w:val="center"/>
        <w:rPr>
          <w:rFonts w:cs="Arial"/>
          <w:b/>
          <w:bCs/>
          <w:sz w:val="18"/>
          <w:szCs w:val="18"/>
        </w:rPr>
      </w:pPr>
    </w:p>
    <w:p w14:paraId="48CFF1A8" w14:textId="77777777" w:rsidR="00974EFF" w:rsidRPr="00776FEA" w:rsidRDefault="00974EFF" w:rsidP="00974EFF">
      <w:pPr>
        <w:pStyle w:val="Tekstpodstawowy"/>
        <w:jc w:val="center"/>
        <w:rPr>
          <w:rFonts w:cs="Arial"/>
          <w:b/>
          <w:bCs/>
          <w:sz w:val="18"/>
          <w:szCs w:val="18"/>
        </w:rPr>
      </w:pPr>
      <w:r w:rsidRPr="00776FEA">
        <w:rPr>
          <w:rFonts w:cs="Arial"/>
          <w:b/>
          <w:bCs/>
          <w:sz w:val="18"/>
          <w:szCs w:val="18"/>
        </w:rPr>
        <w:t>§ 3</w:t>
      </w:r>
    </w:p>
    <w:p w14:paraId="6C768DB9" w14:textId="77777777" w:rsidR="00974EFF" w:rsidRPr="00776FEA" w:rsidRDefault="00974EFF" w:rsidP="00974EFF">
      <w:pPr>
        <w:pStyle w:val="Tekstpodstawowy"/>
        <w:jc w:val="center"/>
        <w:rPr>
          <w:rFonts w:cs="Arial"/>
          <w:b/>
          <w:bCs/>
          <w:sz w:val="18"/>
          <w:szCs w:val="18"/>
        </w:rPr>
      </w:pPr>
      <w:r w:rsidRPr="00776FEA">
        <w:rPr>
          <w:rFonts w:cs="Arial"/>
          <w:b/>
          <w:bCs/>
          <w:sz w:val="18"/>
          <w:szCs w:val="18"/>
        </w:rPr>
        <w:t>[Zobowiązanie do zachowania tajemnicy]</w:t>
      </w:r>
    </w:p>
    <w:p w14:paraId="1B27EE4A" w14:textId="77777777" w:rsidR="00974EFF" w:rsidRPr="00776FEA" w:rsidRDefault="00974EFF" w:rsidP="0072131C">
      <w:pPr>
        <w:pStyle w:val="Tekstpodstawowy"/>
        <w:numPr>
          <w:ilvl w:val="0"/>
          <w:numId w:val="30"/>
        </w:numPr>
        <w:suppressAutoHyphens/>
        <w:jc w:val="both"/>
        <w:rPr>
          <w:rFonts w:cs="Arial"/>
          <w:bCs/>
          <w:sz w:val="18"/>
          <w:szCs w:val="18"/>
        </w:rPr>
      </w:pPr>
      <w:r w:rsidRPr="00776FEA">
        <w:rPr>
          <w:rFonts w:cs="Arial"/>
          <w:bCs/>
          <w:sz w:val="18"/>
          <w:szCs w:val="18"/>
        </w:rPr>
        <w:t>Podmiot Przetwarzający  zgodnie z art. 28 ust. 3 lit. b) RODO zobowiązuje się do zachowania Powierzonych Danych w tajemnicy, w związku z czym nie będą one wykorzystywane, ujawniane ani udostępniane bez pisemnej zgody Administratora w innym celu niż wykonanie Umowy Głównej, chyba że konieczność ujawnienia posiadanych informacji wynika z obowiązujących przepisów prawa, niniejszej Umowy lub Umowy Głównej.</w:t>
      </w:r>
    </w:p>
    <w:p w14:paraId="65ED5EED" w14:textId="77777777" w:rsidR="00974EFF" w:rsidRPr="00B548A5" w:rsidRDefault="00974EFF" w:rsidP="0072131C">
      <w:pPr>
        <w:pStyle w:val="Tekstpodstawowy"/>
        <w:numPr>
          <w:ilvl w:val="0"/>
          <w:numId w:val="30"/>
        </w:numPr>
        <w:suppressAutoHyphens/>
        <w:jc w:val="both"/>
        <w:rPr>
          <w:rFonts w:cs="Arial"/>
          <w:bCs/>
          <w:sz w:val="18"/>
          <w:szCs w:val="18"/>
        </w:rPr>
      </w:pPr>
      <w:r w:rsidRPr="00776FEA">
        <w:rPr>
          <w:rFonts w:cs="Arial"/>
          <w:bCs/>
          <w:sz w:val="18"/>
          <w:szCs w:val="18"/>
        </w:rPr>
        <w:t>Strony zobowiązują się do dołożenia wszelkich starań, aby środki łączności wykorzystywane do odbioru, przekazywania oraz przechowywania danych osobowych zabezpieczały przed nieuprawnionym</w:t>
      </w:r>
      <w:r w:rsidRPr="00B548A5">
        <w:rPr>
          <w:rFonts w:cs="Arial"/>
          <w:bCs/>
          <w:sz w:val="18"/>
          <w:szCs w:val="18"/>
        </w:rPr>
        <w:t xml:space="preserve"> dostępem osób trzecich.</w:t>
      </w:r>
    </w:p>
    <w:p w14:paraId="5E5FA654" w14:textId="77777777" w:rsidR="00974EFF" w:rsidRPr="00B548A5" w:rsidRDefault="00974EFF" w:rsidP="0072131C">
      <w:pPr>
        <w:pStyle w:val="Tekstpodstawowy"/>
        <w:numPr>
          <w:ilvl w:val="0"/>
          <w:numId w:val="30"/>
        </w:numPr>
        <w:suppressAutoHyphens/>
        <w:jc w:val="both"/>
        <w:rPr>
          <w:rFonts w:cs="Arial"/>
          <w:bCs/>
          <w:sz w:val="18"/>
          <w:szCs w:val="18"/>
        </w:rPr>
      </w:pPr>
      <w:r w:rsidRPr="00B548A5">
        <w:rPr>
          <w:rFonts w:cs="Arial"/>
          <w:bCs/>
          <w:sz w:val="18"/>
          <w:szCs w:val="18"/>
        </w:rPr>
        <w:lastRenderedPageBreak/>
        <w:t>P</w:t>
      </w:r>
      <w:r>
        <w:rPr>
          <w:rFonts w:cs="Arial"/>
          <w:bCs/>
          <w:sz w:val="18"/>
          <w:szCs w:val="18"/>
        </w:rPr>
        <w:t xml:space="preserve">odmiot Przetwarzający </w:t>
      </w:r>
      <w:r w:rsidRPr="00B548A5">
        <w:rPr>
          <w:rFonts w:cs="Arial"/>
          <w:bCs/>
          <w:sz w:val="18"/>
          <w:szCs w:val="18"/>
        </w:rPr>
        <w:t xml:space="preserve"> zobowiązuje się dopuścić do przetwarzania danych osobowych wyłącznie osoby upoważnione do ich przetwarzania oraz które zobowiązały się do zachowania tych danych oraz sposobów ich zabezpieczenia w tajemnicy. </w:t>
      </w:r>
    </w:p>
    <w:p w14:paraId="167CC480"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 4</w:t>
      </w:r>
    </w:p>
    <w:p w14:paraId="4B8B3020"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[Obowiązki P</w:t>
      </w:r>
      <w:r>
        <w:rPr>
          <w:rFonts w:cs="Arial"/>
          <w:b/>
          <w:bCs/>
          <w:sz w:val="18"/>
          <w:szCs w:val="18"/>
        </w:rPr>
        <w:t xml:space="preserve">odmiotu Przetwarzającego </w:t>
      </w:r>
      <w:r w:rsidRPr="00B548A5">
        <w:rPr>
          <w:rFonts w:cs="Arial"/>
          <w:b/>
          <w:bCs/>
          <w:sz w:val="18"/>
          <w:szCs w:val="18"/>
        </w:rPr>
        <w:t>]</w:t>
      </w:r>
    </w:p>
    <w:p w14:paraId="35C21C5C" w14:textId="77777777" w:rsidR="00974EFF" w:rsidRPr="00B548A5" w:rsidRDefault="00974EFF" w:rsidP="0072131C">
      <w:pPr>
        <w:pStyle w:val="Tekstpodstawowy"/>
        <w:numPr>
          <w:ilvl w:val="0"/>
          <w:numId w:val="31"/>
        </w:numPr>
        <w:suppressAutoHyphens/>
        <w:jc w:val="both"/>
        <w:rPr>
          <w:rFonts w:cs="Arial"/>
          <w:sz w:val="18"/>
          <w:szCs w:val="18"/>
        </w:rPr>
      </w:pPr>
      <w:r w:rsidRPr="00B548A5">
        <w:rPr>
          <w:rFonts w:cs="Arial"/>
          <w:sz w:val="18"/>
          <w:szCs w:val="18"/>
        </w:rPr>
        <w:t>P</w:t>
      </w:r>
      <w:r>
        <w:rPr>
          <w:rFonts w:cs="Arial"/>
          <w:sz w:val="18"/>
          <w:szCs w:val="18"/>
        </w:rPr>
        <w:t xml:space="preserve">odmiot Przetwarzający </w:t>
      </w:r>
      <w:r w:rsidRPr="00B548A5">
        <w:rPr>
          <w:rFonts w:cs="Arial"/>
          <w:sz w:val="18"/>
          <w:szCs w:val="18"/>
        </w:rPr>
        <w:t xml:space="preserve"> realizując zadania wynikające z Umowy:</w:t>
      </w:r>
    </w:p>
    <w:p w14:paraId="72C6BC00" w14:textId="77777777" w:rsidR="00974EFF" w:rsidRPr="00B548A5" w:rsidRDefault="00974EFF" w:rsidP="0072131C">
      <w:pPr>
        <w:pStyle w:val="Tekstpodstawowy"/>
        <w:numPr>
          <w:ilvl w:val="0"/>
          <w:numId w:val="32"/>
        </w:numPr>
        <w:suppressAutoHyphens/>
        <w:jc w:val="both"/>
        <w:rPr>
          <w:rFonts w:cs="Arial"/>
          <w:sz w:val="18"/>
          <w:szCs w:val="18"/>
        </w:rPr>
      </w:pPr>
      <w:r w:rsidRPr="00B548A5">
        <w:rPr>
          <w:rFonts w:cs="Arial"/>
          <w:sz w:val="18"/>
          <w:szCs w:val="18"/>
        </w:rPr>
        <w:t>podejmie wszelkie środki wymagane na mocy art. 32 RODO,</w:t>
      </w:r>
    </w:p>
    <w:p w14:paraId="4D27503F" w14:textId="77777777" w:rsidR="00974EFF" w:rsidRPr="00B548A5" w:rsidRDefault="00974EFF" w:rsidP="0072131C">
      <w:pPr>
        <w:pStyle w:val="Tekstpodstawowy"/>
        <w:numPr>
          <w:ilvl w:val="0"/>
          <w:numId w:val="32"/>
        </w:numPr>
        <w:suppressAutoHyphens/>
        <w:jc w:val="both"/>
        <w:rPr>
          <w:rFonts w:cs="Arial"/>
          <w:bCs/>
          <w:sz w:val="18"/>
          <w:szCs w:val="18"/>
        </w:rPr>
      </w:pPr>
      <w:r w:rsidRPr="00B548A5">
        <w:rPr>
          <w:rFonts w:cs="Arial"/>
          <w:bCs/>
          <w:sz w:val="18"/>
          <w:szCs w:val="18"/>
        </w:rPr>
        <w:t>będzie w miarę możliwości pomagał Administratorowi poprzez uzgodnione, odpowiednie środki techniczne i organizacyjne wywiązywać się z obowiązku odpowiadania na żądania osoby, której dane dotyczą, w zakresie wykonywania jej praw, zgodnie z art. 28 ust. 3 lit. e) RODO,</w:t>
      </w:r>
    </w:p>
    <w:p w14:paraId="783E71A7" w14:textId="77777777" w:rsidR="00974EFF" w:rsidRPr="00B548A5" w:rsidRDefault="00974EFF" w:rsidP="0072131C">
      <w:pPr>
        <w:pStyle w:val="Tekstpodstawowy"/>
        <w:numPr>
          <w:ilvl w:val="0"/>
          <w:numId w:val="32"/>
        </w:numPr>
        <w:suppressAutoHyphens/>
        <w:jc w:val="both"/>
        <w:rPr>
          <w:rFonts w:cs="Arial"/>
          <w:sz w:val="18"/>
          <w:szCs w:val="18"/>
        </w:rPr>
      </w:pPr>
      <w:r w:rsidRPr="00B548A5">
        <w:rPr>
          <w:rFonts w:cs="Arial"/>
          <w:sz w:val="18"/>
          <w:szCs w:val="18"/>
        </w:rPr>
        <w:t>uwzględniając charakter przetwarzania oraz dostępne mu informacje udzieli pomocy Administratorowi w zakresie realizacji obowiązków wynikających z art. 32-36 RODO,</w:t>
      </w:r>
    </w:p>
    <w:p w14:paraId="0E9AFBAC" w14:textId="77777777" w:rsidR="00974EFF" w:rsidRPr="00B548A5" w:rsidRDefault="00974EFF" w:rsidP="0072131C">
      <w:pPr>
        <w:pStyle w:val="Tekstpodstawowy"/>
        <w:numPr>
          <w:ilvl w:val="0"/>
          <w:numId w:val="32"/>
        </w:numPr>
        <w:suppressAutoHyphens/>
        <w:jc w:val="both"/>
        <w:rPr>
          <w:rFonts w:cs="Arial"/>
          <w:sz w:val="18"/>
          <w:szCs w:val="18"/>
        </w:rPr>
      </w:pPr>
      <w:r w:rsidRPr="00B548A5">
        <w:rPr>
          <w:rFonts w:cs="Arial"/>
          <w:sz w:val="18"/>
          <w:szCs w:val="18"/>
        </w:rPr>
        <w:t>bez zbędnej zwłoki</w:t>
      </w:r>
      <w:r>
        <w:rPr>
          <w:rFonts w:cs="Arial"/>
          <w:sz w:val="18"/>
          <w:szCs w:val="18"/>
        </w:rPr>
        <w:t xml:space="preserve"> (nie później niż  w terminie 24 h)</w:t>
      </w:r>
      <w:r w:rsidRPr="00B548A5">
        <w:rPr>
          <w:rFonts w:cs="Arial"/>
          <w:sz w:val="18"/>
          <w:szCs w:val="18"/>
        </w:rPr>
        <w:t xml:space="preserve"> zgłosi Administratorowi każde naruszenie Powierzonych Danych, którego będzie uczestnikiem, </w:t>
      </w:r>
    </w:p>
    <w:p w14:paraId="6AB5AD74" w14:textId="77777777" w:rsidR="00974EFF" w:rsidRPr="00B548A5" w:rsidRDefault="00974EFF" w:rsidP="0072131C">
      <w:pPr>
        <w:pStyle w:val="Tekstpodstawowy"/>
        <w:numPr>
          <w:ilvl w:val="0"/>
          <w:numId w:val="32"/>
        </w:numPr>
        <w:suppressAutoHyphens/>
        <w:jc w:val="both"/>
        <w:rPr>
          <w:rFonts w:cs="Arial"/>
          <w:sz w:val="18"/>
          <w:szCs w:val="18"/>
        </w:rPr>
      </w:pPr>
      <w:r w:rsidRPr="00B548A5">
        <w:rPr>
          <w:rFonts w:cs="Arial"/>
          <w:sz w:val="18"/>
          <w:szCs w:val="18"/>
        </w:rPr>
        <w:t>udostępni Administratorowi wszelkie informacje niezbędne do wykazania spełnienia obowiązków określonych w art. 28 RODO oraz umożliwi Administratorowi lub audytorowi upoważnionemu przez Administratora przeprowadzenie audytów, o których mowa w ust. 2 poniżej, w tym inspekcji, współpracując przy działaniach sprawdzających i naprawczych.</w:t>
      </w:r>
    </w:p>
    <w:p w14:paraId="56CC2F47" w14:textId="77777777" w:rsidR="00974EFF" w:rsidRPr="00B548A5" w:rsidRDefault="00974EFF" w:rsidP="0072131C">
      <w:pPr>
        <w:pStyle w:val="Tekstpodstawowy"/>
        <w:numPr>
          <w:ilvl w:val="0"/>
          <w:numId w:val="31"/>
        </w:numPr>
        <w:suppressAutoHyphens/>
        <w:jc w:val="both"/>
        <w:rPr>
          <w:rFonts w:cs="Arial"/>
          <w:sz w:val="18"/>
          <w:szCs w:val="18"/>
        </w:rPr>
      </w:pPr>
      <w:r w:rsidRPr="00B548A5">
        <w:rPr>
          <w:rFonts w:cs="Arial"/>
          <w:sz w:val="18"/>
          <w:szCs w:val="18"/>
        </w:rPr>
        <w:t>Administrator jest uprawniony do kontroli zgodności przetwarzania Powierzonych Danych z niniejszą Umową przez P</w:t>
      </w:r>
      <w:r>
        <w:rPr>
          <w:rFonts w:cs="Arial"/>
          <w:sz w:val="18"/>
          <w:szCs w:val="18"/>
        </w:rPr>
        <w:t>odmiot Przetwarzający</w:t>
      </w:r>
      <w:r w:rsidRPr="00B548A5">
        <w:rPr>
          <w:rFonts w:cs="Arial"/>
          <w:sz w:val="18"/>
          <w:szCs w:val="18"/>
        </w:rPr>
        <w:t>. Administrator powiadomi P</w:t>
      </w:r>
      <w:r>
        <w:rPr>
          <w:rFonts w:cs="Arial"/>
          <w:sz w:val="18"/>
          <w:szCs w:val="18"/>
        </w:rPr>
        <w:t>odmiot Przetwarzający</w:t>
      </w:r>
      <w:r w:rsidRPr="00B548A5">
        <w:rPr>
          <w:rFonts w:cs="Arial"/>
          <w:sz w:val="18"/>
          <w:szCs w:val="18"/>
        </w:rPr>
        <w:t xml:space="preserve"> o zamiarze przeprowadzenia przedmiotowej kontroli z wyprzedzeniem, nie krótszym niż 7 dni roboczych. Kontrola może być przeprowadzana przez nie więcej niż dwie osoby, nie może zakłócać codziennych czynności P</w:t>
      </w:r>
      <w:r>
        <w:rPr>
          <w:rFonts w:cs="Arial"/>
          <w:sz w:val="18"/>
          <w:szCs w:val="18"/>
        </w:rPr>
        <w:t>odmiotu Przetwarzającego</w:t>
      </w:r>
      <w:r w:rsidRPr="00B548A5">
        <w:rPr>
          <w:rFonts w:cs="Arial"/>
          <w:sz w:val="18"/>
          <w:szCs w:val="18"/>
        </w:rPr>
        <w:t>, a w danym roku kalendarzowym nie może przekraczać 5 dni roboczych.</w:t>
      </w:r>
    </w:p>
    <w:p w14:paraId="723EA576"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 5</w:t>
      </w:r>
    </w:p>
    <w:p w14:paraId="685E8492"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[Podpowierzenie przetwarzania danych]</w:t>
      </w:r>
    </w:p>
    <w:p w14:paraId="0D10B3AD" w14:textId="77777777" w:rsidR="00974EFF" w:rsidRPr="00B548A5" w:rsidRDefault="00974EFF" w:rsidP="0072131C">
      <w:pPr>
        <w:pStyle w:val="Tekstpodstawowy"/>
        <w:numPr>
          <w:ilvl w:val="0"/>
          <w:numId w:val="33"/>
        </w:numPr>
        <w:suppressAutoHyphens/>
        <w:jc w:val="both"/>
        <w:rPr>
          <w:rFonts w:cs="Arial"/>
          <w:bCs/>
          <w:sz w:val="18"/>
          <w:szCs w:val="18"/>
        </w:rPr>
      </w:pPr>
      <w:r w:rsidRPr="00B548A5">
        <w:rPr>
          <w:rFonts w:cs="Arial"/>
          <w:bCs/>
          <w:sz w:val="18"/>
          <w:szCs w:val="18"/>
        </w:rPr>
        <w:t>P</w:t>
      </w:r>
      <w:r>
        <w:rPr>
          <w:rFonts w:cs="Arial"/>
          <w:bCs/>
          <w:sz w:val="18"/>
          <w:szCs w:val="18"/>
        </w:rPr>
        <w:t>odmiot Przetwarzający</w:t>
      </w:r>
      <w:r w:rsidRPr="00B548A5">
        <w:rPr>
          <w:rFonts w:cs="Arial"/>
          <w:bCs/>
          <w:sz w:val="18"/>
          <w:szCs w:val="18"/>
        </w:rPr>
        <w:t xml:space="preserve"> nie może korzystać z usług innego podmiotu przetwarzającego bez uprzedniej szczegółowej lub ogólnej pisemnej zgody Administratora, zgodnie z art. 28 ust. 2 RODO. </w:t>
      </w:r>
    </w:p>
    <w:p w14:paraId="54C9B722" w14:textId="77777777" w:rsidR="00974EFF" w:rsidRPr="00B548A5" w:rsidRDefault="00974EFF" w:rsidP="0072131C">
      <w:pPr>
        <w:pStyle w:val="Tekstpodstawowy"/>
        <w:numPr>
          <w:ilvl w:val="0"/>
          <w:numId w:val="33"/>
        </w:numPr>
        <w:suppressAutoHyphens/>
        <w:jc w:val="both"/>
        <w:rPr>
          <w:rFonts w:cs="Arial"/>
          <w:bCs/>
          <w:sz w:val="18"/>
          <w:szCs w:val="18"/>
        </w:rPr>
      </w:pPr>
      <w:r w:rsidRPr="00B548A5">
        <w:rPr>
          <w:rFonts w:cs="Arial"/>
          <w:bCs/>
          <w:sz w:val="18"/>
          <w:szCs w:val="18"/>
        </w:rPr>
        <w:t>W przypadku uzyskania zgody Administratora na podpowierzenie Powierzonych Danych P</w:t>
      </w:r>
      <w:r>
        <w:rPr>
          <w:rFonts w:cs="Arial"/>
          <w:bCs/>
          <w:sz w:val="18"/>
          <w:szCs w:val="18"/>
        </w:rPr>
        <w:t xml:space="preserve">odmiot Przetwarzający </w:t>
      </w:r>
      <w:r w:rsidRPr="00B548A5">
        <w:rPr>
          <w:rFonts w:cs="Arial"/>
          <w:bCs/>
          <w:sz w:val="18"/>
          <w:szCs w:val="18"/>
        </w:rPr>
        <w:t>oświadcza, że każdorazowo przestrzega warunków korzystania z usług innego podmiotu przetwarzającego, o których mowa w art. 28 ust. 2 i 4 RODO oraz odpowiada za jego działania i zaniechania jak za działania i zaniechania własne.</w:t>
      </w:r>
    </w:p>
    <w:p w14:paraId="59837189"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 6</w:t>
      </w:r>
    </w:p>
    <w:p w14:paraId="22A77AF9"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[Zakończenie przetwarzania danych]</w:t>
      </w:r>
    </w:p>
    <w:p w14:paraId="0E257302" w14:textId="77777777" w:rsidR="00974EFF" w:rsidRPr="00B548A5" w:rsidRDefault="00974EFF" w:rsidP="0072131C">
      <w:pPr>
        <w:pStyle w:val="Tekstpodstawowy"/>
        <w:numPr>
          <w:ilvl w:val="0"/>
          <w:numId w:val="34"/>
        </w:numPr>
        <w:suppressAutoHyphens/>
        <w:jc w:val="both"/>
        <w:rPr>
          <w:rFonts w:cs="Arial"/>
          <w:bCs/>
          <w:sz w:val="18"/>
          <w:szCs w:val="18"/>
        </w:rPr>
      </w:pPr>
      <w:r w:rsidRPr="00B548A5">
        <w:rPr>
          <w:rFonts w:cs="Arial"/>
          <w:bCs/>
          <w:sz w:val="18"/>
          <w:szCs w:val="18"/>
        </w:rPr>
        <w:t>W przypadku prowadzenia przez P</w:t>
      </w:r>
      <w:r>
        <w:rPr>
          <w:rFonts w:cs="Arial"/>
          <w:bCs/>
          <w:sz w:val="18"/>
          <w:szCs w:val="18"/>
        </w:rPr>
        <w:t xml:space="preserve">odmiot Przetwarzający </w:t>
      </w:r>
      <w:r w:rsidRPr="00B548A5">
        <w:rPr>
          <w:rFonts w:cs="Arial"/>
          <w:bCs/>
          <w:sz w:val="18"/>
          <w:szCs w:val="18"/>
        </w:rPr>
        <w:t xml:space="preserve"> rejestru (ewidencji, księgi) prowadzonego w wersji papierowej, P</w:t>
      </w:r>
      <w:r>
        <w:rPr>
          <w:rFonts w:cs="Arial"/>
          <w:bCs/>
          <w:sz w:val="18"/>
          <w:szCs w:val="18"/>
        </w:rPr>
        <w:t xml:space="preserve">odmiot Przetwarzający </w:t>
      </w:r>
      <w:r w:rsidRPr="00B548A5">
        <w:rPr>
          <w:rFonts w:cs="Arial"/>
          <w:bCs/>
          <w:sz w:val="18"/>
          <w:szCs w:val="18"/>
        </w:rPr>
        <w:t xml:space="preserve"> zwróci Administratorowi rejestr po jego zapełnieniu, bez zbędnej zwłoki.</w:t>
      </w:r>
    </w:p>
    <w:p w14:paraId="4DB9D151" w14:textId="77777777" w:rsidR="00974EFF" w:rsidRPr="00B548A5" w:rsidRDefault="00974EFF" w:rsidP="0072131C">
      <w:pPr>
        <w:pStyle w:val="Tekstpodstawowy"/>
        <w:numPr>
          <w:ilvl w:val="0"/>
          <w:numId w:val="34"/>
        </w:numPr>
        <w:suppressAutoHyphens/>
        <w:jc w:val="both"/>
        <w:rPr>
          <w:rFonts w:cs="Arial"/>
          <w:bCs/>
          <w:sz w:val="18"/>
          <w:szCs w:val="18"/>
        </w:rPr>
      </w:pPr>
      <w:r w:rsidRPr="00B548A5">
        <w:rPr>
          <w:rFonts w:cs="Arial"/>
          <w:bCs/>
          <w:sz w:val="18"/>
          <w:szCs w:val="18"/>
        </w:rPr>
        <w:t>Zgodnie z dyspozycją art. 28 ust. 3 lit g) RODO Administrator decyduje, że po zakończeniu świadczenia usług określonych w Umowie Głównej P</w:t>
      </w:r>
      <w:r>
        <w:rPr>
          <w:rFonts w:cs="Arial"/>
          <w:bCs/>
          <w:sz w:val="18"/>
          <w:szCs w:val="18"/>
        </w:rPr>
        <w:t xml:space="preserve">odmiot Przetwarzający </w:t>
      </w:r>
      <w:r w:rsidRPr="00B548A5">
        <w:rPr>
          <w:rFonts w:cs="Arial"/>
          <w:bCs/>
          <w:sz w:val="18"/>
          <w:szCs w:val="18"/>
        </w:rPr>
        <w:t xml:space="preserve"> usunie wszelkie dane osobowe oraz wszelkie ich istniejące kopie, chyba że objęte są one obowiązkiem, o którym mowa w ust. 1 powyżej lub obowiązujący przepis prawa nakazuje ich przechowywanie.</w:t>
      </w:r>
    </w:p>
    <w:p w14:paraId="6C9FF61A"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 7</w:t>
      </w:r>
    </w:p>
    <w:p w14:paraId="4FB12FF1"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[Postanowienia końcowe]</w:t>
      </w:r>
    </w:p>
    <w:p w14:paraId="5B890AFD" w14:textId="77777777" w:rsidR="00974EFF" w:rsidRPr="00B548A5" w:rsidRDefault="00974EFF" w:rsidP="0072131C">
      <w:pPr>
        <w:pStyle w:val="Tekstpodstawowy"/>
        <w:numPr>
          <w:ilvl w:val="0"/>
          <w:numId w:val="35"/>
        </w:numPr>
        <w:suppressAutoHyphens/>
        <w:jc w:val="both"/>
        <w:rPr>
          <w:rFonts w:cs="Arial"/>
          <w:sz w:val="18"/>
          <w:szCs w:val="18"/>
        </w:rPr>
      </w:pPr>
      <w:r w:rsidRPr="00B548A5">
        <w:rPr>
          <w:rFonts w:cs="Arial"/>
          <w:sz w:val="18"/>
          <w:szCs w:val="18"/>
        </w:rPr>
        <w:t>Dniami roboczymi są dni od poniedziałku do piątku, poza dniami ustawowo wolnymi od pracy.</w:t>
      </w:r>
    </w:p>
    <w:p w14:paraId="33776EF7" w14:textId="77777777" w:rsidR="00974EFF" w:rsidRPr="00B548A5" w:rsidRDefault="00974EFF" w:rsidP="0072131C">
      <w:pPr>
        <w:pStyle w:val="Tekstpodstawowy"/>
        <w:numPr>
          <w:ilvl w:val="0"/>
          <w:numId w:val="35"/>
        </w:numPr>
        <w:suppressAutoHyphens/>
        <w:jc w:val="both"/>
        <w:rPr>
          <w:rFonts w:cs="Arial"/>
          <w:sz w:val="18"/>
          <w:szCs w:val="18"/>
        </w:rPr>
      </w:pPr>
      <w:r w:rsidRPr="00B548A5">
        <w:rPr>
          <w:rFonts w:cs="Arial"/>
          <w:sz w:val="18"/>
          <w:szCs w:val="18"/>
        </w:rPr>
        <w:t xml:space="preserve">Umowa </w:t>
      </w:r>
      <w:r w:rsidRPr="00B548A5">
        <w:rPr>
          <w:rFonts w:cs="Arial"/>
          <w:bCs/>
          <w:sz w:val="18"/>
          <w:szCs w:val="18"/>
        </w:rPr>
        <w:t>obowiązuje przez okres obowiązywania Umowy Głównej.</w:t>
      </w:r>
    </w:p>
    <w:p w14:paraId="07E8D885" w14:textId="77777777" w:rsidR="00974EFF" w:rsidRPr="00B548A5" w:rsidRDefault="00974EFF" w:rsidP="0072131C">
      <w:pPr>
        <w:pStyle w:val="Tekstpodstawowy"/>
        <w:numPr>
          <w:ilvl w:val="0"/>
          <w:numId w:val="35"/>
        </w:numPr>
        <w:suppressAutoHyphens/>
        <w:jc w:val="both"/>
        <w:rPr>
          <w:rFonts w:cs="Arial"/>
          <w:sz w:val="18"/>
          <w:szCs w:val="18"/>
        </w:rPr>
      </w:pPr>
      <w:r w:rsidRPr="00B548A5">
        <w:rPr>
          <w:rFonts w:cs="Arial"/>
          <w:bCs/>
          <w:sz w:val="18"/>
          <w:szCs w:val="18"/>
        </w:rPr>
        <w:t>Umowa</w:t>
      </w:r>
      <w:r w:rsidRPr="00B548A5">
        <w:rPr>
          <w:rFonts w:cs="Arial"/>
          <w:sz w:val="18"/>
          <w:szCs w:val="18"/>
        </w:rPr>
        <w:t xml:space="preserve"> została sporządzona w dwóch jednobrzmiących egzemplarzach, po jednym dla każdej ze Stron. </w:t>
      </w:r>
    </w:p>
    <w:p w14:paraId="0AC7112E" w14:textId="77777777" w:rsidR="00974EFF" w:rsidRPr="00B548A5" w:rsidRDefault="00974EFF" w:rsidP="00974EFF">
      <w:pPr>
        <w:pStyle w:val="Tekstpodstawowy"/>
        <w:jc w:val="center"/>
        <w:rPr>
          <w:rFonts w:cs="Arial"/>
          <w:sz w:val="18"/>
          <w:szCs w:val="18"/>
        </w:rPr>
      </w:pPr>
    </w:p>
    <w:p w14:paraId="11EAC14B" w14:textId="77777777" w:rsidR="00974EFF" w:rsidRPr="00B548A5" w:rsidRDefault="00974EFF" w:rsidP="00974EFF">
      <w:pPr>
        <w:pStyle w:val="Tekstpodstawowy"/>
        <w:jc w:val="center"/>
        <w:rPr>
          <w:rFonts w:cs="Arial"/>
          <w:sz w:val="18"/>
          <w:szCs w:val="18"/>
        </w:rPr>
      </w:pPr>
    </w:p>
    <w:p w14:paraId="76061AD5" w14:textId="77777777" w:rsidR="00974EFF" w:rsidRPr="00B548A5" w:rsidRDefault="00974EFF" w:rsidP="00974EFF">
      <w:pPr>
        <w:pStyle w:val="Tekstpodstawowy"/>
        <w:jc w:val="center"/>
        <w:rPr>
          <w:rFonts w:cs="Arial"/>
          <w:sz w:val="18"/>
          <w:szCs w:val="18"/>
        </w:rPr>
      </w:pPr>
    </w:p>
    <w:p w14:paraId="63404D3F" w14:textId="77777777" w:rsidR="00974EFF" w:rsidRPr="00B548A5" w:rsidRDefault="00974EFF" w:rsidP="00974EFF">
      <w:pPr>
        <w:pStyle w:val="Tekstpodstawowy"/>
        <w:jc w:val="center"/>
        <w:rPr>
          <w:rFonts w:cs="Arial"/>
          <w:sz w:val="18"/>
          <w:szCs w:val="18"/>
        </w:rPr>
      </w:pPr>
    </w:p>
    <w:p w14:paraId="34E04B12" w14:textId="77777777" w:rsidR="00974EFF" w:rsidRPr="00B548A5" w:rsidRDefault="00974EFF" w:rsidP="00974EFF">
      <w:pPr>
        <w:pStyle w:val="Tekstpodstawowy"/>
        <w:jc w:val="center"/>
        <w:rPr>
          <w:rFonts w:cs="Arial"/>
          <w:sz w:val="18"/>
          <w:szCs w:val="18"/>
        </w:rPr>
      </w:pPr>
    </w:p>
    <w:p w14:paraId="1BACBB92" w14:textId="77777777" w:rsidR="00974EFF" w:rsidRPr="00B548A5" w:rsidRDefault="00974EFF" w:rsidP="00974EFF">
      <w:pPr>
        <w:pStyle w:val="Tekstpodstawowy"/>
        <w:jc w:val="center"/>
        <w:rPr>
          <w:rFonts w:cs="Arial"/>
          <w:b/>
          <w:sz w:val="18"/>
          <w:szCs w:val="18"/>
        </w:rPr>
      </w:pPr>
      <w:r w:rsidRPr="00B548A5">
        <w:rPr>
          <w:rFonts w:cs="Arial"/>
          <w:b/>
          <w:sz w:val="18"/>
          <w:szCs w:val="18"/>
        </w:rPr>
        <w:t>______________________</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______________________</w:t>
      </w:r>
    </w:p>
    <w:p w14:paraId="4CA49533" w14:textId="77777777" w:rsidR="00974EFF" w:rsidRPr="00B548A5" w:rsidRDefault="00974EFF" w:rsidP="00974EFF">
      <w:pPr>
        <w:pStyle w:val="Tekstpodstawowy"/>
        <w:jc w:val="center"/>
        <w:rPr>
          <w:rFonts w:cs="Arial"/>
          <w:b/>
          <w:sz w:val="18"/>
          <w:szCs w:val="18"/>
        </w:rPr>
      </w:pPr>
      <w:r w:rsidRPr="00B548A5">
        <w:rPr>
          <w:rFonts w:cs="Arial"/>
          <w:b/>
          <w:sz w:val="18"/>
          <w:szCs w:val="18"/>
        </w:rPr>
        <w:t>/Administrator/</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/P</w:t>
      </w:r>
      <w:r>
        <w:rPr>
          <w:rFonts w:cs="Arial"/>
          <w:b/>
          <w:sz w:val="18"/>
          <w:szCs w:val="18"/>
        </w:rPr>
        <w:t xml:space="preserve">odmiot Przetwarzający </w:t>
      </w:r>
      <w:r w:rsidRPr="00B548A5">
        <w:rPr>
          <w:rFonts w:cs="Arial"/>
          <w:b/>
          <w:sz w:val="18"/>
          <w:szCs w:val="18"/>
        </w:rPr>
        <w:t>/</w:t>
      </w:r>
    </w:p>
    <w:p w14:paraId="60FC921A" w14:textId="77777777" w:rsidR="00974EFF" w:rsidRPr="00B548A5" w:rsidRDefault="00974EFF" w:rsidP="00974EFF">
      <w:pPr>
        <w:pStyle w:val="Tekstpodstawowy"/>
        <w:rPr>
          <w:rFonts w:cs="Arial"/>
          <w:b/>
          <w:sz w:val="18"/>
          <w:szCs w:val="18"/>
        </w:rPr>
      </w:pPr>
    </w:p>
    <w:p w14:paraId="547DE1B6" w14:textId="77777777" w:rsidR="00974EFF" w:rsidRPr="00B548A5" w:rsidRDefault="00974EFF" w:rsidP="00974EFF">
      <w:pPr>
        <w:pStyle w:val="Tekstpodstawowy"/>
        <w:rPr>
          <w:rFonts w:cs="Arial"/>
          <w:b/>
          <w:sz w:val="18"/>
          <w:szCs w:val="18"/>
        </w:rPr>
      </w:pPr>
    </w:p>
    <w:p w14:paraId="7C48DD07" w14:textId="77777777" w:rsidR="00974EFF" w:rsidRPr="00B548A5" w:rsidRDefault="00974EFF" w:rsidP="00974EFF">
      <w:pPr>
        <w:pStyle w:val="Tekstpodstawowy"/>
        <w:rPr>
          <w:rFonts w:cs="Arial"/>
          <w:i/>
          <w:sz w:val="18"/>
          <w:szCs w:val="18"/>
        </w:rPr>
      </w:pPr>
    </w:p>
    <w:p w14:paraId="1254548D" w14:textId="77777777" w:rsidR="00974EFF" w:rsidRPr="00B548A5" w:rsidRDefault="00974EFF" w:rsidP="00974EFF">
      <w:pPr>
        <w:pStyle w:val="Tekstpodstawowy"/>
        <w:rPr>
          <w:rFonts w:cs="Arial"/>
          <w:i/>
          <w:sz w:val="18"/>
          <w:szCs w:val="18"/>
        </w:rPr>
      </w:pPr>
    </w:p>
    <w:p w14:paraId="483C5434" w14:textId="77777777" w:rsidR="00974EFF" w:rsidRPr="00B548A5" w:rsidRDefault="00974EFF" w:rsidP="00974EFF">
      <w:pPr>
        <w:pStyle w:val="Tekstpodstawowy"/>
        <w:rPr>
          <w:rFonts w:cs="Arial"/>
          <w:i/>
          <w:sz w:val="18"/>
          <w:szCs w:val="18"/>
        </w:rPr>
      </w:pPr>
      <w:r w:rsidRPr="00B548A5">
        <w:rPr>
          <w:rFonts w:cs="Arial"/>
          <w:i/>
          <w:sz w:val="18"/>
          <w:szCs w:val="18"/>
        </w:rPr>
        <w:br w:type="page"/>
      </w:r>
    </w:p>
    <w:p w14:paraId="4D772475" w14:textId="77777777" w:rsidR="00974EFF" w:rsidRPr="00B548A5" w:rsidRDefault="00974EFF" w:rsidP="00974EFF">
      <w:pPr>
        <w:pStyle w:val="Tekstpodstawowy"/>
        <w:rPr>
          <w:rFonts w:cs="Arial"/>
          <w:i/>
          <w:sz w:val="18"/>
          <w:szCs w:val="18"/>
        </w:rPr>
      </w:pPr>
      <w:r w:rsidRPr="00B548A5">
        <w:rPr>
          <w:rFonts w:cs="Arial"/>
          <w:i/>
          <w:sz w:val="18"/>
          <w:szCs w:val="18"/>
        </w:rPr>
        <w:lastRenderedPageBreak/>
        <w:t>Załącznik nr 1 do umowy powierzenia przetwarzania danych osobowych</w:t>
      </w:r>
    </w:p>
    <w:p w14:paraId="6EBE86F9" w14:textId="77777777" w:rsidR="00974EFF" w:rsidRPr="00B548A5" w:rsidRDefault="00974EFF" w:rsidP="00974EFF">
      <w:pPr>
        <w:pStyle w:val="Tekstpodstawowy"/>
        <w:rPr>
          <w:rFonts w:cs="Arial"/>
          <w:i/>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8"/>
      </w:tblGrid>
      <w:tr w:rsidR="00974EFF" w:rsidRPr="00B548A5" w14:paraId="34D4B8E3" w14:textId="77777777" w:rsidTr="00AD7696">
        <w:trPr>
          <w:trHeight w:val="1930"/>
          <w:jc w:val="center"/>
        </w:trPr>
        <w:tc>
          <w:tcPr>
            <w:tcW w:w="8568" w:type="dxa"/>
            <w:tcBorders>
              <w:top w:val="single" w:sz="4" w:space="0" w:color="auto"/>
              <w:left w:val="single" w:sz="4" w:space="0" w:color="auto"/>
              <w:bottom w:val="single" w:sz="4" w:space="0" w:color="auto"/>
              <w:right w:val="single" w:sz="4" w:space="0" w:color="auto"/>
            </w:tcBorders>
          </w:tcPr>
          <w:p w14:paraId="1E4D02EF" w14:textId="77777777" w:rsidR="00974EFF" w:rsidRPr="00B548A5" w:rsidRDefault="00974EFF" w:rsidP="0072131C">
            <w:pPr>
              <w:pStyle w:val="Tekstpodstawowy"/>
              <w:numPr>
                <w:ilvl w:val="0"/>
                <w:numId w:val="36"/>
              </w:numPr>
              <w:suppressAutoHyphens/>
              <w:jc w:val="both"/>
              <w:rPr>
                <w:rFonts w:cs="Arial"/>
                <w:sz w:val="18"/>
                <w:szCs w:val="18"/>
              </w:rPr>
            </w:pPr>
            <w:r w:rsidRPr="00B548A5">
              <w:rPr>
                <w:rFonts w:cs="Arial"/>
                <w:sz w:val="18"/>
                <w:szCs w:val="18"/>
              </w:rPr>
              <w:t>Administrator powierza P</w:t>
            </w:r>
            <w:r>
              <w:rPr>
                <w:rFonts w:cs="Arial"/>
                <w:sz w:val="18"/>
                <w:szCs w:val="18"/>
              </w:rPr>
              <w:t>odmiotowi Przetwarzającemu</w:t>
            </w:r>
            <w:r w:rsidRPr="00B548A5">
              <w:rPr>
                <w:rFonts w:cs="Arial"/>
                <w:sz w:val="18"/>
                <w:szCs w:val="18"/>
              </w:rPr>
              <w:t xml:space="preserve"> wskazane poniżej czynności przetwarzania:</w:t>
            </w:r>
          </w:p>
          <w:p w14:paraId="0B7643B3" w14:textId="77777777" w:rsidR="00974EFF" w:rsidRPr="00B548A5" w:rsidRDefault="00974EFF" w:rsidP="0072131C">
            <w:pPr>
              <w:pStyle w:val="Tekstpodstawowy"/>
              <w:numPr>
                <w:ilvl w:val="0"/>
                <w:numId w:val="37"/>
              </w:numPr>
              <w:suppressAutoHyphens/>
              <w:jc w:val="both"/>
              <w:rPr>
                <w:rFonts w:cs="Arial"/>
                <w:sz w:val="18"/>
                <w:szCs w:val="18"/>
              </w:rPr>
            </w:pPr>
            <w:r>
              <w:rPr>
                <w:rFonts w:cs="Arial"/>
                <w:sz w:val="18"/>
                <w:szCs w:val="18"/>
              </w:rPr>
              <w:t>wykaz pracowników Administratora (Zleceniodawcy</w:t>
            </w:r>
            <w:r w:rsidRPr="00B548A5">
              <w:rPr>
                <w:rFonts w:cs="Arial"/>
                <w:sz w:val="18"/>
                <w:szCs w:val="18"/>
              </w:rPr>
              <w:t xml:space="preserve">), </w:t>
            </w:r>
          </w:p>
          <w:p w14:paraId="530FD855" w14:textId="77777777" w:rsidR="00974EFF" w:rsidRPr="00B548A5" w:rsidRDefault="00974EFF" w:rsidP="0072131C">
            <w:pPr>
              <w:pStyle w:val="Tekstpodstawowy"/>
              <w:numPr>
                <w:ilvl w:val="0"/>
                <w:numId w:val="37"/>
              </w:numPr>
              <w:suppressAutoHyphens/>
              <w:jc w:val="both"/>
              <w:rPr>
                <w:rFonts w:cs="Arial"/>
                <w:sz w:val="18"/>
                <w:szCs w:val="18"/>
              </w:rPr>
            </w:pPr>
            <w:r>
              <w:rPr>
                <w:rFonts w:cs="Arial"/>
                <w:sz w:val="18"/>
                <w:szCs w:val="18"/>
              </w:rPr>
              <w:t>ewidencja</w:t>
            </w:r>
            <w:r w:rsidRPr="00B548A5">
              <w:rPr>
                <w:rFonts w:cs="Arial"/>
                <w:sz w:val="18"/>
                <w:szCs w:val="18"/>
              </w:rPr>
              <w:t xml:space="preserve"> osób wchodzących i wychodzących,</w:t>
            </w:r>
          </w:p>
          <w:p w14:paraId="21EB1876" w14:textId="77777777" w:rsidR="00974EFF" w:rsidRPr="00B548A5" w:rsidRDefault="00974EFF" w:rsidP="0072131C">
            <w:pPr>
              <w:pStyle w:val="Tekstpodstawowy"/>
              <w:numPr>
                <w:ilvl w:val="0"/>
                <w:numId w:val="37"/>
              </w:numPr>
              <w:suppressAutoHyphens/>
              <w:jc w:val="both"/>
              <w:rPr>
                <w:rFonts w:cs="Arial"/>
                <w:sz w:val="18"/>
                <w:szCs w:val="18"/>
              </w:rPr>
            </w:pPr>
            <w:r w:rsidRPr="00B548A5">
              <w:rPr>
                <w:rFonts w:cs="Arial"/>
                <w:sz w:val="18"/>
                <w:szCs w:val="18"/>
              </w:rPr>
              <w:t>ewidencja - wykaz serwisantów,</w:t>
            </w:r>
          </w:p>
          <w:p w14:paraId="531629B4" w14:textId="77777777" w:rsidR="00974EFF" w:rsidRPr="00BB0D1E" w:rsidRDefault="00974EFF" w:rsidP="0072131C">
            <w:pPr>
              <w:pStyle w:val="Tekstpodstawowy"/>
              <w:numPr>
                <w:ilvl w:val="0"/>
                <w:numId w:val="37"/>
              </w:numPr>
              <w:suppressAutoHyphens/>
              <w:jc w:val="both"/>
              <w:rPr>
                <w:rFonts w:cs="Arial"/>
                <w:sz w:val="18"/>
                <w:szCs w:val="18"/>
              </w:rPr>
            </w:pPr>
            <w:r w:rsidRPr="00B548A5">
              <w:rPr>
                <w:rFonts w:cs="Arial"/>
                <w:sz w:val="18"/>
                <w:szCs w:val="18"/>
              </w:rPr>
              <w:t>ewidencja kluczy,</w:t>
            </w:r>
          </w:p>
          <w:p w14:paraId="144AB922" w14:textId="77777777" w:rsidR="00974EFF" w:rsidRPr="00BB0D1E" w:rsidRDefault="00974EFF" w:rsidP="0072131C">
            <w:pPr>
              <w:pStyle w:val="Tekstpodstawowy"/>
              <w:numPr>
                <w:ilvl w:val="0"/>
                <w:numId w:val="37"/>
              </w:numPr>
              <w:suppressAutoHyphens/>
              <w:jc w:val="both"/>
              <w:rPr>
                <w:rFonts w:cs="Arial"/>
                <w:sz w:val="18"/>
                <w:szCs w:val="18"/>
              </w:rPr>
            </w:pPr>
            <w:r>
              <w:rPr>
                <w:rFonts w:cs="Arial"/>
                <w:sz w:val="18"/>
                <w:szCs w:val="18"/>
              </w:rPr>
              <w:t>monitoring CCTV</w:t>
            </w:r>
            <w:r w:rsidRPr="00BB0D1E">
              <w:rPr>
                <w:rFonts w:cs="Arial"/>
                <w:sz w:val="18"/>
                <w:szCs w:val="18"/>
              </w:rPr>
              <w:t xml:space="preserve">.  </w:t>
            </w:r>
          </w:p>
          <w:p w14:paraId="11ACFF8F" w14:textId="77777777" w:rsidR="00974EFF" w:rsidRPr="00B548A5" w:rsidRDefault="00974EFF" w:rsidP="00AD7696">
            <w:pPr>
              <w:pStyle w:val="Tekstpodstawowy"/>
              <w:rPr>
                <w:rFonts w:cs="Arial"/>
                <w:sz w:val="18"/>
                <w:szCs w:val="18"/>
              </w:rPr>
            </w:pPr>
          </w:p>
        </w:tc>
      </w:tr>
      <w:tr w:rsidR="00974EFF" w:rsidRPr="00B548A5" w14:paraId="102568A2" w14:textId="77777777" w:rsidTr="00AD7696">
        <w:trPr>
          <w:trHeight w:val="6556"/>
          <w:jc w:val="center"/>
        </w:trPr>
        <w:tc>
          <w:tcPr>
            <w:tcW w:w="8568" w:type="dxa"/>
            <w:tcBorders>
              <w:top w:val="single" w:sz="4" w:space="0" w:color="auto"/>
              <w:left w:val="single" w:sz="4" w:space="0" w:color="auto"/>
              <w:bottom w:val="single" w:sz="4" w:space="0" w:color="auto"/>
              <w:right w:val="single" w:sz="4" w:space="0" w:color="auto"/>
            </w:tcBorders>
          </w:tcPr>
          <w:p w14:paraId="5FC5AF2F" w14:textId="77777777" w:rsidR="00974EFF" w:rsidRPr="00B548A5" w:rsidRDefault="00974EFF" w:rsidP="0072131C">
            <w:pPr>
              <w:pStyle w:val="Tekstpodstawowy"/>
              <w:numPr>
                <w:ilvl w:val="0"/>
                <w:numId w:val="36"/>
              </w:numPr>
              <w:suppressAutoHyphens/>
              <w:jc w:val="both"/>
              <w:rPr>
                <w:rFonts w:cs="Arial"/>
                <w:sz w:val="18"/>
                <w:szCs w:val="18"/>
              </w:rPr>
            </w:pPr>
            <w:r w:rsidRPr="00B548A5">
              <w:rPr>
                <w:rFonts w:cs="Arial"/>
                <w:sz w:val="18"/>
                <w:szCs w:val="18"/>
              </w:rPr>
              <w:t>P</w:t>
            </w:r>
            <w:r>
              <w:rPr>
                <w:rFonts w:cs="Arial"/>
                <w:sz w:val="18"/>
                <w:szCs w:val="18"/>
              </w:rPr>
              <w:t>odmiot Przetwarzający</w:t>
            </w:r>
            <w:r w:rsidRPr="00B548A5">
              <w:rPr>
                <w:rFonts w:cs="Arial"/>
                <w:sz w:val="18"/>
                <w:szCs w:val="18"/>
              </w:rPr>
              <w:t xml:space="preserve">  będzie przetwarzał, powierzone na podstawie Umowy, dane osobowe:</w:t>
            </w:r>
          </w:p>
          <w:p w14:paraId="3DDE8C4B" w14:textId="77777777" w:rsidR="00974EFF" w:rsidRPr="00B548A5" w:rsidRDefault="00974EFF" w:rsidP="0072131C">
            <w:pPr>
              <w:pStyle w:val="Tekstpodstawowy"/>
              <w:numPr>
                <w:ilvl w:val="0"/>
                <w:numId w:val="38"/>
              </w:numPr>
              <w:suppressAutoHyphens/>
              <w:jc w:val="both"/>
              <w:rPr>
                <w:rFonts w:cs="Arial"/>
                <w:sz w:val="18"/>
                <w:szCs w:val="18"/>
              </w:rPr>
            </w:pPr>
            <w:r>
              <w:rPr>
                <w:rFonts w:cs="Arial"/>
                <w:sz w:val="18"/>
                <w:szCs w:val="18"/>
              </w:rPr>
              <w:t>wykaz</w:t>
            </w:r>
            <w:r w:rsidRPr="00B548A5">
              <w:rPr>
                <w:rFonts w:cs="Arial"/>
                <w:sz w:val="18"/>
                <w:szCs w:val="18"/>
              </w:rPr>
              <w:t xml:space="preserve"> pracowni</w:t>
            </w:r>
            <w:r>
              <w:rPr>
                <w:rFonts w:cs="Arial"/>
                <w:sz w:val="18"/>
                <w:szCs w:val="18"/>
              </w:rPr>
              <w:t>ków</w:t>
            </w:r>
            <w:r w:rsidRPr="00B548A5">
              <w:rPr>
                <w:rFonts w:cs="Arial"/>
                <w:sz w:val="18"/>
                <w:szCs w:val="18"/>
              </w:rPr>
              <w:t xml:space="preserve"> Administratora:</w:t>
            </w:r>
          </w:p>
          <w:p w14:paraId="1DB8FA81" w14:textId="77777777" w:rsidR="00974EFF" w:rsidRPr="002862CA" w:rsidRDefault="00974EFF" w:rsidP="0072131C">
            <w:pPr>
              <w:pStyle w:val="Tekstpodstawowy"/>
              <w:numPr>
                <w:ilvl w:val="1"/>
                <w:numId w:val="38"/>
              </w:numPr>
              <w:suppressAutoHyphens/>
              <w:jc w:val="both"/>
              <w:rPr>
                <w:rFonts w:cs="Arial"/>
                <w:sz w:val="18"/>
                <w:szCs w:val="18"/>
              </w:rPr>
            </w:pPr>
            <w:r>
              <w:rPr>
                <w:rFonts w:cs="Arial"/>
                <w:sz w:val="18"/>
                <w:szCs w:val="18"/>
              </w:rPr>
              <w:t xml:space="preserve">imię i nazwisko </w:t>
            </w:r>
            <w:r w:rsidRPr="002862CA">
              <w:rPr>
                <w:rFonts w:cs="Arial"/>
                <w:sz w:val="18"/>
                <w:szCs w:val="18"/>
              </w:rPr>
              <w:t>pracownika,</w:t>
            </w:r>
          </w:p>
          <w:p w14:paraId="5C6EF7DC" w14:textId="77777777" w:rsidR="00974EFF" w:rsidRPr="002862CA" w:rsidRDefault="00974EFF" w:rsidP="0072131C">
            <w:pPr>
              <w:pStyle w:val="Tekstpodstawowy"/>
              <w:numPr>
                <w:ilvl w:val="1"/>
                <w:numId w:val="38"/>
              </w:numPr>
              <w:suppressAutoHyphens/>
              <w:jc w:val="both"/>
              <w:rPr>
                <w:rFonts w:cs="Arial"/>
                <w:sz w:val="18"/>
                <w:szCs w:val="18"/>
              </w:rPr>
            </w:pPr>
            <w:r>
              <w:rPr>
                <w:rFonts w:cs="Arial"/>
                <w:sz w:val="18"/>
                <w:szCs w:val="18"/>
              </w:rPr>
              <w:t>stanowisko</w:t>
            </w:r>
            <w:r w:rsidRPr="002862CA">
              <w:rPr>
                <w:rFonts w:cs="Arial"/>
                <w:sz w:val="18"/>
                <w:szCs w:val="18"/>
              </w:rPr>
              <w:t>,</w:t>
            </w:r>
          </w:p>
          <w:p w14:paraId="28279A53" w14:textId="77777777" w:rsidR="00974EFF" w:rsidRPr="00B548A5" w:rsidRDefault="00974EFF" w:rsidP="0072131C">
            <w:pPr>
              <w:pStyle w:val="Tekstpodstawowy"/>
              <w:numPr>
                <w:ilvl w:val="1"/>
                <w:numId w:val="38"/>
              </w:numPr>
              <w:suppressAutoHyphens/>
              <w:jc w:val="both"/>
              <w:rPr>
                <w:rFonts w:cs="Arial"/>
                <w:sz w:val="18"/>
                <w:szCs w:val="18"/>
              </w:rPr>
            </w:pPr>
            <w:r w:rsidRPr="00B548A5">
              <w:rPr>
                <w:rFonts w:cs="Arial"/>
                <w:sz w:val="18"/>
                <w:szCs w:val="18"/>
              </w:rPr>
              <w:t xml:space="preserve">numer rejestracyjny pojazdu. </w:t>
            </w:r>
          </w:p>
          <w:p w14:paraId="12582F1B" w14:textId="77777777" w:rsidR="00974EFF" w:rsidRPr="00B548A5" w:rsidRDefault="00974EFF" w:rsidP="00AD7696">
            <w:pPr>
              <w:pStyle w:val="Tekstpodstawowy"/>
              <w:rPr>
                <w:rFonts w:cs="Arial"/>
                <w:sz w:val="18"/>
                <w:szCs w:val="18"/>
              </w:rPr>
            </w:pPr>
          </w:p>
          <w:p w14:paraId="5C13E730" w14:textId="77777777" w:rsidR="00974EFF" w:rsidRPr="00B548A5" w:rsidRDefault="00974EFF" w:rsidP="0072131C">
            <w:pPr>
              <w:pStyle w:val="Tekstpodstawowy"/>
              <w:numPr>
                <w:ilvl w:val="0"/>
                <w:numId w:val="38"/>
              </w:numPr>
              <w:suppressAutoHyphens/>
              <w:jc w:val="both"/>
              <w:rPr>
                <w:rFonts w:cs="Arial"/>
                <w:sz w:val="18"/>
                <w:szCs w:val="18"/>
              </w:rPr>
            </w:pPr>
            <w:r w:rsidRPr="00B548A5">
              <w:rPr>
                <w:rFonts w:cs="Arial"/>
                <w:sz w:val="18"/>
                <w:szCs w:val="18"/>
              </w:rPr>
              <w:t>ewidencja osób wchodzących i wychodzących:</w:t>
            </w:r>
          </w:p>
          <w:p w14:paraId="0299081D" w14:textId="77777777" w:rsidR="00974EFF" w:rsidRPr="00B548A5" w:rsidRDefault="00974EFF" w:rsidP="0072131C">
            <w:pPr>
              <w:pStyle w:val="Tekstpodstawowy"/>
              <w:numPr>
                <w:ilvl w:val="0"/>
                <w:numId w:val="39"/>
              </w:numPr>
              <w:suppressAutoHyphens/>
              <w:jc w:val="both"/>
              <w:rPr>
                <w:rFonts w:cs="Arial"/>
                <w:sz w:val="18"/>
                <w:szCs w:val="18"/>
              </w:rPr>
            </w:pPr>
            <w:r w:rsidRPr="00B548A5">
              <w:rPr>
                <w:rFonts w:cs="Arial"/>
                <w:sz w:val="18"/>
                <w:szCs w:val="18"/>
              </w:rPr>
              <w:t>imię i nazwisko,</w:t>
            </w:r>
          </w:p>
          <w:p w14:paraId="43D8F4AF" w14:textId="77777777" w:rsidR="00974EFF" w:rsidRPr="00B548A5" w:rsidRDefault="00974EFF" w:rsidP="0072131C">
            <w:pPr>
              <w:pStyle w:val="Tekstpodstawowy"/>
              <w:numPr>
                <w:ilvl w:val="0"/>
                <w:numId w:val="39"/>
              </w:numPr>
              <w:suppressAutoHyphens/>
              <w:jc w:val="both"/>
              <w:rPr>
                <w:rFonts w:cs="Arial"/>
                <w:sz w:val="18"/>
                <w:szCs w:val="18"/>
              </w:rPr>
            </w:pPr>
            <w:r w:rsidRPr="00B548A5">
              <w:rPr>
                <w:rFonts w:cs="Arial"/>
                <w:sz w:val="18"/>
                <w:szCs w:val="18"/>
              </w:rPr>
              <w:t>nazwa podmiotu,</w:t>
            </w:r>
          </w:p>
          <w:p w14:paraId="752FC799" w14:textId="77777777" w:rsidR="00974EFF" w:rsidRPr="00B548A5" w:rsidRDefault="00974EFF" w:rsidP="0072131C">
            <w:pPr>
              <w:pStyle w:val="Tekstpodstawowy"/>
              <w:numPr>
                <w:ilvl w:val="0"/>
                <w:numId w:val="39"/>
              </w:numPr>
              <w:suppressAutoHyphens/>
              <w:jc w:val="both"/>
              <w:rPr>
                <w:rFonts w:cs="Arial"/>
                <w:sz w:val="18"/>
                <w:szCs w:val="18"/>
              </w:rPr>
            </w:pPr>
            <w:r>
              <w:rPr>
                <w:rFonts w:cs="Arial"/>
                <w:sz w:val="18"/>
                <w:szCs w:val="18"/>
              </w:rPr>
              <w:t xml:space="preserve">rodzaj </w:t>
            </w:r>
            <w:r w:rsidRPr="00B548A5">
              <w:rPr>
                <w:rFonts w:cs="Arial"/>
                <w:sz w:val="18"/>
                <w:szCs w:val="18"/>
              </w:rPr>
              <w:t>dokument</w:t>
            </w:r>
            <w:r>
              <w:rPr>
                <w:rFonts w:cs="Arial"/>
                <w:sz w:val="18"/>
                <w:szCs w:val="18"/>
              </w:rPr>
              <w:t>u</w:t>
            </w:r>
            <w:r w:rsidRPr="00B548A5">
              <w:rPr>
                <w:rFonts w:cs="Arial"/>
                <w:sz w:val="18"/>
                <w:szCs w:val="18"/>
              </w:rPr>
              <w:t xml:space="preserve"> tożsamości ze zdjęciem,</w:t>
            </w:r>
          </w:p>
          <w:p w14:paraId="45092A40" w14:textId="77777777" w:rsidR="00974EFF" w:rsidRPr="00B548A5" w:rsidRDefault="00974EFF" w:rsidP="0072131C">
            <w:pPr>
              <w:pStyle w:val="Tekstpodstawowy"/>
              <w:numPr>
                <w:ilvl w:val="0"/>
                <w:numId w:val="39"/>
              </w:numPr>
              <w:suppressAutoHyphens/>
              <w:jc w:val="both"/>
              <w:rPr>
                <w:rFonts w:cs="Arial"/>
                <w:sz w:val="18"/>
                <w:szCs w:val="18"/>
              </w:rPr>
            </w:pPr>
            <w:r w:rsidRPr="00B548A5">
              <w:rPr>
                <w:rFonts w:cs="Arial"/>
                <w:sz w:val="18"/>
                <w:szCs w:val="18"/>
              </w:rPr>
              <w:t xml:space="preserve">osoba zapraszająca, </w:t>
            </w:r>
          </w:p>
          <w:p w14:paraId="0BA6A1DC" w14:textId="77777777" w:rsidR="00974EFF" w:rsidRPr="00B548A5" w:rsidRDefault="00974EFF" w:rsidP="0072131C">
            <w:pPr>
              <w:pStyle w:val="Tekstpodstawowy"/>
              <w:numPr>
                <w:ilvl w:val="0"/>
                <w:numId w:val="39"/>
              </w:numPr>
              <w:suppressAutoHyphens/>
              <w:jc w:val="both"/>
              <w:rPr>
                <w:rFonts w:cs="Arial"/>
                <w:sz w:val="18"/>
                <w:szCs w:val="18"/>
              </w:rPr>
            </w:pPr>
            <w:r w:rsidRPr="00B548A5">
              <w:rPr>
                <w:rFonts w:cs="Arial"/>
                <w:sz w:val="18"/>
                <w:szCs w:val="18"/>
              </w:rPr>
              <w:t xml:space="preserve">w przypadku wjazdu pojazdem nr rejestracyjny pojazdu. </w:t>
            </w:r>
          </w:p>
          <w:p w14:paraId="129C28C6" w14:textId="77777777" w:rsidR="00974EFF" w:rsidRPr="00B548A5" w:rsidRDefault="00974EFF" w:rsidP="00AD7696">
            <w:pPr>
              <w:pStyle w:val="Tekstpodstawowy"/>
              <w:rPr>
                <w:rFonts w:cs="Arial"/>
                <w:sz w:val="18"/>
                <w:szCs w:val="18"/>
              </w:rPr>
            </w:pPr>
          </w:p>
          <w:p w14:paraId="0BD50215" w14:textId="77777777" w:rsidR="00974EFF" w:rsidRPr="00B548A5" w:rsidRDefault="00974EFF" w:rsidP="00AD7696">
            <w:pPr>
              <w:pStyle w:val="Tekstpodstawowy"/>
              <w:rPr>
                <w:rFonts w:cs="Arial"/>
                <w:sz w:val="18"/>
                <w:szCs w:val="18"/>
              </w:rPr>
            </w:pPr>
          </w:p>
          <w:p w14:paraId="05BDA46B" w14:textId="77777777" w:rsidR="00974EFF" w:rsidRPr="00B548A5" w:rsidRDefault="00974EFF" w:rsidP="0072131C">
            <w:pPr>
              <w:pStyle w:val="Tekstpodstawowy"/>
              <w:numPr>
                <w:ilvl w:val="0"/>
                <w:numId w:val="38"/>
              </w:numPr>
              <w:suppressAutoHyphens/>
              <w:jc w:val="both"/>
              <w:rPr>
                <w:rFonts w:cs="Arial"/>
                <w:sz w:val="18"/>
                <w:szCs w:val="18"/>
              </w:rPr>
            </w:pPr>
            <w:r w:rsidRPr="00B548A5">
              <w:rPr>
                <w:rFonts w:cs="Arial"/>
                <w:sz w:val="18"/>
                <w:szCs w:val="18"/>
              </w:rPr>
              <w:t>ewidencja - wykaz serwisantów:</w:t>
            </w:r>
          </w:p>
          <w:p w14:paraId="5759469B" w14:textId="77777777" w:rsidR="00974EFF" w:rsidRPr="00B548A5" w:rsidRDefault="00974EFF" w:rsidP="0072131C">
            <w:pPr>
              <w:pStyle w:val="Tekstpodstawowy"/>
              <w:numPr>
                <w:ilvl w:val="0"/>
                <w:numId w:val="40"/>
              </w:numPr>
              <w:suppressAutoHyphens/>
              <w:jc w:val="both"/>
              <w:rPr>
                <w:rFonts w:cs="Arial"/>
                <w:sz w:val="18"/>
                <w:szCs w:val="18"/>
              </w:rPr>
            </w:pPr>
            <w:r w:rsidRPr="00B548A5">
              <w:rPr>
                <w:rFonts w:cs="Arial"/>
                <w:sz w:val="18"/>
                <w:szCs w:val="18"/>
              </w:rPr>
              <w:t>imię i nazwisko,</w:t>
            </w:r>
          </w:p>
          <w:p w14:paraId="16F688D2" w14:textId="77777777" w:rsidR="00974EFF" w:rsidRPr="00B548A5" w:rsidRDefault="00974EFF" w:rsidP="0072131C">
            <w:pPr>
              <w:pStyle w:val="Tekstpodstawowy"/>
              <w:numPr>
                <w:ilvl w:val="0"/>
                <w:numId w:val="40"/>
              </w:numPr>
              <w:suppressAutoHyphens/>
              <w:jc w:val="both"/>
              <w:rPr>
                <w:rFonts w:cs="Arial"/>
                <w:sz w:val="18"/>
                <w:szCs w:val="18"/>
              </w:rPr>
            </w:pPr>
            <w:r w:rsidRPr="00B548A5">
              <w:rPr>
                <w:rFonts w:cs="Arial"/>
                <w:sz w:val="18"/>
                <w:szCs w:val="18"/>
              </w:rPr>
              <w:t>nazwa podmiotu,</w:t>
            </w:r>
          </w:p>
          <w:p w14:paraId="0AEB91F8" w14:textId="77777777" w:rsidR="00974EFF" w:rsidRPr="00B548A5" w:rsidRDefault="00974EFF" w:rsidP="0072131C">
            <w:pPr>
              <w:pStyle w:val="Tekstpodstawowy"/>
              <w:numPr>
                <w:ilvl w:val="0"/>
                <w:numId w:val="40"/>
              </w:numPr>
              <w:suppressAutoHyphens/>
              <w:jc w:val="both"/>
              <w:rPr>
                <w:rFonts w:cs="Arial"/>
                <w:sz w:val="18"/>
                <w:szCs w:val="18"/>
              </w:rPr>
            </w:pPr>
            <w:r w:rsidRPr="00B548A5">
              <w:rPr>
                <w:rFonts w:cs="Arial"/>
                <w:sz w:val="18"/>
                <w:szCs w:val="18"/>
              </w:rPr>
              <w:t>stanowisko,</w:t>
            </w:r>
          </w:p>
          <w:p w14:paraId="0A4B9AFB" w14:textId="77777777" w:rsidR="00974EFF" w:rsidRPr="002862CA" w:rsidRDefault="00974EFF" w:rsidP="0072131C">
            <w:pPr>
              <w:pStyle w:val="Tekstpodstawowy"/>
              <w:numPr>
                <w:ilvl w:val="0"/>
                <w:numId w:val="40"/>
              </w:numPr>
              <w:suppressAutoHyphens/>
              <w:jc w:val="both"/>
              <w:rPr>
                <w:rFonts w:cs="Arial"/>
                <w:sz w:val="18"/>
                <w:szCs w:val="18"/>
              </w:rPr>
            </w:pPr>
            <w:r w:rsidRPr="00B548A5">
              <w:rPr>
                <w:rFonts w:cs="Arial"/>
                <w:sz w:val="18"/>
                <w:szCs w:val="18"/>
              </w:rPr>
              <w:t>nr telefonu,</w:t>
            </w:r>
          </w:p>
          <w:p w14:paraId="11855864" w14:textId="77777777" w:rsidR="00974EFF" w:rsidRPr="00B548A5" w:rsidRDefault="00974EFF" w:rsidP="0072131C">
            <w:pPr>
              <w:pStyle w:val="Tekstpodstawowy"/>
              <w:numPr>
                <w:ilvl w:val="0"/>
                <w:numId w:val="40"/>
              </w:numPr>
              <w:suppressAutoHyphens/>
              <w:jc w:val="both"/>
              <w:rPr>
                <w:rFonts w:cs="Arial"/>
                <w:sz w:val="18"/>
                <w:szCs w:val="18"/>
              </w:rPr>
            </w:pPr>
            <w:r w:rsidRPr="00B548A5">
              <w:rPr>
                <w:rFonts w:cs="Arial"/>
                <w:sz w:val="18"/>
                <w:szCs w:val="18"/>
              </w:rPr>
              <w:t xml:space="preserve">nr rejestracyjny pojazdu. </w:t>
            </w:r>
          </w:p>
          <w:p w14:paraId="439CB990" w14:textId="77777777" w:rsidR="00974EFF" w:rsidRPr="00B548A5" w:rsidRDefault="00974EFF" w:rsidP="00AD7696">
            <w:pPr>
              <w:pStyle w:val="Tekstpodstawowy"/>
              <w:rPr>
                <w:rFonts w:cs="Arial"/>
                <w:sz w:val="18"/>
                <w:szCs w:val="18"/>
              </w:rPr>
            </w:pPr>
          </w:p>
          <w:p w14:paraId="6E879CDB" w14:textId="77777777" w:rsidR="00974EFF" w:rsidRPr="00B548A5" w:rsidRDefault="00974EFF" w:rsidP="0072131C">
            <w:pPr>
              <w:pStyle w:val="Tekstpodstawowy"/>
              <w:numPr>
                <w:ilvl w:val="0"/>
                <w:numId w:val="38"/>
              </w:numPr>
              <w:suppressAutoHyphens/>
              <w:jc w:val="both"/>
              <w:rPr>
                <w:rFonts w:cs="Arial"/>
                <w:sz w:val="18"/>
                <w:szCs w:val="18"/>
              </w:rPr>
            </w:pPr>
            <w:r w:rsidRPr="00B548A5">
              <w:rPr>
                <w:rFonts w:cs="Arial"/>
                <w:sz w:val="18"/>
                <w:szCs w:val="18"/>
              </w:rPr>
              <w:t>ewidencja kluczy:</w:t>
            </w:r>
          </w:p>
          <w:p w14:paraId="63996BB4" w14:textId="77777777" w:rsidR="00974EFF" w:rsidRPr="00B548A5" w:rsidRDefault="00974EFF" w:rsidP="0072131C">
            <w:pPr>
              <w:pStyle w:val="Tekstpodstawowy"/>
              <w:numPr>
                <w:ilvl w:val="0"/>
                <w:numId w:val="41"/>
              </w:numPr>
              <w:suppressAutoHyphens/>
              <w:jc w:val="both"/>
              <w:rPr>
                <w:rFonts w:cs="Arial"/>
                <w:sz w:val="18"/>
                <w:szCs w:val="18"/>
              </w:rPr>
            </w:pPr>
            <w:r w:rsidRPr="00B548A5">
              <w:rPr>
                <w:rFonts w:cs="Arial"/>
                <w:sz w:val="18"/>
                <w:szCs w:val="18"/>
              </w:rPr>
              <w:t>imię i nazwisko,</w:t>
            </w:r>
          </w:p>
          <w:p w14:paraId="0FC5B2D5" w14:textId="77777777" w:rsidR="00974EFF" w:rsidRPr="00B548A5" w:rsidRDefault="00974EFF" w:rsidP="0072131C">
            <w:pPr>
              <w:pStyle w:val="Tekstpodstawowy"/>
              <w:numPr>
                <w:ilvl w:val="0"/>
                <w:numId w:val="41"/>
              </w:numPr>
              <w:suppressAutoHyphens/>
              <w:jc w:val="both"/>
              <w:rPr>
                <w:rFonts w:cs="Arial"/>
                <w:sz w:val="18"/>
                <w:szCs w:val="18"/>
              </w:rPr>
            </w:pPr>
            <w:r w:rsidRPr="00B548A5">
              <w:rPr>
                <w:rFonts w:cs="Arial"/>
                <w:sz w:val="18"/>
                <w:szCs w:val="18"/>
              </w:rPr>
              <w:t xml:space="preserve">stanowisko, </w:t>
            </w:r>
          </w:p>
          <w:p w14:paraId="2E6A5212" w14:textId="77777777" w:rsidR="00974EFF" w:rsidRPr="00BB0D1E" w:rsidRDefault="00974EFF" w:rsidP="0072131C">
            <w:pPr>
              <w:pStyle w:val="Tekstpodstawowy"/>
              <w:numPr>
                <w:ilvl w:val="0"/>
                <w:numId w:val="41"/>
              </w:numPr>
              <w:suppressAutoHyphens/>
              <w:jc w:val="both"/>
              <w:rPr>
                <w:rFonts w:cs="Arial"/>
                <w:sz w:val="18"/>
                <w:szCs w:val="18"/>
              </w:rPr>
            </w:pPr>
            <w:r>
              <w:rPr>
                <w:rFonts w:cs="Arial"/>
                <w:sz w:val="18"/>
                <w:szCs w:val="18"/>
              </w:rPr>
              <w:t>nr klucza lub pokoju</w:t>
            </w:r>
            <w:r w:rsidRPr="00BB0D1E">
              <w:rPr>
                <w:rFonts w:cs="Arial"/>
                <w:sz w:val="18"/>
                <w:szCs w:val="18"/>
              </w:rPr>
              <w:t xml:space="preserve">. </w:t>
            </w:r>
          </w:p>
          <w:p w14:paraId="3FDB5B53" w14:textId="77777777" w:rsidR="00974EFF" w:rsidRPr="00B548A5" w:rsidRDefault="00974EFF" w:rsidP="00AD7696">
            <w:pPr>
              <w:pStyle w:val="Tekstpodstawowy"/>
              <w:rPr>
                <w:rFonts w:cs="Arial"/>
                <w:sz w:val="18"/>
                <w:szCs w:val="18"/>
              </w:rPr>
            </w:pPr>
            <w:r w:rsidRPr="00B548A5">
              <w:rPr>
                <w:rFonts w:cs="Arial"/>
                <w:sz w:val="18"/>
                <w:szCs w:val="18"/>
              </w:rPr>
              <w:t xml:space="preserve"> </w:t>
            </w:r>
          </w:p>
          <w:p w14:paraId="5D4B5060" w14:textId="77777777" w:rsidR="00974EFF" w:rsidRPr="00B548A5" w:rsidRDefault="00974EFF" w:rsidP="0072131C">
            <w:pPr>
              <w:pStyle w:val="Tekstpodstawowy"/>
              <w:numPr>
                <w:ilvl w:val="0"/>
                <w:numId w:val="38"/>
              </w:numPr>
              <w:suppressAutoHyphens/>
              <w:jc w:val="both"/>
              <w:rPr>
                <w:rFonts w:cs="Arial"/>
                <w:sz w:val="18"/>
                <w:szCs w:val="18"/>
              </w:rPr>
            </w:pPr>
            <w:r w:rsidRPr="00B548A5">
              <w:rPr>
                <w:rFonts w:cs="Arial"/>
                <w:sz w:val="18"/>
                <w:szCs w:val="18"/>
              </w:rPr>
              <w:t>monitoring CCTV:</w:t>
            </w:r>
          </w:p>
          <w:p w14:paraId="2D5748D2" w14:textId="77777777" w:rsidR="00974EFF" w:rsidRPr="002A2D82" w:rsidRDefault="00974EFF" w:rsidP="0072131C">
            <w:pPr>
              <w:pStyle w:val="Tekstpodstawowy"/>
              <w:numPr>
                <w:ilvl w:val="0"/>
                <w:numId w:val="42"/>
              </w:numPr>
              <w:suppressAutoHyphens/>
              <w:jc w:val="both"/>
              <w:rPr>
                <w:rFonts w:cs="Arial"/>
                <w:sz w:val="18"/>
                <w:szCs w:val="18"/>
              </w:rPr>
            </w:pPr>
            <w:r w:rsidRPr="00B548A5">
              <w:rPr>
                <w:rFonts w:cs="Arial"/>
                <w:sz w:val="18"/>
                <w:szCs w:val="18"/>
              </w:rPr>
              <w:t>wizerunek osób przebywających na terenie chronionym.</w:t>
            </w:r>
          </w:p>
          <w:p w14:paraId="089160E2" w14:textId="77777777" w:rsidR="00974EFF" w:rsidRPr="00B548A5" w:rsidRDefault="00974EFF" w:rsidP="00AD7696">
            <w:pPr>
              <w:pStyle w:val="Tekstpodstawowy"/>
              <w:rPr>
                <w:rFonts w:cs="Arial"/>
                <w:sz w:val="18"/>
                <w:szCs w:val="18"/>
              </w:rPr>
            </w:pPr>
            <w:r w:rsidRPr="00B548A5">
              <w:rPr>
                <w:rFonts w:cs="Arial"/>
                <w:sz w:val="18"/>
                <w:szCs w:val="18"/>
              </w:rPr>
              <w:t xml:space="preserve">        </w:t>
            </w:r>
          </w:p>
          <w:p w14:paraId="4C3E613E" w14:textId="77777777" w:rsidR="00974EFF" w:rsidRPr="00B548A5" w:rsidRDefault="00974EFF" w:rsidP="00AD7696">
            <w:pPr>
              <w:pStyle w:val="Tekstpodstawowy"/>
              <w:rPr>
                <w:rFonts w:cs="Arial"/>
                <w:i/>
                <w:sz w:val="18"/>
                <w:szCs w:val="18"/>
              </w:rPr>
            </w:pPr>
            <w:r w:rsidRPr="00B548A5">
              <w:rPr>
                <w:rFonts w:cs="Arial"/>
                <w:i/>
                <w:sz w:val="18"/>
                <w:szCs w:val="18"/>
              </w:rPr>
              <w:t>zakres do ustalenia</w:t>
            </w:r>
          </w:p>
        </w:tc>
      </w:tr>
      <w:tr w:rsidR="00974EFF" w:rsidRPr="00B548A5" w14:paraId="6E16D16A" w14:textId="77777777" w:rsidTr="00AD7696">
        <w:trPr>
          <w:trHeight w:val="1353"/>
          <w:jc w:val="center"/>
        </w:trPr>
        <w:tc>
          <w:tcPr>
            <w:tcW w:w="8568" w:type="dxa"/>
            <w:tcBorders>
              <w:top w:val="single" w:sz="4" w:space="0" w:color="auto"/>
              <w:left w:val="single" w:sz="4" w:space="0" w:color="auto"/>
              <w:bottom w:val="single" w:sz="4" w:space="0" w:color="auto"/>
              <w:right w:val="single" w:sz="4" w:space="0" w:color="auto"/>
            </w:tcBorders>
            <w:hideMark/>
          </w:tcPr>
          <w:p w14:paraId="062BD1EB" w14:textId="77777777" w:rsidR="00974EFF" w:rsidRPr="00B548A5" w:rsidRDefault="00974EFF" w:rsidP="0072131C">
            <w:pPr>
              <w:pStyle w:val="Tekstpodstawowy"/>
              <w:numPr>
                <w:ilvl w:val="0"/>
                <w:numId w:val="36"/>
              </w:numPr>
              <w:suppressAutoHyphens/>
              <w:jc w:val="both"/>
              <w:rPr>
                <w:rFonts w:cs="Arial"/>
                <w:sz w:val="18"/>
                <w:szCs w:val="18"/>
              </w:rPr>
            </w:pPr>
            <w:r w:rsidRPr="00B548A5">
              <w:rPr>
                <w:rFonts w:cs="Arial"/>
                <w:sz w:val="18"/>
                <w:szCs w:val="18"/>
              </w:rPr>
              <w:t xml:space="preserve">Powierzone przez Administratora dane osobowe będą przetwarzane przez </w:t>
            </w:r>
            <w:r>
              <w:rPr>
                <w:rFonts w:cs="Arial"/>
                <w:sz w:val="18"/>
                <w:szCs w:val="18"/>
              </w:rPr>
              <w:t>Podmiot Przetwarzający</w:t>
            </w:r>
            <w:r w:rsidRPr="00B548A5">
              <w:rPr>
                <w:rFonts w:cs="Arial"/>
                <w:sz w:val="18"/>
                <w:szCs w:val="18"/>
              </w:rPr>
              <w:t xml:space="preserve"> w formie papierowej/elektronicznej w systemach informatyczny</w:t>
            </w:r>
            <w:r>
              <w:rPr>
                <w:rFonts w:cs="Arial"/>
                <w:sz w:val="18"/>
                <w:szCs w:val="18"/>
              </w:rPr>
              <w:t>ch należących do Administratora</w:t>
            </w:r>
          </w:p>
          <w:p w14:paraId="5A20C749" w14:textId="77777777" w:rsidR="00974EFF" w:rsidRPr="00B548A5" w:rsidRDefault="00974EFF" w:rsidP="00AD7696">
            <w:pPr>
              <w:pStyle w:val="Tekstpodstawowy"/>
              <w:rPr>
                <w:rFonts w:cs="Arial"/>
                <w:i/>
                <w:sz w:val="18"/>
                <w:szCs w:val="18"/>
              </w:rPr>
            </w:pPr>
          </w:p>
          <w:p w14:paraId="368A2E16" w14:textId="77777777" w:rsidR="00974EFF" w:rsidRPr="00B548A5" w:rsidRDefault="00974EFF" w:rsidP="00AD7696">
            <w:pPr>
              <w:pStyle w:val="Tekstpodstawowy"/>
              <w:rPr>
                <w:rFonts w:cs="Arial"/>
                <w:i/>
                <w:sz w:val="18"/>
                <w:szCs w:val="18"/>
              </w:rPr>
            </w:pPr>
          </w:p>
        </w:tc>
      </w:tr>
    </w:tbl>
    <w:p w14:paraId="7C6CBE06" w14:textId="77777777" w:rsidR="00974EFF" w:rsidRPr="00B548A5" w:rsidRDefault="00974EFF" w:rsidP="00974EFF">
      <w:pPr>
        <w:pStyle w:val="Tekstpodstawowy"/>
        <w:rPr>
          <w:rFonts w:cs="Arial"/>
          <w:i/>
          <w:sz w:val="18"/>
          <w:szCs w:val="18"/>
        </w:rPr>
      </w:pPr>
    </w:p>
    <w:p w14:paraId="72C2E962" w14:textId="77777777" w:rsidR="00974EFF" w:rsidRPr="00B548A5" w:rsidRDefault="00974EFF" w:rsidP="00974EFF">
      <w:pPr>
        <w:pStyle w:val="Tekstpodstawowy"/>
        <w:rPr>
          <w:rFonts w:cs="Arial"/>
          <w:i/>
          <w:sz w:val="18"/>
          <w:szCs w:val="18"/>
        </w:rPr>
      </w:pPr>
    </w:p>
    <w:p w14:paraId="3A804286" w14:textId="77777777" w:rsidR="00974EFF" w:rsidRPr="00B548A5" w:rsidRDefault="00974EFF" w:rsidP="00974EFF">
      <w:pPr>
        <w:pStyle w:val="Tekstpodstawowy"/>
        <w:rPr>
          <w:rFonts w:cs="Arial"/>
          <w:i/>
          <w:sz w:val="18"/>
          <w:szCs w:val="18"/>
        </w:rPr>
      </w:pPr>
    </w:p>
    <w:p w14:paraId="6584D423" w14:textId="77777777" w:rsidR="00974EFF" w:rsidRPr="00B548A5" w:rsidRDefault="00974EFF" w:rsidP="00974EFF">
      <w:pPr>
        <w:pStyle w:val="Tekstpodstawowy"/>
        <w:rPr>
          <w:rFonts w:cs="Arial"/>
          <w:i/>
          <w:sz w:val="18"/>
          <w:szCs w:val="18"/>
        </w:rPr>
      </w:pPr>
    </w:p>
    <w:p w14:paraId="33CB2B2A" w14:textId="77777777" w:rsidR="00974EFF" w:rsidRPr="00B548A5" w:rsidRDefault="00974EFF" w:rsidP="00974EFF">
      <w:pPr>
        <w:pStyle w:val="Tekstpodstawowy"/>
        <w:jc w:val="center"/>
        <w:rPr>
          <w:rFonts w:cs="Arial"/>
          <w:b/>
          <w:sz w:val="18"/>
          <w:szCs w:val="18"/>
        </w:rPr>
      </w:pPr>
      <w:r w:rsidRPr="00B548A5">
        <w:rPr>
          <w:rFonts w:cs="Arial"/>
          <w:b/>
          <w:sz w:val="18"/>
          <w:szCs w:val="18"/>
        </w:rPr>
        <w:t>______________________</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______________________</w:t>
      </w:r>
    </w:p>
    <w:p w14:paraId="1443CC0B" w14:textId="77777777" w:rsidR="00974EFF" w:rsidRPr="00B548A5" w:rsidRDefault="00974EFF" w:rsidP="00974EFF">
      <w:pPr>
        <w:pStyle w:val="Tekstpodstawowy"/>
        <w:jc w:val="center"/>
        <w:rPr>
          <w:rFonts w:cs="Arial"/>
          <w:b/>
          <w:sz w:val="18"/>
          <w:szCs w:val="18"/>
        </w:rPr>
      </w:pPr>
      <w:r w:rsidRPr="00B548A5">
        <w:rPr>
          <w:rFonts w:cs="Arial"/>
          <w:b/>
          <w:sz w:val="18"/>
          <w:szCs w:val="18"/>
        </w:rPr>
        <w:t>/Administrator/</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/P</w:t>
      </w:r>
      <w:r>
        <w:rPr>
          <w:rFonts w:cs="Arial"/>
          <w:b/>
          <w:sz w:val="18"/>
          <w:szCs w:val="18"/>
        </w:rPr>
        <w:t xml:space="preserve">odmiot Przetwarzający </w:t>
      </w:r>
      <w:r w:rsidRPr="00B548A5">
        <w:rPr>
          <w:rFonts w:cs="Arial"/>
          <w:b/>
          <w:sz w:val="18"/>
          <w:szCs w:val="18"/>
        </w:rPr>
        <w:t>/</w:t>
      </w:r>
    </w:p>
    <w:p w14:paraId="07F7770D" w14:textId="77777777" w:rsidR="00974EFF" w:rsidRPr="00B548A5" w:rsidRDefault="00974EFF" w:rsidP="00974EFF">
      <w:pPr>
        <w:pStyle w:val="Tekstpodstawowy"/>
        <w:rPr>
          <w:rFonts w:cs="Arial"/>
          <w:b/>
          <w:sz w:val="18"/>
          <w:szCs w:val="18"/>
        </w:rPr>
      </w:pPr>
    </w:p>
    <w:p w14:paraId="3B9ED1EA" w14:textId="77777777" w:rsidR="00974EFF" w:rsidRPr="00B548A5" w:rsidRDefault="00974EFF" w:rsidP="00974EFF">
      <w:pPr>
        <w:pStyle w:val="Tekstpodstawowy"/>
        <w:rPr>
          <w:rFonts w:cs="Arial"/>
          <w:b/>
          <w:sz w:val="18"/>
          <w:szCs w:val="18"/>
        </w:rPr>
      </w:pPr>
      <w:r w:rsidRPr="00B548A5">
        <w:rPr>
          <w:rFonts w:cs="Arial"/>
          <w:b/>
          <w:sz w:val="18"/>
          <w:szCs w:val="18"/>
        </w:rPr>
        <w:t xml:space="preserve">Powyższy dokument jest wzorem załącznika, który </w:t>
      </w:r>
      <w:r>
        <w:rPr>
          <w:rFonts w:cs="Arial"/>
          <w:b/>
          <w:sz w:val="18"/>
          <w:szCs w:val="18"/>
        </w:rPr>
        <w:t>będzie</w:t>
      </w:r>
      <w:r w:rsidRPr="00B548A5">
        <w:rPr>
          <w:rFonts w:cs="Arial"/>
          <w:b/>
          <w:sz w:val="18"/>
          <w:szCs w:val="18"/>
        </w:rPr>
        <w:t xml:space="preserve"> doprecyzowany przez Administratora danych osobowych zgodnie z zakresem powierzanych danych i procesów, jakie wykonuje służba ochrony na obiekcie.</w:t>
      </w:r>
    </w:p>
    <w:p w14:paraId="56E7CD95" w14:textId="77777777" w:rsidR="00974EFF" w:rsidRPr="00B548A5" w:rsidRDefault="00974EFF" w:rsidP="00974EFF">
      <w:pPr>
        <w:pStyle w:val="Tekstpodstawowy"/>
        <w:rPr>
          <w:b/>
        </w:rPr>
      </w:pPr>
    </w:p>
    <w:p w14:paraId="15C6A339" w14:textId="77777777" w:rsidR="00974EFF" w:rsidRPr="00B548A5" w:rsidRDefault="00974EFF" w:rsidP="00974EFF">
      <w:pPr>
        <w:pStyle w:val="Tekstpodstawowy"/>
        <w:rPr>
          <w:sz w:val="18"/>
          <w:szCs w:val="18"/>
        </w:rPr>
      </w:pPr>
    </w:p>
    <w:p w14:paraId="0070903C" w14:textId="77777777" w:rsidR="00974EFF" w:rsidRPr="00B548A5" w:rsidRDefault="00974EFF" w:rsidP="00974EFF">
      <w:pPr>
        <w:pStyle w:val="Podtytu"/>
        <w:jc w:val="left"/>
        <w:rPr>
          <w:sz w:val="18"/>
          <w:szCs w:val="18"/>
        </w:rPr>
      </w:pPr>
    </w:p>
    <w:p w14:paraId="795A0F0E" w14:textId="77777777" w:rsidR="00974EFF" w:rsidRPr="00B548A5" w:rsidRDefault="00974EFF" w:rsidP="00974EFF">
      <w:pPr>
        <w:pStyle w:val="Podtytu"/>
        <w:jc w:val="left"/>
        <w:rPr>
          <w:sz w:val="18"/>
          <w:szCs w:val="18"/>
        </w:rPr>
      </w:pPr>
    </w:p>
    <w:p w14:paraId="0F00944F" w14:textId="77777777" w:rsidR="00974EFF" w:rsidRDefault="00974EFF" w:rsidP="00974EFF">
      <w:pPr>
        <w:suppressAutoHyphens/>
        <w:spacing w:after="0" w:line="276" w:lineRule="auto"/>
        <w:jc w:val="right"/>
        <w:rPr>
          <w:rFonts w:ascii="Times New Roman" w:eastAsia="Times New Roman" w:hAnsi="Times New Roman" w:cs="Times New Roman"/>
          <w:kern w:val="1"/>
          <w:sz w:val="24"/>
          <w:szCs w:val="24"/>
          <w:lang w:eastAsia="ar-SA"/>
        </w:rPr>
      </w:pPr>
    </w:p>
    <w:p w14:paraId="24466242" w14:textId="77777777" w:rsidR="00974EFF" w:rsidRDefault="00974EFF" w:rsidP="00974EFF">
      <w:pPr>
        <w:suppressAutoHyphens/>
        <w:spacing w:after="0" w:line="276" w:lineRule="auto"/>
        <w:jc w:val="right"/>
        <w:rPr>
          <w:rFonts w:ascii="Times New Roman" w:eastAsia="Times New Roman" w:hAnsi="Times New Roman" w:cs="Times New Roman"/>
          <w:kern w:val="1"/>
          <w:sz w:val="24"/>
          <w:szCs w:val="24"/>
          <w:lang w:eastAsia="ar-SA"/>
        </w:rPr>
      </w:pPr>
    </w:p>
    <w:p w14:paraId="3B34435C" w14:textId="77777777" w:rsidR="00974EFF" w:rsidRDefault="00974EFF" w:rsidP="00974EFF">
      <w:pPr>
        <w:suppressAutoHyphens/>
        <w:spacing w:after="0" w:line="276" w:lineRule="auto"/>
        <w:jc w:val="right"/>
        <w:rPr>
          <w:rFonts w:ascii="Times New Roman" w:eastAsia="Times New Roman" w:hAnsi="Times New Roman" w:cs="Times New Roman"/>
          <w:kern w:val="1"/>
          <w:sz w:val="24"/>
          <w:szCs w:val="24"/>
          <w:lang w:eastAsia="ar-SA"/>
        </w:rPr>
      </w:pPr>
    </w:p>
    <w:p w14:paraId="5CCA81A9" w14:textId="77777777" w:rsidR="00C13148" w:rsidRDefault="00C13148" w:rsidP="005B63BE">
      <w:pPr>
        <w:suppressAutoHyphens/>
        <w:spacing w:after="0" w:line="276" w:lineRule="auto"/>
        <w:jc w:val="right"/>
        <w:rPr>
          <w:rFonts w:ascii="Times New Roman" w:eastAsia="Times New Roman" w:hAnsi="Times New Roman" w:cs="Times New Roman"/>
          <w:kern w:val="1"/>
          <w:sz w:val="24"/>
          <w:szCs w:val="24"/>
          <w:lang w:eastAsia="ar-SA"/>
        </w:rPr>
      </w:pPr>
    </w:p>
    <w:p w14:paraId="09841915" w14:textId="77777777" w:rsidR="002956AB" w:rsidRPr="001159E4" w:rsidRDefault="002956AB" w:rsidP="002956AB">
      <w:pPr>
        <w:spacing w:line="320" w:lineRule="exact"/>
        <w:contextualSpacing/>
        <w:jc w:val="right"/>
        <w:rPr>
          <w:rFonts w:ascii="Times New Roman" w:hAnsi="Times New Roman" w:cs="Times New Roman"/>
          <w:b/>
          <w:bCs/>
          <w:sz w:val="24"/>
          <w:szCs w:val="24"/>
        </w:rPr>
      </w:pPr>
      <w:r w:rsidRPr="001159E4">
        <w:rPr>
          <w:rFonts w:ascii="Times New Roman" w:hAnsi="Times New Roman" w:cs="Times New Roman"/>
          <w:b/>
          <w:bCs/>
          <w:sz w:val="24"/>
          <w:szCs w:val="24"/>
        </w:rPr>
        <w:lastRenderedPageBreak/>
        <w:t>Załącznik nr 3 do SWZ</w:t>
      </w:r>
    </w:p>
    <w:p w14:paraId="2BC2E291" w14:textId="77777777" w:rsidR="002956AB" w:rsidRPr="001159E4" w:rsidRDefault="002956AB" w:rsidP="002956AB">
      <w:pPr>
        <w:jc w:val="center"/>
        <w:rPr>
          <w:rFonts w:ascii="Times New Roman" w:hAnsi="Times New Roman" w:cs="Times New Roman"/>
          <w:b/>
          <w:bCs/>
          <w:sz w:val="24"/>
          <w:szCs w:val="24"/>
        </w:rPr>
      </w:pPr>
      <w:r w:rsidRPr="001159E4">
        <w:rPr>
          <w:rFonts w:ascii="Times New Roman" w:hAnsi="Times New Roman" w:cs="Times New Roman"/>
          <w:b/>
          <w:bCs/>
          <w:sz w:val="24"/>
          <w:szCs w:val="24"/>
        </w:rPr>
        <w:t>FORMULARZ OFERTOWY</w:t>
      </w:r>
    </w:p>
    <w:p w14:paraId="6E7AA765"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Ja (my), niżej podpisany (ni) ...........................................................................................</w:t>
      </w:r>
    </w:p>
    <w:p w14:paraId="7274BBE8"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działając w imieniu i na rzecz :</w:t>
      </w:r>
    </w:p>
    <w:p w14:paraId="0359BAFB"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w:t>
      </w:r>
    </w:p>
    <w:p w14:paraId="2466E0DD"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(pełna nazwa wykonawcy)</w:t>
      </w:r>
    </w:p>
    <w:p w14:paraId="19CD422C"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w:t>
      </w:r>
    </w:p>
    <w:p w14:paraId="72705B30"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(adres siedziby wykonawcy)</w:t>
      </w:r>
    </w:p>
    <w:p w14:paraId="5B672C08"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 xml:space="preserve">REGON............................................................................ </w:t>
      </w:r>
    </w:p>
    <w:p w14:paraId="201128D1"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Nr NIP  ..........................................................................</w:t>
      </w:r>
    </w:p>
    <w:p w14:paraId="4D57A1B5" w14:textId="77777777" w:rsidR="002956AB" w:rsidRPr="001159E4" w:rsidRDefault="002956AB" w:rsidP="002956AB">
      <w:pPr>
        <w:rPr>
          <w:rFonts w:ascii="Times New Roman" w:hAnsi="Times New Roman" w:cs="Times New Roman"/>
          <w:sz w:val="24"/>
          <w:szCs w:val="24"/>
          <w:lang w:val="de-DE"/>
        </w:rPr>
      </w:pPr>
      <w:proofErr w:type="spellStart"/>
      <w:r w:rsidRPr="001159E4">
        <w:rPr>
          <w:rFonts w:ascii="Times New Roman" w:hAnsi="Times New Roman" w:cs="Times New Roman"/>
          <w:sz w:val="24"/>
          <w:szCs w:val="24"/>
          <w:lang w:val="de-DE"/>
        </w:rPr>
        <w:t>nr</w:t>
      </w:r>
      <w:proofErr w:type="spellEnd"/>
      <w:r w:rsidRPr="001159E4">
        <w:rPr>
          <w:rFonts w:ascii="Times New Roman" w:hAnsi="Times New Roman" w:cs="Times New Roman"/>
          <w:sz w:val="24"/>
          <w:szCs w:val="24"/>
          <w:lang w:val="de-DE"/>
        </w:rPr>
        <w:t xml:space="preserve"> </w:t>
      </w:r>
      <w:proofErr w:type="spellStart"/>
      <w:r w:rsidRPr="001159E4">
        <w:rPr>
          <w:rFonts w:ascii="Times New Roman" w:hAnsi="Times New Roman" w:cs="Times New Roman"/>
          <w:sz w:val="24"/>
          <w:szCs w:val="24"/>
          <w:lang w:val="de-DE"/>
        </w:rPr>
        <w:t>telefonu</w:t>
      </w:r>
      <w:proofErr w:type="spellEnd"/>
      <w:r w:rsidRPr="001159E4">
        <w:rPr>
          <w:rFonts w:ascii="Times New Roman" w:hAnsi="Times New Roman" w:cs="Times New Roman"/>
          <w:sz w:val="24"/>
          <w:szCs w:val="24"/>
          <w:lang w:val="de-DE"/>
        </w:rPr>
        <w:t xml:space="preserve"> ........................................................................</w:t>
      </w:r>
    </w:p>
    <w:p w14:paraId="35E3770B" w14:textId="77777777" w:rsidR="002956AB" w:rsidRPr="001159E4" w:rsidRDefault="002956AB" w:rsidP="002956AB">
      <w:pPr>
        <w:rPr>
          <w:rFonts w:ascii="Times New Roman" w:hAnsi="Times New Roman" w:cs="Times New Roman"/>
          <w:sz w:val="24"/>
          <w:szCs w:val="24"/>
          <w:lang w:val="de-DE"/>
        </w:rPr>
      </w:pPr>
      <w:r w:rsidRPr="001159E4">
        <w:rPr>
          <w:rFonts w:ascii="Times New Roman" w:hAnsi="Times New Roman" w:cs="Times New Roman"/>
          <w:sz w:val="24"/>
          <w:szCs w:val="24"/>
          <w:lang w:val="de-DE"/>
        </w:rPr>
        <w:t xml:space="preserve"> </w:t>
      </w:r>
      <w:proofErr w:type="spellStart"/>
      <w:r w:rsidRPr="001159E4">
        <w:rPr>
          <w:rFonts w:ascii="Times New Roman" w:hAnsi="Times New Roman" w:cs="Times New Roman"/>
          <w:sz w:val="24"/>
          <w:szCs w:val="24"/>
          <w:lang w:val="de-DE"/>
        </w:rPr>
        <w:t>e-mail</w:t>
      </w:r>
      <w:proofErr w:type="spellEnd"/>
      <w:r w:rsidRPr="001159E4">
        <w:rPr>
          <w:rFonts w:ascii="Times New Roman" w:hAnsi="Times New Roman" w:cs="Times New Roman"/>
          <w:sz w:val="24"/>
          <w:szCs w:val="24"/>
          <w:lang w:val="de-DE"/>
        </w:rPr>
        <w:t xml:space="preserve">  ...........................................................................</w:t>
      </w:r>
    </w:p>
    <w:p w14:paraId="725AB61D" w14:textId="77777777" w:rsidR="002956AB" w:rsidRPr="001159E4" w:rsidRDefault="002956AB" w:rsidP="002956AB">
      <w:pPr>
        <w:contextualSpacing/>
        <w:rPr>
          <w:rFonts w:ascii="Times New Roman" w:hAnsi="Times New Roman" w:cs="Times New Roman"/>
          <w:sz w:val="24"/>
          <w:szCs w:val="24"/>
        </w:rPr>
      </w:pPr>
      <w:r w:rsidRPr="001159E4">
        <w:rPr>
          <w:rFonts w:ascii="Times New Roman" w:hAnsi="Times New Roman" w:cs="Times New Roman"/>
          <w:sz w:val="24"/>
          <w:szCs w:val="24"/>
        </w:rPr>
        <w:t xml:space="preserve">w odpowiedzi na ogłoszenie w postępowaniu o udzielenie zamówienia publicznego pn.: </w:t>
      </w:r>
    </w:p>
    <w:p w14:paraId="1D095D90" w14:textId="6D54774A" w:rsidR="002956AB" w:rsidRPr="00D9021E" w:rsidRDefault="00ED021B" w:rsidP="002956AB">
      <w:pPr>
        <w:pStyle w:val="Tekstpodstawowy"/>
        <w:spacing w:before="20" w:after="20"/>
        <w:contextualSpacing/>
        <w:rPr>
          <w:rFonts w:ascii="Times New Roman" w:hAnsi="Times New Roman"/>
          <w:b/>
          <w:bCs/>
          <w:color w:val="auto"/>
          <w:szCs w:val="24"/>
        </w:rPr>
      </w:pPr>
      <w:r>
        <w:rPr>
          <w:rFonts w:ascii="Times New Roman" w:hAnsi="Times New Roman"/>
          <w:b/>
          <w:bCs/>
          <w:color w:val="auto"/>
          <w:szCs w:val="24"/>
        </w:rPr>
        <w:t>„</w:t>
      </w:r>
      <w:r w:rsidRPr="00ED021B">
        <w:rPr>
          <w:rFonts w:ascii="Times New Roman" w:hAnsi="Times New Roman"/>
          <w:b/>
          <w:bCs/>
          <w:color w:val="auto"/>
          <w:szCs w:val="24"/>
        </w:rPr>
        <w:t>Dozór mienia, ochrona fizyczna obiektów i mienia</w:t>
      </w:r>
      <w:r>
        <w:rPr>
          <w:rFonts w:ascii="Times New Roman" w:hAnsi="Times New Roman"/>
          <w:b/>
          <w:bCs/>
          <w:color w:val="auto"/>
          <w:szCs w:val="24"/>
        </w:rPr>
        <w:t xml:space="preserve"> Instytutu Fizjologii i Żywienia zwierząt im. Jana Kielanowskiego Polskiej Akademii Nauk“, </w:t>
      </w:r>
      <w:r w:rsidR="002956AB" w:rsidRPr="001159E4">
        <w:rPr>
          <w:rFonts w:ascii="Times New Roman" w:hAnsi="Times New Roman"/>
          <w:bCs/>
          <w:color w:val="auto"/>
          <w:szCs w:val="24"/>
        </w:rPr>
        <w:t xml:space="preserve">składam niniejszą ofertę: </w:t>
      </w:r>
    </w:p>
    <w:p w14:paraId="0CC535D3" w14:textId="77777777" w:rsidR="00ED021B" w:rsidRDefault="00ED021B" w:rsidP="00ED021B">
      <w:pPr>
        <w:suppressAutoHyphens/>
        <w:spacing w:after="0" w:line="240" w:lineRule="auto"/>
        <w:jc w:val="both"/>
        <w:rPr>
          <w:rFonts w:ascii="Times New Roman" w:eastAsia="Times New Roman" w:hAnsi="Times New Roman" w:cs="Times New Roman"/>
          <w:b/>
          <w:lang w:eastAsia="zh-CN"/>
        </w:rPr>
      </w:pPr>
    </w:p>
    <w:p w14:paraId="5FC45789" w14:textId="3826EC79" w:rsidR="00ED021B" w:rsidRPr="00ED021B" w:rsidRDefault="00ED021B" w:rsidP="00ED021B">
      <w:pPr>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b/>
          <w:lang w:eastAsia="zh-CN"/>
        </w:rPr>
        <w:t xml:space="preserve">Wartość </w:t>
      </w:r>
      <w:r w:rsidRPr="00ED021B">
        <w:rPr>
          <w:rFonts w:ascii="Times New Roman" w:eastAsia="Times New Roman" w:hAnsi="Times New Roman" w:cs="Times New Roman"/>
          <w:b/>
          <w:lang w:eastAsia="zh-CN"/>
        </w:rPr>
        <w:t>brutto miesięcznej ochrony:</w:t>
      </w:r>
      <w:r w:rsidRPr="00ED021B">
        <w:rPr>
          <w:rFonts w:ascii="Times New Roman" w:eastAsia="Times New Roman" w:hAnsi="Times New Roman" w:cs="Times New Roman"/>
          <w:lang w:eastAsia="zh-CN"/>
        </w:rPr>
        <w:t xml:space="preserve">  </w:t>
      </w:r>
    </w:p>
    <w:p w14:paraId="0A5F0168" w14:textId="77777777" w:rsidR="00ED021B" w:rsidRPr="00ED021B" w:rsidRDefault="00ED021B" w:rsidP="00ED021B">
      <w:pPr>
        <w:suppressAutoHyphens/>
        <w:spacing w:after="0" w:line="240" w:lineRule="auto"/>
        <w:jc w:val="both"/>
        <w:rPr>
          <w:rFonts w:ascii="Times New Roman" w:eastAsia="Times New Roman" w:hAnsi="Times New Roman" w:cs="Times New Roman"/>
          <w:lang w:eastAsia="zh-CN"/>
        </w:rPr>
      </w:pPr>
    </w:p>
    <w:p w14:paraId="79C5B610" w14:textId="233CC785" w:rsidR="00ED021B" w:rsidRPr="00ED021B" w:rsidRDefault="00ED021B" w:rsidP="00ED021B">
      <w:pPr>
        <w:suppressAutoHyphens/>
        <w:spacing w:after="0" w:line="240" w:lineRule="auto"/>
        <w:jc w:val="both"/>
        <w:rPr>
          <w:rFonts w:ascii="Times New Roman" w:eastAsia="Times New Roman" w:hAnsi="Times New Roman" w:cs="Times New Roman"/>
          <w:b/>
          <w:lang w:eastAsia="zh-CN"/>
        </w:rPr>
      </w:pPr>
      <w:r w:rsidRPr="00ED021B">
        <w:rPr>
          <w:rFonts w:ascii="Times New Roman" w:eastAsia="Times New Roman" w:hAnsi="Times New Roman" w:cs="Times New Roman"/>
          <w:b/>
          <w:lang w:eastAsia="zh-CN"/>
        </w:rPr>
        <w:t>wynosi ____________________</w:t>
      </w:r>
      <w:r w:rsidR="000B5EAE">
        <w:rPr>
          <w:rFonts w:ascii="Times New Roman" w:eastAsia="Times New Roman" w:hAnsi="Times New Roman" w:cs="Times New Roman"/>
          <w:b/>
          <w:lang w:eastAsia="zh-CN"/>
        </w:rPr>
        <w:t>_____zł x 1</w:t>
      </w:r>
      <w:r w:rsidR="00560194">
        <w:rPr>
          <w:rFonts w:ascii="Times New Roman" w:eastAsia="Times New Roman" w:hAnsi="Times New Roman" w:cs="Times New Roman"/>
          <w:b/>
          <w:lang w:eastAsia="zh-CN"/>
        </w:rPr>
        <w:t>4</w:t>
      </w:r>
      <w:r w:rsidRPr="00ED021B">
        <w:rPr>
          <w:rFonts w:ascii="Times New Roman" w:eastAsia="Times New Roman" w:hAnsi="Times New Roman" w:cs="Times New Roman"/>
          <w:b/>
          <w:lang w:eastAsia="zh-CN"/>
        </w:rPr>
        <w:t xml:space="preserve"> miesięcy =…………………………………. złotych brutto całego zamówienia. </w:t>
      </w:r>
    </w:p>
    <w:p w14:paraId="30E6885D" w14:textId="77777777" w:rsidR="00ED021B" w:rsidRPr="00ED021B" w:rsidRDefault="00ED021B" w:rsidP="00ED021B">
      <w:pPr>
        <w:suppressAutoHyphens/>
        <w:spacing w:after="0" w:line="240" w:lineRule="auto"/>
        <w:jc w:val="both"/>
        <w:rPr>
          <w:rFonts w:ascii="Times New Roman" w:eastAsia="Times New Roman" w:hAnsi="Times New Roman" w:cs="Times New Roman"/>
          <w:b/>
          <w:lang w:eastAsia="zh-CN"/>
        </w:rPr>
      </w:pPr>
    </w:p>
    <w:p w14:paraId="170A17B4" w14:textId="77777777" w:rsidR="00ED021B" w:rsidRPr="00ED021B" w:rsidRDefault="00ED021B" w:rsidP="00ED021B">
      <w:pPr>
        <w:suppressAutoHyphens/>
        <w:spacing w:after="0" w:line="240" w:lineRule="auto"/>
        <w:rPr>
          <w:rFonts w:ascii="Times New Roman" w:eastAsia="Times New Roman" w:hAnsi="Times New Roman" w:cs="Times New Roman"/>
          <w:b/>
          <w:lang w:eastAsia="zh-CN"/>
        </w:rPr>
      </w:pPr>
      <w:r w:rsidRPr="00ED021B">
        <w:rPr>
          <w:rFonts w:ascii="Times New Roman" w:eastAsia="Times New Roman" w:hAnsi="Times New Roman" w:cs="Times New Roman"/>
          <w:b/>
          <w:lang w:eastAsia="zh-CN"/>
        </w:rPr>
        <w:t>Wartość VAT   ………… %</w:t>
      </w:r>
    </w:p>
    <w:p w14:paraId="793C058A" w14:textId="77777777" w:rsidR="00ED021B" w:rsidRPr="00ED021B" w:rsidRDefault="00ED021B" w:rsidP="00ED021B">
      <w:pPr>
        <w:suppressAutoHyphens/>
        <w:spacing w:after="0" w:line="240" w:lineRule="auto"/>
        <w:jc w:val="both"/>
        <w:rPr>
          <w:rFonts w:ascii="Times New Roman" w:eastAsia="Times New Roman" w:hAnsi="Times New Roman" w:cs="Times New Roman"/>
          <w:b/>
          <w:lang w:eastAsia="zh-CN"/>
        </w:rPr>
      </w:pPr>
    </w:p>
    <w:p w14:paraId="0EAD8555" w14:textId="77777777" w:rsidR="00ED021B" w:rsidRPr="00ED021B" w:rsidRDefault="00ED021B" w:rsidP="00ED021B">
      <w:pPr>
        <w:suppressAutoHyphens/>
        <w:spacing w:after="0" w:line="240" w:lineRule="auto"/>
        <w:jc w:val="both"/>
        <w:rPr>
          <w:rFonts w:ascii="Times New Roman" w:eastAsia="Times New Roman" w:hAnsi="Times New Roman" w:cs="Times New Roman"/>
          <w:lang w:eastAsia="zh-CN"/>
        </w:rPr>
      </w:pPr>
      <w:r w:rsidRPr="00ED021B">
        <w:rPr>
          <w:rFonts w:ascii="Times New Roman" w:eastAsia="Times New Roman" w:hAnsi="Times New Roman" w:cs="Times New Roman"/>
          <w:b/>
          <w:lang w:eastAsia="zh-CN"/>
        </w:rPr>
        <w:t>Słownie brutto: _______________________________________________zł (należy podać słownie wartość całego zamówienia)</w:t>
      </w:r>
    </w:p>
    <w:p w14:paraId="2904FA24" w14:textId="77777777" w:rsidR="002956AB" w:rsidRPr="00ED021B" w:rsidRDefault="002956AB" w:rsidP="002956AB">
      <w:pPr>
        <w:pStyle w:val="Tekstpodstawowy3"/>
        <w:tabs>
          <w:tab w:val="left" w:pos="851"/>
          <w:tab w:val="left" w:pos="1560"/>
        </w:tabs>
        <w:spacing w:line="276" w:lineRule="auto"/>
        <w:ind w:left="360"/>
        <w:rPr>
          <w:rFonts w:ascii="Times New Roman" w:hAnsi="Times New Roman" w:cs="Times New Roman"/>
          <w:b/>
          <w:sz w:val="22"/>
          <w:szCs w:val="22"/>
        </w:rPr>
      </w:pPr>
    </w:p>
    <w:p w14:paraId="3EFD0D05"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 xml:space="preserve">Oświadczam, że w razie wybrania naszej oferty zobowiązujemy się do podpisania umowy na warunkach zawartych we wzorze umowy dołączonym do SWZ oraz w miejscu </w:t>
      </w:r>
      <w:r w:rsidRPr="001159E4">
        <w:rPr>
          <w:rFonts w:ascii="Times New Roman" w:hAnsi="Times New Roman" w:cs="Times New Roman"/>
          <w:sz w:val="24"/>
          <w:szCs w:val="24"/>
        </w:rPr>
        <w:br/>
        <w:t>i terminie określonym przez zamawiającego.</w:t>
      </w:r>
    </w:p>
    <w:p w14:paraId="0CE95FC5"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 xml:space="preserve">Uważam się związany niniejszą ofertą do </w:t>
      </w:r>
      <w:r>
        <w:rPr>
          <w:rFonts w:ascii="Times New Roman" w:hAnsi="Times New Roman" w:cs="Times New Roman"/>
          <w:sz w:val="24"/>
          <w:szCs w:val="24"/>
        </w:rPr>
        <w:t>……………….</w:t>
      </w:r>
      <w:r w:rsidRPr="001159E4">
        <w:rPr>
          <w:rFonts w:ascii="Times New Roman" w:hAnsi="Times New Roman" w:cs="Times New Roman"/>
          <w:sz w:val="24"/>
          <w:szCs w:val="24"/>
        </w:rPr>
        <w:t xml:space="preserve"> r.</w:t>
      </w:r>
    </w:p>
    <w:p w14:paraId="20F1EC5E"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Oświadczam, że złożona oferta:</w:t>
      </w:r>
    </w:p>
    <w:p w14:paraId="7C059B6D" w14:textId="77777777" w:rsidR="002956AB" w:rsidRPr="001159E4" w:rsidRDefault="002956AB" w:rsidP="002956AB">
      <w:pPr>
        <w:numPr>
          <w:ilvl w:val="0"/>
          <w:numId w:val="3"/>
        </w:numPr>
        <w:rPr>
          <w:rFonts w:ascii="Times New Roman" w:hAnsi="Times New Roman" w:cs="Times New Roman"/>
          <w:sz w:val="24"/>
          <w:szCs w:val="24"/>
        </w:rPr>
      </w:pPr>
      <w:r w:rsidRPr="001159E4">
        <w:rPr>
          <w:rFonts w:ascii="Times New Roman" w:hAnsi="Times New Roman" w:cs="Times New Roman"/>
          <w:sz w:val="24"/>
          <w:szCs w:val="24"/>
        </w:rPr>
        <w:t xml:space="preserve">nie prowadzi do powstania u Zamawiającego obowiązku podatkowego zgodnie </w:t>
      </w:r>
      <w:r w:rsidRPr="001159E4">
        <w:rPr>
          <w:rFonts w:ascii="Times New Roman" w:hAnsi="Times New Roman" w:cs="Times New Roman"/>
          <w:sz w:val="24"/>
          <w:szCs w:val="24"/>
        </w:rPr>
        <w:br/>
        <w:t>z przepisami o podatku od towarów i usług,</w:t>
      </w:r>
    </w:p>
    <w:p w14:paraId="7E289729" w14:textId="77777777" w:rsidR="002956AB" w:rsidRPr="001159E4" w:rsidRDefault="002956AB" w:rsidP="002956AB">
      <w:pPr>
        <w:numPr>
          <w:ilvl w:val="0"/>
          <w:numId w:val="3"/>
        </w:numPr>
        <w:rPr>
          <w:rFonts w:ascii="Times New Roman" w:hAnsi="Times New Roman" w:cs="Times New Roman"/>
          <w:sz w:val="24"/>
          <w:szCs w:val="24"/>
        </w:rPr>
      </w:pPr>
      <w:r w:rsidRPr="001159E4">
        <w:rPr>
          <w:rFonts w:ascii="Times New Roman" w:hAnsi="Times New Roman" w:cs="Times New Roman"/>
          <w:sz w:val="24"/>
          <w:szCs w:val="24"/>
        </w:rPr>
        <w:t xml:space="preserve">prowadzi do powstania u Zamawiającego obowiązku podatkowego zgodnie </w:t>
      </w:r>
      <w:r w:rsidRPr="001159E4">
        <w:rPr>
          <w:rFonts w:ascii="Times New Roman" w:hAnsi="Times New Roman" w:cs="Times New Roman"/>
          <w:sz w:val="24"/>
          <w:szCs w:val="24"/>
        </w:rPr>
        <w:br/>
        <w:t>z przepisami o podatku od towarów i usług, jednocześnie wskazując: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833"/>
        <w:gridCol w:w="2874"/>
        <w:gridCol w:w="2705"/>
      </w:tblGrid>
      <w:tr w:rsidR="002956AB" w:rsidRPr="001159E4" w14:paraId="11DBF327" w14:textId="77777777" w:rsidTr="00AE07CC">
        <w:tc>
          <w:tcPr>
            <w:tcW w:w="603" w:type="dxa"/>
            <w:shd w:val="clear" w:color="auto" w:fill="auto"/>
            <w:vAlign w:val="center"/>
          </w:tcPr>
          <w:p w14:paraId="763BF5C1"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L.p.</w:t>
            </w:r>
          </w:p>
        </w:tc>
        <w:tc>
          <w:tcPr>
            <w:tcW w:w="2849" w:type="dxa"/>
            <w:shd w:val="clear" w:color="auto" w:fill="auto"/>
            <w:vAlign w:val="center"/>
          </w:tcPr>
          <w:p w14:paraId="754FE2AC"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Nazwa (rodzaj) towaru lub usługi</w:t>
            </w:r>
          </w:p>
        </w:tc>
        <w:tc>
          <w:tcPr>
            <w:tcW w:w="2890" w:type="dxa"/>
          </w:tcPr>
          <w:p w14:paraId="14B7E08A"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Wartość bez kwoty podatku [zł]</w:t>
            </w:r>
          </w:p>
        </w:tc>
        <w:tc>
          <w:tcPr>
            <w:tcW w:w="2720" w:type="dxa"/>
            <w:shd w:val="clear" w:color="auto" w:fill="auto"/>
            <w:vAlign w:val="center"/>
          </w:tcPr>
          <w:p w14:paraId="6D2DD1F1"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 xml:space="preserve">Stawka podatku [%] </w:t>
            </w:r>
          </w:p>
        </w:tc>
      </w:tr>
      <w:tr w:rsidR="002956AB" w:rsidRPr="001159E4" w14:paraId="38515227" w14:textId="77777777" w:rsidTr="00AE07CC">
        <w:tc>
          <w:tcPr>
            <w:tcW w:w="603" w:type="dxa"/>
            <w:shd w:val="clear" w:color="auto" w:fill="auto"/>
            <w:vAlign w:val="center"/>
          </w:tcPr>
          <w:p w14:paraId="3E0BE886" w14:textId="77777777" w:rsidR="002956AB" w:rsidRPr="001159E4" w:rsidRDefault="002956AB" w:rsidP="00AE07CC">
            <w:pPr>
              <w:rPr>
                <w:rFonts w:ascii="Times New Roman" w:hAnsi="Times New Roman" w:cs="Times New Roman"/>
                <w:sz w:val="24"/>
                <w:szCs w:val="24"/>
              </w:rPr>
            </w:pPr>
          </w:p>
        </w:tc>
        <w:tc>
          <w:tcPr>
            <w:tcW w:w="2849" w:type="dxa"/>
            <w:shd w:val="clear" w:color="auto" w:fill="auto"/>
            <w:vAlign w:val="center"/>
          </w:tcPr>
          <w:p w14:paraId="69E42FD9" w14:textId="77777777" w:rsidR="002956AB" w:rsidRPr="001159E4" w:rsidRDefault="002956AB" w:rsidP="00AE07CC">
            <w:pPr>
              <w:rPr>
                <w:rFonts w:ascii="Times New Roman" w:hAnsi="Times New Roman" w:cs="Times New Roman"/>
                <w:sz w:val="24"/>
                <w:szCs w:val="24"/>
              </w:rPr>
            </w:pPr>
          </w:p>
        </w:tc>
        <w:tc>
          <w:tcPr>
            <w:tcW w:w="2890" w:type="dxa"/>
          </w:tcPr>
          <w:p w14:paraId="720C897F" w14:textId="77777777" w:rsidR="002956AB" w:rsidRPr="001159E4" w:rsidRDefault="002956AB" w:rsidP="00AE07CC">
            <w:pPr>
              <w:rPr>
                <w:rFonts w:ascii="Times New Roman" w:hAnsi="Times New Roman" w:cs="Times New Roman"/>
                <w:sz w:val="24"/>
                <w:szCs w:val="24"/>
              </w:rPr>
            </w:pPr>
          </w:p>
        </w:tc>
        <w:tc>
          <w:tcPr>
            <w:tcW w:w="2720" w:type="dxa"/>
            <w:shd w:val="clear" w:color="auto" w:fill="auto"/>
            <w:vAlign w:val="center"/>
          </w:tcPr>
          <w:p w14:paraId="6603BC07" w14:textId="77777777" w:rsidR="002956AB" w:rsidRPr="001159E4" w:rsidRDefault="002956AB" w:rsidP="00AE07CC">
            <w:pPr>
              <w:rPr>
                <w:rFonts w:ascii="Times New Roman" w:hAnsi="Times New Roman" w:cs="Times New Roman"/>
                <w:sz w:val="24"/>
                <w:szCs w:val="24"/>
              </w:rPr>
            </w:pPr>
          </w:p>
        </w:tc>
      </w:tr>
      <w:tr w:rsidR="002956AB" w:rsidRPr="001159E4" w14:paraId="2B826223" w14:textId="77777777" w:rsidTr="00AE07CC">
        <w:tc>
          <w:tcPr>
            <w:tcW w:w="603" w:type="dxa"/>
            <w:shd w:val="clear" w:color="auto" w:fill="auto"/>
            <w:vAlign w:val="center"/>
          </w:tcPr>
          <w:p w14:paraId="22C97471" w14:textId="77777777" w:rsidR="002956AB" w:rsidRPr="001159E4" w:rsidRDefault="002956AB" w:rsidP="00AE07CC">
            <w:pPr>
              <w:rPr>
                <w:rFonts w:ascii="Times New Roman" w:hAnsi="Times New Roman" w:cs="Times New Roman"/>
                <w:sz w:val="24"/>
                <w:szCs w:val="24"/>
              </w:rPr>
            </w:pPr>
          </w:p>
        </w:tc>
        <w:tc>
          <w:tcPr>
            <w:tcW w:w="2849" w:type="dxa"/>
            <w:shd w:val="clear" w:color="auto" w:fill="auto"/>
            <w:vAlign w:val="center"/>
          </w:tcPr>
          <w:p w14:paraId="2584D776" w14:textId="77777777" w:rsidR="002956AB" w:rsidRPr="001159E4" w:rsidRDefault="002956AB" w:rsidP="00AE07CC">
            <w:pPr>
              <w:rPr>
                <w:rFonts w:ascii="Times New Roman" w:hAnsi="Times New Roman" w:cs="Times New Roman"/>
                <w:sz w:val="24"/>
                <w:szCs w:val="24"/>
              </w:rPr>
            </w:pPr>
          </w:p>
        </w:tc>
        <w:tc>
          <w:tcPr>
            <w:tcW w:w="2890" w:type="dxa"/>
          </w:tcPr>
          <w:p w14:paraId="744A9D7C" w14:textId="77777777" w:rsidR="002956AB" w:rsidRPr="001159E4" w:rsidRDefault="002956AB" w:rsidP="00AE07CC">
            <w:pPr>
              <w:rPr>
                <w:rFonts w:ascii="Times New Roman" w:hAnsi="Times New Roman" w:cs="Times New Roman"/>
                <w:sz w:val="24"/>
                <w:szCs w:val="24"/>
              </w:rPr>
            </w:pPr>
          </w:p>
        </w:tc>
        <w:tc>
          <w:tcPr>
            <w:tcW w:w="2720" w:type="dxa"/>
            <w:shd w:val="clear" w:color="auto" w:fill="auto"/>
            <w:vAlign w:val="center"/>
          </w:tcPr>
          <w:p w14:paraId="6D889328" w14:textId="77777777" w:rsidR="002956AB" w:rsidRPr="001159E4" w:rsidRDefault="002956AB" w:rsidP="00AE07CC">
            <w:pPr>
              <w:rPr>
                <w:rFonts w:ascii="Times New Roman" w:hAnsi="Times New Roman" w:cs="Times New Roman"/>
                <w:sz w:val="24"/>
                <w:szCs w:val="24"/>
              </w:rPr>
            </w:pPr>
          </w:p>
        </w:tc>
      </w:tr>
    </w:tbl>
    <w:p w14:paraId="43FBB540"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 xml:space="preserve">Oświadczam na podstawie art. 18 ust. 3 ustawy </w:t>
      </w:r>
      <w:proofErr w:type="spellStart"/>
      <w:r w:rsidRPr="001159E4">
        <w:rPr>
          <w:rFonts w:ascii="Times New Roman" w:hAnsi="Times New Roman" w:cs="Times New Roman"/>
          <w:sz w:val="24"/>
          <w:szCs w:val="24"/>
        </w:rPr>
        <w:t>Pzp</w:t>
      </w:r>
      <w:proofErr w:type="spellEnd"/>
      <w:r w:rsidRPr="001159E4">
        <w:rPr>
          <w:rFonts w:ascii="Times New Roman" w:hAnsi="Times New Roman" w:cs="Times New Roman"/>
          <w:sz w:val="24"/>
          <w:szCs w:val="24"/>
        </w:rPr>
        <w:t>, że:</w:t>
      </w:r>
    </w:p>
    <w:p w14:paraId="2A653E9B" w14:textId="77777777" w:rsidR="002956AB" w:rsidRPr="001159E4" w:rsidRDefault="002956AB" w:rsidP="002956AB">
      <w:pPr>
        <w:numPr>
          <w:ilvl w:val="0"/>
          <w:numId w:val="4"/>
        </w:numPr>
        <w:rPr>
          <w:rFonts w:ascii="Times New Roman" w:hAnsi="Times New Roman" w:cs="Times New Roman"/>
          <w:sz w:val="24"/>
          <w:szCs w:val="24"/>
        </w:rPr>
      </w:pPr>
      <w:r w:rsidRPr="001159E4">
        <w:rPr>
          <w:rFonts w:ascii="Times New Roman" w:hAnsi="Times New Roman" w:cs="Times New Roman"/>
          <w:sz w:val="24"/>
          <w:szCs w:val="24"/>
        </w:rPr>
        <w:t xml:space="preserve">żadna z informacji zawarta w ofercie nie stanowi tajemnicy przedsiębiorstwa </w:t>
      </w:r>
      <w:r w:rsidRPr="001159E4">
        <w:rPr>
          <w:rFonts w:ascii="Times New Roman" w:hAnsi="Times New Roman" w:cs="Times New Roman"/>
          <w:sz w:val="24"/>
          <w:szCs w:val="24"/>
        </w:rPr>
        <w:br/>
        <w:t>w rozumieniu przepisów o zwalczaniu nieuczciwej konkurencji,</w:t>
      </w:r>
    </w:p>
    <w:p w14:paraId="091F786F" w14:textId="77777777" w:rsidR="002956AB" w:rsidRPr="001159E4" w:rsidRDefault="002956AB" w:rsidP="002956AB">
      <w:pPr>
        <w:numPr>
          <w:ilvl w:val="0"/>
          <w:numId w:val="4"/>
        </w:numPr>
        <w:rPr>
          <w:rFonts w:ascii="Times New Roman" w:hAnsi="Times New Roman" w:cs="Times New Roman"/>
          <w:sz w:val="24"/>
          <w:szCs w:val="24"/>
        </w:rPr>
      </w:pPr>
      <w:r w:rsidRPr="001159E4">
        <w:rPr>
          <w:rFonts w:ascii="Times New Roman" w:hAnsi="Times New Roman" w:cs="Times New Roman"/>
          <w:sz w:val="24"/>
          <w:szCs w:val="24"/>
        </w:rPr>
        <w:t xml:space="preserve">wskazane poniżej informacje zawarte w ofercie stanowią tajemnicę przedsiębiorstwa w rozumieniu przepisów o zwalczaniu nieuczciwej konkurencji </w:t>
      </w:r>
      <w:r w:rsidRPr="001159E4">
        <w:rPr>
          <w:rFonts w:ascii="Times New Roman" w:hAnsi="Times New Roman" w:cs="Times New Roman"/>
          <w:sz w:val="24"/>
          <w:szCs w:val="24"/>
        </w:rPr>
        <w:br/>
        <w:t>i w związku z niniejszym nie mogą być udostępnianie, w szczególności innym uczestnikom postępowania:</w:t>
      </w:r>
    </w:p>
    <w:p w14:paraId="175BEFAD" w14:textId="77777777" w:rsidR="002956AB" w:rsidRPr="001159E4" w:rsidRDefault="002956AB" w:rsidP="002956AB">
      <w:pPr>
        <w:ind w:left="720"/>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5011"/>
        <w:gridCol w:w="1787"/>
        <w:gridCol w:w="1613"/>
      </w:tblGrid>
      <w:tr w:rsidR="002956AB" w:rsidRPr="001159E4" w14:paraId="2CE3F64A" w14:textId="77777777" w:rsidTr="00AE07CC">
        <w:trPr>
          <w:jc w:val="center"/>
        </w:trPr>
        <w:tc>
          <w:tcPr>
            <w:tcW w:w="604" w:type="dxa"/>
            <w:vMerge w:val="restart"/>
            <w:shd w:val="clear" w:color="auto" w:fill="auto"/>
            <w:vAlign w:val="center"/>
          </w:tcPr>
          <w:p w14:paraId="3D067FE9"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L.p.</w:t>
            </w:r>
          </w:p>
        </w:tc>
        <w:tc>
          <w:tcPr>
            <w:tcW w:w="5039" w:type="dxa"/>
            <w:vMerge w:val="restart"/>
            <w:shd w:val="clear" w:color="auto" w:fill="auto"/>
            <w:vAlign w:val="center"/>
          </w:tcPr>
          <w:p w14:paraId="3D65F319"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Oznaczenie rodzaju (nazwy) informacji</w:t>
            </w:r>
          </w:p>
        </w:tc>
        <w:tc>
          <w:tcPr>
            <w:tcW w:w="3419" w:type="dxa"/>
            <w:gridSpan w:val="2"/>
            <w:shd w:val="clear" w:color="auto" w:fill="auto"/>
            <w:vAlign w:val="center"/>
          </w:tcPr>
          <w:p w14:paraId="0B2BDDAD"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Numery stron</w:t>
            </w:r>
          </w:p>
        </w:tc>
      </w:tr>
      <w:tr w:rsidR="002956AB" w:rsidRPr="001159E4" w14:paraId="623921A8" w14:textId="77777777" w:rsidTr="00AE07CC">
        <w:trPr>
          <w:jc w:val="center"/>
        </w:trPr>
        <w:tc>
          <w:tcPr>
            <w:tcW w:w="604" w:type="dxa"/>
            <w:vMerge/>
            <w:shd w:val="clear" w:color="auto" w:fill="auto"/>
            <w:vAlign w:val="center"/>
          </w:tcPr>
          <w:p w14:paraId="406C3073" w14:textId="77777777" w:rsidR="002956AB" w:rsidRPr="001159E4" w:rsidRDefault="002956AB" w:rsidP="00AE07CC">
            <w:pPr>
              <w:rPr>
                <w:rFonts w:ascii="Times New Roman" w:hAnsi="Times New Roman" w:cs="Times New Roman"/>
                <w:sz w:val="24"/>
                <w:szCs w:val="24"/>
              </w:rPr>
            </w:pPr>
          </w:p>
        </w:tc>
        <w:tc>
          <w:tcPr>
            <w:tcW w:w="5039" w:type="dxa"/>
            <w:vMerge/>
            <w:shd w:val="clear" w:color="auto" w:fill="auto"/>
            <w:vAlign w:val="center"/>
          </w:tcPr>
          <w:p w14:paraId="118B9521" w14:textId="77777777" w:rsidR="002956AB" w:rsidRPr="001159E4" w:rsidRDefault="002956AB" w:rsidP="00AE07CC">
            <w:pPr>
              <w:rPr>
                <w:rFonts w:ascii="Times New Roman" w:hAnsi="Times New Roman" w:cs="Times New Roman"/>
                <w:sz w:val="24"/>
                <w:szCs w:val="24"/>
              </w:rPr>
            </w:pPr>
          </w:p>
        </w:tc>
        <w:tc>
          <w:tcPr>
            <w:tcW w:w="1797" w:type="dxa"/>
            <w:shd w:val="clear" w:color="auto" w:fill="auto"/>
            <w:vAlign w:val="center"/>
          </w:tcPr>
          <w:p w14:paraId="32E4D54D"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od</w:t>
            </w:r>
          </w:p>
        </w:tc>
        <w:tc>
          <w:tcPr>
            <w:tcW w:w="1622" w:type="dxa"/>
            <w:shd w:val="clear" w:color="auto" w:fill="auto"/>
            <w:vAlign w:val="center"/>
          </w:tcPr>
          <w:p w14:paraId="0FD7BB4D"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do</w:t>
            </w:r>
          </w:p>
        </w:tc>
      </w:tr>
      <w:tr w:rsidR="002956AB" w:rsidRPr="001159E4" w14:paraId="7892ECF0" w14:textId="77777777" w:rsidTr="00AE07CC">
        <w:trPr>
          <w:jc w:val="center"/>
        </w:trPr>
        <w:tc>
          <w:tcPr>
            <w:tcW w:w="604" w:type="dxa"/>
            <w:shd w:val="clear" w:color="auto" w:fill="auto"/>
            <w:vAlign w:val="center"/>
          </w:tcPr>
          <w:p w14:paraId="44CD1C12" w14:textId="77777777" w:rsidR="002956AB" w:rsidRPr="001159E4" w:rsidRDefault="002956AB" w:rsidP="00AE07CC">
            <w:pPr>
              <w:rPr>
                <w:rFonts w:ascii="Times New Roman" w:hAnsi="Times New Roman" w:cs="Times New Roman"/>
                <w:sz w:val="24"/>
                <w:szCs w:val="24"/>
              </w:rPr>
            </w:pPr>
          </w:p>
        </w:tc>
        <w:tc>
          <w:tcPr>
            <w:tcW w:w="5039" w:type="dxa"/>
            <w:shd w:val="clear" w:color="auto" w:fill="auto"/>
            <w:vAlign w:val="center"/>
          </w:tcPr>
          <w:p w14:paraId="0BBAC9EA" w14:textId="77777777" w:rsidR="002956AB" w:rsidRPr="001159E4" w:rsidRDefault="002956AB" w:rsidP="00AE07CC">
            <w:pPr>
              <w:rPr>
                <w:rFonts w:ascii="Times New Roman" w:hAnsi="Times New Roman" w:cs="Times New Roman"/>
                <w:sz w:val="24"/>
                <w:szCs w:val="24"/>
              </w:rPr>
            </w:pPr>
          </w:p>
        </w:tc>
        <w:tc>
          <w:tcPr>
            <w:tcW w:w="1797" w:type="dxa"/>
            <w:shd w:val="clear" w:color="auto" w:fill="auto"/>
            <w:vAlign w:val="center"/>
          </w:tcPr>
          <w:p w14:paraId="17E0D4A7" w14:textId="77777777" w:rsidR="002956AB" w:rsidRPr="001159E4" w:rsidRDefault="002956AB" w:rsidP="00AE07CC">
            <w:pPr>
              <w:rPr>
                <w:rFonts w:ascii="Times New Roman" w:hAnsi="Times New Roman" w:cs="Times New Roman"/>
                <w:sz w:val="24"/>
                <w:szCs w:val="24"/>
              </w:rPr>
            </w:pPr>
          </w:p>
        </w:tc>
        <w:tc>
          <w:tcPr>
            <w:tcW w:w="1622" w:type="dxa"/>
            <w:shd w:val="clear" w:color="auto" w:fill="auto"/>
            <w:vAlign w:val="center"/>
          </w:tcPr>
          <w:p w14:paraId="274AB873" w14:textId="77777777" w:rsidR="002956AB" w:rsidRPr="001159E4" w:rsidRDefault="002956AB" w:rsidP="00AE07CC">
            <w:pPr>
              <w:rPr>
                <w:rFonts w:ascii="Times New Roman" w:hAnsi="Times New Roman" w:cs="Times New Roman"/>
                <w:sz w:val="24"/>
                <w:szCs w:val="24"/>
              </w:rPr>
            </w:pPr>
          </w:p>
        </w:tc>
      </w:tr>
      <w:tr w:rsidR="002956AB" w:rsidRPr="001159E4" w14:paraId="7AF9EE52" w14:textId="77777777" w:rsidTr="00AE07CC">
        <w:trPr>
          <w:jc w:val="center"/>
        </w:trPr>
        <w:tc>
          <w:tcPr>
            <w:tcW w:w="604" w:type="dxa"/>
            <w:shd w:val="clear" w:color="auto" w:fill="auto"/>
            <w:vAlign w:val="center"/>
          </w:tcPr>
          <w:p w14:paraId="3798B93C" w14:textId="77777777" w:rsidR="002956AB" w:rsidRPr="001159E4" w:rsidRDefault="002956AB" w:rsidP="00AE07CC">
            <w:pPr>
              <w:rPr>
                <w:rFonts w:ascii="Times New Roman" w:hAnsi="Times New Roman" w:cs="Times New Roman"/>
                <w:sz w:val="24"/>
                <w:szCs w:val="24"/>
              </w:rPr>
            </w:pPr>
          </w:p>
        </w:tc>
        <w:tc>
          <w:tcPr>
            <w:tcW w:w="5039" w:type="dxa"/>
            <w:shd w:val="clear" w:color="auto" w:fill="auto"/>
            <w:vAlign w:val="center"/>
          </w:tcPr>
          <w:p w14:paraId="79070AFC" w14:textId="77777777" w:rsidR="002956AB" w:rsidRPr="001159E4" w:rsidRDefault="002956AB" w:rsidP="00AE07CC">
            <w:pPr>
              <w:rPr>
                <w:rFonts w:ascii="Times New Roman" w:hAnsi="Times New Roman" w:cs="Times New Roman"/>
                <w:sz w:val="24"/>
                <w:szCs w:val="24"/>
              </w:rPr>
            </w:pPr>
          </w:p>
        </w:tc>
        <w:tc>
          <w:tcPr>
            <w:tcW w:w="1797" w:type="dxa"/>
            <w:shd w:val="clear" w:color="auto" w:fill="auto"/>
            <w:vAlign w:val="center"/>
          </w:tcPr>
          <w:p w14:paraId="1E3D5DBC" w14:textId="77777777" w:rsidR="002956AB" w:rsidRPr="001159E4" w:rsidRDefault="002956AB" w:rsidP="00AE07CC">
            <w:pPr>
              <w:rPr>
                <w:rFonts w:ascii="Times New Roman" w:hAnsi="Times New Roman" w:cs="Times New Roman"/>
                <w:sz w:val="24"/>
                <w:szCs w:val="24"/>
              </w:rPr>
            </w:pPr>
          </w:p>
        </w:tc>
        <w:tc>
          <w:tcPr>
            <w:tcW w:w="1622" w:type="dxa"/>
            <w:shd w:val="clear" w:color="auto" w:fill="auto"/>
            <w:vAlign w:val="center"/>
          </w:tcPr>
          <w:p w14:paraId="3341B643" w14:textId="77777777" w:rsidR="002956AB" w:rsidRPr="001159E4" w:rsidRDefault="002956AB" w:rsidP="00AE07CC">
            <w:pPr>
              <w:rPr>
                <w:rFonts w:ascii="Times New Roman" w:hAnsi="Times New Roman" w:cs="Times New Roman"/>
                <w:sz w:val="24"/>
                <w:szCs w:val="24"/>
              </w:rPr>
            </w:pPr>
          </w:p>
        </w:tc>
      </w:tr>
    </w:tbl>
    <w:p w14:paraId="6138B2A7"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 xml:space="preserve">Uzasadnienie zastrzeżenia dokumentów: ……………………………………………………….…………………………………………………………………………………………………  </w:t>
      </w:r>
    </w:p>
    <w:p w14:paraId="572A9C0A" w14:textId="77777777" w:rsidR="002956AB" w:rsidRDefault="002956AB" w:rsidP="002956AB">
      <w:pPr>
        <w:rPr>
          <w:rFonts w:ascii="Times New Roman" w:hAnsi="Times New Roman" w:cs="Times New Roman"/>
          <w:bCs/>
          <w:sz w:val="24"/>
          <w:szCs w:val="24"/>
          <w:lang w:val="x-none"/>
        </w:rPr>
      </w:pPr>
      <w:r w:rsidRPr="001159E4">
        <w:rPr>
          <w:rFonts w:ascii="Times New Roman" w:hAnsi="Times New Roman" w:cs="Times New Roman"/>
          <w:bCs/>
          <w:sz w:val="24"/>
          <w:szCs w:val="24"/>
          <w:lang w:val="x-none"/>
        </w:rPr>
        <w:t xml:space="preserve">Uwaga! W przypadku braku wykazania, że informacje zastrzeżone stanowią tajemnice przedsiębiorstwa lub niewystarczającego uzasadnienia, informacje te zostaną uznane </w:t>
      </w:r>
      <w:r w:rsidRPr="001159E4">
        <w:rPr>
          <w:rFonts w:ascii="Times New Roman" w:hAnsi="Times New Roman" w:cs="Times New Roman"/>
          <w:bCs/>
          <w:sz w:val="24"/>
          <w:szCs w:val="24"/>
          <w:lang w:val="x-none"/>
        </w:rPr>
        <w:br/>
        <w:t>za jawne.</w:t>
      </w:r>
    </w:p>
    <w:p w14:paraId="52DCBDF0" w14:textId="77777777" w:rsidR="00ED021B" w:rsidRPr="001159E4" w:rsidRDefault="00ED021B" w:rsidP="002956AB">
      <w:pPr>
        <w:rPr>
          <w:rFonts w:ascii="Times New Roman" w:hAnsi="Times New Roman" w:cs="Times New Roman"/>
          <w:sz w:val="24"/>
          <w:szCs w:val="24"/>
          <w:lang w:val="x-none"/>
        </w:rPr>
      </w:pPr>
    </w:p>
    <w:p w14:paraId="18B110A4"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Oświadczam, że:</w:t>
      </w:r>
    </w:p>
    <w:p w14:paraId="5BD8115C" w14:textId="77777777" w:rsidR="002956AB" w:rsidRPr="001159E4" w:rsidRDefault="002956AB" w:rsidP="002956AB">
      <w:pPr>
        <w:numPr>
          <w:ilvl w:val="0"/>
          <w:numId w:val="5"/>
        </w:numPr>
        <w:rPr>
          <w:rFonts w:ascii="Times New Roman" w:hAnsi="Times New Roman" w:cs="Times New Roman"/>
          <w:sz w:val="24"/>
          <w:szCs w:val="24"/>
        </w:rPr>
      </w:pPr>
      <w:r w:rsidRPr="001159E4">
        <w:rPr>
          <w:rFonts w:ascii="Times New Roman" w:hAnsi="Times New Roman" w:cs="Times New Roman"/>
          <w:sz w:val="24"/>
          <w:szCs w:val="24"/>
        </w:rPr>
        <w:t>zamierzam wykonać zamówienie siłami własnymi, bez udziału podwykonawców,</w:t>
      </w:r>
    </w:p>
    <w:p w14:paraId="0B1ECF97" w14:textId="77777777" w:rsidR="002956AB" w:rsidRPr="001159E4" w:rsidRDefault="002956AB" w:rsidP="002956AB">
      <w:pPr>
        <w:numPr>
          <w:ilvl w:val="0"/>
          <w:numId w:val="5"/>
        </w:numPr>
        <w:rPr>
          <w:rFonts w:ascii="Times New Roman" w:hAnsi="Times New Roman" w:cs="Times New Roman"/>
          <w:sz w:val="24"/>
          <w:szCs w:val="24"/>
        </w:rPr>
      </w:pPr>
      <w:r w:rsidRPr="001159E4">
        <w:rPr>
          <w:rFonts w:ascii="Times New Roman" w:hAnsi="Times New Roman" w:cs="Times New Roman"/>
          <w:sz w:val="24"/>
          <w:szCs w:val="24"/>
        </w:rPr>
        <w:t>zamierzam powierzyć wykonanie następujących części zamówienia podwykonawcom:</w:t>
      </w:r>
    </w:p>
    <w:p w14:paraId="380E8D2D"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 xml:space="preserve">Oświadczam, że w celu potwierdzenia spełniania warunków udziału w postępowaniu, będziemy polegać na zdolnościach  </w:t>
      </w:r>
      <w:r w:rsidRPr="001159E4">
        <w:rPr>
          <w:rFonts w:ascii="Times New Roman" w:hAnsi="Times New Roman" w:cs="Times New Roman"/>
          <w:sz w:val="24"/>
          <w:szCs w:val="24"/>
          <w:u w:val="single"/>
        </w:rPr>
        <w:t>technicznych</w:t>
      </w:r>
      <w:r w:rsidRPr="001159E4">
        <w:rPr>
          <w:rFonts w:ascii="Times New Roman" w:hAnsi="Times New Roman" w:cs="Times New Roman"/>
          <w:sz w:val="24"/>
          <w:szCs w:val="24"/>
        </w:rPr>
        <w:t xml:space="preserve"> lub </w:t>
      </w:r>
      <w:r w:rsidRPr="001159E4">
        <w:rPr>
          <w:rFonts w:ascii="Times New Roman" w:hAnsi="Times New Roman" w:cs="Times New Roman"/>
          <w:sz w:val="24"/>
          <w:szCs w:val="24"/>
          <w:u w:val="single"/>
        </w:rPr>
        <w:t>zawodowych</w:t>
      </w:r>
      <w:r w:rsidRPr="001159E4">
        <w:rPr>
          <w:rFonts w:ascii="Times New Roman" w:hAnsi="Times New Roman" w:cs="Times New Roman"/>
          <w:sz w:val="24"/>
          <w:szCs w:val="24"/>
        </w:rPr>
        <w:t xml:space="preserve"> lub </w:t>
      </w:r>
      <w:r w:rsidRPr="001159E4">
        <w:rPr>
          <w:rFonts w:ascii="Times New Roman" w:hAnsi="Times New Roman" w:cs="Times New Roman"/>
          <w:sz w:val="24"/>
          <w:szCs w:val="24"/>
          <w:u w:val="single"/>
        </w:rPr>
        <w:t>sytuacji finansowej</w:t>
      </w:r>
      <w:r w:rsidRPr="001159E4">
        <w:rPr>
          <w:rFonts w:ascii="Times New Roman" w:hAnsi="Times New Roman" w:cs="Times New Roman"/>
          <w:sz w:val="24"/>
          <w:szCs w:val="24"/>
        </w:rPr>
        <w:t xml:space="preserve"> lub </w:t>
      </w:r>
      <w:r w:rsidRPr="001159E4">
        <w:rPr>
          <w:rFonts w:ascii="Times New Roman" w:hAnsi="Times New Roman" w:cs="Times New Roman"/>
          <w:sz w:val="24"/>
          <w:szCs w:val="24"/>
          <w:u w:val="single"/>
        </w:rPr>
        <w:t>ekonomicznej</w:t>
      </w:r>
      <w:r w:rsidRPr="001159E4">
        <w:rPr>
          <w:rFonts w:ascii="Times New Roman" w:hAnsi="Times New Roman" w:cs="Times New Roman"/>
          <w:sz w:val="24"/>
          <w:szCs w:val="24"/>
        </w:rPr>
        <w:t xml:space="preserve"> innych, niżej wymienionych podmiotów (podmioty trzecie):</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4047"/>
        <w:gridCol w:w="4508"/>
      </w:tblGrid>
      <w:tr w:rsidR="002956AB" w:rsidRPr="001159E4" w14:paraId="4EC59CE0" w14:textId="77777777" w:rsidTr="00AE07CC">
        <w:trPr>
          <w:jc w:val="center"/>
        </w:trPr>
        <w:tc>
          <w:tcPr>
            <w:tcW w:w="618" w:type="dxa"/>
            <w:vAlign w:val="center"/>
          </w:tcPr>
          <w:p w14:paraId="214ACF77"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Lp.</w:t>
            </w:r>
          </w:p>
        </w:tc>
        <w:tc>
          <w:tcPr>
            <w:tcW w:w="4047" w:type="dxa"/>
            <w:vAlign w:val="center"/>
          </w:tcPr>
          <w:p w14:paraId="4E05D315"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Firma (nazwa) podmiotu trzeciego</w:t>
            </w:r>
          </w:p>
        </w:tc>
        <w:tc>
          <w:tcPr>
            <w:tcW w:w="4508" w:type="dxa"/>
            <w:vAlign w:val="center"/>
          </w:tcPr>
          <w:p w14:paraId="507FB813"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 xml:space="preserve">Udostępniany potencjał </w:t>
            </w:r>
          </w:p>
        </w:tc>
      </w:tr>
      <w:tr w:rsidR="002956AB" w:rsidRPr="001159E4" w14:paraId="35389D43" w14:textId="77777777" w:rsidTr="00AE07CC">
        <w:trPr>
          <w:jc w:val="center"/>
        </w:trPr>
        <w:tc>
          <w:tcPr>
            <w:tcW w:w="618" w:type="dxa"/>
            <w:vAlign w:val="center"/>
          </w:tcPr>
          <w:p w14:paraId="0E200D67"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1.</w:t>
            </w:r>
          </w:p>
        </w:tc>
        <w:tc>
          <w:tcPr>
            <w:tcW w:w="4047" w:type="dxa"/>
            <w:vAlign w:val="center"/>
          </w:tcPr>
          <w:p w14:paraId="7EAEDB97" w14:textId="77777777" w:rsidR="002956AB" w:rsidRPr="001159E4" w:rsidRDefault="002956AB" w:rsidP="00AE07CC">
            <w:pPr>
              <w:rPr>
                <w:rFonts w:ascii="Times New Roman" w:hAnsi="Times New Roman" w:cs="Times New Roman"/>
                <w:sz w:val="24"/>
                <w:szCs w:val="24"/>
              </w:rPr>
            </w:pPr>
          </w:p>
        </w:tc>
        <w:tc>
          <w:tcPr>
            <w:tcW w:w="4508" w:type="dxa"/>
            <w:vAlign w:val="center"/>
          </w:tcPr>
          <w:p w14:paraId="152B3262" w14:textId="77777777" w:rsidR="002956AB" w:rsidRPr="001159E4" w:rsidRDefault="002956AB" w:rsidP="00AE07CC">
            <w:pPr>
              <w:rPr>
                <w:rFonts w:ascii="Times New Roman" w:hAnsi="Times New Roman" w:cs="Times New Roman"/>
                <w:sz w:val="24"/>
                <w:szCs w:val="24"/>
              </w:rPr>
            </w:pPr>
          </w:p>
        </w:tc>
      </w:tr>
      <w:tr w:rsidR="002956AB" w:rsidRPr="001159E4" w14:paraId="78783FBA" w14:textId="77777777" w:rsidTr="00AE07CC">
        <w:trPr>
          <w:jc w:val="center"/>
        </w:trPr>
        <w:tc>
          <w:tcPr>
            <w:tcW w:w="618" w:type="dxa"/>
            <w:vAlign w:val="center"/>
          </w:tcPr>
          <w:p w14:paraId="57F5EE00"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2.</w:t>
            </w:r>
          </w:p>
        </w:tc>
        <w:tc>
          <w:tcPr>
            <w:tcW w:w="4047" w:type="dxa"/>
            <w:vAlign w:val="center"/>
          </w:tcPr>
          <w:p w14:paraId="10B86DF7" w14:textId="77777777" w:rsidR="002956AB" w:rsidRPr="001159E4" w:rsidRDefault="002956AB" w:rsidP="00AE07CC">
            <w:pPr>
              <w:rPr>
                <w:rFonts w:ascii="Times New Roman" w:hAnsi="Times New Roman" w:cs="Times New Roman"/>
                <w:sz w:val="24"/>
                <w:szCs w:val="24"/>
              </w:rPr>
            </w:pPr>
          </w:p>
        </w:tc>
        <w:tc>
          <w:tcPr>
            <w:tcW w:w="4508" w:type="dxa"/>
            <w:vAlign w:val="center"/>
          </w:tcPr>
          <w:p w14:paraId="0E5F48CB" w14:textId="77777777" w:rsidR="002956AB" w:rsidRPr="001159E4" w:rsidRDefault="002956AB" w:rsidP="00AE07CC">
            <w:pPr>
              <w:rPr>
                <w:rFonts w:ascii="Times New Roman" w:hAnsi="Times New Roman" w:cs="Times New Roman"/>
                <w:sz w:val="24"/>
                <w:szCs w:val="24"/>
              </w:rPr>
            </w:pPr>
          </w:p>
        </w:tc>
      </w:tr>
    </w:tbl>
    <w:p w14:paraId="3831B450"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(należy wypełnić, jeżeli wykonawca przewiduje udział podmiotów trzecich)</w:t>
      </w:r>
    </w:p>
    <w:p w14:paraId="65DF30B6" w14:textId="77777777" w:rsidR="002956AB" w:rsidRPr="001159E4" w:rsidRDefault="002956AB" w:rsidP="002956AB">
      <w:pPr>
        <w:numPr>
          <w:ilvl w:val="0"/>
          <w:numId w:val="1"/>
        </w:numPr>
        <w:rPr>
          <w:rFonts w:ascii="Times New Roman" w:hAnsi="Times New Roman" w:cs="Times New Roman"/>
          <w:sz w:val="24"/>
          <w:szCs w:val="24"/>
          <w:lang w:val="x-none"/>
        </w:rPr>
      </w:pPr>
      <w:r w:rsidRPr="001159E4">
        <w:rPr>
          <w:rFonts w:ascii="Times New Roman" w:hAnsi="Times New Roman" w:cs="Times New Roman"/>
          <w:sz w:val="24"/>
          <w:szCs w:val="24"/>
        </w:rPr>
        <w:t>Oświadczam, że zapoznaliśmy się z dokumentami postępowania, w tym: opisem przedmiotu zamówienia, Specyfikacją Warunków Zamówienia wr</w:t>
      </w:r>
      <w:r>
        <w:rPr>
          <w:rFonts w:ascii="Times New Roman" w:hAnsi="Times New Roman" w:cs="Times New Roman"/>
          <w:sz w:val="24"/>
          <w:szCs w:val="24"/>
        </w:rPr>
        <w:t xml:space="preserve">az ze wzorem (projektem) umowy </w:t>
      </w:r>
      <w:r w:rsidRPr="001159E4">
        <w:rPr>
          <w:rFonts w:ascii="Times New Roman" w:hAnsi="Times New Roman" w:cs="Times New Roman"/>
          <w:sz w:val="24"/>
          <w:szCs w:val="24"/>
        </w:rPr>
        <w:t>i przyjmujemy je bez zastrzeżeń.</w:t>
      </w:r>
    </w:p>
    <w:p w14:paraId="3E5C932E" w14:textId="77777777" w:rsidR="002956AB" w:rsidRPr="001159E4" w:rsidRDefault="002956AB" w:rsidP="002956AB">
      <w:pPr>
        <w:numPr>
          <w:ilvl w:val="0"/>
          <w:numId w:val="1"/>
        </w:numPr>
        <w:rPr>
          <w:rFonts w:ascii="Times New Roman" w:hAnsi="Times New Roman" w:cs="Times New Roman"/>
          <w:sz w:val="24"/>
          <w:szCs w:val="24"/>
          <w:lang w:val="x-none"/>
        </w:rPr>
      </w:pPr>
      <w:r w:rsidRPr="001159E4">
        <w:rPr>
          <w:rFonts w:ascii="Times New Roman" w:hAnsi="Times New Roman" w:cs="Times New Roman"/>
          <w:sz w:val="24"/>
          <w:szCs w:val="24"/>
        </w:rPr>
        <w:lastRenderedPageBreak/>
        <w:t>Oświadczam, że wypełniłem obowiązki informacyjne przewidziane w art. 13 lub art. 14 RODO</w:t>
      </w:r>
      <w:r w:rsidRPr="001159E4">
        <w:rPr>
          <w:rFonts w:ascii="Times New Roman" w:hAnsi="Times New Roman" w:cs="Times New Roman"/>
          <w:sz w:val="24"/>
          <w:szCs w:val="24"/>
          <w:vertAlign w:val="superscript"/>
        </w:rPr>
        <w:t>[1]</w:t>
      </w:r>
      <w:r w:rsidRPr="001159E4">
        <w:rPr>
          <w:rFonts w:ascii="Times New Roman" w:hAnsi="Times New Roman" w:cs="Times New Roman"/>
          <w:sz w:val="24"/>
          <w:szCs w:val="24"/>
        </w:rPr>
        <w:t xml:space="preserve"> wobec osób fizycznych, od których dane osobowe bezpośrednio lub pośrednio pozyskałem w celu ubiegania się o udzielenie zamówienia publicznego w niniejszym postępowaniu.</w:t>
      </w:r>
    </w:p>
    <w:p w14:paraId="0087161E" w14:textId="77777777" w:rsidR="002956AB" w:rsidRPr="001159E4" w:rsidRDefault="002956AB" w:rsidP="002956AB">
      <w:pPr>
        <w:rPr>
          <w:rFonts w:ascii="Times New Roman" w:hAnsi="Times New Roman" w:cs="Times New Roman"/>
          <w:sz w:val="24"/>
          <w:szCs w:val="24"/>
          <w:lang w:val="x-none"/>
        </w:rPr>
      </w:pPr>
      <w:r w:rsidRPr="001159E4">
        <w:rPr>
          <w:rFonts w:ascii="Times New Roman" w:hAnsi="Times New Roman" w:cs="Times New Roman"/>
          <w:bCs/>
          <w:sz w:val="24"/>
          <w:szCs w:val="24"/>
          <w:vertAlign w:val="superscript"/>
          <w:lang w:val="x-none"/>
        </w:rPr>
        <w:t xml:space="preserve">[1] </w:t>
      </w:r>
      <w:r w:rsidRPr="001159E4">
        <w:rPr>
          <w:rFonts w:ascii="Times New Roman" w:hAnsi="Times New Roman" w:cs="Times New Roman"/>
          <w:bCs/>
          <w:sz w:val="24"/>
          <w:szCs w:val="24"/>
          <w:lang w:val="x-none"/>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59683E89" w14:textId="77777777" w:rsidR="002956AB" w:rsidRPr="001159E4" w:rsidRDefault="002956AB" w:rsidP="002956AB">
      <w:pPr>
        <w:numPr>
          <w:ilvl w:val="0"/>
          <w:numId w:val="1"/>
        </w:numPr>
        <w:spacing w:line="320" w:lineRule="exact"/>
        <w:contextualSpacing/>
        <w:rPr>
          <w:rFonts w:ascii="Times New Roman" w:hAnsi="Times New Roman" w:cs="Times New Roman"/>
          <w:sz w:val="24"/>
          <w:szCs w:val="24"/>
          <w:lang w:val="x-none"/>
        </w:rPr>
      </w:pPr>
      <w:r w:rsidRPr="001159E4">
        <w:rPr>
          <w:rFonts w:ascii="Times New Roman" w:hAnsi="Times New Roman" w:cs="Times New Roman"/>
          <w:bCs/>
          <w:sz w:val="24"/>
          <w:szCs w:val="24"/>
          <w:lang w:val="x-none"/>
        </w:rPr>
        <w:t>Czy Wykonawca jest</w:t>
      </w:r>
      <w:r w:rsidRPr="001159E4">
        <w:rPr>
          <w:rFonts w:ascii="Times New Roman" w:hAnsi="Times New Roman" w:cs="Times New Roman"/>
          <w:bCs/>
          <w:sz w:val="24"/>
          <w:szCs w:val="24"/>
        </w:rPr>
        <w:t>:</w:t>
      </w:r>
      <w:r w:rsidRPr="001159E4">
        <w:rPr>
          <w:rFonts w:ascii="Times New Roman" w:hAnsi="Times New Roman" w:cs="Times New Roman"/>
          <w:bCs/>
          <w:sz w:val="24"/>
          <w:szCs w:val="24"/>
          <w:lang w:val="x-none"/>
        </w:rPr>
        <w:t>**</w:t>
      </w:r>
    </w:p>
    <w:p w14:paraId="0F33EC1C"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lang w:eastAsia="ar-SA"/>
        </w:rPr>
        <w:t>mikroprzedsiębiorstwem*</w:t>
      </w:r>
      <w:r w:rsidRPr="001159E4">
        <w:rPr>
          <w:rFonts w:ascii="Times New Roman" w:hAnsi="Times New Roman" w:cs="Times New Roman"/>
          <w:sz w:val="24"/>
          <w:szCs w:val="24"/>
        </w:rPr>
        <w:t xml:space="preserve"> </w:t>
      </w:r>
    </w:p>
    <w:p w14:paraId="55F5A10C"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lang w:eastAsia="ar-SA"/>
        </w:rPr>
        <w:t>małym przedsiębiorstwem*</w:t>
      </w:r>
    </w:p>
    <w:p w14:paraId="4B303003"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średnim</w:t>
      </w:r>
      <w:r w:rsidRPr="001159E4">
        <w:rPr>
          <w:rFonts w:ascii="Times New Roman" w:hAnsi="Times New Roman" w:cs="Times New Roman"/>
          <w:b/>
          <w:sz w:val="24"/>
          <w:szCs w:val="24"/>
        </w:rPr>
        <w:t xml:space="preserve"> </w:t>
      </w:r>
      <w:r w:rsidRPr="001159E4">
        <w:rPr>
          <w:rFonts w:ascii="Times New Roman" w:hAnsi="Times New Roman" w:cs="Times New Roman"/>
          <w:sz w:val="24"/>
          <w:szCs w:val="24"/>
          <w:lang w:eastAsia="ar-SA"/>
        </w:rPr>
        <w:t>przedsiębiorstwem*</w:t>
      </w:r>
    </w:p>
    <w:p w14:paraId="12AEB716"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jednoosobową działalnością gospodarczą</w:t>
      </w:r>
    </w:p>
    <w:p w14:paraId="53B29238"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osobą fizyczną nieprowadząca działalności gospodarczej</w:t>
      </w:r>
    </w:p>
    <w:p w14:paraId="04A05646"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inny rodzaj</w:t>
      </w:r>
    </w:p>
    <w:p w14:paraId="161A6C70" w14:textId="77777777" w:rsidR="002956AB" w:rsidRPr="001159E4" w:rsidRDefault="002956AB" w:rsidP="002956AB">
      <w:pPr>
        <w:pStyle w:val="Akapitzlist"/>
        <w:spacing w:line="276" w:lineRule="auto"/>
        <w:ind w:left="360"/>
        <w:jc w:val="both"/>
        <w:rPr>
          <w:rFonts w:ascii="Times New Roman" w:eastAsia="Calibri" w:hAnsi="Times New Roman" w:cs="Times New Roman"/>
          <w:bCs/>
          <w:sz w:val="24"/>
          <w:szCs w:val="24"/>
        </w:rPr>
      </w:pPr>
      <w:r w:rsidRPr="001159E4">
        <w:rPr>
          <w:rFonts w:ascii="Times New Roman" w:hAnsi="Times New Roman" w:cs="Times New Roman"/>
          <w:sz w:val="24"/>
          <w:szCs w:val="24"/>
          <w:lang w:eastAsia="ar-SA"/>
        </w:rPr>
        <w:t xml:space="preserve">**w rozumieniu </w:t>
      </w:r>
      <w:r w:rsidRPr="001159E4">
        <w:rPr>
          <w:rFonts w:ascii="Times New Roman" w:eastAsia="Calibri" w:hAnsi="Times New Roman" w:cs="Times New Roman"/>
          <w:bCs/>
          <w:sz w:val="24"/>
          <w:szCs w:val="24"/>
        </w:rPr>
        <w:t xml:space="preserve">Ustawy z dnia 6 marca 2018 r. Prawo Przedsiębiorców </w:t>
      </w:r>
    </w:p>
    <w:p w14:paraId="0EBEB039" w14:textId="77777777" w:rsidR="002956AB" w:rsidRPr="001159E4" w:rsidRDefault="002956AB" w:rsidP="002956AB">
      <w:pPr>
        <w:rPr>
          <w:rFonts w:ascii="Times New Roman" w:hAnsi="Times New Roman" w:cs="Times New Roman"/>
          <w:bCs/>
          <w:sz w:val="24"/>
          <w:szCs w:val="24"/>
          <w:lang w:val="x-none"/>
        </w:rPr>
      </w:pPr>
      <w:r w:rsidRPr="001159E4">
        <w:rPr>
          <w:rFonts w:ascii="Times New Roman" w:hAnsi="Times New Roman" w:cs="Times New Roman"/>
          <w:bCs/>
          <w:sz w:val="24"/>
          <w:szCs w:val="24"/>
          <w:lang w:val="x-none"/>
        </w:rPr>
        <w:t>Na ofertę składają się następujące dokumenty/oświadczenia:</w:t>
      </w:r>
    </w:p>
    <w:p w14:paraId="447B42A3"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lang w:val="x-none"/>
        </w:rPr>
        <w:t>...................................</w:t>
      </w:r>
    </w:p>
    <w:p w14:paraId="47B84F71"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lang w:val="x-none"/>
        </w:rPr>
        <w:t>...................................</w:t>
      </w:r>
    </w:p>
    <w:p w14:paraId="04CC6EEE"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lang w:val="x-none"/>
        </w:rPr>
        <w:t>...................................</w:t>
      </w:r>
    </w:p>
    <w:p w14:paraId="31C861E0"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rPr>
        <w:t>……………………..</w:t>
      </w:r>
    </w:p>
    <w:p w14:paraId="6F5F97CD" w14:textId="77777777" w:rsidR="002956AB" w:rsidRPr="001159E4" w:rsidRDefault="002956AB" w:rsidP="002956AB">
      <w:pPr>
        <w:rPr>
          <w:rFonts w:ascii="Times New Roman" w:hAnsi="Times New Roman" w:cs="Times New Roman"/>
          <w:sz w:val="24"/>
          <w:szCs w:val="24"/>
          <w:lang w:val="x-none"/>
        </w:rPr>
      </w:pPr>
    </w:p>
    <w:p w14:paraId="414F93FA" w14:textId="77777777" w:rsidR="002956AB" w:rsidRPr="001159E4" w:rsidRDefault="002956AB" w:rsidP="002956AB">
      <w:pPr>
        <w:spacing w:line="240" w:lineRule="atLeast"/>
        <w:ind w:right="425"/>
        <w:rPr>
          <w:rFonts w:ascii="Times New Roman" w:hAnsi="Times New Roman" w:cs="Times New Roman"/>
          <w:b/>
          <w:bCs/>
          <w:sz w:val="24"/>
          <w:szCs w:val="24"/>
        </w:rPr>
      </w:pPr>
    </w:p>
    <w:p w14:paraId="24ECA514" w14:textId="77777777" w:rsidR="002956AB" w:rsidRPr="001159E4" w:rsidRDefault="002956AB" w:rsidP="002956AB">
      <w:pPr>
        <w:ind w:right="425"/>
        <w:jc w:val="both"/>
        <w:rPr>
          <w:rFonts w:ascii="Times New Roman" w:hAnsi="Times New Roman" w:cs="Times New Roman"/>
          <w:sz w:val="24"/>
          <w:szCs w:val="24"/>
        </w:rPr>
      </w:pPr>
      <w:r w:rsidRPr="001159E4">
        <w:rPr>
          <w:rFonts w:ascii="Times New Roman" w:hAnsi="Times New Roman" w:cs="Times New Roman"/>
          <w:sz w:val="24"/>
          <w:szCs w:val="24"/>
        </w:rPr>
        <w:t>Podpisano dnia /elektroniczny znacznik czasu/</w:t>
      </w:r>
    </w:p>
    <w:p w14:paraId="2585C024" w14:textId="77777777" w:rsidR="002956AB" w:rsidRPr="001159E4" w:rsidRDefault="002956AB" w:rsidP="002956AB">
      <w:pPr>
        <w:rPr>
          <w:rFonts w:ascii="Times New Roman" w:hAnsi="Times New Roman" w:cs="Times New Roman"/>
          <w:sz w:val="24"/>
          <w:szCs w:val="24"/>
        </w:rPr>
      </w:pPr>
    </w:p>
    <w:p w14:paraId="1728F0AF"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w:t>
      </w:r>
    </w:p>
    <w:p w14:paraId="18A6279E"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(podpis(y) osób uprawnionych do reprezentacji wykonawcy, w przypadku oferty wspólnej- podpis pełnomocnika wykonawców)</w:t>
      </w:r>
    </w:p>
    <w:p w14:paraId="394A9B29" w14:textId="77777777" w:rsidR="002956AB" w:rsidRPr="001159E4" w:rsidRDefault="002956AB" w:rsidP="002956AB">
      <w:pPr>
        <w:rPr>
          <w:rFonts w:ascii="Times New Roman" w:hAnsi="Times New Roman" w:cs="Times New Roman"/>
          <w:sz w:val="24"/>
          <w:szCs w:val="24"/>
        </w:rPr>
      </w:pPr>
    </w:p>
    <w:p w14:paraId="4A2C3EF9" w14:textId="77777777" w:rsidR="00072191" w:rsidRDefault="00072191" w:rsidP="002956AB">
      <w:pPr>
        <w:jc w:val="right"/>
        <w:rPr>
          <w:rFonts w:ascii="Times New Roman" w:hAnsi="Times New Roman" w:cs="Times New Roman"/>
          <w:bCs/>
          <w:iCs/>
          <w:sz w:val="24"/>
          <w:szCs w:val="24"/>
        </w:rPr>
      </w:pPr>
    </w:p>
    <w:p w14:paraId="1E78B2B2" w14:textId="77777777" w:rsidR="00072191" w:rsidRDefault="00072191" w:rsidP="002956AB">
      <w:pPr>
        <w:jc w:val="right"/>
        <w:rPr>
          <w:rFonts w:ascii="Times New Roman" w:hAnsi="Times New Roman" w:cs="Times New Roman"/>
          <w:bCs/>
          <w:iCs/>
          <w:sz w:val="24"/>
          <w:szCs w:val="24"/>
        </w:rPr>
      </w:pPr>
    </w:p>
    <w:p w14:paraId="176C2125" w14:textId="77777777" w:rsidR="00072191" w:rsidRDefault="00072191" w:rsidP="002956AB">
      <w:pPr>
        <w:jc w:val="right"/>
        <w:rPr>
          <w:rFonts w:ascii="Times New Roman" w:hAnsi="Times New Roman" w:cs="Times New Roman"/>
          <w:bCs/>
          <w:iCs/>
          <w:sz w:val="24"/>
          <w:szCs w:val="24"/>
        </w:rPr>
      </w:pPr>
    </w:p>
    <w:p w14:paraId="2A40510C" w14:textId="77777777" w:rsidR="00072191" w:rsidRDefault="00072191" w:rsidP="002956AB">
      <w:pPr>
        <w:jc w:val="right"/>
        <w:rPr>
          <w:rFonts w:ascii="Times New Roman" w:hAnsi="Times New Roman" w:cs="Times New Roman"/>
          <w:bCs/>
          <w:iCs/>
          <w:sz w:val="24"/>
          <w:szCs w:val="24"/>
        </w:rPr>
      </w:pPr>
    </w:p>
    <w:p w14:paraId="00721394" w14:textId="77777777" w:rsidR="00072191" w:rsidRDefault="00072191" w:rsidP="002956AB">
      <w:pPr>
        <w:jc w:val="right"/>
        <w:rPr>
          <w:rFonts w:ascii="Times New Roman" w:hAnsi="Times New Roman" w:cs="Times New Roman"/>
          <w:bCs/>
          <w:iCs/>
          <w:sz w:val="24"/>
          <w:szCs w:val="24"/>
        </w:rPr>
      </w:pPr>
    </w:p>
    <w:p w14:paraId="3365BC8E" w14:textId="77777777" w:rsidR="00072191" w:rsidRDefault="00072191" w:rsidP="002956AB">
      <w:pPr>
        <w:jc w:val="right"/>
        <w:rPr>
          <w:rFonts w:ascii="Times New Roman" w:hAnsi="Times New Roman" w:cs="Times New Roman"/>
          <w:bCs/>
          <w:iCs/>
          <w:sz w:val="24"/>
          <w:szCs w:val="24"/>
        </w:rPr>
      </w:pPr>
    </w:p>
    <w:p w14:paraId="60FF585F" w14:textId="77777777" w:rsidR="00072191" w:rsidRDefault="00072191" w:rsidP="002956AB">
      <w:pPr>
        <w:jc w:val="right"/>
        <w:rPr>
          <w:rFonts w:ascii="Times New Roman" w:hAnsi="Times New Roman" w:cs="Times New Roman"/>
          <w:bCs/>
          <w:iCs/>
          <w:sz w:val="24"/>
          <w:szCs w:val="24"/>
        </w:rPr>
      </w:pPr>
    </w:p>
    <w:p w14:paraId="76DD2171" w14:textId="77777777" w:rsidR="002956AB" w:rsidRPr="007358FE" w:rsidRDefault="002956AB" w:rsidP="002956AB">
      <w:pPr>
        <w:jc w:val="right"/>
        <w:rPr>
          <w:rFonts w:ascii="Times New Roman" w:hAnsi="Times New Roman" w:cs="Times New Roman"/>
          <w:bCs/>
          <w:iCs/>
          <w:sz w:val="24"/>
          <w:szCs w:val="24"/>
        </w:rPr>
      </w:pPr>
      <w:r w:rsidRPr="007358FE">
        <w:rPr>
          <w:rFonts w:ascii="Times New Roman" w:hAnsi="Times New Roman" w:cs="Times New Roman"/>
          <w:bCs/>
          <w:iCs/>
          <w:sz w:val="24"/>
          <w:szCs w:val="24"/>
        </w:rPr>
        <w:lastRenderedPageBreak/>
        <w:t>Załącznik nr 4 do SWZ</w:t>
      </w:r>
    </w:p>
    <w:p w14:paraId="1C58E06B" w14:textId="77777777" w:rsidR="002956AB" w:rsidRPr="007358FE" w:rsidRDefault="002956AB" w:rsidP="002956AB">
      <w:pPr>
        <w:rPr>
          <w:rFonts w:ascii="Times New Roman" w:hAnsi="Times New Roman" w:cs="Times New Roman"/>
          <w:sz w:val="24"/>
          <w:szCs w:val="24"/>
        </w:rPr>
      </w:pPr>
    </w:p>
    <w:p w14:paraId="18A61FCC" w14:textId="77777777" w:rsidR="002956AB" w:rsidRPr="007358FE" w:rsidRDefault="002956AB" w:rsidP="002956AB">
      <w:pPr>
        <w:jc w:val="center"/>
        <w:rPr>
          <w:rFonts w:ascii="Times New Roman" w:hAnsi="Times New Roman" w:cs="Times New Roman"/>
          <w:b/>
          <w:bCs/>
          <w:sz w:val="24"/>
          <w:szCs w:val="24"/>
        </w:rPr>
      </w:pPr>
      <w:r w:rsidRPr="007358FE">
        <w:rPr>
          <w:rFonts w:ascii="Times New Roman" w:hAnsi="Times New Roman" w:cs="Times New Roman"/>
          <w:b/>
          <w:bCs/>
          <w:sz w:val="24"/>
          <w:szCs w:val="24"/>
        </w:rPr>
        <w:t>OŚWIADCZENIE</w:t>
      </w:r>
    </w:p>
    <w:p w14:paraId="381E8E0E" w14:textId="77777777" w:rsidR="002956AB" w:rsidRPr="007358FE" w:rsidRDefault="002956AB" w:rsidP="002956AB">
      <w:pPr>
        <w:rPr>
          <w:rFonts w:ascii="Times New Roman" w:hAnsi="Times New Roman" w:cs="Times New Roman"/>
          <w:sz w:val="24"/>
          <w:szCs w:val="24"/>
        </w:rPr>
      </w:pPr>
    </w:p>
    <w:p w14:paraId="073C8ABA" w14:textId="042EB082" w:rsidR="002956AB" w:rsidRPr="007358FE" w:rsidRDefault="002956AB" w:rsidP="002956AB">
      <w:pPr>
        <w:suppressAutoHyphens/>
        <w:rPr>
          <w:rFonts w:ascii="Times New Roman" w:hAnsi="Times New Roman" w:cs="Times New Roman"/>
          <w:b/>
          <w:bCs/>
          <w:sz w:val="24"/>
          <w:szCs w:val="24"/>
          <w:lang w:eastAsia="zh-CN"/>
        </w:rPr>
      </w:pPr>
      <w:r w:rsidRPr="007358FE">
        <w:rPr>
          <w:rFonts w:ascii="Times New Roman" w:hAnsi="Times New Roman" w:cs="Times New Roman"/>
          <w:bCs/>
          <w:sz w:val="24"/>
          <w:szCs w:val="24"/>
        </w:rPr>
        <w:t>Przystępując do udziału w postępowaniu o udzielenie zamówienia publicznego pod nazwą „</w:t>
      </w:r>
      <w:r w:rsidR="00ED021B" w:rsidRPr="007358FE">
        <w:rPr>
          <w:rFonts w:ascii="Times New Roman" w:hAnsi="Times New Roman" w:cs="Times New Roman"/>
          <w:b/>
          <w:bCs/>
          <w:sz w:val="24"/>
          <w:szCs w:val="24"/>
          <w:lang w:eastAsia="zh-CN"/>
        </w:rPr>
        <w:t>Dozór mienia, ochrona fizyczna obiektów i mienia Instytutu Fizjologii i Żywienia zwierząt im. Jana Kielanowskiego Polskiej Akademii Nauk</w:t>
      </w:r>
      <w:r w:rsidRPr="007358FE">
        <w:rPr>
          <w:rFonts w:ascii="Times New Roman" w:hAnsi="Times New Roman" w:cs="Times New Roman"/>
          <w:b/>
          <w:bCs/>
          <w:sz w:val="24"/>
          <w:szCs w:val="24"/>
          <w:lang w:eastAsia="zh-CN"/>
        </w:rPr>
        <w:t xml:space="preserve">” </w:t>
      </w:r>
      <w:r w:rsidRPr="007358FE">
        <w:rPr>
          <w:rFonts w:ascii="Times New Roman" w:hAnsi="Times New Roman" w:cs="Times New Roman"/>
          <w:bCs/>
          <w:sz w:val="24"/>
          <w:szCs w:val="24"/>
        </w:rPr>
        <w:t>oświadczam/y, że wobec reprezentowanego przeze mnie podmiotu nie zachodzą przesłanki</w:t>
      </w:r>
      <w:r w:rsidRPr="007358FE">
        <w:rPr>
          <w:rFonts w:ascii="Times New Roman" w:hAnsi="Times New Roman" w:cs="Times New Roman"/>
          <w:b/>
          <w:bCs/>
          <w:i/>
          <w:sz w:val="24"/>
          <w:szCs w:val="24"/>
        </w:rPr>
        <w:t xml:space="preserve"> </w:t>
      </w:r>
      <w:r w:rsidRPr="007358FE">
        <w:rPr>
          <w:rFonts w:ascii="Times New Roman" w:hAnsi="Times New Roman" w:cs="Times New Roman"/>
          <w:bCs/>
          <w:sz w:val="24"/>
          <w:szCs w:val="24"/>
        </w:rPr>
        <w:t>wykluczenia z art. 108 ust. 1 pkt. 5 ustawy.</w:t>
      </w:r>
    </w:p>
    <w:p w14:paraId="38A2BAAB" w14:textId="77777777" w:rsidR="002956AB" w:rsidRPr="007358FE" w:rsidRDefault="002956AB" w:rsidP="002956AB">
      <w:pPr>
        <w:rPr>
          <w:rFonts w:ascii="Times New Roman" w:hAnsi="Times New Roman" w:cs="Times New Roman"/>
          <w:b/>
          <w:i/>
          <w:sz w:val="24"/>
          <w:szCs w:val="24"/>
        </w:rPr>
      </w:pPr>
    </w:p>
    <w:p w14:paraId="55DFF555" w14:textId="77777777" w:rsidR="002956AB" w:rsidRPr="007358FE" w:rsidRDefault="002956AB" w:rsidP="002956AB">
      <w:pPr>
        <w:pStyle w:val="Akapitzlist"/>
        <w:numPr>
          <w:ilvl w:val="0"/>
          <w:numId w:val="6"/>
        </w:numPr>
        <w:tabs>
          <w:tab w:val="left" w:pos="567"/>
        </w:tabs>
        <w:suppressAutoHyphens/>
        <w:spacing w:after="0" w:line="240" w:lineRule="auto"/>
        <w:ind w:left="567" w:right="-24" w:hanging="283"/>
        <w:rPr>
          <w:rFonts w:ascii="Times New Roman" w:hAnsi="Times New Roman" w:cs="Times New Roman"/>
          <w:sz w:val="24"/>
          <w:szCs w:val="24"/>
          <w:lang w:eastAsia="zh-CN"/>
        </w:rPr>
      </w:pPr>
      <w:r w:rsidRPr="007358FE">
        <w:rPr>
          <w:rFonts w:ascii="Times New Roman" w:hAnsi="Times New Roman" w:cs="Times New Roman"/>
          <w:b/>
          <w:bCs/>
          <w:sz w:val="24"/>
          <w:szCs w:val="24"/>
        </w:rPr>
        <w:t>Nie przynależę</w:t>
      </w:r>
      <w:r w:rsidRPr="007358FE">
        <w:rPr>
          <w:rFonts w:ascii="Times New Roman" w:hAnsi="Times New Roman" w:cs="Times New Roman"/>
          <w:sz w:val="24"/>
          <w:szCs w:val="24"/>
        </w:rPr>
        <w:t xml:space="preserve"> do tej samej grupy kapitałowej, w rozumieniu ustawy z dnia 16 lutego 2007 r. o ochronie konkurencji i konsumentów (</w:t>
      </w:r>
      <w:r w:rsidRPr="007358FE">
        <w:rPr>
          <w:rFonts w:ascii="Times New Roman" w:hAnsi="Times New Roman" w:cs="Times New Roman"/>
          <w:sz w:val="24"/>
          <w:szCs w:val="24"/>
          <w:lang w:eastAsia="zh-CN"/>
        </w:rPr>
        <w:t>tekst jedn. Dz. U. z 2021 r. poz. 275 z </w:t>
      </w:r>
      <w:proofErr w:type="spellStart"/>
      <w:r w:rsidRPr="007358FE">
        <w:rPr>
          <w:rFonts w:ascii="Times New Roman" w:hAnsi="Times New Roman" w:cs="Times New Roman"/>
          <w:sz w:val="24"/>
          <w:szCs w:val="24"/>
          <w:lang w:eastAsia="zh-CN"/>
        </w:rPr>
        <w:t>późn</w:t>
      </w:r>
      <w:proofErr w:type="spellEnd"/>
      <w:r w:rsidRPr="007358FE">
        <w:rPr>
          <w:rFonts w:ascii="Times New Roman" w:hAnsi="Times New Roman" w:cs="Times New Roman"/>
          <w:sz w:val="24"/>
          <w:szCs w:val="24"/>
          <w:lang w:eastAsia="zh-CN"/>
        </w:rPr>
        <w:t>. zm.)</w:t>
      </w:r>
      <w:r w:rsidRPr="007358FE">
        <w:rPr>
          <w:rFonts w:ascii="Times New Roman" w:hAnsi="Times New Roman" w:cs="Times New Roman"/>
          <w:sz w:val="24"/>
          <w:szCs w:val="24"/>
        </w:rPr>
        <w:t>, z innymi Wykonawcami, którzy złożyli odrębne oferty, oferty częściowe lub wnioski o dopuszczenie do udziału w przedmiotowym postępowaniu,</w:t>
      </w:r>
    </w:p>
    <w:p w14:paraId="0BD39519" w14:textId="77777777" w:rsidR="002956AB" w:rsidRPr="007358FE" w:rsidRDefault="002956AB" w:rsidP="002956AB">
      <w:pPr>
        <w:pStyle w:val="Akapitzlist"/>
        <w:tabs>
          <w:tab w:val="left" w:pos="567"/>
        </w:tabs>
        <w:suppressAutoHyphens/>
        <w:ind w:left="567" w:right="-24"/>
        <w:rPr>
          <w:rFonts w:ascii="Times New Roman" w:hAnsi="Times New Roman" w:cs="Times New Roman"/>
          <w:sz w:val="24"/>
          <w:szCs w:val="24"/>
          <w:lang w:eastAsia="zh-CN"/>
        </w:rPr>
      </w:pPr>
    </w:p>
    <w:p w14:paraId="4F0BA40B" w14:textId="77777777" w:rsidR="002956AB" w:rsidRPr="007358FE" w:rsidRDefault="002956AB" w:rsidP="002956AB">
      <w:pPr>
        <w:pStyle w:val="Akapitzlist"/>
        <w:numPr>
          <w:ilvl w:val="0"/>
          <w:numId w:val="6"/>
        </w:numPr>
        <w:tabs>
          <w:tab w:val="left" w:pos="567"/>
        </w:tabs>
        <w:suppressAutoHyphens/>
        <w:spacing w:after="0" w:line="240" w:lineRule="auto"/>
        <w:ind w:left="567" w:right="-24" w:hanging="283"/>
        <w:rPr>
          <w:rFonts w:ascii="Times New Roman" w:hAnsi="Times New Roman" w:cs="Times New Roman"/>
          <w:sz w:val="24"/>
          <w:szCs w:val="24"/>
          <w:lang w:eastAsia="zh-CN"/>
        </w:rPr>
      </w:pPr>
      <w:r w:rsidRPr="007358FE">
        <w:rPr>
          <w:rFonts w:ascii="Times New Roman" w:hAnsi="Times New Roman" w:cs="Times New Roman"/>
          <w:b/>
          <w:bCs/>
          <w:sz w:val="24"/>
          <w:szCs w:val="24"/>
        </w:rPr>
        <w:t>Przynależę</w:t>
      </w:r>
      <w:r w:rsidRPr="007358FE">
        <w:rPr>
          <w:rFonts w:ascii="Times New Roman" w:hAnsi="Times New Roman" w:cs="Times New Roman"/>
          <w:sz w:val="24"/>
          <w:szCs w:val="24"/>
        </w:rPr>
        <w:t xml:space="preserve"> do tej samej grupy kapitałowej, w rozumieniu ustawy z dnia 16 lutego 2007 r. o ochronie konkurencji i konsumentów (</w:t>
      </w:r>
      <w:r w:rsidRPr="007358FE">
        <w:rPr>
          <w:rFonts w:ascii="Times New Roman" w:hAnsi="Times New Roman" w:cs="Times New Roman"/>
          <w:sz w:val="24"/>
          <w:szCs w:val="24"/>
          <w:lang w:eastAsia="zh-CN"/>
        </w:rPr>
        <w:t>tekst jedn. Dz. U. z 2021 r. poz. 275 z </w:t>
      </w:r>
      <w:proofErr w:type="spellStart"/>
      <w:r w:rsidRPr="007358FE">
        <w:rPr>
          <w:rFonts w:ascii="Times New Roman" w:hAnsi="Times New Roman" w:cs="Times New Roman"/>
          <w:sz w:val="24"/>
          <w:szCs w:val="24"/>
          <w:lang w:eastAsia="zh-CN"/>
        </w:rPr>
        <w:t>późn</w:t>
      </w:r>
      <w:proofErr w:type="spellEnd"/>
      <w:r w:rsidRPr="007358FE">
        <w:rPr>
          <w:rFonts w:ascii="Times New Roman" w:hAnsi="Times New Roman" w:cs="Times New Roman"/>
          <w:sz w:val="24"/>
          <w:szCs w:val="24"/>
          <w:lang w:eastAsia="zh-CN"/>
        </w:rPr>
        <w:t>. zm.)</w:t>
      </w:r>
      <w:r w:rsidRPr="007358FE">
        <w:rPr>
          <w:rFonts w:ascii="Times New Roman" w:hAnsi="Times New Roman" w:cs="Times New Roman"/>
          <w:sz w:val="24"/>
          <w:szCs w:val="24"/>
        </w:rPr>
        <w:t xml:space="preserve">, z Wykonawcami którzy złożyli odrębne oferty, oferty częściowe lub wnioski o dopuszczenie do udziału w przedmiotowym postępowaniu i wraz z oświadczeniem </w:t>
      </w:r>
      <w:r w:rsidRPr="007358FE">
        <w:rPr>
          <w:rFonts w:ascii="Times New Roman" w:hAnsi="Times New Roman" w:cs="Times New Roman"/>
          <w:bCs/>
          <w:sz w:val="24"/>
          <w:szCs w:val="24"/>
        </w:rPr>
        <w:t>składam</w:t>
      </w:r>
      <w:r w:rsidRPr="007358FE">
        <w:rPr>
          <w:rFonts w:ascii="Times New Roman" w:hAnsi="Times New Roman" w:cs="Times New Roman"/>
          <w:i/>
          <w:sz w:val="24"/>
          <w:szCs w:val="24"/>
        </w:rPr>
        <w:t xml:space="preserve"> </w:t>
      </w:r>
      <w:r w:rsidRPr="007358FE">
        <w:rPr>
          <w:rFonts w:ascii="Times New Roman" w:hAnsi="Times New Roman" w:cs="Times New Roman"/>
          <w:sz w:val="24"/>
          <w:szCs w:val="24"/>
          <w:lang w:eastAsia="zh-CN"/>
        </w:rPr>
        <w:t>dokumenty lub informacje potwierdzające przygotowanie oferty, oferty częściowej lub wniosku o dopuszczenie do udziału w postępowaniu niezależnie od innego wykonawcy należącego do tej samej grupy kapitałowej</w:t>
      </w:r>
      <w:r w:rsidRPr="007358FE">
        <w:rPr>
          <w:rFonts w:ascii="Times New Roman" w:hAnsi="Times New Roman" w:cs="Times New Roman"/>
          <w:b/>
          <w:sz w:val="24"/>
          <w:szCs w:val="24"/>
        </w:rPr>
        <w:t>.</w:t>
      </w:r>
    </w:p>
    <w:p w14:paraId="0CA10A2C" w14:textId="77777777" w:rsidR="002956AB" w:rsidRPr="007358FE" w:rsidRDefault="002956AB" w:rsidP="002956AB">
      <w:pPr>
        <w:autoSpaceDE w:val="0"/>
        <w:autoSpaceDN w:val="0"/>
        <w:adjustRightInd w:val="0"/>
        <w:ind w:left="720"/>
        <w:jc w:val="both"/>
        <w:rPr>
          <w:rFonts w:ascii="Times New Roman" w:hAnsi="Times New Roman" w:cs="Times New Roman"/>
          <w:b/>
          <w:bCs/>
          <w:sz w:val="24"/>
          <w:szCs w:val="24"/>
          <w:lang w:eastAsia="zh-CN"/>
        </w:rPr>
      </w:pPr>
      <w:r w:rsidRPr="007358FE">
        <w:rPr>
          <w:rFonts w:ascii="Times New Roman" w:hAnsi="Times New Roman" w:cs="Times New Roman"/>
          <w:i/>
          <w:sz w:val="24"/>
          <w:szCs w:val="24"/>
        </w:rPr>
        <w:t xml:space="preserve">   </w:t>
      </w:r>
    </w:p>
    <w:p w14:paraId="190FFB1A" w14:textId="77777777" w:rsidR="002956AB" w:rsidRPr="007358FE" w:rsidRDefault="002956AB" w:rsidP="002956AB">
      <w:pPr>
        <w:spacing w:line="240" w:lineRule="atLeast"/>
        <w:ind w:left="425" w:right="425"/>
        <w:rPr>
          <w:rFonts w:ascii="Times New Roman" w:hAnsi="Times New Roman" w:cs="Times New Roman"/>
          <w:b/>
          <w:bCs/>
          <w:sz w:val="24"/>
          <w:szCs w:val="24"/>
        </w:rPr>
      </w:pPr>
    </w:p>
    <w:p w14:paraId="1520C201" w14:textId="77777777" w:rsidR="002956AB" w:rsidRPr="007358FE" w:rsidRDefault="002956AB" w:rsidP="002956AB">
      <w:pPr>
        <w:spacing w:line="240" w:lineRule="atLeast"/>
        <w:ind w:right="425"/>
        <w:rPr>
          <w:rFonts w:ascii="Times New Roman" w:hAnsi="Times New Roman" w:cs="Times New Roman"/>
          <w:b/>
          <w:bCs/>
          <w:sz w:val="24"/>
          <w:szCs w:val="24"/>
        </w:rPr>
      </w:pPr>
    </w:p>
    <w:p w14:paraId="24BF64A0" w14:textId="77777777" w:rsidR="002956AB" w:rsidRPr="007358FE" w:rsidRDefault="002956AB" w:rsidP="002956AB">
      <w:pPr>
        <w:spacing w:line="240" w:lineRule="atLeast"/>
        <w:ind w:right="425"/>
        <w:rPr>
          <w:rFonts w:ascii="Times New Roman" w:hAnsi="Times New Roman" w:cs="Times New Roman"/>
          <w:b/>
          <w:bCs/>
          <w:sz w:val="24"/>
          <w:szCs w:val="24"/>
        </w:rPr>
      </w:pPr>
    </w:p>
    <w:p w14:paraId="5D8413CF" w14:textId="77777777" w:rsidR="002956AB" w:rsidRPr="007358FE" w:rsidRDefault="002956AB" w:rsidP="002956AB">
      <w:pPr>
        <w:ind w:right="425"/>
        <w:jc w:val="both"/>
        <w:rPr>
          <w:rFonts w:ascii="Times New Roman" w:hAnsi="Times New Roman" w:cs="Times New Roman"/>
          <w:sz w:val="24"/>
          <w:szCs w:val="24"/>
        </w:rPr>
      </w:pPr>
      <w:bookmarkStart w:id="2" w:name="_Hlk58783358"/>
      <w:r w:rsidRPr="007358FE">
        <w:rPr>
          <w:rFonts w:ascii="Times New Roman" w:hAnsi="Times New Roman" w:cs="Times New Roman"/>
          <w:sz w:val="24"/>
          <w:szCs w:val="24"/>
        </w:rPr>
        <w:t>Podpisano dnia /elektroniczny znacznik czasu/</w:t>
      </w:r>
    </w:p>
    <w:p w14:paraId="2EF8C331" w14:textId="77777777" w:rsidR="002956AB" w:rsidRPr="007358FE" w:rsidRDefault="002956AB" w:rsidP="002956AB">
      <w:pPr>
        <w:ind w:right="425"/>
        <w:jc w:val="both"/>
        <w:rPr>
          <w:rFonts w:ascii="Times New Roman" w:hAnsi="Times New Roman" w:cs="Times New Roman"/>
          <w:sz w:val="24"/>
          <w:szCs w:val="24"/>
        </w:rPr>
      </w:pPr>
    </w:p>
    <w:p w14:paraId="18650439" w14:textId="77777777" w:rsidR="002956AB" w:rsidRPr="007358FE" w:rsidRDefault="002956AB" w:rsidP="002956AB">
      <w:pPr>
        <w:pStyle w:val="Akapitzlist"/>
        <w:numPr>
          <w:ilvl w:val="0"/>
          <w:numId w:val="7"/>
        </w:numPr>
        <w:spacing w:after="0" w:line="240" w:lineRule="auto"/>
        <w:rPr>
          <w:rFonts w:ascii="Times New Roman" w:hAnsi="Times New Roman" w:cs="Times New Roman"/>
          <w:sz w:val="24"/>
          <w:szCs w:val="24"/>
        </w:rPr>
      </w:pPr>
      <w:r w:rsidRPr="007358FE">
        <w:rPr>
          <w:rFonts w:ascii="Times New Roman" w:hAnsi="Times New Roman" w:cs="Times New Roman"/>
          <w:sz w:val="24"/>
          <w:szCs w:val="24"/>
        </w:rPr>
        <w:t xml:space="preserve">Osobami uprawnionymi do podpisania niniejszego oświadczenia są osoby wskazane w dokumencie upoważniającym do występowania w obrocie prawnym lub posiadające pełnomocnictwo. </w:t>
      </w:r>
    </w:p>
    <w:p w14:paraId="765FB4E1" w14:textId="77777777" w:rsidR="002956AB" w:rsidRPr="007358FE" w:rsidRDefault="002956AB" w:rsidP="002956AB">
      <w:pPr>
        <w:pStyle w:val="Akapitzlist"/>
        <w:numPr>
          <w:ilvl w:val="0"/>
          <w:numId w:val="7"/>
        </w:numPr>
        <w:spacing w:after="0" w:line="240" w:lineRule="auto"/>
        <w:rPr>
          <w:rFonts w:ascii="Times New Roman" w:hAnsi="Times New Roman" w:cs="Times New Roman"/>
          <w:sz w:val="24"/>
          <w:szCs w:val="24"/>
        </w:rPr>
      </w:pPr>
      <w:r w:rsidRPr="007358FE">
        <w:rPr>
          <w:rFonts w:ascii="Times New Roman" w:hAnsi="Times New Roman" w:cs="Times New Roman"/>
          <w:sz w:val="24"/>
          <w:szCs w:val="24"/>
        </w:rPr>
        <w:t>Niniejsze oświadczenie składa każdy z Wykonawców wspólnie ubiegających się o udzielenie zamówienia.</w:t>
      </w:r>
    </w:p>
    <w:p w14:paraId="50AB0217" w14:textId="77777777" w:rsidR="002956AB" w:rsidRPr="007358FE" w:rsidRDefault="002956AB" w:rsidP="002956AB">
      <w:pPr>
        <w:rPr>
          <w:rFonts w:ascii="Times New Roman" w:hAnsi="Times New Roman" w:cs="Times New Roman"/>
          <w:sz w:val="24"/>
          <w:szCs w:val="24"/>
        </w:rPr>
      </w:pPr>
    </w:p>
    <w:p w14:paraId="4B7C0AFD" w14:textId="77777777" w:rsidR="002956AB" w:rsidRPr="00223E7C" w:rsidRDefault="002956AB" w:rsidP="002956AB">
      <w:pPr>
        <w:rPr>
          <w:rFonts w:ascii="Times New Roman" w:hAnsi="Times New Roman" w:cs="Times New Roman"/>
          <w:i/>
          <w:sz w:val="24"/>
          <w:szCs w:val="24"/>
        </w:rPr>
      </w:pPr>
      <w:r w:rsidRPr="00223E7C">
        <w:rPr>
          <w:rFonts w:ascii="Times New Roman" w:hAnsi="Times New Roman" w:cs="Times New Roman"/>
          <w:i/>
          <w:sz w:val="24"/>
          <w:szCs w:val="24"/>
        </w:rPr>
        <w:t>Dokument należy złożyć w postaci elektronicznej i opatrzyć go kwalifikowanym podpisem elektronicznym.</w:t>
      </w:r>
    </w:p>
    <w:p w14:paraId="70BE758E" w14:textId="77777777" w:rsidR="002956AB" w:rsidRPr="007358FE" w:rsidRDefault="002956AB" w:rsidP="002956AB">
      <w:pPr>
        <w:rPr>
          <w:rFonts w:ascii="Times New Roman" w:hAnsi="Times New Roman" w:cs="Times New Roman"/>
          <w:sz w:val="24"/>
          <w:szCs w:val="24"/>
        </w:rPr>
      </w:pPr>
    </w:p>
    <w:bookmarkEnd w:id="2"/>
    <w:p w14:paraId="55B0CD22" w14:textId="77777777" w:rsidR="002956AB" w:rsidRPr="007358FE" w:rsidRDefault="002956AB" w:rsidP="00514C48">
      <w:pPr>
        <w:ind w:left="425" w:right="425"/>
        <w:jc w:val="both"/>
        <w:rPr>
          <w:rFonts w:ascii="Times New Roman" w:hAnsi="Times New Roman" w:cs="Times New Roman"/>
          <w:sz w:val="24"/>
          <w:szCs w:val="24"/>
        </w:rPr>
      </w:pPr>
      <w:r w:rsidRPr="007358FE">
        <w:rPr>
          <w:rFonts w:ascii="Times New Roman" w:hAnsi="Times New Roman" w:cs="Times New Roman"/>
          <w:sz w:val="24"/>
          <w:szCs w:val="24"/>
        </w:rPr>
        <w:t xml:space="preserve">                                                                                                        </w:t>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p>
    <w:p w14:paraId="080154D4" w14:textId="77777777" w:rsidR="005B63BE" w:rsidRPr="007358FE" w:rsidRDefault="005B63BE" w:rsidP="00514C48">
      <w:pPr>
        <w:ind w:left="425" w:right="425"/>
        <w:jc w:val="both"/>
        <w:rPr>
          <w:rFonts w:ascii="Times New Roman" w:hAnsi="Times New Roman" w:cs="Times New Roman"/>
          <w:sz w:val="24"/>
          <w:szCs w:val="24"/>
        </w:rPr>
      </w:pPr>
    </w:p>
    <w:p w14:paraId="7ABA77A0" w14:textId="144C3A6C" w:rsidR="002956AB" w:rsidRPr="007358FE" w:rsidRDefault="002956AB" w:rsidP="002956AB">
      <w:pPr>
        <w:pBdr>
          <w:top w:val="nil"/>
          <w:left w:val="nil"/>
          <w:bottom w:val="nil"/>
          <w:right w:val="nil"/>
          <w:between w:val="nil"/>
          <w:bar w:val="nil"/>
        </w:pBdr>
        <w:spacing w:before="120" w:after="0" w:line="240" w:lineRule="auto"/>
        <w:jc w:val="right"/>
        <w:outlineLvl w:val="0"/>
        <w:rPr>
          <w:rFonts w:ascii="Times New Roman" w:eastAsia="Calibri" w:hAnsi="Calibri" w:cs="Calibri"/>
          <w:b/>
          <w:bCs/>
          <w:sz w:val="24"/>
          <w:szCs w:val="24"/>
          <w:u w:color="000000"/>
          <w:bdr w:val="nil"/>
          <w:lang w:eastAsia="pl-PL"/>
        </w:rPr>
      </w:pPr>
      <w:bookmarkStart w:id="3" w:name="_Hlk104205924"/>
      <w:r w:rsidRPr="007358FE">
        <w:rPr>
          <w:rFonts w:ascii="Times New Roman" w:eastAsia="Calibri" w:hAnsi="Calibri" w:cs="Calibri"/>
          <w:b/>
          <w:bCs/>
          <w:sz w:val="24"/>
          <w:szCs w:val="24"/>
          <w:u w:color="000000"/>
          <w:bdr w:val="nil"/>
          <w:lang w:eastAsia="pl-PL"/>
        </w:rPr>
        <w:lastRenderedPageBreak/>
        <w:t xml:space="preserve">  </w:t>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t xml:space="preserve">                          Za</w:t>
      </w:r>
      <w:r w:rsidRPr="007358FE">
        <w:rPr>
          <w:rFonts w:ascii="Calibri" w:eastAsia="Calibri" w:hAnsi="Times New Roman" w:cs="Calibri"/>
          <w:b/>
          <w:bCs/>
          <w:sz w:val="24"/>
          <w:szCs w:val="24"/>
          <w:u w:color="000000"/>
          <w:bdr w:val="nil"/>
          <w:lang w:eastAsia="pl-PL"/>
        </w:rPr>
        <w:t>łą</w:t>
      </w:r>
      <w:r w:rsidRPr="007358FE">
        <w:rPr>
          <w:rFonts w:ascii="Times New Roman" w:eastAsia="Calibri" w:hAnsi="Calibri" w:cs="Calibri"/>
          <w:b/>
          <w:bCs/>
          <w:sz w:val="24"/>
          <w:szCs w:val="24"/>
          <w:u w:color="000000"/>
          <w:bdr w:val="nil"/>
          <w:lang w:eastAsia="pl-PL"/>
        </w:rPr>
        <w:t xml:space="preserve">cznik nr </w:t>
      </w:r>
      <w:r w:rsidR="00673471" w:rsidRPr="007358FE">
        <w:rPr>
          <w:rFonts w:ascii="Times New Roman" w:eastAsia="Calibri" w:hAnsi="Calibri" w:cs="Calibri"/>
          <w:b/>
          <w:bCs/>
          <w:sz w:val="24"/>
          <w:szCs w:val="24"/>
          <w:u w:color="000000"/>
          <w:bdr w:val="nil"/>
          <w:lang w:eastAsia="pl-PL"/>
        </w:rPr>
        <w:t>5</w:t>
      </w:r>
      <w:r w:rsidRPr="007358FE">
        <w:rPr>
          <w:rFonts w:ascii="Times New Roman" w:eastAsia="Calibri" w:hAnsi="Calibri" w:cs="Calibri"/>
          <w:b/>
          <w:bCs/>
          <w:sz w:val="24"/>
          <w:szCs w:val="24"/>
          <w:u w:color="000000"/>
          <w:bdr w:val="nil"/>
          <w:lang w:eastAsia="pl-PL"/>
        </w:rPr>
        <w:t xml:space="preserve"> do SWZ</w:t>
      </w:r>
    </w:p>
    <w:p w14:paraId="5E8C3301" w14:textId="4858C444" w:rsidR="002956AB" w:rsidRPr="007358FE" w:rsidRDefault="002956AB" w:rsidP="002956AB">
      <w:pPr>
        <w:pBdr>
          <w:top w:val="nil"/>
          <w:left w:val="nil"/>
          <w:bottom w:val="nil"/>
          <w:right w:val="nil"/>
          <w:between w:val="nil"/>
          <w:bar w:val="nil"/>
        </w:pBdr>
        <w:spacing w:before="120" w:after="0" w:line="240" w:lineRule="auto"/>
        <w:jc w:val="both"/>
        <w:outlineLvl w:val="0"/>
        <w:rPr>
          <w:rFonts w:ascii="Times New Roman" w:eastAsia="Times New Roman" w:hAnsi="Times New Roman" w:cs="Times New Roman"/>
          <w:b/>
          <w:bCs/>
          <w:sz w:val="24"/>
          <w:szCs w:val="24"/>
          <w:u w:color="000000"/>
          <w:bdr w:val="nil"/>
          <w:lang w:eastAsia="pl-PL"/>
        </w:rPr>
      </w:pPr>
      <w:r w:rsidRPr="007358FE">
        <w:rPr>
          <w:rFonts w:ascii="Times New Roman" w:eastAsia="Calibri" w:hAnsi="Calibri" w:cs="Calibri"/>
          <w:b/>
          <w:bCs/>
          <w:sz w:val="24"/>
          <w:szCs w:val="24"/>
          <w:u w:color="000000"/>
          <w:bdr w:val="nil"/>
          <w:lang w:eastAsia="pl-PL"/>
        </w:rPr>
        <w:t xml:space="preserve"> </w:t>
      </w:r>
    </w:p>
    <w:p w14:paraId="438D8D32" w14:textId="77777777" w:rsidR="002956AB" w:rsidRPr="007358FE" w:rsidRDefault="002956AB" w:rsidP="002956AB">
      <w:pPr>
        <w:spacing w:before="480" w:after="0" w:line="257" w:lineRule="auto"/>
        <w:ind w:left="5245" w:firstLine="709"/>
        <w:rPr>
          <w:rFonts w:cs="Arial"/>
          <w:b/>
          <w:sz w:val="20"/>
          <w:szCs w:val="20"/>
        </w:rPr>
      </w:pPr>
      <w:r w:rsidRPr="007358FE">
        <w:rPr>
          <w:rFonts w:cs="Arial"/>
          <w:b/>
          <w:sz w:val="20"/>
          <w:szCs w:val="20"/>
        </w:rPr>
        <w:t>Zamawiający:</w:t>
      </w:r>
    </w:p>
    <w:p w14:paraId="286E9D38"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Instytut Fizjologii </w:t>
      </w:r>
    </w:p>
    <w:p w14:paraId="36922FF5"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 Żywienia Zwierząt </w:t>
      </w:r>
    </w:p>
    <w:p w14:paraId="21468FD7"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im. Jana Kielanowskiego Polskiej Akademii Nauk </w:t>
      </w:r>
    </w:p>
    <w:p w14:paraId="2B08E9AC"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ul. Instytucka 3</w:t>
      </w:r>
    </w:p>
    <w:p w14:paraId="0FF938AA" w14:textId="77777777" w:rsidR="002956AB" w:rsidRPr="007358FE" w:rsidRDefault="002956AB" w:rsidP="002956AB">
      <w:pPr>
        <w:spacing w:after="0" w:line="276" w:lineRule="auto"/>
        <w:ind w:left="5954"/>
        <w:rPr>
          <w:rFonts w:cs="Arial"/>
          <w:i/>
          <w:sz w:val="16"/>
          <w:szCs w:val="16"/>
        </w:rPr>
      </w:pPr>
      <w:r w:rsidRPr="007358FE">
        <w:rPr>
          <w:rFonts w:cs="Arial"/>
          <w:b/>
          <w:bCs/>
          <w:sz w:val="20"/>
          <w:szCs w:val="20"/>
        </w:rPr>
        <w:t>05-110 Jabłonna</w:t>
      </w:r>
    </w:p>
    <w:p w14:paraId="66FF88AE" w14:textId="77777777" w:rsidR="002956AB" w:rsidRPr="007358FE" w:rsidRDefault="002956AB" w:rsidP="002956AB">
      <w:pPr>
        <w:spacing w:after="0"/>
        <w:rPr>
          <w:rFonts w:cs="Arial"/>
          <w:b/>
          <w:sz w:val="20"/>
          <w:szCs w:val="20"/>
        </w:rPr>
      </w:pPr>
      <w:r w:rsidRPr="007358FE">
        <w:rPr>
          <w:rFonts w:cs="Arial"/>
          <w:b/>
          <w:sz w:val="20"/>
          <w:szCs w:val="20"/>
        </w:rPr>
        <w:t>Wykonawca:</w:t>
      </w:r>
    </w:p>
    <w:p w14:paraId="742B5A84"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3E3C7BF4" w14:textId="77777777" w:rsidR="002956AB" w:rsidRPr="007358FE" w:rsidRDefault="002956AB" w:rsidP="002956AB">
      <w:pPr>
        <w:ind w:right="5953"/>
        <w:rPr>
          <w:rFonts w:cs="Arial"/>
          <w:i/>
          <w:sz w:val="16"/>
          <w:szCs w:val="16"/>
        </w:rPr>
      </w:pPr>
      <w:r w:rsidRPr="007358FE">
        <w:rPr>
          <w:rFonts w:cs="Arial"/>
          <w:i/>
          <w:sz w:val="16"/>
          <w:szCs w:val="16"/>
        </w:rPr>
        <w:t>(pełna nazwa/firma, adres, w zależności od podmiotu: NIP/PESEL, KRS/</w:t>
      </w:r>
      <w:proofErr w:type="spellStart"/>
      <w:r w:rsidRPr="007358FE">
        <w:rPr>
          <w:rFonts w:cs="Arial"/>
          <w:i/>
          <w:sz w:val="16"/>
          <w:szCs w:val="16"/>
        </w:rPr>
        <w:t>CEiDG</w:t>
      </w:r>
      <w:proofErr w:type="spellEnd"/>
      <w:r w:rsidRPr="007358FE">
        <w:rPr>
          <w:rFonts w:cs="Arial"/>
          <w:i/>
          <w:sz w:val="16"/>
          <w:szCs w:val="16"/>
        </w:rPr>
        <w:t>)</w:t>
      </w:r>
    </w:p>
    <w:p w14:paraId="316C1F2D" w14:textId="77777777" w:rsidR="002956AB" w:rsidRPr="007358FE" w:rsidRDefault="002956AB" w:rsidP="002956AB">
      <w:pPr>
        <w:spacing w:after="0"/>
        <w:rPr>
          <w:rFonts w:cs="Arial"/>
          <w:sz w:val="20"/>
          <w:szCs w:val="20"/>
          <w:u w:val="single"/>
        </w:rPr>
      </w:pPr>
      <w:r w:rsidRPr="007358FE">
        <w:rPr>
          <w:rFonts w:cs="Arial"/>
          <w:sz w:val="20"/>
          <w:szCs w:val="20"/>
          <w:u w:val="single"/>
        </w:rPr>
        <w:t>reprezentowany przez:</w:t>
      </w:r>
    </w:p>
    <w:p w14:paraId="1BF4CB87"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1930CD24" w14:textId="77777777" w:rsidR="002956AB" w:rsidRPr="007358FE" w:rsidRDefault="002956AB" w:rsidP="002956AB">
      <w:pPr>
        <w:spacing w:after="0"/>
        <w:ind w:right="5953"/>
        <w:rPr>
          <w:rFonts w:cs="Arial"/>
          <w:i/>
          <w:sz w:val="16"/>
          <w:szCs w:val="16"/>
        </w:rPr>
      </w:pPr>
      <w:r w:rsidRPr="007358FE">
        <w:rPr>
          <w:rFonts w:cs="Arial"/>
          <w:i/>
          <w:sz w:val="16"/>
          <w:szCs w:val="16"/>
        </w:rPr>
        <w:t>(imię, nazwisko, stanowisko/podstawa do reprezentacji)</w:t>
      </w:r>
    </w:p>
    <w:p w14:paraId="003AA26B" w14:textId="77777777" w:rsidR="002956AB" w:rsidRPr="007358FE" w:rsidRDefault="002956AB" w:rsidP="002956AB">
      <w:pPr>
        <w:rPr>
          <w:rFonts w:cs="Arial"/>
        </w:rPr>
      </w:pPr>
    </w:p>
    <w:p w14:paraId="64758928" w14:textId="77777777" w:rsidR="002956AB" w:rsidRPr="007358FE" w:rsidRDefault="002956AB" w:rsidP="002956AB">
      <w:pPr>
        <w:spacing w:after="0"/>
        <w:rPr>
          <w:rFonts w:cs="Arial"/>
          <w:b/>
          <w:sz w:val="20"/>
          <w:szCs w:val="20"/>
        </w:rPr>
      </w:pPr>
    </w:p>
    <w:p w14:paraId="0C1BBCC5" w14:textId="77777777" w:rsidR="002956AB" w:rsidRPr="007358FE" w:rsidRDefault="002956AB" w:rsidP="002956AB">
      <w:pPr>
        <w:spacing w:after="120" w:line="360" w:lineRule="auto"/>
        <w:jc w:val="center"/>
        <w:rPr>
          <w:rFonts w:cs="Arial"/>
          <w:b/>
          <w:u w:val="single"/>
        </w:rPr>
      </w:pPr>
      <w:r w:rsidRPr="007358FE">
        <w:rPr>
          <w:rFonts w:cs="Arial"/>
          <w:b/>
          <w:u w:val="single"/>
        </w:rPr>
        <w:t xml:space="preserve">Oświadczenia wykonawcy/wykonawcy wspólnie ubiegającego się o udzielenie zamówienia </w:t>
      </w:r>
    </w:p>
    <w:p w14:paraId="1F258F62" w14:textId="77777777" w:rsidR="002956AB" w:rsidRPr="007358FE" w:rsidRDefault="002956AB" w:rsidP="002956AB">
      <w:pPr>
        <w:spacing w:before="120" w:after="0" w:line="360" w:lineRule="auto"/>
        <w:jc w:val="center"/>
        <w:rPr>
          <w:rFonts w:cs="Arial"/>
          <w:b/>
          <w:caps/>
          <w:sz w:val="20"/>
          <w:szCs w:val="20"/>
          <w:u w:val="single"/>
        </w:rPr>
      </w:pPr>
      <w:r w:rsidRPr="007358FE">
        <w:rPr>
          <w:rFonts w:cs="Arial"/>
          <w:b/>
          <w:sz w:val="20"/>
          <w:szCs w:val="20"/>
          <w:u w:val="single"/>
        </w:rPr>
        <w:t xml:space="preserve">DOTYCZĄCE PRZESŁANEK WYKLUCZENIA Z ART. 5K ROZPORZĄDZENIA 833/2014 ORAZ ART. 7 UST. 1 USTAWY </w:t>
      </w:r>
      <w:r w:rsidRPr="007358FE">
        <w:rPr>
          <w:rFonts w:cs="Arial"/>
          <w:b/>
          <w:caps/>
          <w:sz w:val="20"/>
          <w:szCs w:val="20"/>
          <w:u w:val="single"/>
        </w:rPr>
        <w:t>o szczególnych rozwiązaniach w zakresie przeciwdziałania wspieraniu agresji na Ukrainę oraz służących ochronie bezpieczeństwa narodowego</w:t>
      </w:r>
    </w:p>
    <w:p w14:paraId="7EFA76D1" w14:textId="77777777" w:rsidR="002956AB" w:rsidRPr="007358FE" w:rsidRDefault="002956AB" w:rsidP="002956AB">
      <w:pPr>
        <w:spacing w:before="120" w:after="0" w:line="360" w:lineRule="auto"/>
        <w:jc w:val="center"/>
        <w:rPr>
          <w:rFonts w:cs="Arial"/>
          <w:b/>
          <w:u w:val="single"/>
        </w:rPr>
      </w:pPr>
      <w:r w:rsidRPr="007358FE">
        <w:rPr>
          <w:rFonts w:cs="Arial"/>
          <w:b/>
          <w:sz w:val="21"/>
          <w:szCs w:val="21"/>
        </w:rPr>
        <w:t xml:space="preserve">składane na podstawie art. 125 ust. 1 ustawy </w:t>
      </w:r>
      <w:proofErr w:type="spellStart"/>
      <w:r w:rsidRPr="007358FE">
        <w:rPr>
          <w:rFonts w:cs="Arial"/>
          <w:b/>
          <w:sz w:val="21"/>
          <w:szCs w:val="21"/>
        </w:rPr>
        <w:t>Pzp</w:t>
      </w:r>
      <w:proofErr w:type="spellEnd"/>
    </w:p>
    <w:p w14:paraId="69AD366B" w14:textId="1FE30137" w:rsidR="002956AB" w:rsidRPr="007358FE" w:rsidRDefault="002956AB" w:rsidP="002956AB">
      <w:pPr>
        <w:spacing w:before="240" w:after="0" w:line="360" w:lineRule="auto"/>
        <w:ind w:firstLine="709"/>
        <w:jc w:val="both"/>
        <w:rPr>
          <w:rFonts w:cs="Arial"/>
          <w:sz w:val="20"/>
          <w:szCs w:val="20"/>
        </w:rPr>
      </w:pPr>
      <w:r w:rsidRPr="007358FE">
        <w:rPr>
          <w:rFonts w:cs="Arial"/>
          <w:sz w:val="21"/>
          <w:szCs w:val="21"/>
        </w:rPr>
        <w:t xml:space="preserve">Na potrzeby postępowania o udzielenie zamówienia publicznego </w:t>
      </w:r>
      <w:r w:rsidRPr="007358FE">
        <w:rPr>
          <w:rFonts w:cs="Arial"/>
          <w:sz w:val="21"/>
          <w:szCs w:val="21"/>
        </w:rPr>
        <w:br/>
        <w:t>pn.:. „</w:t>
      </w:r>
      <w:r w:rsidR="00ED021B" w:rsidRPr="007358FE">
        <w:rPr>
          <w:rFonts w:ascii="Times New Roman" w:hAnsi="Times New Roman"/>
          <w:b/>
          <w:bCs/>
          <w:szCs w:val="24"/>
          <w:lang w:eastAsia="zh-CN"/>
        </w:rPr>
        <w:t>Dozór mienia, ochrona fizyczna obiektów i mienia Instytutu Fizjologii i Żywienia zwierząt im. Jana Kielanowskiego Polskiej Akademii Nauk</w:t>
      </w:r>
      <w:r w:rsidRPr="007358FE">
        <w:rPr>
          <w:rFonts w:ascii="Times New Roman" w:hAnsi="Times New Roman"/>
          <w:b/>
          <w:bCs/>
          <w:szCs w:val="24"/>
          <w:lang w:eastAsia="zh-CN"/>
        </w:rPr>
        <w:t>”</w:t>
      </w:r>
      <w:r w:rsidRPr="007358FE">
        <w:rPr>
          <w:rFonts w:ascii="Times New Roman" w:hAnsi="Times New Roman"/>
          <w:b/>
          <w:bCs/>
          <w:szCs w:val="24"/>
        </w:rPr>
        <w:t xml:space="preserve"> </w:t>
      </w:r>
      <w:r w:rsidRPr="007358FE">
        <w:rPr>
          <w:rFonts w:cs="Arial"/>
          <w:i/>
          <w:sz w:val="16"/>
          <w:szCs w:val="16"/>
        </w:rPr>
        <w:t>,</w:t>
      </w:r>
      <w:r w:rsidRPr="007358FE">
        <w:rPr>
          <w:rFonts w:cs="Arial"/>
          <w:i/>
          <w:sz w:val="18"/>
          <w:szCs w:val="18"/>
        </w:rPr>
        <w:t xml:space="preserve"> </w:t>
      </w:r>
      <w:r w:rsidRPr="007358FE">
        <w:rPr>
          <w:rFonts w:cs="Arial"/>
          <w:sz w:val="21"/>
          <w:szCs w:val="21"/>
        </w:rPr>
        <w:t>oświadczam, co następuje:</w:t>
      </w:r>
    </w:p>
    <w:p w14:paraId="350DA8DF" w14:textId="77777777" w:rsidR="002956AB" w:rsidRPr="007358FE" w:rsidRDefault="002956AB" w:rsidP="002956AB">
      <w:pPr>
        <w:shd w:val="clear" w:color="auto" w:fill="BFBFBF" w:themeFill="background1" w:themeFillShade="BF"/>
        <w:spacing w:before="360" w:after="0" w:line="360" w:lineRule="auto"/>
        <w:rPr>
          <w:rFonts w:cs="Arial"/>
          <w:b/>
          <w:sz w:val="21"/>
          <w:szCs w:val="21"/>
        </w:rPr>
      </w:pPr>
      <w:r w:rsidRPr="007358FE">
        <w:rPr>
          <w:rFonts w:cs="Arial"/>
          <w:b/>
          <w:sz w:val="21"/>
          <w:szCs w:val="21"/>
        </w:rPr>
        <w:t>OŚWIADCZENIA DOTYCZĄCE WYKONAWCY:</w:t>
      </w:r>
    </w:p>
    <w:p w14:paraId="68145278" w14:textId="77777777" w:rsidR="002956AB" w:rsidRPr="007358FE" w:rsidRDefault="002956AB" w:rsidP="002956AB">
      <w:pPr>
        <w:pStyle w:val="Akapitzlist"/>
        <w:numPr>
          <w:ilvl w:val="0"/>
          <w:numId w:val="9"/>
        </w:numPr>
        <w:spacing w:before="360" w:after="0" w:line="360" w:lineRule="auto"/>
        <w:jc w:val="both"/>
        <w:rPr>
          <w:rFonts w:cs="Arial"/>
          <w:b/>
          <w:bCs/>
          <w:sz w:val="21"/>
          <w:szCs w:val="21"/>
        </w:rPr>
      </w:pPr>
      <w:r w:rsidRPr="007358FE">
        <w:rPr>
          <w:rFonts w:cs="Arial"/>
          <w:sz w:val="21"/>
          <w:szCs w:val="21"/>
        </w:rPr>
        <w:t xml:space="preserve">Oświadczam, że nie podlegam wykluczeniu z postępowania na podstawie </w:t>
      </w:r>
      <w:r w:rsidRPr="007358FE">
        <w:rPr>
          <w:rFonts w:cs="Arial"/>
          <w:sz w:val="21"/>
          <w:szCs w:val="21"/>
        </w:rPr>
        <w:br/>
        <w:t xml:space="preserve">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w:t>
      </w:r>
      <w:r w:rsidRPr="007358FE">
        <w:rPr>
          <w:rFonts w:cs="Arial"/>
          <w:sz w:val="21"/>
          <w:szCs w:val="21"/>
        </w:rPr>
        <w:lastRenderedPageBreak/>
        <w:t>destabilizującymi sytuację na Ukrainie (Dz. Urz. UE nr L 111 z 8.4.2022, str. 1), dalej: rozporządzenie 2022/576.</w:t>
      </w:r>
      <w:r w:rsidRPr="007358FE">
        <w:rPr>
          <w:rStyle w:val="Odwoanieprzypisudolnego"/>
          <w:rFonts w:cs="Arial"/>
          <w:sz w:val="21"/>
          <w:szCs w:val="21"/>
        </w:rPr>
        <w:footnoteReference w:id="1"/>
      </w:r>
    </w:p>
    <w:p w14:paraId="6EACAF2A" w14:textId="77777777" w:rsidR="002956AB" w:rsidRPr="007358FE" w:rsidRDefault="002956AB" w:rsidP="002956AB">
      <w:pPr>
        <w:pStyle w:val="NormalnyWeb"/>
        <w:numPr>
          <w:ilvl w:val="0"/>
          <w:numId w:val="9"/>
        </w:numPr>
        <w:spacing w:before="0" w:beforeAutospacing="0" w:after="0" w:afterAutospacing="0" w:line="360" w:lineRule="auto"/>
        <w:jc w:val="both"/>
        <w:rPr>
          <w:rFonts w:ascii="Arial" w:hAnsi="Arial" w:cs="Arial"/>
          <w:b/>
          <w:bCs/>
          <w:sz w:val="21"/>
          <w:szCs w:val="21"/>
          <w:lang w:val="pl-PL"/>
        </w:rPr>
      </w:pPr>
      <w:r w:rsidRPr="007358FE">
        <w:rPr>
          <w:rFonts w:ascii="Arial" w:hAnsi="Arial" w:cs="Arial"/>
          <w:sz w:val="21"/>
          <w:szCs w:val="21"/>
          <w:lang w:val="pl-PL"/>
        </w:rPr>
        <w:t xml:space="preserve">Oświadczam, że nie zachodzą w stosunku do mnie przesłanki wykluczenia z postępowania na podstawie art. </w:t>
      </w:r>
      <w:r w:rsidRPr="007358FE">
        <w:rPr>
          <w:rFonts w:ascii="Arial" w:hAnsi="Arial" w:cs="Arial"/>
          <w:sz w:val="21"/>
          <w:szCs w:val="21"/>
          <w:lang w:val="pl-PL" w:eastAsia="pl-PL"/>
        </w:rPr>
        <w:t xml:space="preserve">7 ust. 1 ustawy </w:t>
      </w:r>
      <w:r w:rsidRPr="007358FE">
        <w:rPr>
          <w:rFonts w:ascii="Arial" w:hAnsi="Arial" w:cs="Arial"/>
          <w:sz w:val="21"/>
          <w:szCs w:val="21"/>
          <w:lang w:val="pl-PL"/>
        </w:rPr>
        <w:t>z dnia 13 kwietnia 2022 r.</w:t>
      </w:r>
      <w:r w:rsidRPr="007358FE">
        <w:rPr>
          <w:rFonts w:ascii="Arial" w:hAnsi="Arial" w:cs="Arial"/>
          <w:i/>
          <w:iCs/>
          <w:sz w:val="21"/>
          <w:szCs w:val="21"/>
          <w:lang w:val="pl-PL"/>
        </w:rPr>
        <w:t xml:space="preserve"> o szczególnych rozwiązaniach w zakresie przeciwdziałania wspieraniu agresji na Ukrainę oraz służących ochronie bezpieczeństwa narodowego </w:t>
      </w:r>
      <w:r w:rsidRPr="007358FE">
        <w:rPr>
          <w:rFonts w:ascii="Arial" w:hAnsi="Arial" w:cs="Arial"/>
          <w:sz w:val="21"/>
          <w:szCs w:val="21"/>
          <w:lang w:val="pl-PL"/>
        </w:rPr>
        <w:t>(Dz. U. poz. 835)</w:t>
      </w:r>
      <w:r w:rsidRPr="007358FE">
        <w:rPr>
          <w:rFonts w:ascii="Arial" w:hAnsi="Arial" w:cs="Arial"/>
          <w:i/>
          <w:iCs/>
          <w:sz w:val="21"/>
          <w:szCs w:val="21"/>
          <w:lang w:val="pl-PL"/>
        </w:rPr>
        <w:t>.</w:t>
      </w:r>
      <w:r w:rsidRPr="007358FE">
        <w:rPr>
          <w:rStyle w:val="Odwoanieprzypisudolnego"/>
          <w:rFonts w:ascii="Arial" w:hAnsi="Arial" w:cs="Arial"/>
          <w:sz w:val="21"/>
          <w:szCs w:val="21"/>
        </w:rPr>
        <w:footnoteReference w:id="2"/>
      </w:r>
    </w:p>
    <w:p w14:paraId="71C8DBD6" w14:textId="77777777" w:rsidR="002956AB" w:rsidRPr="007358FE" w:rsidRDefault="002956AB" w:rsidP="002956AB">
      <w:pPr>
        <w:shd w:val="clear" w:color="auto" w:fill="BFBFBF" w:themeFill="background1" w:themeFillShade="BF"/>
        <w:spacing w:before="240" w:after="120" w:line="360" w:lineRule="auto"/>
        <w:jc w:val="both"/>
        <w:rPr>
          <w:rFonts w:cs="Arial"/>
          <w:sz w:val="21"/>
          <w:szCs w:val="21"/>
        </w:rPr>
      </w:pPr>
      <w:r w:rsidRPr="007358FE">
        <w:rPr>
          <w:rFonts w:cs="Arial"/>
          <w:b/>
          <w:sz w:val="21"/>
          <w:szCs w:val="21"/>
        </w:rPr>
        <w:t>INFORMACJA DOTYCZĄCA POLEGANIA NA ZDOLNOŚCIACH LUB SYTUACJI PODMIOTU UDOSTĘPNIAJĄCEGO ZASOBY W ZAKRESIE ODPOWIADAJĄCYM PONAD 10% WARTOŚCI ZAMÓWIENIA</w:t>
      </w:r>
      <w:r w:rsidRPr="007358FE">
        <w:rPr>
          <w:rFonts w:cs="Arial"/>
          <w:b/>
          <w:bCs/>
          <w:sz w:val="21"/>
          <w:szCs w:val="21"/>
        </w:rPr>
        <w:t>:</w:t>
      </w:r>
    </w:p>
    <w:p w14:paraId="41A68B11" w14:textId="77777777" w:rsidR="002956AB" w:rsidRPr="007358FE" w:rsidRDefault="002956AB" w:rsidP="002956AB">
      <w:pPr>
        <w:spacing w:after="120" w:line="360" w:lineRule="auto"/>
        <w:jc w:val="both"/>
        <w:rPr>
          <w:rFonts w:cs="Arial"/>
          <w:sz w:val="20"/>
          <w:szCs w:val="20"/>
        </w:rPr>
      </w:pPr>
      <w:bookmarkStart w:id="5" w:name="_Hlk99016800"/>
      <w:r w:rsidRPr="007358FE">
        <w:rPr>
          <w:rFonts w:cs="Arial"/>
          <w:sz w:val="16"/>
          <w:szCs w:val="16"/>
        </w:rPr>
        <w:t>[UWAGA</w:t>
      </w:r>
      <w:r w:rsidRPr="007358FE">
        <w:rPr>
          <w:rFonts w:cs="Arial"/>
          <w:i/>
          <w:sz w:val="16"/>
          <w:szCs w:val="16"/>
        </w:rPr>
        <w:t>: wypełnić tylko w przypadku podmiotu udostępniającego zasoby, na którego zdolnościach lub sytuacji wykonawca polega w zakresie odpowiadającym ponad 10% wartości zamówienia. W przypadku więcej niż jednego podmiotu udostępniającego zasoby, na którego zdolnościach lub sytuacji wykonawca polega w zakresie odpowiadającym ponad 10% wartości zamówienia, należy zastosować tyle razy, ile jest to konieczne.</w:t>
      </w:r>
      <w:r w:rsidRPr="007358FE">
        <w:rPr>
          <w:rFonts w:cs="Arial"/>
          <w:sz w:val="16"/>
          <w:szCs w:val="16"/>
        </w:rPr>
        <w:t>]</w:t>
      </w:r>
      <w:bookmarkEnd w:id="5"/>
    </w:p>
    <w:p w14:paraId="1A970E0B" w14:textId="77777777" w:rsidR="00223E7C" w:rsidRDefault="002956AB" w:rsidP="00223E7C">
      <w:pPr>
        <w:spacing w:after="0" w:line="360" w:lineRule="auto"/>
        <w:jc w:val="both"/>
        <w:rPr>
          <w:rFonts w:cs="Arial"/>
          <w:sz w:val="21"/>
          <w:szCs w:val="21"/>
        </w:rPr>
      </w:pPr>
      <w:r w:rsidRPr="007358FE">
        <w:rPr>
          <w:rFonts w:cs="Arial"/>
          <w:sz w:val="21"/>
          <w:szCs w:val="21"/>
        </w:rPr>
        <w:t xml:space="preserve">Oświadczam, że w celu wykazania spełniania warunków udziału w postępowaniu, określonych przez zamawiającego w </w:t>
      </w:r>
      <w:bookmarkStart w:id="6" w:name="_Hlk99005462"/>
      <w:r w:rsidR="00223E7C">
        <w:rPr>
          <w:rFonts w:cs="Arial"/>
          <w:sz w:val="21"/>
          <w:szCs w:val="21"/>
        </w:rPr>
        <w:t>rozdziale VIII SWZ</w:t>
      </w:r>
      <w:bookmarkEnd w:id="6"/>
      <w:r w:rsidR="00223E7C">
        <w:rPr>
          <w:rFonts w:cs="Arial"/>
          <w:sz w:val="21"/>
          <w:szCs w:val="21"/>
        </w:rPr>
        <w:t xml:space="preserve"> </w:t>
      </w:r>
      <w:r w:rsidRPr="007358FE">
        <w:rPr>
          <w:rFonts w:cs="Arial"/>
          <w:sz w:val="21"/>
          <w:szCs w:val="21"/>
        </w:rPr>
        <w:t>polegam na zdolnościach lub sytuacji następującego po</w:t>
      </w:r>
      <w:bookmarkStart w:id="7" w:name="_Hlk99014455"/>
      <w:r w:rsidR="00223E7C">
        <w:rPr>
          <w:rFonts w:cs="Arial"/>
          <w:sz w:val="21"/>
          <w:szCs w:val="21"/>
        </w:rPr>
        <w:t>dmiotu udostępniającego zasoby:</w:t>
      </w:r>
      <w:r w:rsidRPr="007358FE">
        <w:rPr>
          <w:rFonts w:cs="Arial"/>
          <w:sz w:val="21"/>
          <w:szCs w:val="21"/>
        </w:rPr>
        <w:t>…………………………………………………</w:t>
      </w:r>
      <w:r w:rsidR="00223E7C">
        <w:rPr>
          <w:rFonts w:cs="Arial"/>
          <w:sz w:val="21"/>
          <w:szCs w:val="21"/>
        </w:rPr>
        <w:t xml:space="preserve"> </w:t>
      </w:r>
    </w:p>
    <w:p w14:paraId="2D31DB6D" w14:textId="30027C5C" w:rsidR="002956AB" w:rsidRPr="007358FE" w:rsidRDefault="002956AB" w:rsidP="00223E7C">
      <w:pPr>
        <w:spacing w:after="0" w:line="360" w:lineRule="auto"/>
        <w:jc w:val="both"/>
        <w:rPr>
          <w:rFonts w:cs="Arial"/>
          <w:sz w:val="21"/>
          <w:szCs w:val="21"/>
        </w:rPr>
      </w:pPr>
      <w:r w:rsidRPr="007358FE">
        <w:rPr>
          <w:rFonts w:cs="Arial"/>
          <w:sz w:val="21"/>
          <w:szCs w:val="21"/>
        </w:rPr>
        <w:t>……………………...………………………</w:t>
      </w:r>
      <w:r w:rsidRPr="007358FE">
        <w:rPr>
          <w:rFonts w:cs="Arial"/>
          <w:i/>
          <w:sz w:val="16"/>
          <w:szCs w:val="16"/>
        </w:rPr>
        <w:t xml:space="preserve"> </w:t>
      </w:r>
      <w:bookmarkEnd w:id="7"/>
      <w:r w:rsidRPr="007358FE">
        <w:rPr>
          <w:rFonts w:cs="Arial"/>
          <w:i/>
          <w:sz w:val="16"/>
          <w:szCs w:val="16"/>
        </w:rPr>
        <w:t>(podać pełną nazwę/firmę, adres, a także w zależności od podmiotu: NIP/PESEL, KRS/</w:t>
      </w:r>
      <w:proofErr w:type="spellStart"/>
      <w:r w:rsidRPr="007358FE">
        <w:rPr>
          <w:rFonts w:cs="Arial"/>
          <w:i/>
          <w:sz w:val="16"/>
          <w:szCs w:val="16"/>
        </w:rPr>
        <w:t>CEiDG</w:t>
      </w:r>
      <w:proofErr w:type="spellEnd"/>
      <w:r w:rsidRPr="007358FE">
        <w:rPr>
          <w:rFonts w:cs="Arial"/>
          <w:i/>
          <w:sz w:val="16"/>
          <w:szCs w:val="16"/>
        </w:rPr>
        <w:t>)</w:t>
      </w:r>
      <w:r w:rsidRPr="007358FE">
        <w:rPr>
          <w:rFonts w:cs="Arial"/>
          <w:sz w:val="16"/>
          <w:szCs w:val="16"/>
        </w:rPr>
        <w:t>,</w:t>
      </w:r>
      <w:r w:rsidRPr="007358FE">
        <w:rPr>
          <w:rFonts w:cs="Arial"/>
          <w:sz w:val="21"/>
          <w:szCs w:val="21"/>
        </w:rPr>
        <w:br/>
        <w:t xml:space="preserve">w następującym zakresie: …………………………………………………………………………… </w:t>
      </w:r>
      <w:r w:rsidRPr="007358FE">
        <w:rPr>
          <w:rFonts w:cs="Arial"/>
          <w:i/>
          <w:sz w:val="16"/>
          <w:szCs w:val="16"/>
        </w:rPr>
        <w:t>(określić odpowiedni zakres udostępnianych zasobów dla wskazanego podmiotu)</w:t>
      </w:r>
      <w:r w:rsidRPr="007358FE">
        <w:rPr>
          <w:rFonts w:cs="Arial"/>
          <w:iCs/>
          <w:sz w:val="16"/>
          <w:szCs w:val="16"/>
        </w:rPr>
        <w:t>,</w:t>
      </w:r>
      <w:r w:rsidRPr="007358FE">
        <w:rPr>
          <w:rFonts w:cs="Arial"/>
          <w:i/>
          <w:sz w:val="16"/>
          <w:szCs w:val="16"/>
        </w:rPr>
        <w:br/>
      </w:r>
      <w:r w:rsidRPr="007358FE">
        <w:rPr>
          <w:rFonts w:cs="Arial"/>
          <w:sz w:val="21"/>
          <w:szCs w:val="21"/>
        </w:rPr>
        <w:t xml:space="preserve">co odpowiada ponad 10% wartości przedmiotowego zamówienia. </w:t>
      </w:r>
    </w:p>
    <w:p w14:paraId="6CBBACAD" w14:textId="77777777" w:rsidR="002956AB" w:rsidRPr="007358FE" w:rsidRDefault="002956AB" w:rsidP="002956AB">
      <w:pPr>
        <w:shd w:val="clear" w:color="auto" w:fill="BFBFBF" w:themeFill="background1" w:themeFillShade="BF"/>
        <w:spacing w:before="240" w:after="120" w:line="360" w:lineRule="auto"/>
        <w:jc w:val="both"/>
        <w:rPr>
          <w:rFonts w:cs="Arial"/>
          <w:b/>
          <w:sz w:val="21"/>
          <w:szCs w:val="21"/>
        </w:rPr>
      </w:pPr>
      <w:r w:rsidRPr="007358FE">
        <w:rPr>
          <w:rFonts w:cs="Arial"/>
          <w:b/>
          <w:sz w:val="21"/>
          <w:szCs w:val="21"/>
        </w:rPr>
        <w:t>OŚWIADCZENIE DOTYCZĄCE PODWYKONAWCY, NA KTÓREGO PRZYPADA PONAD 10% WARTOŚCI ZAMÓWIENIA:</w:t>
      </w:r>
    </w:p>
    <w:p w14:paraId="76DC5F02" w14:textId="77777777" w:rsidR="002956AB" w:rsidRPr="007358FE" w:rsidRDefault="002956AB" w:rsidP="002956AB">
      <w:pPr>
        <w:spacing w:after="120" w:line="360" w:lineRule="auto"/>
        <w:jc w:val="both"/>
        <w:rPr>
          <w:rFonts w:cs="Arial"/>
          <w:sz w:val="20"/>
          <w:szCs w:val="20"/>
        </w:rPr>
      </w:pPr>
      <w:r w:rsidRPr="007358FE">
        <w:rPr>
          <w:rFonts w:cs="Arial"/>
          <w:sz w:val="16"/>
          <w:szCs w:val="16"/>
        </w:rPr>
        <w:lastRenderedPageBreak/>
        <w:t>[UWAGA</w:t>
      </w:r>
      <w:r w:rsidRPr="007358FE">
        <w:rPr>
          <w:rFonts w:cs="Arial"/>
          <w:i/>
          <w:sz w:val="16"/>
          <w:szCs w:val="16"/>
        </w:rPr>
        <w:t>: wypełnić tylko w przypadku podwykonawcy (niebędącego podmiotem udostępniającym zasoby), na którego przypada ponad 10% wartości zamówienia. W przypadku więcej niż jednego podwykonawcy, na którego zdolnościach lub sytuacji wykonawca nie polega, a na którego przypada ponad 10% wartości zamówienia, należy zastosować tyle razy, ile jest to konieczne.</w:t>
      </w:r>
      <w:r w:rsidRPr="007358FE">
        <w:rPr>
          <w:rFonts w:cs="Arial"/>
          <w:sz w:val="16"/>
          <w:szCs w:val="16"/>
        </w:rPr>
        <w:t>]</w:t>
      </w:r>
    </w:p>
    <w:p w14:paraId="7F35BACC" w14:textId="4869D9A9" w:rsidR="002956AB" w:rsidRPr="007358FE" w:rsidRDefault="002956AB" w:rsidP="00E054BB">
      <w:pPr>
        <w:spacing w:after="0" w:line="360" w:lineRule="auto"/>
        <w:rPr>
          <w:rFonts w:cs="Arial"/>
          <w:sz w:val="21"/>
          <w:szCs w:val="21"/>
        </w:rPr>
      </w:pPr>
      <w:r w:rsidRPr="007358FE">
        <w:rPr>
          <w:rFonts w:cs="Arial"/>
          <w:sz w:val="21"/>
          <w:szCs w:val="21"/>
        </w:rPr>
        <w:t>Oświadczam, że w stosunku do następującego podmiotu, będącego podwykonawcą, na którego przypada ponad 10% wartości zamówienia: ………………………………………………………………………………………………</w:t>
      </w:r>
      <w:r w:rsidR="00E054BB" w:rsidRPr="007358FE">
        <w:rPr>
          <w:rFonts w:cs="Arial"/>
          <w:sz w:val="21"/>
          <w:szCs w:val="21"/>
        </w:rPr>
        <w:t>.………..….</w:t>
      </w:r>
      <w:r w:rsidR="00E054BB" w:rsidRPr="007358FE">
        <w:rPr>
          <w:rFonts w:cs="Arial"/>
          <w:sz w:val="21"/>
          <w:szCs w:val="21"/>
        </w:rPr>
        <w:br/>
      </w:r>
      <w:r w:rsidRPr="007358FE">
        <w:rPr>
          <w:rFonts w:cs="Arial"/>
          <w:i/>
          <w:sz w:val="16"/>
          <w:szCs w:val="16"/>
        </w:rPr>
        <w:t>(podać pełną nazwę/firmę, adres, a także w zależności od podmiotu: NIP/PESEL, KRS/</w:t>
      </w:r>
      <w:proofErr w:type="spellStart"/>
      <w:r w:rsidRPr="007358FE">
        <w:rPr>
          <w:rFonts w:cs="Arial"/>
          <w:i/>
          <w:sz w:val="16"/>
          <w:szCs w:val="16"/>
        </w:rPr>
        <w:t>CEiDG</w:t>
      </w:r>
      <w:proofErr w:type="spellEnd"/>
      <w:r w:rsidRPr="007358FE">
        <w:rPr>
          <w:rFonts w:cs="Arial"/>
          <w:i/>
          <w:sz w:val="16"/>
          <w:szCs w:val="16"/>
        </w:rPr>
        <w:t>)</w:t>
      </w:r>
      <w:r w:rsidRPr="007358FE">
        <w:rPr>
          <w:rFonts w:cs="Arial"/>
          <w:sz w:val="16"/>
          <w:szCs w:val="16"/>
        </w:rPr>
        <w:t>,</w:t>
      </w:r>
      <w:r w:rsidRPr="007358FE">
        <w:rPr>
          <w:rFonts w:cs="Arial"/>
          <w:sz w:val="16"/>
          <w:szCs w:val="16"/>
        </w:rPr>
        <w:br/>
      </w:r>
      <w:r w:rsidRPr="007358FE">
        <w:rPr>
          <w:rFonts w:cs="Arial"/>
          <w:sz w:val="21"/>
          <w:szCs w:val="21"/>
        </w:rPr>
        <w:t>nie</w:t>
      </w:r>
      <w:r w:rsidRPr="007358FE">
        <w:rPr>
          <w:rFonts w:cs="Arial"/>
          <w:sz w:val="16"/>
          <w:szCs w:val="16"/>
        </w:rPr>
        <w:t xml:space="preserve"> </w:t>
      </w:r>
      <w:r w:rsidRPr="007358FE">
        <w:rPr>
          <w:rFonts w:cs="Arial"/>
          <w:sz w:val="21"/>
          <w:szCs w:val="21"/>
        </w:rPr>
        <w:t>zachodzą podstawy wykluczenia z postępowania o udzielenie zamówienia przewidziane w  art.  5k rozporządzenia 833/2014 w brzmieniu nadanym rozporządzeniem 2022/576.</w:t>
      </w:r>
    </w:p>
    <w:p w14:paraId="4B4C13AD" w14:textId="77777777" w:rsidR="002956AB" w:rsidRPr="007358FE" w:rsidRDefault="002956AB" w:rsidP="002956AB">
      <w:pPr>
        <w:shd w:val="clear" w:color="auto" w:fill="BFBFBF" w:themeFill="background1" w:themeFillShade="BF"/>
        <w:spacing w:before="240" w:after="120" w:line="360" w:lineRule="auto"/>
        <w:jc w:val="both"/>
        <w:rPr>
          <w:rFonts w:cs="Arial"/>
          <w:b/>
          <w:sz w:val="21"/>
          <w:szCs w:val="21"/>
        </w:rPr>
      </w:pPr>
      <w:r w:rsidRPr="007358FE">
        <w:rPr>
          <w:rFonts w:cs="Arial"/>
          <w:b/>
          <w:sz w:val="21"/>
          <w:szCs w:val="21"/>
        </w:rPr>
        <w:t>OŚWIADCZENIE DOTYCZĄCE DOSTAWCY, NA KTÓREGO PRZYPADA PONAD 10% WARTOŚCI ZAMÓWIENIA:</w:t>
      </w:r>
    </w:p>
    <w:p w14:paraId="409BBF85" w14:textId="77777777" w:rsidR="002956AB" w:rsidRPr="007358FE" w:rsidRDefault="002956AB" w:rsidP="002956AB">
      <w:pPr>
        <w:spacing w:after="120" w:line="360" w:lineRule="auto"/>
        <w:jc w:val="both"/>
        <w:rPr>
          <w:rFonts w:cs="Arial"/>
          <w:sz w:val="20"/>
          <w:szCs w:val="20"/>
        </w:rPr>
      </w:pPr>
      <w:r w:rsidRPr="007358FE">
        <w:rPr>
          <w:rFonts w:cs="Arial"/>
          <w:sz w:val="16"/>
          <w:szCs w:val="16"/>
        </w:rPr>
        <w:t>[UWAGA</w:t>
      </w:r>
      <w:r w:rsidRPr="007358FE">
        <w:rPr>
          <w:rFonts w:cs="Arial"/>
          <w:i/>
          <w:sz w:val="16"/>
          <w:szCs w:val="16"/>
        </w:rPr>
        <w:t>: wypełnić tylko w przypadku dostawcy, na którego przypada ponad 10% wartości zamówienia. W przypadku więcej niż jednego dostawcy, na którego przypada ponad 10% wartości zamówienia, należy zastosować tyle razy, ile jest to konieczne.</w:t>
      </w:r>
      <w:r w:rsidRPr="007358FE">
        <w:rPr>
          <w:rFonts w:cs="Arial"/>
          <w:sz w:val="16"/>
          <w:szCs w:val="16"/>
        </w:rPr>
        <w:t>]</w:t>
      </w:r>
    </w:p>
    <w:p w14:paraId="320F2BD5" w14:textId="0C316F9B" w:rsidR="002956AB" w:rsidRPr="007358FE" w:rsidRDefault="002956AB" w:rsidP="002956AB">
      <w:pPr>
        <w:spacing w:after="0" w:line="360" w:lineRule="auto"/>
        <w:jc w:val="both"/>
        <w:rPr>
          <w:rFonts w:cs="Arial"/>
          <w:sz w:val="21"/>
          <w:szCs w:val="21"/>
        </w:rPr>
      </w:pPr>
      <w:r w:rsidRPr="007358FE">
        <w:rPr>
          <w:rFonts w:cs="Arial"/>
          <w:sz w:val="21"/>
          <w:szCs w:val="21"/>
        </w:rPr>
        <w:t>Oświadczam, że w stosunku do następującego podmiotu, będącego dostawcą, na którego przypada ponad 10% wartości zamówienia: ……………………………………</w:t>
      </w:r>
      <w:r w:rsidR="00E054BB" w:rsidRPr="007358FE">
        <w:rPr>
          <w:rFonts w:cs="Arial"/>
          <w:sz w:val="21"/>
          <w:szCs w:val="21"/>
        </w:rPr>
        <w:t>………………………………………………………….………..….…</w:t>
      </w:r>
      <w:r w:rsidRPr="007358FE">
        <w:rPr>
          <w:rFonts w:cs="Arial"/>
          <w:sz w:val="20"/>
          <w:szCs w:val="20"/>
        </w:rPr>
        <w:t xml:space="preserve"> </w:t>
      </w:r>
      <w:r w:rsidRPr="007358FE">
        <w:rPr>
          <w:rFonts w:cs="Arial"/>
          <w:i/>
          <w:sz w:val="16"/>
          <w:szCs w:val="16"/>
        </w:rPr>
        <w:t>(podać pełną nazwę/firmę, adres, a także w zależności od podmiotu: NIP/PESEL, KRS/</w:t>
      </w:r>
      <w:proofErr w:type="spellStart"/>
      <w:r w:rsidRPr="007358FE">
        <w:rPr>
          <w:rFonts w:cs="Arial"/>
          <w:i/>
          <w:sz w:val="16"/>
          <w:szCs w:val="16"/>
        </w:rPr>
        <w:t>CEiDG</w:t>
      </w:r>
      <w:proofErr w:type="spellEnd"/>
      <w:r w:rsidRPr="007358FE">
        <w:rPr>
          <w:rFonts w:cs="Arial"/>
          <w:i/>
          <w:sz w:val="16"/>
          <w:szCs w:val="16"/>
        </w:rPr>
        <w:t>)</w:t>
      </w:r>
      <w:r w:rsidRPr="007358FE">
        <w:rPr>
          <w:rFonts w:cs="Arial"/>
          <w:sz w:val="16"/>
          <w:szCs w:val="16"/>
        </w:rPr>
        <w:t>,</w:t>
      </w:r>
      <w:r w:rsidRPr="007358FE">
        <w:rPr>
          <w:rFonts w:cs="Arial"/>
          <w:sz w:val="16"/>
          <w:szCs w:val="16"/>
        </w:rPr>
        <w:br/>
      </w:r>
      <w:r w:rsidRPr="007358FE">
        <w:rPr>
          <w:rFonts w:cs="Arial"/>
          <w:sz w:val="21"/>
          <w:szCs w:val="21"/>
        </w:rPr>
        <w:t>nie</w:t>
      </w:r>
      <w:r w:rsidRPr="007358FE">
        <w:rPr>
          <w:rFonts w:cs="Arial"/>
          <w:sz w:val="16"/>
          <w:szCs w:val="16"/>
        </w:rPr>
        <w:t xml:space="preserve"> </w:t>
      </w:r>
      <w:r w:rsidRPr="007358FE">
        <w:rPr>
          <w:rFonts w:cs="Arial"/>
          <w:sz w:val="21"/>
          <w:szCs w:val="21"/>
        </w:rPr>
        <w:t>zachodzą podstawy wykluczenia z postępowania o udzielenie zamówienia przewidziane w  art.  5k rozporządzenia 833/2014 w brzmieniu nadanym rozporządzeniem 2022/576.</w:t>
      </w:r>
    </w:p>
    <w:p w14:paraId="0B114E0B" w14:textId="77777777" w:rsidR="002956AB" w:rsidRPr="007358FE" w:rsidRDefault="002956AB" w:rsidP="002956AB">
      <w:pPr>
        <w:spacing w:after="0" w:line="360" w:lineRule="auto"/>
        <w:ind w:left="5664" w:firstLine="708"/>
        <w:jc w:val="both"/>
        <w:rPr>
          <w:rFonts w:cs="Arial"/>
          <w:i/>
          <w:sz w:val="16"/>
          <w:szCs w:val="16"/>
        </w:rPr>
      </w:pPr>
    </w:p>
    <w:p w14:paraId="31EBB04C" w14:textId="77777777" w:rsidR="002956AB" w:rsidRPr="007358FE" w:rsidRDefault="002956AB" w:rsidP="002956AB">
      <w:pPr>
        <w:shd w:val="clear" w:color="auto" w:fill="BFBFBF" w:themeFill="background1" w:themeFillShade="BF"/>
        <w:spacing w:before="240" w:after="0" w:line="360" w:lineRule="auto"/>
        <w:jc w:val="both"/>
        <w:rPr>
          <w:rFonts w:cs="Arial"/>
          <w:b/>
          <w:sz w:val="21"/>
          <w:szCs w:val="21"/>
        </w:rPr>
      </w:pPr>
      <w:r w:rsidRPr="007358FE">
        <w:rPr>
          <w:rFonts w:cs="Arial"/>
          <w:b/>
          <w:sz w:val="21"/>
          <w:szCs w:val="21"/>
        </w:rPr>
        <w:t>OŚWIADCZENIE DOTYCZĄCE PODANYCH INFORMACJI:</w:t>
      </w:r>
    </w:p>
    <w:p w14:paraId="39D72535" w14:textId="77777777" w:rsidR="002956AB" w:rsidRPr="007358FE" w:rsidRDefault="002956AB" w:rsidP="002956AB">
      <w:pPr>
        <w:spacing w:after="0" w:line="360" w:lineRule="auto"/>
        <w:jc w:val="both"/>
        <w:rPr>
          <w:rFonts w:cs="Arial"/>
          <w:b/>
        </w:rPr>
      </w:pPr>
    </w:p>
    <w:p w14:paraId="0DBB34AE" w14:textId="77777777" w:rsidR="002956AB" w:rsidRPr="007358FE" w:rsidRDefault="002956AB" w:rsidP="002956AB">
      <w:pPr>
        <w:spacing w:after="0" w:line="360" w:lineRule="auto"/>
        <w:jc w:val="both"/>
        <w:rPr>
          <w:rFonts w:cs="Arial"/>
          <w:sz w:val="21"/>
          <w:szCs w:val="21"/>
        </w:rPr>
      </w:pPr>
      <w:r w:rsidRPr="007358FE">
        <w:rPr>
          <w:rFonts w:cs="Arial"/>
          <w:sz w:val="21"/>
          <w:szCs w:val="21"/>
        </w:rPr>
        <w:t xml:space="preserve">Oświadczam, że wszystkie informacje podane w powyższych oświadczeniach są aktualne </w:t>
      </w:r>
      <w:r w:rsidRPr="007358FE">
        <w:rPr>
          <w:rFonts w:cs="Arial"/>
          <w:sz w:val="21"/>
          <w:szCs w:val="21"/>
        </w:rPr>
        <w:br/>
        <w:t>i zgodne z prawdą oraz zostały przedstawione z pełną świadomością konsekwencji wprowadzenia zamawiającego w błąd przy przedstawianiu informacji.</w:t>
      </w:r>
    </w:p>
    <w:p w14:paraId="61E0A331" w14:textId="77777777" w:rsidR="002956AB" w:rsidRPr="007358FE" w:rsidRDefault="002956AB" w:rsidP="002956AB">
      <w:pPr>
        <w:shd w:val="clear" w:color="auto" w:fill="BFBFBF" w:themeFill="background1" w:themeFillShade="BF"/>
        <w:spacing w:after="120" w:line="360" w:lineRule="auto"/>
        <w:jc w:val="both"/>
        <w:rPr>
          <w:rFonts w:cs="Arial"/>
          <w:b/>
          <w:sz w:val="21"/>
          <w:szCs w:val="21"/>
        </w:rPr>
      </w:pPr>
      <w:r w:rsidRPr="007358FE">
        <w:rPr>
          <w:rFonts w:cs="Arial"/>
          <w:b/>
          <w:sz w:val="21"/>
          <w:szCs w:val="21"/>
        </w:rPr>
        <w:t>INFORMACJA DOTYCZĄCA DOSTĘPU DO PODMIOTOWYCH ŚRODKÓW DOWODOWYCH:</w:t>
      </w:r>
    </w:p>
    <w:p w14:paraId="01E1808C" w14:textId="77777777" w:rsidR="002956AB" w:rsidRPr="007358FE" w:rsidRDefault="002956AB" w:rsidP="002956AB">
      <w:pPr>
        <w:spacing w:after="120" w:line="360" w:lineRule="auto"/>
        <w:jc w:val="both"/>
        <w:rPr>
          <w:rFonts w:cs="Arial"/>
          <w:sz w:val="21"/>
          <w:szCs w:val="21"/>
        </w:rPr>
      </w:pPr>
      <w:r w:rsidRPr="007358FE">
        <w:rPr>
          <w:rFonts w:cs="Arial"/>
          <w:sz w:val="21"/>
          <w:szCs w:val="21"/>
        </w:rPr>
        <w:t>Wskazuję następujące podmiotowe środki dowodowe, które można uzyskać za pomocą bezpłatnych i ogólnodostępnych baz danych, oraz</w:t>
      </w:r>
      <w:r w:rsidRPr="007358FE">
        <w:t xml:space="preserve"> </w:t>
      </w:r>
      <w:r w:rsidRPr="007358FE">
        <w:rPr>
          <w:rFonts w:cs="Arial"/>
          <w:sz w:val="21"/>
          <w:szCs w:val="21"/>
        </w:rPr>
        <w:t>dane umożliwiające dostęp do tych środków:</w:t>
      </w:r>
      <w:r w:rsidRPr="007358FE">
        <w:rPr>
          <w:rFonts w:cs="Arial"/>
          <w:sz w:val="21"/>
          <w:szCs w:val="21"/>
        </w:rPr>
        <w:br/>
        <w:t>1) ......................................................................................................................................................</w:t>
      </w:r>
    </w:p>
    <w:p w14:paraId="430D23FF" w14:textId="77777777" w:rsidR="002956AB" w:rsidRPr="007358FE" w:rsidRDefault="002956AB" w:rsidP="002956AB">
      <w:pPr>
        <w:spacing w:after="0" w:line="360" w:lineRule="auto"/>
        <w:jc w:val="both"/>
        <w:rPr>
          <w:rFonts w:cs="Arial"/>
          <w:sz w:val="21"/>
          <w:szCs w:val="21"/>
        </w:rPr>
      </w:pPr>
      <w:r w:rsidRPr="007358FE">
        <w:rPr>
          <w:rFonts w:cs="Arial"/>
          <w:i/>
          <w:sz w:val="16"/>
          <w:szCs w:val="16"/>
        </w:rPr>
        <w:t>(wskazać podmiotowy środek dowodowy, adres internetowy, wydający urząd lub organ, dokładne dane referencyjne dokumentacji)</w:t>
      </w:r>
    </w:p>
    <w:p w14:paraId="6A2ABCC3" w14:textId="77777777" w:rsidR="002956AB" w:rsidRPr="007358FE" w:rsidRDefault="002956AB" w:rsidP="002956AB">
      <w:pPr>
        <w:spacing w:after="0" w:line="360" w:lineRule="auto"/>
        <w:jc w:val="both"/>
        <w:rPr>
          <w:rFonts w:cs="Arial"/>
          <w:sz w:val="21"/>
          <w:szCs w:val="21"/>
        </w:rPr>
      </w:pPr>
      <w:r w:rsidRPr="007358FE">
        <w:rPr>
          <w:rFonts w:cs="Arial"/>
          <w:sz w:val="21"/>
          <w:szCs w:val="21"/>
        </w:rPr>
        <w:t>2) ......................................................................................................................................................</w:t>
      </w:r>
    </w:p>
    <w:p w14:paraId="04986E7E" w14:textId="77777777" w:rsidR="002956AB" w:rsidRPr="007358FE" w:rsidRDefault="002956AB" w:rsidP="002956AB">
      <w:pPr>
        <w:spacing w:after="0" w:line="360" w:lineRule="auto"/>
        <w:jc w:val="both"/>
        <w:rPr>
          <w:rFonts w:cs="Arial"/>
          <w:i/>
          <w:sz w:val="16"/>
          <w:szCs w:val="16"/>
        </w:rPr>
      </w:pPr>
      <w:r w:rsidRPr="007358FE">
        <w:rPr>
          <w:rFonts w:cs="Arial"/>
          <w:i/>
          <w:sz w:val="16"/>
          <w:szCs w:val="16"/>
        </w:rPr>
        <w:t>(wskazać podmiotowy środek dowodowy, adres internetowy, wydający urząd lub organ, dokładne dane referencyjne dokumentacji)</w:t>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t>…………………………………….</w:t>
      </w:r>
    </w:p>
    <w:p w14:paraId="66D38F98" w14:textId="77777777" w:rsidR="002956AB" w:rsidRPr="007358FE" w:rsidRDefault="002956AB" w:rsidP="002956AB">
      <w:pPr>
        <w:spacing w:line="360" w:lineRule="auto"/>
        <w:jc w:val="both"/>
        <w:rPr>
          <w:rFonts w:cs="Arial"/>
          <w:i/>
          <w:sz w:val="16"/>
          <w:szCs w:val="16"/>
        </w:rPr>
      </w:pP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t xml:space="preserve">                </w:t>
      </w:r>
      <w:r w:rsidRPr="007358FE">
        <w:rPr>
          <w:rFonts w:cs="Arial"/>
          <w:i/>
          <w:sz w:val="21"/>
          <w:szCs w:val="21"/>
        </w:rPr>
        <w:tab/>
      </w:r>
      <w:r w:rsidRPr="007358FE">
        <w:rPr>
          <w:rFonts w:cs="Arial"/>
          <w:i/>
          <w:sz w:val="16"/>
          <w:szCs w:val="16"/>
        </w:rPr>
        <w:t xml:space="preserve">Data; </w:t>
      </w:r>
      <w:bookmarkStart w:id="8" w:name="_Hlk102639179"/>
      <w:r w:rsidRPr="007358FE">
        <w:rPr>
          <w:rFonts w:cs="Arial"/>
          <w:i/>
          <w:sz w:val="16"/>
          <w:szCs w:val="16"/>
        </w:rPr>
        <w:t xml:space="preserve">kwalifikowany podpis elektroniczny </w:t>
      </w:r>
      <w:bookmarkEnd w:id="3"/>
      <w:bookmarkEnd w:id="8"/>
    </w:p>
    <w:p w14:paraId="5D38A06B" w14:textId="77777777" w:rsidR="00D9021E" w:rsidRPr="007358FE" w:rsidRDefault="00D9021E" w:rsidP="002956AB">
      <w:pPr>
        <w:spacing w:line="360" w:lineRule="auto"/>
        <w:jc w:val="both"/>
        <w:rPr>
          <w:rFonts w:cs="Arial"/>
          <w:i/>
          <w:sz w:val="16"/>
          <w:szCs w:val="16"/>
        </w:rPr>
      </w:pPr>
    </w:p>
    <w:p w14:paraId="6A69B062" w14:textId="77777777" w:rsidR="00223E7C" w:rsidRDefault="00223E7C" w:rsidP="00D9021E">
      <w:pPr>
        <w:pBdr>
          <w:top w:val="nil"/>
          <w:left w:val="nil"/>
          <w:bottom w:val="nil"/>
          <w:right w:val="nil"/>
          <w:between w:val="nil"/>
          <w:bar w:val="nil"/>
        </w:pBdr>
        <w:spacing w:before="120" w:after="0" w:line="240" w:lineRule="auto"/>
        <w:ind w:left="708" w:firstLine="708"/>
        <w:jc w:val="right"/>
        <w:outlineLvl w:val="0"/>
        <w:rPr>
          <w:rFonts w:ascii="Times New Roman" w:eastAsia="Calibri" w:hAnsi="Calibri" w:cs="Calibri"/>
          <w:b/>
          <w:bCs/>
          <w:sz w:val="24"/>
          <w:szCs w:val="24"/>
          <w:u w:color="000000"/>
          <w:bdr w:val="nil"/>
          <w:lang w:eastAsia="pl-PL"/>
        </w:rPr>
      </w:pPr>
    </w:p>
    <w:p w14:paraId="73A08D12" w14:textId="77777777" w:rsidR="00223E7C" w:rsidRDefault="00223E7C" w:rsidP="00D9021E">
      <w:pPr>
        <w:pBdr>
          <w:top w:val="nil"/>
          <w:left w:val="nil"/>
          <w:bottom w:val="nil"/>
          <w:right w:val="nil"/>
          <w:between w:val="nil"/>
          <w:bar w:val="nil"/>
        </w:pBdr>
        <w:spacing w:before="120" w:after="0" w:line="240" w:lineRule="auto"/>
        <w:ind w:left="708" w:firstLine="708"/>
        <w:jc w:val="right"/>
        <w:outlineLvl w:val="0"/>
        <w:rPr>
          <w:rFonts w:ascii="Times New Roman" w:eastAsia="Calibri" w:hAnsi="Calibri" w:cs="Calibri"/>
          <w:b/>
          <w:bCs/>
          <w:sz w:val="24"/>
          <w:szCs w:val="24"/>
          <w:u w:color="000000"/>
          <w:bdr w:val="nil"/>
          <w:lang w:eastAsia="pl-PL"/>
        </w:rPr>
      </w:pPr>
    </w:p>
    <w:p w14:paraId="190883A2" w14:textId="3E365540" w:rsidR="00D9021E" w:rsidRPr="007358FE" w:rsidRDefault="002956AB" w:rsidP="00D9021E">
      <w:pPr>
        <w:pBdr>
          <w:top w:val="nil"/>
          <w:left w:val="nil"/>
          <w:bottom w:val="nil"/>
          <w:right w:val="nil"/>
          <w:between w:val="nil"/>
          <w:bar w:val="nil"/>
        </w:pBdr>
        <w:spacing w:before="120" w:after="0" w:line="240" w:lineRule="auto"/>
        <w:ind w:left="708" w:firstLine="708"/>
        <w:jc w:val="right"/>
        <w:outlineLvl w:val="0"/>
        <w:rPr>
          <w:rFonts w:ascii="Times New Roman" w:eastAsia="Calibri" w:hAnsi="Calibri" w:cs="Calibri"/>
          <w:b/>
          <w:bCs/>
          <w:sz w:val="24"/>
          <w:szCs w:val="24"/>
          <w:u w:color="000000"/>
          <w:bdr w:val="nil"/>
          <w:lang w:eastAsia="pl-PL"/>
        </w:rPr>
      </w:pPr>
      <w:r w:rsidRPr="007358FE">
        <w:rPr>
          <w:rFonts w:ascii="Times New Roman" w:eastAsia="Calibri" w:hAnsi="Calibri" w:cs="Calibri"/>
          <w:b/>
          <w:bCs/>
          <w:sz w:val="24"/>
          <w:szCs w:val="24"/>
          <w:u w:color="000000"/>
          <w:bdr w:val="nil"/>
          <w:lang w:eastAsia="pl-PL"/>
        </w:rPr>
        <w:lastRenderedPageBreak/>
        <w:t>Za</w:t>
      </w:r>
      <w:r w:rsidRPr="007358FE">
        <w:rPr>
          <w:rFonts w:ascii="Calibri" w:eastAsia="Calibri" w:hAnsi="Times New Roman" w:cs="Calibri"/>
          <w:b/>
          <w:bCs/>
          <w:sz w:val="24"/>
          <w:szCs w:val="24"/>
          <w:u w:color="000000"/>
          <w:bdr w:val="nil"/>
          <w:lang w:eastAsia="pl-PL"/>
        </w:rPr>
        <w:t>łą</w:t>
      </w:r>
      <w:r w:rsidR="00673471" w:rsidRPr="007358FE">
        <w:rPr>
          <w:rFonts w:ascii="Times New Roman" w:eastAsia="Calibri" w:hAnsi="Calibri" w:cs="Calibri"/>
          <w:b/>
          <w:bCs/>
          <w:sz w:val="24"/>
          <w:szCs w:val="24"/>
          <w:u w:color="000000"/>
          <w:bdr w:val="nil"/>
          <w:lang w:eastAsia="pl-PL"/>
        </w:rPr>
        <w:t>cznik nr 6</w:t>
      </w:r>
      <w:r w:rsidRPr="007358FE">
        <w:rPr>
          <w:rFonts w:ascii="Times New Roman" w:eastAsia="Calibri" w:hAnsi="Calibri" w:cs="Calibri"/>
          <w:b/>
          <w:bCs/>
          <w:sz w:val="24"/>
          <w:szCs w:val="24"/>
          <w:u w:color="000000"/>
          <w:bdr w:val="nil"/>
          <w:lang w:eastAsia="pl-PL"/>
        </w:rPr>
        <w:t xml:space="preserve"> do</w:t>
      </w:r>
      <w:r w:rsidR="00D9021E" w:rsidRPr="007358FE">
        <w:rPr>
          <w:rFonts w:ascii="Times New Roman" w:eastAsia="Calibri" w:hAnsi="Calibri" w:cs="Calibri"/>
          <w:b/>
          <w:bCs/>
          <w:sz w:val="24"/>
          <w:szCs w:val="24"/>
          <w:u w:color="000000"/>
          <w:bdr w:val="nil"/>
          <w:lang w:eastAsia="pl-PL"/>
        </w:rPr>
        <w:t xml:space="preserve"> </w:t>
      </w:r>
      <w:proofErr w:type="spellStart"/>
      <w:r w:rsidR="00D9021E" w:rsidRPr="007358FE">
        <w:rPr>
          <w:rFonts w:ascii="Times New Roman" w:eastAsia="Calibri" w:hAnsi="Calibri" w:cs="Calibri"/>
          <w:b/>
          <w:bCs/>
          <w:sz w:val="24"/>
          <w:szCs w:val="24"/>
          <w:u w:color="000000"/>
          <w:bdr w:val="nil"/>
          <w:lang w:eastAsia="pl-PL"/>
        </w:rPr>
        <w:t>swz</w:t>
      </w:r>
      <w:proofErr w:type="spellEnd"/>
      <w:r w:rsidRPr="007358FE">
        <w:rPr>
          <w:rFonts w:ascii="Times New Roman" w:eastAsia="Calibri" w:hAnsi="Calibri" w:cs="Calibri"/>
          <w:b/>
          <w:bCs/>
          <w:sz w:val="24"/>
          <w:szCs w:val="24"/>
          <w:u w:color="000000"/>
          <w:bdr w:val="nil"/>
          <w:lang w:eastAsia="pl-PL"/>
        </w:rPr>
        <w:t xml:space="preserve">                        </w:t>
      </w:r>
    </w:p>
    <w:p w14:paraId="76AEAA33" w14:textId="77777777" w:rsidR="00D9021E" w:rsidRPr="007358FE" w:rsidRDefault="00D9021E" w:rsidP="002956AB">
      <w:pPr>
        <w:pBdr>
          <w:top w:val="nil"/>
          <w:left w:val="nil"/>
          <w:bottom w:val="nil"/>
          <w:right w:val="nil"/>
          <w:between w:val="nil"/>
          <w:bar w:val="nil"/>
        </w:pBdr>
        <w:spacing w:before="120" w:after="0" w:line="240" w:lineRule="auto"/>
        <w:jc w:val="both"/>
        <w:outlineLvl w:val="0"/>
        <w:rPr>
          <w:rFonts w:ascii="Times New Roman" w:eastAsia="Calibri" w:hAnsi="Calibri" w:cs="Calibri"/>
          <w:b/>
          <w:bCs/>
          <w:sz w:val="24"/>
          <w:szCs w:val="24"/>
          <w:u w:color="000000"/>
          <w:bdr w:val="nil"/>
          <w:lang w:eastAsia="pl-PL"/>
        </w:rPr>
      </w:pPr>
    </w:p>
    <w:p w14:paraId="7B2CFFAC" w14:textId="77777777" w:rsidR="002956AB" w:rsidRPr="007358FE" w:rsidRDefault="002956AB" w:rsidP="002956AB">
      <w:pPr>
        <w:spacing w:before="480" w:after="0" w:line="257" w:lineRule="auto"/>
        <w:ind w:left="5245" w:firstLine="709"/>
        <w:rPr>
          <w:rFonts w:cs="Arial"/>
          <w:b/>
          <w:sz w:val="20"/>
          <w:szCs w:val="20"/>
        </w:rPr>
      </w:pPr>
      <w:r w:rsidRPr="007358FE">
        <w:rPr>
          <w:rFonts w:cs="Arial"/>
          <w:b/>
          <w:sz w:val="20"/>
          <w:szCs w:val="20"/>
        </w:rPr>
        <w:t>Zamawiający:</w:t>
      </w:r>
    </w:p>
    <w:p w14:paraId="0859754E"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Instytut Fizjologii </w:t>
      </w:r>
    </w:p>
    <w:p w14:paraId="6AF5E2B6"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 Żywienia Zwierząt </w:t>
      </w:r>
    </w:p>
    <w:p w14:paraId="760754DA"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im. Jana Kielanowskiego Polskiej Akademii Nauk </w:t>
      </w:r>
    </w:p>
    <w:p w14:paraId="124F2F67"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ul. Instytucka 3</w:t>
      </w:r>
    </w:p>
    <w:p w14:paraId="02DA2DCE" w14:textId="77777777" w:rsidR="002956AB" w:rsidRPr="007358FE" w:rsidRDefault="002956AB" w:rsidP="002956AB">
      <w:pPr>
        <w:spacing w:after="0" w:line="276" w:lineRule="auto"/>
        <w:ind w:left="5954"/>
        <w:rPr>
          <w:rFonts w:cs="Arial"/>
          <w:i/>
          <w:sz w:val="16"/>
          <w:szCs w:val="16"/>
        </w:rPr>
      </w:pPr>
      <w:r w:rsidRPr="007358FE">
        <w:rPr>
          <w:rFonts w:cs="Arial"/>
          <w:b/>
          <w:bCs/>
          <w:sz w:val="20"/>
          <w:szCs w:val="20"/>
        </w:rPr>
        <w:t>05-110 Jabłonna</w:t>
      </w:r>
    </w:p>
    <w:p w14:paraId="071BF1D6" w14:textId="77777777" w:rsidR="002956AB" w:rsidRPr="007358FE" w:rsidRDefault="002956AB" w:rsidP="002956AB">
      <w:pPr>
        <w:spacing w:after="0"/>
        <w:rPr>
          <w:rFonts w:cs="Arial"/>
          <w:b/>
          <w:sz w:val="20"/>
          <w:szCs w:val="20"/>
        </w:rPr>
      </w:pPr>
      <w:r w:rsidRPr="007358FE">
        <w:rPr>
          <w:rFonts w:cs="Arial"/>
          <w:b/>
          <w:sz w:val="20"/>
          <w:szCs w:val="20"/>
        </w:rPr>
        <w:t>Podmiot udostępniający zasoby:</w:t>
      </w:r>
    </w:p>
    <w:p w14:paraId="5619427C"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2218722B" w14:textId="77777777" w:rsidR="002956AB" w:rsidRPr="007358FE" w:rsidRDefault="002956AB" w:rsidP="002956AB">
      <w:pPr>
        <w:ind w:right="5953"/>
        <w:rPr>
          <w:rFonts w:cs="Arial"/>
          <w:i/>
          <w:sz w:val="16"/>
          <w:szCs w:val="16"/>
        </w:rPr>
      </w:pPr>
      <w:r w:rsidRPr="007358FE">
        <w:rPr>
          <w:rFonts w:cs="Arial"/>
          <w:i/>
          <w:sz w:val="16"/>
          <w:szCs w:val="16"/>
        </w:rPr>
        <w:t>(pełna nazwa/firma, adres, w zależności od podmiotu: NIP/PESEL, KRS/</w:t>
      </w:r>
      <w:proofErr w:type="spellStart"/>
      <w:r w:rsidRPr="007358FE">
        <w:rPr>
          <w:rFonts w:cs="Arial"/>
          <w:i/>
          <w:sz w:val="16"/>
          <w:szCs w:val="16"/>
        </w:rPr>
        <w:t>CEiDG</w:t>
      </w:r>
      <w:proofErr w:type="spellEnd"/>
      <w:r w:rsidRPr="007358FE">
        <w:rPr>
          <w:rFonts w:cs="Arial"/>
          <w:i/>
          <w:sz w:val="16"/>
          <w:szCs w:val="16"/>
        </w:rPr>
        <w:t>)</w:t>
      </w:r>
    </w:p>
    <w:p w14:paraId="1EE0B217" w14:textId="77777777" w:rsidR="002956AB" w:rsidRPr="007358FE" w:rsidRDefault="002956AB" w:rsidP="002956AB">
      <w:pPr>
        <w:spacing w:after="0"/>
        <w:rPr>
          <w:rFonts w:cs="Arial"/>
          <w:sz w:val="20"/>
          <w:szCs w:val="20"/>
          <w:u w:val="single"/>
        </w:rPr>
      </w:pPr>
      <w:r w:rsidRPr="007358FE">
        <w:rPr>
          <w:rFonts w:cs="Arial"/>
          <w:sz w:val="20"/>
          <w:szCs w:val="20"/>
          <w:u w:val="single"/>
        </w:rPr>
        <w:t>reprezentowany przez:</w:t>
      </w:r>
    </w:p>
    <w:p w14:paraId="2D1CE75C"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48E48771" w14:textId="77777777" w:rsidR="002956AB" w:rsidRPr="007358FE" w:rsidRDefault="002956AB" w:rsidP="002956AB">
      <w:pPr>
        <w:spacing w:after="0"/>
        <w:ind w:right="5953"/>
        <w:rPr>
          <w:rFonts w:cs="Arial"/>
          <w:i/>
          <w:sz w:val="16"/>
          <w:szCs w:val="16"/>
        </w:rPr>
      </w:pPr>
      <w:r w:rsidRPr="007358FE">
        <w:rPr>
          <w:rFonts w:cs="Arial"/>
          <w:i/>
          <w:sz w:val="16"/>
          <w:szCs w:val="16"/>
        </w:rPr>
        <w:t>(imię, nazwisko, stanowisko/podstawa do reprezentacji)</w:t>
      </w:r>
    </w:p>
    <w:p w14:paraId="022CDDC9" w14:textId="77777777" w:rsidR="002956AB" w:rsidRPr="007358FE" w:rsidRDefault="002956AB" w:rsidP="002956AB">
      <w:pPr>
        <w:rPr>
          <w:rFonts w:cs="Arial"/>
        </w:rPr>
      </w:pPr>
    </w:p>
    <w:p w14:paraId="0E45126F" w14:textId="77777777" w:rsidR="002956AB" w:rsidRPr="007358FE" w:rsidRDefault="002956AB" w:rsidP="002956AB">
      <w:pPr>
        <w:spacing w:after="0"/>
        <w:rPr>
          <w:rFonts w:cs="Arial"/>
          <w:b/>
          <w:sz w:val="20"/>
          <w:szCs w:val="20"/>
        </w:rPr>
      </w:pPr>
    </w:p>
    <w:p w14:paraId="0AE0D877" w14:textId="77777777" w:rsidR="002956AB" w:rsidRPr="007358FE" w:rsidRDefault="002956AB" w:rsidP="002956AB">
      <w:pPr>
        <w:spacing w:after="120" w:line="360" w:lineRule="auto"/>
        <w:jc w:val="center"/>
        <w:rPr>
          <w:rFonts w:cs="Arial"/>
          <w:b/>
          <w:u w:val="single"/>
        </w:rPr>
      </w:pPr>
      <w:r w:rsidRPr="007358FE">
        <w:rPr>
          <w:rFonts w:cs="Arial"/>
          <w:b/>
          <w:u w:val="single"/>
        </w:rPr>
        <w:t xml:space="preserve">Oświadczenia podmiotu udostępniającego zasoby </w:t>
      </w:r>
    </w:p>
    <w:p w14:paraId="6EDCF0D2" w14:textId="77777777" w:rsidR="002956AB" w:rsidRPr="007358FE" w:rsidRDefault="002956AB" w:rsidP="002956AB">
      <w:pPr>
        <w:spacing w:before="120" w:after="0" w:line="360" w:lineRule="auto"/>
        <w:jc w:val="center"/>
        <w:rPr>
          <w:rFonts w:cs="Arial"/>
          <w:b/>
          <w:caps/>
          <w:sz w:val="20"/>
          <w:szCs w:val="20"/>
          <w:u w:val="single"/>
        </w:rPr>
      </w:pPr>
      <w:r w:rsidRPr="007358FE">
        <w:rPr>
          <w:rFonts w:cs="Arial"/>
          <w:b/>
          <w:sz w:val="20"/>
          <w:szCs w:val="20"/>
          <w:u w:val="single"/>
        </w:rPr>
        <w:t xml:space="preserve">DOTYCZĄCE PRZESŁANEK WYKLUCZENIA Z ART. 5K ROZPORZĄDZENIA 833/2014 ORAZ ART. 7 UST. 1 USTAWY </w:t>
      </w:r>
      <w:r w:rsidRPr="007358FE">
        <w:rPr>
          <w:rFonts w:cs="Arial"/>
          <w:b/>
          <w:caps/>
          <w:sz w:val="20"/>
          <w:szCs w:val="20"/>
          <w:u w:val="single"/>
        </w:rPr>
        <w:t>o szczególnych rozwiązaniach w zakresie przeciwdziałania wspieraniu agresji na Ukrainę oraz służących ochronie bezpieczeństwa narodowego</w:t>
      </w:r>
    </w:p>
    <w:p w14:paraId="2D0F8CD8" w14:textId="77777777" w:rsidR="002956AB" w:rsidRPr="007358FE" w:rsidRDefault="002956AB" w:rsidP="002956AB">
      <w:pPr>
        <w:spacing w:before="120" w:after="0" w:line="360" w:lineRule="auto"/>
        <w:jc w:val="center"/>
        <w:rPr>
          <w:rFonts w:cs="Arial"/>
          <w:b/>
          <w:u w:val="single"/>
        </w:rPr>
      </w:pPr>
      <w:r w:rsidRPr="007358FE">
        <w:rPr>
          <w:rFonts w:cs="Arial"/>
          <w:b/>
          <w:sz w:val="21"/>
          <w:szCs w:val="21"/>
        </w:rPr>
        <w:t xml:space="preserve">składane na podstawie art. 125 ust. 5 ustawy </w:t>
      </w:r>
      <w:proofErr w:type="spellStart"/>
      <w:r w:rsidRPr="007358FE">
        <w:rPr>
          <w:rFonts w:cs="Arial"/>
          <w:b/>
          <w:sz w:val="21"/>
          <w:szCs w:val="21"/>
        </w:rPr>
        <w:t>Pzp</w:t>
      </w:r>
      <w:proofErr w:type="spellEnd"/>
    </w:p>
    <w:p w14:paraId="489B0B51" w14:textId="0FC2710D" w:rsidR="002956AB" w:rsidRPr="007358FE" w:rsidRDefault="002956AB" w:rsidP="002956AB">
      <w:pPr>
        <w:spacing w:before="240" w:after="0" w:line="360" w:lineRule="auto"/>
        <w:ind w:firstLine="709"/>
        <w:jc w:val="both"/>
        <w:rPr>
          <w:rFonts w:cs="Arial"/>
          <w:sz w:val="20"/>
          <w:szCs w:val="20"/>
        </w:rPr>
      </w:pPr>
      <w:r w:rsidRPr="007358FE">
        <w:rPr>
          <w:rFonts w:cs="Arial"/>
          <w:sz w:val="21"/>
          <w:szCs w:val="21"/>
        </w:rPr>
        <w:t xml:space="preserve">Na potrzeby postępowania o udzielenie zamówienia publicznego </w:t>
      </w:r>
      <w:r w:rsidRPr="007358FE">
        <w:rPr>
          <w:rFonts w:cs="Arial"/>
          <w:sz w:val="21"/>
          <w:szCs w:val="21"/>
        </w:rPr>
        <w:br/>
        <w:t>pn.: „</w:t>
      </w:r>
      <w:r w:rsidR="00ED021B" w:rsidRPr="007358FE">
        <w:rPr>
          <w:rFonts w:ascii="Times New Roman" w:hAnsi="Times New Roman"/>
          <w:b/>
          <w:bCs/>
          <w:szCs w:val="24"/>
          <w:lang w:eastAsia="zh-CN"/>
        </w:rPr>
        <w:t>Dozór mienia, ochrona fizyczna obiektów i mienia Instytutu Fizjologii i Żywienia zwierząt im. Jana Kielanowskiego Polskiej Akademii Nauk</w:t>
      </w:r>
      <w:r w:rsidRPr="007358FE">
        <w:rPr>
          <w:rFonts w:ascii="Times New Roman" w:hAnsi="Times New Roman"/>
          <w:b/>
          <w:bCs/>
          <w:szCs w:val="24"/>
          <w:lang w:eastAsia="zh-CN"/>
        </w:rPr>
        <w:t>”</w:t>
      </w:r>
      <w:r w:rsidRPr="007358FE">
        <w:rPr>
          <w:rFonts w:ascii="Times New Roman" w:hAnsi="Times New Roman"/>
          <w:b/>
          <w:bCs/>
          <w:szCs w:val="24"/>
        </w:rPr>
        <w:t xml:space="preserve"> </w:t>
      </w:r>
      <w:r w:rsidRPr="007358FE">
        <w:rPr>
          <w:rFonts w:cs="Arial"/>
          <w:sz w:val="21"/>
          <w:szCs w:val="21"/>
        </w:rPr>
        <w:t>oświadczam, co następuje:</w:t>
      </w:r>
    </w:p>
    <w:p w14:paraId="7F0DFBE3" w14:textId="77777777" w:rsidR="002956AB" w:rsidRPr="007358FE" w:rsidRDefault="002956AB" w:rsidP="002956AB">
      <w:pPr>
        <w:shd w:val="clear" w:color="auto" w:fill="BFBFBF" w:themeFill="background1" w:themeFillShade="BF"/>
        <w:spacing w:before="360" w:after="0" w:line="360" w:lineRule="auto"/>
        <w:rPr>
          <w:rFonts w:cs="Arial"/>
          <w:b/>
          <w:sz w:val="21"/>
          <w:szCs w:val="21"/>
        </w:rPr>
      </w:pPr>
      <w:r w:rsidRPr="007358FE">
        <w:rPr>
          <w:rFonts w:cs="Arial"/>
          <w:b/>
          <w:sz w:val="21"/>
          <w:szCs w:val="21"/>
        </w:rPr>
        <w:t>OŚWIADCZENIA DOTYCZĄCE PODMIOTU UDOSTEPNIAJĄCEGO ZASOBY:</w:t>
      </w:r>
    </w:p>
    <w:p w14:paraId="56852F05" w14:textId="77777777" w:rsidR="002956AB" w:rsidRPr="007358FE" w:rsidRDefault="002956AB" w:rsidP="002956AB">
      <w:pPr>
        <w:pStyle w:val="Akapitzlist"/>
        <w:numPr>
          <w:ilvl w:val="0"/>
          <w:numId w:val="10"/>
        </w:numPr>
        <w:spacing w:before="360" w:after="0" w:line="360" w:lineRule="auto"/>
        <w:jc w:val="both"/>
        <w:rPr>
          <w:rFonts w:cs="Arial"/>
          <w:b/>
          <w:bCs/>
          <w:sz w:val="21"/>
          <w:szCs w:val="21"/>
        </w:rPr>
      </w:pPr>
      <w:r w:rsidRPr="007358FE">
        <w:rPr>
          <w:rFonts w:cs="Arial"/>
          <w:sz w:val="21"/>
          <w:szCs w:val="21"/>
        </w:rPr>
        <w:t xml:space="preserve">Oświadczam, że nie zachodzą w stosunku do mnie przesłanki wykluczenia z postępowania na podstawie 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w:t>
      </w:r>
      <w:r w:rsidRPr="007358FE">
        <w:rPr>
          <w:rFonts w:cs="Arial"/>
          <w:sz w:val="21"/>
          <w:szCs w:val="21"/>
        </w:rPr>
        <w:lastRenderedPageBreak/>
        <w:t>działaniami Rosji destabilizującymi sytuację na Ukrainie (Dz. Urz. UE nr L 111 z 8.4.2022, str. 1), dalej: rozporządzenie 2022/576.</w:t>
      </w:r>
      <w:r w:rsidRPr="007358FE">
        <w:rPr>
          <w:rStyle w:val="Odwoanieprzypisudolnego"/>
          <w:rFonts w:cs="Arial"/>
          <w:sz w:val="21"/>
          <w:szCs w:val="21"/>
        </w:rPr>
        <w:footnoteReference w:id="3"/>
      </w:r>
    </w:p>
    <w:p w14:paraId="4E69C0E3" w14:textId="77777777" w:rsidR="002956AB" w:rsidRPr="007358FE" w:rsidRDefault="002956AB" w:rsidP="002956AB">
      <w:pPr>
        <w:pStyle w:val="NormalnyWeb"/>
        <w:numPr>
          <w:ilvl w:val="0"/>
          <w:numId w:val="10"/>
        </w:numPr>
        <w:spacing w:before="0" w:beforeAutospacing="0" w:after="0" w:afterAutospacing="0" w:line="360" w:lineRule="auto"/>
        <w:jc w:val="both"/>
        <w:rPr>
          <w:rFonts w:ascii="Arial" w:hAnsi="Arial" w:cs="Arial"/>
          <w:b/>
          <w:bCs/>
          <w:sz w:val="21"/>
          <w:szCs w:val="21"/>
          <w:lang w:val="pl-PL"/>
        </w:rPr>
      </w:pPr>
      <w:r w:rsidRPr="007358FE">
        <w:rPr>
          <w:rFonts w:ascii="Arial" w:hAnsi="Arial" w:cs="Arial"/>
          <w:sz w:val="21"/>
          <w:szCs w:val="21"/>
          <w:lang w:val="pl-PL"/>
        </w:rPr>
        <w:t xml:space="preserve">Oświadczam, że nie zachodzą w stosunku do mnie przesłanki wykluczenia z postępowania na podstawie art. </w:t>
      </w:r>
      <w:r w:rsidRPr="007358FE">
        <w:rPr>
          <w:rFonts w:ascii="Arial" w:hAnsi="Arial" w:cs="Arial"/>
          <w:sz w:val="21"/>
          <w:szCs w:val="21"/>
          <w:lang w:val="pl-PL" w:eastAsia="pl-PL"/>
        </w:rPr>
        <w:t xml:space="preserve">7 ust. 1 ustawy </w:t>
      </w:r>
      <w:r w:rsidRPr="007358FE">
        <w:rPr>
          <w:rFonts w:ascii="Arial" w:hAnsi="Arial" w:cs="Arial"/>
          <w:sz w:val="21"/>
          <w:szCs w:val="21"/>
          <w:lang w:val="pl-PL"/>
        </w:rPr>
        <w:t>z dnia 13 kwietnia 2022 r.</w:t>
      </w:r>
      <w:r w:rsidRPr="007358FE">
        <w:rPr>
          <w:rFonts w:ascii="Arial" w:hAnsi="Arial" w:cs="Arial"/>
          <w:i/>
          <w:iCs/>
          <w:sz w:val="21"/>
          <w:szCs w:val="21"/>
          <w:lang w:val="pl-PL"/>
        </w:rPr>
        <w:t xml:space="preserve"> o szczególnych rozwiązaniach w zakresie przeciwdziałania wspieraniu agresji na Ukrainę oraz służących ochronie bezpieczeństwa narodowego </w:t>
      </w:r>
      <w:r w:rsidRPr="007358FE">
        <w:rPr>
          <w:rFonts w:ascii="Arial" w:hAnsi="Arial" w:cs="Arial"/>
          <w:sz w:val="21"/>
          <w:szCs w:val="21"/>
          <w:lang w:val="pl-PL"/>
        </w:rPr>
        <w:t>(Dz. U. poz. 835)</w:t>
      </w:r>
      <w:r w:rsidRPr="007358FE">
        <w:rPr>
          <w:rFonts w:ascii="Arial" w:hAnsi="Arial" w:cs="Arial"/>
          <w:i/>
          <w:iCs/>
          <w:sz w:val="21"/>
          <w:szCs w:val="21"/>
          <w:lang w:val="pl-PL"/>
        </w:rPr>
        <w:t>.</w:t>
      </w:r>
      <w:r w:rsidRPr="007358FE">
        <w:rPr>
          <w:rStyle w:val="Odwoanieprzypisudolnego"/>
          <w:rFonts w:ascii="Arial" w:hAnsi="Arial" w:cs="Arial"/>
          <w:sz w:val="21"/>
          <w:szCs w:val="21"/>
        </w:rPr>
        <w:footnoteReference w:id="4"/>
      </w:r>
    </w:p>
    <w:p w14:paraId="4A1997C9" w14:textId="77777777" w:rsidR="002956AB" w:rsidRPr="007358FE" w:rsidRDefault="002956AB" w:rsidP="002956AB">
      <w:pPr>
        <w:shd w:val="clear" w:color="auto" w:fill="BFBFBF" w:themeFill="background1" w:themeFillShade="BF"/>
        <w:spacing w:after="0" w:line="360" w:lineRule="auto"/>
        <w:jc w:val="both"/>
        <w:rPr>
          <w:rFonts w:cs="Arial"/>
          <w:b/>
          <w:sz w:val="21"/>
          <w:szCs w:val="21"/>
        </w:rPr>
      </w:pPr>
      <w:r w:rsidRPr="007358FE">
        <w:rPr>
          <w:rFonts w:cs="Arial"/>
          <w:b/>
          <w:sz w:val="21"/>
          <w:szCs w:val="21"/>
        </w:rPr>
        <w:t>OŚWIADCZENIE DOTYCZĄCE PODANYCH INFORMACJI:</w:t>
      </w:r>
    </w:p>
    <w:p w14:paraId="52E0D342" w14:textId="77777777" w:rsidR="002956AB" w:rsidRPr="007358FE" w:rsidRDefault="002956AB" w:rsidP="002956AB">
      <w:pPr>
        <w:spacing w:after="0" w:line="360" w:lineRule="auto"/>
        <w:jc w:val="both"/>
        <w:rPr>
          <w:rFonts w:cs="Arial"/>
          <w:b/>
        </w:rPr>
      </w:pPr>
    </w:p>
    <w:p w14:paraId="161571A2" w14:textId="77777777" w:rsidR="002956AB" w:rsidRPr="007358FE" w:rsidRDefault="002956AB" w:rsidP="002956AB">
      <w:pPr>
        <w:spacing w:after="0" w:line="360" w:lineRule="auto"/>
        <w:jc w:val="both"/>
        <w:rPr>
          <w:rFonts w:cs="Arial"/>
          <w:sz w:val="21"/>
          <w:szCs w:val="21"/>
        </w:rPr>
      </w:pPr>
      <w:r w:rsidRPr="007358FE">
        <w:rPr>
          <w:rFonts w:cs="Arial"/>
          <w:sz w:val="21"/>
          <w:szCs w:val="21"/>
        </w:rPr>
        <w:t xml:space="preserve">Oświadczam, że wszystkie informacje podane w powyższych oświadczeniach są aktualne </w:t>
      </w:r>
      <w:r w:rsidRPr="007358FE">
        <w:rPr>
          <w:rFonts w:cs="Arial"/>
          <w:sz w:val="21"/>
          <w:szCs w:val="21"/>
        </w:rPr>
        <w:br/>
        <w:t>i zgodne z prawdą oraz zostały przedstawione z pełną świadomością konsekwencji wprowadzenia zamawiającego w błąd przy przedstawianiu informacji.</w:t>
      </w:r>
    </w:p>
    <w:p w14:paraId="4FB5017B" w14:textId="77777777" w:rsidR="002956AB" w:rsidRPr="007358FE" w:rsidRDefault="002956AB" w:rsidP="002956AB">
      <w:pPr>
        <w:shd w:val="clear" w:color="auto" w:fill="BFBFBF" w:themeFill="background1" w:themeFillShade="BF"/>
        <w:spacing w:after="120" w:line="360" w:lineRule="auto"/>
        <w:jc w:val="both"/>
        <w:rPr>
          <w:rFonts w:cs="Arial"/>
          <w:b/>
          <w:sz w:val="21"/>
          <w:szCs w:val="21"/>
        </w:rPr>
      </w:pPr>
      <w:r w:rsidRPr="007358FE">
        <w:rPr>
          <w:rFonts w:cs="Arial"/>
          <w:b/>
          <w:sz w:val="21"/>
          <w:szCs w:val="21"/>
        </w:rPr>
        <w:t>INFORMACJA DOTYCZĄCA DOSTĘPU DO PODMIOTOWYCH ŚRODKÓW DOWODOWYCH:</w:t>
      </w:r>
    </w:p>
    <w:p w14:paraId="6E06BD46" w14:textId="77777777" w:rsidR="002956AB" w:rsidRPr="007358FE" w:rsidRDefault="002956AB" w:rsidP="002956AB">
      <w:pPr>
        <w:spacing w:after="120" w:line="360" w:lineRule="auto"/>
        <w:jc w:val="both"/>
        <w:rPr>
          <w:rFonts w:cs="Arial"/>
          <w:sz w:val="21"/>
          <w:szCs w:val="21"/>
        </w:rPr>
      </w:pPr>
      <w:r w:rsidRPr="007358FE">
        <w:rPr>
          <w:rFonts w:cs="Arial"/>
          <w:sz w:val="21"/>
          <w:szCs w:val="21"/>
        </w:rPr>
        <w:t>Wskazuję następujące podmiotowe środki dowodowe, które można uzyskać za pomocą bezpłatnych i ogólnodostępnych baz danych, oraz</w:t>
      </w:r>
      <w:r w:rsidRPr="007358FE">
        <w:t xml:space="preserve"> </w:t>
      </w:r>
      <w:r w:rsidRPr="007358FE">
        <w:rPr>
          <w:rFonts w:cs="Arial"/>
          <w:sz w:val="21"/>
          <w:szCs w:val="21"/>
        </w:rPr>
        <w:t>dane umożliwiające dostęp do tych środków:</w:t>
      </w:r>
    </w:p>
    <w:p w14:paraId="13980E5C" w14:textId="77777777" w:rsidR="002956AB" w:rsidRPr="007358FE" w:rsidRDefault="002956AB" w:rsidP="002956AB">
      <w:pPr>
        <w:spacing w:after="0" w:line="360" w:lineRule="auto"/>
        <w:jc w:val="both"/>
        <w:rPr>
          <w:rFonts w:cs="Arial"/>
          <w:sz w:val="21"/>
          <w:szCs w:val="21"/>
        </w:rPr>
      </w:pPr>
      <w:r w:rsidRPr="007358FE">
        <w:rPr>
          <w:rFonts w:cs="Arial"/>
          <w:sz w:val="21"/>
          <w:szCs w:val="21"/>
        </w:rPr>
        <w:t>1) ......................................................................................................................................................</w:t>
      </w:r>
    </w:p>
    <w:p w14:paraId="4B6B9080" w14:textId="77777777" w:rsidR="002956AB" w:rsidRPr="007358FE" w:rsidRDefault="002956AB" w:rsidP="002956AB">
      <w:pPr>
        <w:spacing w:after="0" w:line="360" w:lineRule="auto"/>
        <w:jc w:val="both"/>
        <w:rPr>
          <w:rFonts w:cs="Arial"/>
          <w:sz w:val="21"/>
          <w:szCs w:val="21"/>
        </w:rPr>
      </w:pPr>
      <w:r w:rsidRPr="007358FE">
        <w:rPr>
          <w:rFonts w:cs="Arial"/>
          <w:i/>
          <w:sz w:val="16"/>
          <w:szCs w:val="16"/>
        </w:rPr>
        <w:t>(wskazać podmiotowy środek dowodowy, adres internetowy, wydający urząd lub organ, dokładne dane referencyjne dokumentacji)</w:t>
      </w:r>
    </w:p>
    <w:p w14:paraId="7893575D" w14:textId="77777777" w:rsidR="002956AB" w:rsidRPr="007358FE" w:rsidRDefault="002956AB" w:rsidP="002956AB">
      <w:pPr>
        <w:spacing w:after="0" w:line="360" w:lineRule="auto"/>
        <w:jc w:val="both"/>
        <w:rPr>
          <w:rFonts w:cs="Arial"/>
          <w:sz w:val="21"/>
          <w:szCs w:val="21"/>
        </w:rPr>
      </w:pPr>
      <w:r w:rsidRPr="007358FE">
        <w:rPr>
          <w:rFonts w:cs="Arial"/>
          <w:sz w:val="21"/>
          <w:szCs w:val="21"/>
        </w:rPr>
        <w:t>2) ......................................................................................................................................................</w:t>
      </w:r>
    </w:p>
    <w:p w14:paraId="478B74F5" w14:textId="77777777" w:rsidR="002956AB" w:rsidRPr="007358FE" w:rsidRDefault="002956AB" w:rsidP="002956AB">
      <w:pPr>
        <w:spacing w:after="0" w:line="360" w:lineRule="auto"/>
        <w:jc w:val="both"/>
        <w:rPr>
          <w:rFonts w:cs="Arial"/>
          <w:sz w:val="21"/>
          <w:szCs w:val="21"/>
        </w:rPr>
      </w:pPr>
      <w:r w:rsidRPr="007358FE">
        <w:rPr>
          <w:rFonts w:cs="Arial"/>
          <w:i/>
          <w:sz w:val="16"/>
          <w:szCs w:val="16"/>
        </w:rPr>
        <w:t>(wskazać podmiotowy środek dowodowy, adres internetowy, wydający urząd lub organ, dokładne dane referencyjne dokumentacji)</w:t>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p>
    <w:p w14:paraId="4C12C3AE" w14:textId="3B09877F" w:rsidR="002956AB" w:rsidRPr="007358FE" w:rsidRDefault="002956AB" w:rsidP="002956AB">
      <w:pPr>
        <w:spacing w:after="0" w:line="360" w:lineRule="auto"/>
        <w:jc w:val="both"/>
        <w:rPr>
          <w:rFonts w:cs="Arial"/>
          <w:sz w:val="21"/>
          <w:szCs w:val="21"/>
        </w:rPr>
      </w:pPr>
      <w:r w:rsidRPr="007358FE">
        <w:rPr>
          <w:rFonts w:cs="Arial"/>
          <w:sz w:val="21"/>
          <w:szCs w:val="21"/>
        </w:rPr>
        <w:tab/>
        <w:t>………………………………….</w:t>
      </w:r>
    </w:p>
    <w:p w14:paraId="06E9BA8A" w14:textId="77777777" w:rsidR="00772881" w:rsidRDefault="002956AB" w:rsidP="00D9021E">
      <w:pPr>
        <w:spacing w:line="360" w:lineRule="auto"/>
        <w:jc w:val="both"/>
        <w:rPr>
          <w:rFonts w:cs="Arial"/>
          <w:i/>
          <w:sz w:val="16"/>
          <w:szCs w:val="16"/>
        </w:rPr>
      </w:pPr>
      <w:r w:rsidRPr="007358FE">
        <w:rPr>
          <w:rFonts w:cs="Arial"/>
          <w:sz w:val="21"/>
          <w:szCs w:val="21"/>
        </w:rPr>
        <w:tab/>
      </w:r>
      <w:r w:rsidRPr="007358FE">
        <w:rPr>
          <w:rFonts w:cs="Arial"/>
          <w:i/>
          <w:sz w:val="16"/>
          <w:szCs w:val="16"/>
        </w:rPr>
        <w:t>Data; kwa</w:t>
      </w:r>
      <w:r w:rsidR="00D9021E" w:rsidRPr="007358FE">
        <w:rPr>
          <w:rFonts w:cs="Arial"/>
          <w:i/>
          <w:sz w:val="16"/>
          <w:szCs w:val="16"/>
        </w:rPr>
        <w:t>lifikowany podpis elektroniczny</w:t>
      </w:r>
    </w:p>
    <w:p w14:paraId="6B93FAA6" w14:textId="77777777" w:rsidR="005848EA" w:rsidRDefault="005848EA" w:rsidP="00D9021E">
      <w:pPr>
        <w:spacing w:line="360" w:lineRule="auto"/>
        <w:jc w:val="both"/>
        <w:rPr>
          <w:rFonts w:cs="Arial"/>
          <w:i/>
          <w:sz w:val="16"/>
          <w:szCs w:val="16"/>
        </w:rPr>
      </w:pPr>
    </w:p>
    <w:p w14:paraId="27039B81" w14:textId="77777777" w:rsidR="005848EA" w:rsidRDefault="005848EA" w:rsidP="00D9021E">
      <w:pPr>
        <w:spacing w:line="360" w:lineRule="auto"/>
        <w:jc w:val="both"/>
        <w:rPr>
          <w:rFonts w:cs="Arial"/>
          <w:i/>
          <w:sz w:val="16"/>
          <w:szCs w:val="16"/>
        </w:rPr>
      </w:pPr>
    </w:p>
    <w:p w14:paraId="44DBB2F3" w14:textId="05BFD3E7" w:rsidR="00223E7C" w:rsidRDefault="00223E7C" w:rsidP="005848EA">
      <w:pPr>
        <w:spacing w:after="0" w:line="276" w:lineRule="auto"/>
        <w:ind w:left="5954"/>
        <w:rPr>
          <w:rFonts w:ascii="Times New Roman" w:eastAsia="Calibri" w:hAnsi="Calibri" w:cs="Calibri"/>
          <w:b/>
          <w:bCs/>
          <w:sz w:val="24"/>
          <w:szCs w:val="24"/>
          <w:u w:color="000000"/>
          <w:bdr w:val="nil"/>
          <w:lang w:eastAsia="pl-PL"/>
        </w:rPr>
      </w:pPr>
      <w:r w:rsidRPr="007358FE">
        <w:rPr>
          <w:rFonts w:ascii="Times New Roman" w:eastAsia="Calibri" w:hAnsi="Calibri" w:cs="Calibri"/>
          <w:b/>
          <w:bCs/>
          <w:sz w:val="24"/>
          <w:szCs w:val="24"/>
          <w:u w:color="000000"/>
          <w:bdr w:val="nil"/>
          <w:lang w:eastAsia="pl-PL"/>
        </w:rPr>
        <w:lastRenderedPageBreak/>
        <w:t>Za</w:t>
      </w:r>
      <w:r w:rsidRPr="007358FE">
        <w:rPr>
          <w:rFonts w:ascii="Calibri" w:eastAsia="Calibri" w:hAnsi="Times New Roman" w:cs="Calibri"/>
          <w:b/>
          <w:bCs/>
          <w:sz w:val="24"/>
          <w:szCs w:val="24"/>
          <w:u w:color="000000"/>
          <w:bdr w:val="nil"/>
          <w:lang w:eastAsia="pl-PL"/>
        </w:rPr>
        <w:t>łą</w:t>
      </w:r>
      <w:r>
        <w:rPr>
          <w:rFonts w:ascii="Times New Roman" w:eastAsia="Calibri" w:hAnsi="Calibri" w:cs="Calibri"/>
          <w:b/>
          <w:bCs/>
          <w:sz w:val="24"/>
          <w:szCs w:val="24"/>
          <w:u w:color="000000"/>
          <w:bdr w:val="nil"/>
          <w:lang w:eastAsia="pl-PL"/>
        </w:rPr>
        <w:t>cznik nr 7</w:t>
      </w:r>
      <w:r w:rsidRPr="007358FE">
        <w:rPr>
          <w:rFonts w:ascii="Times New Roman" w:eastAsia="Calibri" w:hAnsi="Calibri" w:cs="Calibri"/>
          <w:b/>
          <w:bCs/>
          <w:sz w:val="24"/>
          <w:szCs w:val="24"/>
          <w:u w:color="000000"/>
          <w:bdr w:val="nil"/>
          <w:lang w:eastAsia="pl-PL"/>
        </w:rPr>
        <w:t xml:space="preserve"> do </w:t>
      </w:r>
      <w:proofErr w:type="spellStart"/>
      <w:r w:rsidRPr="007358FE">
        <w:rPr>
          <w:rFonts w:ascii="Times New Roman" w:eastAsia="Calibri" w:hAnsi="Calibri" w:cs="Calibri"/>
          <w:b/>
          <w:bCs/>
          <w:sz w:val="24"/>
          <w:szCs w:val="24"/>
          <w:u w:color="000000"/>
          <w:bdr w:val="nil"/>
          <w:lang w:eastAsia="pl-PL"/>
        </w:rPr>
        <w:t>swz</w:t>
      </w:r>
      <w:proofErr w:type="spellEnd"/>
      <w:r>
        <w:rPr>
          <w:rFonts w:ascii="Times New Roman" w:eastAsia="Calibri" w:hAnsi="Calibri" w:cs="Calibri"/>
          <w:b/>
          <w:bCs/>
          <w:sz w:val="24"/>
          <w:szCs w:val="24"/>
          <w:u w:color="000000"/>
          <w:bdr w:val="nil"/>
          <w:lang w:eastAsia="pl-PL"/>
        </w:rPr>
        <w:t xml:space="preserve"> </w:t>
      </w:r>
    </w:p>
    <w:p w14:paraId="7768ACF3" w14:textId="77777777" w:rsidR="00223E7C" w:rsidRDefault="00223E7C" w:rsidP="005848EA">
      <w:pPr>
        <w:spacing w:after="0" w:line="276" w:lineRule="auto"/>
        <w:ind w:left="5954"/>
        <w:rPr>
          <w:rFonts w:cs="Arial"/>
          <w:b/>
          <w:bCs/>
          <w:sz w:val="20"/>
          <w:szCs w:val="20"/>
        </w:rPr>
      </w:pPr>
    </w:p>
    <w:p w14:paraId="101CBC7E" w14:textId="3977D9AF" w:rsidR="005848EA" w:rsidRDefault="005848EA" w:rsidP="005848EA">
      <w:pPr>
        <w:spacing w:after="0" w:line="276" w:lineRule="auto"/>
        <w:ind w:left="5954"/>
        <w:rPr>
          <w:rFonts w:cs="Arial"/>
          <w:b/>
          <w:bCs/>
          <w:sz w:val="20"/>
          <w:szCs w:val="20"/>
        </w:rPr>
      </w:pPr>
      <w:r>
        <w:rPr>
          <w:rFonts w:cs="Arial"/>
          <w:b/>
          <w:bCs/>
          <w:sz w:val="20"/>
          <w:szCs w:val="20"/>
        </w:rPr>
        <w:t>Zamawiający:</w:t>
      </w:r>
    </w:p>
    <w:p w14:paraId="39034EA7" w14:textId="77777777" w:rsidR="005848EA" w:rsidRPr="007358FE" w:rsidRDefault="005848EA" w:rsidP="005848EA">
      <w:pPr>
        <w:spacing w:after="0" w:line="276" w:lineRule="auto"/>
        <w:ind w:left="5954"/>
        <w:rPr>
          <w:rFonts w:cs="Arial"/>
          <w:b/>
          <w:bCs/>
          <w:sz w:val="20"/>
          <w:szCs w:val="20"/>
        </w:rPr>
      </w:pPr>
      <w:r w:rsidRPr="007358FE">
        <w:rPr>
          <w:rFonts w:cs="Arial"/>
          <w:b/>
          <w:bCs/>
          <w:sz w:val="20"/>
          <w:szCs w:val="20"/>
        </w:rPr>
        <w:t xml:space="preserve">Instytut Fizjologii </w:t>
      </w:r>
    </w:p>
    <w:p w14:paraId="4EED3D2D" w14:textId="77777777" w:rsidR="005848EA" w:rsidRPr="007358FE" w:rsidRDefault="005848EA" w:rsidP="005848EA">
      <w:pPr>
        <w:spacing w:after="0" w:line="276" w:lineRule="auto"/>
        <w:ind w:left="5954"/>
        <w:rPr>
          <w:rFonts w:cs="Arial"/>
          <w:b/>
          <w:bCs/>
          <w:sz w:val="20"/>
          <w:szCs w:val="20"/>
        </w:rPr>
      </w:pPr>
      <w:r w:rsidRPr="007358FE">
        <w:rPr>
          <w:rFonts w:cs="Arial"/>
          <w:b/>
          <w:bCs/>
          <w:sz w:val="20"/>
          <w:szCs w:val="20"/>
        </w:rPr>
        <w:t xml:space="preserve">i Żywienia Zwierząt </w:t>
      </w:r>
    </w:p>
    <w:p w14:paraId="7E50BF63" w14:textId="77777777" w:rsidR="005848EA" w:rsidRPr="007358FE" w:rsidRDefault="005848EA" w:rsidP="005848EA">
      <w:pPr>
        <w:spacing w:after="0" w:line="276" w:lineRule="auto"/>
        <w:ind w:left="5954"/>
        <w:rPr>
          <w:rFonts w:cs="Arial"/>
          <w:b/>
          <w:bCs/>
          <w:sz w:val="20"/>
          <w:szCs w:val="20"/>
        </w:rPr>
      </w:pPr>
      <w:r w:rsidRPr="007358FE">
        <w:rPr>
          <w:rFonts w:cs="Arial"/>
          <w:b/>
          <w:bCs/>
          <w:sz w:val="20"/>
          <w:szCs w:val="20"/>
        </w:rPr>
        <w:t xml:space="preserve">im. Jana Kielanowskiego Polskiej Akademii Nauk </w:t>
      </w:r>
    </w:p>
    <w:p w14:paraId="7ACB2336" w14:textId="77777777" w:rsidR="005848EA" w:rsidRPr="007358FE" w:rsidRDefault="005848EA" w:rsidP="005848EA">
      <w:pPr>
        <w:spacing w:after="0" w:line="276" w:lineRule="auto"/>
        <w:ind w:left="5954"/>
        <w:rPr>
          <w:rFonts w:cs="Arial"/>
          <w:b/>
          <w:bCs/>
          <w:sz w:val="20"/>
          <w:szCs w:val="20"/>
        </w:rPr>
      </w:pPr>
      <w:r w:rsidRPr="007358FE">
        <w:rPr>
          <w:rFonts w:cs="Arial"/>
          <w:b/>
          <w:bCs/>
          <w:sz w:val="20"/>
          <w:szCs w:val="20"/>
        </w:rPr>
        <w:t>ul. Instytucka 3</w:t>
      </w:r>
    </w:p>
    <w:p w14:paraId="5E12BE55" w14:textId="77777777" w:rsidR="005848EA" w:rsidRPr="007358FE" w:rsidRDefault="005848EA" w:rsidP="005848EA">
      <w:pPr>
        <w:spacing w:after="0" w:line="276" w:lineRule="auto"/>
        <w:ind w:left="5954"/>
        <w:rPr>
          <w:rFonts w:cs="Arial"/>
          <w:i/>
          <w:sz w:val="16"/>
          <w:szCs w:val="16"/>
        </w:rPr>
      </w:pPr>
      <w:r w:rsidRPr="007358FE">
        <w:rPr>
          <w:rFonts w:cs="Arial"/>
          <w:b/>
          <w:bCs/>
          <w:sz w:val="20"/>
          <w:szCs w:val="20"/>
        </w:rPr>
        <w:t>05-110 Jabłonna</w:t>
      </w:r>
    </w:p>
    <w:p w14:paraId="37E0A786" w14:textId="77777777" w:rsidR="005848EA" w:rsidRPr="00A22DCF" w:rsidRDefault="005848EA" w:rsidP="005848EA">
      <w:pPr>
        <w:spacing w:after="0" w:line="480" w:lineRule="auto"/>
        <w:rPr>
          <w:rFonts w:cs="Arial"/>
          <w:b/>
          <w:sz w:val="21"/>
          <w:szCs w:val="21"/>
        </w:rPr>
      </w:pPr>
      <w:r w:rsidRPr="00A22DCF">
        <w:rPr>
          <w:rFonts w:cs="Arial"/>
          <w:b/>
          <w:sz w:val="21"/>
          <w:szCs w:val="21"/>
        </w:rPr>
        <w:t>Wykonawca:</w:t>
      </w:r>
    </w:p>
    <w:p w14:paraId="408790AD" w14:textId="77777777" w:rsidR="005848EA" w:rsidRPr="00A22DCF" w:rsidRDefault="005848EA" w:rsidP="005848EA">
      <w:pPr>
        <w:spacing w:after="0" w:line="480" w:lineRule="auto"/>
        <w:ind w:right="5954"/>
        <w:rPr>
          <w:rFonts w:cs="Arial"/>
          <w:sz w:val="21"/>
          <w:szCs w:val="21"/>
        </w:rPr>
      </w:pPr>
      <w:r w:rsidRPr="00A22DCF">
        <w:rPr>
          <w:rFonts w:cs="Arial"/>
          <w:sz w:val="21"/>
          <w:szCs w:val="21"/>
        </w:rPr>
        <w:t>……………………………………</w:t>
      </w:r>
    </w:p>
    <w:p w14:paraId="2BC62440" w14:textId="77777777" w:rsidR="005848EA" w:rsidRPr="00842991" w:rsidRDefault="005848EA" w:rsidP="005848EA">
      <w:pPr>
        <w:ind w:right="5953"/>
        <w:rPr>
          <w:rFonts w:cs="Arial"/>
          <w:i/>
          <w:sz w:val="16"/>
          <w:szCs w:val="16"/>
        </w:rPr>
      </w:pPr>
      <w:r w:rsidRPr="00842991">
        <w:rPr>
          <w:rFonts w:cs="Arial"/>
          <w:i/>
          <w:sz w:val="16"/>
          <w:szCs w:val="16"/>
        </w:rPr>
        <w:t>(pełna nazwa/firma, adres, w zależności od podmiotu: NIP/PESEL, KRS/</w:t>
      </w:r>
      <w:proofErr w:type="spellStart"/>
      <w:r w:rsidRPr="00842991">
        <w:rPr>
          <w:rFonts w:cs="Arial"/>
          <w:i/>
          <w:sz w:val="16"/>
          <w:szCs w:val="16"/>
        </w:rPr>
        <w:t>CEiDG</w:t>
      </w:r>
      <w:proofErr w:type="spellEnd"/>
      <w:r w:rsidRPr="00842991">
        <w:rPr>
          <w:rFonts w:cs="Arial"/>
          <w:i/>
          <w:sz w:val="16"/>
          <w:szCs w:val="16"/>
        </w:rPr>
        <w:t>)</w:t>
      </w:r>
    </w:p>
    <w:p w14:paraId="6B697833" w14:textId="77777777" w:rsidR="005848EA" w:rsidRPr="00262D61" w:rsidRDefault="005848EA" w:rsidP="005848EA">
      <w:pPr>
        <w:spacing w:after="0" w:line="480" w:lineRule="auto"/>
        <w:rPr>
          <w:rFonts w:cs="Arial"/>
          <w:sz w:val="21"/>
          <w:szCs w:val="21"/>
          <w:u w:val="single"/>
        </w:rPr>
      </w:pPr>
      <w:r w:rsidRPr="00262D61">
        <w:rPr>
          <w:rFonts w:cs="Arial"/>
          <w:sz w:val="21"/>
          <w:szCs w:val="21"/>
          <w:u w:val="single"/>
        </w:rPr>
        <w:t>reprezentowany przez:</w:t>
      </w:r>
    </w:p>
    <w:p w14:paraId="48352B45" w14:textId="77777777" w:rsidR="005848EA" w:rsidRPr="00A22DCF" w:rsidRDefault="005848EA" w:rsidP="005848EA">
      <w:pPr>
        <w:spacing w:after="0" w:line="480" w:lineRule="auto"/>
        <w:ind w:right="5954"/>
        <w:rPr>
          <w:rFonts w:cs="Arial"/>
          <w:sz w:val="21"/>
          <w:szCs w:val="21"/>
        </w:rPr>
      </w:pPr>
      <w:r w:rsidRPr="00A22DCF">
        <w:rPr>
          <w:rFonts w:cs="Arial"/>
          <w:sz w:val="21"/>
          <w:szCs w:val="21"/>
        </w:rPr>
        <w:t>……………………………………</w:t>
      </w:r>
    </w:p>
    <w:p w14:paraId="3AC9E1E4" w14:textId="77777777" w:rsidR="005848EA" w:rsidRPr="00842991" w:rsidRDefault="005848EA" w:rsidP="005848EA">
      <w:pPr>
        <w:spacing w:after="0"/>
        <w:ind w:right="5953"/>
        <w:rPr>
          <w:rFonts w:cs="Arial"/>
          <w:i/>
          <w:sz w:val="16"/>
          <w:szCs w:val="16"/>
        </w:rPr>
      </w:pPr>
      <w:r w:rsidRPr="00842991">
        <w:rPr>
          <w:rFonts w:cs="Arial"/>
          <w:i/>
          <w:sz w:val="16"/>
          <w:szCs w:val="16"/>
        </w:rPr>
        <w:t>(imię, nazwisko, stanowisko/podstawa do  reprezentacji)</w:t>
      </w:r>
    </w:p>
    <w:p w14:paraId="6DEBA9EA" w14:textId="77777777" w:rsidR="005848EA" w:rsidRPr="00A22DCF" w:rsidRDefault="005848EA" w:rsidP="005848EA">
      <w:pPr>
        <w:rPr>
          <w:rFonts w:cs="Arial"/>
          <w:sz w:val="21"/>
          <w:szCs w:val="21"/>
        </w:rPr>
      </w:pPr>
    </w:p>
    <w:p w14:paraId="04E257CB" w14:textId="77777777" w:rsidR="005848EA" w:rsidRDefault="005848EA" w:rsidP="005848EA">
      <w:pPr>
        <w:spacing w:after="120" w:line="360" w:lineRule="auto"/>
        <w:rPr>
          <w:rFonts w:cs="Arial"/>
          <w:b/>
          <w:u w:val="single"/>
        </w:rPr>
      </w:pPr>
    </w:p>
    <w:p w14:paraId="7A4EBBDE" w14:textId="77777777" w:rsidR="005848EA" w:rsidRPr="00D9586F" w:rsidRDefault="005848EA" w:rsidP="005848EA">
      <w:pPr>
        <w:spacing w:after="120" w:line="360" w:lineRule="auto"/>
        <w:jc w:val="center"/>
        <w:rPr>
          <w:rFonts w:cs="Arial"/>
          <w:b/>
          <w:u w:val="single"/>
        </w:rPr>
      </w:pPr>
      <w:r w:rsidRPr="00262D61">
        <w:rPr>
          <w:rFonts w:cs="Arial"/>
          <w:b/>
          <w:u w:val="single"/>
        </w:rPr>
        <w:t>Oświadczeni</w:t>
      </w:r>
      <w:r>
        <w:rPr>
          <w:rFonts w:cs="Arial"/>
          <w:b/>
          <w:u w:val="single"/>
        </w:rPr>
        <w:t>a</w:t>
      </w:r>
      <w:r w:rsidRPr="00262D61">
        <w:rPr>
          <w:rFonts w:cs="Arial"/>
          <w:b/>
          <w:u w:val="single"/>
        </w:rPr>
        <w:t xml:space="preserve"> </w:t>
      </w:r>
      <w:r>
        <w:rPr>
          <w:rFonts w:cs="Arial"/>
          <w:b/>
          <w:u w:val="single"/>
        </w:rPr>
        <w:t xml:space="preserve">wykonawcy/wykonawcy wspólnie ubiegającego się o udzielenie </w:t>
      </w:r>
      <w:r w:rsidRPr="00D9586F">
        <w:rPr>
          <w:rFonts w:cs="Arial"/>
          <w:b/>
          <w:u w:val="single"/>
        </w:rPr>
        <w:t>zamówienia</w:t>
      </w:r>
    </w:p>
    <w:p w14:paraId="398A2B89" w14:textId="77777777" w:rsidR="005848EA" w:rsidRPr="00D9586F" w:rsidRDefault="005848EA" w:rsidP="005848EA">
      <w:pPr>
        <w:spacing w:after="120" w:line="360" w:lineRule="auto"/>
        <w:jc w:val="center"/>
        <w:rPr>
          <w:rFonts w:cs="Arial"/>
          <w:b/>
          <w:caps/>
          <w:sz w:val="20"/>
          <w:szCs w:val="20"/>
          <w:u w:val="single"/>
        </w:rPr>
      </w:pPr>
      <w:r w:rsidRPr="00D9586F">
        <w:rPr>
          <w:rFonts w:cs="Arial"/>
          <w:b/>
          <w:sz w:val="20"/>
          <w:szCs w:val="20"/>
          <w:u w:val="single"/>
        </w:rPr>
        <w:t xml:space="preserve">UWZGLĘDNIAJĄCE PRZESŁANKI WYKLUCZENIA Z ART. 7 UST. 1 USTAWY </w:t>
      </w:r>
      <w:r w:rsidRPr="00D9586F">
        <w:rPr>
          <w:rFonts w:cs="Arial"/>
          <w:b/>
          <w:caps/>
          <w:sz w:val="20"/>
          <w:szCs w:val="20"/>
          <w:u w:val="single"/>
        </w:rPr>
        <w:t>o szczególnych rozwiązaniach w zakresie przeciwdziałania wspieraniu agresji na Ukrainę oraz służących ochronie bezpieczeństwa narodowego</w:t>
      </w:r>
    </w:p>
    <w:p w14:paraId="04B4F23A" w14:textId="77777777" w:rsidR="005848EA" w:rsidRPr="00A22DCF" w:rsidRDefault="005848EA" w:rsidP="005848EA">
      <w:pPr>
        <w:spacing w:after="0" w:line="360" w:lineRule="auto"/>
        <w:jc w:val="center"/>
        <w:rPr>
          <w:rFonts w:cs="Arial"/>
          <w:b/>
          <w:sz w:val="21"/>
          <w:szCs w:val="21"/>
        </w:rPr>
      </w:pPr>
      <w:r w:rsidRPr="00A22DCF">
        <w:rPr>
          <w:rFonts w:cs="Arial"/>
          <w:b/>
          <w:sz w:val="21"/>
          <w:szCs w:val="21"/>
        </w:rPr>
        <w:t xml:space="preserve">składane na podstawie art. </w:t>
      </w:r>
      <w:r>
        <w:rPr>
          <w:rFonts w:cs="Arial"/>
          <w:b/>
          <w:sz w:val="21"/>
          <w:szCs w:val="21"/>
        </w:rPr>
        <w:t>1</w:t>
      </w:r>
      <w:r w:rsidRPr="00A22DCF">
        <w:rPr>
          <w:rFonts w:cs="Arial"/>
          <w:b/>
          <w:sz w:val="21"/>
          <w:szCs w:val="21"/>
        </w:rPr>
        <w:t>25 ust. 1 ust</w:t>
      </w:r>
      <w:r>
        <w:rPr>
          <w:rFonts w:cs="Arial"/>
          <w:b/>
          <w:sz w:val="21"/>
          <w:szCs w:val="21"/>
        </w:rPr>
        <w:t xml:space="preserve">awy </w:t>
      </w:r>
      <w:proofErr w:type="spellStart"/>
      <w:r>
        <w:rPr>
          <w:rFonts w:cs="Arial"/>
          <w:b/>
          <w:sz w:val="21"/>
          <w:szCs w:val="21"/>
        </w:rPr>
        <w:t>Pzp</w:t>
      </w:r>
      <w:proofErr w:type="spellEnd"/>
      <w:r>
        <w:rPr>
          <w:rFonts w:cs="Arial"/>
          <w:b/>
          <w:sz w:val="21"/>
          <w:szCs w:val="21"/>
        </w:rPr>
        <w:t xml:space="preserve"> </w:t>
      </w:r>
    </w:p>
    <w:p w14:paraId="2CBD4B2D" w14:textId="77777777" w:rsidR="005848EA" w:rsidRPr="00262D61" w:rsidRDefault="005848EA" w:rsidP="005848EA">
      <w:pPr>
        <w:spacing w:before="120" w:after="0" w:line="360" w:lineRule="auto"/>
        <w:jc w:val="center"/>
        <w:rPr>
          <w:rFonts w:cs="Arial"/>
          <w:b/>
          <w:sz w:val="21"/>
          <w:szCs w:val="21"/>
          <w:u w:val="single"/>
        </w:rPr>
      </w:pPr>
    </w:p>
    <w:p w14:paraId="74F9C859" w14:textId="77777777" w:rsidR="005848EA" w:rsidRPr="00A22DCF" w:rsidRDefault="005848EA" w:rsidP="005848EA">
      <w:pPr>
        <w:spacing w:after="0"/>
        <w:jc w:val="both"/>
        <w:rPr>
          <w:rFonts w:cs="Arial"/>
          <w:sz w:val="21"/>
          <w:szCs w:val="21"/>
        </w:rPr>
      </w:pPr>
    </w:p>
    <w:p w14:paraId="2D87F7B8" w14:textId="77777777" w:rsidR="005848EA" w:rsidRDefault="005848EA" w:rsidP="005848EA">
      <w:pPr>
        <w:spacing w:after="0" w:line="360" w:lineRule="auto"/>
        <w:jc w:val="both"/>
        <w:rPr>
          <w:rFonts w:cs="Arial"/>
          <w:sz w:val="21"/>
          <w:szCs w:val="21"/>
        </w:rPr>
      </w:pPr>
      <w:r>
        <w:rPr>
          <w:rFonts w:cs="Arial"/>
          <w:sz w:val="21"/>
          <w:szCs w:val="21"/>
        </w:rPr>
        <w:t>Na potrzeby postę</w:t>
      </w:r>
      <w:r w:rsidRPr="00A22DCF">
        <w:rPr>
          <w:rFonts w:cs="Arial"/>
          <w:sz w:val="21"/>
          <w:szCs w:val="21"/>
        </w:rPr>
        <w:t>powania o udzielenie zamówienia publicznego</w:t>
      </w:r>
      <w:r>
        <w:rPr>
          <w:rFonts w:cs="Arial"/>
          <w:sz w:val="21"/>
          <w:szCs w:val="21"/>
        </w:rPr>
        <w:br/>
        <w:t xml:space="preserve">pn. </w:t>
      </w:r>
      <w:r w:rsidRPr="00A22DCF">
        <w:rPr>
          <w:rFonts w:cs="Arial"/>
          <w:sz w:val="21"/>
          <w:szCs w:val="21"/>
        </w:rPr>
        <w:t>……………………………………………………………..</w:t>
      </w:r>
      <w:r>
        <w:rPr>
          <w:rFonts w:cs="Arial"/>
          <w:sz w:val="21"/>
          <w:szCs w:val="21"/>
        </w:rPr>
        <w:t xml:space="preserve"> </w:t>
      </w:r>
      <w:r w:rsidRPr="00EB7CDE">
        <w:rPr>
          <w:rFonts w:cs="Arial"/>
          <w:i/>
          <w:sz w:val="16"/>
          <w:szCs w:val="16"/>
        </w:rPr>
        <w:t>(nazwa postępowania)</w:t>
      </w:r>
      <w:r>
        <w:rPr>
          <w:rFonts w:cs="Arial"/>
          <w:sz w:val="21"/>
          <w:szCs w:val="21"/>
        </w:rPr>
        <w:t>,</w:t>
      </w:r>
      <w:r w:rsidRPr="00A22DCF">
        <w:rPr>
          <w:rFonts w:cs="Arial"/>
          <w:sz w:val="21"/>
          <w:szCs w:val="21"/>
        </w:rPr>
        <w:t xml:space="preserve"> prowadzonego przez …………………</w:t>
      </w:r>
      <w:r>
        <w:rPr>
          <w:rFonts w:cs="Arial"/>
          <w:sz w:val="21"/>
          <w:szCs w:val="21"/>
        </w:rPr>
        <w:t>……………………………</w:t>
      </w:r>
      <w:r w:rsidRPr="00A22DCF">
        <w:rPr>
          <w:rFonts w:cs="Arial"/>
          <w:sz w:val="21"/>
          <w:szCs w:val="21"/>
        </w:rPr>
        <w:t>…….</w:t>
      </w:r>
      <w:r w:rsidRPr="00EB7CDE">
        <w:rPr>
          <w:rFonts w:cs="Arial"/>
          <w:i/>
          <w:sz w:val="16"/>
          <w:szCs w:val="16"/>
        </w:rPr>
        <w:t xml:space="preserve">(oznaczenie zamawiającego), </w:t>
      </w:r>
      <w:r w:rsidRPr="00A22DCF">
        <w:rPr>
          <w:rFonts w:cs="Arial"/>
          <w:sz w:val="21"/>
          <w:szCs w:val="21"/>
        </w:rPr>
        <w:t>oświadczam, co następuje:</w:t>
      </w:r>
    </w:p>
    <w:p w14:paraId="54370B36" w14:textId="77777777" w:rsidR="005848EA" w:rsidRDefault="005848EA" w:rsidP="005848EA">
      <w:pPr>
        <w:spacing w:after="0" w:line="360" w:lineRule="auto"/>
        <w:ind w:firstLine="709"/>
        <w:jc w:val="both"/>
        <w:rPr>
          <w:rFonts w:cs="Arial"/>
          <w:sz w:val="21"/>
          <w:szCs w:val="21"/>
        </w:rPr>
      </w:pPr>
    </w:p>
    <w:p w14:paraId="5EB5E763" w14:textId="77777777" w:rsidR="005848EA" w:rsidRPr="001448FB" w:rsidRDefault="005848EA" w:rsidP="005848EA">
      <w:pPr>
        <w:shd w:val="clear" w:color="auto" w:fill="BFBFBF" w:themeFill="background1" w:themeFillShade="BF"/>
        <w:spacing w:after="0" w:line="360" w:lineRule="auto"/>
        <w:rPr>
          <w:rFonts w:cs="Arial"/>
          <w:b/>
          <w:sz w:val="21"/>
          <w:szCs w:val="21"/>
        </w:rPr>
      </w:pPr>
      <w:r>
        <w:rPr>
          <w:rFonts w:cs="Arial"/>
          <w:b/>
          <w:sz w:val="21"/>
          <w:szCs w:val="21"/>
        </w:rPr>
        <w:t>OŚWIADCZENIA</w:t>
      </w:r>
      <w:r w:rsidRPr="001448FB">
        <w:rPr>
          <w:rFonts w:cs="Arial"/>
          <w:b/>
          <w:sz w:val="21"/>
          <w:szCs w:val="21"/>
        </w:rPr>
        <w:t xml:space="preserve"> DOTYCZĄCE </w:t>
      </w:r>
      <w:r>
        <w:rPr>
          <w:rFonts w:cs="Arial"/>
          <w:b/>
          <w:sz w:val="21"/>
          <w:szCs w:val="21"/>
        </w:rPr>
        <w:t xml:space="preserve">PODSTAW </w:t>
      </w:r>
      <w:r w:rsidRPr="001448FB">
        <w:rPr>
          <w:rFonts w:cs="Arial"/>
          <w:b/>
          <w:sz w:val="21"/>
          <w:szCs w:val="21"/>
        </w:rPr>
        <w:t>WYK</w:t>
      </w:r>
      <w:r>
        <w:rPr>
          <w:rFonts w:cs="Arial"/>
          <w:b/>
          <w:sz w:val="21"/>
          <w:szCs w:val="21"/>
        </w:rPr>
        <w:t>LUCZENIA</w:t>
      </w:r>
      <w:r w:rsidRPr="001448FB">
        <w:rPr>
          <w:rFonts w:cs="Arial"/>
          <w:b/>
          <w:sz w:val="21"/>
          <w:szCs w:val="21"/>
        </w:rPr>
        <w:t>:</w:t>
      </w:r>
    </w:p>
    <w:p w14:paraId="037AB9D4" w14:textId="77777777" w:rsidR="005848EA" w:rsidRDefault="005848EA" w:rsidP="005848EA">
      <w:pPr>
        <w:pStyle w:val="Akapitzlist"/>
        <w:spacing w:after="0" w:line="360" w:lineRule="auto"/>
        <w:jc w:val="both"/>
        <w:rPr>
          <w:rFonts w:cs="Arial"/>
        </w:rPr>
      </w:pPr>
    </w:p>
    <w:p w14:paraId="75F369EE" w14:textId="77777777" w:rsidR="005848EA" w:rsidRDefault="005848EA" w:rsidP="0072131C">
      <w:pPr>
        <w:pStyle w:val="Akapitzlist"/>
        <w:numPr>
          <w:ilvl w:val="0"/>
          <w:numId w:val="45"/>
        </w:numPr>
        <w:spacing w:after="0" w:line="360" w:lineRule="auto"/>
        <w:jc w:val="both"/>
        <w:rPr>
          <w:rFonts w:cs="Arial"/>
          <w:sz w:val="21"/>
          <w:szCs w:val="21"/>
        </w:rPr>
      </w:pPr>
      <w:r w:rsidRPr="004B00A9">
        <w:rPr>
          <w:rFonts w:cs="Arial"/>
          <w:sz w:val="21"/>
          <w:szCs w:val="21"/>
        </w:rPr>
        <w:t xml:space="preserve">Oświadczam, że nie podlegam wykluczeniu z postępowania na podstawie </w:t>
      </w:r>
      <w:r w:rsidRPr="004B00A9">
        <w:rPr>
          <w:rFonts w:cs="Arial"/>
          <w:sz w:val="21"/>
          <w:szCs w:val="21"/>
        </w:rPr>
        <w:br/>
        <w:t xml:space="preserve">art. </w:t>
      </w:r>
      <w:r>
        <w:rPr>
          <w:rFonts w:cs="Arial"/>
          <w:sz w:val="21"/>
          <w:szCs w:val="21"/>
        </w:rPr>
        <w:t>108</w:t>
      </w:r>
      <w:r w:rsidRPr="004B00A9">
        <w:rPr>
          <w:rFonts w:cs="Arial"/>
          <w:sz w:val="21"/>
          <w:szCs w:val="21"/>
        </w:rPr>
        <w:t xml:space="preserve"> ust</w:t>
      </w:r>
      <w:r>
        <w:rPr>
          <w:rFonts w:cs="Arial"/>
          <w:sz w:val="21"/>
          <w:szCs w:val="21"/>
        </w:rPr>
        <w:t>.</w:t>
      </w:r>
      <w:r w:rsidRPr="004B00A9">
        <w:rPr>
          <w:rFonts w:cs="Arial"/>
          <w:sz w:val="21"/>
          <w:szCs w:val="21"/>
        </w:rPr>
        <w:t xml:space="preserve"> 1 ustawy </w:t>
      </w:r>
      <w:proofErr w:type="spellStart"/>
      <w:r w:rsidRPr="004B00A9">
        <w:rPr>
          <w:rFonts w:cs="Arial"/>
          <w:sz w:val="21"/>
          <w:szCs w:val="21"/>
        </w:rPr>
        <w:t>Pzp</w:t>
      </w:r>
      <w:proofErr w:type="spellEnd"/>
      <w:r w:rsidRPr="004B00A9">
        <w:rPr>
          <w:rFonts w:cs="Arial"/>
          <w:sz w:val="21"/>
          <w:szCs w:val="21"/>
        </w:rPr>
        <w:t>.</w:t>
      </w:r>
    </w:p>
    <w:p w14:paraId="45B6E592" w14:textId="1633C8EC" w:rsidR="005848EA" w:rsidRPr="005848EA" w:rsidRDefault="005848EA" w:rsidP="0072131C">
      <w:pPr>
        <w:pStyle w:val="Akapitzlist"/>
        <w:numPr>
          <w:ilvl w:val="0"/>
          <w:numId w:val="45"/>
        </w:numPr>
        <w:spacing w:after="0" w:line="360" w:lineRule="auto"/>
        <w:jc w:val="both"/>
        <w:rPr>
          <w:rFonts w:cs="Arial"/>
          <w:sz w:val="21"/>
          <w:szCs w:val="21"/>
        </w:rPr>
      </w:pPr>
      <w:r w:rsidRPr="005848EA">
        <w:rPr>
          <w:rFonts w:cs="Arial"/>
          <w:sz w:val="21"/>
          <w:szCs w:val="21"/>
        </w:rPr>
        <w:t xml:space="preserve">Oświadczam, że nie podlegam wykluczeniu z postępowania na podstawie </w:t>
      </w:r>
      <w:r w:rsidRPr="005848EA">
        <w:rPr>
          <w:rFonts w:cs="Arial"/>
          <w:sz w:val="21"/>
          <w:szCs w:val="21"/>
        </w:rPr>
        <w:br/>
        <w:t xml:space="preserve">art. 109 ust. 1 ustawy </w:t>
      </w:r>
      <w:proofErr w:type="spellStart"/>
      <w:r w:rsidRPr="005848EA">
        <w:rPr>
          <w:rFonts w:cs="Arial"/>
          <w:sz w:val="21"/>
          <w:szCs w:val="21"/>
        </w:rPr>
        <w:t>Pzp</w:t>
      </w:r>
      <w:proofErr w:type="spellEnd"/>
      <w:r w:rsidRPr="005848EA">
        <w:rPr>
          <w:rFonts w:cs="Arial"/>
          <w:sz w:val="16"/>
          <w:szCs w:val="16"/>
        </w:rPr>
        <w:t>.</w:t>
      </w:r>
    </w:p>
    <w:p w14:paraId="1491DDCB" w14:textId="58FFE553" w:rsidR="005848EA" w:rsidRPr="00272C31" w:rsidRDefault="005848EA" w:rsidP="0072131C">
      <w:pPr>
        <w:pStyle w:val="Akapitzlist"/>
        <w:numPr>
          <w:ilvl w:val="0"/>
          <w:numId w:val="45"/>
        </w:numPr>
        <w:spacing w:after="0" w:line="360" w:lineRule="auto"/>
        <w:jc w:val="both"/>
        <w:rPr>
          <w:rFonts w:cs="Arial"/>
          <w:sz w:val="16"/>
          <w:szCs w:val="16"/>
        </w:rPr>
      </w:pPr>
      <w:r w:rsidRPr="00D13B3F">
        <w:rPr>
          <w:rFonts w:cs="Arial"/>
          <w:sz w:val="21"/>
          <w:szCs w:val="21"/>
        </w:rPr>
        <w:t xml:space="preserve">Oświadczam, że zachodzą w stosunku do mnie podstawy wykluczenia </w:t>
      </w:r>
      <w:r w:rsidR="001F7F30">
        <w:rPr>
          <w:rFonts w:cs="Arial"/>
          <w:sz w:val="21"/>
          <w:szCs w:val="21"/>
        </w:rPr>
        <w:t>z postępowania na podstawie</w:t>
      </w:r>
      <w:r w:rsidRPr="00D13B3F">
        <w:rPr>
          <w:rFonts w:cs="Arial"/>
          <w:sz w:val="21"/>
          <w:szCs w:val="21"/>
        </w:rPr>
        <w:t xml:space="preserve"> </w:t>
      </w:r>
      <w:r w:rsidR="001F7F30" w:rsidRPr="001F7F30">
        <w:rPr>
          <w:rFonts w:cs="Arial"/>
          <w:sz w:val="21"/>
          <w:szCs w:val="21"/>
        </w:rPr>
        <w:t>art. 108 ust. 1 oraz art. 109 ust. 1 pkt 1, 4, 7 i 8</w:t>
      </w:r>
      <w:r w:rsidRPr="00D13B3F">
        <w:rPr>
          <w:rFonts w:cs="Arial"/>
          <w:sz w:val="21"/>
          <w:szCs w:val="21"/>
        </w:rPr>
        <w:t xml:space="preserve"> ustawy </w:t>
      </w:r>
      <w:proofErr w:type="spellStart"/>
      <w:r w:rsidRPr="00D13B3F">
        <w:rPr>
          <w:rFonts w:cs="Arial"/>
          <w:sz w:val="21"/>
          <w:szCs w:val="21"/>
        </w:rPr>
        <w:t>Pzp</w:t>
      </w:r>
      <w:proofErr w:type="spellEnd"/>
      <w:r w:rsidRPr="00D13B3F">
        <w:rPr>
          <w:rFonts w:cs="Arial"/>
          <w:sz w:val="20"/>
          <w:szCs w:val="20"/>
        </w:rPr>
        <w:t xml:space="preserve"> </w:t>
      </w:r>
      <w:r w:rsidRPr="00D13B3F">
        <w:rPr>
          <w:rFonts w:cs="Arial"/>
          <w:i/>
          <w:sz w:val="16"/>
          <w:szCs w:val="16"/>
        </w:rPr>
        <w:t xml:space="preserve">(podać mającą zastosowanie podstawę wykluczenia spośród wymienionych w art. </w:t>
      </w:r>
      <w:r>
        <w:rPr>
          <w:rFonts w:cs="Arial"/>
          <w:i/>
          <w:sz w:val="16"/>
          <w:szCs w:val="16"/>
        </w:rPr>
        <w:t xml:space="preserve">108 </w:t>
      </w:r>
      <w:r w:rsidRPr="00D13B3F">
        <w:rPr>
          <w:rFonts w:cs="Arial"/>
          <w:i/>
          <w:sz w:val="16"/>
          <w:szCs w:val="16"/>
        </w:rPr>
        <w:t xml:space="preserve">ust. 1 </w:t>
      </w:r>
      <w:r>
        <w:rPr>
          <w:rFonts w:cs="Arial"/>
          <w:i/>
          <w:sz w:val="16"/>
          <w:szCs w:val="16"/>
        </w:rPr>
        <w:t xml:space="preserve">pkt 1, 2 i 5 </w:t>
      </w:r>
      <w:r w:rsidRPr="00D13B3F">
        <w:rPr>
          <w:rFonts w:cs="Arial"/>
          <w:i/>
          <w:sz w:val="16"/>
          <w:szCs w:val="16"/>
        </w:rPr>
        <w:t>lub art.</w:t>
      </w:r>
      <w:r>
        <w:rPr>
          <w:rFonts w:cs="Arial"/>
          <w:i/>
          <w:sz w:val="16"/>
          <w:szCs w:val="16"/>
        </w:rPr>
        <w:t xml:space="preserve"> 109</w:t>
      </w:r>
      <w:r w:rsidRPr="00D13B3F">
        <w:rPr>
          <w:rFonts w:cs="Arial"/>
          <w:i/>
          <w:sz w:val="16"/>
          <w:szCs w:val="16"/>
        </w:rPr>
        <w:t xml:space="preserve"> ust. </w:t>
      </w:r>
      <w:r>
        <w:rPr>
          <w:rFonts w:cs="Arial"/>
          <w:i/>
          <w:sz w:val="16"/>
          <w:szCs w:val="16"/>
        </w:rPr>
        <w:t>1</w:t>
      </w:r>
      <w:r w:rsidRPr="00D13B3F">
        <w:rPr>
          <w:rFonts w:cs="Arial"/>
          <w:i/>
          <w:sz w:val="16"/>
          <w:szCs w:val="16"/>
        </w:rPr>
        <w:t xml:space="preserve"> </w:t>
      </w:r>
      <w:r>
        <w:rPr>
          <w:rFonts w:cs="Arial"/>
          <w:i/>
          <w:sz w:val="16"/>
          <w:szCs w:val="16"/>
        </w:rPr>
        <w:t xml:space="preserve">pkt 2-5 i 7-10 </w:t>
      </w:r>
      <w:r w:rsidRPr="00D13B3F">
        <w:rPr>
          <w:rFonts w:cs="Arial"/>
          <w:i/>
          <w:sz w:val="16"/>
          <w:szCs w:val="16"/>
        </w:rPr>
        <w:t xml:space="preserve">ustawy </w:t>
      </w:r>
      <w:proofErr w:type="spellStart"/>
      <w:r w:rsidRPr="00D13B3F">
        <w:rPr>
          <w:rFonts w:cs="Arial"/>
          <w:i/>
          <w:sz w:val="16"/>
          <w:szCs w:val="16"/>
        </w:rPr>
        <w:t>Pzp</w:t>
      </w:r>
      <w:proofErr w:type="spellEnd"/>
      <w:r w:rsidRPr="00D13B3F">
        <w:rPr>
          <w:rFonts w:cs="Arial"/>
          <w:i/>
          <w:sz w:val="16"/>
          <w:szCs w:val="16"/>
        </w:rPr>
        <w:t>).</w:t>
      </w:r>
      <w:r w:rsidRPr="00D13B3F">
        <w:rPr>
          <w:rFonts w:cs="Arial"/>
          <w:sz w:val="20"/>
          <w:szCs w:val="20"/>
        </w:rPr>
        <w:t xml:space="preserve"> </w:t>
      </w:r>
      <w:r w:rsidRPr="00D13B3F">
        <w:rPr>
          <w:rFonts w:cs="Arial"/>
          <w:sz w:val="21"/>
          <w:szCs w:val="21"/>
        </w:rPr>
        <w:t xml:space="preserve">Jednocześnie oświadczam, że w związku z ww. okolicznością, na podstawie </w:t>
      </w:r>
      <w:r w:rsidRPr="00D13B3F">
        <w:rPr>
          <w:rFonts w:cs="Arial"/>
          <w:sz w:val="21"/>
          <w:szCs w:val="21"/>
        </w:rPr>
        <w:lastRenderedPageBreak/>
        <w:t xml:space="preserve">art. </w:t>
      </w:r>
      <w:r>
        <w:rPr>
          <w:rFonts w:cs="Arial"/>
          <w:sz w:val="21"/>
          <w:szCs w:val="21"/>
        </w:rPr>
        <w:t>110</w:t>
      </w:r>
      <w:r w:rsidRPr="00D13B3F">
        <w:rPr>
          <w:rFonts w:cs="Arial"/>
          <w:sz w:val="21"/>
          <w:szCs w:val="21"/>
        </w:rPr>
        <w:t xml:space="preserve"> ust. </w:t>
      </w:r>
      <w:r>
        <w:rPr>
          <w:rFonts w:cs="Arial"/>
          <w:sz w:val="21"/>
          <w:szCs w:val="21"/>
        </w:rPr>
        <w:t>2</w:t>
      </w:r>
      <w:r w:rsidRPr="00D13B3F">
        <w:rPr>
          <w:rFonts w:cs="Arial"/>
          <w:sz w:val="21"/>
          <w:szCs w:val="21"/>
        </w:rPr>
        <w:t xml:space="preserve"> ustawy </w:t>
      </w:r>
      <w:proofErr w:type="spellStart"/>
      <w:r w:rsidRPr="00D13B3F">
        <w:rPr>
          <w:rFonts w:cs="Arial"/>
          <w:sz w:val="21"/>
          <w:szCs w:val="21"/>
        </w:rPr>
        <w:t>Pzp</w:t>
      </w:r>
      <w:proofErr w:type="spellEnd"/>
      <w:r w:rsidRPr="00D13B3F">
        <w:rPr>
          <w:rFonts w:cs="Arial"/>
          <w:sz w:val="21"/>
          <w:szCs w:val="21"/>
        </w:rPr>
        <w:t xml:space="preserve"> podjąłem następujące środki naprawcze</w:t>
      </w:r>
      <w:r>
        <w:rPr>
          <w:rFonts w:cs="Arial"/>
          <w:sz w:val="21"/>
          <w:szCs w:val="21"/>
        </w:rPr>
        <w:t xml:space="preserve"> i zapobiegawcze</w:t>
      </w:r>
      <w:r w:rsidRPr="00D13B3F">
        <w:rPr>
          <w:rFonts w:cs="Arial"/>
          <w:sz w:val="21"/>
          <w:szCs w:val="21"/>
        </w:rPr>
        <w:t>: ………………………………………………………………………………………………………………</w:t>
      </w:r>
      <w:r>
        <w:rPr>
          <w:rFonts w:cs="Arial"/>
          <w:sz w:val="21"/>
          <w:szCs w:val="21"/>
        </w:rPr>
        <w:t>………………………………………………………………………………………………</w:t>
      </w:r>
    </w:p>
    <w:p w14:paraId="3AF680B9" w14:textId="77777777" w:rsidR="005848EA" w:rsidRPr="00DD59F0" w:rsidRDefault="005848EA" w:rsidP="0072131C">
      <w:pPr>
        <w:pStyle w:val="NormalnyWeb"/>
        <w:numPr>
          <w:ilvl w:val="0"/>
          <w:numId w:val="45"/>
        </w:numPr>
        <w:spacing w:before="0" w:beforeAutospacing="0" w:after="0" w:afterAutospacing="0" w:line="360" w:lineRule="auto"/>
        <w:ind w:left="714" w:hanging="357"/>
        <w:jc w:val="both"/>
        <w:rPr>
          <w:rFonts w:ascii="Arial" w:hAnsi="Arial" w:cs="Arial"/>
          <w:sz w:val="21"/>
          <w:szCs w:val="21"/>
        </w:rPr>
      </w:pPr>
      <w:proofErr w:type="spellStart"/>
      <w:r w:rsidRPr="003F3B00">
        <w:rPr>
          <w:rFonts w:ascii="Arial" w:hAnsi="Arial" w:cs="Arial"/>
          <w:sz w:val="21"/>
          <w:szCs w:val="21"/>
        </w:rPr>
        <w:t>Oświadczam</w:t>
      </w:r>
      <w:proofErr w:type="spellEnd"/>
      <w:r w:rsidRPr="003F3B00">
        <w:rPr>
          <w:rFonts w:ascii="Arial" w:hAnsi="Arial" w:cs="Arial"/>
          <w:sz w:val="21"/>
          <w:szCs w:val="21"/>
        </w:rPr>
        <w:t xml:space="preserve">, </w:t>
      </w:r>
      <w:proofErr w:type="spellStart"/>
      <w:r w:rsidRPr="003F3B00">
        <w:rPr>
          <w:rFonts w:ascii="Arial" w:hAnsi="Arial" w:cs="Arial"/>
          <w:sz w:val="21"/>
          <w:szCs w:val="21"/>
        </w:rPr>
        <w:t>że</w:t>
      </w:r>
      <w:proofErr w:type="spellEnd"/>
      <w:r w:rsidRPr="003F3B00">
        <w:rPr>
          <w:rFonts w:ascii="Arial" w:hAnsi="Arial" w:cs="Arial"/>
          <w:sz w:val="21"/>
          <w:szCs w:val="21"/>
        </w:rPr>
        <w:t xml:space="preserve"> </w:t>
      </w:r>
      <w:proofErr w:type="spellStart"/>
      <w:r w:rsidRPr="003F3B00">
        <w:rPr>
          <w:rFonts w:ascii="Arial" w:hAnsi="Arial" w:cs="Arial"/>
          <w:sz w:val="21"/>
          <w:szCs w:val="21"/>
        </w:rPr>
        <w:t>nie</w:t>
      </w:r>
      <w:proofErr w:type="spellEnd"/>
      <w:r w:rsidRPr="003F3B00">
        <w:rPr>
          <w:rFonts w:ascii="Arial" w:hAnsi="Arial" w:cs="Arial"/>
          <w:sz w:val="21"/>
          <w:szCs w:val="21"/>
        </w:rPr>
        <w:t xml:space="preserve"> </w:t>
      </w:r>
      <w:proofErr w:type="spellStart"/>
      <w:r w:rsidRPr="003F3B00">
        <w:rPr>
          <w:rFonts w:ascii="Arial" w:hAnsi="Arial" w:cs="Arial"/>
          <w:sz w:val="21"/>
          <w:szCs w:val="21"/>
        </w:rPr>
        <w:t>zachodzą</w:t>
      </w:r>
      <w:proofErr w:type="spellEnd"/>
      <w:r w:rsidRPr="003F3B00">
        <w:rPr>
          <w:rFonts w:ascii="Arial" w:hAnsi="Arial" w:cs="Arial"/>
          <w:sz w:val="21"/>
          <w:szCs w:val="21"/>
        </w:rPr>
        <w:t xml:space="preserve"> w </w:t>
      </w:r>
      <w:proofErr w:type="spellStart"/>
      <w:r w:rsidRPr="003F3B00">
        <w:rPr>
          <w:rFonts w:ascii="Arial" w:hAnsi="Arial" w:cs="Arial"/>
          <w:sz w:val="21"/>
          <w:szCs w:val="21"/>
        </w:rPr>
        <w:t>stosunku</w:t>
      </w:r>
      <w:proofErr w:type="spellEnd"/>
      <w:r w:rsidRPr="003F3B00">
        <w:rPr>
          <w:rFonts w:ascii="Arial" w:hAnsi="Arial" w:cs="Arial"/>
          <w:sz w:val="21"/>
          <w:szCs w:val="21"/>
        </w:rPr>
        <w:t xml:space="preserve"> do </w:t>
      </w:r>
      <w:proofErr w:type="spellStart"/>
      <w:r w:rsidRPr="003F3B00">
        <w:rPr>
          <w:rFonts w:ascii="Arial" w:hAnsi="Arial" w:cs="Arial"/>
          <w:sz w:val="21"/>
          <w:szCs w:val="21"/>
        </w:rPr>
        <w:t>mnie</w:t>
      </w:r>
      <w:proofErr w:type="spellEnd"/>
      <w:r w:rsidRPr="003F3B00">
        <w:rPr>
          <w:rFonts w:ascii="Arial" w:hAnsi="Arial" w:cs="Arial"/>
          <w:sz w:val="21"/>
          <w:szCs w:val="21"/>
        </w:rPr>
        <w:t xml:space="preserve"> </w:t>
      </w:r>
      <w:proofErr w:type="spellStart"/>
      <w:r w:rsidRPr="003F3B00">
        <w:rPr>
          <w:rFonts w:ascii="Arial" w:hAnsi="Arial" w:cs="Arial"/>
          <w:sz w:val="21"/>
          <w:szCs w:val="21"/>
        </w:rPr>
        <w:t>przesłanki</w:t>
      </w:r>
      <w:proofErr w:type="spellEnd"/>
      <w:r w:rsidRPr="003F3B00">
        <w:rPr>
          <w:rFonts w:ascii="Arial" w:hAnsi="Arial" w:cs="Arial"/>
          <w:sz w:val="21"/>
          <w:szCs w:val="21"/>
        </w:rPr>
        <w:t xml:space="preserve"> </w:t>
      </w:r>
      <w:proofErr w:type="spellStart"/>
      <w:r w:rsidRPr="003F3B00">
        <w:rPr>
          <w:rFonts w:ascii="Arial" w:hAnsi="Arial" w:cs="Arial"/>
          <w:sz w:val="21"/>
          <w:szCs w:val="21"/>
        </w:rPr>
        <w:t>wykluczenia</w:t>
      </w:r>
      <w:proofErr w:type="spellEnd"/>
      <w:r w:rsidRPr="003F3B00">
        <w:rPr>
          <w:rFonts w:ascii="Arial" w:hAnsi="Arial" w:cs="Arial"/>
          <w:sz w:val="21"/>
          <w:szCs w:val="21"/>
        </w:rPr>
        <w:t xml:space="preserve"> z </w:t>
      </w:r>
      <w:proofErr w:type="spellStart"/>
      <w:r w:rsidRPr="003F3B00">
        <w:rPr>
          <w:rFonts w:ascii="Arial" w:hAnsi="Arial" w:cs="Arial"/>
          <w:sz w:val="21"/>
          <w:szCs w:val="21"/>
        </w:rPr>
        <w:t>postępowania</w:t>
      </w:r>
      <w:proofErr w:type="spellEnd"/>
      <w:r w:rsidRPr="003F3B00">
        <w:rPr>
          <w:rFonts w:ascii="Arial" w:hAnsi="Arial" w:cs="Arial"/>
          <w:sz w:val="21"/>
          <w:szCs w:val="21"/>
        </w:rPr>
        <w:t xml:space="preserve"> </w:t>
      </w:r>
      <w:proofErr w:type="spellStart"/>
      <w:r w:rsidRPr="003F3B00">
        <w:rPr>
          <w:rFonts w:ascii="Arial" w:hAnsi="Arial" w:cs="Arial"/>
          <w:sz w:val="21"/>
          <w:szCs w:val="21"/>
        </w:rPr>
        <w:t>na</w:t>
      </w:r>
      <w:proofErr w:type="spellEnd"/>
      <w:r w:rsidRPr="003F3B00">
        <w:rPr>
          <w:rFonts w:ascii="Arial" w:hAnsi="Arial" w:cs="Arial"/>
          <w:sz w:val="21"/>
          <w:szCs w:val="21"/>
        </w:rPr>
        <w:t xml:space="preserve"> </w:t>
      </w:r>
      <w:proofErr w:type="spellStart"/>
      <w:r w:rsidRPr="003F3B00">
        <w:rPr>
          <w:rFonts w:ascii="Arial" w:hAnsi="Arial" w:cs="Arial"/>
          <w:sz w:val="21"/>
          <w:szCs w:val="21"/>
        </w:rPr>
        <w:t>podstawie</w:t>
      </w:r>
      <w:proofErr w:type="spellEnd"/>
      <w:r w:rsidRPr="003F3B00">
        <w:rPr>
          <w:rFonts w:ascii="Arial" w:hAnsi="Arial" w:cs="Arial"/>
          <w:sz w:val="21"/>
          <w:szCs w:val="21"/>
        </w:rPr>
        <w:t xml:space="preserve"> art.  </w:t>
      </w:r>
      <w:r w:rsidRPr="003F3B00">
        <w:rPr>
          <w:rFonts w:ascii="Arial" w:hAnsi="Arial" w:cs="Arial"/>
          <w:sz w:val="21"/>
          <w:szCs w:val="21"/>
          <w:lang w:eastAsia="pl-PL"/>
        </w:rPr>
        <w:t xml:space="preserve">7 </w:t>
      </w:r>
      <w:proofErr w:type="spellStart"/>
      <w:r w:rsidRPr="003F3B00">
        <w:rPr>
          <w:rFonts w:ascii="Arial" w:hAnsi="Arial" w:cs="Arial"/>
          <w:sz w:val="21"/>
          <w:szCs w:val="21"/>
          <w:lang w:eastAsia="pl-PL"/>
        </w:rPr>
        <w:t>ust</w:t>
      </w:r>
      <w:proofErr w:type="spellEnd"/>
      <w:r w:rsidRPr="003F3B00">
        <w:rPr>
          <w:rFonts w:ascii="Arial" w:hAnsi="Arial" w:cs="Arial"/>
          <w:sz w:val="21"/>
          <w:szCs w:val="21"/>
          <w:lang w:eastAsia="pl-PL"/>
        </w:rPr>
        <w:t xml:space="preserve">. 1 </w:t>
      </w:r>
      <w:proofErr w:type="spellStart"/>
      <w:r w:rsidRPr="003F3B00">
        <w:rPr>
          <w:rFonts w:ascii="Arial" w:hAnsi="Arial" w:cs="Arial"/>
          <w:sz w:val="21"/>
          <w:szCs w:val="21"/>
          <w:lang w:eastAsia="pl-PL"/>
        </w:rPr>
        <w:t>ustawy</w:t>
      </w:r>
      <w:proofErr w:type="spellEnd"/>
      <w:r w:rsidRPr="003F3B00">
        <w:rPr>
          <w:rFonts w:ascii="Arial" w:hAnsi="Arial" w:cs="Arial"/>
          <w:sz w:val="21"/>
          <w:szCs w:val="21"/>
          <w:lang w:eastAsia="pl-PL"/>
        </w:rPr>
        <w:t xml:space="preserve"> </w:t>
      </w:r>
      <w:r w:rsidRPr="003F3B00">
        <w:rPr>
          <w:rFonts w:ascii="Arial" w:hAnsi="Arial" w:cs="Arial"/>
          <w:sz w:val="21"/>
          <w:szCs w:val="21"/>
        </w:rPr>
        <w:t xml:space="preserve">z </w:t>
      </w:r>
      <w:proofErr w:type="spellStart"/>
      <w:r w:rsidRPr="003F3B00">
        <w:rPr>
          <w:rFonts w:ascii="Arial" w:hAnsi="Arial" w:cs="Arial"/>
          <w:sz w:val="21"/>
          <w:szCs w:val="21"/>
        </w:rPr>
        <w:t>dnia</w:t>
      </w:r>
      <w:proofErr w:type="spellEnd"/>
      <w:r w:rsidRPr="003F3B00">
        <w:rPr>
          <w:rFonts w:ascii="Arial" w:hAnsi="Arial" w:cs="Arial"/>
          <w:sz w:val="21"/>
          <w:szCs w:val="21"/>
        </w:rPr>
        <w:t xml:space="preserve"> 13 </w:t>
      </w:r>
      <w:proofErr w:type="spellStart"/>
      <w:r w:rsidRPr="003F3B00">
        <w:rPr>
          <w:rFonts w:ascii="Arial" w:hAnsi="Arial" w:cs="Arial"/>
          <w:sz w:val="21"/>
          <w:szCs w:val="21"/>
        </w:rPr>
        <w:t>kwietnia</w:t>
      </w:r>
      <w:proofErr w:type="spellEnd"/>
      <w:r w:rsidRPr="003F3B00">
        <w:rPr>
          <w:rFonts w:ascii="Arial" w:hAnsi="Arial" w:cs="Arial"/>
          <w:sz w:val="21"/>
          <w:szCs w:val="21"/>
        </w:rPr>
        <w:t xml:space="preserve"> 2022 r.</w:t>
      </w:r>
      <w:r w:rsidRPr="003F3B00">
        <w:rPr>
          <w:rFonts w:ascii="Arial" w:hAnsi="Arial" w:cs="Arial"/>
          <w:i/>
          <w:iCs/>
          <w:sz w:val="21"/>
          <w:szCs w:val="21"/>
        </w:rPr>
        <w:t xml:space="preserve"> </w:t>
      </w:r>
      <w:r w:rsidRPr="002B0BDF">
        <w:rPr>
          <w:rFonts w:ascii="Arial" w:hAnsi="Arial" w:cs="Arial"/>
          <w:i/>
          <w:iCs/>
          <w:color w:val="222222"/>
          <w:sz w:val="21"/>
          <w:szCs w:val="21"/>
        </w:rPr>
        <w:t xml:space="preserve">o </w:t>
      </w:r>
      <w:proofErr w:type="spellStart"/>
      <w:r w:rsidRPr="002B0BDF">
        <w:rPr>
          <w:rFonts w:ascii="Arial" w:hAnsi="Arial" w:cs="Arial"/>
          <w:i/>
          <w:iCs/>
          <w:color w:val="222222"/>
          <w:sz w:val="21"/>
          <w:szCs w:val="21"/>
        </w:rPr>
        <w:t>szczególnych</w:t>
      </w:r>
      <w:proofErr w:type="spellEnd"/>
      <w:r w:rsidRPr="002B0BDF">
        <w:rPr>
          <w:rFonts w:ascii="Arial" w:hAnsi="Arial" w:cs="Arial"/>
          <w:i/>
          <w:iCs/>
          <w:color w:val="222222"/>
          <w:sz w:val="21"/>
          <w:szCs w:val="21"/>
        </w:rPr>
        <w:t xml:space="preserve"> </w:t>
      </w:r>
      <w:proofErr w:type="spellStart"/>
      <w:r w:rsidRPr="002B0BDF">
        <w:rPr>
          <w:rFonts w:ascii="Arial" w:hAnsi="Arial" w:cs="Arial"/>
          <w:i/>
          <w:iCs/>
          <w:color w:val="222222"/>
          <w:sz w:val="21"/>
          <w:szCs w:val="21"/>
        </w:rPr>
        <w:t>rozwiązaniach</w:t>
      </w:r>
      <w:proofErr w:type="spellEnd"/>
      <w:r w:rsidRPr="002B0BDF">
        <w:rPr>
          <w:rFonts w:ascii="Arial" w:hAnsi="Arial" w:cs="Arial"/>
          <w:i/>
          <w:iCs/>
          <w:color w:val="222222"/>
          <w:sz w:val="21"/>
          <w:szCs w:val="21"/>
        </w:rPr>
        <w:t xml:space="preserve"> w </w:t>
      </w:r>
      <w:proofErr w:type="spellStart"/>
      <w:r w:rsidRPr="002B0BDF">
        <w:rPr>
          <w:rFonts w:ascii="Arial" w:hAnsi="Arial" w:cs="Arial"/>
          <w:i/>
          <w:iCs/>
          <w:color w:val="222222"/>
          <w:sz w:val="21"/>
          <w:szCs w:val="21"/>
        </w:rPr>
        <w:t>zakresie</w:t>
      </w:r>
      <w:proofErr w:type="spellEnd"/>
      <w:r w:rsidRPr="002B0BDF">
        <w:rPr>
          <w:rFonts w:ascii="Arial" w:hAnsi="Arial" w:cs="Arial"/>
          <w:i/>
          <w:iCs/>
          <w:color w:val="222222"/>
          <w:sz w:val="21"/>
          <w:szCs w:val="21"/>
        </w:rPr>
        <w:t xml:space="preserve"> </w:t>
      </w:r>
      <w:proofErr w:type="spellStart"/>
      <w:r w:rsidRPr="002B0BDF">
        <w:rPr>
          <w:rFonts w:ascii="Arial" w:hAnsi="Arial" w:cs="Arial"/>
          <w:i/>
          <w:iCs/>
          <w:color w:val="222222"/>
          <w:sz w:val="21"/>
          <w:szCs w:val="21"/>
        </w:rPr>
        <w:t>przeciwdziałania</w:t>
      </w:r>
      <w:proofErr w:type="spellEnd"/>
      <w:r w:rsidRPr="002B0BDF">
        <w:rPr>
          <w:rFonts w:ascii="Arial" w:hAnsi="Arial" w:cs="Arial"/>
          <w:i/>
          <w:iCs/>
          <w:color w:val="222222"/>
          <w:sz w:val="21"/>
          <w:szCs w:val="21"/>
        </w:rPr>
        <w:t xml:space="preserve"> </w:t>
      </w:r>
      <w:proofErr w:type="spellStart"/>
      <w:r w:rsidRPr="002B0BDF">
        <w:rPr>
          <w:rFonts w:ascii="Arial" w:hAnsi="Arial" w:cs="Arial"/>
          <w:i/>
          <w:iCs/>
          <w:color w:val="222222"/>
          <w:sz w:val="21"/>
          <w:szCs w:val="21"/>
        </w:rPr>
        <w:t>wspieraniu</w:t>
      </w:r>
      <w:proofErr w:type="spellEnd"/>
      <w:r w:rsidRPr="002B0BDF">
        <w:rPr>
          <w:rFonts w:ascii="Arial" w:hAnsi="Arial" w:cs="Arial"/>
          <w:i/>
          <w:iCs/>
          <w:color w:val="222222"/>
          <w:sz w:val="21"/>
          <w:szCs w:val="21"/>
        </w:rPr>
        <w:t xml:space="preserve"> </w:t>
      </w:r>
      <w:proofErr w:type="spellStart"/>
      <w:r w:rsidRPr="002B0BDF">
        <w:rPr>
          <w:rFonts w:ascii="Arial" w:hAnsi="Arial" w:cs="Arial"/>
          <w:i/>
          <w:iCs/>
          <w:color w:val="222222"/>
          <w:sz w:val="21"/>
          <w:szCs w:val="21"/>
        </w:rPr>
        <w:t>agresji</w:t>
      </w:r>
      <w:proofErr w:type="spellEnd"/>
      <w:r w:rsidRPr="002B0BDF">
        <w:rPr>
          <w:rFonts w:ascii="Arial" w:hAnsi="Arial" w:cs="Arial"/>
          <w:i/>
          <w:iCs/>
          <w:color w:val="222222"/>
          <w:sz w:val="21"/>
          <w:szCs w:val="21"/>
        </w:rPr>
        <w:t xml:space="preserve"> </w:t>
      </w:r>
      <w:proofErr w:type="spellStart"/>
      <w:r w:rsidRPr="002B0BDF">
        <w:rPr>
          <w:rFonts w:ascii="Arial" w:hAnsi="Arial" w:cs="Arial"/>
          <w:i/>
          <w:iCs/>
          <w:color w:val="222222"/>
          <w:sz w:val="21"/>
          <w:szCs w:val="21"/>
        </w:rPr>
        <w:t>na</w:t>
      </w:r>
      <w:proofErr w:type="spellEnd"/>
      <w:r w:rsidRPr="002B0BDF">
        <w:rPr>
          <w:rFonts w:ascii="Arial" w:hAnsi="Arial" w:cs="Arial"/>
          <w:i/>
          <w:iCs/>
          <w:color w:val="222222"/>
          <w:sz w:val="21"/>
          <w:szCs w:val="21"/>
        </w:rPr>
        <w:t xml:space="preserve"> </w:t>
      </w:r>
      <w:proofErr w:type="spellStart"/>
      <w:r w:rsidRPr="002B0BDF">
        <w:rPr>
          <w:rFonts w:ascii="Arial" w:hAnsi="Arial" w:cs="Arial"/>
          <w:i/>
          <w:iCs/>
          <w:color w:val="222222"/>
          <w:sz w:val="21"/>
          <w:szCs w:val="21"/>
        </w:rPr>
        <w:t>Ukrainę</w:t>
      </w:r>
      <w:proofErr w:type="spellEnd"/>
      <w:r w:rsidRPr="002B0BDF">
        <w:rPr>
          <w:rFonts w:ascii="Arial" w:hAnsi="Arial" w:cs="Arial"/>
          <w:i/>
          <w:iCs/>
          <w:color w:val="222222"/>
          <w:sz w:val="21"/>
          <w:szCs w:val="21"/>
        </w:rPr>
        <w:t xml:space="preserve"> </w:t>
      </w:r>
      <w:proofErr w:type="spellStart"/>
      <w:r w:rsidRPr="002B0BDF">
        <w:rPr>
          <w:rFonts w:ascii="Arial" w:hAnsi="Arial" w:cs="Arial"/>
          <w:i/>
          <w:iCs/>
          <w:color w:val="222222"/>
          <w:sz w:val="21"/>
          <w:szCs w:val="21"/>
        </w:rPr>
        <w:t>oraz</w:t>
      </w:r>
      <w:proofErr w:type="spellEnd"/>
      <w:r w:rsidRPr="002B0BDF">
        <w:rPr>
          <w:rFonts w:ascii="Arial" w:hAnsi="Arial" w:cs="Arial"/>
          <w:i/>
          <w:iCs/>
          <w:color w:val="222222"/>
          <w:sz w:val="21"/>
          <w:szCs w:val="21"/>
        </w:rPr>
        <w:t xml:space="preserve"> </w:t>
      </w:r>
      <w:proofErr w:type="spellStart"/>
      <w:r w:rsidRPr="002B0BDF">
        <w:rPr>
          <w:rFonts w:ascii="Arial" w:hAnsi="Arial" w:cs="Arial"/>
          <w:i/>
          <w:iCs/>
          <w:color w:val="222222"/>
          <w:sz w:val="21"/>
          <w:szCs w:val="21"/>
        </w:rPr>
        <w:t>służących</w:t>
      </w:r>
      <w:proofErr w:type="spellEnd"/>
      <w:r w:rsidRPr="002B0BDF">
        <w:rPr>
          <w:rFonts w:ascii="Arial" w:hAnsi="Arial" w:cs="Arial"/>
          <w:i/>
          <w:iCs/>
          <w:color w:val="222222"/>
          <w:sz w:val="21"/>
          <w:szCs w:val="21"/>
        </w:rPr>
        <w:t xml:space="preserve"> </w:t>
      </w:r>
      <w:proofErr w:type="spellStart"/>
      <w:r w:rsidRPr="002B0BDF">
        <w:rPr>
          <w:rFonts w:ascii="Arial" w:hAnsi="Arial" w:cs="Arial"/>
          <w:i/>
          <w:iCs/>
          <w:color w:val="222222"/>
          <w:sz w:val="21"/>
          <w:szCs w:val="21"/>
        </w:rPr>
        <w:t>ochronie</w:t>
      </w:r>
      <w:proofErr w:type="spellEnd"/>
      <w:r w:rsidRPr="002B0BDF">
        <w:rPr>
          <w:rFonts w:ascii="Arial" w:hAnsi="Arial" w:cs="Arial"/>
          <w:i/>
          <w:iCs/>
          <w:color w:val="222222"/>
          <w:sz w:val="21"/>
          <w:szCs w:val="21"/>
        </w:rPr>
        <w:t xml:space="preserve"> </w:t>
      </w:r>
      <w:proofErr w:type="spellStart"/>
      <w:r w:rsidRPr="002B0BDF">
        <w:rPr>
          <w:rFonts w:ascii="Arial" w:hAnsi="Arial" w:cs="Arial"/>
          <w:i/>
          <w:iCs/>
          <w:color w:val="222222"/>
          <w:sz w:val="21"/>
          <w:szCs w:val="21"/>
        </w:rPr>
        <w:t>bezpieczeństwa</w:t>
      </w:r>
      <w:proofErr w:type="spellEnd"/>
      <w:r w:rsidRPr="002B0BDF">
        <w:rPr>
          <w:rFonts w:ascii="Arial" w:hAnsi="Arial" w:cs="Arial"/>
          <w:i/>
          <w:iCs/>
          <w:color w:val="222222"/>
          <w:sz w:val="21"/>
          <w:szCs w:val="21"/>
        </w:rPr>
        <w:t xml:space="preserve"> </w:t>
      </w:r>
      <w:proofErr w:type="spellStart"/>
      <w:r w:rsidRPr="002B0BDF">
        <w:rPr>
          <w:rFonts w:ascii="Arial" w:hAnsi="Arial" w:cs="Arial"/>
          <w:i/>
          <w:iCs/>
          <w:color w:val="222222"/>
          <w:sz w:val="21"/>
          <w:szCs w:val="21"/>
        </w:rPr>
        <w:t>narodowego</w:t>
      </w:r>
      <w:proofErr w:type="spellEnd"/>
      <w:r w:rsidRPr="002B0BDF">
        <w:rPr>
          <w:rFonts w:ascii="Arial" w:hAnsi="Arial" w:cs="Arial"/>
          <w:i/>
          <w:iCs/>
          <w:color w:val="222222"/>
          <w:sz w:val="21"/>
          <w:szCs w:val="21"/>
        </w:rPr>
        <w:t xml:space="preserve"> </w:t>
      </w:r>
      <w:r w:rsidRPr="002B0BDF">
        <w:rPr>
          <w:rFonts w:ascii="Arial" w:hAnsi="Arial" w:cs="Arial"/>
          <w:iCs/>
          <w:color w:val="222222"/>
          <w:sz w:val="21"/>
          <w:szCs w:val="21"/>
        </w:rPr>
        <w:t xml:space="preserve">(Dz. U. </w:t>
      </w:r>
      <w:proofErr w:type="spellStart"/>
      <w:r w:rsidRPr="002B0BDF">
        <w:rPr>
          <w:rFonts w:ascii="Arial" w:hAnsi="Arial" w:cs="Arial"/>
          <w:iCs/>
          <w:color w:val="222222"/>
          <w:sz w:val="21"/>
          <w:szCs w:val="21"/>
        </w:rPr>
        <w:t>poz</w:t>
      </w:r>
      <w:proofErr w:type="spellEnd"/>
      <w:r w:rsidRPr="002B0BDF">
        <w:rPr>
          <w:rFonts w:ascii="Arial" w:hAnsi="Arial" w:cs="Arial"/>
          <w:iCs/>
          <w:color w:val="222222"/>
          <w:sz w:val="21"/>
          <w:szCs w:val="21"/>
        </w:rPr>
        <w:t>. 835)</w:t>
      </w:r>
      <w:r>
        <w:rPr>
          <w:rStyle w:val="Odwoanieprzypisudolnego"/>
          <w:rFonts w:cs="Arial"/>
          <w:i/>
          <w:iCs/>
          <w:color w:val="222222"/>
          <w:sz w:val="21"/>
          <w:szCs w:val="21"/>
        </w:rPr>
        <w:footnoteReference w:id="5"/>
      </w:r>
      <w:r w:rsidRPr="00FA4945">
        <w:rPr>
          <w:rFonts w:ascii="Arial" w:hAnsi="Arial" w:cs="Arial"/>
          <w:i/>
          <w:iCs/>
          <w:color w:val="222222"/>
          <w:sz w:val="21"/>
          <w:szCs w:val="21"/>
        </w:rPr>
        <w:t>.</w:t>
      </w:r>
      <w:r w:rsidRPr="00DD59F0">
        <w:rPr>
          <w:rFonts w:ascii="Arial" w:hAnsi="Arial" w:cs="Arial"/>
          <w:color w:val="222222"/>
          <w:sz w:val="21"/>
          <w:szCs w:val="21"/>
        </w:rPr>
        <w:t xml:space="preserve"> </w:t>
      </w:r>
    </w:p>
    <w:p w14:paraId="1DB51A17" w14:textId="77777777" w:rsidR="005848EA" w:rsidRPr="00E31C06" w:rsidRDefault="005848EA" w:rsidP="005848EA">
      <w:pPr>
        <w:shd w:val="clear" w:color="auto" w:fill="BFBFBF" w:themeFill="background1" w:themeFillShade="BF"/>
        <w:spacing w:after="0" w:line="360" w:lineRule="auto"/>
        <w:jc w:val="both"/>
        <w:rPr>
          <w:rFonts w:cs="Arial"/>
          <w:b/>
          <w:sz w:val="21"/>
          <w:szCs w:val="21"/>
        </w:rPr>
      </w:pPr>
      <w:r>
        <w:rPr>
          <w:rFonts w:cs="Arial"/>
          <w:b/>
          <w:sz w:val="21"/>
          <w:szCs w:val="21"/>
        </w:rPr>
        <w:t>OŚWIADCZENIE</w:t>
      </w:r>
      <w:r w:rsidRPr="00E31C06">
        <w:rPr>
          <w:rFonts w:cs="Arial"/>
          <w:b/>
          <w:sz w:val="21"/>
          <w:szCs w:val="21"/>
        </w:rPr>
        <w:t xml:space="preserve"> DOTYCZĄC</w:t>
      </w:r>
      <w:r>
        <w:rPr>
          <w:rFonts w:cs="Arial"/>
          <w:b/>
          <w:sz w:val="21"/>
          <w:szCs w:val="21"/>
        </w:rPr>
        <w:t>E</w:t>
      </w:r>
      <w:r w:rsidRPr="00E31C06">
        <w:rPr>
          <w:rFonts w:cs="Arial"/>
          <w:b/>
          <w:sz w:val="21"/>
          <w:szCs w:val="21"/>
        </w:rPr>
        <w:t xml:space="preserve"> </w:t>
      </w:r>
      <w:r>
        <w:rPr>
          <w:rFonts w:cs="Arial"/>
          <w:b/>
          <w:sz w:val="21"/>
          <w:szCs w:val="21"/>
        </w:rPr>
        <w:t>WARUNKÓW UDZIAŁU W POSTĘPOWANIU:</w:t>
      </w:r>
    </w:p>
    <w:p w14:paraId="47B6B8E0" w14:textId="77777777" w:rsidR="005848EA" w:rsidRDefault="005848EA" w:rsidP="005848EA">
      <w:pPr>
        <w:spacing w:after="0" w:line="360" w:lineRule="auto"/>
        <w:jc w:val="both"/>
        <w:rPr>
          <w:rFonts w:cs="Arial"/>
          <w:sz w:val="21"/>
          <w:szCs w:val="21"/>
        </w:rPr>
      </w:pPr>
    </w:p>
    <w:p w14:paraId="47DF3F05" w14:textId="77777777" w:rsidR="005848EA" w:rsidRPr="00706D8B" w:rsidRDefault="005848EA" w:rsidP="005848EA">
      <w:pPr>
        <w:spacing w:after="0" w:line="360" w:lineRule="auto"/>
        <w:jc w:val="both"/>
        <w:rPr>
          <w:rFonts w:cs="Arial"/>
          <w:color w:val="0070C0"/>
          <w:sz w:val="20"/>
          <w:szCs w:val="20"/>
        </w:rPr>
      </w:pPr>
      <w:bookmarkStart w:id="9" w:name="_Hlk99016333"/>
      <w:r w:rsidRPr="00706D8B">
        <w:rPr>
          <w:rFonts w:cs="Arial"/>
          <w:color w:val="0070C0"/>
          <w:sz w:val="16"/>
          <w:szCs w:val="16"/>
        </w:rPr>
        <w:t xml:space="preserve">[UWAGA: </w:t>
      </w:r>
      <w:r w:rsidRPr="00706D8B">
        <w:rPr>
          <w:rFonts w:cs="Arial"/>
          <w:i/>
          <w:color w:val="0070C0"/>
          <w:sz w:val="16"/>
          <w:szCs w:val="16"/>
        </w:rPr>
        <w:t>stosuje tylko wykonawca</w:t>
      </w:r>
      <w:r>
        <w:rPr>
          <w:rFonts w:cs="Arial"/>
          <w:i/>
          <w:color w:val="0070C0"/>
          <w:sz w:val="16"/>
          <w:szCs w:val="16"/>
        </w:rPr>
        <w:t>/</w:t>
      </w:r>
      <w:r w:rsidRPr="00C81278">
        <w:rPr>
          <w:rFonts w:cs="Arial"/>
          <w:i/>
          <w:color w:val="0070C0"/>
          <w:sz w:val="16"/>
          <w:szCs w:val="16"/>
        </w:rPr>
        <w:t xml:space="preserve"> </w:t>
      </w:r>
      <w:r w:rsidRPr="00E24AD0">
        <w:rPr>
          <w:rFonts w:cs="Arial"/>
          <w:i/>
          <w:color w:val="0070C0"/>
          <w:sz w:val="16"/>
          <w:szCs w:val="16"/>
        </w:rPr>
        <w:t>wykonawca wspólnie ubiegający się o zamówienie</w:t>
      </w:r>
      <w:r w:rsidRPr="00706D8B">
        <w:rPr>
          <w:rFonts w:cs="Arial"/>
          <w:color w:val="0070C0"/>
          <w:sz w:val="16"/>
          <w:szCs w:val="16"/>
        </w:rPr>
        <w:t>]</w:t>
      </w:r>
    </w:p>
    <w:p w14:paraId="5A816DE5" w14:textId="56346B05" w:rsidR="005848EA" w:rsidRDefault="005848EA" w:rsidP="005848EA">
      <w:pPr>
        <w:spacing w:after="0" w:line="360" w:lineRule="auto"/>
        <w:jc w:val="both"/>
        <w:rPr>
          <w:rFonts w:cs="Arial"/>
          <w:sz w:val="21"/>
          <w:szCs w:val="21"/>
        </w:rPr>
      </w:pPr>
      <w:r w:rsidRPr="00A22DCF">
        <w:rPr>
          <w:rFonts w:cs="Arial"/>
          <w:sz w:val="21"/>
          <w:szCs w:val="21"/>
        </w:rPr>
        <w:t>Oświadczam, że spełniam warunki udziału w postępowaniu określone przez zamawiającego w</w:t>
      </w:r>
      <w:r>
        <w:rPr>
          <w:rFonts w:cs="Arial"/>
          <w:sz w:val="21"/>
          <w:szCs w:val="21"/>
        </w:rPr>
        <w:t>      </w:t>
      </w:r>
      <w:r w:rsidR="0084316F">
        <w:rPr>
          <w:rFonts w:cs="Arial"/>
          <w:sz w:val="21"/>
          <w:szCs w:val="21"/>
        </w:rPr>
        <w:t>rozdziale VIII SWZ</w:t>
      </w:r>
      <w:r w:rsidRPr="00A22DCF">
        <w:rPr>
          <w:rFonts w:cs="Arial"/>
          <w:sz w:val="21"/>
          <w:szCs w:val="21"/>
        </w:rPr>
        <w:t>.</w:t>
      </w:r>
      <w:r>
        <w:rPr>
          <w:rFonts w:cs="Arial"/>
          <w:sz w:val="21"/>
          <w:szCs w:val="21"/>
        </w:rPr>
        <w:t xml:space="preserve"> </w:t>
      </w:r>
      <w:bookmarkEnd w:id="9"/>
    </w:p>
    <w:p w14:paraId="3261C42E" w14:textId="77777777" w:rsidR="005848EA" w:rsidRDefault="005848EA" w:rsidP="005848EA">
      <w:pPr>
        <w:spacing w:after="0" w:line="360" w:lineRule="auto"/>
        <w:jc w:val="both"/>
        <w:rPr>
          <w:rFonts w:cs="Arial"/>
          <w:sz w:val="21"/>
          <w:szCs w:val="21"/>
        </w:rPr>
      </w:pPr>
    </w:p>
    <w:p w14:paraId="6BAFF851" w14:textId="77777777" w:rsidR="005848EA" w:rsidRPr="00E24AD0" w:rsidRDefault="005848EA" w:rsidP="005848EA">
      <w:pPr>
        <w:spacing w:after="0" w:line="360" w:lineRule="auto"/>
        <w:jc w:val="both"/>
        <w:rPr>
          <w:rFonts w:cs="Arial"/>
          <w:color w:val="0070C0"/>
          <w:sz w:val="20"/>
          <w:szCs w:val="20"/>
        </w:rPr>
      </w:pPr>
      <w:r w:rsidRPr="00E24AD0">
        <w:rPr>
          <w:rFonts w:cs="Arial"/>
          <w:color w:val="0070C0"/>
          <w:sz w:val="16"/>
          <w:szCs w:val="16"/>
        </w:rPr>
        <w:t xml:space="preserve">[UWAGA: </w:t>
      </w:r>
      <w:r w:rsidRPr="00E24AD0">
        <w:rPr>
          <w:rFonts w:cs="Arial"/>
          <w:i/>
          <w:color w:val="0070C0"/>
          <w:sz w:val="16"/>
          <w:szCs w:val="16"/>
        </w:rPr>
        <w:t>stosuje tylko wykonawca</w:t>
      </w:r>
      <w:r>
        <w:rPr>
          <w:rFonts w:cs="Arial"/>
          <w:i/>
          <w:color w:val="0070C0"/>
          <w:sz w:val="16"/>
          <w:szCs w:val="16"/>
        </w:rPr>
        <w:t>/</w:t>
      </w:r>
      <w:r w:rsidRPr="00C81278">
        <w:rPr>
          <w:rFonts w:cs="Arial"/>
          <w:i/>
          <w:color w:val="0070C0"/>
          <w:sz w:val="16"/>
          <w:szCs w:val="16"/>
        </w:rPr>
        <w:t xml:space="preserve"> </w:t>
      </w:r>
      <w:r w:rsidRPr="00E24AD0">
        <w:rPr>
          <w:rFonts w:cs="Arial"/>
          <w:i/>
          <w:color w:val="0070C0"/>
          <w:sz w:val="16"/>
          <w:szCs w:val="16"/>
        </w:rPr>
        <w:t xml:space="preserve">wykonawca wspólnie ubiegający się o zamówienie, który polega na zdolnościach </w:t>
      </w:r>
      <w:r>
        <w:rPr>
          <w:rFonts w:cs="Arial"/>
          <w:i/>
          <w:color w:val="0070C0"/>
          <w:sz w:val="16"/>
          <w:szCs w:val="16"/>
        </w:rPr>
        <w:t xml:space="preserve">lub sytuacji </w:t>
      </w:r>
      <w:r w:rsidRPr="00E24AD0">
        <w:rPr>
          <w:rFonts w:cs="Arial"/>
          <w:i/>
          <w:color w:val="0070C0"/>
          <w:sz w:val="16"/>
          <w:szCs w:val="16"/>
        </w:rPr>
        <w:t xml:space="preserve"> podmiotów </w:t>
      </w:r>
      <w:r>
        <w:rPr>
          <w:rFonts w:cs="Arial"/>
          <w:i/>
          <w:color w:val="0070C0"/>
          <w:sz w:val="16"/>
          <w:szCs w:val="16"/>
        </w:rPr>
        <w:t>udostepniających zasoby, a jednocześnie samodzielnie w pewnym zakresie wykazuje spełnianie warunków</w:t>
      </w:r>
      <w:r w:rsidRPr="00E24AD0">
        <w:rPr>
          <w:rFonts w:cs="Arial"/>
          <w:color w:val="0070C0"/>
          <w:sz w:val="16"/>
          <w:szCs w:val="16"/>
        </w:rPr>
        <w:t>]</w:t>
      </w:r>
    </w:p>
    <w:p w14:paraId="58D632EF" w14:textId="1CDF33BA" w:rsidR="005848EA" w:rsidRDefault="005848EA" w:rsidP="0084316F">
      <w:pPr>
        <w:spacing w:after="0" w:line="360" w:lineRule="auto"/>
        <w:jc w:val="both"/>
        <w:rPr>
          <w:rFonts w:cs="Arial"/>
          <w:sz w:val="21"/>
          <w:szCs w:val="21"/>
        </w:rPr>
      </w:pPr>
      <w:r w:rsidRPr="00A22DCF">
        <w:rPr>
          <w:rFonts w:cs="Arial"/>
          <w:sz w:val="21"/>
          <w:szCs w:val="21"/>
        </w:rPr>
        <w:t>Oświadczam, że spełniam warunki udziału w postępowaniu określone przez zamawiającego w</w:t>
      </w:r>
      <w:r>
        <w:rPr>
          <w:rFonts w:cs="Arial"/>
          <w:sz w:val="21"/>
          <w:szCs w:val="21"/>
        </w:rPr>
        <w:t>    </w:t>
      </w:r>
      <w:r w:rsidR="0084316F">
        <w:rPr>
          <w:rFonts w:cs="Arial"/>
          <w:sz w:val="21"/>
          <w:szCs w:val="21"/>
        </w:rPr>
        <w:t xml:space="preserve">rozdziale VIII SWZ </w:t>
      </w:r>
      <w:r>
        <w:rPr>
          <w:rFonts w:cs="Arial"/>
          <w:sz w:val="21"/>
          <w:szCs w:val="21"/>
        </w:rPr>
        <w:t xml:space="preserve">w  następującym zakresie: </w:t>
      </w:r>
    </w:p>
    <w:p w14:paraId="2C6CF03D" w14:textId="77777777" w:rsidR="005848EA" w:rsidRPr="00CF09B7" w:rsidRDefault="005848EA" w:rsidP="005848EA">
      <w:pPr>
        <w:spacing w:after="0" w:line="360" w:lineRule="auto"/>
        <w:jc w:val="both"/>
        <w:rPr>
          <w:rFonts w:cs="Arial"/>
          <w:sz w:val="21"/>
          <w:szCs w:val="21"/>
        </w:rPr>
      </w:pPr>
      <w:r>
        <w:rPr>
          <w:rFonts w:cs="Arial"/>
          <w:sz w:val="21"/>
          <w:szCs w:val="21"/>
        </w:rPr>
        <w:t xml:space="preserve"> …………..</w:t>
      </w:r>
      <w:r w:rsidRPr="00A22DCF">
        <w:rPr>
          <w:rFonts w:cs="Arial"/>
          <w:sz w:val="21"/>
          <w:szCs w:val="21"/>
        </w:rPr>
        <w:t>…………………………</w:t>
      </w:r>
      <w:r>
        <w:rPr>
          <w:rFonts w:cs="Arial"/>
          <w:sz w:val="21"/>
          <w:szCs w:val="21"/>
        </w:rPr>
        <w:t>………………………..</w:t>
      </w:r>
      <w:r w:rsidRPr="00A22DCF">
        <w:rPr>
          <w:rFonts w:cs="Arial"/>
          <w:sz w:val="21"/>
          <w:szCs w:val="21"/>
        </w:rPr>
        <w:t>…</w:t>
      </w:r>
      <w:r>
        <w:rPr>
          <w:rFonts w:cs="Arial"/>
          <w:sz w:val="21"/>
          <w:szCs w:val="21"/>
        </w:rPr>
        <w:t>………………………………………</w:t>
      </w:r>
      <w:r w:rsidRPr="00A22DCF">
        <w:rPr>
          <w:rFonts w:cs="Arial"/>
          <w:sz w:val="21"/>
          <w:szCs w:val="21"/>
        </w:rPr>
        <w:t>..</w:t>
      </w:r>
      <w:r w:rsidRPr="00EE1FBF">
        <w:rPr>
          <w:rFonts w:cs="Arial"/>
          <w:sz w:val="16"/>
          <w:szCs w:val="16"/>
        </w:rPr>
        <w:t>.</w:t>
      </w:r>
    </w:p>
    <w:p w14:paraId="6A491FD6" w14:textId="77777777" w:rsidR="005848EA" w:rsidRPr="004D7E48" w:rsidRDefault="005848EA" w:rsidP="005848EA">
      <w:pPr>
        <w:spacing w:after="0" w:line="360" w:lineRule="auto"/>
        <w:ind w:left="5664" w:firstLine="708"/>
        <w:jc w:val="both"/>
        <w:rPr>
          <w:rFonts w:cs="Arial"/>
          <w:i/>
          <w:sz w:val="16"/>
          <w:szCs w:val="16"/>
        </w:rPr>
      </w:pPr>
    </w:p>
    <w:p w14:paraId="1257401E" w14:textId="77777777" w:rsidR="005848EA" w:rsidRPr="00B15FD3" w:rsidRDefault="005848EA" w:rsidP="005848EA">
      <w:pPr>
        <w:shd w:val="clear" w:color="auto" w:fill="BFBFBF" w:themeFill="background1" w:themeFillShade="BF"/>
        <w:spacing w:after="120" w:line="360" w:lineRule="auto"/>
        <w:jc w:val="both"/>
        <w:rPr>
          <w:rFonts w:cs="Arial"/>
          <w:sz w:val="21"/>
          <w:szCs w:val="21"/>
        </w:rPr>
      </w:pPr>
      <w:r w:rsidRPr="00B15FD3">
        <w:rPr>
          <w:rFonts w:cs="Arial"/>
          <w:b/>
          <w:sz w:val="21"/>
          <w:szCs w:val="21"/>
        </w:rPr>
        <w:t xml:space="preserve">INFORMACJA W ZWIĄZKU Z POLEGANIEM NA </w:t>
      </w:r>
      <w:r>
        <w:rPr>
          <w:rFonts w:cs="Arial"/>
          <w:b/>
          <w:sz w:val="21"/>
          <w:szCs w:val="21"/>
        </w:rPr>
        <w:t>ZDOLNOŚCIACH LUB SYTUACJI PODMIOTÓW UDOSTEPNIAJĄCYCH ZASOBY</w:t>
      </w:r>
      <w:r>
        <w:rPr>
          <w:rFonts w:cs="Arial"/>
          <w:sz w:val="21"/>
          <w:szCs w:val="21"/>
        </w:rPr>
        <w:t>:</w:t>
      </w:r>
      <w:r w:rsidRPr="00B15FD3">
        <w:rPr>
          <w:rFonts w:cs="Arial"/>
          <w:sz w:val="21"/>
          <w:szCs w:val="21"/>
        </w:rPr>
        <w:t xml:space="preserve"> </w:t>
      </w:r>
    </w:p>
    <w:p w14:paraId="38437D8A" w14:textId="0EFA3931" w:rsidR="005848EA" w:rsidRDefault="005848EA" w:rsidP="0084316F">
      <w:pPr>
        <w:spacing w:after="0" w:line="360" w:lineRule="auto"/>
        <w:jc w:val="both"/>
        <w:rPr>
          <w:rFonts w:cs="Arial"/>
          <w:sz w:val="21"/>
          <w:szCs w:val="21"/>
        </w:rPr>
      </w:pPr>
      <w:r w:rsidRPr="00A22DCF">
        <w:rPr>
          <w:rFonts w:cs="Arial"/>
          <w:sz w:val="21"/>
          <w:szCs w:val="21"/>
        </w:rPr>
        <w:t>Oświadczam, że w celu wykazania spełniania warunków udziału w postępowaniu, określonych przez zamawiającego w</w:t>
      </w:r>
      <w:r w:rsidR="0084316F" w:rsidRPr="0084316F">
        <w:rPr>
          <w:rFonts w:cs="Arial"/>
          <w:sz w:val="21"/>
          <w:szCs w:val="21"/>
        </w:rPr>
        <w:t xml:space="preserve"> </w:t>
      </w:r>
      <w:r w:rsidR="0084316F">
        <w:rPr>
          <w:rFonts w:cs="Arial"/>
          <w:sz w:val="21"/>
          <w:szCs w:val="21"/>
        </w:rPr>
        <w:t>rozdziale VIII SWZ</w:t>
      </w:r>
      <w:r w:rsidR="0084316F" w:rsidRPr="00A22DCF">
        <w:rPr>
          <w:rFonts w:cs="Arial"/>
          <w:sz w:val="21"/>
          <w:szCs w:val="21"/>
        </w:rPr>
        <w:t>.</w:t>
      </w:r>
      <w:r w:rsidR="0084316F">
        <w:rPr>
          <w:rFonts w:cs="Arial"/>
          <w:sz w:val="21"/>
          <w:szCs w:val="21"/>
        </w:rPr>
        <w:t xml:space="preserve"> </w:t>
      </w:r>
      <w:r w:rsidRPr="00A22DCF">
        <w:rPr>
          <w:rFonts w:cs="Arial"/>
          <w:sz w:val="21"/>
          <w:szCs w:val="21"/>
        </w:rPr>
        <w:t>polegam</w:t>
      </w:r>
      <w:r>
        <w:rPr>
          <w:rFonts w:cs="Arial"/>
          <w:sz w:val="21"/>
          <w:szCs w:val="21"/>
        </w:rPr>
        <w:t xml:space="preserve"> na zdolnościach lub sytuacji następującego/</w:t>
      </w:r>
      <w:proofErr w:type="spellStart"/>
      <w:r>
        <w:rPr>
          <w:rFonts w:cs="Arial"/>
          <w:sz w:val="21"/>
          <w:szCs w:val="21"/>
        </w:rPr>
        <w:t>ych</w:t>
      </w:r>
      <w:proofErr w:type="spellEnd"/>
      <w:r>
        <w:rPr>
          <w:rFonts w:cs="Arial"/>
          <w:sz w:val="21"/>
          <w:szCs w:val="21"/>
        </w:rPr>
        <w:t xml:space="preserve"> </w:t>
      </w:r>
      <w:r w:rsidRPr="00A22DCF">
        <w:rPr>
          <w:rFonts w:cs="Arial"/>
          <w:sz w:val="21"/>
          <w:szCs w:val="21"/>
        </w:rPr>
        <w:t>podmiotu/ów</w:t>
      </w:r>
      <w:r>
        <w:rPr>
          <w:rFonts w:cs="Arial"/>
          <w:sz w:val="21"/>
          <w:szCs w:val="21"/>
        </w:rPr>
        <w:t xml:space="preserve"> udostępniających zasoby</w:t>
      </w:r>
      <w:r w:rsidRPr="00A22DCF">
        <w:rPr>
          <w:rFonts w:cs="Arial"/>
          <w:sz w:val="21"/>
          <w:szCs w:val="21"/>
        </w:rPr>
        <w:t>:</w:t>
      </w:r>
      <w:r>
        <w:rPr>
          <w:rFonts w:cs="Arial"/>
          <w:sz w:val="21"/>
          <w:szCs w:val="21"/>
        </w:rPr>
        <w:t xml:space="preserve"> </w:t>
      </w:r>
      <w:r w:rsidRPr="009C7756">
        <w:rPr>
          <w:rFonts w:cs="Arial"/>
          <w:i/>
          <w:sz w:val="16"/>
          <w:szCs w:val="16"/>
        </w:rPr>
        <w:t xml:space="preserve">(wskazać </w:t>
      </w:r>
      <w:r>
        <w:rPr>
          <w:rFonts w:cs="Arial"/>
          <w:i/>
          <w:sz w:val="16"/>
          <w:szCs w:val="16"/>
        </w:rPr>
        <w:t>nazwę/y podmiotu/ów)</w:t>
      </w:r>
      <w:r>
        <w:rPr>
          <w:rFonts w:cs="Arial"/>
          <w:sz w:val="21"/>
          <w:szCs w:val="21"/>
        </w:rPr>
        <w:t>…………………</w:t>
      </w:r>
      <w:r w:rsidDel="002B0BDF">
        <w:rPr>
          <w:rFonts w:cs="Arial"/>
          <w:sz w:val="21"/>
          <w:szCs w:val="21"/>
        </w:rPr>
        <w:t xml:space="preserve"> </w:t>
      </w:r>
      <w:r w:rsidRPr="00A22DCF">
        <w:rPr>
          <w:rFonts w:cs="Arial"/>
          <w:sz w:val="21"/>
          <w:szCs w:val="21"/>
        </w:rPr>
        <w:t>………………………</w:t>
      </w:r>
      <w:r>
        <w:rPr>
          <w:rFonts w:cs="Arial"/>
          <w:sz w:val="21"/>
          <w:szCs w:val="21"/>
        </w:rPr>
        <w:t>..</w:t>
      </w:r>
      <w:r w:rsidRPr="00A22DCF">
        <w:rPr>
          <w:rFonts w:cs="Arial"/>
          <w:sz w:val="21"/>
          <w:szCs w:val="21"/>
        </w:rPr>
        <w:t>…………………………………………</w:t>
      </w:r>
      <w:r>
        <w:rPr>
          <w:rFonts w:cs="Arial"/>
          <w:sz w:val="21"/>
          <w:szCs w:val="21"/>
        </w:rPr>
        <w:t xml:space="preserve">…… </w:t>
      </w:r>
      <w:r w:rsidR="0084316F">
        <w:rPr>
          <w:rFonts w:cs="Arial"/>
          <w:sz w:val="21"/>
          <w:szCs w:val="21"/>
        </w:rPr>
        <w:br/>
      </w:r>
      <w:r w:rsidRPr="00A22DCF">
        <w:rPr>
          <w:rFonts w:cs="Arial"/>
          <w:sz w:val="21"/>
          <w:szCs w:val="21"/>
        </w:rPr>
        <w:t>w następującym zakresie:</w:t>
      </w:r>
      <w:r>
        <w:rPr>
          <w:rFonts w:cs="Arial"/>
          <w:sz w:val="21"/>
          <w:szCs w:val="21"/>
        </w:rPr>
        <w:t xml:space="preserve"> …………………………………………………………………….</w:t>
      </w:r>
    </w:p>
    <w:p w14:paraId="1033EB48" w14:textId="77777777" w:rsidR="005848EA" w:rsidRPr="00DE447D" w:rsidRDefault="005848EA" w:rsidP="005848EA">
      <w:pPr>
        <w:spacing w:after="0" w:line="360" w:lineRule="auto"/>
        <w:jc w:val="both"/>
        <w:rPr>
          <w:rFonts w:cs="Arial"/>
          <w:sz w:val="21"/>
          <w:szCs w:val="21"/>
        </w:rPr>
      </w:pPr>
      <w:r w:rsidRPr="009C7756">
        <w:rPr>
          <w:rFonts w:cs="Arial"/>
          <w:i/>
          <w:sz w:val="16"/>
          <w:szCs w:val="16"/>
        </w:rPr>
        <w:t xml:space="preserve">(określić odpowiedni zakres </w:t>
      </w:r>
      <w:r>
        <w:rPr>
          <w:rFonts w:cs="Arial"/>
          <w:i/>
          <w:sz w:val="16"/>
          <w:szCs w:val="16"/>
        </w:rPr>
        <w:t xml:space="preserve">udostępnianych zasobów </w:t>
      </w:r>
      <w:r w:rsidRPr="009C7756">
        <w:rPr>
          <w:rFonts w:cs="Arial"/>
          <w:i/>
          <w:sz w:val="16"/>
          <w:szCs w:val="16"/>
        </w:rPr>
        <w:t xml:space="preserve">dla wskazanego podmiotu). </w:t>
      </w:r>
    </w:p>
    <w:p w14:paraId="32D5DBF5" w14:textId="2C270BA7" w:rsidR="005848EA" w:rsidRDefault="005848EA" w:rsidP="005848EA">
      <w:pPr>
        <w:spacing w:after="0" w:line="360" w:lineRule="auto"/>
        <w:jc w:val="both"/>
        <w:rPr>
          <w:rFonts w:cs="Arial"/>
          <w:i/>
          <w:sz w:val="16"/>
          <w:szCs w:val="16"/>
        </w:rPr>
      </w:pPr>
    </w:p>
    <w:p w14:paraId="516425B0" w14:textId="77777777" w:rsidR="005848EA" w:rsidRPr="00190D6E" w:rsidRDefault="005848EA" w:rsidP="005848EA">
      <w:pPr>
        <w:spacing w:after="0" w:line="360" w:lineRule="auto"/>
        <w:jc w:val="both"/>
        <w:rPr>
          <w:rFonts w:cs="Arial"/>
          <w:i/>
          <w:sz w:val="16"/>
          <w:szCs w:val="16"/>
        </w:rPr>
      </w:pPr>
      <w:r>
        <w:rPr>
          <w:rFonts w:cs="Arial"/>
          <w:i/>
          <w:sz w:val="16"/>
          <w:szCs w:val="16"/>
        </w:rPr>
        <w:br w:type="column"/>
      </w:r>
    </w:p>
    <w:p w14:paraId="0A06A90F" w14:textId="77777777" w:rsidR="005848EA" w:rsidRPr="001D3A19" w:rsidRDefault="005848EA" w:rsidP="005848EA">
      <w:pPr>
        <w:shd w:val="clear" w:color="auto" w:fill="BFBFBF" w:themeFill="background1" w:themeFillShade="BF"/>
        <w:spacing w:after="120" w:line="360" w:lineRule="auto"/>
        <w:jc w:val="both"/>
        <w:rPr>
          <w:rFonts w:cs="Arial"/>
          <w:b/>
          <w:sz w:val="21"/>
          <w:szCs w:val="21"/>
        </w:rPr>
      </w:pPr>
      <w:bookmarkStart w:id="10" w:name="_Hlk99009560"/>
      <w:r w:rsidRPr="001D3A19">
        <w:rPr>
          <w:rFonts w:cs="Arial"/>
          <w:b/>
          <w:sz w:val="21"/>
          <w:szCs w:val="21"/>
        </w:rPr>
        <w:t>OŚWIADCZENIE DOTYCZĄCE PODANYCH INFORMACJI:</w:t>
      </w:r>
    </w:p>
    <w:bookmarkEnd w:id="10"/>
    <w:p w14:paraId="3C9048F1" w14:textId="77777777" w:rsidR="005848EA" w:rsidRDefault="005848EA" w:rsidP="005848EA">
      <w:pPr>
        <w:spacing w:after="120" w:line="360" w:lineRule="auto"/>
        <w:jc w:val="both"/>
      </w:pPr>
      <w:r w:rsidRPr="00A22DCF">
        <w:rPr>
          <w:rFonts w:cs="Arial"/>
          <w:sz w:val="21"/>
          <w:szCs w:val="21"/>
        </w:rPr>
        <w:t xml:space="preserve">Oświadczam, że wszystkie informacje podane w powyższych oświadczeniach są aktualne </w:t>
      </w:r>
      <w:r>
        <w:rPr>
          <w:rFonts w:cs="Arial"/>
          <w:sz w:val="21"/>
          <w:szCs w:val="21"/>
        </w:rPr>
        <w:br/>
      </w:r>
      <w:r w:rsidRPr="00A22DCF">
        <w:rPr>
          <w:rFonts w:cs="Arial"/>
          <w:sz w:val="21"/>
          <w:szCs w:val="21"/>
        </w:rPr>
        <w:t>i zgodne z prawdą oraz zostały przedstawione z pełną świadomością konsekwencji wprowadzenia zamawiającego w błąd przy przedstawianiu informacji.</w:t>
      </w:r>
      <w:r w:rsidRPr="00AA336E">
        <w:t xml:space="preserve"> </w:t>
      </w:r>
    </w:p>
    <w:p w14:paraId="064B0AA3" w14:textId="77777777" w:rsidR="005848EA" w:rsidRPr="002E0E61" w:rsidRDefault="005848EA" w:rsidP="005848EA">
      <w:pPr>
        <w:shd w:val="clear" w:color="auto" w:fill="BFBFBF" w:themeFill="background1" w:themeFillShade="BF"/>
        <w:spacing w:after="120" w:line="360" w:lineRule="auto"/>
        <w:jc w:val="both"/>
        <w:rPr>
          <w:rFonts w:cs="Arial"/>
          <w:b/>
          <w:sz w:val="21"/>
          <w:szCs w:val="21"/>
        </w:rPr>
      </w:pPr>
      <w:r>
        <w:rPr>
          <w:rFonts w:cs="Arial"/>
          <w:b/>
          <w:sz w:val="21"/>
          <w:szCs w:val="21"/>
        </w:rPr>
        <w:t>INFORMACJA DOTYCZĄCA DOSTĘPU DO PODMIOTOWYCH ŚRODKÓW DOWODOWYCH</w:t>
      </w:r>
      <w:r w:rsidRPr="001D3A19">
        <w:rPr>
          <w:rFonts w:cs="Arial"/>
          <w:b/>
          <w:sz w:val="21"/>
          <w:szCs w:val="21"/>
        </w:rPr>
        <w:t>:</w:t>
      </w:r>
    </w:p>
    <w:p w14:paraId="07E3D4D4" w14:textId="77777777" w:rsidR="005848EA" w:rsidRPr="00AA336E" w:rsidRDefault="005848EA" w:rsidP="005848EA">
      <w:pPr>
        <w:spacing w:after="0" w:line="360" w:lineRule="auto"/>
        <w:jc w:val="both"/>
        <w:rPr>
          <w:rFonts w:cs="Arial"/>
          <w:sz w:val="21"/>
          <w:szCs w:val="21"/>
        </w:rPr>
      </w:pPr>
      <w:r>
        <w:rPr>
          <w:rFonts w:cs="Arial"/>
          <w:sz w:val="21"/>
          <w:szCs w:val="21"/>
        </w:rPr>
        <w:t>W</w:t>
      </w:r>
      <w:r w:rsidRPr="00AA336E">
        <w:rPr>
          <w:rFonts w:cs="Arial"/>
          <w:sz w:val="21"/>
          <w:szCs w:val="21"/>
        </w:rPr>
        <w:t>skazuj</w:t>
      </w:r>
      <w:r>
        <w:rPr>
          <w:rFonts w:cs="Arial"/>
          <w:sz w:val="21"/>
          <w:szCs w:val="21"/>
        </w:rPr>
        <w:t xml:space="preserve">ę następujące </w:t>
      </w:r>
      <w:r w:rsidRPr="00AA336E">
        <w:rPr>
          <w:rFonts w:cs="Arial"/>
          <w:sz w:val="21"/>
          <w:szCs w:val="21"/>
        </w:rPr>
        <w:t>podmiotow</w:t>
      </w:r>
      <w:r>
        <w:rPr>
          <w:rFonts w:cs="Arial"/>
          <w:sz w:val="21"/>
          <w:szCs w:val="21"/>
        </w:rPr>
        <w:t>e</w:t>
      </w:r>
      <w:r w:rsidRPr="00AA336E">
        <w:rPr>
          <w:rFonts w:cs="Arial"/>
          <w:sz w:val="21"/>
          <w:szCs w:val="21"/>
        </w:rPr>
        <w:t xml:space="preserve"> środk</w:t>
      </w:r>
      <w:r>
        <w:rPr>
          <w:rFonts w:cs="Arial"/>
          <w:sz w:val="21"/>
          <w:szCs w:val="21"/>
        </w:rPr>
        <w:t>i</w:t>
      </w:r>
      <w:r w:rsidRPr="00AA336E">
        <w:rPr>
          <w:rFonts w:cs="Arial"/>
          <w:sz w:val="21"/>
          <w:szCs w:val="21"/>
        </w:rPr>
        <w:t xml:space="preserve"> dowodow</w:t>
      </w:r>
      <w:r>
        <w:rPr>
          <w:rFonts w:cs="Arial"/>
          <w:sz w:val="21"/>
          <w:szCs w:val="21"/>
        </w:rPr>
        <w:t xml:space="preserve">e, które można uzyskać za pomocą </w:t>
      </w:r>
      <w:r w:rsidRPr="00AA336E">
        <w:rPr>
          <w:rFonts w:cs="Arial"/>
          <w:sz w:val="21"/>
          <w:szCs w:val="21"/>
        </w:rPr>
        <w:t>bezpłatnych i ogólnodostępnych baz danych</w:t>
      </w:r>
      <w:r>
        <w:rPr>
          <w:rFonts w:cs="Arial"/>
          <w:sz w:val="21"/>
          <w:szCs w:val="21"/>
        </w:rPr>
        <w:t>, oraz</w:t>
      </w:r>
      <w:r w:rsidRPr="00A834D8">
        <w:t xml:space="preserve"> </w:t>
      </w:r>
      <w:r w:rsidRPr="00A834D8">
        <w:rPr>
          <w:rFonts w:cs="Arial"/>
          <w:sz w:val="21"/>
          <w:szCs w:val="21"/>
        </w:rPr>
        <w:t xml:space="preserve">dane umożliwiające dostęp do </w:t>
      </w:r>
      <w:r>
        <w:rPr>
          <w:rFonts w:cs="Arial"/>
          <w:sz w:val="21"/>
          <w:szCs w:val="21"/>
        </w:rPr>
        <w:t>tych środków</w:t>
      </w:r>
      <w:r w:rsidRPr="00AA336E">
        <w:rPr>
          <w:rFonts w:cs="Arial"/>
          <w:sz w:val="21"/>
          <w:szCs w:val="21"/>
        </w:rPr>
        <w:t>:</w:t>
      </w:r>
    </w:p>
    <w:p w14:paraId="4A6872AD" w14:textId="77777777" w:rsidR="005848EA" w:rsidRDefault="005848EA" w:rsidP="005848EA">
      <w:pPr>
        <w:spacing w:after="0" w:line="360" w:lineRule="auto"/>
        <w:jc w:val="both"/>
        <w:rPr>
          <w:rFonts w:cs="Arial"/>
          <w:sz w:val="21"/>
          <w:szCs w:val="21"/>
        </w:rPr>
      </w:pPr>
      <w:r w:rsidRPr="00AA336E">
        <w:rPr>
          <w:rFonts w:cs="Arial"/>
          <w:sz w:val="21"/>
          <w:szCs w:val="21"/>
        </w:rPr>
        <w:t>1)</w:t>
      </w:r>
      <w:r>
        <w:rPr>
          <w:rFonts w:cs="Arial"/>
          <w:sz w:val="21"/>
          <w:szCs w:val="21"/>
        </w:rPr>
        <w:t xml:space="preserve"> </w:t>
      </w:r>
      <w:r w:rsidRPr="00AA336E">
        <w:rPr>
          <w:rFonts w:cs="Arial"/>
          <w:sz w:val="21"/>
          <w:szCs w:val="21"/>
        </w:rPr>
        <w:t>..............................................................................................................</w:t>
      </w:r>
      <w:r>
        <w:rPr>
          <w:rFonts w:cs="Arial"/>
          <w:sz w:val="21"/>
          <w:szCs w:val="21"/>
        </w:rPr>
        <w:t>........................................</w:t>
      </w:r>
    </w:p>
    <w:p w14:paraId="24043064" w14:textId="77777777" w:rsidR="005848EA" w:rsidRPr="00AA336E" w:rsidRDefault="005848EA" w:rsidP="005848EA">
      <w:pPr>
        <w:spacing w:after="0" w:line="360" w:lineRule="auto"/>
        <w:jc w:val="both"/>
        <w:rPr>
          <w:rFonts w:cs="Arial"/>
          <w:sz w:val="21"/>
          <w:szCs w:val="21"/>
        </w:rPr>
      </w:pPr>
      <w:r w:rsidRPr="009C7756">
        <w:rPr>
          <w:rFonts w:cs="Arial"/>
          <w:i/>
          <w:sz w:val="16"/>
          <w:szCs w:val="16"/>
        </w:rPr>
        <w:t>(wskazać</w:t>
      </w:r>
      <w:r>
        <w:rPr>
          <w:rFonts w:cs="Arial"/>
          <w:i/>
          <w:sz w:val="16"/>
          <w:szCs w:val="16"/>
        </w:rPr>
        <w:t xml:space="preserve"> podmiotowy środek dowodowy, adres internetowy, wydający urząd lub organ, dokładne dane referencyjne dokumentacji)</w:t>
      </w:r>
    </w:p>
    <w:p w14:paraId="4FC12220" w14:textId="77777777" w:rsidR="005848EA" w:rsidRPr="00A22DCF" w:rsidRDefault="005848EA" w:rsidP="005848EA">
      <w:pPr>
        <w:spacing w:after="0" w:line="360" w:lineRule="auto"/>
        <w:jc w:val="both"/>
        <w:rPr>
          <w:rFonts w:cs="Arial"/>
          <w:sz w:val="21"/>
          <w:szCs w:val="21"/>
        </w:rPr>
      </w:pPr>
      <w:r w:rsidRPr="00AA336E">
        <w:rPr>
          <w:rFonts w:cs="Arial"/>
          <w:sz w:val="21"/>
          <w:szCs w:val="21"/>
        </w:rPr>
        <w:t>2)</w:t>
      </w:r>
      <w:r>
        <w:rPr>
          <w:rFonts w:cs="Arial"/>
          <w:sz w:val="21"/>
          <w:szCs w:val="21"/>
        </w:rPr>
        <w:t xml:space="preserve"> </w:t>
      </w:r>
      <w:r w:rsidRPr="00AA336E">
        <w:rPr>
          <w:rFonts w:cs="Arial"/>
          <w:sz w:val="21"/>
          <w:szCs w:val="21"/>
        </w:rPr>
        <w:t>..............................................................................................................................</w:t>
      </w:r>
      <w:r>
        <w:rPr>
          <w:rFonts w:cs="Arial"/>
          <w:sz w:val="21"/>
          <w:szCs w:val="21"/>
        </w:rPr>
        <w:t>.........................</w:t>
      </w:r>
    </w:p>
    <w:p w14:paraId="3F470F80" w14:textId="77777777" w:rsidR="005848EA" w:rsidRDefault="005848EA" w:rsidP="005848EA">
      <w:pPr>
        <w:spacing w:after="0" w:line="360" w:lineRule="auto"/>
        <w:jc w:val="both"/>
        <w:rPr>
          <w:rFonts w:cs="Arial"/>
          <w:i/>
          <w:sz w:val="16"/>
          <w:szCs w:val="16"/>
        </w:rPr>
      </w:pPr>
      <w:r w:rsidRPr="009C7756">
        <w:rPr>
          <w:rFonts w:cs="Arial"/>
          <w:i/>
          <w:sz w:val="16"/>
          <w:szCs w:val="16"/>
        </w:rPr>
        <w:t>(wskazać</w:t>
      </w:r>
      <w:r>
        <w:rPr>
          <w:rFonts w:cs="Arial"/>
          <w:i/>
          <w:sz w:val="16"/>
          <w:szCs w:val="16"/>
        </w:rPr>
        <w:t xml:space="preserve"> podmiotowy środek dowodowy, adres internetowy, wydający urząd lub organ, dokładne dane referencyjne dokumentacji)</w:t>
      </w:r>
    </w:p>
    <w:p w14:paraId="242A6E3B" w14:textId="77777777" w:rsidR="005848EA" w:rsidRDefault="005848EA" w:rsidP="005848EA">
      <w:pPr>
        <w:spacing w:after="0" w:line="360" w:lineRule="auto"/>
        <w:jc w:val="both"/>
        <w:rPr>
          <w:rFonts w:cs="Arial"/>
          <w:sz w:val="21"/>
          <w:szCs w:val="21"/>
        </w:rPr>
      </w:pPr>
    </w:p>
    <w:p w14:paraId="0AD380EA" w14:textId="77777777" w:rsidR="005848EA" w:rsidRDefault="005848EA" w:rsidP="005848EA">
      <w:pPr>
        <w:spacing w:line="360" w:lineRule="auto"/>
        <w:jc w:val="both"/>
        <w:rPr>
          <w:rFonts w:cs="Arial"/>
          <w:sz w:val="21"/>
          <w:szCs w:val="21"/>
        </w:rPr>
      </w:pPr>
      <w:r>
        <w:rPr>
          <w:rFonts w:cs="Arial"/>
          <w:sz w:val="21"/>
          <w:szCs w:val="21"/>
        </w:rPr>
        <w:tab/>
      </w:r>
      <w:r>
        <w:rPr>
          <w:rFonts w:cs="Arial"/>
          <w:sz w:val="21"/>
          <w:szCs w:val="21"/>
        </w:rPr>
        <w:tab/>
      </w:r>
      <w:r>
        <w:rPr>
          <w:rFonts w:cs="Arial"/>
          <w:sz w:val="21"/>
          <w:szCs w:val="21"/>
        </w:rPr>
        <w:tab/>
      </w:r>
      <w:r>
        <w:rPr>
          <w:rFonts w:cs="Arial"/>
          <w:sz w:val="21"/>
          <w:szCs w:val="21"/>
        </w:rPr>
        <w:tab/>
      </w:r>
      <w:r>
        <w:rPr>
          <w:rFonts w:cs="Arial"/>
          <w:sz w:val="21"/>
          <w:szCs w:val="21"/>
        </w:rPr>
        <w:tab/>
      </w:r>
      <w:r>
        <w:rPr>
          <w:rFonts w:cs="Arial"/>
          <w:sz w:val="21"/>
          <w:szCs w:val="21"/>
        </w:rPr>
        <w:tab/>
        <w:t>……………………………………….</w:t>
      </w:r>
    </w:p>
    <w:p w14:paraId="6F053C50" w14:textId="77777777" w:rsidR="005848EA" w:rsidRPr="00520F90" w:rsidRDefault="005848EA" w:rsidP="005848EA">
      <w:pPr>
        <w:spacing w:line="360" w:lineRule="auto"/>
        <w:jc w:val="both"/>
        <w:rPr>
          <w:rFonts w:cs="Arial"/>
          <w:i/>
          <w:sz w:val="16"/>
          <w:szCs w:val="16"/>
        </w:rPr>
      </w:pPr>
      <w:r>
        <w:rPr>
          <w:rFonts w:cs="Arial"/>
          <w:sz w:val="21"/>
          <w:szCs w:val="21"/>
        </w:rPr>
        <w:tab/>
      </w:r>
      <w:r>
        <w:rPr>
          <w:rFonts w:cs="Arial"/>
          <w:sz w:val="21"/>
          <w:szCs w:val="21"/>
        </w:rPr>
        <w:tab/>
      </w:r>
      <w:r>
        <w:rPr>
          <w:rFonts w:cs="Arial"/>
          <w:sz w:val="21"/>
          <w:szCs w:val="21"/>
        </w:rPr>
        <w:tab/>
      </w:r>
      <w:r>
        <w:rPr>
          <w:rFonts w:cs="Arial"/>
          <w:i/>
          <w:sz w:val="21"/>
          <w:szCs w:val="21"/>
        </w:rPr>
        <w:tab/>
      </w:r>
      <w:r>
        <w:rPr>
          <w:rFonts w:cs="Arial"/>
          <w:i/>
          <w:sz w:val="16"/>
          <w:szCs w:val="16"/>
        </w:rPr>
        <w:t xml:space="preserve">Data; kwalifikowany podpis elektroniczny lub podpis zaufany lub podpis osobisty </w:t>
      </w:r>
    </w:p>
    <w:p w14:paraId="2D12B283" w14:textId="77777777" w:rsidR="005848EA" w:rsidRPr="007358FE" w:rsidRDefault="005848EA" w:rsidP="00D9021E">
      <w:pPr>
        <w:spacing w:line="360" w:lineRule="auto"/>
        <w:jc w:val="both"/>
        <w:rPr>
          <w:rFonts w:cs="Arial"/>
          <w:i/>
          <w:sz w:val="16"/>
          <w:szCs w:val="16"/>
        </w:rPr>
      </w:pPr>
    </w:p>
    <w:sectPr w:rsidR="005848EA" w:rsidRPr="007358FE" w:rsidSect="005B63BE">
      <w:headerReference w:type="default" r:id="rId9"/>
      <w:headerReference w:type="first" r:id="rId10"/>
      <w:footerReference w:type="first" r:id="rId11"/>
      <w:pgSz w:w="11906" w:h="16838"/>
      <w:pgMar w:top="1440" w:right="1440" w:bottom="993"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87EC84" w14:textId="77777777" w:rsidR="00063678" w:rsidRDefault="00063678" w:rsidP="002956AB">
      <w:pPr>
        <w:spacing w:after="0" w:line="240" w:lineRule="auto"/>
      </w:pPr>
      <w:r>
        <w:separator/>
      </w:r>
    </w:p>
  </w:endnote>
  <w:endnote w:type="continuationSeparator" w:id="0">
    <w:p w14:paraId="1A419683" w14:textId="77777777" w:rsidR="00063678" w:rsidRDefault="00063678" w:rsidP="00295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500E84" w14:textId="77777777" w:rsidR="00776FEA" w:rsidRPr="003E53F5" w:rsidRDefault="00776FEA" w:rsidP="000555C0">
    <w:pPr>
      <w:pStyle w:val="Stopka"/>
      <w:jc w:val="right"/>
      <w:rPr>
        <w:rFonts w:ascii="Arial" w:hAnsi="Arial" w:cs="Arial"/>
        <w:sz w:val="18"/>
        <w:szCs w:val="18"/>
      </w:rPr>
    </w:pPr>
    <w:r w:rsidRPr="003E53F5">
      <w:rPr>
        <w:rFonts w:ascii="Arial" w:hAnsi="Arial" w:cs="Arial"/>
        <w:sz w:val="18"/>
        <w:szCs w:val="18"/>
      </w:rPr>
      <w:t>Us-OFI-08/</w:t>
    </w:r>
    <w:r>
      <w:rPr>
        <w:rFonts w:ascii="Arial" w:hAnsi="Arial" w:cs="Arial"/>
        <w:sz w:val="18"/>
        <w:szCs w:val="18"/>
      </w:rPr>
      <w:t>1.08.2017/b</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031313" w14:textId="77777777" w:rsidR="00063678" w:rsidRDefault="00063678" w:rsidP="002956AB">
      <w:pPr>
        <w:spacing w:after="0" w:line="240" w:lineRule="auto"/>
      </w:pPr>
      <w:r>
        <w:separator/>
      </w:r>
    </w:p>
  </w:footnote>
  <w:footnote w:type="continuationSeparator" w:id="0">
    <w:p w14:paraId="7663210B" w14:textId="77777777" w:rsidR="00063678" w:rsidRDefault="00063678" w:rsidP="002956AB">
      <w:pPr>
        <w:spacing w:after="0" w:line="240" w:lineRule="auto"/>
      </w:pPr>
      <w:r>
        <w:continuationSeparator/>
      </w:r>
    </w:p>
  </w:footnote>
  <w:footnote w:id="1">
    <w:p w14:paraId="562CE450" w14:textId="77777777" w:rsidR="00776FEA" w:rsidRPr="00B929A1" w:rsidRDefault="00776FEA" w:rsidP="002956AB">
      <w:pPr>
        <w:pStyle w:val="Tekstprzypisudolnego"/>
        <w:jc w:val="both"/>
        <w:rPr>
          <w:rFonts w:ascii="Arial" w:hAnsi="Arial" w:cs="Arial"/>
          <w:sz w:val="16"/>
          <w:szCs w:val="16"/>
        </w:rPr>
      </w:pPr>
      <w:r w:rsidRPr="004E3F67">
        <w:rPr>
          <w:rStyle w:val="Odwoanieprzypisudolnego"/>
          <w:rFonts w:ascii="Arial" w:hAnsi="Arial" w:cs="Arial"/>
          <w:sz w:val="16"/>
          <w:szCs w:val="16"/>
        </w:rPr>
        <w:footnoteRef/>
      </w:r>
      <w:r w:rsidRPr="004E3F67">
        <w:rPr>
          <w:rFonts w:ascii="Arial" w:hAnsi="Arial" w:cs="Arial"/>
          <w:sz w:val="16"/>
          <w:szCs w:val="16"/>
        </w:rPr>
        <w:t xml:space="preserve"> Z</w:t>
      </w:r>
      <w:r>
        <w:rPr>
          <w:rFonts w:ascii="Arial" w:hAnsi="Arial" w:cs="Arial"/>
          <w:sz w:val="16"/>
          <w:szCs w:val="16"/>
        </w:rPr>
        <w:t>godnie z treścią art. 5k ust. 1 rozporządzenia 833/2014 w brzmieniu nadanym rozporządzeniem 2022/576 z</w:t>
      </w:r>
      <w:r w:rsidRPr="00B929A1">
        <w:rPr>
          <w:rFonts w:ascii="Arial" w:hAnsi="Arial" w:cs="Arial"/>
          <w:sz w:val="16"/>
          <w:szCs w:val="16"/>
        </w:rPr>
        <w:t>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14:paraId="133FA835" w14:textId="77777777" w:rsidR="00776FEA" w:rsidRDefault="00776FEA" w:rsidP="002956AB">
      <w:pPr>
        <w:pStyle w:val="Tekstprzypisudolnego"/>
        <w:numPr>
          <w:ilvl w:val="0"/>
          <w:numId w:val="8"/>
        </w:numPr>
        <w:rPr>
          <w:rFonts w:ascii="Arial" w:hAnsi="Arial" w:cs="Arial"/>
          <w:sz w:val="16"/>
          <w:szCs w:val="16"/>
        </w:rPr>
      </w:pPr>
      <w:r w:rsidRPr="00B929A1">
        <w:rPr>
          <w:rFonts w:ascii="Arial" w:hAnsi="Arial" w:cs="Arial"/>
          <w:sz w:val="16"/>
          <w:szCs w:val="16"/>
        </w:rPr>
        <w:t>obywateli rosyjskich lub osób fizycznych lub prawnych, podmiotów lub organów z siedzibą w Rosji;</w:t>
      </w:r>
    </w:p>
    <w:p w14:paraId="0C24B640" w14:textId="77777777" w:rsidR="00776FEA" w:rsidRDefault="00776FEA" w:rsidP="002956AB">
      <w:pPr>
        <w:pStyle w:val="Tekstprzypisudolnego"/>
        <w:numPr>
          <w:ilvl w:val="0"/>
          <w:numId w:val="8"/>
        </w:numPr>
        <w:rPr>
          <w:rFonts w:ascii="Arial" w:hAnsi="Arial" w:cs="Arial"/>
          <w:sz w:val="16"/>
          <w:szCs w:val="16"/>
        </w:rPr>
      </w:pPr>
      <w:bookmarkStart w:id="4" w:name="_Hlk102557314"/>
      <w:r w:rsidRPr="00B929A1">
        <w:rPr>
          <w:rFonts w:ascii="Arial" w:hAnsi="Arial" w:cs="Arial"/>
          <w:sz w:val="16"/>
          <w:szCs w:val="16"/>
        </w:rPr>
        <w:t>osób prawnych, podmiotów lub organów, do których prawa własności bezpośrednio lub pośrednio w ponad 50 % należą do podmiotu, o którym mowa w lit. a) niniejszego ustępu; lub</w:t>
      </w:r>
      <w:bookmarkEnd w:id="4"/>
    </w:p>
    <w:p w14:paraId="7770632E" w14:textId="77777777" w:rsidR="00776FEA" w:rsidRPr="00B929A1" w:rsidRDefault="00776FEA" w:rsidP="002956AB">
      <w:pPr>
        <w:pStyle w:val="Tekstprzypisudolnego"/>
        <w:numPr>
          <w:ilvl w:val="0"/>
          <w:numId w:val="8"/>
        </w:numPr>
        <w:rPr>
          <w:rFonts w:ascii="Arial" w:hAnsi="Arial" w:cs="Arial"/>
          <w:sz w:val="16"/>
          <w:szCs w:val="16"/>
        </w:rPr>
      </w:pPr>
      <w:r w:rsidRPr="00B929A1">
        <w:rPr>
          <w:rFonts w:ascii="Arial" w:hAnsi="Arial" w:cs="Arial"/>
          <w:sz w:val="16"/>
          <w:szCs w:val="16"/>
        </w:rPr>
        <w:t>osób fizycznych lub prawnych, podmiotów lub organów działających w imieniu lub pod kierunkiem podmiotu, o którym mowa w lit. a) lub b) niniejszego ustępu,</w:t>
      </w:r>
    </w:p>
    <w:p w14:paraId="2D99C2D0" w14:textId="77777777" w:rsidR="00776FEA" w:rsidRPr="004E3F67" w:rsidRDefault="00776FEA" w:rsidP="002956AB">
      <w:pPr>
        <w:pStyle w:val="Tekstprzypisudolnego"/>
        <w:jc w:val="both"/>
        <w:rPr>
          <w:rFonts w:ascii="Arial" w:hAnsi="Arial" w:cs="Arial"/>
          <w:sz w:val="16"/>
          <w:szCs w:val="16"/>
        </w:rPr>
      </w:pPr>
      <w:r w:rsidRPr="00B929A1">
        <w:rPr>
          <w:rFonts w:ascii="Arial" w:hAnsi="Arial" w:cs="Arial"/>
          <w:sz w:val="16"/>
          <w:szCs w:val="16"/>
        </w:rPr>
        <w:t>w tym podwykonawców, dostawców lub podmiotów, na których zdolności polega się w rozumieniu dyrektyw w sprawie zamówień publicznych, w przypadku gdy przypada na nich ponad 10 % wartości zamówienia.</w:t>
      </w:r>
    </w:p>
  </w:footnote>
  <w:footnote w:id="2">
    <w:p w14:paraId="7ED37D00" w14:textId="77777777" w:rsidR="00776FEA" w:rsidRPr="00A82964" w:rsidRDefault="00776FEA" w:rsidP="002956AB">
      <w:pPr>
        <w:spacing w:after="0" w:line="240" w:lineRule="auto"/>
        <w:jc w:val="both"/>
        <w:rPr>
          <w:rFonts w:cs="Arial"/>
          <w:color w:val="222222"/>
          <w:sz w:val="16"/>
          <w:szCs w:val="16"/>
        </w:rPr>
      </w:pPr>
      <w:r w:rsidRPr="00A82964">
        <w:rPr>
          <w:rStyle w:val="Odwoanieprzypisudolnego"/>
          <w:rFonts w:cs="Arial"/>
          <w:sz w:val="16"/>
          <w:szCs w:val="16"/>
        </w:rPr>
        <w:footnoteRef/>
      </w:r>
      <w:r w:rsidRPr="00A82964">
        <w:rPr>
          <w:rFonts w:cs="Arial"/>
          <w:sz w:val="16"/>
          <w:szCs w:val="16"/>
        </w:rPr>
        <w:t xml:space="preserve"> </w:t>
      </w:r>
      <w:r w:rsidRPr="00A82964">
        <w:rPr>
          <w:rFonts w:cs="Arial"/>
          <w:color w:val="222222"/>
          <w:sz w:val="16"/>
          <w:szCs w:val="16"/>
        </w:rPr>
        <w:t xml:space="preserve">Zgodnie z treścią art. 7 ust. 1 ustawy z dnia 13 kwietnia 2022 r. </w:t>
      </w:r>
      <w:r w:rsidRPr="00A82964">
        <w:rPr>
          <w:rFonts w:cs="Arial"/>
          <w:i/>
          <w:iCs/>
          <w:color w:val="222222"/>
          <w:sz w:val="16"/>
          <w:szCs w:val="16"/>
        </w:rPr>
        <w:t xml:space="preserve">o szczególnych rozwiązaniach w zakresie przeciwdziałania wspieraniu agresji na Ukrainę oraz służących ochronie bezpieczeństwa narodowego,  </w:t>
      </w:r>
      <w:r w:rsidRPr="00A82964">
        <w:rPr>
          <w:rFonts w:cs="Arial"/>
          <w:color w:val="222222"/>
          <w:sz w:val="16"/>
          <w:szCs w:val="16"/>
        </w:rPr>
        <w:t xml:space="preserve">z </w:t>
      </w:r>
      <w:r w:rsidRPr="00A82964">
        <w:rPr>
          <w:rFonts w:eastAsia="Times New Roman" w:cs="Arial"/>
          <w:color w:val="222222"/>
          <w:sz w:val="16"/>
          <w:szCs w:val="16"/>
          <w:lang w:eastAsia="pl-PL"/>
        </w:rPr>
        <w:t xml:space="preserve">postępowania o udzielenie zamówienia publicznego lub konkursu prowadzonego na podstawie ustawy </w:t>
      </w:r>
      <w:proofErr w:type="spellStart"/>
      <w:r w:rsidRPr="00A82964">
        <w:rPr>
          <w:rFonts w:eastAsia="Times New Roman" w:cs="Arial"/>
          <w:color w:val="222222"/>
          <w:sz w:val="16"/>
          <w:szCs w:val="16"/>
          <w:lang w:eastAsia="pl-PL"/>
        </w:rPr>
        <w:t>Pzp</w:t>
      </w:r>
      <w:proofErr w:type="spellEnd"/>
      <w:r w:rsidRPr="00A82964">
        <w:rPr>
          <w:rFonts w:eastAsia="Times New Roman" w:cs="Arial"/>
          <w:color w:val="222222"/>
          <w:sz w:val="16"/>
          <w:szCs w:val="16"/>
          <w:lang w:eastAsia="pl-PL"/>
        </w:rPr>
        <w:t xml:space="preserve"> wyklucza się:</w:t>
      </w:r>
    </w:p>
    <w:p w14:paraId="126F683B" w14:textId="77777777" w:rsidR="00776FEA" w:rsidRPr="00A82964" w:rsidRDefault="00776FEA" w:rsidP="002956AB">
      <w:pPr>
        <w:spacing w:after="0" w:line="240" w:lineRule="auto"/>
        <w:jc w:val="both"/>
        <w:rPr>
          <w:rFonts w:eastAsia="Times New Roman" w:cs="Arial"/>
          <w:color w:val="222222"/>
          <w:sz w:val="16"/>
          <w:szCs w:val="16"/>
          <w:lang w:eastAsia="pl-PL"/>
        </w:rPr>
      </w:pPr>
      <w:r w:rsidRPr="00A82964">
        <w:rPr>
          <w:rFonts w:eastAsia="Times New Roman" w:cs="Arial"/>
          <w:color w:val="222222"/>
          <w:sz w:val="16"/>
          <w:szCs w:val="16"/>
          <w:lang w:eastAsia="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56FE6364" w14:textId="77777777" w:rsidR="00776FEA" w:rsidRPr="00A82964" w:rsidRDefault="00776FEA" w:rsidP="002956AB">
      <w:pPr>
        <w:spacing w:after="0" w:line="240" w:lineRule="auto"/>
        <w:jc w:val="both"/>
        <w:rPr>
          <w:rFonts w:cs="Arial"/>
          <w:color w:val="222222"/>
          <w:sz w:val="16"/>
          <w:szCs w:val="16"/>
        </w:rPr>
      </w:pPr>
      <w:r w:rsidRPr="00A82964">
        <w:rPr>
          <w:rFonts w:cs="Arial"/>
          <w:color w:val="222222"/>
          <w:sz w:val="16"/>
          <w:szCs w:val="16"/>
        </w:rPr>
        <w:t xml:space="preserve">2) </w:t>
      </w:r>
      <w:r w:rsidRPr="00A82964">
        <w:rPr>
          <w:rFonts w:eastAsia="Times New Roman" w:cs="Arial"/>
          <w:color w:val="222222"/>
          <w:sz w:val="16"/>
          <w:szCs w:val="16"/>
          <w:lang w:eastAsia="pl-PL"/>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7837E9DD" w14:textId="77777777" w:rsidR="00776FEA" w:rsidRPr="00896587" w:rsidRDefault="00776FEA" w:rsidP="002956AB">
      <w:pPr>
        <w:spacing w:after="0" w:line="240" w:lineRule="auto"/>
        <w:jc w:val="both"/>
        <w:rPr>
          <w:rFonts w:cs="Arial"/>
          <w:sz w:val="16"/>
          <w:szCs w:val="16"/>
        </w:rPr>
      </w:pPr>
      <w:r w:rsidRPr="00A82964">
        <w:rPr>
          <w:rFonts w:eastAsia="Times New Roman" w:cs="Arial"/>
          <w:color w:val="222222"/>
          <w:sz w:val="16"/>
          <w:szCs w:val="16"/>
          <w:lang w:eastAsia="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3">
    <w:p w14:paraId="1413AAC4" w14:textId="77777777" w:rsidR="00776FEA" w:rsidRPr="00B929A1" w:rsidRDefault="00776FEA" w:rsidP="002956AB">
      <w:pPr>
        <w:pStyle w:val="Tekstprzypisudolnego"/>
        <w:jc w:val="both"/>
        <w:rPr>
          <w:rFonts w:ascii="Arial" w:hAnsi="Arial" w:cs="Arial"/>
          <w:sz w:val="16"/>
          <w:szCs w:val="16"/>
        </w:rPr>
      </w:pPr>
      <w:r w:rsidRPr="004E3F67">
        <w:rPr>
          <w:rStyle w:val="Odwoanieprzypisudolnego"/>
          <w:rFonts w:ascii="Arial" w:hAnsi="Arial" w:cs="Arial"/>
          <w:sz w:val="16"/>
          <w:szCs w:val="16"/>
        </w:rPr>
        <w:footnoteRef/>
      </w:r>
      <w:r w:rsidRPr="004E3F67">
        <w:rPr>
          <w:rFonts w:ascii="Arial" w:hAnsi="Arial" w:cs="Arial"/>
          <w:sz w:val="16"/>
          <w:szCs w:val="16"/>
        </w:rPr>
        <w:t xml:space="preserve"> Z</w:t>
      </w:r>
      <w:r>
        <w:rPr>
          <w:rFonts w:ascii="Arial" w:hAnsi="Arial" w:cs="Arial"/>
          <w:sz w:val="16"/>
          <w:szCs w:val="16"/>
        </w:rPr>
        <w:t>godnie z treścią art. 5k ust. 1 rozporządzenia 833/2014 w brzmieniu nadanym rozporządzeniem 2022/576 z</w:t>
      </w:r>
      <w:r w:rsidRPr="00B929A1">
        <w:rPr>
          <w:rFonts w:ascii="Arial" w:hAnsi="Arial" w:cs="Arial"/>
          <w:sz w:val="16"/>
          <w:szCs w:val="16"/>
        </w:rPr>
        <w:t>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14:paraId="518ACED5" w14:textId="77777777" w:rsidR="00776FEA" w:rsidRDefault="00776FEA" w:rsidP="002956AB">
      <w:pPr>
        <w:pStyle w:val="Tekstprzypisudolnego"/>
        <w:numPr>
          <w:ilvl w:val="0"/>
          <w:numId w:val="8"/>
        </w:numPr>
        <w:rPr>
          <w:rFonts w:ascii="Arial" w:hAnsi="Arial" w:cs="Arial"/>
          <w:sz w:val="16"/>
          <w:szCs w:val="16"/>
        </w:rPr>
      </w:pPr>
      <w:r w:rsidRPr="00B929A1">
        <w:rPr>
          <w:rFonts w:ascii="Arial" w:hAnsi="Arial" w:cs="Arial"/>
          <w:sz w:val="16"/>
          <w:szCs w:val="16"/>
        </w:rPr>
        <w:t>obywateli rosyjskich lub osób fizycznych lub prawnych, podmiotów lub organów z siedzibą w Rosji;</w:t>
      </w:r>
    </w:p>
    <w:p w14:paraId="552DB2F8" w14:textId="77777777" w:rsidR="00776FEA" w:rsidRDefault="00776FEA" w:rsidP="002956AB">
      <w:pPr>
        <w:pStyle w:val="Tekstprzypisudolnego"/>
        <w:numPr>
          <w:ilvl w:val="0"/>
          <w:numId w:val="8"/>
        </w:numPr>
        <w:rPr>
          <w:rFonts w:ascii="Arial" w:hAnsi="Arial" w:cs="Arial"/>
          <w:sz w:val="16"/>
          <w:szCs w:val="16"/>
        </w:rPr>
      </w:pPr>
      <w:r w:rsidRPr="00B929A1">
        <w:rPr>
          <w:rFonts w:ascii="Arial" w:hAnsi="Arial" w:cs="Arial"/>
          <w:sz w:val="16"/>
          <w:szCs w:val="16"/>
        </w:rPr>
        <w:t>osób prawnych, podmiotów lub organów, do których prawa własności bezpośrednio lub pośrednio w ponad 50 % należą do podmiotu, o którym mowa w lit. a) niniejszego ustępu; lub</w:t>
      </w:r>
    </w:p>
    <w:p w14:paraId="5537BC05" w14:textId="77777777" w:rsidR="00776FEA" w:rsidRPr="00B929A1" w:rsidRDefault="00776FEA" w:rsidP="002956AB">
      <w:pPr>
        <w:pStyle w:val="Tekstprzypisudolnego"/>
        <w:numPr>
          <w:ilvl w:val="0"/>
          <w:numId w:val="8"/>
        </w:numPr>
        <w:rPr>
          <w:rFonts w:ascii="Arial" w:hAnsi="Arial" w:cs="Arial"/>
          <w:sz w:val="16"/>
          <w:szCs w:val="16"/>
        </w:rPr>
      </w:pPr>
      <w:r w:rsidRPr="00B929A1">
        <w:rPr>
          <w:rFonts w:ascii="Arial" w:hAnsi="Arial" w:cs="Arial"/>
          <w:sz w:val="16"/>
          <w:szCs w:val="16"/>
        </w:rPr>
        <w:t>osób fizycznych lub prawnych, podmiotów lub organów działających w imieniu lub pod kierunkiem podmiotu, o którym mowa w lit. a) lub b) niniejszego ustępu,</w:t>
      </w:r>
    </w:p>
    <w:p w14:paraId="5634E32F" w14:textId="77777777" w:rsidR="00776FEA" w:rsidRPr="004E3F67" w:rsidRDefault="00776FEA" w:rsidP="002956AB">
      <w:pPr>
        <w:pStyle w:val="Tekstprzypisudolnego"/>
        <w:jc w:val="both"/>
        <w:rPr>
          <w:rFonts w:ascii="Arial" w:hAnsi="Arial" w:cs="Arial"/>
          <w:sz w:val="16"/>
          <w:szCs w:val="16"/>
        </w:rPr>
      </w:pPr>
      <w:r w:rsidRPr="00B929A1">
        <w:rPr>
          <w:rFonts w:ascii="Arial" w:hAnsi="Arial" w:cs="Arial"/>
          <w:sz w:val="16"/>
          <w:szCs w:val="16"/>
        </w:rPr>
        <w:t>w tym podwykonawców, dostawców lub podmiotów, na których zdolności polega się w rozumieniu dyrektyw w sprawie zamówień publicznych, w przypadku gdy przypada na nich ponad 10 % wartości zamówienia.</w:t>
      </w:r>
    </w:p>
  </w:footnote>
  <w:footnote w:id="4">
    <w:p w14:paraId="45FC53F9" w14:textId="77777777" w:rsidR="00776FEA" w:rsidRPr="00A82964" w:rsidRDefault="00776FEA" w:rsidP="002956AB">
      <w:pPr>
        <w:spacing w:after="0" w:line="240" w:lineRule="auto"/>
        <w:jc w:val="both"/>
        <w:rPr>
          <w:rFonts w:cs="Arial"/>
          <w:color w:val="222222"/>
          <w:sz w:val="16"/>
          <w:szCs w:val="16"/>
        </w:rPr>
      </w:pPr>
      <w:r w:rsidRPr="00A82964">
        <w:rPr>
          <w:rStyle w:val="Odwoanieprzypisudolnego"/>
          <w:rFonts w:cs="Arial"/>
          <w:sz w:val="16"/>
          <w:szCs w:val="16"/>
        </w:rPr>
        <w:footnoteRef/>
      </w:r>
      <w:r w:rsidRPr="00A82964">
        <w:rPr>
          <w:rFonts w:cs="Arial"/>
          <w:sz w:val="16"/>
          <w:szCs w:val="16"/>
        </w:rPr>
        <w:t xml:space="preserve"> </w:t>
      </w:r>
      <w:r w:rsidRPr="00A82964">
        <w:rPr>
          <w:rFonts w:cs="Arial"/>
          <w:color w:val="222222"/>
          <w:sz w:val="16"/>
          <w:szCs w:val="16"/>
        </w:rPr>
        <w:t xml:space="preserve">Zgodnie z treścią art. 7 ust. 1 ustawy z dnia 13 kwietnia 2022 r. </w:t>
      </w:r>
      <w:r w:rsidRPr="00A82964">
        <w:rPr>
          <w:rFonts w:cs="Arial"/>
          <w:i/>
          <w:iCs/>
          <w:color w:val="222222"/>
          <w:sz w:val="16"/>
          <w:szCs w:val="16"/>
        </w:rPr>
        <w:t xml:space="preserve">o szczególnych rozwiązaniach w zakresie przeciwdziałania wspieraniu agresji na Ukrainę oraz służących ochronie bezpieczeństwa narodowego, </w:t>
      </w:r>
      <w:r w:rsidRPr="00A82964">
        <w:rPr>
          <w:rFonts w:cs="Arial"/>
          <w:color w:val="222222"/>
          <w:sz w:val="16"/>
          <w:szCs w:val="16"/>
        </w:rPr>
        <w:t xml:space="preserve">z </w:t>
      </w:r>
      <w:r w:rsidRPr="00A82964">
        <w:rPr>
          <w:rFonts w:eastAsia="Times New Roman" w:cs="Arial"/>
          <w:color w:val="222222"/>
          <w:sz w:val="16"/>
          <w:szCs w:val="16"/>
          <w:lang w:eastAsia="pl-PL"/>
        </w:rPr>
        <w:t xml:space="preserve">postępowania o udzielenie zamówienia publicznego lub konkursu prowadzonego na podstawie ustawy </w:t>
      </w:r>
      <w:proofErr w:type="spellStart"/>
      <w:r w:rsidRPr="00A82964">
        <w:rPr>
          <w:rFonts w:eastAsia="Times New Roman" w:cs="Arial"/>
          <w:color w:val="222222"/>
          <w:sz w:val="16"/>
          <w:szCs w:val="16"/>
          <w:lang w:eastAsia="pl-PL"/>
        </w:rPr>
        <w:t>Pzp</w:t>
      </w:r>
      <w:proofErr w:type="spellEnd"/>
      <w:r w:rsidRPr="00A82964">
        <w:rPr>
          <w:rFonts w:eastAsia="Times New Roman" w:cs="Arial"/>
          <w:color w:val="222222"/>
          <w:sz w:val="16"/>
          <w:szCs w:val="16"/>
          <w:lang w:eastAsia="pl-PL"/>
        </w:rPr>
        <w:t xml:space="preserve"> wyklucza się:</w:t>
      </w:r>
    </w:p>
    <w:p w14:paraId="7C2E3F63" w14:textId="77777777" w:rsidR="00776FEA" w:rsidRPr="00A82964" w:rsidRDefault="00776FEA" w:rsidP="002956AB">
      <w:pPr>
        <w:spacing w:after="0" w:line="240" w:lineRule="auto"/>
        <w:jc w:val="both"/>
        <w:rPr>
          <w:rFonts w:eastAsia="Times New Roman" w:cs="Arial"/>
          <w:color w:val="222222"/>
          <w:sz w:val="16"/>
          <w:szCs w:val="16"/>
          <w:lang w:eastAsia="pl-PL"/>
        </w:rPr>
      </w:pPr>
      <w:r w:rsidRPr="00A82964">
        <w:rPr>
          <w:rFonts w:eastAsia="Times New Roman" w:cs="Arial"/>
          <w:color w:val="222222"/>
          <w:sz w:val="16"/>
          <w:szCs w:val="16"/>
          <w:lang w:eastAsia="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1542A131" w14:textId="77777777" w:rsidR="00776FEA" w:rsidRPr="00A82964" w:rsidRDefault="00776FEA" w:rsidP="002956AB">
      <w:pPr>
        <w:spacing w:after="0" w:line="240" w:lineRule="auto"/>
        <w:jc w:val="both"/>
        <w:rPr>
          <w:rFonts w:cs="Arial"/>
          <w:color w:val="222222"/>
          <w:sz w:val="16"/>
          <w:szCs w:val="16"/>
        </w:rPr>
      </w:pPr>
      <w:r w:rsidRPr="00A82964">
        <w:rPr>
          <w:rFonts w:cs="Arial"/>
          <w:color w:val="222222"/>
          <w:sz w:val="16"/>
          <w:szCs w:val="16"/>
        </w:rPr>
        <w:t xml:space="preserve">2) </w:t>
      </w:r>
      <w:r w:rsidRPr="00A82964">
        <w:rPr>
          <w:rFonts w:eastAsia="Times New Roman" w:cs="Arial"/>
          <w:color w:val="222222"/>
          <w:sz w:val="16"/>
          <w:szCs w:val="16"/>
          <w:lang w:eastAsia="pl-PL"/>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382EA1C1" w14:textId="77777777" w:rsidR="00776FEA" w:rsidRPr="00896587" w:rsidRDefault="00776FEA" w:rsidP="002956AB">
      <w:pPr>
        <w:spacing w:after="0" w:line="240" w:lineRule="auto"/>
        <w:jc w:val="both"/>
        <w:rPr>
          <w:rFonts w:cs="Arial"/>
          <w:sz w:val="16"/>
          <w:szCs w:val="16"/>
        </w:rPr>
      </w:pPr>
      <w:r w:rsidRPr="00A82964">
        <w:rPr>
          <w:rFonts w:eastAsia="Times New Roman" w:cs="Arial"/>
          <w:color w:val="222222"/>
          <w:sz w:val="16"/>
          <w:szCs w:val="16"/>
          <w:lang w:eastAsia="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5">
    <w:p w14:paraId="36E7C8D1" w14:textId="77777777" w:rsidR="00776FEA" w:rsidRPr="00A82964" w:rsidRDefault="00776FEA" w:rsidP="005848EA">
      <w:pPr>
        <w:spacing w:after="0" w:line="240" w:lineRule="auto"/>
        <w:jc w:val="both"/>
        <w:rPr>
          <w:rFonts w:cs="Arial"/>
          <w:color w:val="222222"/>
          <w:sz w:val="16"/>
          <w:szCs w:val="16"/>
        </w:rPr>
      </w:pPr>
      <w:r w:rsidRPr="00A82964">
        <w:rPr>
          <w:rStyle w:val="Odwoanieprzypisudolnego"/>
          <w:rFonts w:cs="Arial"/>
        </w:rPr>
        <w:footnoteRef/>
      </w:r>
      <w:r w:rsidRPr="00A82964">
        <w:rPr>
          <w:rFonts w:cs="Arial"/>
          <w:sz w:val="16"/>
          <w:szCs w:val="16"/>
        </w:rPr>
        <w:t xml:space="preserve"> </w:t>
      </w:r>
      <w:r w:rsidRPr="00A82964">
        <w:rPr>
          <w:rFonts w:cs="Arial"/>
          <w:color w:val="222222"/>
          <w:sz w:val="16"/>
          <w:szCs w:val="16"/>
        </w:rPr>
        <w:t xml:space="preserve">Zgodnie z treścią art. 7 ust. 1 ustawy z dnia 13 kwietnia 2022 r. </w:t>
      </w:r>
      <w:r w:rsidRPr="00A82964">
        <w:rPr>
          <w:rFonts w:cs="Arial"/>
          <w:i/>
          <w:iCs/>
          <w:color w:val="222222"/>
          <w:sz w:val="16"/>
          <w:szCs w:val="16"/>
        </w:rPr>
        <w:t xml:space="preserve">o szczególnych rozwiązaniach w zakresie przeciwdziałania wspieraniu agresji na Ukrainę oraz służących ochronie bezpieczeństwa narodowego, </w:t>
      </w:r>
      <w:r>
        <w:rPr>
          <w:rFonts w:cs="Arial"/>
          <w:i/>
          <w:iCs/>
          <w:color w:val="222222"/>
          <w:sz w:val="16"/>
          <w:szCs w:val="16"/>
        </w:rPr>
        <w:t>zwanej dalej „ustawą”,</w:t>
      </w:r>
      <w:r w:rsidRPr="00A82964">
        <w:rPr>
          <w:rFonts w:cs="Arial"/>
          <w:i/>
          <w:iCs/>
          <w:color w:val="222222"/>
          <w:sz w:val="16"/>
          <w:szCs w:val="16"/>
        </w:rPr>
        <w:t xml:space="preserve"> </w:t>
      </w:r>
      <w:r w:rsidRPr="00A82964">
        <w:rPr>
          <w:rFonts w:cs="Arial"/>
          <w:color w:val="222222"/>
          <w:sz w:val="16"/>
          <w:szCs w:val="16"/>
        </w:rPr>
        <w:t xml:space="preserve">z </w:t>
      </w:r>
      <w:r w:rsidRPr="00A82964">
        <w:rPr>
          <w:rFonts w:eastAsia="Times New Roman" w:cs="Arial"/>
          <w:color w:val="222222"/>
          <w:sz w:val="16"/>
          <w:szCs w:val="16"/>
          <w:lang w:eastAsia="pl-PL"/>
        </w:rPr>
        <w:t xml:space="preserve">postępowania o udzielenie zamówienia publicznego lub konkursu prowadzonego na podstawie ustawy </w:t>
      </w:r>
      <w:proofErr w:type="spellStart"/>
      <w:r w:rsidRPr="00A82964">
        <w:rPr>
          <w:rFonts w:eastAsia="Times New Roman" w:cs="Arial"/>
          <w:color w:val="222222"/>
          <w:sz w:val="16"/>
          <w:szCs w:val="16"/>
          <w:lang w:eastAsia="pl-PL"/>
        </w:rPr>
        <w:t>Pzp</w:t>
      </w:r>
      <w:proofErr w:type="spellEnd"/>
      <w:r w:rsidRPr="00A82964">
        <w:rPr>
          <w:rFonts w:eastAsia="Times New Roman" w:cs="Arial"/>
          <w:color w:val="222222"/>
          <w:sz w:val="16"/>
          <w:szCs w:val="16"/>
          <w:lang w:eastAsia="pl-PL"/>
        </w:rPr>
        <w:t xml:space="preserve"> wyklucza się:</w:t>
      </w:r>
    </w:p>
    <w:p w14:paraId="750FC839" w14:textId="77777777" w:rsidR="00776FEA" w:rsidRPr="00A82964" w:rsidRDefault="00776FEA" w:rsidP="005848EA">
      <w:pPr>
        <w:spacing w:after="0" w:line="240" w:lineRule="auto"/>
        <w:jc w:val="both"/>
        <w:rPr>
          <w:rFonts w:eastAsia="Times New Roman" w:cs="Arial"/>
          <w:color w:val="222222"/>
          <w:sz w:val="16"/>
          <w:szCs w:val="16"/>
          <w:lang w:eastAsia="pl-PL"/>
        </w:rPr>
      </w:pPr>
      <w:r w:rsidRPr="00A82964">
        <w:rPr>
          <w:rFonts w:eastAsia="Times New Roman" w:cs="Arial"/>
          <w:color w:val="222222"/>
          <w:sz w:val="16"/>
          <w:szCs w:val="16"/>
          <w:lang w:eastAsia="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79812BCA" w14:textId="77777777" w:rsidR="00776FEA" w:rsidRPr="00A82964" w:rsidRDefault="00776FEA" w:rsidP="005848EA">
      <w:pPr>
        <w:spacing w:after="0" w:line="240" w:lineRule="auto"/>
        <w:jc w:val="both"/>
        <w:rPr>
          <w:rFonts w:cs="Arial"/>
          <w:color w:val="222222"/>
          <w:sz w:val="16"/>
          <w:szCs w:val="16"/>
        </w:rPr>
      </w:pPr>
      <w:r w:rsidRPr="00A82964">
        <w:rPr>
          <w:rFonts w:cs="Arial"/>
          <w:color w:val="222222"/>
          <w:sz w:val="16"/>
          <w:szCs w:val="16"/>
        </w:rPr>
        <w:t xml:space="preserve">2) </w:t>
      </w:r>
      <w:r w:rsidRPr="00A82964">
        <w:rPr>
          <w:rFonts w:eastAsia="Times New Roman" w:cs="Arial"/>
          <w:color w:val="222222"/>
          <w:sz w:val="16"/>
          <w:szCs w:val="16"/>
          <w:lang w:eastAsia="pl-PL"/>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6B79D29A" w14:textId="77777777" w:rsidR="00776FEA" w:rsidRPr="00761CEB" w:rsidRDefault="00776FEA" w:rsidP="005848EA">
      <w:pPr>
        <w:spacing w:after="0" w:line="240" w:lineRule="auto"/>
        <w:jc w:val="both"/>
        <w:rPr>
          <w:rFonts w:eastAsia="Times New Roman" w:cs="Arial"/>
          <w:color w:val="222222"/>
          <w:sz w:val="16"/>
          <w:szCs w:val="16"/>
          <w:lang w:eastAsia="pl-PL"/>
        </w:rPr>
      </w:pPr>
      <w:r w:rsidRPr="00A82964">
        <w:rPr>
          <w:rFonts w:eastAsia="Times New Roman" w:cs="Arial"/>
          <w:color w:val="222222"/>
          <w:sz w:val="16"/>
          <w:szCs w:val="16"/>
          <w:lang w:eastAsia="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381AC" w14:textId="1F924044" w:rsidR="00776FEA" w:rsidRPr="00187E79" w:rsidRDefault="00776FEA">
    <w:pPr>
      <w:pStyle w:val="Nagwek"/>
      <w:rPr>
        <w:rFonts w:ascii="Arial" w:hAnsi="Arial" w:cs="Arial"/>
        <w:color w:val="AEAAAA"/>
      </w:rPr>
    </w:pPr>
    <w:r>
      <w:rPr>
        <w:rFonts w:ascii="Arial" w:hAnsi="Arial" w:cs="Arial"/>
        <w:color w:val="AEAAAA"/>
      </w:rPr>
      <w:tab/>
    </w:r>
    <w:r>
      <w:rPr>
        <w:rFonts w:ascii="Arial" w:hAnsi="Arial" w:cs="Arial"/>
        <w:color w:val="AEAAAA"/>
      </w:rPr>
      <w:tab/>
    </w:r>
  </w:p>
  <w:p w14:paraId="7F3263B2" w14:textId="77777777" w:rsidR="00776FEA" w:rsidRPr="00187E79" w:rsidRDefault="00776FEA">
    <w:pPr>
      <w:pStyle w:val="Nagwek"/>
      <w:rPr>
        <w:rFonts w:ascii="Arial" w:hAnsi="Arial" w:cs="Arial"/>
        <w:color w:val="AEAAA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F94C44" w14:textId="77777777" w:rsidR="00776FEA" w:rsidRPr="00206F4D" w:rsidRDefault="00776FEA" w:rsidP="000555C0">
    <w:pPr>
      <w:pStyle w:val="Stopka"/>
      <w:rPr>
        <w:rFonts w:ascii="Arial" w:hAnsi="Arial" w:cs="Arial"/>
        <w:color w:val="A6A6A6"/>
      </w:rPr>
    </w:pPr>
    <w:r w:rsidRPr="00206F4D">
      <w:rPr>
        <w:rFonts w:ascii="Arial" w:hAnsi="Arial" w:cs="Arial"/>
        <w:color w:val="A6A6A6"/>
      </w:rPr>
      <w:t>Przedstawiciel handlowy: _______________________________</w:t>
    </w:r>
  </w:p>
  <w:p w14:paraId="3BEF8CD8" w14:textId="77777777" w:rsidR="00776FEA" w:rsidRDefault="00776FEA">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E4B8FE5A"/>
    <w:name w:val="WW8Num2"/>
    <w:lvl w:ilvl="0">
      <w:start w:val="1"/>
      <w:numFmt w:val="decimal"/>
      <w:lvlText w:val="%1."/>
      <w:lvlJc w:val="right"/>
      <w:pPr>
        <w:tabs>
          <w:tab w:val="num" w:pos="360"/>
        </w:tabs>
        <w:ind w:left="360" w:hanging="360"/>
      </w:pPr>
      <w:rPr>
        <w:rFonts w:ascii="Symbol" w:hAnsi="Symbol" w:cs="Symbol"/>
        <w:sz w:val="22"/>
        <w:szCs w:val="22"/>
        <w:shd w:val="clear" w:color="auto" w:fill="FFFF00"/>
      </w:rPr>
    </w:lvl>
    <w:lvl w:ilvl="1">
      <w:start w:val="1"/>
      <w:numFmt w:val="decimal"/>
      <w:lvlText w:val="%2)"/>
      <w:lvlJc w:val="left"/>
      <w:pPr>
        <w:tabs>
          <w:tab w:val="num" w:pos="720"/>
        </w:tabs>
        <w:ind w:left="720" w:hanging="360"/>
      </w:pPr>
      <w:rPr>
        <w:rFonts w:ascii="Times New Roman" w:hAnsi="Times New Roman" w:cs="Times New Roman" w:hint="default"/>
        <w:kern w:val="1"/>
      </w:rPr>
    </w:lvl>
    <w:lvl w:ilvl="2">
      <w:start w:val="1"/>
      <w:numFmt w:val="lowerLetter"/>
      <w:lvlText w:val="%3)"/>
      <w:lvlJc w:val="left"/>
      <w:pPr>
        <w:tabs>
          <w:tab w:val="num" w:pos="1080"/>
        </w:tabs>
        <w:ind w:left="1080" w:hanging="360"/>
      </w:pPr>
      <w:rPr>
        <w:rFonts w:ascii="Times New Roman" w:hAnsi="Times New Roman" w:cs="Times New Roman" w:hint="default"/>
        <w:kern w:val="1"/>
      </w:rPr>
    </w:lvl>
    <w:lvl w:ilvl="3">
      <w:start w:val="1"/>
      <w:numFmt w:val="bullet"/>
      <w:lvlText w:val=""/>
      <w:lvlJc w:val="left"/>
      <w:pPr>
        <w:tabs>
          <w:tab w:val="num" w:pos="1440"/>
        </w:tabs>
        <w:ind w:left="1440" w:hanging="360"/>
      </w:pPr>
      <w:rPr>
        <w:rFonts w:ascii="Symbol" w:hAnsi="Symbol" w:cs="Symbol"/>
        <w:sz w:val="22"/>
        <w:szCs w:val="22"/>
        <w:shd w:val="clear" w:color="auto" w:fill="FFFF00"/>
      </w:rPr>
    </w:lvl>
    <w:lvl w:ilvl="4">
      <w:start w:val="1"/>
      <w:numFmt w:val="bullet"/>
      <w:lvlText w:val=""/>
      <w:lvlJc w:val="left"/>
      <w:pPr>
        <w:tabs>
          <w:tab w:val="num" w:pos="1800"/>
        </w:tabs>
        <w:ind w:left="1800" w:hanging="360"/>
      </w:pPr>
      <w:rPr>
        <w:rFonts w:ascii="Symbol" w:hAnsi="Symbol" w:cs="Symbol"/>
        <w:sz w:val="22"/>
        <w:szCs w:val="22"/>
        <w:shd w:val="clear" w:color="auto" w:fill="FFFF00"/>
      </w:rPr>
    </w:lvl>
    <w:lvl w:ilvl="5">
      <w:start w:val="1"/>
      <w:numFmt w:val="bullet"/>
      <w:lvlText w:val=""/>
      <w:lvlJc w:val="left"/>
      <w:pPr>
        <w:tabs>
          <w:tab w:val="num" w:pos="2160"/>
        </w:tabs>
        <w:ind w:left="2160" w:hanging="360"/>
      </w:pPr>
      <w:rPr>
        <w:rFonts w:ascii="Symbol" w:hAnsi="Symbol" w:cs="Symbol"/>
        <w:sz w:val="22"/>
        <w:szCs w:val="22"/>
        <w:shd w:val="clear" w:color="auto" w:fill="FFFF00"/>
      </w:rPr>
    </w:lvl>
    <w:lvl w:ilvl="6">
      <w:start w:val="1"/>
      <w:numFmt w:val="bullet"/>
      <w:lvlText w:val=""/>
      <w:lvlJc w:val="left"/>
      <w:pPr>
        <w:tabs>
          <w:tab w:val="num" w:pos="2520"/>
        </w:tabs>
        <w:ind w:left="2520" w:hanging="360"/>
      </w:pPr>
      <w:rPr>
        <w:rFonts w:ascii="Symbol" w:hAnsi="Symbol" w:cs="Symbol"/>
        <w:sz w:val="22"/>
        <w:szCs w:val="22"/>
        <w:shd w:val="clear" w:color="auto" w:fill="FFFF00"/>
      </w:rPr>
    </w:lvl>
    <w:lvl w:ilvl="7">
      <w:start w:val="1"/>
      <w:numFmt w:val="bullet"/>
      <w:lvlText w:val=""/>
      <w:lvlJc w:val="left"/>
      <w:pPr>
        <w:tabs>
          <w:tab w:val="num" w:pos="2880"/>
        </w:tabs>
        <w:ind w:left="2880" w:hanging="360"/>
      </w:pPr>
      <w:rPr>
        <w:rFonts w:ascii="Symbol" w:hAnsi="Symbol" w:cs="Symbol"/>
        <w:sz w:val="22"/>
        <w:szCs w:val="22"/>
        <w:shd w:val="clear" w:color="auto" w:fill="FFFF00"/>
      </w:rPr>
    </w:lvl>
    <w:lvl w:ilvl="8">
      <w:start w:val="1"/>
      <w:numFmt w:val="bullet"/>
      <w:lvlText w:val=""/>
      <w:lvlJc w:val="left"/>
      <w:pPr>
        <w:tabs>
          <w:tab w:val="num" w:pos="3240"/>
        </w:tabs>
        <w:ind w:left="3240" w:hanging="360"/>
      </w:pPr>
      <w:rPr>
        <w:rFonts w:ascii="Symbol" w:hAnsi="Symbol" w:cs="Symbol"/>
        <w:sz w:val="22"/>
        <w:szCs w:val="22"/>
        <w:shd w:val="clear" w:color="auto" w:fill="FFFF00"/>
      </w:rPr>
    </w:lvl>
  </w:abstractNum>
  <w:abstractNum w:abstractNumId="1" w15:restartNumberingAfterBreak="0">
    <w:nsid w:val="00000003"/>
    <w:multiLevelType w:val="singleLevel"/>
    <w:tmpl w:val="00000003"/>
    <w:lvl w:ilvl="0">
      <w:start w:val="1"/>
      <w:numFmt w:val="decimal"/>
      <w:lvlText w:val="%1."/>
      <w:lvlJc w:val="left"/>
      <w:pPr>
        <w:tabs>
          <w:tab w:val="num" w:pos="360"/>
        </w:tabs>
        <w:ind w:left="360" w:hanging="360"/>
      </w:pPr>
    </w:lvl>
  </w:abstractNum>
  <w:abstractNum w:abstractNumId="2"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3" w15:restartNumberingAfterBreak="0">
    <w:nsid w:val="00000005"/>
    <w:multiLevelType w:val="multilevel"/>
    <w:tmpl w:val="6F1C1A7C"/>
    <w:name w:val="WW8Num5"/>
    <w:lvl w:ilvl="0">
      <w:start w:val="1"/>
      <w:numFmt w:val="lowerLetter"/>
      <w:lvlText w:val="%1)"/>
      <w:lvlJc w:val="left"/>
      <w:pPr>
        <w:tabs>
          <w:tab w:val="num" w:pos="720"/>
        </w:tabs>
        <w:ind w:left="720" w:hanging="360"/>
      </w:pPr>
      <w:rPr>
        <w:rFonts w:ascii="Arial Narrow" w:hAnsi="Arial Narrow" w:cs="Arial Narrow"/>
        <w:kern w:val="1"/>
        <w:szCs w:val="20"/>
      </w:rPr>
    </w:lvl>
    <w:lvl w:ilvl="1">
      <w:start w:val="1"/>
      <w:numFmt w:val="decimal"/>
      <w:lvlText w:val="%2)"/>
      <w:lvlJc w:val="left"/>
      <w:pPr>
        <w:tabs>
          <w:tab w:val="num" w:pos="360"/>
        </w:tabs>
        <w:ind w:left="36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6"/>
    <w:multiLevelType w:val="multilevel"/>
    <w:tmpl w:val="FC1EB760"/>
    <w:name w:val="WW8Num6"/>
    <w:lvl w:ilvl="0">
      <w:start w:val="1"/>
      <w:numFmt w:val="decimal"/>
      <w:lvlText w:val="%1."/>
      <w:lvlJc w:val="left"/>
      <w:pPr>
        <w:tabs>
          <w:tab w:val="num" w:pos="360"/>
        </w:tabs>
        <w:ind w:left="360" w:hanging="360"/>
      </w:pPr>
      <w:rPr>
        <w:rFonts w:ascii="Times New Roman" w:hAnsi="Times New Roman" w:cs="Times New Roman" w:hint="default"/>
        <w:b w:val="0"/>
        <w:kern w:val="1"/>
      </w:rPr>
    </w:lvl>
    <w:lvl w:ilvl="1">
      <w:start w:val="1"/>
      <w:numFmt w:val="decimal"/>
      <w:lvlText w:val="%2)"/>
      <w:lvlJc w:val="left"/>
      <w:pPr>
        <w:tabs>
          <w:tab w:val="num" w:pos="965"/>
        </w:tabs>
        <w:ind w:left="965" w:hanging="681"/>
      </w:pPr>
      <w:rPr>
        <w:rFonts w:hint="default"/>
      </w:rPr>
    </w:lvl>
    <w:lvl w:ilvl="2">
      <w:start w:val="1"/>
      <w:numFmt w:val="lowerLetter"/>
      <w:lvlText w:val="%3"/>
      <w:lvlJc w:val="left"/>
      <w:pPr>
        <w:tabs>
          <w:tab w:val="num" w:pos="1361"/>
        </w:tabs>
        <w:ind w:left="1361" w:hanging="737"/>
      </w:p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rPr>
        <w:rFonts w:ascii="Wingdings" w:hAnsi="Wingdings" w:cs="Wingdings" w:hint="default"/>
      </w:r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5" w15:restartNumberingAfterBreak="0">
    <w:nsid w:val="00000007"/>
    <w:multiLevelType w:val="singleLevel"/>
    <w:tmpl w:val="5A4C8F0E"/>
    <w:name w:val="WW8Num7"/>
    <w:lvl w:ilvl="0">
      <w:start w:val="1"/>
      <w:numFmt w:val="decimal"/>
      <w:lvlText w:val="%1."/>
      <w:lvlJc w:val="left"/>
      <w:pPr>
        <w:tabs>
          <w:tab w:val="num" w:pos="0"/>
        </w:tabs>
        <w:ind w:left="360" w:hanging="360"/>
      </w:pPr>
      <w:rPr>
        <w:rFonts w:ascii="Times New Roman" w:hAnsi="Times New Roman" w:cs="Times New Roman" w:hint="default"/>
        <w:b w:val="0"/>
      </w:rPr>
    </w:lvl>
  </w:abstractNum>
  <w:abstractNum w:abstractNumId="6" w15:restartNumberingAfterBreak="0">
    <w:nsid w:val="00000008"/>
    <w:multiLevelType w:val="multilevel"/>
    <w:tmpl w:val="00000008"/>
    <w:name w:val="WW8Num8"/>
    <w:lvl w:ilvl="0">
      <w:start w:val="1"/>
      <w:numFmt w:val="decimal"/>
      <w:lvlText w:val="%1."/>
      <w:lvlJc w:val="left"/>
      <w:pPr>
        <w:tabs>
          <w:tab w:val="num" w:pos="360"/>
        </w:tabs>
        <w:ind w:left="360" w:hanging="360"/>
      </w:pPr>
    </w:lvl>
    <w:lvl w:ilvl="1">
      <w:start w:val="1"/>
      <w:numFmt w:val="decimal"/>
      <w:lvlText w:val="%2)"/>
      <w:lvlJc w:val="left"/>
      <w:pPr>
        <w:tabs>
          <w:tab w:val="num" w:pos="708"/>
        </w:tabs>
        <w:ind w:left="681" w:hanging="681"/>
      </w:pPr>
    </w:lvl>
    <w:lvl w:ilvl="2">
      <w:start w:val="1"/>
      <w:numFmt w:val="lowerLetter"/>
      <w:lvlText w:val="%3"/>
      <w:lvlJc w:val="left"/>
      <w:pPr>
        <w:tabs>
          <w:tab w:val="num" w:pos="1361"/>
        </w:tabs>
        <w:ind w:left="1361" w:hanging="737"/>
      </w:p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7" w15:restartNumberingAfterBreak="0">
    <w:nsid w:val="0000000B"/>
    <w:multiLevelType w:val="singleLevel"/>
    <w:tmpl w:val="0000000B"/>
    <w:name w:val="WW8Num11"/>
    <w:lvl w:ilvl="0">
      <w:start w:val="1"/>
      <w:numFmt w:val="decimal"/>
      <w:lvlText w:val="%1."/>
      <w:lvlJc w:val="left"/>
      <w:pPr>
        <w:tabs>
          <w:tab w:val="num" w:pos="340"/>
        </w:tabs>
        <w:ind w:left="340" w:hanging="340"/>
      </w:pPr>
    </w:lvl>
  </w:abstractNum>
  <w:abstractNum w:abstractNumId="8" w15:restartNumberingAfterBreak="0">
    <w:nsid w:val="0000000C"/>
    <w:multiLevelType w:val="singleLevel"/>
    <w:tmpl w:val="1FDA3174"/>
    <w:name w:val="WW8Num12"/>
    <w:lvl w:ilvl="0">
      <w:start w:val="1"/>
      <w:numFmt w:val="decimal"/>
      <w:lvlText w:val="%1)"/>
      <w:lvlJc w:val="left"/>
      <w:pPr>
        <w:tabs>
          <w:tab w:val="num" w:pos="0"/>
        </w:tabs>
        <w:ind w:left="360" w:hanging="360"/>
      </w:pPr>
      <w:rPr>
        <w:rFonts w:ascii="Times New Roman" w:hAnsi="Times New Roman" w:cs="Times New Roman" w:hint="default"/>
        <w:b w:val="0"/>
        <w:kern w:val="1"/>
      </w:rPr>
    </w:lvl>
  </w:abstractNum>
  <w:abstractNum w:abstractNumId="9" w15:restartNumberingAfterBreak="0">
    <w:nsid w:val="0000000D"/>
    <w:multiLevelType w:val="singleLevel"/>
    <w:tmpl w:val="A9440710"/>
    <w:name w:val="WW8Num13"/>
    <w:lvl w:ilvl="0">
      <w:start w:val="1"/>
      <w:numFmt w:val="decimal"/>
      <w:lvlText w:val="%1."/>
      <w:lvlJc w:val="left"/>
      <w:pPr>
        <w:tabs>
          <w:tab w:val="num" w:pos="340"/>
        </w:tabs>
        <w:ind w:left="340" w:hanging="340"/>
      </w:pPr>
      <w:rPr>
        <w:b w:val="0"/>
      </w:rPr>
    </w:lvl>
  </w:abstractNum>
  <w:abstractNum w:abstractNumId="10" w15:restartNumberingAfterBreak="0">
    <w:nsid w:val="0000000E"/>
    <w:multiLevelType w:val="singleLevel"/>
    <w:tmpl w:val="F2100646"/>
    <w:name w:val="WW8Num14"/>
    <w:lvl w:ilvl="0">
      <w:start w:val="1"/>
      <w:numFmt w:val="decimal"/>
      <w:lvlText w:val="%1."/>
      <w:lvlJc w:val="left"/>
      <w:pPr>
        <w:tabs>
          <w:tab w:val="num" w:pos="340"/>
        </w:tabs>
        <w:ind w:left="340" w:hanging="340"/>
      </w:pPr>
    </w:lvl>
  </w:abstractNum>
  <w:abstractNum w:abstractNumId="11" w15:restartNumberingAfterBreak="0">
    <w:nsid w:val="00000010"/>
    <w:multiLevelType w:val="singleLevel"/>
    <w:tmpl w:val="601EEB4E"/>
    <w:name w:val="WW8Num16"/>
    <w:lvl w:ilvl="0">
      <w:start w:val="1"/>
      <w:numFmt w:val="decimal"/>
      <w:lvlText w:val="%1)"/>
      <w:lvlJc w:val="left"/>
      <w:pPr>
        <w:tabs>
          <w:tab w:val="num" w:pos="0"/>
        </w:tabs>
        <w:ind w:left="360" w:hanging="360"/>
      </w:pPr>
      <w:rPr>
        <w:rFonts w:ascii="Times New Roman" w:hAnsi="Times New Roman" w:cs="Times New Roman" w:hint="default"/>
        <w:color w:val="000000"/>
      </w:rPr>
    </w:lvl>
  </w:abstractNum>
  <w:abstractNum w:abstractNumId="12" w15:restartNumberingAfterBreak="0">
    <w:nsid w:val="00000011"/>
    <w:multiLevelType w:val="multilevel"/>
    <w:tmpl w:val="079A08C8"/>
    <w:name w:val="WW8Num17"/>
    <w:lvl w:ilvl="0">
      <w:start w:val="1"/>
      <w:numFmt w:val="decimal"/>
      <w:lvlText w:val="%1."/>
      <w:lvlJc w:val="left"/>
      <w:pPr>
        <w:tabs>
          <w:tab w:val="num" w:pos="360"/>
        </w:tabs>
        <w:ind w:left="360" w:hanging="360"/>
      </w:pPr>
      <w:rPr>
        <w:rFonts w:ascii="Times New Roman" w:hAnsi="Times New Roman" w:cs="Times New Roman" w:hint="default"/>
        <w:b w:val="0"/>
        <w:kern w:val="1"/>
      </w:rPr>
    </w:lvl>
    <w:lvl w:ilvl="1">
      <w:start w:val="1"/>
      <w:numFmt w:val="decimal"/>
      <w:lvlText w:val="%2)"/>
      <w:lvlJc w:val="left"/>
      <w:pPr>
        <w:tabs>
          <w:tab w:val="num" w:pos="708"/>
        </w:tabs>
        <w:ind w:left="681" w:hanging="681"/>
      </w:pPr>
      <w:rPr>
        <w:rFonts w:ascii="Courier New" w:hAnsi="Courier New" w:cs="Courier New" w:hint="default"/>
      </w:rPr>
    </w:lvl>
    <w:lvl w:ilvl="2">
      <w:start w:val="1"/>
      <w:numFmt w:val="lowerLetter"/>
      <w:lvlText w:val="%3)"/>
      <w:lvlJc w:val="left"/>
      <w:pPr>
        <w:tabs>
          <w:tab w:val="num" w:pos="737"/>
        </w:tabs>
        <w:ind w:left="737" w:hanging="737"/>
      </w:pPr>
      <w:rPr>
        <w:rFonts w:ascii="Wingdings" w:hAnsi="Wingdings" w:cs="Wingdings" w:hint="default"/>
      </w:rPr>
    </w:lvl>
    <w:lvl w:ilvl="3">
      <w:start w:val="1"/>
      <w:numFmt w:val="bullet"/>
      <w:lvlText w:val=""/>
      <w:lvlJc w:val="left"/>
      <w:pPr>
        <w:tabs>
          <w:tab w:val="num" w:pos="1588"/>
        </w:tabs>
        <w:ind w:left="1588" w:hanging="511"/>
      </w:pPr>
      <w:rPr>
        <w:rFonts w:ascii="Symbol" w:hAnsi="Symbol" w:cs="Symbol"/>
      </w:rPr>
    </w:lvl>
    <w:lvl w:ilvl="4">
      <w:start w:val="1"/>
      <w:numFmt w:val="bullet"/>
      <w:lvlText w:val=""/>
      <w:lvlJc w:val="left"/>
      <w:pPr>
        <w:tabs>
          <w:tab w:val="num" w:pos="2098"/>
        </w:tabs>
        <w:ind w:left="2098" w:hanging="794"/>
      </w:pPr>
      <w:rPr>
        <w:rFonts w:ascii="Symbol" w:hAnsi="Symbol" w:cs="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3" w15:restartNumberingAfterBreak="0">
    <w:nsid w:val="00000017"/>
    <w:multiLevelType w:val="multilevel"/>
    <w:tmpl w:val="2EC47686"/>
    <w:name w:val="WW8Num23"/>
    <w:lvl w:ilvl="0">
      <w:start w:val="1"/>
      <w:numFmt w:val="decimal"/>
      <w:lvlText w:val="%1."/>
      <w:lvlJc w:val="left"/>
      <w:pPr>
        <w:tabs>
          <w:tab w:val="num" w:pos="360"/>
        </w:tabs>
        <w:ind w:left="360" w:hanging="360"/>
      </w:pPr>
      <w:rPr>
        <w:rFonts w:ascii="Times New Roman" w:eastAsia="Times New Roman" w:hAnsi="Times New Roman" w:cs="Times New Roman" w:hint="default"/>
        <w:b w:val="0"/>
        <w:kern w:val="1"/>
        <w:sz w:val="24"/>
        <w:szCs w:val="24"/>
      </w:rPr>
    </w:lvl>
    <w:lvl w:ilvl="1">
      <w:start w:val="1"/>
      <w:numFmt w:val="decimal"/>
      <w:lvlText w:val="%2)"/>
      <w:lvlJc w:val="left"/>
      <w:pPr>
        <w:tabs>
          <w:tab w:val="num" w:pos="681"/>
        </w:tabs>
        <w:ind w:left="681" w:hanging="681"/>
      </w:pPr>
    </w:lvl>
    <w:lvl w:ilvl="2">
      <w:start w:val="1"/>
      <w:numFmt w:val="lowerLetter"/>
      <w:lvlText w:val="%3)"/>
      <w:lvlJc w:val="left"/>
      <w:pPr>
        <w:tabs>
          <w:tab w:val="num" w:pos="737"/>
        </w:tabs>
        <w:ind w:left="737" w:hanging="737"/>
      </w:p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4" w15:restartNumberingAfterBreak="0">
    <w:nsid w:val="00000019"/>
    <w:multiLevelType w:val="multilevel"/>
    <w:tmpl w:val="8E8ADD60"/>
    <w:name w:val="WW8Num25"/>
    <w:lvl w:ilvl="0">
      <w:start w:val="1"/>
      <w:numFmt w:val="decimal"/>
      <w:lvlText w:val="%1."/>
      <w:lvlJc w:val="left"/>
      <w:pPr>
        <w:tabs>
          <w:tab w:val="num" w:pos="0"/>
        </w:tabs>
        <w:ind w:left="720" w:hanging="360"/>
      </w:pPr>
      <w:rPr>
        <w:rFonts w:ascii="Times New Roman" w:eastAsia="MS Mincho" w:hAnsi="Times New Roman" w:cs="Times New Roman" w:hint="default"/>
        <w:b w:val="0"/>
        <w:bCs/>
        <w:kern w:val="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0000001C"/>
    <w:multiLevelType w:val="multilevel"/>
    <w:tmpl w:val="1FA084B8"/>
    <w:name w:val="WW8Num28"/>
    <w:lvl w:ilvl="0">
      <w:start w:val="1"/>
      <w:numFmt w:val="decimal"/>
      <w:lvlText w:val="%1."/>
      <w:lvlJc w:val="left"/>
      <w:pPr>
        <w:tabs>
          <w:tab w:val="num" w:pos="360"/>
        </w:tabs>
        <w:ind w:left="360" w:hanging="360"/>
      </w:pPr>
      <w:rPr>
        <w:rFonts w:ascii="Times New Roman" w:hAnsi="Times New Roman" w:cs="Times New Roman" w:hint="default"/>
        <w:b w:val="0"/>
        <w:kern w:val="1"/>
        <w:sz w:val="24"/>
        <w:szCs w:val="24"/>
      </w:rPr>
    </w:lvl>
    <w:lvl w:ilvl="1">
      <w:start w:val="1"/>
      <w:numFmt w:val="decimal"/>
      <w:lvlText w:val="%2)"/>
      <w:lvlJc w:val="left"/>
      <w:pPr>
        <w:tabs>
          <w:tab w:val="num" w:pos="965"/>
        </w:tabs>
        <w:ind w:left="965" w:hanging="681"/>
      </w:pPr>
      <w:rPr>
        <w:rFonts w:ascii="Courier New" w:hAnsi="Courier New" w:cs="Courier New" w:hint="default"/>
      </w:rPr>
    </w:lvl>
    <w:lvl w:ilvl="2">
      <w:start w:val="1"/>
      <w:numFmt w:val="lowerLetter"/>
      <w:lvlText w:val="%3"/>
      <w:lvlJc w:val="left"/>
      <w:pPr>
        <w:tabs>
          <w:tab w:val="num" w:pos="1361"/>
        </w:tabs>
        <w:ind w:left="1361" w:hanging="737"/>
      </w:pPr>
      <w:rPr>
        <w:rFonts w:ascii="Wingdings" w:hAnsi="Wingdings" w:cs="Wingdings" w:hint="default"/>
      </w:r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6" w15:restartNumberingAfterBreak="0">
    <w:nsid w:val="0000001E"/>
    <w:multiLevelType w:val="multilevel"/>
    <w:tmpl w:val="56485C3E"/>
    <w:name w:val="WW8Num30"/>
    <w:lvl w:ilvl="0">
      <w:start w:val="1"/>
      <w:numFmt w:val="decimal"/>
      <w:lvlText w:val="%1)"/>
      <w:lvlJc w:val="left"/>
      <w:pPr>
        <w:tabs>
          <w:tab w:val="num" w:pos="0"/>
        </w:tabs>
        <w:ind w:left="720" w:hanging="360"/>
      </w:pPr>
      <w:rPr>
        <w:rFonts w:ascii="Times New Roman" w:hAnsi="Times New Roman" w:cs="Times New Roman" w:hint="default"/>
        <w:bCs/>
        <w:spacing w:val="-4"/>
        <w:kern w:val="1"/>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23"/>
    <w:multiLevelType w:val="multilevel"/>
    <w:tmpl w:val="43F8159E"/>
    <w:name w:val="WW8Num35"/>
    <w:lvl w:ilvl="0">
      <w:start w:val="1"/>
      <w:numFmt w:val="decimal"/>
      <w:lvlText w:val="%1."/>
      <w:lvlJc w:val="left"/>
      <w:pPr>
        <w:tabs>
          <w:tab w:val="num" w:pos="0"/>
        </w:tabs>
        <w:ind w:left="720" w:hanging="360"/>
      </w:pPr>
      <w:rPr>
        <w:rFonts w:ascii="Times New Roman" w:hAnsi="Times New Roman" w:cs="Times New Roman" w:hint="default"/>
      </w:rPr>
    </w:lvl>
    <w:lvl w:ilvl="1">
      <w:start w:val="1"/>
      <w:numFmt w:val="lowerLetter"/>
      <w:lvlText w:val="%2."/>
      <w:lvlJc w:val="left"/>
      <w:pPr>
        <w:tabs>
          <w:tab w:val="num" w:pos="0"/>
        </w:tabs>
        <w:ind w:left="1440" w:hanging="360"/>
      </w:pPr>
      <w:rPr>
        <w:rFonts w:ascii="Courier New" w:hAnsi="Courier New" w:cs="Courier New" w:hint="default"/>
      </w:rPr>
    </w:lvl>
    <w:lvl w:ilvl="2">
      <w:start w:val="1"/>
      <w:numFmt w:val="lowerRoman"/>
      <w:lvlText w:val="%2.%3."/>
      <w:lvlJc w:val="right"/>
      <w:pPr>
        <w:tabs>
          <w:tab w:val="num" w:pos="0"/>
        </w:tabs>
        <w:ind w:left="2160" w:hanging="180"/>
      </w:pPr>
      <w:rPr>
        <w:rFonts w:ascii="Wingdings" w:hAnsi="Wingdings" w:cs="Wingdings" w:hint="default"/>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24"/>
    <w:multiLevelType w:val="multilevel"/>
    <w:tmpl w:val="24100358"/>
    <w:name w:val="WW8Num36"/>
    <w:lvl w:ilvl="0">
      <w:start w:val="1"/>
      <w:numFmt w:val="decimal"/>
      <w:lvlText w:val="%1)"/>
      <w:lvlJc w:val="left"/>
      <w:pPr>
        <w:tabs>
          <w:tab w:val="num" w:pos="0"/>
        </w:tabs>
        <w:ind w:left="720" w:hanging="360"/>
      </w:pPr>
      <w:rPr>
        <w:rFonts w:ascii="Times New Roman" w:hAnsi="Times New Roman" w:cs="Times New Roman" w:hint="default"/>
      </w:rPr>
    </w:lvl>
    <w:lvl w:ilvl="1">
      <w:start w:val="1"/>
      <w:numFmt w:val="lowerLetter"/>
      <w:lvlText w:val="%2."/>
      <w:lvlJc w:val="left"/>
      <w:pPr>
        <w:tabs>
          <w:tab w:val="num" w:pos="0"/>
        </w:tabs>
        <w:ind w:left="1440" w:hanging="360"/>
      </w:pPr>
      <w:rPr>
        <w:rFonts w:ascii="Courier New" w:hAnsi="Courier New" w:cs="Courier New" w:hint="default"/>
      </w:rPr>
    </w:lvl>
    <w:lvl w:ilvl="2">
      <w:start w:val="1"/>
      <w:numFmt w:val="lowerRoman"/>
      <w:lvlText w:val="%2.%3."/>
      <w:lvlJc w:val="right"/>
      <w:pPr>
        <w:tabs>
          <w:tab w:val="num" w:pos="0"/>
        </w:tabs>
        <w:ind w:left="2160" w:hanging="180"/>
      </w:pPr>
      <w:rPr>
        <w:rFonts w:ascii="Wingdings" w:hAnsi="Wingdings" w:cs="Wingdings" w:hint="default"/>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9" w15:restartNumberingAfterBreak="0">
    <w:nsid w:val="022D21E9"/>
    <w:multiLevelType w:val="hybridMultilevel"/>
    <w:tmpl w:val="41DE68AA"/>
    <w:lvl w:ilvl="0" w:tplc="D946E564">
      <w:start w:val="1"/>
      <w:numFmt w:val="bullet"/>
      <w:lvlText w:val="q"/>
      <w:lvlJc w:val="left"/>
      <w:pPr>
        <w:ind w:left="1495" w:hanging="360"/>
      </w:pPr>
      <w:rPr>
        <w:rFonts w:ascii="Wingdings" w:hAnsi="Wingdings"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20" w15:restartNumberingAfterBreak="0">
    <w:nsid w:val="031B4DC4"/>
    <w:multiLevelType w:val="hybridMultilevel"/>
    <w:tmpl w:val="BF3283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044509D7"/>
    <w:multiLevelType w:val="hybridMultilevel"/>
    <w:tmpl w:val="3D125A10"/>
    <w:lvl w:ilvl="0" w:tplc="20721CAE">
      <w:start w:val="1"/>
      <w:numFmt w:val="decimal"/>
      <w:lvlText w:val="%1."/>
      <w:lvlJc w:val="left"/>
      <w:pPr>
        <w:ind w:left="720" w:hanging="360"/>
      </w:pPr>
      <w:rPr>
        <w:rFonts w:hint="default"/>
        <w:b/>
        <w:sz w:val="21"/>
        <w:szCs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49B65E1"/>
    <w:multiLevelType w:val="hybridMultilevel"/>
    <w:tmpl w:val="BF3283A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06731218"/>
    <w:multiLevelType w:val="hybridMultilevel"/>
    <w:tmpl w:val="BDE8212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89E52FF"/>
    <w:multiLevelType w:val="multilevel"/>
    <w:tmpl w:val="7F4CE5EE"/>
    <w:lvl w:ilvl="0">
      <w:start w:val="1"/>
      <w:numFmt w:val="decimal"/>
      <w:lvlText w:val="%1."/>
      <w:lvlJc w:val="left"/>
      <w:pPr>
        <w:tabs>
          <w:tab w:val="num" w:pos="360"/>
        </w:tabs>
        <w:ind w:left="36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09A37109"/>
    <w:multiLevelType w:val="hybridMultilevel"/>
    <w:tmpl w:val="4D20456E"/>
    <w:lvl w:ilvl="0" w:tplc="2B26D5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DF232B5"/>
    <w:multiLevelType w:val="hybridMultilevel"/>
    <w:tmpl w:val="2EC6B166"/>
    <w:lvl w:ilvl="0" w:tplc="04150017">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7" w15:restartNumberingAfterBreak="0">
    <w:nsid w:val="0F682DF2"/>
    <w:multiLevelType w:val="hybridMultilevel"/>
    <w:tmpl w:val="016003CA"/>
    <w:lvl w:ilvl="0" w:tplc="C66CBD9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3E56232"/>
    <w:multiLevelType w:val="hybridMultilevel"/>
    <w:tmpl w:val="D84443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72D5DEF"/>
    <w:multiLevelType w:val="hybridMultilevel"/>
    <w:tmpl w:val="4F8AC4BA"/>
    <w:lvl w:ilvl="0" w:tplc="B288AD88">
      <w:start w:val="1"/>
      <w:numFmt w:val="decimal"/>
      <w:lvlText w:val="%1."/>
      <w:lvlJc w:val="left"/>
      <w:pPr>
        <w:ind w:left="360" w:hanging="360"/>
      </w:pPr>
      <w:rPr>
        <w:b w:val="0"/>
        <w:i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1A5866FC"/>
    <w:multiLevelType w:val="hybridMultilevel"/>
    <w:tmpl w:val="2D6E391C"/>
    <w:lvl w:ilvl="0" w:tplc="2B26D5B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15:restartNumberingAfterBreak="0">
    <w:nsid w:val="1A8A5587"/>
    <w:multiLevelType w:val="hybridMultilevel"/>
    <w:tmpl w:val="B1245A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BD2062F"/>
    <w:multiLevelType w:val="hybridMultilevel"/>
    <w:tmpl w:val="4680163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DEA4E37"/>
    <w:multiLevelType w:val="hybridMultilevel"/>
    <w:tmpl w:val="9FD2A8E8"/>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4" w15:restartNumberingAfterBreak="0">
    <w:nsid w:val="1DEF102F"/>
    <w:multiLevelType w:val="hybridMultilevel"/>
    <w:tmpl w:val="1BC233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1F60F69"/>
    <w:multiLevelType w:val="hybridMultilevel"/>
    <w:tmpl w:val="1298D8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51D7A6E"/>
    <w:multiLevelType w:val="hybridMultilevel"/>
    <w:tmpl w:val="6552935A"/>
    <w:lvl w:ilvl="0" w:tplc="0415001B">
      <w:start w:val="1"/>
      <w:numFmt w:val="lowerRoman"/>
      <w:lvlText w:val="%1."/>
      <w:lvlJc w:val="righ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37" w15:restartNumberingAfterBreak="0">
    <w:nsid w:val="2A497B4D"/>
    <w:multiLevelType w:val="hybridMultilevel"/>
    <w:tmpl w:val="FF8AE0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AA41A43"/>
    <w:multiLevelType w:val="hybridMultilevel"/>
    <w:tmpl w:val="86225B8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15:restartNumberingAfterBreak="0">
    <w:nsid w:val="30CA02BB"/>
    <w:multiLevelType w:val="hybridMultilevel"/>
    <w:tmpl w:val="D6F6377E"/>
    <w:lvl w:ilvl="0" w:tplc="0415001B">
      <w:start w:val="1"/>
      <w:numFmt w:val="lowerRoman"/>
      <w:lvlText w:val="%1."/>
      <w:lvlJc w:val="righ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0" w15:restartNumberingAfterBreak="0">
    <w:nsid w:val="33242DBA"/>
    <w:multiLevelType w:val="hybridMultilevel"/>
    <w:tmpl w:val="81DA16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38113A0"/>
    <w:multiLevelType w:val="hybridMultilevel"/>
    <w:tmpl w:val="CEECD4B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4D93187"/>
    <w:multiLevelType w:val="hybridMultilevel"/>
    <w:tmpl w:val="BF3283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36FB7732"/>
    <w:multiLevelType w:val="hybridMultilevel"/>
    <w:tmpl w:val="6954347E"/>
    <w:lvl w:ilvl="0" w:tplc="31ACE6F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C8A39BA"/>
    <w:multiLevelType w:val="hybridMultilevel"/>
    <w:tmpl w:val="BF3283A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3CAD7FCD"/>
    <w:multiLevelType w:val="hybridMultilevel"/>
    <w:tmpl w:val="3CE221D6"/>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6" w15:restartNumberingAfterBreak="0">
    <w:nsid w:val="3E421F92"/>
    <w:multiLevelType w:val="hybridMultilevel"/>
    <w:tmpl w:val="9E3A88AE"/>
    <w:lvl w:ilvl="0" w:tplc="04150017">
      <w:start w:val="1"/>
      <w:numFmt w:val="lowerLetter"/>
      <w:lvlText w:val="%1)"/>
      <w:lvlJc w:val="left"/>
      <w:pPr>
        <w:ind w:left="1068" w:hanging="360"/>
      </w:pPr>
    </w:lvl>
    <w:lvl w:ilvl="1" w:tplc="0415001B">
      <w:start w:val="1"/>
      <w:numFmt w:val="lowerRoman"/>
      <w:lvlText w:val="%2."/>
      <w:lvlJc w:val="righ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7" w15:restartNumberingAfterBreak="0">
    <w:nsid w:val="4312420D"/>
    <w:multiLevelType w:val="hybridMultilevel"/>
    <w:tmpl w:val="6E341B68"/>
    <w:lvl w:ilvl="0" w:tplc="0415001B">
      <w:start w:val="1"/>
      <w:numFmt w:val="lowerRoman"/>
      <w:lvlText w:val="%1."/>
      <w:lvlJc w:val="righ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8" w15:restartNumberingAfterBreak="0">
    <w:nsid w:val="4907454D"/>
    <w:multiLevelType w:val="hybridMultilevel"/>
    <w:tmpl w:val="4956E5A2"/>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FBD424F"/>
    <w:multiLevelType w:val="hybridMultilevel"/>
    <w:tmpl w:val="4128075C"/>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0121940"/>
    <w:multiLevelType w:val="hybridMultilevel"/>
    <w:tmpl w:val="BF3283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562E5982"/>
    <w:multiLevelType w:val="hybridMultilevel"/>
    <w:tmpl w:val="2334F2F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2" w15:restartNumberingAfterBreak="0">
    <w:nsid w:val="5A2920EA"/>
    <w:multiLevelType w:val="singleLevel"/>
    <w:tmpl w:val="0415000F"/>
    <w:lvl w:ilvl="0">
      <w:start w:val="1"/>
      <w:numFmt w:val="decimal"/>
      <w:lvlText w:val="%1."/>
      <w:lvlJc w:val="left"/>
      <w:pPr>
        <w:tabs>
          <w:tab w:val="num" w:pos="360"/>
        </w:tabs>
        <w:ind w:left="360" w:hanging="360"/>
      </w:pPr>
      <w:rPr>
        <w:rFonts w:hint="default"/>
      </w:rPr>
    </w:lvl>
  </w:abstractNum>
  <w:abstractNum w:abstractNumId="53" w15:restartNumberingAfterBreak="0">
    <w:nsid w:val="5AB81952"/>
    <w:multiLevelType w:val="hybridMultilevel"/>
    <w:tmpl w:val="1298D8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1F5303C"/>
    <w:multiLevelType w:val="hybridMultilevel"/>
    <w:tmpl w:val="7328570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5" w15:restartNumberingAfterBreak="0">
    <w:nsid w:val="65EB27A0"/>
    <w:multiLevelType w:val="hybridMultilevel"/>
    <w:tmpl w:val="A59827E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67A02F98"/>
    <w:multiLevelType w:val="hybridMultilevel"/>
    <w:tmpl w:val="36EAFB2A"/>
    <w:lvl w:ilvl="0" w:tplc="2B26D5B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7" w15:restartNumberingAfterBreak="0">
    <w:nsid w:val="69BA585A"/>
    <w:multiLevelType w:val="hybridMultilevel"/>
    <w:tmpl w:val="4DD8AB34"/>
    <w:lvl w:ilvl="0" w:tplc="89D65BFA">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70D437A9"/>
    <w:multiLevelType w:val="hybridMultilevel"/>
    <w:tmpl w:val="986AA6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25C14AB"/>
    <w:multiLevelType w:val="hybridMultilevel"/>
    <w:tmpl w:val="3BA8000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2672658"/>
    <w:multiLevelType w:val="multilevel"/>
    <w:tmpl w:val="93209C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3C763CB"/>
    <w:multiLevelType w:val="hybridMultilevel"/>
    <w:tmpl w:val="57A247AA"/>
    <w:lvl w:ilvl="0" w:tplc="0415000F">
      <w:start w:val="1"/>
      <w:numFmt w:val="decimal"/>
      <w:lvlText w:val="%1."/>
      <w:lvlJc w:val="left"/>
      <w:pPr>
        <w:ind w:left="720" w:hanging="360"/>
      </w:pPr>
    </w:lvl>
    <w:lvl w:ilvl="1" w:tplc="E0F25AAA">
      <w:start w:val="1"/>
      <w:numFmt w:val="decimal"/>
      <w:lvlText w:val="%2)"/>
      <w:lvlJc w:val="left"/>
      <w:pPr>
        <w:ind w:left="502"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E071C2D"/>
    <w:multiLevelType w:val="hybridMultilevel"/>
    <w:tmpl w:val="20F2533E"/>
    <w:lvl w:ilvl="0" w:tplc="0415001B">
      <w:start w:val="1"/>
      <w:numFmt w:val="lowerRoman"/>
      <w:lvlText w:val="%1."/>
      <w:lvlJc w:val="righ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num w:numId="1">
    <w:abstractNumId w:val="24"/>
  </w:num>
  <w:num w:numId="2">
    <w:abstractNumId w:val="52"/>
  </w:num>
  <w:num w:numId="3">
    <w:abstractNumId w:val="30"/>
  </w:num>
  <w:num w:numId="4">
    <w:abstractNumId w:val="56"/>
  </w:num>
  <w:num w:numId="5">
    <w:abstractNumId w:val="25"/>
  </w:num>
  <w:num w:numId="6">
    <w:abstractNumId w:val="51"/>
  </w:num>
  <w:num w:numId="7">
    <w:abstractNumId w:val="34"/>
  </w:num>
  <w:num w:numId="8">
    <w:abstractNumId w:val="58"/>
  </w:num>
  <w:num w:numId="9">
    <w:abstractNumId w:val="53"/>
  </w:num>
  <w:num w:numId="10">
    <w:abstractNumId w:val="35"/>
  </w:num>
  <w:num w:numId="11">
    <w:abstractNumId w:val="5"/>
  </w:num>
  <w:num w:numId="12">
    <w:abstractNumId w:val="8"/>
  </w:num>
  <w:num w:numId="13">
    <w:abstractNumId w:val="33"/>
  </w:num>
  <w:num w:numId="14">
    <w:abstractNumId w:val="23"/>
  </w:num>
  <w:num w:numId="15">
    <w:abstractNumId w:val="55"/>
  </w:num>
  <w:num w:numId="16">
    <w:abstractNumId w:val="57"/>
  </w:num>
  <w:num w:numId="17">
    <w:abstractNumId w:val="1"/>
  </w:num>
  <w:num w:numId="18">
    <w:abstractNumId w:val="2"/>
  </w:num>
  <w:num w:numId="19">
    <w:abstractNumId w:val="7"/>
  </w:num>
  <w:num w:numId="20">
    <w:abstractNumId w:val="9"/>
  </w:num>
  <w:num w:numId="21">
    <w:abstractNumId w:val="41"/>
  </w:num>
  <w:num w:numId="22">
    <w:abstractNumId w:val="40"/>
  </w:num>
  <w:num w:numId="23">
    <w:abstractNumId w:val="19"/>
  </w:num>
  <w:num w:numId="24">
    <w:abstractNumId w:val="26"/>
  </w:num>
  <w:num w:numId="25">
    <w:abstractNumId w:val="27"/>
  </w:num>
  <w:num w:numId="26">
    <w:abstractNumId w:val="43"/>
  </w:num>
  <w:num w:numId="27">
    <w:abstractNumId w:val="32"/>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0"/>
  </w:num>
  <w:num w:numId="44">
    <w:abstractNumId w:val="59"/>
  </w:num>
  <w:num w:numId="45">
    <w:abstractNumId w:val="21"/>
  </w:num>
  <w:num w:numId="46">
    <w:abstractNumId w:val="45"/>
  </w:num>
  <w:num w:numId="47">
    <w:abstractNumId w:val="49"/>
  </w:num>
  <w:num w:numId="48">
    <w:abstractNumId w:val="61"/>
  </w:num>
  <w:num w:numId="49">
    <w:abstractNumId w:val="20"/>
  </w:num>
  <w:num w:numId="50">
    <w:abstractNumId w:val="31"/>
  </w:num>
  <w:num w:numId="51">
    <w:abstractNumId w:val="3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6AB"/>
    <w:rsid w:val="00007A3E"/>
    <w:rsid w:val="000223B1"/>
    <w:rsid w:val="00027087"/>
    <w:rsid w:val="0003289A"/>
    <w:rsid w:val="000555C0"/>
    <w:rsid w:val="00056706"/>
    <w:rsid w:val="00063678"/>
    <w:rsid w:val="00072191"/>
    <w:rsid w:val="000A1A26"/>
    <w:rsid w:val="000B2FDD"/>
    <w:rsid w:val="000B5EAE"/>
    <w:rsid w:val="00165B8B"/>
    <w:rsid w:val="00186140"/>
    <w:rsid w:val="00190CA0"/>
    <w:rsid w:val="00194EEA"/>
    <w:rsid w:val="001E1570"/>
    <w:rsid w:val="001E25B1"/>
    <w:rsid w:val="001E3628"/>
    <w:rsid w:val="001F7F30"/>
    <w:rsid w:val="00211A04"/>
    <w:rsid w:val="00220133"/>
    <w:rsid w:val="00223E7C"/>
    <w:rsid w:val="0023757D"/>
    <w:rsid w:val="00252A60"/>
    <w:rsid w:val="00260096"/>
    <w:rsid w:val="002956AB"/>
    <w:rsid w:val="002976B8"/>
    <w:rsid w:val="002D5472"/>
    <w:rsid w:val="002D7953"/>
    <w:rsid w:val="00340038"/>
    <w:rsid w:val="00365945"/>
    <w:rsid w:val="00386CA5"/>
    <w:rsid w:val="003A0D03"/>
    <w:rsid w:val="003C39B3"/>
    <w:rsid w:val="003F1CAA"/>
    <w:rsid w:val="003F1E30"/>
    <w:rsid w:val="004135ED"/>
    <w:rsid w:val="004238C9"/>
    <w:rsid w:val="004F4DE7"/>
    <w:rsid w:val="00506ADC"/>
    <w:rsid w:val="00514C48"/>
    <w:rsid w:val="00530823"/>
    <w:rsid w:val="00560194"/>
    <w:rsid w:val="005627F5"/>
    <w:rsid w:val="00583E2F"/>
    <w:rsid w:val="005848EA"/>
    <w:rsid w:val="005B63BE"/>
    <w:rsid w:val="005B716B"/>
    <w:rsid w:val="00623AF8"/>
    <w:rsid w:val="006359EA"/>
    <w:rsid w:val="00651636"/>
    <w:rsid w:val="00673471"/>
    <w:rsid w:val="00680EB1"/>
    <w:rsid w:val="006833C1"/>
    <w:rsid w:val="00686E86"/>
    <w:rsid w:val="006A5F88"/>
    <w:rsid w:val="006C2B19"/>
    <w:rsid w:val="006E4DD2"/>
    <w:rsid w:val="0072131C"/>
    <w:rsid w:val="00721608"/>
    <w:rsid w:val="00731B83"/>
    <w:rsid w:val="007358FE"/>
    <w:rsid w:val="007440F7"/>
    <w:rsid w:val="00772881"/>
    <w:rsid w:val="00776FEA"/>
    <w:rsid w:val="007D2D37"/>
    <w:rsid w:val="007D4D5F"/>
    <w:rsid w:val="0084316F"/>
    <w:rsid w:val="00850F2B"/>
    <w:rsid w:val="0085620C"/>
    <w:rsid w:val="008625AE"/>
    <w:rsid w:val="008662F6"/>
    <w:rsid w:val="00877B65"/>
    <w:rsid w:val="00886E4B"/>
    <w:rsid w:val="008B1A4C"/>
    <w:rsid w:val="008C585C"/>
    <w:rsid w:val="00910573"/>
    <w:rsid w:val="00950D70"/>
    <w:rsid w:val="00974EFF"/>
    <w:rsid w:val="009A14CD"/>
    <w:rsid w:val="009A6548"/>
    <w:rsid w:val="00A025CB"/>
    <w:rsid w:val="00A12B3D"/>
    <w:rsid w:val="00A13F53"/>
    <w:rsid w:val="00A308E0"/>
    <w:rsid w:val="00A42263"/>
    <w:rsid w:val="00A8186C"/>
    <w:rsid w:val="00A8410F"/>
    <w:rsid w:val="00AD15E0"/>
    <w:rsid w:val="00AD7696"/>
    <w:rsid w:val="00AE07CC"/>
    <w:rsid w:val="00B07569"/>
    <w:rsid w:val="00B300C7"/>
    <w:rsid w:val="00B40CA4"/>
    <w:rsid w:val="00B417A4"/>
    <w:rsid w:val="00B46AAB"/>
    <w:rsid w:val="00BB026A"/>
    <w:rsid w:val="00BB1AF3"/>
    <w:rsid w:val="00BE695F"/>
    <w:rsid w:val="00C05C35"/>
    <w:rsid w:val="00C13148"/>
    <w:rsid w:val="00C71097"/>
    <w:rsid w:val="00C835A5"/>
    <w:rsid w:val="00C975FF"/>
    <w:rsid w:val="00CD4AC1"/>
    <w:rsid w:val="00CD52A0"/>
    <w:rsid w:val="00CE08E2"/>
    <w:rsid w:val="00CE798E"/>
    <w:rsid w:val="00D06AAA"/>
    <w:rsid w:val="00D07000"/>
    <w:rsid w:val="00D53358"/>
    <w:rsid w:val="00D81B2F"/>
    <w:rsid w:val="00D9021E"/>
    <w:rsid w:val="00DB3600"/>
    <w:rsid w:val="00DD2D47"/>
    <w:rsid w:val="00E054BB"/>
    <w:rsid w:val="00EB400A"/>
    <w:rsid w:val="00EC11FD"/>
    <w:rsid w:val="00ED021B"/>
    <w:rsid w:val="00F14B86"/>
    <w:rsid w:val="00F42B92"/>
    <w:rsid w:val="00F561BA"/>
    <w:rsid w:val="00F5716A"/>
    <w:rsid w:val="00FB5020"/>
    <w:rsid w:val="00FD42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7E62C"/>
  <w15:chartTrackingRefBased/>
  <w15:docId w15:val="{247898B0-B592-4460-A109-01B7D7BE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956AB"/>
    <w:rPr>
      <w:rFonts w:ascii="Arial" w:hAnsi="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normalny tekst,Podsis rysunku,Akapit z listą numerowaną,Preambuła,L1,Numerowanie,2 heading,A_wyliczenie,K-P_odwolanie,Akapit z listą5,maz_wyliczenie,opis dzialania,List Paragraph,Nagłowek 3,Akapit z listą BS,Dot pt,Recommendation"/>
    <w:basedOn w:val="Normalny"/>
    <w:link w:val="AkapitzlistZnak"/>
    <w:uiPriority w:val="34"/>
    <w:qFormat/>
    <w:rsid w:val="002956AB"/>
    <w:pPr>
      <w:ind w:left="720"/>
      <w:contextualSpacing/>
    </w:pPr>
  </w:style>
  <w:style w:type="paragraph" w:styleId="Tekstpodstawowy">
    <w:name w:val="Body Text"/>
    <w:basedOn w:val="Normalny"/>
    <w:link w:val="TekstpodstawowyZnak"/>
    <w:rsid w:val="002956AB"/>
    <w:pPr>
      <w:spacing w:after="0" w:line="240" w:lineRule="auto"/>
    </w:pPr>
    <w:rPr>
      <w:rFonts w:ascii="TimesNewRomanPS" w:eastAsia="Times New Roman" w:hAnsi="TimesNewRomanPS" w:cs="Times New Roman"/>
      <w:color w:val="000000"/>
      <w:sz w:val="24"/>
      <w:szCs w:val="20"/>
      <w:lang w:val="cs-CZ" w:eastAsia="pl-PL"/>
    </w:rPr>
  </w:style>
  <w:style w:type="character" w:customStyle="1" w:styleId="TekstpodstawowyZnak">
    <w:name w:val="Tekst podstawowy Znak"/>
    <w:basedOn w:val="Domylnaczcionkaakapitu"/>
    <w:link w:val="Tekstpodstawowy"/>
    <w:rsid w:val="002956AB"/>
    <w:rPr>
      <w:rFonts w:ascii="TimesNewRomanPS" w:eastAsia="Times New Roman" w:hAnsi="TimesNewRomanPS" w:cs="Times New Roman"/>
      <w:color w:val="000000"/>
      <w:sz w:val="24"/>
      <w:szCs w:val="20"/>
      <w:lang w:val="cs-CZ" w:eastAsia="pl-PL"/>
    </w:rPr>
  </w:style>
  <w:style w:type="paragraph" w:styleId="NormalnyWeb">
    <w:name w:val="Normal (Web)"/>
    <w:basedOn w:val="Normalny"/>
    <w:uiPriority w:val="99"/>
    <w:unhideWhenUsed/>
    <w:rsid w:val="002956AB"/>
    <w:pPr>
      <w:spacing w:before="100" w:beforeAutospacing="1" w:after="100" w:afterAutospacing="1" w:line="240" w:lineRule="auto"/>
    </w:pPr>
    <w:rPr>
      <w:rFonts w:ascii="Times" w:eastAsia="Times New Roman" w:hAnsi="Times" w:cs="Times New Roman"/>
      <w:sz w:val="20"/>
      <w:szCs w:val="20"/>
      <w:lang w:val="en-US"/>
    </w:rPr>
  </w:style>
  <w:style w:type="character" w:customStyle="1" w:styleId="AkapitzlistZnak">
    <w:name w:val="Akapit z listą Znak"/>
    <w:aliases w:val="CW_Lista Znak,normalny tekst Znak,Podsis rysunku Znak,Akapit z listą numerowaną Znak,Preambuła Znak,L1 Znak,Numerowanie Znak,2 heading Znak,A_wyliczenie Znak,K-P_odwolanie Znak,Akapit z listą5 Znak,maz_wyliczenie Znak,Nagłowek 3 Znak"/>
    <w:link w:val="Akapitzlist"/>
    <w:uiPriority w:val="34"/>
    <w:qFormat/>
    <w:locked/>
    <w:rsid w:val="002956AB"/>
    <w:rPr>
      <w:rFonts w:ascii="Arial" w:hAnsi="Arial"/>
    </w:rPr>
  </w:style>
  <w:style w:type="paragraph" w:styleId="Tekstpodstawowy3">
    <w:name w:val="Body Text 3"/>
    <w:basedOn w:val="Normalny"/>
    <w:link w:val="Tekstpodstawowy3Znak"/>
    <w:uiPriority w:val="99"/>
    <w:unhideWhenUsed/>
    <w:rsid w:val="002956AB"/>
    <w:pPr>
      <w:spacing w:after="120"/>
    </w:pPr>
    <w:rPr>
      <w:sz w:val="16"/>
      <w:szCs w:val="16"/>
    </w:rPr>
  </w:style>
  <w:style w:type="character" w:customStyle="1" w:styleId="Tekstpodstawowy3Znak">
    <w:name w:val="Tekst podstawowy 3 Znak"/>
    <w:basedOn w:val="Domylnaczcionkaakapitu"/>
    <w:link w:val="Tekstpodstawowy3"/>
    <w:uiPriority w:val="99"/>
    <w:rsid w:val="002956AB"/>
    <w:rPr>
      <w:rFonts w:ascii="Arial" w:hAnsi="Arial"/>
      <w:sz w:val="16"/>
      <w:szCs w:val="16"/>
    </w:rPr>
  </w:style>
  <w:style w:type="paragraph" w:styleId="Tekstprzypisudolnego">
    <w:name w:val="footnote text"/>
    <w:basedOn w:val="Normalny"/>
    <w:link w:val="TekstprzypisudolnegoZnak"/>
    <w:uiPriority w:val="99"/>
    <w:semiHidden/>
    <w:unhideWhenUsed/>
    <w:rsid w:val="002956AB"/>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2956AB"/>
    <w:rPr>
      <w:rFonts w:ascii="Times New Roman" w:eastAsia="Times New Roman" w:hAnsi="Times New Roman" w:cs="Times New Roman"/>
      <w:sz w:val="20"/>
      <w:szCs w:val="20"/>
      <w:lang w:eastAsia="pl-PL"/>
    </w:rPr>
  </w:style>
  <w:style w:type="character" w:styleId="Odwoanieprzypisudolnego">
    <w:name w:val="footnote reference"/>
    <w:uiPriority w:val="99"/>
    <w:semiHidden/>
    <w:unhideWhenUsed/>
    <w:rsid w:val="002956AB"/>
    <w:rPr>
      <w:vertAlign w:val="superscript"/>
    </w:rPr>
  </w:style>
  <w:style w:type="table" w:styleId="Tabela-Siatka">
    <w:name w:val="Table Grid"/>
    <w:basedOn w:val="Standardowy"/>
    <w:uiPriority w:val="39"/>
    <w:rsid w:val="00651636"/>
    <w:pPr>
      <w:spacing w:after="0" w:line="240" w:lineRule="auto"/>
    </w:pPr>
    <w:rPr>
      <w:rFonts w:ascii="Times New Roman" w:hAnsi="Times New Roman"/>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rsid w:val="00731B83"/>
    <w:pPr>
      <w:suppressAutoHyphens/>
      <w:spacing w:after="0" w:line="252" w:lineRule="auto"/>
      <w:ind w:left="720"/>
    </w:pPr>
    <w:rPr>
      <w:rFonts w:ascii="Calibri" w:eastAsia="Times New Roman" w:hAnsi="Calibri" w:cs="Calibri"/>
      <w:kern w:val="1"/>
      <w:sz w:val="24"/>
      <w:szCs w:val="24"/>
      <w:lang w:eastAsia="ar-SA"/>
    </w:rPr>
  </w:style>
  <w:style w:type="character" w:styleId="Uwydatnienie">
    <w:name w:val="Emphasis"/>
    <w:qFormat/>
    <w:rsid w:val="00731B83"/>
    <w:rPr>
      <w:i/>
      <w:iCs/>
    </w:rPr>
  </w:style>
  <w:style w:type="paragraph" w:styleId="Tekstpodstawowywcity">
    <w:name w:val="Body Text Indent"/>
    <w:basedOn w:val="Normalny"/>
    <w:link w:val="TekstpodstawowywcityZnak"/>
    <w:uiPriority w:val="99"/>
    <w:semiHidden/>
    <w:unhideWhenUsed/>
    <w:rsid w:val="00731B83"/>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TekstpodstawowywcityZnak">
    <w:name w:val="Tekst podstawowy wcięty Znak"/>
    <w:basedOn w:val="Domylnaczcionkaakapitu"/>
    <w:link w:val="Tekstpodstawowywcity"/>
    <w:uiPriority w:val="99"/>
    <w:semiHidden/>
    <w:rsid w:val="00731B83"/>
    <w:rPr>
      <w:rFonts w:ascii="Times New Roman" w:eastAsia="Times New Roman" w:hAnsi="Times New Roman" w:cs="Times New Roman"/>
      <w:sz w:val="24"/>
      <w:szCs w:val="24"/>
      <w:lang w:eastAsia="ar-SA"/>
    </w:rPr>
  </w:style>
  <w:style w:type="paragraph" w:customStyle="1" w:styleId="Textbody">
    <w:name w:val="Text body"/>
    <w:basedOn w:val="Normalny"/>
    <w:rsid w:val="00731B83"/>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character" w:styleId="Odwoaniedokomentarza">
    <w:name w:val="annotation reference"/>
    <w:basedOn w:val="Domylnaczcionkaakapitu"/>
    <w:uiPriority w:val="99"/>
    <w:semiHidden/>
    <w:unhideWhenUsed/>
    <w:rsid w:val="00731B83"/>
    <w:rPr>
      <w:sz w:val="16"/>
      <w:szCs w:val="16"/>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rFonts w:ascii="Arial" w:hAnsi="Arial"/>
      <w:sz w:val="20"/>
      <w:szCs w:val="20"/>
    </w:rPr>
  </w:style>
  <w:style w:type="paragraph" w:styleId="Tekstdymka">
    <w:name w:val="Balloon Text"/>
    <w:basedOn w:val="Normalny"/>
    <w:link w:val="TekstdymkaZnak"/>
    <w:uiPriority w:val="99"/>
    <w:semiHidden/>
    <w:unhideWhenUsed/>
    <w:rsid w:val="0036594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65945"/>
    <w:rPr>
      <w:rFonts w:ascii="Segoe UI" w:hAnsi="Segoe UI" w:cs="Segoe UI"/>
      <w:sz w:val="18"/>
      <w:szCs w:val="18"/>
    </w:rPr>
  </w:style>
  <w:style w:type="table" w:customStyle="1" w:styleId="Tabela-Siatka1">
    <w:name w:val="Tabela - Siatka1"/>
    <w:basedOn w:val="Standardowy"/>
    <w:next w:val="Tabela-Siatka"/>
    <w:uiPriority w:val="39"/>
    <w:rsid w:val="008625AE"/>
    <w:pPr>
      <w:spacing w:after="0" w:line="240" w:lineRule="auto"/>
    </w:pPr>
    <w:rPr>
      <w:rFonts w:ascii="Times New Roman" w:hAnsi="Times New Roman"/>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686E86"/>
    <w:rPr>
      <w:color w:val="0563C1" w:themeColor="hyperlink"/>
      <w:u w:val="single"/>
    </w:rPr>
  </w:style>
  <w:style w:type="paragraph" w:styleId="Nagwek">
    <w:name w:val="header"/>
    <w:basedOn w:val="Normalny"/>
    <w:link w:val="NagwekZnak"/>
    <w:uiPriority w:val="99"/>
    <w:rsid w:val="00072191"/>
    <w:pPr>
      <w:tabs>
        <w:tab w:val="center" w:pos="4536"/>
        <w:tab w:val="right" w:pos="9072"/>
      </w:tabs>
      <w:suppressAutoHyphens/>
      <w:spacing w:after="0" w:line="240" w:lineRule="auto"/>
    </w:pPr>
    <w:rPr>
      <w:rFonts w:ascii="Times New Roman" w:eastAsia="Times New Roman" w:hAnsi="Times New Roman" w:cs="Times New Roman"/>
      <w:sz w:val="20"/>
      <w:szCs w:val="20"/>
      <w:lang w:eastAsia="ar-SA"/>
    </w:rPr>
  </w:style>
  <w:style w:type="character" w:customStyle="1" w:styleId="NagwekZnak">
    <w:name w:val="Nagłówek Znak"/>
    <w:basedOn w:val="Domylnaczcionkaakapitu"/>
    <w:link w:val="Nagwek"/>
    <w:uiPriority w:val="99"/>
    <w:rsid w:val="00072191"/>
    <w:rPr>
      <w:rFonts w:ascii="Times New Roman" w:eastAsia="Times New Roman" w:hAnsi="Times New Roman" w:cs="Times New Roman"/>
      <w:sz w:val="20"/>
      <w:szCs w:val="20"/>
      <w:lang w:eastAsia="ar-SA"/>
    </w:rPr>
  </w:style>
  <w:style w:type="paragraph" w:styleId="Stopka">
    <w:name w:val="footer"/>
    <w:basedOn w:val="Normalny"/>
    <w:link w:val="StopkaZnak"/>
    <w:rsid w:val="00072191"/>
    <w:pPr>
      <w:tabs>
        <w:tab w:val="center" w:pos="4536"/>
        <w:tab w:val="right" w:pos="9072"/>
      </w:tabs>
      <w:suppressAutoHyphens/>
      <w:spacing w:after="0" w:line="240" w:lineRule="auto"/>
    </w:pPr>
    <w:rPr>
      <w:rFonts w:ascii="Times New Roman" w:eastAsia="Times New Roman" w:hAnsi="Times New Roman" w:cs="Times New Roman"/>
      <w:sz w:val="20"/>
      <w:szCs w:val="20"/>
      <w:lang w:eastAsia="ar-SA"/>
    </w:rPr>
  </w:style>
  <w:style w:type="character" w:customStyle="1" w:styleId="StopkaZnak">
    <w:name w:val="Stopka Znak"/>
    <w:basedOn w:val="Domylnaczcionkaakapitu"/>
    <w:link w:val="Stopka"/>
    <w:rsid w:val="00072191"/>
    <w:rPr>
      <w:rFonts w:ascii="Times New Roman" w:eastAsia="Times New Roman" w:hAnsi="Times New Roman" w:cs="Times New Roman"/>
      <w:sz w:val="20"/>
      <w:szCs w:val="20"/>
      <w:lang w:eastAsia="ar-SA"/>
    </w:rPr>
  </w:style>
  <w:style w:type="paragraph" w:styleId="Podtytu">
    <w:name w:val="Subtitle"/>
    <w:basedOn w:val="Normalny"/>
    <w:next w:val="Tekstpodstawowy"/>
    <w:link w:val="PodtytuZnak"/>
    <w:qFormat/>
    <w:rsid w:val="00B40CA4"/>
    <w:pPr>
      <w:suppressAutoHyphens/>
      <w:spacing w:after="0" w:line="240" w:lineRule="auto"/>
      <w:jc w:val="center"/>
    </w:pPr>
    <w:rPr>
      <w:rFonts w:eastAsia="Times New Roman" w:cs="Times New Roman"/>
      <w:b/>
      <w:szCs w:val="20"/>
      <w:lang w:eastAsia="ar-SA"/>
    </w:rPr>
  </w:style>
  <w:style w:type="character" w:customStyle="1" w:styleId="PodtytuZnak">
    <w:name w:val="Podtytuł Znak"/>
    <w:basedOn w:val="Domylnaczcionkaakapitu"/>
    <w:link w:val="Podtytu"/>
    <w:rsid w:val="00B40CA4"/>
    <w:rPr>
      <w:rFonts w:ascii="Arial" w:eastAsia="Times New Roman" w:hAnsi="Arial" w:cs="Times New Roman"/>
      <w:b/>
      <w:szCs w:val="20"/>
      <w:lang w:eastAsia="ar-SA"/>
    </w:rPr>
  </w:style>
  <w:style w:type="paragraph" w:styleId="Tekstprzypisukocowego">
    <w:name w:val="endnote text"/>
    <w:basedOn w:val="Normalny"/>
    <w:link w:val="TekstprzypisukocowegoZnak"/>
    <w:uiPriority w:val="99"/>
    <w:semiHidden/>
    <w:unhideWhenUsed/>
    <w:rsid w:val="00C05C3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05C35"/>
    <w:rPr>
      <w:rFonts w:ascii="Arial" w:hAnsi="Arial"/>
      <w:sz w:val="20"/>
      <w:szCs w:val="20"/>
    </w:rPr>
  </w:style>
  <w:style w:type="character" w:styleId="Odwoanieprzypisukocowego">
    <w:name w:val="endnote reference"/>
    <w:basedOn w:val="Domylnaczcionkaakapitu"/>
    <w:uiPriority w:val="99"/>
    <w:semiHidden/>
    <w:unhideWhenUsed/>
    <w:rsid w:val="00C05C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58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uro@polpatron.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A3A29-B0CE-45DA-95A7-6A2949B31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27</Pages>
  <Words>9192</Words>
  <Characters>55158</Characters>
  <Application>Microsoft Office Word</Application>
  <DocSecurity>0</DocSecurity>
  <Lines>459</Lines>
  <Paragraphs>128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User</cp:lastModifiedBy>
  <cp:revision>18</cp:revision>
  <cp:lastPrinted>2026-09-21T08:44:00Z</cp:lastPrinted>
  <dcterms:created xsi:type="dcterms:W3CDTF">2026-10-13T12:10:00Z</dcterms:created>
  <dcterms:modified xsi:type="dcterms:W3CDTF">2026-10-16T08:38:00Z</dcterms:modified>
</cp:coreProperties>
</file>