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7CBE" w14:textId="68D07ABB" w:rsidR="0095257C" w:rsidRPr="007512D9" w:rsidRDefault="0095257C" w:rsidP="001F649E">
      <w:pPr>
        <w:pStyle w:val="Standard"/>
        <w:tabs>
          <w:tab w:val="left" w:pos="1455"/>
        </w:tabs>
        <w:spacing w:line="276" w:lineRule="auto"/>
        <w:jc w:val="right"/>
        <w:rPr>
          <w:rFonts w:asciiTheme="majorHAnsi" w:eastAsia="Times New Roman" w:hAnsiTheme="majorHAnsi" w:cstheme="majorHAnsi"/>
          <w:b/>
          <w:iCs/>
          <w:lang w:eastAsia="ar-SA"/>
        </w:rPr>
      </w:pPr>
      <w:r w:rsidRPr="007512D9">
        <w:rPr>
          <w:rFonts w:asciiTheme="majorHAnsi" w:eastAsia="Times New Roman" w:hAnsiTheme="majorHAnsi" w:cstheme="majorHAnsi"/>
          <w:b/>
          <w:iCs/>
          <w:lang w:eastAsia="ar-SA"/>
        </w:rPr>
        <w:t xml:space="preserve">Załącznik </w:t>
      </w:r>
      <w:r w:rsidR="000575AF" w:rsidRPr="007512D9">
        <w:rPr>
          <w:rFonts w:asciiTheme="majorHAnsi" w:eastAsia="Times New Roman" w:hAnsiTheme="majorHAnsi" w:cstheme="majorHAnsi"/>
          <w:b/>
          <w:iCs/>
          <w:lang w:eastAsia="ar-SA"/>
        </w:rPr>
        <w:t xml:space="preserve">nr </w:t>
      </w:r>
      <w:r w:rsidR="007B6609" w:rsidRPr="007512D9">
        <w:rPr>
          <w:rFonts w:asciiTheme="majorHAnsi" w:eastAsia="Times New Roman" w:hAnsiTheme="majorHAnsi" w:cstheme="majorHAnsi"/>
          <w:b/>
          <w:iCs/>
          <w:lang w:eastAsia="ar-SA"/>
        </w:rPr>
        <w:t>1.</w:t>
      </w:r>
      <w:r w:rsidR="005739CE" w:rsidRPr="007512D9">
        <w:rPr>
          <w:rFonts w:asciiTheme="majorHAnsi" w:eastAsia="Times New Roman" w:hAnsiTheme="majorHAnsi" w:cstheme="majorHAnsi"/>
          <w:b/>
          <w:iCs/>
          <w:lang w:eastAsia="ar-SA"/>
        </w:rPr>
        <w:t>4</w:t>
      </w:r>
      <w:r w:rsidR="007B6609" w:rsidRPr="007512D9">
        <w:rPr>
          <w:rFonts w:asciiTheme="majorHAnsi" w:eastAsia="Times New Roman" w:hAnsiTheme="majorHAnsi" w:cstheme="majorHAnsi"/>
          <w:b/>
          <w:iCs/>
          <w:lang w:eastAsia="ar-SA"/>
        </w:rPr>
        <w:t>.</w:t>
      </w:r>
      <w:r w:rsidR="000575AF" w:rsidRPr="007512D9">
        <w:rPr>
          <w:rFonts w:asciiTheme="majorHAnsi" w:eastAsia="Times New Roman" w:hAnsiTheme="majorHAnsi" w:cstheme="majorHAnsi"/>
          <w:b/>
          <w:iCs/>
          <w:lang w:eastAsia="ar-SA"/>
        </w:rPr>
        <w:t xml:space="preserve"> do SWZ</w:t>
      </w:r>
    </w:p>
    <w:p w14:paraId="7C820FF0" w14:textId="77777777" w:rsidR="00665DE1" w:rsidRPr="007512D9" w:rsidRDefault="00665DE1" w:rsidP="00665DE1">
      <w:pPr>
        <w:pStyle w:val="Standard"/>
        <w:tabs>
          <w:tab w:val="left" w:pos="1455"/>
        </w:tabs>
        <w:spacing w:line="276" w:lineRule="auto"/>
        <w:rPr>
          <w:rFonts w:asciiTheme="majorHAnsi" w:eastAsia="Times New Roman" w:hAnsiTheme="majorHAnsi" w:cstheme="majorHAnsi"/>
          <w:b/>
          <w:lang w:eastAsia="ar-SA"/>
        </w:rPr>
      </w:pPr>
      <w:r w:rsidRPr="007512D9">
        <w:rPr>
          <w:rFonts w:asciiTheme="majorHAnsi" w:eastAsia="Times New Roman" w:hAnsiTheme="majorHAnsi" w:cstheme="majorHAnsi"/>
          <w:b/>
          <w:lang w:eastAsia="ar-SA"/>
        </w:rPr>
        <w:t>Umowa nr … - projekt</w:t>
      </w:r>
    </w:p>
    <w:p w14:paraId="24AA5C61" w14:textId="77777777" w:rsidR="00665DE1" w:rsidRPr="007512D9" w:rsidRDefault="00665DE1" w:rsidP="00665DE1">
      <w:pPr>
        <w:pStyle w:val="Standard"/>
        <w:spacing w:line="276" w:lineRule="auto"/>
        <w:rPr>
          <w:rFonts w:asciiTheme="majorHAnsi" w:hAnsiTheme="majorHAnsi" w:cstheme="majorHAnsi"/>
        </w:rPr>
      </w:pPr>
    </w:p>
    <w:p w14:paraId="36A6C82F" w14:textId="77777777" w:rsidR="00665DE1" w:rsidRPr="007512D9" w:rsidRDefault="00665DE1" w:rsidP="00665DE1">
      <w:pPr>
        <w:pStyle w:val="Standard"/>
        <w:spacing w:line="276" w:lineRule="auto"/>
        <w:rPr>
          <w:rFonts w:asciiTheme="majorHAnsi" w:hAnsiTheme="majorHAnsi" w:cstheme="majorHAnsi"/>
        </w:rPr>
      </w:pPr>
      <w:r w:rsidRPr="007512D9">
        <w:rPr>
          <w:rFonts w:asciiTheme="majorHAnsi" w:hAnsiTheme="majorHAnsi" w:cstheme="majorHAnsi"/>
        </w:rPr>
        <w:t>zawarta w dniu … pomiędzy :</w:t>
      </w:r>
    </w:p>
    <w:p w14:paraId="375A8FD6" w14:textId="77777777" w:rsidR="00665DE1" w:rsidRPr="007512D9" w:rsidRDefault="00665DE1" w:rsidP="00665DE1">
      <w:pPr>
        <w:pStyle w:val="Standard"/>
        <w:spacing w:line="276" w:lineRule="auto"/>
        <w:rPr>
          <w:rFonts w:asciiTheme="majorHAnsi" w:hAnsiTheme="majorHAnsi" w:cstheme="majorHAnsi"/>
          <w:b/>
          <w:bCs/>
        </w:rPr>
      </w:pPr>
    </w:p>
    <w:p w14:paraId="284CD9A3" w14:textId="77777777" w:rsidR="00665DE1" w:rsidRPr="007512D9" w:rsidRDefault="00665DE1" w:rsidP="00665DE1">
      <w:pPr>
        <w:pStyle w:val="Standard"/>
        <w:spacing w:line="276" w:lineRule="auto"/>
        <w:rPr>
          <w:rFonts w:asciiTheme="majorHAnsi" w:hAnsiTheme="majorHAnsi" w:cstheme="majorHAnsi"/>
        </w:rPr>
      </w:pPr>
      <w:r w:rsidRPr="007512D9">
        <w:rPr>
          <w:rFonts w:asciiTheme="majorHAnsi" w:hAnsiTheme="majorHAnsi" w:cstheme="majorHAnsi"/>
          <w:b/>
          <w:bCs/>
        </w:rPr>
        <w:t xml:space="preserve">Gminą Tczew z siedzibą przy ul. Lecha 12, 83-110 Tczew, </w:t>
      </w:r>
      <w:r w:rsidRPr="007512D9">
        <w:rPr>
          <w:rFonts w:asciiTheme="majorHAnsi" w:hAnsiTheme="majorHAnsi" w:cstheme="majorHAnsi"/>
        </w:rPr>
        <w:t>NIP: 593-10-04-764</w:t>
      </w:r>
    </w:p>
    <w:p w14:paraId="27461457" w14:textId="77777777" w:rsidR="00665DE1" w:rsidRPr="007512D9" w:rsidRDefault="00665DE1" w:rsidP="00665DE1">
      <w:pPr>
        <w:pStyle w:val="Standard"/>
        <w:spacing w:line="276" w:lineRule="auto"/>
        <w:rPr>
          <w:rFonts w:asciiTheme="majorHAnsi" w:hAnsiTheme="majorHAnsi" w:cstheme="majorHAnsi"/>
        </w:rPr>
      </w:pPr>
      <w:r w:rsidRPr="007512D9">
        <w:rPr>
          <w:rFonts w:asciiTheme="majorHAnsi" w:hAnsiTheme="majorHAnsi" w:cstheme="majorHAnsi"/>
        </w:rPr>
        <w:t xml:space="preserve">w imieniu i na rzecz której działa: </w:t>
      </w:r>
    </w:p>
    <w:p w14:paraId="13E43120" w14:textId="24173E78" w:rsidR="00665DE1" w:rsidRPr="007512D9" w:rsidRDefault="00350452" w:rsidP="00F203AF">
      <w:pPr>
        <w:pStyle w:val="Standard"/>
        <w:spacing w:line="276" w:lineRule="auto"/>
        <w:rPr>
          <w:rFonts w:asciiTheme="majorHAnsi" w:hAnsiTheme="majorHAnsi" w:cstheme="majorHAnsi"/>
        </w:rPr>
      </w:pPr>
      <w:r w:rsidRPr="00350452">
        <w:rPr>
          <w:rFonts w:asciiTheme="majorHAnsi" w:hAnsiTheme="majorHAnsi" w:cstheme="majorHAnsi"/>
          <w:b/>
          <w:bCs/>
        </w:rPr>
        <w:t>Szkoła Podstawowa w Dąbrówce z siedzibą w Dąbrówce Tczewskie</w:t>
      </w:r>
      <w:r>
        <w:rPr>
          <w:rFonts w:asciiTheme="majorHAnsi" w:hAnsiTheme="majorHAnsi" w:cstheme="majorHAnsi"/>
          <w:b/>
          <w:bCs/>
        </w:rPr>
        <w:t xml:space="preserve">j, ul. Długa 4, 83-111 Miłobądz, </w:t>
      </w:r>
      <w:r w:rsidR="00665DE1" w:rsidRPr="007512D9">
        <w:rPr>
          <w:rFonts w:asciiTheme="majorHAnsi" w:hAnsiTheme="majorHAnsi" w:cstheme="majorHAnsi"/>
        </w:rPr>
        <w:t>NIP: 593-26-09-328, REGON: 368176521</w:t>
      </w:r>
      <w:r w:rsidR="00B209C2">
        <w:rPr>
          <w:rFonts w:asciiTheme="majorHAnsi" w:hAnsiTheme="majorHAnsi" w:cstheme="majorHAnsi"/>
        </w:rPr>
        <w:t xml:space="preserve">, </w:t>
      </w:r>
      <w:r w:rsidR="00665DE1" w:rsidRPr="007512D9">
        <w:rPr>
          <w:rFonts w:asciiTheme="majorHAnsi" w:hAnsiTheme="majorHAnsi" w:cstheme="majorHAnsi"/>
        </w:rPr>
        <w:t xml:space="preserve">reprezentowanym przez </w:t>
      </w:r>
      <w:r w:rsidR="00665DE1" w:rsidRPr="007512D9">
        <w:rPr>
          <w:rFonts w:asciiTheme="majorHAnsi" w:hAnsiTheme="majorHAnsi" w:cstheme="majorHAnsi"/>
          <w:b/>
        </w:rPr>
        <w:t xml:space="preserve">Dyrektora </w:t>
      </w:r>
      <w:r w:rsidR="00422348">
        <w:rPr>
          <w:rFonts w:asciiTheme="majorHAnsi" w:hAnsiTheme="majorHAnsi" w:cstheme="majorHAnsi"/>
          <w:b/>
        </w:rPr>
        <w:t>Esterę Ciesielską</w:t>
      </w:r>
      <w:r w:rsidR="00F203AF">
        <w:rPr>
          <w:rFonts w:asciiTheme="majorHAnsi" w:hAnsiTheme="majorHAnsi" w:cstheme="majorHAnsi"/>
        </w:rPr>
        <w:t xml:space="preserve">, </w:t>
      </w:r>
      <w:r w:rsidR="00665DE1" w:rsidRPr="007512D9">
        <w:rPr>
          <w:rFonts w:asciiTheme="majorHAnsi" w:hAnsiTheme="majorHAnsi" w:cstheme="majorHAnsi"/>
        </w:rPr>
        <w:t>zwan</w:t>
      </w:r>
      <w:r w:rsidR="00F203AF">
        <w:rPr>
          <w:rFonts w:asciiTheme="majorHAnsi" w:hAnsiTheme="majorHAnsi" w:cstheme="majorHAnsi"/>
        </w:rPr>
        <w:t xml:space="preserve">ą </w:t>
      </w:r>
      <w:r w:rsidR="00665DE1" w:rsidRPr="007512D9">
        <w:rPr>
          <w:rFonts w:asciiTheme="majorHAnsi" w:hAnsiTheme="majorHAnsi" w:cstheme="majorHAnsi"/>
        </w:rPr>
        <w:t>dalej „</w:t>
      </w:r>
      <w:r w:rsidR="00665DE1" w:rsidRPr="007512D9">
        <w:rPr>
          <w:rFonts w:asciiTheme="majorHAnsi" w:hAnsiTheme="majorHAnsi" w:cstheme="majorHAnsi"/>
          <w:b/>
          <w:bCs/>
        </w:rPr>
        <w:t>Zamawiającym”</w:t>
      </w:r>
    </w:p>
    <w:p w14:paraId="343D4A9A" w14:textId="77777777" w:rsidR="00665DE1" w:rsidRPr="007512D9" w:rsidRDefault="00665DE1" w:rsidP="00665DE1">
      <w:pPr>
        <w:pStyle w:val="Standard"/>
        <w:spacing w:line="276" w:lineRule="auto"/>
        <w:jc w:val="both"/>
        <w:rPr>
          <w:rFonts w:asciiTheme="majorHAnsi" w:hAnsiTheme="majorHAnsi" w:cstheme="majorHAnsi"/>
        </w:rPr>
      </w:pPr>
      <w:r w:rsidRPr="007512D9">
        <w:rPr>
          <w:rFonts w:asciiTheme="majorHAnsi" w:hAnsiTheme="majorHAnsi" w:cstheme="majorHAnsi"/>
        </w:rPr>
        <w:t>przy kontrasygnacie Głównej Księgowej: ...</w:t>
      </w:r>
    </w:p>
    <w:p w14:paraId="2E63D5B4" w14:textId="77777777" w:rsidR="00665DE1" w:rsidRPr="007512D9" w:rsidRDefault="00665DE1" w:rsidP="00665DE1">
      <w:pPr>
        <w:pStyle w:val="Standard"/>
        <w:spacing w:line="276" w:lineRule="auto"/>
        <w:jc w:val="both"/>
        <w:rPr>
          <w:rFonts w:asciiTheme="majorHAnsi" w:hAnsiTheme="majorHAnsi" w:cstheme="majorHAnsi"/>
          <w:b/>
        </w:rPr>
      </w:pPr>
      <w:r w:rsidRPr="007512D9">
        <w:rPr>
          <w:rFonts w:asciiTheme="majorHAnsi" w:hAnsiTheme="majorHAnsi" w:cstheme="majorHAnsi"/>
          <w:b/>
        </w:rPr>
        <w:t>a</w:t>
      </w:r>
    </w:p>
    <w:p w14:paraId="470A3979" w14:textId="77777777" w:rsidR="00665DE1" w:rsidRPr="007512D9" w:rsidRDefault="00665DE1" w:rsidP="00665DE1">
      <w:pPr>
        <w:pStyle w:val="Standard"/>
        <w:spacing w:line="276" w:lineRule="auto"/>
        <w:jc w:val="both"/>
        <w:rPr>
          <w:rFonts w:asciiTheme="majorHAnsi" w:hAnsiTheme="majorHAnsi" w:cstheme="majorHAnsi"/>
        </w:rPr>
      </w:pPr>
      <w:r w:rsidRPr="007512D9">
        <w:rPr>
          <w:rFonts w:asciiTheme="majorHAnsi" w:hAnsiTheme="majorHAnsi" w:cstheme="majorHAnsi"/>
        </w:rPr>
        <w:t>…</w:t>
      </w:r>
    </w:p>
    <w:p w14:paraId="6E4BC40D" w14:textId="77777777" w:rsidR="00665DE1" w:rsidRPr="007512D9" w:rsidRDefault="00665DE1" w:rsidP="00665DE1">
      <w:pPr>
        <w:pStyle w:val="Standard"/>
        <w:spacing w:line="276" w:lineRule="auto"/>
        <w:jc w:val="both"/>
        <w:rPr>
          <w:rFonts w:asciiTheme="majorHAnsi" w:hAnsiTheme="majorHAnsi" w:cstheme="majorHAnsi"/>
        </w:rPr>
      </w:pPr>
      <w:r w:rsidRPr="007512D9">
        <w:rPr>
          <w:rStyle w:val="Numerstrony"/>
          <w:rFonts w:asciiTheme="majorHAnsi" w:hAnsiTheme="majorHAnsi" w:cstheme="majorHAnsi"/>
        </w:rPr>
        <w:t>reprezentowaną/ym przez :</w:t>
      </w:r>
    </w:p>
    <w:p w14:paraId="6BAD128B" w14:textId="77777777" w:rsidR="00665DE1" w:rsidRPr="007512D9" w:rsidRDefault="00665DE1" w:rsidP="00665DE1">
      <w:pPr>
        <w:pStyle w:val="Standard"/>
        <w:spacing w:line="276" w:lineRule="auto"/>
        <w:jc w:val="both"/>
        <w:rPr>
          <w:rFonts w:asciiTheme="majorHAnsi" w:hAnsiTheme="majorHAnsi" w:cstheme="majorHAnsi"/>
        </w:rPr>
      </w:pPr>
      <w:r w:rsidRPr="007512D9">
        <w:rPr>
          <w:rFonts w:asciiTheme="majorHAnsi" w:hAnsiTheme="majorHAnsi" w:cstheme="majorHAnsi"/>
        </w:rPr>
        <w:t>…</w:t>
      </w:r>
    </w:p>
    <w:p w14:paraId="69AD4705" w14:textId="77777777" w:rsidR="00665DE1" w:rsidRPr="007512D9" w:rsidRDefault="00665DE1" w:rsidP="00665DE1">
      <w:pPr>
        <w:pStyle w:val="Standard"/>
        <w:spacing w:line="276" w:lineRule="auto"/>
        <w:jc w:val="both"/>
        <w:rPr>
          <w:rFonts w:asciiTheme="majorHAnsi" w:hAnsiTheme="majorHAnsi" w:cstheme="majorHAnsi"/>
        </w:rPr>
      </w:pPr>
      <w:r w:rsidRPr="007512D9">
        <w:rPr>
          <w:rStyle w:val="Numerstrony"/>
          <w:rFonts w:asciiTheme="majorHAnsi" w:hAnsiTheme="majorHAnsi" w:cstheme="majorHAnsi"/>
        </w:rPr>
        <w:t>zwanym dalej</w:t>
      </w:r>
      <w:r w:rsidRPr="007512D9">
        <w:rPr>
          <w:rStyle w:val="Numerstrony"/>
          <w:rFonts w:asciiTheme="majorHAnsi" w:hAnsiTheme="majorHAnsi" w:cstheme="majorHAnsi"/>
          <w:b/>
        </w:rPr>
        <w:t xml:space="preserve"> „Wykonawcą”.</w:t>
      </w:r>
    </w:p>
    <w:p w14:paraId="378A73A4" w14:textId="77777777" w:rsidR="00665DE1" w:rsidRPr="007512D9" w:rsidRDefault="00665DE1" w:rsidP="00665DE1">
      <w:pPr>
        <w:pStyle w:val="Standard"/>
        <w:spacing w:line="276" w:lineRule="auto"/>
        <w:rPr>
          <w:rFonts w:asciiTheme="majorHAnsi" w:hAnsiTheme="majorHAnsi" w:cstheme="majorHAnsi"/>
        </w:rPr>
      </w:pPr>
    </w:p>
    <w:p w14:paraId="558338D6" w14:textId="77777777" w:rsidR="00665DE1" w:rsidRPr="007512D9" w:rsidRDefault="00665DE1" w:rsidP="00665DE1">
      <w:pPr>
        <w:pStyle w:val="Standard"/>
        <w:spacing w:line="276" w:lineRule="auto"/>
        <w:rPr>
          <w:rFonts w:asciiTheme="majorHAnsi" w:hAnsiTheme="majorHAnsi" w:cstheme="majorHAnsi"/>
        </w:rPr>
      </w:pPr>
      <w:r w:rsidRPr="007512D9">
        <w:rPr>
          <w:rStyle w:val="Numerstrony"/>
          <w:rFonts w:asciiTheme="majorHAnsi" w:hAnsiTheme="majorHAnsi" w:cstheme="majorHAnsi"/>
          <w:b/>
        </w:rPr>
        <w:t>§ 1</w:t>
      </w:r>
    </w:p>
    <w:p w14:paraId="262856EA" w14:textId="77777777" w:rsidR="00665DE1" w:rsidRPr="007512D9" w:rsidRDefault="00665DE1" w:rsidP="00665DE1">
      <w:pPr>
        <w:pStyle w:val="Standard"/>
        <w:spacing w:line="276" w:lineRule="auto"/>
        <w:rPr>
          <w:rFonts w:asciiTheme="majorHAnsi" w:hAnsiTheme="majorHAnsi" w:cstheme="majorHAnsi"/>
        </w:rPr>
      </w:pPr>
      <w:r w:rsidRPr="007512D9">
        <w:rPr>
          <w:rStyle w:val="Numerstrony"/>
          <w:rFonts w:asciiTheme="majorHAnsi" w:hAnsiTheme="majorHAnsi" w:cstheme="majorHAnsi"/>
          <w:b/>
        </w:rPr>
        <w:t>Podstawa zawarcia umowy</w:t>
      </w:r>
    </w:p>
    <w:p w14:paraId="749B1B6F" w14:textId="21A95840" w:rsidR="00665DE1" w:rsidRPr="007512D9" w:rsidRDefault="00665DE1" w:rsidP="00665DE1">
      <w:pPr>
        <w:pStyle w:val="Bezodstpw"/>
        <w:suppressAutoHyphens/>
        <w:spacing w:line="276" w:lineRule="auto"/>
        <w:rPr>
          <w:rStyle w:val="Numerstrony"/>
          <w:rFonts w:asciiTheme="majorHAnsi" w:hAnsiTheme="majorHAnsi" w:cstheme="majorHAnsi"/>
          <w:sz w:val="24"/>
          <w:szCs w:val="24"/>
          <w:lang w:val="pl-PL"/>
        </w:rPr>
      </w:pPr>
      <w:r w:rsidRPr="007512D9">
        <w:rPr>
          <w:rStyle w:val="Numerstrony"/>
          <w:rFonts w:asciiTheme="majorHAnsi" w:hAnsiTheme="majorHAnsi" w:cstheme="majorHAnsi"/>
          <w:sz w:val="24"/>
          <w:szCs w:val="24"/>
          <w:lang w:val="pl-PL"/>
        </w:rPr>
        <w:t>Stosownie do wyniku postępowania przeprowadzonego w trybie podstawowym na podstawie art. 275 pkt. 1 ustawy</w:t>
      </w:r>
      <w:r w:rsidRPr="007512D9">
        <w:rPr>
          <w:rFonts w:asciiTheme="majorHAnsi" w:hAnsiTheme="majorHAnsi" w:cstheme="majorHAnsi"/>
          <w:sz w:val="24"/>
          <w:szCs w:val="24"/>
          <w:lang w:val="pl-PL"/>
        </w:rPr>
        <w:t xml:space="preserve"> z dnia 11 września 2019 roku Prawo Zamówień Publicznych zwanej dalej „PZP” (t.j. Dz.U. z 202</w:t>
      </w:r>
      <w:r w:rsidR="00B209C2">
        <w:rPr>
          <w:rFonts w:asciiTheme="majorHAnsi" w:hAnsiTheme="majorHAnsi" w:cstheme="majorHAnsi"/>
          <w:sz w:val="24"/>
          <w:szCs w:val="24"/>
          <w:lang w:val="pl-PL"/>
        </w:rPr>
        <w:t>6</w:t>
      </w:r>
      <w:r w:rsidRPr="007512D9">
        <w:rPr>
          <w:rFonts w:asciiTheme="majorHAnsi" w:hAnsiTheme="majorHAnsi" w:cstheme="majorHAnsi"/>
          <w:sz w:val="24"/>
          <w:szCs w:val="24"/>
          <w:lang w:val="pl-PL"/>
        </w:rPr>
        <w:t xml:space="preserve">, poz. </w:t>
      </w:r>
      <w:r w:rsidR="00B209C2">
        <w:rPr>
          <w:rFonts w:asciiTheme="majorHAnsi" w:hAnsiTheme="majorHAnsi" w:cstheme="majorHAnsi"/>
          <w:sz w:val="24"/>
          <w:szCs w:val="24"/>
          <w:lang w:val="pl-PL"/>
        </w:rPr>
        <w:t>793</w:t>
      </w:r>
      <w:r w:rsidRPr="007512D9">
        <w:rPr>
          <w:rFonts w:asciiTheme="majorHAnsi" w:hAnsiTheme="majorHAnsi" w:cstheme="majorHAnsi"/>
          <w:sz w:val="24"/>
          <w:szCs w:val="24"/>
          <w:lang w:val="pl-PL"/>
        </w:rPr>
        <w:t>)</w:t>
      </w:r>
      <w:r w:rsidRPr="007512D9">
        <w:rPr>
          <w:rStyle w:val="Numerstrony"/>
          <w:rFonts w:asciiTheme="majorHAnsi" w:hAnsiTheme="majorHAnsi" w:cstheme="majorHAnsi"/>
          <w:sz w:val="24"/>
          <w:szCs w:val="24"/>
          <w:lang w:val="pl-PL"/>
        </w:rPr>
        <w:t xml:space="preserve"> dot. wyłonienia Wykonawcy na </w:t>
      </w:r>
      <w:r w:rsidRPr="007512D9">
        <w:rPr>
          <w:rFonts w:asciiTheme="majorHAnsi" w:hAnsiTheme="majorHAnsi" w:cstheme="majorHAnsi"/>
          <w:b/>
          <w:bCs/>
          <w:sz w:val="24"/>
          <w:szCs w:val="24"/>
          <w:lang w:val="pl-PL"/>
        </w:rPr>
        <w:t>„SUKCESYWNĄ DOSTAWĘ ARTYKUŁÓW SPOŻYWCZYCH DLA SZKOŁY PODSTAWOWEJ W DĄBRÓWCE Z PODZIAŁEM NA CZĘŚCI</w:t>
      </w:r>
      <w:r w:rsidRPr="007512D9">
        <w:rPr>
          <w:rFonts w:asciiTheme="majorHAnsi" w:hAnsiTheme="majorHAnsi" w:cstheme="majorHAnsi"/>
          <w:b/>
          <w:bCs/>
          <w:iCs/>
          <w:sz w:val="24"/>
          <w:szCs w:val="24"/>
          <w:lang w:val="pl-PL"/>
        </w:rPr>
        <w:t xml:space="preserve">” </w:t>
      </w:r>
      <w:r w:rsidR="00C524DB" w:rsidRPr="00490D55">
        <w:rPr>
          <w:rStyle w:val="Numerstrony"/>
          <w:rFonts w:asciiTheme="majorHAnsi" w:hAnsiTheme="majorHAnsi" w:cstheme="majorHAnsi"/>
          <w:sz w:val="24"/>
          <w:szCs w:val="24"/>
        </w:rPr>
        <w:t xml:space="preserve">(nr sprawy: </w:t>
      </w:r>
      <w:r w:rsidR="00C524DB" w:rsidRPr="00490D55">
        <w:rPr>
          <w:rFonts w:asciiTheme="majorHAnsi" w:hAnsiTheme="majorHAnsi" w:cstheme="majorHAnsi"/>
          <w:sz w:val="24"/>
          <w:szCs w:val="24"/>
        </w:rPr>
        <w:t>ZP.SPD.230.1.202</w:t>
      </w:r>
      <w:r w:rsidR="00B209C2">
        <w:rPr>
          <w:rFonts w:asciiTheme="majorHAnsi" w:hAnsiTheme="majorHAnsi" w:cstheme="majorHAnsi"/>
          <w:sz w:val="24"/>
          <w:szCs w:val="24"/>
        </w:rPr>
        <w:t>6</w:t>
      </w:r>
      <w:r w:rsidR="00C524DB" w:rsidRPr="00490D55">
        <w:rPr>
          <w:rFonts w:asciiTheme="majorHAnsi" w:hAnsiTheme="majorHAnsi" w:cstheme="majorHAnsi"/>
          <w:sz w:val="24"/>
          <w:szCs w:val="24"/>
        </w:rPr>
        <w:t>.</w:t>
      </w:r>
      <w:r w:rsidR="00F203AF">
        <w:rPr>
          <w:rFonts w:asciiTheme="majorHAnsi" w:hAnsiTheme="majorHAnsi" w:cstheme="majorHAnsi"/>
          <w:sz w:val="24"/>
          <w:szCs w:val="24"/>
        </w:rPr>
        <w:t>EC</w:t>
      </w:r>
      <w:r w:rsidR="00C524DB" w:rsidRPr="00490D55">
        <w:rPr>
          <w:rStyle w:val="Numerstrony"/>
          <w:rFonts w:asciiTheme="majorHAnsi" w:hAnsiTheme="majorHAnsi" w:cstheme="majorHAnsi"/>
          <w:sz w:val="24"/>
          <w:szCs w:val="24"/>
        </w:rPr>
        <w:t xml:space="preserve">), </w:t>
      </w:r>
      <w:r w:rsidRPr="007512D9">
        <w:rPr>
          <w:rStyle w:val="Numerstrony"/>
          <w:rFonts w:asciiTheme="majorHAnsi" w:hAnsiTheme="majorHAnsi" w:cstheme="majorHAnsi"/>
          <w:sz w:val="24"/>
          <w:szCs w:val="24"/>
          <w:lang w:val="pl-PL"/>
        </w:rPr>
        <w:t>Strony zawierają umowę następującej treści:</w:t>
      </w:r>
    </w:p>
    <w:p w14:paraId="04A21C31" w14:textId="77777777" w:rsidR="00A10164" w:rsidRPr="007512D9" w:rsidRDefault="00A10164" w:rsidP="002108C5">
      <w:pPr>
        <w:pStyle w:val="Bezodstpw"/>
        <w:suppressAutoHyphens/>
        <w:spacing w:line="276" w:lineRule="auto"/>
        <w:rPr>
          <w:rFonts w:asciiTheme="majorHAnsi" w:hAnsiTheme="majorHAnsi" w:cstheme="majorHAnsi"/>
          <w:b/>
          <w:bCs/>
          <w:i/>
          <w:iCs/>
          <w:sz w:val="24"/>
          <w:szCs w:val="24"/>
          <w:lang w:val="pl-PL"/>
        </w:rPr>
      </w:pPr>
    </w:p>
    <w:p w14:paraId="22E35FCF" w14:textId="77777777" w:rsidR="0095257C" w:rsidRPr="007512D9" w:rsidRDefault="0095257C" w:rsidP="002108C5">
      <w:pPr>
        <w:pStyle w:val="Standard"/>
        <w:spacing w:line="276" w:lineRule="auto"/>
        <w:rPr>
          <w:rFonts w:asciiTheme="majorHAnsi" w:hAnsiTheme="majorHAnsi" w:cstheme="majorHAnsi"/>
          <w:b/>
        </w:rPr>
      </w:pPr>
      <w:r w:rsidRPr="007512D9">
        <w:rPr>
          <w:rFonts w:asciiTheme="majorHAnsi" w:hAnsiTheme="majorHAnsi" w:cstheme="majorHAnsi"/>
          <w:b/>
        </w:rPr>
        <w:t>§ 2</w:t>
      </w:r>
    </w:p>
    <w:p w14:paraId="07DF5D8C" w14:textId="77777777" w:rsidR="0095257C" w:rsidRPr="007512D9" w:rsidRDefault="0095257C" w:rsidP="002108C5">
      <w:pPr>
        <w:pStyle w:val="Standard"/>
        <w:spacing w:line="276" w:lineRule="auto"/>
        <w:rPr>
          <w:rFonts w:asciiTheme="majorHAnsi" w:hAnsiTheme="majorHAnsi" w:cstheme="majorHAnsi"/>
          <w:b/>
        </w:rPr>
      </w:pPr>
      <w:r w:rsidRPr="007512D9">
        <w:rPr>
          <w:rFonts w:asciiTheme="majorHAnsi" w:hAnsiTheme="majorHAnsi" w:cstheme="majorHAnsi"/>
          <w:b/>
        </w:rPr>
        <w:t>Przedmiot umowy</w:t>
      </w:r>
    </w:p>
    <w:p w14:paraId="3EC782E8" w14:textId="6FD15B8B" w:rsidR="009D67C8" w:rsidRPr="007512D9" w:rsidRDefault="0095257C" w:rsidP="002108C5">
      <w:pPr>
        <w:pStyle w:val="Standard"/>
        <w:numPr>
          <w:ilvl w:val="0"/>
          <w:numId w:val="1"/>
        </w:numPr>
        <w:spacing w:line="276" w:lineRule="auto"/>
        <w:ind w:left="426" w:hanging="426"/>
        <w:rPr>
          <w:rFonts w:asciiTheme="majorHAnsi" w:hAnsiTheme="majorHAnsi" w:cstheme="majorHAnsi"/>
          <w:bCs/>
          <w:iCs/>
        </w:rPr>
      </w:pPr>
      <w:bookmarkStart w:id="0" w:name="_Hlk121594956"/>
      <w:r w:rsidRPr="007512D9">
        <w:rPr>
          <w:rFonts w:asciiTheme="majorHAnsi" w:hAnsiTheme="majorHAnsi" w:cstheme="majorHAnsi"/>
          <w:bCs/>
          <w:iCs/>
        </w:rPr>
        <w:t xml:space="preserve">Przedmiotem umowy jest </w:t>
      </w:r>
      <w:r w:rsidR="004416C6" w:rsidRPr="007512D9">
        <w:rPr>
          <w:rFonts w:asciiTheme="majorHAnsi" w:hAnsiTheme="majorHAnsi" w:cstheme="majorHAnsi"/>
          <w:bCs/>
          <w:iCs/>
        </w:rPr>
        <w:t>sukcesywna</w:t>
      </w:r>
      <w:r w:rsidRPr="007512D9">
        <w:rPr>
          <w:rFonts w:asciiTheme="majorHAnsi" w:hAnsiTheme="majorHAnsi" w:cstheme="majorHAnsi"/>
          <w:bCs/>
          <w:iCs/>
        </w:rPr>
        <w:t xml:space="preserve"> dostawa artykułów spożywczych</w:t>
      </w:r>
      <w:r w:rsidR="004416C6" w:rsidRPr="007512D9">
        <w:rPr>
          <w:rFonts w:asciiTheme="majorHAnsi" w:hAnsiTheme="majorHAnsi" w:cstheme="majorHAnsi"/>
          <w:bCs/>
          <w:iCs/>
        </w:rPr>
        <w:t xml:space="preserve"> (zwanych również „towarem”</w:t>
      </w:r>
      <w:r w:rsidR="00AD69FD" w:rsidRPr="007512D9">
        <w:rPr>
          <w:rFonts w:asciiTheme="majorHAnsi" w:hAnsiTheme="majorHAnsi" w:cstheme="majorHAnsi"/>
          <w:bCs/>
          <w:iCs/>
        </w:rPr>
        <w:t xml:space="preserve"> / „produktem”</w:t>
      </w:r>
      <w:r w:rsidR="004416C6" w:rsidRPr="007512D9">
        <w:rPr>
          <w:rFonts w:asciiTheme="majorHAnsi" w:hAnsiTheme="majorHAnsi" w:cstheme="majorHAnsi"/>
          <w:bCs/>
          <w:iCs/>
        </w:rPr>
        <w:t xml:space="preserve">) dla </w:t>
      </w:r>
      <w:r w:rsidR="003F1E69" w:rsidRPr="007512D9">
        <w:rPr>
          <w:rFonts w:asciiTheme="majorHAnsi" w:hAnsiTheme="majorHAnsi" w:cstheme="majorHAnsi"/>
          <w:bCs/>
          <w:iCs/>
        </w:rPr>
        <w:t xml:space="preserve">Szkoły Podstawowej w Dąbrówce </w:t>
      </w:r>
      <w:r w:rsidR="004416C6" w:rsidRPr="007512D9">
        <w:rPr>
          <w:rFonts w:asciiTheme="majorHAnsi" w:hAnsiTheme="majorHAnsi" w:cstheme="majorHAnsi"/>
          <w:bCs/>
          <w:iCs/>
        </w:rPr>
        <w:t xml:space="preserve">w zakresie </w:t>
      </w:r>
      <w:r w:rsidR="004416C6" w:rsidRPr="00992DE1">
        <w:rPr>
          <w:rFonts w:asciiTheme="majorHAnsi" w:hAnsiTheme="majorHAnsi" w:cstheme="majorHAnsi"/>
          <w:b/>
          <w:iCs/>
        </w:rPr>
        <w:t xml:space="preserve">części nr </w:t>
      </w:r>
      <w:r w:rsidR="00576E6E" w:rsidRPr="00992DE1">
        <w:rPr>
          <w:rFonts w:asciiTheme="majorHAnsi" w:hAnsiTheme="majorHAnsi" w:cstheme="majorHAnsi"/>
          <w:b/>
          <w:iCs/>
        </w:rPr>
        <w:t>4</w:t>
      </w:r>
      <w:r w:rsidR="004416C6" w:rsidRPr="00992DE1">
        <w:rPr>
          <w:rFonts w:asciiTheme="majorHAnsi" w:hAnsiTheme="majorHAnsi" w:cstheme="majorHAnsi"/>
          <w:b/>
          <w:iCs/>
        </w:rPr>
        <w:t xml:space="preserve"> pn.</w:t>
      </w:r>
      <w:r w:rsidR="004416C6" w:rsidRPr="007512D9">
        <w:rPr>
          <w:rFonts w:asciiTheme="majorHAnsi" w:hAnsiTheme="majorHAnsi" w:cstheme="majorHAnsi"/>
          <w:b/>
          <w:i/>
        </w:rPr>
        <w:t xml:space="preserve"> </w:t>
      </w:r>
      <w:r w:rsidR="00576E6E" w:rsidRPr="007512D9">
        <w:rPr>
          <w:rFonts w:asciiTheme="majorHAnsi" w:hAnsiTheme="majorHAnsi" w:cstheme="majorHAnsi"/>
          <w:b/>
          <w:bCs/>
        </w:rPr>
        <w:t xml:space="preserve">„Sukcesywna dostawa </w:t>
      </w:r>
      <w:r w:rsidR="0067194C" w:rsidRPr="007512D9">
        <w:rPr>
          <w:rFonts w:asciiTheme="majorHAnsi" w:hAnsiTheme="majorHAnsi" w:cstheme="majorHAnsi"/>
          <w:b/>
          <w:bCs/>
        </w:rPr>
        <w:t>pieczywa</w:t>
      </w:r>
      <w:r w:rsidR="00576E6E" w:rsidRPr="007512D9">
        <w:rPr>
          <w:rFonts w:asciiTheme="majorHAnsi" w:hAnsiTheme="majorHAnsi" w:cstheme="majorHAnsi"/>
          <w:b/>
          <w:bCs/>
        </w:rPr>
        <w:t xml:space="preserve"> </w:t>
      </w:r>
      <w:r w:rsidR="00086BE7" w:rsidRPr="007512D9">
        <w:rPr>
          <w:rFonts w:asciiTheme="majorHAnsi" w:hAnsiTheme="majorHAnsi" w:cstheme="majorHAnsi"/>
          <w:b/>
          <w:bCs/>
        </w:rPr>
        <w:t>Szkoły Podstawowej w Dąbrówce</w:t>
      </w:r>
      <w:r w:rsidR="00AD69FD" w:rsidRPr="007512D9">
        <w:rPr>
          <w:rFonts w:asciiTheme="majorHAnsi" w:hAnsiTheme="majorHAnsi" w:cstheme="majorHAnsi"/>
          <w:b/>
          <w:bCs/>
        </w:rPr>
        <w:t>”.</w:t>
      </w:r>
    </w:p>
    <w:bookmarkEnd w:id="0"/>
    <w:p w14:paraId="6CF8FBD3" w14:textId="5BB82887" w:rsidR="009D67C8" w:rsidRPr="007512D9" w:rsidRDefault="0095257C" w:rsidP="002108C5">
      <w:pPr>
        <w:pStyle w:val="Standard"/>
        <w:numPr>
          <w:ilvl w:val="0"/>
          <w:numId w:val="1"/>
        </w:numPr>
        <w:spacing w:line="276" w:lineRule="auto"/>
        <w:ind w:left="426" w:hanging="426"/>
        <w:rPr>
          <w:rFonts w:asciiTheme="majorHAnsi" w:hAnsiTheme="majorHAnsi" w:cstheme="majorHAnsi"/>
          <w:bCs/>
          <w:iCs/>
        </w:rPr>
      </w:pPr>
      <w:r w:rsidRPr="007512D9">
        <w:rPr>
          <w:rFonts w:asciiTheme="majorHAnsi" w:hAnsiTheme="majorHAnsi" w:cstheme="majorHAnsi"/>
          <w:iCs/>
        </w:rPr>
        <w:t xml:space="preserve">Wykonawca zobowiązuje się zrealizować zamówienie zgodnie z opisem </w:t>
      </w:r>
      <w:r w:rsidR="004416C6" w:rsidRPr="007512D9">
        <w:rPr>
          <w:rFonts w:asciiTheme="majorHAnsi" w:hAnsiTheme="majorHAnsi" w:cstheme="majorHAnsi"/>
          <w:iCs/>
        </w:rPr>
        <w:t>przedmiot</w:t>
      </w:r>
      <w:r w:rsidR="00DC570C" w:rsidRPr="007512D9">
        <w:rPr>
          <w:rFonts w:asciiTheme="majorHAnsi" w:hAnsiTheme="majorHAnsi" w:cstheme="majorHAnsi"/>
          <w:iCs/>
        </w:rPr>
        <w:t>em</w:t>
      </w:r>
      <w:r w:rsidR="004416C6" w:rsidRPr="007512D9">
        <w:rPr>
          <w:rFonts w:asciiTheme="majorHAnsi" w:hAnsiTheme="majorHAnsi" w:cstheme="majorHAnsi"/>
          <w:iCs/>
        </w:rPr>
        <w:t xml:space="preserve"> zamówienia</w:t>
      </w:r>
      <w:r w:rsidR="00992DE1">
        <w:rPr>
          <w:rFonts w:asciiTheme="majorHAnsi" w:hAnsiTheme="majorHAnsi" w:cstheme="majorHAnsi"/>
          <w:iCs/>
        </w:rPr>
        <w:t>,</w:t>
      </w:r>
      <w:r w:rsidR="00DC570C" w:rsidRPr="007512D9">
        <w:rPr>
          <w:rFonts w:asciiTheme="majorHAnsi" w:hAnsiTheme="majorHAnsi" w:cstheme="majorHAnsi"/>
          <w:iCs/>
        </w:rPr>
        <w:t xml:space="preserve"> Specyfikacji Warunków Zamówienia, </w:t>
      </w:r>
      <w:r w:rsidRPr="007512D9">
        <w:rPr>
          <w:rFonts w:asciiTheme="majorHAnsi" w:hAnsiTheme="majorHAnsi" w:cstheme="majorHAnsi"/>
          <w:iCs/>
        </w:rPr>
        <w:t xml:space="preserve">formularzem </w:t>
      </w:r>
      <w:r w:rsidR="00E41A35" w:rsidRPr="007512D9">
        <w:rPr>
          <w:rFonts w:asciiTheme="majorHAnsi" w:hAnsiTheme="majorHAnsi" w:cstheme="majorHAnsi"/>
          <w:iCs/>
        </w:rPr>
        <w:t xml:space="preserve">ofertowym i </w:t>
      </w:r>
      <w:r w:rsidRPr="007512D9">
        <w:rPr>
          <w:rFonts w:asciiTheme="majorHAnsi" w:hAnsiTheme="majorHAnsi" w:cstheme="majorHAnsi"/>
          <w:iCs/>
        </w:rPr>
        <w:t xml:space="preserve">cenowym </w:t>
      </w:r>
      <w:r w:rsidR="004416C6" w:rsidRPr="007512D9">
        <w:rPr>
          <w:rFonts w:asciiTheme="majorHAnsi" w:hAnsiTheme="majorHAnsi" w:cstheme="majorHAnsi"/>
          <w:iCs/>
        </w:rPr>
        <w:t>Wykonawcy</w:t>
      </w:r>
      <w:r w:rsidR="00E41A35" w:rsidRPr="007512D9">
        <w:rPr>
          <w:rFonts w:asciiTheme="majorHAnsi" w:hAnsiTheme="majorHAnsi" w:cstheme="majorHAnsi"/>
          <w:iCs/>
        </w:rPr>
        <w:t xml:space="preserve">, </w:t>
      </w:r>
      <w:r w:rsidRPr="007512D9">
        <w:rPr>
          <w:rFonts w:asciiTheme="majorHAnsi" w:hAnsiTheme="majorHAnsi" w:cstheme="majorHAnsi"/>
          <w:iCs/>
        </w:rPr>
        <w:t>któr</w:t>
      </w:r>
      <w:r w:rsidR="000575AF" w:rsidRPr="007512D9">
        <w:rPr>
          <w:rFonts w:asciiTheme="majorHAnsi" w:hAnsiTheme="majorHAnsi" w:cstheme="majorHAnsi"/>
          <w:iCs/>
        </w:rPr>
        <w:t>y</w:t>
      </w:r>
      <w:r w:rsidRPr="007512D9">
        <w:rPr>
          <w:rFonts w:asciiTheme="majorHAnsi" w:hAnsiTheme="majorHAnsi" w:cstheme="majorHAnsi"/>
          <w:iCs/>
        </w:rPr>
        <w:t xml:space="preserve"> stanowi </w:t>
      </w:r>
      <w:r w:rsidRPr="007512D9">
        <w:rPr>
          <w:rFonts w:asciiTheme="majorHAnsi" w:hAnsiTheme="majorHAnsi" w:cstheme="majorHAnsi"/>
          <w:b/>
          <w:bCs/>
          <w:iCs/>
        </w:rPr>
        <w:t xml:space="preserve">załącznik </w:t>
      </w:r>
      <w:r w:rsidR="00263BC0" w:rsidRPr="007512D9">
        <w:rPr>
          <w:rFonts w:asciiTheme="majorHAnsi" w:hAnsiTheme="majorHAnsi" w:cstheme="majorHAnsi"/>
          <w:b/>
          <w:bCs/>
          <w:iCs/>
        </w:rPr>
        <w:t xml:space="preserve">nr </w:t>
      </w:r>
      <w:r w:rsidR="00DC570C" w:rsidRPr="007512D9">
        <w:rPr>
          <w:rFonts w:asciiTheme="majorHAnsi" w:hAnsiTheme="majorHAnsi" w:cstheme="majorHAnsi"/>
          <w:b/>
          <w:bCs/>
          <w:iCs/>
        </w:rPr>
        <w:t>1</w:t>
      </w:r>
      <w:r w:rsidR="00263BC0" w:rsidRPr="007512D9">
        <w:rPr>
          <w:rFonts w:asciiTheme="majorHAnsi" w:hAnsiTheme="majorHAnsi" w:cstheme="majorHAnsi"/>
          <w:iCs/>
        </w:rPr>
        <w:t xml:space="preserve"> </w:t>
      </w:r>
      <w:r w:rsidRPr="007512D9">
        <w:rPr>
          <w:rFonts w:asciiTheme="majorHAnsi" w:hAnsiTheme="majorHAnsi" w:cstheme="majorHAnsi"/>
          <w:iCs/>
        </w:rPr>
        <w:t>do umowy jako jej integralna część</w:t>
      </w:r>
      <w:r w:rsidR="00DC570C" w:rsidRPr="007512D9">
        <w:rPr>
          <w:rFonts w:asciiTheme="majorHAnsi" w:hAnsiTheme="majorHAnsi" w:cstheme="majorHAnsi"/>
          <w:iCs/>
        </w:rPr>
        <w:t xml:space="preserve"> oraz postanowieniami niniejszej umowy</w:t>
      </w:r>
      <w:r w:rsidRPr="007512D9">
        <w:rPr>
          <w:rFonts w:asciiTheme="majorHAnsi" w:hAnsiTheme="majorHAnsi" w:cstheme="majorHAnsi"/>
          <w:iCs/>
        </w:rPr>
        <w:t>.</w:t>
      </w:r>
    </w:p>
    <w:p w14:paraId="6C1FF880" w14:textId="0D901EC4" w:rsidR="001C2BE3" w:rsidRPr="007512D9" w:rsidRDefault="0095257C" w:rsidP="002108C5">
      <w:pPr>
        <w:pStyle w:val="Standard"/>
        <w:numPr>
          <w:ilvl w:val="0"/>
          <w:numId w:val="1"/>
        </w:numPr>
        <w:spacing w:line="276" w:lineRule="auto"/>
        <w:ind w:left="426" w:hanging="426"/>
        <w:rPr>
          <w:rFonts w:asciiTheme="majorHAnsi" w:hAnsiTheme="majorHAnsi" w:cstheme="majorHAnsi"/>
          <w:bCs/>
          <w:iCs/>
        </w:rPr>
      </w:pPr>
      <w:r w:rsidRPr="007512D9">
        <w:rPr>
          <w:rFonts w:asciiTheme="majorHAnsi" w:hAnsiTheme="majorHAnsi" w:cstheme="majorHAnsi"/>
          <w:iCs/>
        </w:rPr>
        <w:t>Wykonawca zobowiązuje się do przestrzegania n/w warunków realizacji dostaw:</w:t>
      </w:r>
    </w:p>
    <w:p w14:paraId="2E51AE12" w14:textId="1288BB39" w:rsidR="00D91DE0" w:rsidRPr="007512D9" w:rsidRDefault="000575AF" w:rsidP="002108C5">
      <w:pPr>
        <w:pStyle w:val="Standard"/>
        <w:numPr>
          <w:ilvl w:val="0"/>
          <w:numId w:val="15"/>
        </w:numPr>
        <w:spacing w:line="276" w:lineRule="auto"/>
        <w:ind w:left="851" w:hanging="284"/>
        <w:rPr>
          <w:rFonts w:asciiTheme="majorHAnsi" w:hAnsiTheme="majorHAnsi" w:cstheme="majorHAnsi"/>
          <w:iCs/>
        </w:rPr>
      </w:pPr>
      <w:r w:rsidRPr="007512D9">
        <w:rPr>
          <w:rFonts w:asciiTheme="majorHAnsi" w:hAnsiTheme="majorHAnsi" w:cstheme="majorHAnsi"/>
          <w:iCs/>
        </w:rPr>
        <w:t>p</w:t>
      </w:r>
      <w:r w:rsidR="0095257C" w:rsidRPr="007512D9">
        <w:rPr>
          <w:rFonts w:asciiTheme="majorHAnsi" w:hAnsiTheme="majorHAnsi" w:cstheme="majorHAnsi"/>
          <w:iCs/>
        </w:rPr>
        <w:t>rzedmiot umowy będzie dostarczany zgodnie z wymaganiami sanitarnymi GHP</w:t>
      </w:r>
      <w:r w:rsidR="00263BC0" w:rsidRPr="007512D9">
        <w:rPr>
          <w:rFonts w:asciiTheme="majorHAnsi" w:hAnsiTheme="majorHAnsi" w:cstheme="majorHAnsi"/>
          <w:iCs/>
        </w:rPr>
        <w:br/>
      </w:r>
      <w:r w:rsidR="0095257C" w:rsidRPr="007512D9">
        <w:rPr>
          <w:rFonts w:asciiTheme="majorHAnsi" w:hAnsiTheme="majorHAnsi" w:cstheme="majorHAnsi"/>
          <w:iCs/>
        </w:rPr>
        <w:t xml:space="preserve">i HACCP, tj. w sposób zapewniający świeżość (wraz z utrzymaniem ciągu chłodniczego od Producenta do Zamawiającego), zapobiegający utracie walorów smakowych </w:t>
      </w:r>
      <w:r w:rsidR="00263BC0" w:rsidRPr="007512D9">
        <w:rPr>
          <w:rFonts w:asciiTheme="majorHAnsi" w:hAnsiTheme="majorHAnsi" w:cstheme="majorHAnsi"/>
          <w:iCs/>
        </w:rPr>
        <w:br/>
      </w:r>
      <w:r w:rsidR="0095257C" w:rsidRPr="007512D9">
        <w:rPr>
          <w:rFonts w:asciiTheme="majorHAnsi" w:hAnsiTheme="majorHAnsi" w:cstheme="majorHAnsi"/>
          <w:iCs/>
        </w:rPr>
        <w:t>i odżywczych</w:t>
      </w:r>
      <w:r w:rsidR="00DC570C" w:rsidRPr="007512D9">
        <w:rPr>
          <w:rFonts w:asciiTheme="majorHAnsi" w:hAnsiTheme="majorHAnsi" w:cstheme="majorHAnsi"/>
          <w:iCs/>
        </w:rPr>
        <w:t>;</w:t>
      </w:r>
    </w:p>
    <w:p w14:paraId="61C933C7" w14:textId="77777777" w:rsidR="0067194C" w:rsidRPr="007512D9" w:rsidRDefault="0067194C" w:rsidP="002108C5">
      <w:pPr>
        <w:pStyle w:val="Standard"/>
        <w:numPr>
          <w:ilvl w:val="0"/>
          <w:numId w:val="15"/>
        </w:numPr>
        <w:spacing w:line="276" w:lineRule="auto"/>
        <w:ind w:left="851" w:hanging="284"/>
        <w:rPr>
          <w:rFonts w:asciiTheme="majorHAnsi" w:hAnsiTheme="majorHAnsi" w:cstheme="majorHAnsi"/>
          <w:iCs/>
        </w:rPr>
      </w:pPr>
      <w:r w:rsidRPr="007512D9">
        <w:rPr>
          <w:rFonts w:asciiTheme="majorHAnsi" w:eastAsia="Times New Roman" w:hAnsiTheme="majorHAnsi" w:cstheme="majorHAnsi"/>
          <w:iCs/>
          <w:lang w:eastAsia="pl-PL"/>
        </w:rPr>
        <w:t>dostarczany towar będzie:</w:t>
      </w:r>
    </w:p>
    <w:p w14:paraId="7ED43A19" w14:textId="77777777" w:rsidR="0067194C" w:rsidRPr="007512D9" w:rsidRDefault="0067194C" w:rsidP="00422348">
      <w:pPr>
        <w:pStyle w:val="Standard"/>
        <w:numPr>
          <w:ilvl w:val="0"/>
          <w:numId w:val="18"/>
        </w:numPr>
        <w:spacing w:line="276" w:lineRule="auto"/>
        <w:ind w:left="1276" w:hanging="283"/>
        <w:rPr>
          <w:rFonts w:asciiTheme="majorHAnsi" w:hAnsiTheme="majorHAnsi" w:cstheme="majorHAnsi"/>
          <w:iCs/>
        </w:rPr>
      </w:pPr>
      <w:r w:rsidRPr="007512D9">
        <w:rPr>
          <w:rFonts w:asciiTheme="majorHAnsi" w:eastAsia="Times New Roman" w:hAnsiTheme="majorHAnsi" w:cstheme="majorHAnsi"/>
          <w:iCs/>
          <w:lang w:eastAsia="pl-PL"/>
        </w:rPr>
        <w:t xml:space="preserve">świeży, </w:t>
      </w:r>
    </w:p>
    <w:p w14:paraId="2EC5C4FF" w14:textId="77777777" w:rsidR="0067194C" w:rsidRPr="007512D9" w:rsidRDefault="0067194C" w:rsidP="00422348">
      <w:pPr>
        <w:pStyle w:val="Standard"/>
        <w:numPr>
          <w:ilvl w:val="0"/>
          <w:numId w:val="18"/>
        </w:numPr>
        <w:spacing w:line="276" w:lineRule="auto"/>
        <w:ind w:left="1276" w:hanging="283"/>
        <w:rPr>
          <w:rFonts w:asciiTheme="majorHAnsi" w:hAnsiTheme="majorHAnsi" w:cstheme="majorHAnsi"/>
          <w:iCs/>
        </w:rPr>
      </w:pPr>
      <w:r w:rsidRPr="007512D9">
        <w:rPr>
          <w:rFonts w:asciiTheme="majorHAnsi" w:eastAsia="Times New Roman" w:hAnsiTheme="majorHAnsi" w:cstheme="majorHAnsi"/>
          <w:iCs/>
          <w:lang w:eastAsia="pl-PL"/>
        </w:rPr>
        <w:t xml:space="preserve">pierwszej jakości, </w:t>
      </w:r>
    </w:p>
    <w:p w14:paraId="74234479" w14:textId="515C2B6F" w:rsidR="0067194C" w:rsidRPr="007512D9" w:rsidRDefault="0067194C" w:rsidP="00422348">
      <w:pPr>
        <w:pStyle w:val="Standard"/>
        <w:numPr>
          <w:ilvl w:val="0"/>
          <w:numId w:val="18"/>
        </w:numPr>
        <w:spacing w:line="276" w:lineRule="auto"/>
        <w:ind w:left="1276" w:hanging="283"/>
        <w:rPr>
          <w:rFonts w:asciiTheme="majorHAnsi" w:hAnsiTheme="majorHAnsi" w:cstheme="majorHAnsi"/>
          <w:iCs/>
        </w:rPr>
      </w:pPr>
      <w:r w:rsidRPr="007512D9">
        <w:rPr>
          <w:rFonts w:asciiTheme="majorHAnsi" w:hAnsiTheme="majorHAnsi" w:cstheme="majorHAnsi"/>
          <w:iCs/>
        </w:rPr>
        <w:t>o</w:t>
      </w:r>
      <w:r w:rsidRPr="007512D9">
        <w:rPr>
          <w:rFonts w:asciiTheme="majorHAnsi" w:hAnsiTheme="majorHAnsi" w:cstheme="majorHAnsi"/>
        </w:rPr>
        <w:t xml:space="preserve">pakowania (kosze) muszą zabezpieczać towar przed uszkodzeniem i </w:t>
      </w:r>
      <w:r w:rsidRPr="007512D9">
        <w:rPr>
          <w:rFonts w:asciiTheme="majorHAnsi" w:hAnsiTheme="majorHAnsi" w:cstheme="majorHAnsi"/>
        </w:rPr>
        <w:lastRenderedPageBreak/>
        <w:t>zanieczyszczeniem, powinny być czyste, bez obcych zapachów, zabrudzeń, pleśni i uszkodzeń mechanicznych</w:t>
      </w:r>
    </w:p>
    <w:p w14:paraId="0806CDFF" w14:textId="72115809" w:rsidR="0067194C" w:rsidRPr="007512D9" w:rsidRDefault="0067194C" w:rsidP="00422348">
      <w:pPr>
        <w:pStyle w:val="Standard"/>
        <w:numPr>
          <w:ilvl w:val="0"/>
          <w:numId w:val="18"/>
        </w:numPr>
        <w:spacing w:line="276" w:lineRule="auto"/>
        <w:ind w:left="1276" w:hanging="283"/>
        <w:rPr>
          <w:rFonts w:asciiTheme="majorHAnsi" w:hAnsiTheme="majorHAnsi" w:cstheme="majorHAnsi"/>
          <w:iCs/>
        </w:rPr>
      </w:pPr>
      <w:r w:rsidRPr="007512D9">
        <w:rPr>
          <w:rFonts w:asciiTheme="majorHAnsi" w:eastAsia="Times New Roman" w:hAnsiTheme="majorHAnsi" w:cstheme="majorHAnsi"/>
          <w:iCs/>
          <w:lang w:eastAsia="pl-PL"/>
        </w:rPr>
        <w:t>dostarczany z terminem przydatności do spożycia maksymalnie 2 dni od daty dostawy, a w przypadku bułki tartej 30 dni od dnia dostawy;</w:t>
      </w:r>
    </w:p>
    <w:p w14:paraId="081962D1" w14:textId="77777777" w:rsidR="0067194C" w:rsidRPr="007512D9" w:rsidRDefault="0067194C" w:rsidP="00422348">
      <w:pPr>
        <w:pStyle w:val="Standard"/>
        <w:numPr>
          <w:ilvl w:val="0"/>
          <w:numId w:val="18"/>
        </w:numPr>
        <w:spacing w:line="276" w:lineRule="auto"/>
        <w:ind w:left="1276" w:hanging="283"/>
        <w:rPr>
          <w:rFonts w:asciiTheme="majorHAnsi" w:hAnsiTheme="majorHAnsi" w:cstheme="majorHAnsi"/>
          <w:iCs/>
        </w:rPr>
      </w:pPr>
      <w:r w:rsidRPr="007512D9">
        <w:rPr>
          <w:rFonts w:asciiTheme="majorHAnsi" w:eastAsia="Times New Roman" w:hAnsiTheme="majorHAnsi" w:cstheme="majorHAnsi"/>
          <w:iCs/>
          <w:lang w:eastAsia="pl-PL"/>
        </w:rPr>
        <w:t>oznakowane widocznym, aktualnym terminem przydatności do spożycia,</w:t>
      </w:r>
    </w:p>
    <w:p w14:paraId="50F0A1B9" w14:textId="73A5F589" w:rsidR="0067194C" w:rsidRPr="007512D9" w:rsidRDefault="0067194C" w:rsidP="00422348">
      <w:pPr>
        <w:pStyle w:val="Standard"/>
        <w:numPr>
          <w:ilvl w:val="0"/>
          <w:numId w:val="18"/>
        </w:numPr>
        <w:spacing w:line="276" w:lineRule="auto"/>
        <w:ind w:left="1276" w:hanging="283"/>
        <w:rPr>
          <w:rFonts w:asciiTheme="majorHAnsi" w:hAnsiTheme="majorHAnsi" w:cstheme="majorHAnsi"/>
          <w:iCs/>
        </w:rPr>
      </w:pPr>
      <w:r w:rsidRPr="007512D9">
        <w:rPr>
          <w:rFonts w:asciiTheme="majorHAnsi" w:eastAsia="Times New Roman" w:hAnsiTheme="majorHAnsi" w:cstheme="majorHAnsi"/>
          <w:iCs/>
          <w:lang w:eastAsia="pl-PL"/>
        </w:rPr>
        <w:t>etykietę produktu zawierającą nazwę producenta, nazwę produktu, masę produktu.</w:t>
      </w:r>
    </w:p>
    <w:p w14:paraId="6519B0F0" w14:textId="2BFD77DB" w:rsidR="00B209C2" w:rsidRPr="00B209C2" w:rsidRDefault="003D221D" w:rsidP="00B209C2">
      <w:pPr>
        <w:pStyle w:val="Standard"/>
        <w:numPr>
          <w:ilvl w:val="0"/>
          <w:numId w:val="15"/>
        </w:numPr>
        <w:spacing w:line="276" w:lineRule="auto"/>
        <w:rPr>
          <w:rFonts w:asciiTheme="majorHAnsi" w:hAnsiTheme="majorHAnsi" w:cstheme="majorHAnsi"/>
          <w:iCs/>
        </w:rPr>
      </w:pPr>
      <w:r w:rsidRPr="007512D9">
        <w:rPr>
          <w:rFonts w:asciiTheme="majorHAnsi" w:hAnsiTheme="majorHAnsi" w:cstheme="majorHAnsi"/>
          <w:iCs/>
        </w:rPr>
        <w:t>wszelkie artykuły żywnościowe wchodzące w skład</w:t>
      </w:r>
      <w:r w:rsidR="00DC570C" w:rsidRPr="007512D9">
        <w:rPr>
          <w:rFonts w:asciiTheme="majorHAnsi" w:hAnsiTheme="majorHAnsi" w:cstheme="majorHAnsi"/>
          <w:iCs/>
        </w:rPr>
        <w:t xml:space="preserve"> </w:t>
      </w:r>
      <w:r w:rsidRPr="007512D9">
        <w:rPr>
          <w:rFonts w:asciiTheme="majorHAnsi" w:hAnsiTheme="majorHAnsi" w:cstheme="majorHAnsi"/>
          <w:iCs/>
        </w:rPr>
        <w:t xml:space="preserve">zamówienia  i dostarczone przez Wykonawcę muszą spełniać ustanowione polskim </w:t>
      </w:r>
      <w:r w:rsidR="00DC570C" w:rsidRPr="007512D9">
        <w:rPr>
          <w:rFonts w:asciiTheme="majorHAnsi" w:hAnsiTheme="majorHAnsi" w:cstheme="majorHAnsi"/>
          <w:iCs/>
        </w:rPr>
        <w:t>prawem</w:t>
      </w:r>
      <w:r w:rsidRPr="007512D9">
        <w:rPr>
          <w:rFonts w:asciiTheme="majorHAnsi" w:hAnsiTheme="majorHAnsi" w:cstheme="majorHAnsi"/>
          <w:iCs/>
        </w:rPr>
        <w:t xml:space="preserve"> normy i przepisy dla artykułów żywnościowych oraz spełniać wymogi dotyczące żywienia szkół i przedszkoli zgodnych z wytycznymi Państwowej Inspekcji Sanitarnej  w szczególności</w:t>
      </w:r>
      <w:r w:rsidR="0095257C" w:rsidRPr="007512D9">
        <w:rPr>
          <w:rFonts w:asciiTheme="majorHAnsi" w:hAnsiTheme="majorHAnsi" w:cstheme="majorHAnsi"/>
          <w:iCs/>
        </w:rPr>
        <w:t>:</w:t>
      </w:r>
      <w:bookmarkStart w:id="1" w:name="_Hlk211186752"/>
    </w:p>
    <w:bookmarkEnd w:id="1"/>
    <w:p w14:paraId="5A264A76" w14:textId="77777777" w:rsidR="00B209C2" w:rsidRDefault="00B209C2" w:rsidP="00B209C2">
      <w:pPr>
        <w:pStyle w:val="Standard"/>
        <w:numPr>
          <w:ilvl w:val="0"/>
          <w:numId w:val="2"/>
        </w:numPr>
        <w:spacing w:line="276" w:lineRule="auto"/>
        <w:ind w:left="1134" w:hanging="283"/>
        <w:rPr>
          <w:rFonts w:asciiTheme="majorHAnsi" w:hAnsiTheme="majorHAnsi" w:cstheme="majorHAnsi"/>
          <w:iCs/>
        </w:rPr>
      </w:pPr>
      <w:r w:rsidRPr="006347CC">
        <w:rPr>
          <w:rFonts w:asciiTheme="majorHAnsi" w:hAnsiTheme="majorHAnsi" w:cstheme="majorHAnsi"/>
          <w:iCs/>
        </w:rPr>
        <w:t xml:space="preserve">ustawy z dnia 25 sierpnia 2006 r. </w:t>
      </w:r>
      <w:bookmarkStart w:id="2" w:name="_Hlk145253624"/>
      <w:r w:rsidRPr="006347CC">
        <w:rPr>
          <w:rFonts w:asciiTheme="majorHAnsi" w:hAnsiTheme="majorHAnsi" w:cstheme="majorHAnsi"/>
          <w:iCs/>
        </w:rPr>
        <w:t xml:space="preserve">o bezpieczeństwie żywności i żywienia </w:t>
      </w:r>
      <w:r w:rsidRPr="006347CC">
        <w:rPr>
          <w:rFonts w:asciiTheme="majorHAnsi" w:hAnsiTheme="majorHAnsi" w:cstheme="majorHAnsi"/>
          <w:iCs/>
        </w:rPr>
        <w:br/>
        <w:t>(tj. Dz. U. z 2023 r. poz. 1448</w:t>
      </w:r>
      <w:r>
        <w:rPr>
          <w:rFonts w:asciiTheme="majorHAnsi" w:hAnsiTheme="majorHAnsi" w:cstheme="majorHAnsi"/>
          <w:iCs/>
        </w:rPr>
        <w:t xml:space="preserve"> ze zm.</w:t>
      </w:r>
      <w:r w:rsidRPr="006347CC">
        <w:rPr>
          <w:rFonts w:asciiTheme="majorHAnsi" w:hAnsiTheme="majorHAnsi" w:cstheme="majorHAnsi"/>
          <w:iCs/>
        </w:rPr>
        <w:t>)</w:t>
      </w:r>
      <w:bookmarkEnd w:id="2"/>
      <w:r w:rsidRPr="006347CC">
        <w:rPr>
          <w:rFonts w:asciiTheme="majorHAnsi" w:hAnsiTheme="majorHAnsi" w:cstheme="majorHAnsi"/>
          <w:iCs/>
        </w:rPr>
        <w:t>,</w:t>
      </w:r>
    </w:p>
    <w:p w14:paraId="0A0365EA" w14:textId="77777777" w:rsidR="00B209C2" w:rsidRDefault="00B209C2" w:rsidP="00B209C2">
      <w:pPr>
        <w:pStyle w:val="Standard"/>
        <w:numPr>
          <w:ilvl w:val="0"/>
          <w:numId w:val="2"/>
        </w:numPr>
        <w:spacing w:line="276" w:lineRule="auto"/>
        <w:ind w:left="1134" w:hanging="283"/>
        <w:rPr>
          <w:rFonts w:asciiTheme="majorHAnsi" w:hAnsiTheme="majorHAnsi" w:cstheme="majorHAnsi"/>
          <w:iCs/>
        </w:rPr>
      </w:pPr>
      <w:r w:rsidRPr="00A93679">
        <w:rPr>
          <w:rFonts w:asciiTheme="majorHAnsi" w:hAnsiTheme="majorHAnsi" w:cstheme="majorHAnsi"/>
          <w:iCs/>
        </w:rPr>
        <w:t>ustawy z dnia 21 grudnia 2000 r. o jakości handlowej artykułów rolno – spożywczych (tj. Dz.U. z 2023 r. poz. 1980 ze zm.),</w:t>
      </w:r>
    </w:p>
    <w:p w14:paraId="3F697BB4" w14:textId="77777777" w:rsidR="00B209C2" w:rsidRDefault="00B209C2" w:rsidP="00B209C2">
      <w:pPr>
        <w:pStyle w:val="Standard"/>
        <w:numPr>
          <w:ilvl w:val="0"/>
          <w:numId w:val="2"/>
        </w:numPr>
        <w:spacing w:line="276" w:lineRule="auto"/>
        <w:ind w:left="1134" w:hanging="283"/>
        <w:rPr>
          <w:rFonts w:asciiTheme="majorHAnsi" w:hAnsiTheme="majorHAnsi" w:cstheme="majorHAnsi"/>
          <w:iCs/>
        </w:rPr>
      </w:pPr>
      <w:r w:rsidRPr="00A93679">
        <w:rPr>
          <w:rFonts w:ascii="Calibri Light" w:hAnsi="Calibri Light" w:cs="Calibri Light"/>
          <w:iCs/>
        </w:rPr>
        <w:t xml:space="preserve">Rozporządzenia Ministra Zdrowia z dnia 16 lutego 2026 r. w sprawie w sprawie grup środków spożywczych przeznaczonych do sprzedaży dzieciom i młodzieży w jednostkach systemu oświaty oraz wymagań, jakie muszą spełniać środki spożywcze stosowane w ramach żywienia zbiorowego dzieci i młodzieży w tych jednostkach </w:t>
      </w:r>
      <w:r w:rsidRPr="00A93679">
        <w:rPr>
          <w:rFonts w:asciiTheme="majorHAnsi" w:hAnsiTheme="majorHAnsi" w:cstheme="majorHAnsi"/>
          <w:iCs/>
        </w:rPr>
        <w:t>(Dz.U. z 2026 r., poz. 197),</w:t>
      </w:r>
    </w:p>
    <w:p w14:paraId="4CBB7CFC" w14:textId="77777777" w:rsidR="00B209C2" w:rsidRPr="00A93679" w:rsidRDefault="00B209C2" w:rsidP="00B209C2">
      <w:pPr>
        <w:pStyle w:val="Standard"/>
        <w:numPr>
          <w:ilvl w:val="0"/>
          <w:numId w:val="2"/>
        </w:numPr>
        <w:spacing w:line="276" w:lineRule="auto"/>
        <w:ind w:left="1134" w:hanging="283"/>
        <w:rPr>
          <w:rFonts w:asciiTheme="majorHAnsi" w:hAnsiTheme="majorHAnsi" w:cstheme="majorHAnsi"/>
          <w:iCs/>
        </w:rPr>
      </w:pPr>
      <w:r w:rsidRPr="00A93679">
        <w:rPr>
          <w:rFonts w:asciiTheme="majorHAnsi" w:hAnsiTheme="majorHAnsi" w:cstheme="majorHAnsi"/>
        </w:rPr>
        <w:t>Rozporządzenia Ministra Rolnictwa i Rozwoju Wsi z dnia 23 grudnia 2014 r. w sprawie znakowania poszczególnych rodzajów środków spożywczych (Dz. U. z 2015 r. poz. 29),</w:t>
      </w:r>
    </w:p>
    <w:p w14:paraId="4FB6AC28" w14:textId="77777777" w:rsidR="00B209C2" w:rsidRPr="0039061C" w:rsidRDefault="00B209C2" w:rsidP="00B209C2">
      <w:pPr>
        <w:pStyle w:val="Standard"/>
        <w:numPr>
          <w:ilvl w:val="0"/>
          <w:numId w:val="37"/>
        </w:numPr>
        <w:spacing w:line="276" w:lineRule="auto"/>
        <w:ind w:left="1134" w:hanging="283"/>
        <w:rPr>
          <w:rFonts w:asciiTheme="majorHAnsi" w:hAnsiTheme="majorHAnsi" w:cstheme="majorHAnsi"/>
          <w:iCs/>
        </w:rPr>
      </w:pPr>
      <w:r w:rsidRPr="0039061C">
        <w:rPr>
          <w:rFonts w:asciiTheme="majorHAnsi" w:hAnsiTheme="majorHAnsi" w:cstheme="majorHAnsi"/>
        </w:rPr>
        <w:t>Rozporządzenia (WE) nr 852/2004 Parlamentu Europejskiego i Rady z dnia 29 kwietnia 2004 r. w sprawie higieny środków spożywczych (Dz. U. L 139 z dnia 30.04.2004 r. ),</w:t>
      </w:r>
    </w:p>
    <w:p w14:paraId="2DF767DA" w14:textId="77777777" w:rsidR="00B209C2" w:rsidRPr="0039061C" w:rsidRDefault="00B209C2" w:rsidP="00B209C2">
      <w:pPr>
        <w:pStyle w:val="Standard"/>
        <w:numPr>
          <w:ilvl w:val="0"/>
          <w:numId w:val="37"/>
        </w:numPr>
        <w:spacing w:line="276" w:lineRule="auto"/>
        <w:ind w:left="1134" w:hanging="283"/>
        <w:rPr>
          <w:rFonts w:asciiTheme="majorHAnsi" w:hAnsiTheme="majorHAnsi" w:cstheme="majorHAnsi"/>
          <w:iCs/>
        </w:rPr>
      </w:pPr>
      <w:r w:rsidRPr="0039061C">
        <w:rPr>
          <w:rFonts w:asciiTheme="majorHAnsi" w:hAnsiTheme="majorHAnsi" w:cstheme="majorHAnsi"/>
        </w:rPr>
        <w:t>Rozporządzenie (WE) nr 1935/2004 Parlamentu Europejskiego i Rady z dnia 27 października 2004 r. w sprawie materiałów i wyrobów przeznaczonych do kontaktu z żywnością oraz uchylające Dyrektywy 80/590/EWG i 89/109/EWG,</w:t>
      </w:r>
    </w:p>
    <w:p w14:paraId="0757F090" w14:textId="77777777" w:rsidR="00B209C2" w:rsidRPr="0039061C" w:rsidRDefault="00B209C2" w:rsidP="00B209C2">
      <w:pPr>
        <w:pStyle w:val="Standard"/>
        <w:numPr>
          <w:ilvl w:val="0"/>
          <w:numId w:val="37"/>
        </w:numPr>
        <w:spacing w:line="276" w:lineRule="auto"/>
        <w:ind w:left="1134" w:hanging="283"/>
        <w:rPr>
          <w:rFonts w:asciiTheme="majorHAnsi" w:hAnsiTheme="majorHAnsi" w:cstheme="majorHAnsi"/>
          <w:iCs/>
        </w:rPr>
      </w:pPr>
      <w:r w:rsidRPr="0039061C">
        <w:rPr>
          <w:rFonts w:asciiTheme="majorHAnsi" w:hAnsiTheme="majorHAnsi" w:cstheme="majorHAnsi"/>
        </w:rPr>
        <w:t>Rozporządzenie (WE) nr 1333/2008 Parlamentu Europejskiego i Rady z dnia 16 grudnia 2008 r. w sprawie dodatków do żywności (Dz.U. L 354 z 31.12.2008).</w:t>
      </w:r>
    </w:p>
    <w:p w14:paraId="77986D1B" w14:textId="77777777" w:rsidR="00665DE1" w:rsidRPr="007512D9" w:rsidRDefault="00665DE1" w:rsidP="00665DE1">
      <w:pPr>
        <w:pStyle w:val="Bezodstpw"/>
        <w:numPr>
          <w:ilvl w:val="0"/>
          <w:numId w:val="1"/>
        </w:numPr>
        <w:suppressAutoHyphens/>
        <w:spacing w:line="276" w:lineRule="auto"/>
        <w:ind w:left="284" w:hanging="284"/>
        <w:rPr>
          <w:rFonts w:asciiTheme="majorHAnsi" w:hAnsiTheme="majorHAnsi" w:cstheme="majorHAnsi"/>
          <w:i/>
          <w:iCs/>
          <w:sz w:val="24"/>
          <w:szCs w:val="24"/>
          <w:lang w:val="pl-PL"/>
        </w:rPr>
      </w:pPr>
      <w:r w:rsidRPr="007512D9">
        <w:rPr>
          <w:rFonts w:asciiTheme="majorHAnsi" w:hAnsiTheme="majorHAnsi" w:cstheme="majorHAnsi"/>
          <w:sz w:val="24"/>
          <w:szCs w:val="24"/>
          <w:lang w:val="pl-PL"/>
        </w:rPr>
        <w:t>Na każde żądanie Zamawiającego Wykonawca jest zobowiązany okazać w stosunku do każdego punktu odpowiedni certyfikat zgodności z Polską Normą lub normami europejskimi.</w:t>
      </w:r>
    </w:p>
    <w:p w14:paraId="1C8ED2F0" w14:textId="44C54A1E" w:rsidR="00665DE1" w:rsidRPr="007512D9" w:rsidRDefault="00665DE1" w:rsidP="00665DE1">
      <w:pPr>
        <w:pStyle w:val="Bezodstpw"/>
        <w:numPr>
          <w:ilvl w:val="0"/>
          <w:numId w:val="1"/>
        </w:numPr>
        <w:suppressAutoHyphens/>
        <w:spacing w:line="276" w:lineRule="auto"/>
        <w:ind w:left="284" w:hanging="284"/>
        <w:rPr>
          <w:rFonts w:asciiTheme="majorHAnsi" w:hAnsiTheme="majorHAnsi" w:cstheme="majorHAnsi"/>
          <w:i/>
          <w:iCs/>
          <w:sz w:val="24"/>
          <w:szCs w:val="24"/>
          <w:lang w:val="pl-PL"/>
        </w:rPr>
      </w:pPr>
      <w:r w:rsidRPr="007512D9">
        <w:rPr>
          <w:rFonts w:asciiTheme="majorHAnsi" w:eastAsia="Arial" w:hAnsiTheme="majorHAnsi" w:cstheme="majorHAnsi"/>
          <w:b/>
          <w:bCs/>
          <w:sz w:val="24"/>
          <w:szCs w:val="24"/>
          <w:lang w:val="pl-PL" w:eastAsia="pl-PL"/>
        </w:rPr>
        <w:t xml:space="preserve">Zamawiający zastrzega, że w okresie </w:t>
      </w:r>
      <w:r w:rsidR="0061546D">
        <w:rPr>
          <w:rFonts w:asciiTheme="majorHAnsi" w:eastAsia="Arial" w:hAnsiTheme="majorHAnsi" w:cstheme="majorHAnsi"/>
          <w:b/>
          <w:bCs/>
          <w:sz w:val="24"/>
          <w:szCs w:val="24"/>
          <w:lang w:val="pl-PL" w:eastAsia="pl-PL"/>
        </w:rPr>
        <w:t xml:space="preserve">ferii zimowych, </w:t>
      </w:r>
      <w:r w:rsidRPr="007512D9">
        <w:rPr>
          <w:rFonts w:asciiTheme="majorHAnsi" w:eastAsia="Arial" w:hAnsiTheme="majorHAnsi" w:cstheme="majorHAnsi"/>
          <w:b/>
          <w:bCs/>
          <w:sz w:val="24"/>
          <w:szCs w:val="24"/>
          <w:lang w:val="pl-PL" w:eastAsia="pl-PL"/>
        </w:rPr>
        <w:t xml:space="preserve">wakacyjnym od lipca do sierpnia oraz w </w:t>
      </w:r>
      <w:bookmarkStart w:id="3" w:name="_Hlk145253399"/>
      <w:r w:rsidRPr="007512D9">
        <w:rPr>
          <w:rFonts w:asciiTheme="majorHAnsi" w:eastAsia="Arial" w:hAnsiTheme="majorHAnsi" w:cstheme="majorHAnsi"/>
          <w:b/>
          <w:bCs/>
          <w:sz w:val="24"/>
          <w:szCs w:val="24"/>
          <w:lang w:val="pl-PL" w:eastAsia="pl-PL"/>
        </w:rPr>
        <w:t>okresie od 2</w:t>
      </w:r>
      <w:r w:rsidR="00350452">
        <w:rPr>
          <w:rFonts w:asciiTheme="majorHAnsi" w:eastAsia="Arial" w:hAnsiTheme="majorHAnsi" w:cstheme="majorHAnsi"/>
          <w:b/>
          <w:bCs/>
          <w:sz w:val="24"/>
          <w:szCs w:val="24"/>
          <w:lang w:val="pl-PL" w:eastAsia="pl-PL"/>
        </w:rPr>
        <w:t>0</w:t>
      </w:r>
      <w:r w:rsidRPr="007512D9">
        <w:rPr>
          <w:rFonts w:asciiTheme="majorHAnsi" w:eastAsia="Arial" w:hAnsiTheme="majorHAnsi" w:cstheme="majorHAnsi"/>
          <w:b/>
          <w:bCs/>
          <w:sz w:val="24"/>
          <w:szCs w:val="24"/>
          <w:lang w:val="pl-PL" w:eastAsia="pl-PL"/>
        </w:rPr>
        <w:t>.12.202</w:t>
      </w:r>
      <w:r w:rsidR="00B209C2">
        <w:rPr>
          <w:rFonts w:asciiTheme="majorHAnsi" w:eastAsia="Arial" w:hAnsiTheme="majorHAnsi" w:cstheme="majorHAnsi"/>
          <w:b/>
          <w:bCs/>
          <w:sz w:val="24"/>
          <w:szCs w:val="24"/>
          <w:lang w:val="pl-PL" w:eastAsia="pl-PL"/>
        </w:rPr>
        <w:t>7</w:t>
      </w:r>
      <w:r w:rsidRPr="007512D9">
        <w:rPr>
          <w:rFonts w:asciiTheme="majorHAnsi" w:eastAsia="Arial" w:hAnsiTheme="majorHAnsi" w:cstheme="majorHAnsi"/>
          <w:b/>
          <w:bCs/>
          <w:sz w:val="24"/>
          <w:szCs w:val="24"/>
          <w:lang w:val="pl-PL" w:eastAsia="pl-PL"/>
        </w:rPr>
        <w:t xml:space="preserve"> r. do  31.12.202</w:t>
      </w:r>
      <w:r w:rsidR="00B209C2">
        <w:rPr>
          <w:rFonts w:asciiTheme="majorHAnsi" w:eastAsia="Arial" w:hAnsiTheme="majorHAnsi" w:cstheme="majorHAnsi"/>
          <w:b/>
          <w:bCs/>
          <w:sz w:val="24"/>
          <w:szCs w:val="24"/>
          <w:lang w:val="pl-PL" w:eastAsia="pl-PL"/>
        </w:rPr>
        <w:t>7</w:t>
      </w:r>
      <w:r w:rsidRPr="007512D9">
        <w:rPr>
          <w:rFonts w:asciiTheme="majorHAnsi" w:eastAsia="Arial" w:hAnsiTheme="majorHAnsi" w:cstheme="majorHAnsi"/>
          <w:b/>
          <w:bCs/>
          <w:sz w:val="24"/>
          <w:szCs w:val="24"/>
          <w:lang w:val="pl-PL" w:eastAsia="pl-PL"/>
        </w:rPr>
        <w:t xml:space="preserve"> r. </w:t>
      </w:r>
      <w:bookmarkEnd w:id="3"/>
      <w:r w:rsidRPr="007512D9">
        <w:rPr>
          <w:rFonts w:asciiTheme="majorHAnsi" w:eastAsia="Arial" w:hAnsiTheme="majorHAnsi" w:cstheme="majorHAnsi"/>
          <w:b/>
          <w:bCs/>
          <w:sz w:val="24"/>
          <w:szCs w:val="24"/>
          <w:lang w:val="pl-PL" w:eastAsia="pl-PL"/>
        </w:rPr>
        <w:t xml:space="preserve">może nastąpić przestój w zamówieniach lub mogą być dokonywane zamówienia, ale z zastrzeżeniem, że będą to zamówienia z mniejszą częstotliwością i mniejszą ilością zamawianego asortymentu. </w:t>
      </w:r>
    </w:p>
    <w:p w14:paraId="3E238014" w14:textId="77777777" w:rsidR="00665DE1" w:rsidRPr="007512D9" w:rsidRDefault="00665DE1" w:rsidP="00665DE1">
      <w:pPr>
        <w:pStyle w:val="Bezodstpw"/>
        <w:numPr>
          <w:ilvl w:val="0"/>
          <w:numId w:val="1"/>
        </w:numPr>
        <w:suppressAutoHyphens/>
        <w:spacing w:line="276" w:lineRule="auto"/>
        <w:ind w:left="284" w:hanging="426"/>
        <w:rPr>
          <w:rFonts w:asciiTheme="majorHAnsi" w:hAnsiTheme="majorHAnsi" w:cstheme="majorHAnsi"/>
          <w:i/>
          <w:iCs/>
          <w:sz w:val="24"/>
          <w:szCs w:val="24"/>
          <w:lang w:val="pl-PL"/>
        </w:rPr>
      </w:pPr>
      <w:r w:rsidRPr="007512D9">
        <w:rPr>
          <w:rFonts w:asciiTheme="majorHAnsi" w:hAnsiTheme="majorHAnsi" w:cstheme="majorHAnsi"/>
          <w:sz w:val="24"/>
          <w:szCs w:val="24"/>
          <w:lang w:val="pl-PL"/>
        </w:rPr>
        <w:t xml:space="preserve">Wykonawca zobowiązuje się do bieżącej współpracy z Zamawiającym na każdym etapie wykonywania Umowy. </w:t>
      </w:r>
    </w:p>
    <w:p w14:paraId="5D080524" w14:textId="77777777" w:rsidR="00665DE1" w:rsidRPr="007512D9" w:rsidRDefault="00665DE1" w:rsidP="00665DE1">
      <w:pPr>
        <w:pStyle w:val="Bezodstpw"/>
        <w:numPr>
          <w:ilvl w:val="0"/>
          <w:numId w:val="1"/>
        </w:numPr>
        <w:suppressAutoHyphens/>
        <w:spacing w:line="276" w:lineRule="auto"/>
        <w:ind w:left="284" w:hanging="426"/>
        <w:rPr>
          <w:rFonts w:asciiTheme="majorHAnsi" w:hAnsiTheme="majorHAnsi" w:cstheme="majorHAnsi"/>
          <w:i/>
          <w:iCs/>
          <w:sz w:val="24"/>
          <w:szCs w:val="24"/>
          <w:lang w:val="pl-PL"/>
        </w:rPr>
      </w:pPr>
      <w:r w:rsidRPr="007512D9">
        <w:rPr>
          <w:rFonts w:asciiTheme="majorHAnsi" w:hAnsiTheme="majorHAnsi" w:cstheme="majorHAnsi"/>
          <w:sz w:val="24"/>
          <w:szCs w:val="24"/>
          <w:lang w:val="pl-PL"/>
        </w:rPr>
        <w:t xml:space="preserve">Wykonawca zobowiązuje się powiadomić Zamawiającego o wszelkich trudnościach, problemach technicznych związanych z realizacją przedmiotu umowy w celu niezwłocznego podjęcia skutecznych działań, lub o wszelkich okolicznościach mogących mieć wpływ na jakość lub terminowość realizowanej umowy.  </w:t>
      </w:r>
    </w:p>
    <w:p w14:paraId="78EF1715" w14:textId="77777777" w:rsidR="004E578C" w:rsidRPr="007512D9" w:rsidRDefault="004E578C" w:rsidP="002108C5">
      <w:pPr>
        <w:pStyle w:val="Standard"/>
        <w:spacing w:line="276" w:lineRule="auto"/>
        <w:rPr>
          <w:rFonts w:asciiTheme="majorHAnsi" w:hAnsiTheme="majorHAnsi" w:cstheme="majorHAnsi"/>
          <w:b/>
        </w:rPr>
      </w:pPr>
    </w:p>
    <w:p w14:paraId="4E211467" w14:textId="4ED26810" w:rsidR="0095257C" w:rsidRPr="007512D9" w:rsidRDefault="0095257C" w:rsidP="002108C5">
      <w:pPr>
        <w:pStyle w:val="Standard"/>
        <w:spacing w:line="276" w:lineRule="auto"/>
        <w:rPr>
          <w:rFonts w:asciiTheme="majorHAnsi" w:hAnsiTheme="majorHAnsi" w:cstheme="majorHAnsi"/>
          <w:b/>
        </w:rPr>
      </w:pPr>
      <w:r w:rsidRPr="007512D9">
        <w:rPr>
          <w:rFonts w:asciiTheme="majorHAnsi" w:hAnsiTheme="majorHAnsi" w:cstheme="majorHAnsi"/>
          <w:b/>
        </w:rPr>
        <w:t>§ 3</w:t>
      </w:r>
    </w:p>
    <w:p w14:paraId="34E5158B" w14:textId="77777777" w:rsidR="004E578C" w:rsidRPr="007512D9" w:rsidRDefault="0095257C" w:rsidP="002108C5">
      <w:pPr>
        <w:pStyle w:val="Standard"/>
        <w:spacing w:line="276" w:lineRule="auto"/>
        <w:rPr>
          <w:rFonts w:asciiTheme="majorHAnsi" w:hAnsiTheme="majorHAnsi" w:cstheme="majorHAnsi"/>
          <w:b/>
        </w:rPr>
      </w:pPr>
      <w:r w:rsidRPr="007512D9">
        <w:rPr>
          <w:rFonts w:asciiTheme="majorHAnsi" w:hAnsiTheme="majorHAnsi" w:cstheme="majorHAnsi"/>
          <w:b/>
        </w:rPr>
        <w:t>Czas i miejsce realizacji umowy</w:t>
      </w:r>
    </w:p>
    <w:p w14:paraId="35319139" w14:textId="2C63007F" w:rsidR="0067194C" w:rsidRPr="00EF1022" w:rsidRDefault="0067194C" w:rsidP="002108C5">
      <w:pPr>
        <w:pStyle w:val="Standard"/>
        <w:numPr>
          <w:ilvl w:val="0"/>
          <w:numId w:val="3"/>
        </w:numPr>
        <w:spacing w:line="276" w:lineRule="auto"/>
        <w:ind w:left="426" w:hanging="437"/>
        <w:rPr>
          <w:rFonts w:asciiTheme="majorHAnsi" w:hAnsiTheme="majorHAnsi" w:cstheme="majorHAnsi"/>
          <w:b/>
          <w:bCs/>
        </w:rPr>
      </w:pPr>
      <w:r w:rsidRPr="007512D9">
        <w:rPr>
          <w:rFonts w:asciiTheme="majorHAnsi" w:hAnsiTheme="majorHAnsi" w:cstheme="majorHAnsi"/>
          <w:bCs/>
        </w:rPr>
        <w:t xml:space="preserve">Uprawniony pracownik Zamawiającego będzie dokonywał zamówień towaru objętego niniejszą umową </w:t>
      </w:r>
      <w:r w:rsidRPr="007512D9">
        <w:rPr>
          <w:rFonts w:asciiTheme="majorHAnsi" w:eastAsia="Times New Roman" w:hAnsiTheme="majorHAnsi" w:cstheme="majorHAnsi"/>
          <w:bCs/>
          <w:lang w:eastAsia="pl-PL"/>
        </w:rPr>
        <w:t xml:space="preserve">telefonicznie na nr telefonu … lub e-mail na adres …  </w:t>
      </w:r>
      <w:r w:rsidR="00195BCB" w:rsidRPr="00EF1022">
        <w:rPr>
          <w:rFonts w:asciiTheme="majorHAnsi" w:eastAsia="Times New Roman" w:hAnsiTheme="majorHAnsi" w:cstheme="majorHAnsi"/>
          <w:b/>
          <w:bCs/>
          <w:lang w:eastAsia="pl-PL"/>
        </w:rPr>
        <w:t>codziennie (5 razy w tygodniu)</w:t>
      </w:r>
      <w:r w:rsidRPr="00EF1022">
        <w:rPr>
          <w:rFonts w:asciiTheme="majorHAnsi" w:eastAsia="Times New Roman" w:hAnsiTheme="majorHAnsi" w:cstheme="majorHAnsi"/>
          <w:b/>
          <w:bCs/>
          <w:lang w:eastAsia="pl-PL"/>
        </w:rPr>
        <w:t>.</w:t>
      </w:r>
    </w:p>
    <w:p w14:paraId="499CFB71" w14:textId="6A9BF017" w:rsidR="0067194C" w:rsidRPr="007512D9" w:rsidRDefault="0067194C" w:rsidP="002108C5">
      <w:pPr>
        <w:pStyle w:val="Standard"/>
        <w:numPr>
          <w:ilvl w:val="0"/>
          <w:numId w:val="3"/>
        </w:numPr>
        <w:spacing w:line="276" w:lineRule="auto"/>
        <w:ind w:left="426" w:hanging="437"/>
        <w:rPr>
          <w:rFonts w:asciiTheme="majorHAnsi" w:hAnsiTheme="majorHAnsi" w:cstheme="majorHAnsi"/>
          <w:b/>
        </w:rPr>
      </w:pPr>
      <w:r w:rsidRPr="007512D9">
        <w:rPr>
          <w:rFonts w:asciiTheme="majorHAnsi" w:hAnsiTheme="majorHAnsi" w:cstheme="majorHAnsi"/>
        </w:rPr>
        <w:t xml:space="preserve">Do obowiązków Wykonawcy należy dostawa przedmiotu zamówienia, tj.  </w:t>
      </w:r>
      <w:r w:rsidRPr="007512D9">
        <w:rPr>
          <w:rFonts w:asciiTheme="majorHAnsi" w:hAnsiTheme="majorHAnsi" w:cstheme="majorHAnsi"/>
          <w:b/>
          <w:bCs/>
        </w:rPr>
        <w:t xml:space="preserve">pieczywa </w:t>
      </w:r>
      <w:r w:rsidRPr="007512D9">
        <w:rPr>
          <w:rFonts w:asciiTheme="majorHAnsi" w:hAnsiTheme="majorHAnsi" w:cstheme="majorHAnsi"/>
        </w:rPr>
        <w:t>dobrej jakości do siedziby Zamawiającego tj. Szkoły Podstawowej w Dąbrówce, z siedzibą przy ulicy Długiej 4, 83-111 Dąbrówka Tczewska.</w:t>
      </w:r>
    </w:p>
    <w:p w14:paraId="2666FFAF" w14:textId="77777777" w:rsidR="0067194C" w:rsidRPr="007512D9" w:rsidRDefault="0067194C" w:rsidP="002108C5">
      <w:pPr>
        <w:pStyle w:val="Standard"/>
        <w:numPr>
          <w:ilvl w:val="0"/>
          <w:numId w:val="3"/>
        </w:numPr>
        <w:spacing w:line="276" w:lineRule="auto"/>
        <w:ind w:left="426" w:hanging="437"/>
        <w:rPr>
          <w:rFonts w:asciiTheme="majorHAnsi" w:hAnsiTheme="majorHAnsi" w:cstheme="majorHAnsi"/>
          <w:b/>
        </w:rPr>
      </w:pPr>
      <w:r w:rsidRPr="007512D9">
        <w:rPr>
          <w:rFonts w:asciiTheme="majorHAnsi" w:hAnsiTheme="majorHAnsi" w:cstheme="majorHAnsi"/>
          <w:bCs/>
        </w:rPr>
        <w:t xml:space="preserve">Wykonawca zobowiązany jest dostarczyć zamówiony </w:t>
      </w:r>
      <w:r w:rsidRPr="007512D9">
        <w:rPr>
          <w:rFonts w:asciiTheme="majorHAnsi" w:hAnsiTheme="majorHAnsi" w:cstheme="majorHAnsi"/>
          <w:b/>
        </w:rPr>
        <w:t>towar w następny dzień roboczy</w:t>
      </w:r>
      <w:r w:rsidRPr="007512D9">
        <w:rPr>
          <w:rStyle w:val="Odwoanieprzypisudolnego"/>
          <w:rFonts w:asciiTheme="majorHAnsi" w:hAnsiTheme="majorHAnsi" w:cstheme="majorHAnsi"/>
          <w:b/>
        </w:rPr>
        <w:footnoteReference w:id="1"/>
      </w:r>
      <w:r w:rsidRPr="007512D9">
        <w:rPr>
          <w:rFonts w:asciiTheme="majorHAnsi" w:hAnsiTheme="majorHAnsi" w:cstheme="majorHAnsi"/>
          <w:b/>
        </w:rPr>
        <w:t xml:space="preserve"> po dniu w którym złożono zamówienie.</w:t>
      </w:r>
    </w:p>
    <w:p w14:paraId="586BAA0D" w14:textId="7A6823B6" w:rsidR="0067194C" w:rsidRPr="007512D9" w:rsidRDefault="0067194C" w:rsidP="002108C5">
      <w:pPr>
        <w:pStyle w:val="Standard"/>
        <w:numPr>
          <w:ilvl w:val="0"/>
          <w:numId w:val="3"/>
        </w:numPr>
        <w:spacing w:line="276" w:lineRule="auto"/>
        <w:ind w:left="426" w:hanging="437"/>
        <w:rPr>
          <w:rFonts w:asciiTheme="majorHAnsi" w:hAnsiTheme="majorHAnsi" w:cstheme="majorHAnsi"/>
          <w:b/>
        </w:rPr>
      </w:pPr>
      <w:r w:rsidRPr="007512D9">
        <w:rPr>
          <w:rFonts w:asciiTheme="majorHAnsi" w:hAnsiTheme="majorHAnsi" w:cstheme="majorHAnsi"/>
          <w:b/>
        </w:rPr>
        <w:t xml:space="preserve">Wykonawca zobowiązany jest dostarczać towar </w:t>
      </w:r>
      <w:r w:rsidR="00DC5E29" w:rsidRPr="007512D9">
        <w:rPr>
          <w:rFonts w:asciiTheme="majorHAnsi" w:hAnsiTheme="majorHAnsi" w:cstheme="majorHAnsi"/>
          <w:b/>
        </w:rPr>
        <w:t>do godz. 7:30 rano.</w:t>
      </w:r>
    </w:p>
    <w:p w14:paraId="35678785" w14:textId="77777777" w:rsidR="0067194C" w:rsidRPr="007512D9" w:rsidRDefault="0067194C" w:rsidP="002108C5">
      <w:pPr>
        <w:pStyle w:val="Standard"/>
        <w:numPr>
          <w:ilvl w:val="0"/>
          <w:numId w:val="3"/>
        </w:numPr>
        <w:spacing w:line="276" w:lineRule="auto"/>
        <w:ind w:left="426" w:hanging="437"/>
        <w:rPr>
          <w:rFonts w:asciiTheme="majorHAnsi" w:hAnsiTheme="majorHAnsi" w:cstheme="majorHAnsi"/>
          <w:b/>
        </w:rPr>
      </w:pPr>
      <w:r w:rsidRPr="007512D9">
        <w:rPr>
          <w:rFonts w:asciiTheme="majorHAnsi" w:eastAsia="Verdana" w:hAnsiTheme="majorHAnsi" w:cstheme="majorHAnsi"/>
        </w:rPr>
        <w:t xml:space="preserve">Zamówiony towar Wykonawca zobowiązuje się dostarczyć Zamawiającemu własnym środkiem transportu spełniającym wymogi do przewozu artykułów żywnościowych; </w:t>
      </w:r>
      <w:r w:rsidRPr="007512D9">
        <w:rPr>
          <w:rFonts w:asciiTheme="majorHAnsi" w:eastAsia="Verdana" w:hAnsiTheme="majorHAnsi" w:cstheme="majorHAnsi"/>
        </w:rPr>
        <w:br/>
        <w:t>w czystych skrzynkach, pojemnikach zgodnie z wymogami HACCP i przepisów obowiązujących w tym zakresie, na własny koszt i ryzyko.</w:t>
      </w:r>
    </w:p>
    <w:p w14:paraId="5FC6C824" w14:textId="77777777" w:rsidR="0067194C" w:rsidRPr="007512D9" w:rsidRDefault="0067194C" w:rsidP="002108C5">
      <w:pPr>
        <w:pStyle w:val="Standard"/>
        <w:numPr>
          <w:ilvl w:val="0"/>
          <w:numId w:val="3"/>
        </w:numPr>
        <w:spacing w:line="276" w:lineRule="auto"/>
        <w:ind w:left="426" w:hanging="437"/>
        <w:rPr>
          <w:rFonts w:asciiTheme="majorHAnsi" w:hAnsiTheme="majorHAnsi" w:cstheme="majorHAnsi"/>
          <w:b/>
        </w:rPr>
      </w:pPr>
      <w:r w:rsidRPr="007512D9">
        <w:rPr>
          <w:rFonts w:asciiTheme="majorHAnsi" w:hAnsiTheme="majorHAnsi" w:cstheme="majorHAnsi"/>
        </w:rPr>
        <w:t>Rozładunek artykułów spożywczych organizuje i realizuje na własny koszt, we własnym zakresie i na swoją odpowiedzialność Wykonawca.</w:t>
      </w:r>
    </w:p>
    <w:p w14:paraId="67F8EA36" w14:textId="77777777" w:rsidR="0067194C" w:rsidRPr="007512D9" w:rsidRDefault="0067194C" w:rsidP="002108C5">
      <w:pPr>
        <w:pStyle w:val="Standard"/>
        <w:numPr>
          <w:ilvl w:val="0"/>
          <w:numId w:val="3"/>
        </w:numPr>
        <w:spacing w:line="276" w:lineRule="auto"/>
        <w:ind w:left="426" w:hanging="437"/>
        <w:rPr>
          <w:rFonts w:asciiTheme="majorHAnsi" w:hAnsiTheme="majorHAnsi" w:cstheme="majorHAnsi"/>
          <w:b/>
        </w:rPr>
      </w:pPr>
      <w:r w:rsidRPr="007512D9">
        <w:rPr>
          <w:rFonts w:asciiTheme="majorHAnsi" w:hAnsiTheme="majorHAnsi" w:cstheme="majorHAnsi"/>
        </w:rPr>
        <w:t xml:space="preserve">Wykonawca zobowiązany jest wnieść dostarczony towar do siedziby Zamawiającego </w:t>
      </w:r>
      <w:r w:rsidRPr="007512D9">
        <w:rPr>
          <w:rFonts w:asciiTheme="majorHAnsi" w:hAnsiTheme="majorHAnsi" w:cstheme="majorHAnsi"/>
        </w:rPr>
        <w:br/>
        <w:t>(I piętro budynku).</w:t>
      </w:r>
    </w:p>
    <w:p w14:paraId="1FB49ED8" w14:textId="77777777" w:rsidR="00195BCB" w:rsidRPr="007512D9" w:rsidRDefault="00195BCB" w:rsidP="002108C5">
      <w:pPr>
        <w:pStyle w:val="Standard"/>
        <w:spacing w:line="276" w:lineRule="auto"/>
        <w:rPr>
          <w:rFonts w:asciiTheme="majorHAnsi" w:hAnsiTheme="majorHAnsi" w:cstheme="majorHAnsi"/>
          <w:iCs/>
        </w:rPr>
      </w:pPr>
    </w:p>
    <w:p w14:paraId="77DE35BC" w14:textId="77777777" w:rsidR="000D7D55" w:rsidRDefault="000D7D55" w:rsidP="000D7D55">
      <w:pPr>
        <w:pStyle w:val="Standard"/>
        <w:spacing w:line="276" w:lineRule="auto"/>
        <w:rPr>
          <w:rFonts w:asciiTheme="majorHAnsi" w:hAnsiTheme="majorHAnsi" w:cstheme="majorHAnsi"/>
          <w:b/>
        </w:rPr>
      </w:pPr>
      <w:r w:rsidRPr="006347CC">
        <w:rPr>
          <w:rFonts w:asciiTheme="majorHAnsi" w:hAnsiTheme="majorHAnsi" w:cstheme="majorHAnsi"/>
          <w:b/>
        </w:rPr>
        <w:t>§ 4</w:t>
      </w:r>
      <w:r>
        <w:rPr>
          <w:rFonts w:asciiTheme="majorHAnsi" w:hAnsiTheme="majorHAnsi" w:cstheme="majorHAnsi"/>
          <w:b/>
        </w:rPr>
        <w:t xml:space="preserve"> </w:t>
      </w:r>
    </w:p>
    <w:p w14:paraId="22C06868" w14:textId="77777777" w:rsidR="000D7D55" w:rsidRPr="006347CC" w:rsidRDefault="000D7D55" w:rsidP="000D7D55">
      <w:pPr>
        <w:pStyle w:val="Standard"/>
        <w:spacing w:line="276" w:lineRule="auto"/>
        <w:rPr>
          <w:rFonts w:asciiTheme="majorHAnsi" w:hAnsiTheme="majorHAnsi" w:cstheme="majorHAnsi"/>
          <w:b/>
        </w:rPr>
      </w:pPr>
      <w:r>
        <w:rPr>
          <w:rFonts w:asciiTheme="majorHAnsi" w:hAnsiTheme="majorHAnsi" w:cstheme="majorHAnsi"/>
          <w:b/>
        </w:rPr>
        <w:t>Odbiory i dostawa asortymentu i reklamacje</w:t>
      </w:r>
    </w:p>
    <w:p w14:paraId="4A72220A"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Odbiór towaru będzie dokonywany w siedzibie Zamawiającego, w oparciu o złożone zamówienie i obowiązujące normy jakościowe.</w:t>
      </w:r>
    </w:p>
    <w:p w14:paraId="1790C5AF"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FA2B32">
        <w:rPr>
          <w:rFonts w:asciiTheme="majorHAnsi" w:hAnsiTheme="majorHAnsi" w:cstheme="majorHAnsi"/>
        </w:rPr>
        <w:t xml:space="preserve">Odbiór towaru o którym mowa w ust. 1 niniejszego paragrafu będzie potwierdzony jednostronnie sporządzonym przez Zamawiającego protokołem odbioru dostawy – wzór protokołu stanowi </w:t>
      </w:r>
      <w:r w:rsidRPr="00FA2B32">
        <w:rPr>
          <w:rFonts w:asciiTheme="majorHAnsi" w:hAnsiTheme="majorHAnsi" w:cstheme="majorHAnsi"/>
          <w:b/>
          <w:bCs/>
        </w:rPr>
        <w:t>załącznik nr 2</w:t>
      </w:r>
      <w:r w:rsidRPr="00FA2B32">
        <w:rPr>
          <w:rFonts w:asciiTheme="majorHAnsi" w:hAnsiTheme="majorHAnsi" w:cstheme="majorHAnsi"/>
        </w:rPr>
        <w:t xml:space="preserve"> do umowy. </w:t>
      </w:r>
      <w:r w:rsidRPr="006347CC">
        <w:rPr>
          <w:rFonts w:asciiTheme="majorHAnsi" w:hAnsiTheme="majorHAnsi" w:cstheme="majorHAnsi"/>
          <w:b/>
          <w:bCs/>
        </w:rPr>
        <w:t>Przedmiotem zastrzeżeń mogą być w szczególności braki ilościowe i wady jakościowe przedmiotu umowy, w tym niezgodność z wymaganiami określonymi w OPZ oraz różnicami między cenami jednostkowymi we fakturze, a zaoferowanymi w formularzu cenowym z zastrzeżeniem §</w:t>
      </w:r>
      <w:r>
        <w:rPr>
          <w:rFonts w:asciiTheme="majorHAnsi" w:hAnsiTheme="majorHAnsi" w:cstheme="majorHAnsi"/>
          <w:b/>
          <w:bCs/>
        </w:rPr>
        <w:t xml:space="preserve"> </w:t>
      </w:r>
      <w:r w:rsidRPr="006347CC">
        <w:rPr>
          <w:rFonts w:asciiTheme="majorHAnsi" w:hAnsiTheme="majorHAnsi" w:cstheme="majorHAnsi"/>
          <w:b/>
          <w:bCs/>
        </w:rPr>
        <w:t>6 ust. 8 umowy.</w:t>
      </w:r>
      <w:r w:rsidRPr="006347CC">
        <w:rPr>
          <w:rFonts w:asciiTheme="majorHAnsi" w:hAnsiTheme="majorHAnsi" w:cstheme="majorHAnsi"/>
        </w:rPr>
        <w:t xml:space="preserve"> </w:t>
      </w:r>
    </w:p>
    <w:p w14:paraId="27FC7B34"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Dla określenia jakości odbieranego towaru Zamawiający zastrzega sobie prawo kontroli przez SANEPID, jakości surowców użytych do produkcji.</w:t>
      </w:r>
    </w:p>
    <w:p w14:paraId="1C0F4F50"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zastrzega sobie prawo do dokonywania w ciągu trwania umowy poboru prób dostarczanego towaru oraz ich przebadania na koszt Wykonawcy we właściwym laboratorium celem określenia zgodności towaru z normami jakościowymi. Dwukrotny negatywny wynik badanego towaru stanowi podstawę do odstąpienia od umowy przez Zamawiającego.</w:t>
      </w:r>
    </w:p>
    <w:p w14:paraId="1262663D"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po stwierdzeniu niezgodności ilościowych albo wad jakościowych </w:t>
      </w:r>
      <w:r w:rsidRPr="006347CC">
        <w:rPr>
          <w:rFonts w:asciiTheme="majorHAnsi" w:hAnsiTheme="majorHAnsi" w:cstheme="majorHAnsi"/>
        </w:rPr>
        <w:br/>
        <w:t xml:space="preserve">w momencie dostawy, odmówi przyjęcia zakwestionowanej partii towaru w postaci tzw. „Reklamacji” i zażąda wymiany na wolny od wad i zgodny ilościowo z pierwotnym zamówieniem w </w:t>
      </w:r>
      <w:r w:rsidRPr="006347CC">
        <w:rPr>
          <w:rFonts w:asciiTheme="majorHAnsi" w:hAnsiTheme="majorHAnsi" w:cstheme="majorHAnsi"/>
          <w:b/>
          <w:bCs/>
        </w:rPr>
        <w:t>terminie do … godzin</w:t>
      </w:r>
      <w:r w:rsidRPr="006347CC">
        <w:rPr>
          <w:rFonts w:asciiTheme="majorHAnsi" w:hAnsiTheme="majorHAnsi" w:cstheme="majorHAnsi"/>
        </w:rPr>
        <w:t xml:space="preserve"> od chwili stwierdzenia nieprawidłowości w dostawie, co zostanie odnotowane w protokole odbioru dostawy. Zamienna partia towaru </w:t>
      </w:r>
      <w:r w:rsidRPr="006347CC">
        <w:rPr>
          <w:rFonts w:asciiTheme="majorHAnsi" w:hAnsiTheme="majorHAnsi" w:cstheme="majorHAnsi"/>
        </w:rPr>
        <w:lastRenderedPageBreak/>
        <w:t>podlega odbiorowi ilościowemu i jakościowemu.</w:t>
      </w:r>
    </w:p>
    <w:p w14:paraId="63F8F226"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zgłosi tzw. „Reklamację” także w razie stwierdzenia ukrytych wad jakościowych, których nie można było stwierdzić przy odbiorze towaru.</w:t>
      </w:r>
    </w:p>
    <w:p w14:paraId="606E7A4A" w14:textId="77777777" w:rsidR="000D7D55" w:rsidRPr="006347CC"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Złożenie reklamacji polega na przesłaniu pocztą e-mail przez Zamawiającego do Wykonawcy informacji o stwierdzonej nieprawidłowości w dostawie. Wówczas termin określony w ust. 5 niniejszego paragrafu będzie liczony od momentu wysłania przez Zamawiającego wiadomości e-mail do Wykonawcy.</w:t>
      </w:r>
    </w:p>
    <w:p w14:paraId="09564499" w14:textId="77777777" w:rsidR="000D7D55" w:rsidRPr="00C524DB" w:rsidRDefault="000D7D55" w:rsidP="000D7D55">
      <w:pPr>
        <w:pStyle w:val="Standard"/>
        <w:numPr>
          <w:ilvl w:val="0"/>
          <w:numId w:val="5"/>
        </w:numPr>
        <w:spacing w:line="276" w:lineRule="auto"/>
        <w:ind w:left="426" w:hanging="426"/>
        <w:rPr>
          <w:rFonts w:asciiTheme="majorHAnsi" w:hAnsiTheme="majorHAnsi" w:cstheme="majorHAnsi"/>
        </w:rPr>
      </w:pPr>
      <w:r w:rsidRPr="006347CC">
        <w:rPr>
          <w:rFonts w:asciiTheme="majorHAnsi" w:eastAsia="Verdana" w:hAnsiTheme="majorHAnsi" w:cstheme="majorHAnsi"/>
        </w:rPr>
        <w:t>W przypadku dostarczenia towaru niezgodnego z zamówieniem lub niewłaściwej jakości bądź niedostarczenia zamówionego towaru, a także nie dokonania w czasie określonym w  ust. 5 niniejszego paragrafu wymiany na towar właściwy, Zamawiający ma prawo dokonania zakupu zamówionego towaru w dowolnej jednostce handlowej. Koszty powstałe z tego tytułu obciążają Wykonawcę w postaci wystawionej przez Zamawiającego noty obciążeniowej bądź w postaci pomniejszonej faktury VAT o koszty, jakie Zamawiający poniósł w związku z koniecznością dokonania zakupu w innej jednostce handlowej.</w:t>
      </w:r>
    </w:p>
    <w:p w14:paraId="2AD5FC0F" w14:textId="6425A581" w:rsidR="00C524DB" w:rsidRPr="00837CCE" w:rsidRDefault="00C524DB" w:rsidP="00C524DB">
      <w:pPr>
        <w:pStyle w:val="Standard"/>
        <w:numPr>
          <w:ilvl w:val="0"/>
          <w:numId w:val="5"/>
        </w:numPr>
        <w:spacing w:line="276" w:lineRule="auto"/>
        <w:ind w:left="426" w:hanging="426"/>
        <w:rPr>
          <w:rFonts w:asciiTheme="majorHAnsi" w:hAnsiTheme="majorHAnsi" w:cstheme="majorHAnsi"/>
        </w:rPr>
      </w:pPr>
      <w:r w:rsidRPr="00837CCE">
        <w:rPr>
          <w:rFonts w:asciiTheme="majorHAnsi" w:eastAsia="Verdana" w:hAnsiTheme="majorHAnsi" w:cstheme="majorHAnsi"/>
        </w:rPr>
        <w:t xml:space="preserve">Nie dopuszcza się dostawy towaru o innej gramaturze, a niżeli wskazane w opisie przedmiotu zamówienia i w zamówieniu jednostkowym. W przypadku dostawy towaru o innej gramaturze a niżeli wskazana w zamówieniu zostanie to objęte reklamacją. </w:t>
      </w:r>
    </w:p>
    <w:p w14:paraId="4D9261A5" w14:textId="77777777" w:rsidR="000D7D55" w:rsidRPr="00837CCE" w:rsidRDefault="000D7D55" w:rsidP="000D7D55">
      <w:pPr>
        <w:pStyle w:val="Standard"/>
        <w:tabs>
          <w:tab w:val="left" w:pos="1080"/>
        </w:tabs>
        <w:spacing w:line="276" w:lineRule="auto"/>
        <w:ind w:left="360"/>
        <w:rPr>
          <w:rFonts w:asciiTheme="majorHAnsi" w:hAnsiTheme="majorHAnsi" w:cstheme="majorHAnsi"/>
          <w:b/>
        </w:rPr>
      </w:pPr>
    </w:p>
    <w:p w14:paraId="03B8DC66" w14:textId="77777777" w:rsidR="000D7D55" w:rsidRPr="00837CCE" w:rsidRDefault="000D7D55" w:rsidP="000D7D55">
      <w:pPr>
        <w:pStyle w:val="Standard"/>
        <w:tabs>
          <w:tab w:val="left" w:pos="1080"/>
        </w:tabs>
        <w:spacing w:line="276" w:lineRule="auto"/>
        <w:rPr>
          <w:rFonts w:asciiTheme="majorHAnsi" w:hAnsiTheme="majorHAnsi" w:cstheme="majorHAnsi"/>
          <w:b/>
        </w:rPr>
      </w:pPr>
      <w:r w:rsidRPr="00837CCE">
        <w:rPr>
          <w:rFonts w:asciiTheme="majorHAnsi" w:hAnsiTheme="majorHAnsi" w:cstheme="majorHAnsi"/>
          <w:b/>
        </w:rPr>
        <w:t>§ 5</w:t>
      </w:r>
    </w:p>
    <w:p w14:paraId="65EBE648" w14:textId="77777777" w:rsidR="000D7D55" w:rsidRPr="00837CCE" w:rsidRDefault="000D7D55" w:rsidP="000D7D55">
      <w:pPr>
        <w:pStyle w:val="Standard"/>
        <w:tabs>
          <w:tab w:val="left" w:pos="1080"/>
        </w:tabs>
        <w:spacing w:line="276" w:lineRule="auto"/>
        <w:rPr>
          <w:rFonts w:asciiTheme="majorHAnsi" w:hAnsiTheme="majorHAnsi" w:cstheme="majorHAnsi"/>
          <w:b/>
        </w:rPr>
      </w:pPr>
      <w:r w:rsidRPr="00837CCE">
        <w:rPr>
          <w:rFonts w:asciiTheme="majorHAnsi" w:hAnsiTheme="majorHAnsi" w:cstheme="majorHAnsi"/>
          <w:b/>
        </w:rPr>
        <w:t>Okres obowiązywania umowy</w:t>
      </w:r>
    </w:p>
    <w:p w14:paraId="25EE3EF6" w14:textId="4F7F7703" w:rsidR="000D7D55" w:rsidRPr="00F203AF" w:rsidRDefault="000D7D55" w:rsidP="000D7D55">
      <w:pPr>
        <w:pStyle w:val="Standard"/>
        <w:tabs>
          <w:tab w:val="left" w:pos="1080"/>
        </w:tabs>
        <w:spacing w:line="276" w:lineRule="auto"/>
        <w:rPr>
          <w:rFonts w:asciiTheme="majorHAnsi" w:hAnsiTheme="majorHAnsi" w:cstheme="majorHAnsi"/>
          <w:b/>
          <w:bCs/>
        </w:rPr>
      </w:pPr>
      <w:r w:rsidRPr="00837CCE">
        <w:rPr>
          <w:rFonts w:asciiTheme="majorHAnsi" w:hAnsiTheme="majorHAnsi" w:cstheme="majorHAnsi"/>
        </w:rPr>
        <w:t xml:space="preserve">Umowa obowiązuje od dnia </w:t>
      </w:r>
      <w:r w:rsidRPr="00F203AF">
        <w:rPr>
          <w:rFonts w:asciiTheme="majorHAnsi" w:hAnsiTheme="majorHAnsi" w:cstheme="majorHAnsi"/>
          <w:b/>
          <w:bCs/>
        </w:rPr>
        <w:t>0</w:t>
      </w:r>
      <w:r w:rsidR="00B209C2" w:rsidRPr="00F203AF">
        <w:rPr>
          <w:rFonts w:asciiTheme="majorHAnsi" w:hAnsiTheme="majorHAnsi" w:cstheme="majorHAnsi"/>
          <w:b/>
          <w:bCs/>
        </w:rPr>
        <w:t>4</w:t>
      </w:r>
      <w:r w:rsidRPr="00F203AF">
        <w:rPr>
          <w:rFonts w:asciiTheme="majorHAnsi" w:hAnsiTheme="majorHAnsi" w:cstheme="majorHAnsi"/>
          <w:b/>
          <w:bCs/>
        </w:rPr>
        <w:t>.01.202</w:t>
      </w:r>
      <w:r w:rsidR="00B209C2" w:rsidRPr="00F203AF">
        <w:rPr>
          <w:rFonts w:asciiTheme="majorHAnsi" w:hAnsiTheme="majorHAnsi" w:cstheme="majorHAnsi"/>
          <w:b/>
          <w:bCs/>
        </w:rPr>
        <w:t>7</w:t>
      </w:r>
      <w:r w:rsidRPr="00F203AF">
        <w:rPr>
          <w:rFonts w:asciiTheme="majorHAnsi" w:hAnsiTheme="majorHAnsi" w:cstheme="majorHAnsi"/>
          <w:b/>
          <w:bCs/>
        </w:rPr>
        <w:t xml:space="preserve"> r. do dnia 31.12.202</w:t>
      </w:r>
      <w:r w:rsidR="00B209C2" w:rsidRPr="00F203AF">
        <w:rPr>
          <w:rFonts w:asciiTheme="majorHAnsi" w:hAnsiTheme="majorHAnsi" w:cstheme="majorHAnsi"/>
          <w:b/>
          <w:bCs/>
        </w:rPr>
        <w:t>7</w:t>
      </w:r>
      <w:r w:rsidRPr="00F203AF">
        <w:rPr>
          <w:rFonts w:asciiTheme="majorHAnsi" w:hAnsiTheme="majorHAnsi" w:cstheme="majorHAnsi"/>
          <w:b/>
          <w:bCs/>
        </w:rPr>
        <w:t xml:space="preserve"> r.</w:t>
      </w:r>
    </w:p>
    <w:p w14:paraId="023072C1" w14:textId="77777777" w:rsidR="00422348" w:rsidRPr="00837CCE" w:rsidRDefault="00422348" w:rsidP="000D7D55">
      <w:pPr>
        <w:pStyle w:val="Standard"/>
        <w:spacing w:line="276" w:lineRule="auto"/>
        <w:rPr>
          <w:rFonts w:asciiTheme="majorHAnsi" w:hAnsiTheme="majorHAnsi" w:cstheme="majorHAnsi"/>
          <w:b/>
        </w:rPr>
      </w:pPr>
    </w:p>
    <w:p w14:paraId="3FF21EEF" w14:textId="7D82136F" w:rsidR="000D7D55" w:rsidRPr="00837CCE" w:rsidRDefault="000D7D55" w:rsidP="000D7D55">
      <w:pPr>
        <w:pStyle w:val="Standard"/>
        <w:spacing w:line="276" w:lineRule="auto"/>
        <w:rPr>
          <w:rFonts w:asciiTheme="majorHAnsi" w:hAnsiTheme="majorHAnsi" w:cstheme="majorHAnsi"/>
        </w:rPr>
      </w:pPr>
      <w:r w:rsidRPr="00837CCE">
        <w:rPr>
          <w:rFonts w:asciiTheme="majorHAnsi" w:hAnsiTheme="majorHAnsi" w:cstheme="majorHAnsi"/>
          <w:b/>
        </w:rPr>
        <w:t>§</w:t>
      </w:r>
      <w:r w:rsidRPr="00837CCE">
        <w:rPr>
          <w:rFonts w:asciiTheme="majorHAnsi" w:hAnsiTheme="majorHAnsi" w:cstheme="majorHAnsi"/>
        </w:rPr>
        <w:t xml:space="preserve"> </w:t>
      </w:r>
      <w:r w:rsidRPr="00837CCE">
        <w:rPr>
          <w:rFonts w:asciiTheme="majorHAnsi" w:hAnsiTheme="majorHAnsi" w:cstheme="majorHAnsi"/>
          <w:b/>
          <w:bCs/>
        </w:rPr>
        <w:t>6</w:t>
      </w:r>
    </w:p>
    <w:p w14:paraId="4699A02C" w14:textId="77777777" w:rsidR="000D7D55" w:rsidRPr="00837CCE" w:rsidRDefault="000D7D55" w:rsidP="000D7D55">
      <w:pPr>
        <w:pStyle w:val="Standard"/>
        <w:spacing w:line="276" w:lineRule="auto"/>
        <w:rPr>
          <w:rFonts w:asciiTheme="majorHAnsi" w:hAnsiTheme="majorHAnsi" w:cstheme="majorHAnsi"/>
          <w:b/>
          <w:bCs/>
        </w:rPr>
      </w:pPr>
      <w:r w:rsidRPr="00837CCE">
        <w:rPr>
          <w:rFonts w:asciiTheme="majorHAnsi" w:hAnsiTheme="majorHAnsi" w:cstheme="majorHAnsi"/>
          <w:b/>
          <w:bCs/>
        </w:rPr>
        <w:t>Cena i warunki płatności</w:t>
      </w:r>
    </w:p>
    <w:p w14:paraId="0EA2A0AA" w14:textId="2E9753FC" w:rsidR="000D7D55" w:rsidRPr="00837CCE" w:rsidRDefault="000D7D55" w:rsidP="000D7D55">
      <w:pPr>
        <w:pStyle w:val="Standard"/>
        <w:numPr>
          <w:ilvl w:val="0"/>
          <w:numId w:val="4"/>
        </w:numPr>
        <w:spacing w:line="276" w:lineRule="auto"/>
        <w:ind w:left="426" w:hanging="426"/>
        <w:rPr>
          <w:rFonts w:asciiTheme="majorHAnsi" w:hAnsiTheme="majorHAnsi" w:cstheme="majorHAnsi"/>
        </w:rPr>
      </w:pPr>
      <w:r w:rsidRPr="00837CCE">
        <w:rPr>
          <w:rFonts w:asciiTheme="majorHAnsi" w:hAnsiTheme="majorHAnsi" w:cstheme="majorHAnsi"/>
        </w:rPr>
        <w:t xml:space="preserve">Strony ustaliły cenę przedmiotu umowy w </w:t>
      </w:r>
      <w:r w:rsidRPr="00837CCE">
        <w:rPr>
          <w:rFonts w:asciiTheme="majorHAnsi" w:hAnsiTheme="majorHAnsi" w:cstheme="majorHAnsi"/>
          <w:b/>
          <w:bCs/>
        </w:rPr>
        <w:t xml:space="preserve">części </w:t>
      </w:r>
      <w:r w:rsidR="00422348" w:rsidRPr="00837CCE">
        <w:rPr>
          <w:rFonts w:asciiTheme="majorHAnsi" w:hAnsiTheme="majorHAnsi" w:cstheme="majorHAnsi"/>
          <w:b/>
          <w:bCs/>
        </w:rPr>
        <w:t>4</w:t>
      </w:r>
      <w:r w:rsidRPr="00837CCE">
        <w:rPr>
          <w:rFonts w:asciiTheme="majorHAnsi" w:hAnsiTheme="majorHAnsi" w:cstheme="majorHAnsi"/>
          <w:b/>
          <w:bCs/>
        </w:rPr>
        <w:t xml:space="preserve"> zamówienia</w:t>
      </w:r>
      <w:r w:rsidRPr="00837CCE">
        <w:rPr>
          <w:rFonts w:asciiTheme="majorHAnsi" w:hAnsiTheme="majorHAnsi" w:cstheme="majorHAnsi"/>
        </w:rPr>
        <w:t xml:space="preserve"> w kwocie … złotych brutto (słownie: …).</w:t>
      </w:r>
    </w:p>
    <w:p w14:paraId="0FFA43B9" w14:textId="42EF85A5" w:rsidR="000D7D55" w:rsidRPr="00837CCE" w:rsidRDefault="000D7D55" w:rsidP="00C524DB">
      <w:pPr>
        <w:pStyle w:val="Standard"/>
        <w:numPr>
          <w:ilvl w:val="0"/>
          <w:numId w:val="4"/>
        </w:numPr>
        <w:spacing w:line="276" w:lineRule="auto"/>
        <w:ind w:left="426" w:hanging="426"/>
        <w:rPr>
          <w:rFonts w:asciiTheme="majorHAnsi" w:hAnsiTheme="majorHAnsi" w:cstheme="majorHAnsi"/>
          <w:b/>
          <w:bCs/>
        </w:rPr>
      </w:pPr>
      <w:r w:rsidRPr="00837CCE">
        <w:rPr>
          <w:rFonts w:asciiTheme="majorHAnsi" w:hAnsiTheme="majorHAnsi" w:cstheme="majorHAnsi"/>
        </w:rPr>
        <w:t xml:space="preserve">Ceny jednostkowe na dostarczany towar określa </w:t>
      </w:r>
      <w:r w:rsidRPr="00837CCE">
        <w:rPr>
          <w:rFonts w:asciiTheme="majorHAnsi" w:hAnsiTheme="majorHAnsi" w:cstheme="majorHAnsi"/>
          <w:b/>
          <w:bCs/>
        </w:rPr>
        <w:t>załącznik nr 1</w:t>
      </w:r>
      <w:r w:rsidRPr="00837CCE">
        <w:rPr>
          <w:rFonts w:asciiTheme="majorHAnsi" w:hAnsiTheme="majorHAnsi" w:cstheme="majorHAnsi"/>
        </w:rPr>
        <w:t xml:space="preserve"> do umowy formularz cenowy Wykonawcy złożony w postępowaniu i na podstawie, którego został wyłoniony Wykonawca. </w:t>
      </w:r>
      <w:bookmarkStart w:id="4" w:name="_Hlk212384532"/>
      <w:r w:rsidR="00C524DB" w:rsidRPr="00837CCE">
        <w:rPr>
          <w:rFonts w:asciiTheme="majorHAnsi" w:hAnsiTheme="majorHAnsi" w:cstheme="majorHAnsi"/>
          <w:b/>
          <w:bCs/>
        </w:rPr>
        <w:t xml:space="preserve">Nie dopuszcza dostarczenia faktury VAT w której nie będzie wykazanych cen </w:t>
      </w:r>
      <w:r w:rsidR="00EF1022" w:rsidRPr="00837CCE">
        <w:rPr>
          <w:rFonts w:asciiTheme="majorHAnsi" w:hAnsiTheme="majorHAnsi" w:cstheme="majorHAnsi"/>
          <w:b/>
          <w:bCs/>
        </w:rPr>
        <w:t xml:space="preserve">jednostkowych </w:t>
      </w:r>
      <w:r w:rsidR="00C524DB" w:rsidRPr="00837CCE">
        <w:rPr>
          <w:rFonts w:asciiTheme="majorHAnsi" w:hAnsiTheme="majorHAnsi" w:cstheme="majorHAnsi"/>
          <w:b/>
          <w:bCs/>
        </w:rPr>
        <w:t>brutto.</w:t>
      </w:r>
      <w:bookmarkEnd w:id="4"/>
    </w:p>
    <w:p w14:paraId="0F04B8E5"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837CCE">
        <w:rPr>
          <w:rFonts w:asciiTheme="majorHAnsi" w:hAnsiTheme="majorHAnsi" w:cstheme="majorHAnsi"/>
        </w:rPr>
        <w:t xml:space="preserve">Cena zawiera wszystkie koszty </w:t>
      </w:r>
      <w:r w:rsidRPr="006347CC">
        <w:rPr>
          <w:rFonts w:asciiTheme="majorHAnsi" w:hAnsiTheme="majorHAnsi" w:cstheme="majorHAnsi"/>
        </w:rPr>
        <w:t>związane z wykonaniem przedmiotu umowy oraz należne podatki od towarów i usług, cło (o ile występuje), ubezpieczenie, koszty transportu, paliwa,</w:t>
      </w:r>
      <w:r>
        <w:rPr>
          <w:rFonts w:asciiTheme="majorHAnsi" w:hAnsiTheme="majorHAnsi" w:cstheme="majorHAnsi"/>
        </w:rPr>
        <w:t xml:space="preserve"> skorzystania z prawa opcji,</w:t>
      </w:r>
      <w:r w:rsidRPr="006347CC">
        <w:rPr>
          <w:rFonts w:asciiTheme="majorHAnsi" w:hAnsiTheme="majorHAnsi" w:cstheme="majorHAnsi"/>
        </w:rPr>
        <w:t xml:space="preserve"> załadunku oraz rozładunku i dostarczenia do siedziby Zamawiającego. </w:t>
      </w:r>
    </w:p>
    <w:p w14:paraId="4335F4DE"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Ceny jednostkowe brutto zostały przyjęte zgodnie z ofertą Wykonawcy i nie będą zwiększane w okresie obowiązywania umowy z zastrzeżeniem §9  umowy.</w:t>
      </w:r>
    </w:p>
    <w:p w14:paraId="07FFD406"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Płatności będą dokonywane za faktycznie wykonane dostawy towaru.</w:t>
      </w:r>
    </w:p>
    <w:p w14:paraId="7C75A8D1"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W przypadku </w:t>
      </w:r>
      <w:r w:rsidRPr="006347CC">
        <w:rPr>
          <w:rFonts w:asciiTheme="majorHAnsi" w:hAnsiTheme="majorHAnsi" w:cstheme="majorHAnsi"/>
          <w:color w:val="000000"/>
        </w:rPr>
        <w:t>osiągnięcia maksymalnej wartości  umownej brutto, określonej w ofercie przed upływem terminu określonego w  §5 Umowa  ulegnie zakończeniu;</w:t>
      </w:r>
    </w:p>
    <w:p w14:paraId="48DA546F"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będzie płacił należności za każdą zrealizowaną dostawę towaru, na podstawie prawidłowo wystawionych faktur VAT przez Wykonawcę, w terminie do 14 dni od daty ich otrzymania na wskazany przez Wykonawcę rachunek bankowy wskazany w fakturze.</w:t>
      </w:r>
    </w:p>
    <w:p w14:paraId="7AE5FF8F"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ma prawo do korzystania z udzielonych przez Wykonawcę rabatów/upustów </w:t>
      </w:r>
      <w:r w:rsidRPr="006347CC">
        <w:rPr>
          <w:rFonts w:asciiTheme="majorHAnsi" w:hAnsiTheme="majorHAnsi" w:cstheme="majorHAnsi"/>
        </w:rPr>
        <w:lastRenderedPageBreak/>
        <w:t>cenowych. Zastosowanie cen z udzielonym rabatem/upustem nie stanowi zmiany Umowy i odbywa się po uprzednim zawiadomieniu Zamawiającego. Potwierdzeniem udzielenia przez Wykonawcę Zamawiającemu rabatu/upustu cenowego, o którym mowa w niniejszym ustępie, jest faktura z wyszczególnieniem cen podanych w niniejszej Umowie oraz wysokości udzielonego rabatu/upustu.</w:t>
      </w:r>
    </w:p>
    <w:p w14:paraId="648A1DF6" w14:textId="77777777" w:rsidR="000D7D55" w:rsidRPr="006347CC" w:rsidRDefault="000D7D55" w:rsidP="000D7D55">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Faktura VAT/rachunek musi zawierać następujące dane:</w:t>
      </w:r>
    </w:p>
    <w:p w14:paraId="21AC60E1" w14:textId="77777777" w:rsidR="000D7D55" w:rsidRPr="006347CC" w:rsidRDefault="000D7D55" w:rsidP="000D7D55">
      <w:pPr>
        <w:pStyle w:val="Akapitzlist"/>
        <w:numPr>
          <w:ilvl w:val="0"/>
          <w:numId w:val="29"/>
        </w:numPr>
        <w:tabs>
          <w:tab w:val="left" w:pos="426"/>
          <w:tab w:val="left" w:pos="709"/>
        </w:tabs>
        <w:spacing w:line="276" w:lineRule="auto"/>
        <w:rPr>
          <w:rFonts w:asciiTheme="majorHAnsi" w:hAnsiTheme="majorHAnsi" w:cstheme="majorHAnsi"/>
          <w:sz w:val="24"/>
          <w:szCs w:val="24"/>
        </w:rPr>
      </w:pPr>
      <w:r>
        <w:rPr>
          <w:rFonts w:asciiTheme="majorHAnsi" w:hAnsiTheme="majorHAnsi" w:cstheme="majorHAnsi"/>
          <w:sz w:val="24"/>
          <w:szCs w:val="24"/>
        </w:rPr>
        <w:t>nabywcę</w:t>
      </w:r>
      <w:r w:rsidRPr="006347CC">
        <w:rPr>
          <w:rFonts w:asciiTheme="majorHAnsi" w:hAnsiTheme="majorHAnsi" w:cstheme="majorHAnsi"/>
          <w:sz w:val="24"/>
          <w:szCs w:val="24"/>
        </w:rPr>
        <w:t xml:space="preserve"> towaru,</w:t>
      </w:r>
    </w:p>
    <w:p w14:paraId="6D0D4A8A" w14:textId="77777777" w:rsidR="000D7D55" w:rsidRPr="006347CC" w:rsidRDefault="000D7D55" w:rsidP="000D7D55">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opis towaru w sposób zgodny z umową tj. Formularzem cenowym Wykonawcy,</w:t>
      </w:r>
    </w:p>
    <w:p w14:paraId="31F16FD1" w14:textId="77777777" w:rsidR="000D7D55" w:rsidRPr="006347CC" w:rsidRDefault="000D7D55" w:rsidP="000D7D55">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jednostkę miary zgodnie z umową tj. Formularzem cenowym Wykonawcy,</w:t>
      </w:r>
    </w:p>
    <w:p w14:paraId="165B7D1F" w14:textId="77777777" w:rsidR="000D7D55" w:rsidRPr="006347CC" w:rsidRDefault="000D7D55" w:rsidP="000D7D55">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ilość odebranego towaru,</w:t>
      </w:r>
    </w:p>
    <w:p w14:paraId="4EDBB9B8" w14:textId="77777777" w:rsidR="000D7D55" w:rsidRPr="006347CC" w:rsidRDefault="000D7D55" w:rsidP="000D7D55">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cenę jednostkową brutto zgodnie z umową tj. Formularzem cenowym Wykonawcy,</w:t>
      </w:r>
    </w:p>
    <w:p w14:paraId="5E70AF2B" w14:textId="77777777" w:rsidR="000D7D55" w:rsidRPr="006347CC" w:rsidRDefault="000D7D55" w:rsidP="000D7D55">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wartość brutto odebranego towaru.</w:t>
      </w:r>
    </w:p>
    <w:p w14:paraId="5460289E" w14:textId="77777777" w:rsidR="00B209C2" w:rsidRPr="008D11D1" w:rsidRDefault="00B209C2" w:rsidP="00B209C2">
      <w:pPr>
        <w:pStyle w:val="Akapitzlist"/>
        <w:numPr>
          <w:ilvl w:val="0"/>
          <w:numId w:val="4"/>
        </w:numPr>
        <w:shd w:val="clear" w:color="auto" w:fill="FFFFFF"/>
        <w:spacing w:line="276" w:lineRule="auto"/>
        <w:ind w:left="426" w:hanging="426"/>
        <w:rPr>
          <w:rFonts w:asciiTheme="majorHAnsi" w:hAnsiTheme="majorHAnsi" w:cstheme="majorHAnsi"/>
          <w:sz w:val="24"/>
          <w:szCs w:val="24"/>
        </w:rPr>
      </w:pPr>
      <w:r w:rsidRPr="008D11D1">
        <w:rPr>
          <w:rFonts w:asciiTheme="majorHAnsi" w:hAnsiTheme="majorHAnsi" w:cstheme="majorHAnsi"/>
          <w:sz w:val="24"/>
          <w:szCs w:val="24"/>
        </w:rPr>
        <w:t>Zasady wystawiania faktur:</w:t>
      </w:r>
    </w:p>
    <w:p w14:paraId="08031ADB" w14:textId="77777777" w:rsidR="00B209C2" w:rsidRDefault="00B209C2" w:rsidP="00B209C2">
      <w:pPr>
        <w:pStyle w:val="Akapitzlist"/>
        <w:numPr>
          <w:ilvl w:val="0"/>
          <w:numId w:val="38"/>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Wykonawca zobowiązany jest do wystawiania faktur zgodnie z ustawą z dnia 11</w:t>
      </w:r>
      <w:r>
        <w:rPr>
          <w:rFonts w:asciiTheme="majorHAnsi" w:hAnsiTheme="majorHAnsi" w:cstheme="majorHAnsi"/>
          <w:sz w:val="24"/>
          <w:szCs w:val="24"/>
        </w:rPr>
        <w:t xml:space="preserve"> </w:t>
      </w:r>
      <w:r w:rsidRPr="008D11D1">
        <w:rPr>
          <w:rFonts w:asciiTheme="majorHAnsi" w:hAnsiTheme="majorHAnsi" w:cstheme="majorHAnsi"/>
          <w:sz w:val="24"/>
          <w:szCs w:val="24"/>
        </w:rPr>
        <w:t>marca 2004r. o podatku od towarów i usług oraz przepisami dotyczącymi</w:t>
      </w:r>
      <w:r>
        <w:rPr>
          <w:rFonts w:asciiTheme="majorHAnsi" w:hAnsiTheme="majorHAnsi" w:cstheme="majorHAnsi"/>
          <w:sz w:val="24"/>
          <w:szCs w:val="24"/>
        </w:rPr>
        <w:t xml:space="preserve"> </w:t>
      </w:r>
      <w:r w:rsidRPr="008D11D1">
        <w:rPr>
          <w:rFonts w:asciiTheme="majorHAnsi" w:hAnsiTheme="majorHAnsi" w:cstheme="majorHAnsi"/>
          <w:sz w:val="24"/>
          <w:szCs w:val="24"/>
        </w:rPr>
        <w:t>Krajowego Systemu e-Faktur (dalej KSeF), w tym przepisami regulującymi tryby</w:t>
      </w:r>
      <w:r>
        <w:rPr>
          <w:rFonts w:asciiTheme="majorHAnsi" w:hAnsiTheme="majorHAnsi" w:cstheme="majorHAnsi"/>
          <w:sz w:val="24"/>
          <w:szCs w:val="24"/>
        </w:rPr>
        <w:t xml:space="preserve"> </w:t>
      </w:r>
      <w:r w:rsidRPr="008D11D1">
        <w:rPr>
          <w:rFonts w:asciiTheme="majorHAnsi" w:hAnsiTheme="majorHAnsi" w:cstheme="majorHAnsi"/>
          <w:sz w:val="24"/>
          <w:szCs w:val="24"/>
        </w:rPr>
        <w:t>szczególne (offline/awaryjne) wystawiania i przekazywania faktur, o ile mają</w:t>
      </w:r>
      <w:r>
        <w:rPr>
          <w:rFonts w:asciiTheme="majorHAnsi" w:hAnsiTheme="majorHAnsi" w:cstheme="majorHAnsi"/>
          <w:sz w:val="24"/>
          <w:szCs w:val="24"/>
        </w:rPr>
        <w:t xml:space="preserve"> </w:t>
      </w:r>
      <w:r w:rsidRPr="008D11D1">
        <w:rPr>
          <w:rFonts w:asciiTheme="majorHAnsi" w:hAnsiTheme="majorHAnsi" w:cstheme="majorHAnsi"/>
          <w:sz w:val="24"/>
          <w:szCs w:val="24"/>
        </w:rPr>
        <w:t>zastosowanie.</w:t>
      </w:r>
    </w:p>
    <w:p w14:paraId="7A29F4C9" w14:textId="77777777" w:rsidR="00B209C2" w:rsidRPr="008D11D1" w:rsidRDefault="00B209C2" w:rsidP="00B209C2">
      <w:pPr>
        <w:pStyle w:val="Akapitzlist"/>
        <w:numPr>
          <w:ilvl w:val="0"/>
          <w:numId w:val="38"/>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Strony przyjmują do wiadomości funkcjonowanie Platformy Elektronicznego</w:t>
      </w:r>
      <w:r>
        <w:rPr>
          <w:rFonts w:asciiTheme="majorHAnsi" w:hAnsiTheme="majorHAnsi" w:cstheme="majorHAnsi"/>
          <w:sz w:val="24"/>
          <w:szCs w:val="24"/>
        </w:rPr>
        <w:t xml:space="preserve"> </w:t>
      </w:r>
      <w:r w:rsidRPr="008D11D1">
        <w:rPr>
          <w:rFonts w:asciiTheme="majorHAnsi" w:hAnsiTheme="majorHAnsi" w:cstheme="majorHAnsi"/>
          <w:sz w:val="24"/>
          <w:szCs w:val="24"/>
        </w:rPr>
        <w:t>Fakturowania (PEF) jako odrębnego kanału wymiany ustrukturyzowanych</w:t>
      </w:r>
      <w:r>
        <w:rPr>
          <w:rFonts w:asciiTheme="majorHAnsi" w:hAnsiTheme="majorHAnsi" w:cstheme="majorHAnsi"/>
          <w:sz w:val="24"/>
          <w:szCs w:val="24"/>
        </w:rPr>
        <w:t xml:space="preserve"> </w:t>
      </w:r>
      <w:r w:rsidRPr="008D11D1">
        <w:rPr>
          <w:rFonts w:asciiTheme="majorHAnsi" w:hAnsiTheme="majorHAnsi" w:cstheme="majorHAnsi"/>
          <w:sz w:val="24"/>
          <w:szCs w:val="24"/>
        </w:rPr>
        <w:t>dokumentów elektronicznych w zamówieniach publicznych, przy czym korzystanie z</w:t>
      </w:r>
      <w:r>
        <w:rPr>
          <w:rFonts w:asciiTheme="majorHAnsi" w:hAnsiTheme="majorHAnsi" w:cstheme="majorHAnsi"/>
          <w:sz w:val="24"/>
          <w:szCs w:val="24"/>
        </w:rPr>
        <w:t xml:space="preserve"> </w:t>
      </w:r>
      <w:r w:rsidRPr="008D11D1">
        <w:rPr>
          <w:rFonts w:asciiTheme="majorHAnsi" w:hAnsiTheme="majorHAnsi" w:cstheme="majorHAnsi"/>
          <w:sz w:val="24"/>
          <w:szCs w:val="24"/>
        </w:rPr>
        <w:t>PEF nie zastępuje KSeF w zakresie, w jakim do danej faktury znajduje zastosowanie</w:t>
      </w:r>
      <w:r>
        <w:rPr>
          <w:rFonts w:asciiTheme="majorHAnsi" w:hAnsiTheme="majorHAnsi" w:cstheme="majorHAnsi"/>
          <w:sz w:val="24"/>
          <w:szCs w:val="24"/>
        </w:rPr>
        <w:t xml:space="preserve"> </w:t>
      </w:r>
      <w:r w:rsidRPr="008D11D1">
        <w:rPr>
          <w:rFonts w:asciiTheme="majorHAnsi" w:hAnsiTheme="majorHAnsi" w:cstheme="majorHAnsi"/>
          <w:sz w:val="24"/>
          <w:szCs w:val="24"/>
        </w:rPr>
        <w:t>obowiązek jej wystawienia w KSeF.</w:t>
      </w:r>
    </w:p>
    <w:p w14:paraId="36A0A9D2" w14:textId="77777777" w:rsidR="00B209C2" w:rsidRDefault="00B209C2" w:rsidP="00B209C2">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 datę spełnienia świadczenia Strony przyjmują datę obciążenia rachunku bankowego Zamawiającego</w:t>
      </w:r>
      <w:r>
        <w:rPr>
          <w:rFonts w:asciiTheme="majorHAnsi" w:hAnsiTheme="majorHAnsi" w:cstheme="majorHAnsi"/>
        </w:rPr>
        <w:t>.</w:t>
      </w:r>
    </w:p>
    <w:p w14:paraId="4C9FBF38" w14:textId="77777777" w:rsidR="00B209C2" w:rsidRPr="00075765" w:rsidRDefault="00B209C2" w:rsidP="00B209C2">
      <w:pPr>
        <w:pStyle w:val="Standard"/>
        <w:numPr>
          <w:ilvl w:val="0"/>
          <w:numId w:val="4"/>
        </w:numPr>
        <w:spacing w:line="276" w:lineRule="auto"/>
        <w:ind w:left="426" w:hanging="426"/>
        <w:rPr>
          <w:rFonts w:asciiTheme="majorHAnsi" w:hAnsiTheme="majorHAnsi" w:cstheme="majorHAnsi"/>
        </w:rPr>
      </w:pPr>
      <w:r w:rsidRPr="00075765">
        <w:rPr>
          <w:rFonts w:asciiTheme="majorHAnsi" w:hAnsiTheme="majorHAnsi" w:cstheme="majorHAnsi"/>
        </w:rPr>
        <w:t>Zamawiający zapłaci Wykonawcy odsetki ustawowe z tytułu opóźnienia w zapłacie należności objętych otrzymanymi fakturami.</w:t>
      </w:r>
    </w:p>
    <w:p w14:paraId="2777B0B2" w14:textId="77777777" w:rsidR="00B209C2" w:rsidRPr="006347CC" w:rsidRDefault="00B209C2" w:rsidP="00B209C2">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Załącznikiem do faktury będzie oświadczenie podwykonawcy bądź podwykonawców potwierdzające, że Wykonawca zgodnie z zawartą z nimi umową uregulował należności z tytułu wykonanych i odebranych dostaw.</w:t>
      </w:r>
      <w:r>
        <w:rPr>
          <w:rFonts w:asciiTheme="majorHAnsi" w:hAnsiTheme="majorHAnsi" w:cstheme="majorHAnsi"/>
        </w:rPr>
        <w:t xml:space="preserve"> Nie dopuszcza się anonimizacji danych zawartych w oświadczeniu. W oświadczeniu muszą być uwidocznione dane Wykonawcy / Podwykonawcy, kwota wypłaconego wynagrodzenia, termin dokonanej płatności i przedmiot zamówienia.</w:t>
      </w:r>
    </w:p>
    <w:p w14:paraId="3E373340" w14:textId="77777777" w:rsidR="000D7D55" w:rsidRPr="006347CC" w:rsidRDefault="000D7D55" w:rsidP="000D7D55">
      <w:pPr>
        <w:pStyle w:val="Standard"/>
        <w:spacing w:line="276" w:lineRule="auto"/>
        <w:rPr>
          <w:rFonts w:asciiTheme="majorHAnsi" w:hAnsiTheme="majorHAnsi" w:cstheme="majorHAnsi"/>
          <w:b/>
        </w:rPr>
      </w:pPr>
    </w:p>
    <w:p w14:paraId="66B5FE02" w14:textId="77777777" w:rsidR="000D7D55" w:rsidRPr="006347CC" w:rsidRDefault="000D7D55" w:rsidP="000D7D55">
      <w:pPr>
        <w:pStyle w:val="Standard"/>
        <w:spacing w:line="276" w:lineRule="auto"/>
        <w:rPr>
          <w:rFonts w:asciiTheme="majorHAnsi" w:hAnsiTheme="majorHAnsi" w:cstheme="majorHAnsi"/>
          <w:b/>
        </w:rPr>
      </w:pPr>
      <w:r w:rsidRPr="006347CC">
        <w:rPr>
          <w:rFonts w:asciiTheme="majorHAnsi" w:hAnsiTheme="majorHAnsi" w:cstheme="majorHAnsi"/>
          <w:b/>
        </w:rPr>
        <w:t>§ 7</w:t>
      </w:r>
    </w:p>
    <w:p w14:paraId="6EDE71CF" w14:textId="77777777" w:rsidR="000D7D55" w:rsidRPr="006347CC" w:rsidRDefault="000D7D55" w:rsidP="000D7D55">
      <w:pPr>
        <w:pStyle w:val="Standard"/>
        <w:spacing w:line="276" w:lineRule="auto"/>
        <w:rPr>
          <w:rFonts w:asciiTheme="majorHAnsi" w:hAnsiTheme="majorHAnsi" w:cstheme="majorHAnsi"/>
          <w:b/>
          <w:bCs/>
        </w:rPr>
      </w:pPr>
      <w:r w:rsidRPr="006347CC">
        <w:rPr>
          <w:rFonts w:asciiTheme="majorHAnsi" w:hAnsiTheme="majorHAnsi" w:cstheme="majorHAnsi"/>
          <w:b/>
          <w:bCs/>
        </w:rPr>
        <w:t xml:space="preserve">Podwykonawstwo </w:t>
      </w:r>
    </w:p>
    <w:p w14:paraId="66C0FF4B"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zobowiązuje się wykonać przedmiot umowy osobiście. </w:t>
      </w:r>
    </w:p>
    <w:p w14:paraId="150ECC12"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może powierzyć wykonanie części przedmiotu niniejszej umowy podwykonawcy. </w:t>
      </w:r>
    </w:p>
    <w:p w14:paraId="73B7909F"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pracy osobie trzeciej może nastąpić jedynie za uprzednią zgodą Zamawiającego. Zamawiający zaakceptuje Podwykonawcę tylko wtedy, gdy kwalifikacje i doświadczenie Podwykonawcy będzie odpowiednie do zakresu prac przewidzianych do podzlecenia. </w:t>
      </w:r>
    </w:p>
    <w:p w14:paraId="64342BE8"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części zamówienia podwykonawcom nie zwalnia Wykonawcy z odpowiedzialności za należyte wykonanie tego zamówienia. </w:t>
      </w:r>
    </w:p>
    <w:p w14:paraId="40853EC5"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lastRenderedPageBreak/>
        <w:t xml:space="preserve">Umowa o podwykonawstwo nie może zawierać postanowień kształtujących prawa i obowiązki podwykonawcy, w zakresie kar umownych oraz postanowień dotyczących warunków wypłaty wynagrodzenia, w sposób dla podwykonawcy mniej korzystny niż prawa i obowiązki Wykonawcy, ukształtowane w niniejszej umowie. </w:t>
      </w:r>
    </w:p>
    <w:p w14:paraId="52C5DD16" w14:textId="47761F52" w:rsidR="000D7D55" w:rsidRPr="00B209C2" w:rsidRDefault="000D7D55" w:rsidP="00B209C2">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rPr>
        <w:t xml:space="preserve">zobowiązany jest dostarczyć Zamawiającemu kopię za zgodność z oryginałem zawartej umowy z podwykonawcą. </w:t>
      </w:r>
      <w:r w:rsidR="00B209C2">
        <w:rPr>
          <w:rFonts w:asciiTheme="majorHAnsi" w:hAnsiTheme="majorHAnsi" w:cstheme="majorHAnsi"/>
        </w:rPr>
        <w:t>Nie dopuszcza się anonimizacji treści zawartej umowy.</w:t>
      </w:r>
    </w:p>
    <w:p w14:paraId="0BBF86D0"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bCs/>
        </w:rPr>
        <w:t>o</w:t>
      </w:r>
      <w:r w:rsidRPr="006347CC">
        <w:rPr>
          <w:rFonts w:asciiTheme="majorHAnsi" w:hAnsiTheme="majorHAnsi" w:cstheme="majorHAnsi"/>
        </w:rPr>
        <w:t xml:space="preserve">dpowiada za działania Podwykonawców jak za własne. Wykonawca zapewnia, że Podwykonawcy będą przestrzegać wszelkich postanowień Umowy. </w:t>
      </w:r>
    </w:p>
    <w:p w14:paraId="4DA389AA" w14:textId="77777777" w:rsidR="000D7D55" w:rsidRPr="006347CC" w:rsidRDefault="000D7D55" w:rsidP="000D7D55">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Zamawiający nie odpowiada za jakiekolwiek zobowiązania Wykonawcy wobec Podwykonawców, jak również za zobowiązania Podwykonawców wobec osób trzecich.</w:t>
      </w:r>
    </w:p>
    <w:p w14:paraId="15E53021" w14:textId="77777777" w:rsidR="000D7D55" w:rsidRPr="006347CC" w:rsidRDefault="000D7D55" w:rsidP="000D7D55">
      <w:pPr>
        <w:pStyle w:val="Standard"/>
        <w:spacing w:line="276" w:lineRule="auto"/>
        <w:rPr>
          <w:rFonts w:asciiTheme="majorHAnsi" w:hAnsiTheme="majorHAnsi" w:cstheme="majorHAnsi"/>
          <w:b/>
        </w:rPr>
      </w:pPr>
    </w:p>
    <w:p w14:paraId="14740EA6" w14:textId="77777777" w:rsidR="000D7D55" w:rsidRPr="006347CC" w:rsidRDefault="000D7D55" w:rsidP="000D7D55">
      <w:pPr>
        <w:pStyle w:val="Standard"/>
        <w:spacing w:line="276" w:lineRule="auto"/>
        <w:rPr>
          <w:rFonts w:asciiTheme="majorHAnsi" w:hAnsiTheme="majorHAnsi" w:cstheme="majorHAnsi"/>
          <w:b/>
        </w:rPr>
      </w:pPr>
      <w:r w:rsidRPr="006347CC">
        <w:rPr>
          <w:rFonts w:asciiTheme="majorHAnsi" w:hAnsiTheme="majorHAnsi" w:cstheme="majorHAnsi"/>
          <w:b/>
        </w:rPr>
        <w:t>§ 8</w:t>
      </w:r>
    </w:p>
    <w:p w14:paraId="4362B3AC" w14:textId="77777777" w:rsidR="000D7D55" w:rsidRPr="006347CC" w:rsidRDefault="000D7D55" w:rsidP="000D7D55">
      <w:pPr>
        <w:pStyle w:val="Standard"/>
        <w:spacing w:line="276" w:lineRule="auto"/>
        <w:rPr>
          <w:rFonts w:asciiTheme="majorHAnsi" w:hAnsiTheme="majorHAnsi" w:cstheme="majorHAnsi"/>
          <w:b/>
        </w:rPr>
      </w:pPr>
      <w:r w:rsidRPr="006347CC">
        <w:rPr>
          <w:rFonts w:asciiTheme="majorHAnsi" w:hAnsiTheme="majorHAnsi" w:cstheme="majorHAnsi"/>
          <w:b/>
        </w:rPr>
        <w:t>Odstąpienie od umowy</w:t>
      </w:r>
    </w:p>
    <w:p w14:paraId="3C939E42" w14:textId="77777777" w:rsidR="000D7D55" w:rsidRPr="006347CC" w:rsidRDefault="000D7D55" w:rsidP="000D7D55">
      <w:pPr>
        <w:pStyle w:val="Standard"/>
        <w:numPr>
          <w:ilvl w:val="0"/>
          <w:numId w:val="6"/>
        </w:numPr>
        <w:spacing w:line="276" w:lineRule="auto"/>
        <w:ind w:left="426" w:hanging="426"/>
        <w:rPr>
          <w:rFonts w:asciiTheme="majorHAnsi" w:eastAsia="Verdana" w:hAnsiTheme="majorHAnsi" w:cstheme="majorHAnsi"/>
        </w:rPr>
      </w:pPr>
      <w:r w:rsidRPr="006347CC">
        <w:rPr>
          <w:rFonts w:asciiTheme="majorHAnsi" w:eastAsia="Verdana" w:hAnsiTheme="majorHAnsi" w:cstheme="majorHAnsi"/>
        </w:rPr>
        <w:t>Strony postanawiają, że oprócz okoliczności wymienionych w tytule XV Kodeksu cywilnego oraz art. 456 Prawa zamówień publicznych, przysługuje im prawo odstąpienia od umowy w następujących przypadkach:</w:t>
      </w:r>
    </w:p>
    <w:p w14:paraId="062B1C7A" w14:textId="77777777" w:rsidR="000D7D55" w:rsidRPr="00D45BE2" w:rsidRDefault="000D7D55" w:rsidP="000D7D55">
      <w:pPr>
        <w:pStyle w:val="Standard"/>
        <w:numPr>
          <w:ilvl w:val="0"/>
          <w:numId w:val="7"/>
        </w:numPr>
        <w:spacing w:line="276" w:lineRule="auto"/>
        <w:rPr>
          <w:rFonts w:asciiTheme="majorHAnsi" w:eastAsia="Verdana" w:hAnsiTheme="majorHAnsi" w:cstheme="majorHAnsi"/>
        </w:rPr>
      </w:pPr>
      <w:r w:rsidRPr="00D45BE2">
        <w:rPr>
          <w:rFonts w:asciiTheme="majorHAnsi" w:eastAsia="Verdana" w:hAnsiTheme="majorHAnsi" w:cstheme="majorHAnsi"/>
        </w:rPr>
        <w:t>Zamawiający może odstąpić od umowy, jeżeli:</w:t>
      </w:r>
    </w:p>
    <w:p w14:paraId="3EF02746" w14:textId="77777777" w:rsidR="000D7D55" w:rsidRPr="00D45BE2" w:rsidRDefault="000D7D55" w:rsidP="000D7D55">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zostanie ogłoszona upadłość Wykonawcy lub rozwiązanie firmy,</w:t>
      </w:r>
    </w:p>
    <w:p w14:paraId="1E1F6FB0" w14:textId="77777777" w:rsidR="000D7D55" w:rsidRPr="00D45BE2" w:rsidRDefault="000D7D55" w:rsidP="000D7D55">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Wykonawca bez uzasadnionych przyczyn nie rozpoczął wykonywania umowy lub nie zrealizował dwóch zamówionych dostaw,</w:t>
      </w:r>
    </w:p>
    <w:p w14:paraId="370C82D0" w14:textId="77777777" w:rsidR="000D7D55" w:rsidRPr="00D45BE2" w:rsidRDefault="000D7D55" w:rsidP="000D7D55">
      <w:pPr>
        <w:pStyle w:val="Standard"/>
        <w:numPr>
          <w:ilvl w:val="0"/>
          <w:numId w:val="8"/>
        </w:numPr>
        <w:spacing w:line="276" w:lineRule="auto"/>
        <w:rPr>
          <w:rFonts w:asciiTheme="majorHAnsi" w:eastAsia="Verdana" w:hAnsiTheme="majorHAnsi" w:cstheme="majorHAnsi"/>
          <w:b/>
          <w:bCs/>
        </w:rPr>
      </w:pPr>
      <w:r w:rsidRPr="00D45BE2">
        <w:rPr>
          <w:rFonts w:asciiTheme="majorHAnsi" w:eastAsia="Verdana" w:hAnsiTheme="majorHAnsi" w:cstheme="majorHAnsi"/>
          <w:b/>
          <w:bCs/>
        </w:rPr>
        <w:t>Wykonawca nieterminowo realizuje dostawy towaru lub dostarcza towar złej jakości, co zostanie odnotowanie 3 razy w protokole odbioru tj. załączniku nr 2 do umowy,</w:t>
      </w:r>
    </w:p>
    <w:p w14:paraId="7603312A" w14:textId="77777777" w:rsidR="000D7D55" w:rsidRPr="00D45BE2" w:rsidRDefault="000D7D55" w:rsidP="000D7D55">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 xml:space="preserve">Wykonawca w chwili zawarcia umowy podlegał wykluczeniu z postępowania na podstawie art. 108 ust. 1 </w:t>
      </w:r>
      <w:r>
        <w:rPr>
          <w:rFonts w:asciiTheme="majorHAnsi" w:eastAsia="Verdana" w:hAnsiTheme="majorHAnsi" w:cstheme="majorHAnsi"/>
        </w:rPr>
        <w:t xml:space="preserve"> lub art. 109 ust. 1 </w:t>
      </w:r>
      <w:r w:rsidRPr="00D45BE2">
        <w:rPr>
          <w:rFonts w:asciiTheme="majorHAnsi" w:eastAsia="Verdana" w:hAnsiTheme="majorHAnsi" w:cstheme="majorHAnsi"/>
        </w:rPr>
        <w:t>ustawy Pzp.</w:t>
      </w:r>
    </w:p>
    <w:p w14:paraId="7381FCA9" w14:textId="77777777" w:rsidR="000D7D55" w:rsidRPr="006347CC" w:rsidRDefault="000D7D55" w:rsidP="000D7D55">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Times New Roman" w:hAnsiTheme="majorHAnsi" w:cstheme="majorHAnsi"/>
        </w:rPr>
        <w:t>W razie istotnej zmiany okoliczności powodującej, że wykonanie umowy nie leży w interesie publicznym, czego nie można było przewidzieć w chwili zawarcia umowy, Zamawiający zastrzega sobie prawo do odstąpienia od niniejszej umowy a Wykonawcy nie przysługuje kara umowna.</w:t>
      </w:r>
    </w:p>
    <w:p w14:paraId="5CC6C884" w14:textId="77777777" w:rsidR="000D7D55" w:rsidRPr="006347CC" w:rsidRDefault="000D7D55" w:rsidP="000D7D55">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Verdana" w:hAnsiTheme="majorHAnsi" w:cstheme="majorHAnsi"/>
        </w:rPr>
        <w:t>Wykonawca może odstąpić od umowy, jeżeli Zamawiający nie dokonuje zapłaty za faktury dostarczone przez Wykonawcę  w okresie dłuższym niż 90 dni licząc od terminu zapłaty ustalonego w § 6 ust. 7.</w:t>
      </w:r>
    </w:p>
    <w:p w14:paraId="51076A29" w14:textId="77777777" w:rsidR="000D7D55" w:rsidRPr="006347CC" w:rsidRDefault="000D7D55" w:rsidP="000D7D55">
      <w:pPr>
        <w:numPr>
          <w:ilvl w:val="0"/>
          <w:numId w:val="7"/>
        </w:numPr>
        <w:tabs>
          <w:tab w:val="left" w:pos="204"/>
        </w:tabs>
        <w:spacing w:line="276" w:lineRule="auto"/>
        <w:ind w:right="5"/>
        <w:rPr>
          <w:rFonts w:asciiTheme="majorHAnsi" w:hAnsiTheme="majorHAnsi" w:cstheme="majorHAnsi"/>
          <w:sz w:val="24"/>
          <w:szCs w:val="24"/>
        </w:rPr>
      </w:pPr>
      <w:r w:rsidRPr="006347CC">
        <w:rPr>
          <w:rFonts w:asciiTheme="majorHAnsi" w:eastAsia="Times New Roman" w:hAnsiTheme="majorHAnsi" w:cstheme="majorHAnsi"/>
          <w:sz w:val="24"/>
          <w:szCs w:val="24"/>
        </w:rPr>
        <w:t>Każdej ze stron przysługuje prawo rozwiązania umowy z zachowaniem dwumiesięcznego okresu wypowiedzenia, liczonego na koniec miesiąca.</w:t>
      </w:r>
    </w:p>
    <w:p w14:paraId="24808A8D" w14:textId="77777777" w:rsidR="000D7D55" w:rsidRPr="006347CC" w:rsidRDefault="000D7D55" w:rsidP="000D7D55">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Odstąpienie od umowy powinno nastąpić w formie pisemnej z podaniem uzasadnienia.</w:t>
      </w:r>
    </w:p>
    <w:p w14:paraId="72500D06" w14:textId="77777777" w:rsidR="000D7D55" w:rsidRPr="006347CC" w:rsidRDefault="000D7D55" w:rsidP="000D7D55">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W przypadku odstąpienia od umowy przez Zamawiającego na podstawie art. 456 Prawa zamówień publicznych Wykonawca może żądać wyłącznie wynagrodzenia należnego z tytułu wykonania części umowy.</w:t>
      </w:r>
    </w:p>
    <w:p w14:paraId="04109C2A" w14:textId="77777777" w:rsidR="000D7D55" w:rsidRPr="006347CC" w:rsidRDefault="000D7D55" w:rsidP="000D7D55">
      <w:pPr>
        <w:pStyle w:val="Standard"/>
        <w:tabs>
          <w:tab w:val="left" w:pos="1080"/>
        </w:tabs>
        <w:spacing w:line="276" w:lineRule="auto"/>
        <w:ind w:left="360" w:hanging="360"/>
        <w:rPr>
          <w:rFonts w:asciiTheme="majorHAnsi" w:hAnsiTheme="majorHAnsi" w:cstheme="majorHAnsi"/>
          <w:b/>
        </w:rPr>
      </w:pPr>
    </w:p>
    <w:p w14:paraId="0C43A9D7" w14:textId="77777777" w:rsidR="000D7D55" w:rsidRPr="006347CC" w:rsidRDefault="000D7D55" w:rsidP="000D7D55">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9</w:t>
      </w:r>
    </w:p>
    <w:p w14:paraId="1AD74186" w14:textId="77777777" w:rsidR="000D7D55" w:rsidRPr="006347CC" w:rsidRDefault="000D7D55" w:rsidP="000D7D55">
      <w:pPr>
        <w:pStyle w:val="Standard"/>
        <w:spacing w:line="276" w:lineRule="auto"/>
        <w:rPr>
          <w:rFonts w:asciiTheme="majorHAnsi" w:hAnsiTheme="majorHAnsi" w:cstheme="majorHAnsi"/>
          <w:b/>
          <w:bCs/>
        </w:rPr>
      </w:pPr>
      <w:r w:rsidRPr="006347CC">
        <w:rPr>
          <w:rFonts w:asciiTheme="majorHAnsi" w:hAnsiTheme="majorHAnsi" w:cstheme="majorHAnsi"/>
          <w:b/>
          <w:bCs/>
        </w:rPr>
        <w:t>Zmiany umowy</w:t>
      </w:r>
    </w:p>
    <w:p w14:paraId="4EF96FCB" w14:textId="77777777" w:rsidR="000D7D55" w:rsidRPr="00B035FB" w:rsidRDefault="000D7D55" w:rsidP="000D7D55">
      <w:pPr>
        <w:pStyle w:val="Standard"/>
        <w:numPr>
          <w:ilvl w:val="0"/>
          <w:numId w:val="9"/>
        </w:numPr>
        <w:spacing w:line="276" w:lineRule="auto"/>
        <w:ind w:left="284" w:hanging="284"/>
        <w:rPr>
          <w:rFonts w:asciiTheme="majorHAnsi" w:hAnsiTheme="majorHAnsi" w:cstheme="majorHAnsi"/>
        </w:rPr>
      </w:pPr>
      <w:bookmarkStart w:id="5" w:name="_Hlk178518750"/>
      <w:r w:rsidRPr="00B035FB">
        <w:rPr>
          <w:rFonts w:asciiTheme="majorHAnsi" w:hAnsiTheme="majorHAnsi" w:cstheme="majorHAnsi"/>
        </w:rPr>
        <w:t>Zamawiający zgodnie z art. 455 Prawa zamówień publicznych przewiduje możliwość wprowadzenia zmian do treści zawartej umowy w stosunku do treści oferty, na podstawie której dokonano wyboru Wykonawcy, w następującym zakresie:</w:t>
      </w:r>
    </w:p>
    <w:p w14:paraId="5242AED7" w14:textId="77777777" w:rsidR="000D7D55" w:rsidRPr="00B035FB" w:rsidRDefault="000D7D55" w:rsidP="000D7D55">
      <w:pPr>
        <w:pStyle w:val="Standard"/>
        <w:spacing w:line="276" w:lineRule="auto"/>
        <w:ind w:left="426"/>
        <w:rPr>
          <w:rFonts w:asciiTheme="majorHAnsi" w:hAnsiTheme="majorHAnsi" w:cstheme="majorHAnsi"/>
        </w:rPr>
      </w:pPr>
      <w:r w:rsidRPr="00B035FB">
        <w:rPr>
          <w:rFonts w:asciiTheme="majorHAnsi" w:hAnsiTheme="majorHAnsi" w:cstheme="majorHAnsi"/>
        </w:rPr>
        <w:lastRenderedPageBreak/>
        <w:t xml:space="preserve">1) </w:t>
      </w:r>
      <w:r w:rsidRPr="00B035FB">
        <w:rPr>
          <w:rFonts w:ascii="Calibri Light" w:hAnsi="Calibri Light" w:cs="Calibri Light"/>
          <w:color w:val="000000"/>
        </w:rPr>
        <w:t>zmiany ceny jednostkowej, a tym samym wynagrodzenia w przypadku:</w:t>
      </w:r>
    </w:p>
    <w:p w14:paraId="633A3DC1" w14:textId="77777777" w:rsidR="000D7D55" w:rsidRPr="00B035FB" w:rsidRDefault="000D7D55" w:rsidP="000D7D55">
      <w:pPr>
        <w:pStyle w:val="Tekstpodstawowy31"/>
        <w:numPr>
          <w:ilvl w:val="0"/>
          <w:numId w:val="32"/>
        </w:numPr>
        <w:spacing w:line="276" w:lineRule="auto"/>
        <w:jc w:val="both"/>
        <w:rPr>
          <w:rFonts w:ascii="Calibri Light" w:hAnsi="Calibri Light" w:cs="Calibri Light"/>
          <w:i w:val="0"/>
          <w:color w:val="000000"/>
          <w:szCs w:val="24"/>
        </w:rPr>
      </w:pPr>
      <w:r w:rsidRPr="008064B4">
        <w:rPr>
          <w:rFonts w:ascii="Calibri Light" w:hAnsi="Calibri Light" w:cs="Calibri Light"/>
          <w:b/>
          <w:bCs/>
          <w:i w:val="0"/>
          <w:color w:val="000000"/>
          <w:szCs w:val="24"/>
        </w:rPr>
        <w:t>zmiany ustawowej stawki podatku od towarów i usług</w:t>
      </w:r>
      <w:r w:rsidRPr="00B035FB">
        <w:rPr>
          <w:rFonts w:ascii="Calibri Light" w:hAnsi="Calibri Light" w:cs="Calibri Light"/>
          <w:i w:val="0"/>
          <w:color w:val="000000"/>
          <w:szCs w:val="24"/>
        </w:rPr>
        <w:t>,</w:t>
      </w:r>
    </w:p>
    <w:p w14:paraId="4C5FF22C" w14:textId="77777777" w:rsidR="000D7D55" w:rsidRPr="009B5B54" w:rsidRDefault="000D7D55" w:rsidP="00B209C2">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 xml:space="preserve">-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 od towaru i usług VAT lub wprowadzenie nowego podatku. </w:t>
      </w:r>
      <w:r w:rsidRPr="009B5B54">
        <w:rPr>
          <w:rFonts w:ascii="Calibri Light" w:hAnsi="Calibri Light" w:cs="Calibri Light"/>
          <w:i w:val="0"/>
          <w:szCs w:val="24"/>
        </w:rPr>
        <w:t>Niniejsze ma również zastosowanie w przypadku wprowadzenia zerowej stawki VAT.</w:t>
      </w:r>
    </w:p>
    <w:p w14:paraId="17DA72C1" w14:textId="77777777" w:rsidR="000D7D55" w:rsidRPr="00B035FB" w:rsidRDefault="000D7D55" w:rsidP="00B209C2">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minimalnego wynagrodzenia za pracę albo wysokości minimalnej stawki godzinowej, ustalonych na podstawie ustawy z dnia 10 października 2002r. o minimalnym wynagrodzenia</w:t>
      </w:r>
      <w:r w:rsidRPr="00B035FB">
        <w:rPr>
          <w:rFonts w:ascii="Calibri Light" w:hAnsi="Calibri Light" w:cs="Calibri Light"/>
          <w:i w:val="0"/>
          <w:color w:val="000000"/>
          <w:szCs w:val="24"/>
        </w:rPr>
        <w:t>,</w:t>
      </w:r>
    </w:p>
    <w:p w14:paraId="327117C0" w14:textId="77777777" w:rsidR="000D7D55" w:rsidRPr="00B035FB" w:rsidRDefault="000D7D55" w:rsidP="00B209C2">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wartość wynagrodzenia Wykonawcy może ulec zmianie, jeżeli</w:t>
      </w:r>
    </w:p>
    <w:p w14:paraId="37A8FF16" w14:textId="77777777" w:rsidR="000D7D55" w:rsidRPr="00B035FB" w:rsidRDefault="000D7D55" w:rsidP="00B209C2">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zmiany te będą miały wpływ na koszty wykonania zamówienia przez Wykonawcę.</w:t>
      </w:r>
    </w:p>
    <w:p w14:paraId="694EBCC4" w14:textId="77777777" w:rsidR="000D7D55" w:rsidRPr="009B5B54" w:rsidRDefault="000D7D55" w:rsidP="00B209C2">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Zmiana ta będzie obejmować wyłącznie część wynagrodzenia należnego Wykonawcy w odniesieniu do której nastąpiła zmiana wysokości kosztów wykonania przedmiotu umowy przez Wykonawcę w związku z wejściem w życie przepisów odpowiednio zmieniających wysokość minimalnego wynagrodzenia za pracę bądź minimalnej stawki godzinowej. Kwota wynagrodzenia Wykonawcy ulegnie zmianie o kwotę odpowiadającą wzrostowi kosztu Wykonawcy w związku ze zwiększeniem wysokości wynagrodzeń osób świadczących usługi do wysokości aktualnie obowiązującego minimalnego wynagrodzenia za pracę bądź minimalnej stawki godzinowej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umowy.</w:t>
      </w:r>
      <w:r>
        <w:rPr>
          <w:rFonts w:ascii="Calibri Light" w:hAnsi="Calibri Light" w:cs="Calibri Light"/>
          <w:i w:val="0"/>
          <w:color w:val="000000"/>
          <w:szCs w:val="24"/>
        </w:rPr>
        <w:t xml:space="preserve"> </w:t>
      </w:r>
      <w:r w:rsidRPr="009B5B54">
        <w:rPr>
          <w:rFonts w:ascii="Calibri Light" w:hAnsi="Calibri Light" w:cs="Calibri Light"/>
          <w:i w:val="0"/>
          <w:szCs w:val="24"/>
        </w:rPr>
        <w:t>Niniejsze nie dotyczy zmiany minimalnego wynagrodzenia za pracę, które zostanie wprowadzone od 01.01.2025 r.</w:t>
      </w:r>
    </w:p>
    <w:p w14:paraId="0CAC99E0" w14:textId="77777777" w:rsidR="000D7D55" w:rsidRPr="00B035FB" w:rsidRDefault="000D7D55" w:rsidP="00B209C2">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podlegania ubezpieczeniom społecznym lub ubezpieczeniu zdrowotnemu lub wysokości stawki składki na ubezpieczenia społeczne lub zdrowotne zmiana wynagrodzenia Wykonawcy może nastąpić, jeżeli zmiany te będą miały wpływ na koszty wykonania umowy przez Wykonawcę</w:t>
      </w:r>
      <w:r w:rsidRPr="00B035FB">
        <w:rPr>
          <w:rFonts w:ascii="Calibri Light" w:hAnsi="Calibri Light" w:cs="Calibri Light"/>
          <w:i w:val="0"/>
          <w:color w:val="000000"/>
          <w:szCs w:val="24"/>
        </w:rPr>
        <w:t>,</w:t>
      </w:r>
    </w:p>
    <w:p w14:paraId="5497E4B7" w14:textId="77777777" w:rsidR="000D7D55" w:rsidRPr="00B035FB" w:rsidRDefault="000D7D55" w:rsidP="00B209C2">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xml:space="preserve">- zmiana ta będzie obejmować wyłącznie część wynagrodzenia należnego Wykonawcy, w odniesieniu do której nastąpiła zmiana wysokości kosztów wykonania umowy przez Wykonawcę w związku z wejściem w życie przepisów  odpowiednio dokonujących zmian w zakresie zasad podleganiu ubezpieczeniu społecznemu lub ubezpieczeniu zdrowotnemu lub w zakresie wysokości stawki składki na ubezpieczenia społeczne lub zdrowotne. </w:t>
      </w:r>
    </w:p>
    <w:p w14:paraId="622E1F1D" w14:textId="77777777" w:rsidR="000D7D55" w:rsidRPr="00B035FB" w:rsidRDefault="000D7D55" w:rsidP="00B209C2">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gromadzenia i wysokości wpłat do Pracowniczych Planach Kapitałowych, o których mowa w Ustawie z dnia 04 października 2018 o pracowniczych planach kapitałowych</w:t>
      </w:r>
      <w:r w:rsidRPr="00B035FB">
        <w:rPr>
          <w:rFonts w:ascii="Calibri Light" w:hAnsi="Calibri Light" w:cs="Calibri Light"/>
          <w:i w:val="0"/>
          <w:color w:val="000000"/>
          <w:szCs w:val="24"/>
        </w:rPr>
        <w:t>,</w:t>
      </w:r>
    </w:p>
    <w:p w14:paraId="1E6C8530" w14:textId="77777777" w:rsidR="000D7D55" w:rsidRPr="00B035FB" w:rsidRDefault="000D7D55" w:rsidP="00B209C2">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lastRenderedPageBreak/>
        <w:t>- w takim przypadku zmiana wynagrodzenia Wykonawcy może nastąpić jeżeli zmiany te będą miały wpływ na koszty wykonania zamówienia.</w:t>
      </w:r>
    </w:p>
    <w:p w14:paraId="443E3A42" w14:textId="77777777" w:rsidR="000D7D55" w:rsidRPr="008064B4" w:rsidRDefault="000D7D55" w:rsidP="00B209C2">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zmianą w obowiązujących przepisach prawnych</w:t>
      </w:r>
      <w:r>
        <w:rPr>
          <w:rFonts w:asciiTheme="majorHAnsi" w:hAnsiTheme="majorHAnsi" w:cstheme="majorHAnsi"/>
          <w:b/>
          <w:bCs/>
        </w:rPr>
        <w:t>,</w:t>
      </w:r>
    </w:p>
    <w:p w14:paraId="224DDC2E" w14:textId="77777777" w:rsidR="000D7D55" w:rsidRPr="008064B4" w:rsidRDefault="000D7D55" w:rsidP="00B209C2">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w przypadku wycofania z obrotu lub zaprzestania produkcji asortymentu będącego przedmiotem niniejszej umowy</w:t>
      </w:r>
      <w:r w:rsidRPr="00B035FB">
        <w:rPr>
          <w:rFonts w:asciiTheme="majorHAnsi" w:hAnsiTheme="majorHAnsi" w:cstheme="majorHAnsi"/>
        </w:rPr>
        <w:t xml:space="preserve"> - Zamawiający dopuszcza możliwość zaoferowania odpowiednika asortymentu / towaru będącego przedmiotem umowy w ramach tego samego gatunku, tych samych cech, walorów itp. oraz spełniającego wymagania, o których mowa w § 2 pkt. 2 umowy - o tej lub niższej cenie jak określono w formularzu cenowym, który stanowi </w:t>
      </w:r>
      <w:r w:rsidRPr="00B035FB">
        <w:rPr>
          <w:rFonts w:asciiTheme="majorHAnsi" w:hAnsiTheme="majorHAnsi" w:cstheme="majorHAnsi"/>
          <w:b/>
          <w:bCs/>
        </w:rPr>
        <w:t xml:space="preserve">załącznik nr 1 </w:t>
      </w:r>
      <w:r w:rsidRPr="00B035FB">
        <w:rPr>
          <w:rFonts w:asciiTheme="majorHAnsi" w:hAnsiTheme="majorHAnsi" w:cstheme="majorHAnsi"/>
        </w:rPr>
        <w:t>do umowy</w:t>
      </w:r>
      <w:r>
        <w:rPr>
          <w:rFonts w:asciiTheme="majorHAnsi" w:hAnsiTheme="majorHAnsi" w:cstheme="majorHAnsi"/>
        </w:rPr>
        <w:t>,</w:t>
      </w:r>
    </w:p>
    <w:p w14:paraId="2004A143" w14:textId="77777777" w:rsidR="000D7D55" w:rsidRPr="00B035FB" w:rsidRDefault="000D7D55" w:rsidP="00B209C2">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zmiany innych przepisów dotyczących przedmiotu zamówienia</w:t>
      </w:r>
      <w:r w:rsidRPr="00B035FB">
        <w:rPr>
          <w:rFonts w:asciiTheme="majorHAnsi" w:hAnsiTheme="majorHAnsi" w:cstheme="majorHAnsi"/>
        </w:rPr>
        <w:t>, w szczególności dotyczących grup środków spożywczych przeznaczonych do sprzedaży dzieciom i młodzieży w jednostkach systemu oświaty oraz wymagań, jakie muszą spełniać środki spożywcze stosowane w ramach żywienia zbiorowego dzieci i młodzieży w tych jednostkach, przepisów dotyczących bezpieczeństwa i higieny oraz obrotu, handlu środkami spożywczymi objętymi przedmiotem zamówienia</w:t>
      </w:r>
      <w:r>
        <w:rPr>
          <w:rFonts w:asciiTheme="majorHAnsi" w:hAnsiTheme="majorHAnsi" w:cstheme="majorHAnsi"/>
        </w:rPr>
        <w:t>,</w:t>
      </w:r>
    </w:p>
    <w:p w14:paraId="6CAB44EE" w14:textId="77777777" w:rsidR="000D7D55" w:rsidRPr="00B035FB" w:rsidRDefault="000D7D55" w:rsidP="000D7D55">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udziału podwykonawcy</w:t>
      </w:r>
      <w:r w:rsidRPr="00B035FB">
        <w:rPr>
          <w:rFonts w:asciiTheme="majorHAnsi" w:hAnsiTheme="majorHAnsi" w:cstheme="majorHAnsi"/>
        </w:rPr>
        <w:t xml:space="preserve"> (lub jego zmiany) na etapie realizacji umowy, jeżeli Wykonawca  przestawi oświadczenie lub dokumenty potwierdzające brak podstaw do wykluczenia wobec tego podwykonawcy</w:t>
      </w:r>
      <w:r>
        <w:rPr>
          <w:rFonts w:asciiTheme="majorHAnsi" w:hAnsiTheme="majorHAnsi" w:cstheme="majorHAnsi"/>
        </w:rPr>
        <w:t>,</w:t>
      </w:r>
    </w:p>
    <w:p w14:paraId="01804425" w14:textId="77777777" w:rsidR="000D7D55" w:rsidRPr="00B035FB" w:rsidRDefault="000D7D55" w:rsidP="000D7D55">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zmiany zakresu podwykonawstwa</w:t>
      </w:r>
      <w:r>
        <w:rPr>
          <w:rFonts w:asciiTheme="majorHAnsi" w:hAnsiTheme="majorHAnsi" w:cstheme="majorHAnsi"/>
        </w:rPr>
        <w:t>,</w:t>
      </w:r>
    </w:p>
    <w:p w14:paraId="30C2DF4A" w14:textId="77777777" w:rsidR="000D7D55" w:rsidRPr="00B035FB" w:rsidRDefault="000D7D55" w:rsidP="000D7D55">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wystąpienia siły wyższej</w:t>
      </w:r>
      <w:r w:rsidRPr="00B035FB">
        <w:rPr>
          <w:rFonts w:asciiTheme="majorHAnsi" w:hAnsiTheme="majorHAnsi" w:cstheme="majorHAnsi"/>
        </w:rPr>
        <w:t>, co uniemożliwia należyte wykonanie przedmiotu umowy.</w:t>
      </w:r>
    </w:p>
    <w:p w14:paraId="3EFCD4EE" w14:textId="77777777" w:rsidR="000D7D55" w:rsidRPr="00B035FB" w:rsidRDefault="000D7D55" w:rsidP="000D7D55">
      <w:pPr>
        <w:pStyle w:val="Standard"/>
        <w:spacing w:line="276" w:lineRule="auto"/>
        <w:ind w:left="709"/>
        <w:rPr>
          <w:rFonts w:asciiTheme="majorHAnsi" w:hAnsiTheme="majorHAnsi" w:cstheme="majorHAnsi"/>
        </w:rPr>
      </w:pPr>
      <w:r w:rsidRPr="00B035FB">
        <w:rPr>
          <w:rFonts w:asciiTheme="majorHAnsi" w:hAnsiTheme="majorHAnsi" w:cstheme="majorHAnsi"/>
        </w:rPr>
        <w:t>Za przypadek siły wyższej uważa się wydarzenia powstałe niezależnie od woli Stron umowy, o charakterze zewnętrznym, zaistniałe po dniu zawarcia niniejszej Umowy, a które przy dochowaniu należytej staranności nie były i nie mogły być przewidziane lub też wydarzenia o opisanym charakterze, istniejące w momencie podpisania umowy, których skala i skutki nie były możliwe do przewidzenia, ani których następstwom nie można było zapobiec, uniemożliwiające wykonanie obowiązków Stron wynikających z niniejszej Umowy. Przykładowo przypadkami „Siły Wyższej” mogą być: katastrofy, wojny i wojny domowe, strajk generalny, stany klęski żywiołowej, nieprzewidywalne działania sił natury, embarga, epidemie lub wprowadzone przepisy prawa uniemożliwiające dotrzymanie warunków Umowy</w:t>
      </w:r>
      <w:r>
        <w:rPr>
          <w:rFonts w:asciiTheme="majorHAnsi" w:hAnsiTheme="majorHAnsi" w:cstheme="majorHAnsi"/>
        </w:rPr>
        <w:t>,</w:t>
      </w:r>
    </w:p>
    <w:p w14:paraId="0481728A" w14:textId="77777777" w:rsidR="000D7D55" w:rsidRDefault="000D7D55" w:rsidP="000D7D55">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wprowadzenia ograniczeń</w:t>
      </w:r>
      <w:r w:rsidRPr="00E424B9">
        <w:rPr>
          <w:rFonts w:asciiTheme="majorHAnsi" w:hAnsiTheme="majorHAnsi" w:cstheme="majorHAnsi"/>
        </w:rPr>
        <w:t xml:space="preserve"> w ramach zapobiegania rozprzestrzenianiu się pandemii oraz</w:t>
      </w:r>
      <w:r>
        <w:rPr>
          <w:rFonts w:asciiTheme="majorHAnsi" w:hAnsiTheme="majorHAnsi" w:cstheme="majorHAnsi"/>
        </w:rPr>
        <w:t xml:space="preserve"> </w:t>
      </w:r>
      <w:r w:rsidRPr="00E424B9">
        <w:rPr>
          <w:rFonts w:asciiTheme="majorHAnsi" w:hAnsiTheme="majorHAnsi" w:cstheme="majorHAnsi"/>
        </w:rPr>
        <w:t>wystąpienia zdarzeń będących wynikiem konfliktu zbrojnego</w:t>
      </w:r>
      <w:r>
        <w:rPr>
          <w:rFonts w:asciiTheme="majorHAnsi" w:hAnsiTheme="majorHAnsi" w:cstheme="majorHAnsi"/>
        </w:rPr>
        <w:t>,</w:t>
      </w:r>
    </w:p>
    <w:p w14:paraId="7513B940" w14:textId="77777777" w:rsidR="000D7D55" w:rsidRDefault="000D7D55" w:rsidP="000D7D55">
      <w:pPr>
        <w:pStyle w:val="Standard"/>
        <w:numPr>
          <w:ilvl w:val="0"/>
          <w:numId w:val="33"/>
        </w:numPr>
        <w:spacing w:line="276" w:lineRule="auto"/>
        <w:ind w:left="709" w:hanging="425"/>
        <w:rPr>
          <w:rFonts w:asciiTheme="majorHAnsi" w:hAnsiTheme="majorHAnsi" w:cstheme="majorHAnsi"/>
        </w:rPr>
      </w:pPr>
      <w:r>
        <w:rPr>
          <w:rFonts w:asciiTheme="majorHAnsi" w:hAnsiTheme="majorHAnsi" w:cstheme="majorHAnsi"/>
          <w:b/>
          <w:bCs/>
        </w:rPr>
        <w:t>skorzystania z prawa opcji związanego ze zwiększeniem przedmiotu zamówienia.</w:t>
      </w:r>
    </w:p>
    <w:p w14:paraId="10B6B108" w14:textId="77777777" w:rsidR="000D7D55" w:rsidRPr="00E424B9" w:rsidRDefault="000D7D55" w:rsidP="000D7D55">
      <w:pPr>
        <w:pStyle w:val="Standard"/>
        <w:numPr>
          <w:ilvl w:val="0"/>
          <w:numId w:val="9"/>
        </w:numPr>
        <w:spacing w:line="276" w:lineRule="auto"/>
        <w:ind w:left="284" w:hanging="284"/>
        <w:rPr>
          <w:rFonts w:asciiTheme="majorHAnsi" w:hAnsiTheme="majorHAnsi" w:cstheme="majorHAnsi"/>
        </w:rPr>
      </w:pPr>
      <w:r w:rsidRPr="00E424B9">
        <w:rPr>
          <w:rFonts w:asciiTheme="majorHAnsi" w:hAnsiTheme="majorHAnsi" w:cstheme="majorHAnsi"/>
          <w:b/>
          <w:bCs/>
        </w:rPr>
        <w:t xml:space="preserve">Waloryzacja wynagrodzenia: </w:t>
      </w:r>
    </w:p>
    <w:p w14:paraId="4BB23F38"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Strony umowy mogą żądać zmiany wynagrodzenia (odpowiednio podwyższenia lub obniżenia)</w:t>
      </w:r>
      <w:r>
        <w:rPr>
          <w:rFonts w:asciiTheme="majorHAnsi" w:hAnsiTheme="majorHAnsi" w:cstheme="majorHAnsi"/>
        </w:rPr>
        <w:t>,</w:t>
      </w:r>
    </w:p>
    <w:p w14:paraId="103033D8"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pierwsza waloryzacja wynagrodzenia może nastąpić po upływie 6 miesięcy od dnia zawarcia umowy. Każda kolejna waloryzacja wynagrodzenia może nastąpić co 3 miesiące po pierwszej waloryzacji</w:t>
      </w:r>
      <w:r>
        <w:rPr>
          <w:rFonts w:asciiTheme="majorHAnsi" w:hAnsiTheme="majorHAnsi" w:cstheme="majorHAnsi"/>
        </w:rPr>
        <w:t>,</w:t>
      </w:r>
    </w:p>
    <w:p w14:paraId="2441998C"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podstawą waloryzacji jest wzrost cen za ubiegły kwartał, zgodnie ze wskazaniem wzrostu cen towarów i usług konsumpcyjnych ogłaszanego przez Prezesa GUS</w:t>
      </w:r>
      <w:r>
        <w:rPr>
          <w:rFonts w:asciiTheme="majorHAnsi" w:hAnsiTheme="majorHAnsi" w:cstheme="majorHAnsi"/>
        </w:rPr>
        <w:t>,</w:t>
      </w:r>
    </w:p>
    <w:p w14:paraId="03AC4C8E" w14:textId="21F72AB2"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waloryzacja przysługuje Wykonawcy, jeżeli ceny wzrosły w tym kwartale o co </w:t>
      </w:r>
      <w:r w:rsidRPr="009B5B54">
        <w:rPr>
          <w:rFonts w:asciiTheme="majorHAnsi" w:hAnsiTheme="majorHAnsi" w:cstheme="majorHAnsi"/>
        </w:rPr>
        <w:t xml:space="preserve">najmniej </w:t>
      </w:r>
      <w:r w:rsidR="00B209C2">
        <w:rPr>
          <w:rFonts w:asciiTheme="majorHAnsi" w:hAnsiTheme="majorHAnsi" w:cstheme="majorHAnsi"/>
        </w:rPr>
        <w:t>3</w:t>
      </w:r>
      <w:r w:rsidRPr="009B5B54">
        <w:rPr>
          <w:rFonts w:asciiTheme="majorHAnsi" w:hAnsiTheme="majorHAnsi" w:cstheme="majorHAnsi"/>
        </w:rPr>
        <w:t>%,</w:t>
      </w:r>
    </w:p>
    <w:p w14:paraId="04019C03"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zmiana wynagrodzenia będzie dotyczyć wynagrodzenia za dostawy jeszcze </w:t>
      </w:r>
      <w:r w:rsidRPr="006347CC">
        <w:rPr>
          <w:rFonts w:asciiTheme="majorHAnsi" w:hAnsiTheme="majorHAnsi" w:cstheme="majorHAnsi"/>
        </w:rPr>
        <w:lastRenderedPageBreak/>
        <w:t>niewykonane</w:t>
      </w:r>
      <w:r>
        <w:rPr>
          <w:rFonts w:asciiTheme="majorHAnsi" w:hAnsiTheme="majorHAnsi" w:cstheme="majorHAnsi"/>
        </w:rPr>
        <w:t>,</w:t>
      </w:r>
    </w:p>
    <w:p w14:paraId="4CCAC9F3"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kwoty wynagrodzenia, o którym mowa w pkt 3) niniejszego ustępu, nastąpi o połowę wartości zmiany cen materiałów i kosztów związanych z realizacją zamówienia, wynikającej z zastosowania Wskaźników GUS</w:t>
      </w:r>
      <w:r>
        <w:rPr>
          <w:rFonts w:asciiTheme="majorHAnsi" w:hAnsiTheme="majorHAnsi" w:cstheme="majorHAnsi"/>
        </w:rPr>
        <w:t>,</w:t>
      </w:r>
    </w:p>
    <w:p w14:paraId="1AB24539"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ewentualne zwiększenie wynagrodzenia nie będzie dotyczyć okresu, w którym przedmiot umowy będzie realizowany w warunkach opóźnienia niezawinionego przez Zamawiającego</w:t>
      </w:r>
      <w:r>
        <w:rPr>
          <w:rFonts w:asciiTheme="majorHAnsi" w:hAnsiTheme="majorHAnsi" w:cstheme="majorHAnsi"/>
        </w:rPr>
        <w:t>,</w:t>
      </w:r>
    </w:p>
    <w:p w14:paraId="44165C4C" w14:textId="4C98066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ustalają maksymalną wartość zmiany wynagrodzenia w efekcie zastosowania powyższych postanowień na poziomie </w:t>
      </w:r>
      <w:r w:rsidRPr="009B5B54">
        <w:rPr>
          <w:rFonts w:asciiTheme="majorHAnsi" w:hAnsiTheme="majorHAnsi" w:cstheme="majorHAnsi"/>
        </w:rPr>
        <w:t xml:space="preserve">do </w:t>
      </w:r>
      <w:r w:rsidR="00B209C2">
        <w:rPr>
          <w:rFonts w:asciiTheme="majorHAnsi" w:hAnsiTheme="majorHAnsi" w:cstheme="majorHAnsi"/>
        </w:rPr>
        <w:t>3</w:t>
      </w:r>
      <w:r w:rsidRPr="009B5B54">
        <w:rPr>
          <w:rFonts w:asciiTheme="majorHAnsi" w:hAnsiTheme="majorHAnsi" w:cstheme="majorHAnsi"/>
        </w:rPr>
        <w:t xml:space="preserve">% </w:t>
      </w:r>
      <w:r w:rsidRPr="006347CC">
        <w:rPr>
          <w:rFonts w:asciiTheme="majorHAnsi" w:hAnsiTheme="majorHAnsi" w:cstheme="majorHAnsi"/>
        </w:rPr>
        <w:t>kwoty wynagrodzenia brutto określonej w § 6 ust. 1 niniejszej umowy</w:t>
      </w:r>
      <w:r>
        <w:rPr>
          <w:rFonts w:asciiTheme="majorHAnsi" w:hAnsiTheme="majorHAnsi" w:cstheme="majorHAnsi"/>
        </w:rPr>
        <w:t>,</w:t>
      </w:r>
    </w:p>
    <w:p w14:paraId="28DF991E" w14:textId="77777777" w:rsidR="000D7D55" w:rsidRPr="006347CC" w:rsidRDefault="000D7D55" w:rsidP="000D7D55">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Strona umowy składając wniosek o zmianę wysokości wynagrodzenia powinna przedstawić w szczególności: </w:t>
      </w:r>
    </w:p>
    <w:p w14:paraId="2501CEA5" w14:textId="77777777" w:rsidR="000D7D55" w:rsidRPr="006347CC" w:rsidRDefault="000D7D55" w:rsidP="000D7D55">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 xml:space="preserve">wyliczenie wnioskowanej kwoty zmiany wynagrodzenia, </w:t>
      </w:r>
    </w:p>
    <w:p w14:paraId="51615300" w14:textId="77777777" w:rsidR="000D7D55" w:rsidRPr="006347CC" w:rsidRDefault="000D7D55" w:rsidP="000D7D55">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wliczona do wniosku wartość towarów i innych kosztów nie obejmuje kosztów towarów i usług zakontraktowanych lub nabytych przed okresem objętym wnioskiem, w szczególności kopie umów i faktur z dowodem ich opłacenia,</w:t>
      </w:r>
    </w:p>
    <w:p w14:paraId="1DBA16A5" w14:textId="77777777" w:rsidR="000D7D55" w:rsidRPr="006347CC" w:rsidRDefault="000D7D55" w:rsidP="000D7D55">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zmiana cen towarów lub kosztów miała wpływ na koszt realizacji zamówienia</w:t>
      </w:r>
      <w:r>
        <w:rPr>
          <w:rFonts w:asciiTheme="majorHAnsi" w:hAnsiTheme="majorHAnsi" w:cstheme="majorHAnsi"/>
        </w:rPr>
        <w:t>,</w:t>
      </w:r>
    </w:p>
    <w:p w14:paraId="07038426" w14:textId="77777777" w:rsidR="000D7D55" w:rsidRPr="006347CC" w:rsidRDefault="000D7D55" w:rsidP="000D7D55">
      <w:pPr>
        <w:pStyle w:val="Standard"/>
        <w:spacing w:line="276" w:lineRule="auto"/>
        <w:ind w:left="567" w:hanging="425"/>
        <w:rPr>
          <w:rFonts w:asciiTheme="majorHAnsi" w:hAnsiTheme="majorHAnsi" w:cstheme="majorHAnsi"/>
        </w:rPr>
      </w:pPr>
      <w:r w:rsidRPr="006347CC">
        <w:rPr>
          <w:rFonts w:asciiTheme="majorHAnsi" w:hAnsiTheme="majorHAnsi" w:cstheme="majorHAnsi"/>
        </w:rPr>
        <w:t xml:space="preserve">10) Wykonawca, którego wynagrodzenie zostało zmienione zgodnie </w:t>
      </w:r>
      <w:r>
        <w:rPr>
          <w:rFonts w:asciiTheme="majorHAnsi" w:hAnsiTheme="majorHAnsi" w:cstheme="majorHAnsi"/>
        </w:rPr>
        <w:t xml:space="preserve"> </w:t>
      </w:r>
      <w:r w:rsidRPr="006347CC">
        <w:rPr>
          <w:rFonts w:asciiTheme="majorHAnsi" w:hAnsiTheme="majorHAnsi" w:cstheme="majorHAnsi"/>
        </w:rPr>
        <w:t>postanowieniami ust. 2 niniejszego paragrafu, zobowiązany jest do zmiany wynagrodzenia przysługującego Podwykonawcy, z którym zawarł umowę, w zakresie odpowiadającym zmianom cen towarów lub kosztów dotyczących zobowiązania podwykonawcy, jeżeli łącznie spełnione</w:t>
      </w:r>
      <w:r>
        <w:rPr>
          <w:rFonts w:asciiTheme="majorHAnsi" w:hAnsiTheme="majorHAnsi" w:cstheme="majorHAnsi"/>
        </w:rPr>
        <w:t xml:space="preserve"> </w:t>
      </w:r>
      <w:r w:rsidRPr="006347CC">
        <w:rPr>
          <w:rFonts w:asciiTheme="majorHAnsi" w:hAnsiTheme="majorHAnsi" w:cstheme="majorHAnsi"/>
        </w:rPr>
        <w:t>są następujące warunki: przedmiotem umowy są dostawy lub usługi oraz okres</w:t>
      </w:r>
      <w:r>
        <w:rPr>
          <w:rFonts w:asciiTheme="majorHAnsi" w:hAnsiTheme="majorHAnsi" w:cstheme="majorHAnsi"/>
        </w:rPr>
        <w:t xml:space="preserve"> </w:t>
      </w:r>
      <w:r w:rsidRPr="006347CC">
        <w:rPr>
          <w:rFonts w:asciiTheme="majorHAnsi" w:hAnsiTheme="majorHAnsi" w:cstheme="majorHAnsi"/>
        </w:rPr>
        <w:t>obowiązywania umowy przekracza 6 miesięcy.</w:t>
      </w:r>
    </w:p>
    <w:p w14:paraId="2CF14EDE" w14:textId="77777777" w:rsidR="000D7D55" w:rsidRPr="006347CC" w:rsidRDefault="000D7D55" w:rsidP="000D7D55">
      <w:pPr>
        <w:pStyle w:val="Akapitzlist"/>
        <w:numPr>
          <w:ilvl w:val="0"/>
          <w:numId w:val="9"/>
        </w:numPr>
        <w:spacing w:line="276" w:lineRule="auto"/>
        <w:ind w:left="284" w:hanging="284"/>
        <w:rPr>
          <w:rFonts w:asciiTheme="majorHAnsi" w:eastAsiaTheme="minorHAnsi" w:hAnsiTheme="majorHAnsi" w:cstheme="majorHAnsi"/>
          <w:sz w:val="24"/>
          <w:szCs w:val="24"/>
          <w:lang w:eastAsia="en-US"/>
        </w:rPr>
      </w:pPr>
      <w:r w:rsidRPr="006347CC">
        <w:rPr>
          <w:rFonts w:asciiTheme="majorHAnsi" w:hAnsiTheme="majorHAnsi" w:cstheme="majorHAnsi"/>
          <w:sz w:val="24"/>
          <w:szCs w:val="24"/>
        </w:rPr>
        <w:t>We wniosku o dokonanie zmian, Strona winna uzasadnić konieczność takich zmian, a</w:t>
      </w:r>
      <w:r>
        <w:rPr>
          <w:rFonts w:asciiTheme="majorHAnsi" w:hAnsiTheme="majorHAnsi" w:cstheme="majorHAnsi"/>
          <w:sz w:val="24"/>
          <w:szCs w:val="24"/>
        </w:rPr>
        <w:t xml:space="preserve"> </w:t>
      </w:r>
      <w:r w:rsidRPr="006347CC">
        <w:rPr>
          <w:rFonts w:asciiTheme="majorHAnsi" w:hAnsiTheme="majorHAnsi" w:cstheme="majorHAnsi"/>
          <w:sz w:val="24"/>
          <w:szCs w:val="24"/>
        </w:rPr>
        <w:t xml:space="preserve">powołane okoliczności potwierdzić załączonymi do wniosku stosownymi oświadczeniami i dokumentami. </w:t>
      </w:r>
    </w:p>
    <w:p w14:paraId="406B62CE" w14:textId="77777777" w:rsidR="000D7D55" w:rsidRPr="006347CC" w:rsidRDefault="000D7D55" w:rsidP="000D7D55">
      <w:pPr>
        <w:pStyle w:val="Akapitzlist"/>
        <w:numPr>
          <w:ilvl w:val="0"/>
          <w:numId w:val="9"/>
        </w:numPr>
        <w:spacing w:line="276" w:lineRule="auto"/>
        <w:ind w:left="284" w:hanging="284"/>
        <w:rPr>
          <w:rFonts w:asciiTheme="majorHAnsi" w:hAnsiTheme="majorHAnsi" w:cstheme="majorHAnsi"/>
          <w:sz w:val="24"/>
          <w:szCs w:val="24"/>
        </w:rPr>
      </w:pPr>
      <w:r w:rsidRPr="006347CC">
        <w:rPr>
          <w:rFonts w:asciiTheme="majorHAnsi" w:hAnsiTheme="majorHAnsi" w:cstheme="majorHAnsi"/>
          <w:sz w:val="24"/>
          <w:szCs w:val="24"/>
        </w:rPr>
        <w:t xml:space="preserve">W przypadku niewystarczającego uzasadnienia, Zamawiający ma prawo nie wyrazić zgody na dokonanie zmian Umowy. </w:t>
      </w:r>
    </w:p>
    <w:p w14:paraId="72BA4F9A" w14:textId="77777777" w:rsidR="000D7D55" w:rsidRPr="001951CE" w:rsidRDefault="000D7D55" w:rsidP="000D7D55">
      <w:pPr>
        <w:pStyle w:val="Standard"/>
        <w:numPr>
          <w:ilvl w:val="0"/>
          <w:numId w:val="9"/>
        </w:numPr>
        <w:spacing w:line="276" w:lineRule="auto"/>
        <w:ind w:left="284" w:hanging="284"/>
        <w:rPr>
          <w:rFonts w:asciiTheme="majorHAnsi" w:hAnsiTheme="majorHAnsi" w:cstheme="majorHAnsi"/>
        </w:rPr>
      </w:pPr>
      <w:r w:rsidRPr="006347CC">
        <w:rPr>
          <w:rFonts w:asciiTheme="majorHAnsi" w:hAnsiTheme="majorHAnsi" w:cstheme="majorHAnsi"/>
        </w:rPr>
        <w:t>Wszelkie zmiany i uzupełnienia umowy wymagają akceptacji obu stron i formy pisemnego aneksu, pod rygorem nieważności.</w:t>
      </w:r>
      <w:bookmarkEnd w:id="5"/>
    </w:p>
    <w:p w14:paraId="3568EF3D" w14:textId="77777777" w:rsidR="00422348" w:rsidRDefault="00422348" w:rsidP="000D7D55">
      <w:pPr>
        <w:pStyle w:val="Standard"/>
        <w:tabs>
          <w:tab w:val="left" w:pos="720"/>
        </w:tabs>
        <w:spacing w:line="276" w:lineRule="auto"/>
        <w:rPr>
          <w:rFonts w:asciiTheme="majorHAnsi" w:hAnsiTheme="majorHAnsi" w:cstheme="majorHAnsi"/>
          <w:b/>
        </w:rPr>
      </w:pPr>
    </w:p>
    <w:p w14:paraId="708CADD2" w14:textId="7E7DA67C" w:rsidR="000D7D55" w:rsidRPr="006347CC" w:rsidRDefault="000D7D55" w:rsidP="000D7D55">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 10</w:t>
      </w:r>
    </w:p>
    <w:p w14:paraId="5FF53A43" w14:textId="77777777" w:rsidR="000D7D55" w:rsidRPr="006347CC" w:rsidRDefault="000D7D55" w:rsidP="000D7D55">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Zwłoka i kary umowne</w:t>
      </w:r>
    </w:p>
    <w:p w14:paraId="5DC9089C" w14:textId="77777777" w:rsidR="000D7D55" w:rsidRPr="006347CC" w:rsidRDefault="000D7D55" w:rsidP="000D7D55">
      <w:pPr>
        <w:pStyle w:val="Standard"/>
        <w:numPr>
          <w:ilvl w:val="0"/>
          <w:numId w:val="13"/>
        </w:numPr>
        <w:tabs>
          <w:tab w:val="left" w:pos="426"/>
        </w:tabs>
        <w:spacing w:line="276" w:lineRule="auto"/>
        <w:ind w:left="426" w:hanging="426"/>
        <w:rPr>
          <w:rFonts w:asciiTheme="majorHAnsi" w:hAnsiTheme="majorHAnsi" w:cstheme="majorHAnsi"/>
          <w:b/>
        </w:rPr>
      </w:pPr>
      <w:r w:rsidRPr="006347CC">
        <w:rPr>
          <w:rFonts w:asciiTheme="majorHAnsi" w:hAnsiTheme="majorHAnsi" w:cstheme="majorHAnsi"/>
        </w:rPr>
        <w:t xml:space="preserve">Zamawiający może dochodzić od Wykonawcy kar umownych odrębnie dla każdej części zamówienia w następujących wypadkach i wysokościach: </w:t>
      </w:r>
    </w:p>
    <w:p w14:paraId="045C3493" w14:textId="77777777" w:rsidR="000D7D55" w:rsidRPr="006347CC" w:rsidRDefault="000D7D55" w:rsidP="000D7D55">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wykonaniu przedmiotu umowy, dla której ustalono termin dostawy określony w § 3 ust. 3 i ust. 4 niniejszej umowy w wysokości 0,5% wynagrodzenia określonego w § 6 ust. 1 niniejszej umowy za każdy dzień zwłoki;</w:t>
      </w:r>
    </w:p>
    <w:p w14:paraId="60598E18" w14:textId="77777777" w:rsidR="000D7D55" w:rsidRPr="006347CC" w:rsidRDefault="000D7D55" w:rsidP="000D7D55">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terminie związanym z wymianą towaru wolnego od wad o którym mowa w § 4 ust. 5 i ust.7 niniejszej umowy tj. po upływie zaoferowanego przez Wykonawcę w ofercie czasu, w wysokości 0,1 % wynagrodzenia określonego w § 6 ust. 1 niniejszej umowy za każdą kolejną godzinę zwłoki;</w:t>
      </w:r>
    </w:p>
    <w:p w14:paraId="66AD0C61" w14:textId="77777777" w:rsidR="000D7D55" w:rsidRPr="006347CC" w:rsidRDefault="000D7D55" w:rsidP="000D7D55">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 xml:space="preserve">za powierzenie wykonania przedmiotu zamówienia lub jego części podwykonawcy, bez </w:t>
      </w:r>
      <w:r w:rsidRPr="006347CC">
        <w:rPr>
          <w:rFonts w:asciiTheme="majorHAnsi" w:hAnsiTheme="majorHAnsi" w:cstheme="majorHAnsi"/>
        </w:rPr>
        <w:lastRenderedPageBreak/>
        <w:t>uprzedniej zgody Zamawiającego w wysokości 1 % wynagrodzenia określonego w § 6 ust. 1 niniejszej umowy za każdy stwierdzony przypadek;</w:t>
      </w:r>
    </w:p>
    <w:p w14:paraId="17C0C107" w14:textId="77777777" w:rsidR="000D7D55" w:rsidRPr="006347CC" w:rsidRDefault="000D7D55" w:rsidP="000D7D55">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brak przedstawienia Zamawiającemu kopii za zgodność z oryginałem umowy podwykonawczej w wysokości 0,5 % wynagrodzenia określonego w § 6 ust. 1 niniejszej umowy za każdy stwierdzony przypadek;</w:t>
      </w:r>
    </w:p>
    <w:p w14:paraId="704F18BB" w14:textId="77777777" w:rsidR="000D7D55" w:rsidRPr="00617D0C" w:rsidRDefault="000D7D55" w:rsidP="000D7D55">
      <w:pPr>
        <w:pStyle w:val="Standard"/>
        <w:numPr>
          <w:ilvl w:val="0"/>
          <w:numId w:val="12"/>
        </w:numPr>
        <w:tabs>
          <w:tab w:val="left" w:pos="720"/>
        </w:tabs>
        <w:spacing w:line="276" w:lineRule="auto"/>
        <w:ind w:left="709" w:hanging="283"/>
        <w:rPr>
          <w:rFonts w:asciiTheme="majorHAnsi" w:hAnsiTheme="majorHAnsi" w:cstheme="majorHAnsi"/>
        </w:rPr>
      </w:pPr>
      <w:r>
        <w:rPr>
          <w:rFonts w:asciiTheme="majorHAnsi" w:hAnsiTheme="majorHAnsi" w:cstheme="majorHAnsi"/>
        </w:rPr>
        <w:t xml:space="preserve">za odmowę w realizacji prawa opcji </w:t>
      </w:r>
      <w:r w:rsidRPr="006347CC">
        <w:rPr>
          <w:rFonts w:asciiTheme="majorHAnsi" w:hAnsiTheme="majorHAnsi" w:cstheme="majorHAnsi"/>
        </w:rPr>
        <w:t xml:space="preserve">w wysokości </w:t>
      </w:r>
      <w:r>
        <w:rPr>
          <w:rFonts w:asciiTheme="majorHAnsi" w:hAnsiTheme="majorHAnsi" w:cstheme="majorHAnsi"/>
        </w:rPr>
        <w:t>1</w:t>
      </w:r>
      <w:r w:rsidRPr="006347CC">
        <w:rPr>
          <w:rFonts w:asciiTheme="majorHAnsi" w:hAnsiTheme="majorHAnsi" w:cstheme="majorHAnsi"/>
        </w:rPr>
        <w:t>0% wynagrodzenia określonego w § 6 ust. 1 niniejszej umowy;</w:t>
      </w:r>
      <w:r w:rsidRPr="00617D0C">
        <w:rPr>
          <w:rFonts w:asciiTheme="majorHAnsi" w:hAnsiTheme="majorHAnsi" w:cstheme="majorHAnsi"/>
        </w:rPr>
        <w:t xml:space="preserve"> </w:t>
      </w:r>
    </w:p>
    <w:p w14:paraId="2574BC44" w14:textId="77777777" w:rsidR="000D7D55" w:rsidRPr="006347CC" w:rsidRDefault="000D7D55" w:rsidP="000D7D55">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odstąpienie od umowy przez Zamawiającego z winy Wykonawcy w wysokości 20% wynagrodzenia określonego w § 6 ust. 1 niniejszej umowy.</w:t>
      </w:r>
    </w:p>
    <w:p w14:paraId="0A6739C6" w14:textId="77777777" w:rsidR="000D7D55" w:rsidRPr="006347CC" w:rsidRDefault="000D7D55" w:rsidP="000D7D55">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Łączna wysokość kar umownych naliczonych Wykonawcy nie może przekroczyć 30% wartości umownej wynagrodzenia (wraz z podatkiem VAT), o którym mowa § 6 ust.1. niniejszej umowy. </w:t>
      </w:r>
    </w:p>
    <w:p w14:paraId="352015D4" w14:textId="77777777" w:rsidR="000D7D55" w:rsidRPr="006347CC" w:rsidRDefault="000D7D55" w:rsidP="000D7D55">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 przypadku gdy kary umowne nie pokryją poniesionej straty Zamawiający zastrzega sobie prawo dochodzenia odszkodowania uzupełniającego do wysokości faktycznie poniesionej szkody. </w:t>
      </w:r>
    </w:p>
    <w:p w14:paraId="2AF248FF" w14:textId="77777777" w:rsidR="000D7D55" w:rsidRPr="006347CC" w:rsidRDefault="000D7D55" w:rsidP="000D7D55">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Wykonawca wyraża zgodę aby naliczone przez Zamawiającego kary umowne potrącone zostały z przysługującego Wykonawcy wynagrodzenia. </w:t>
      </w:r>
    </w:p>
    <w:p w14:paraId="2BE73674" w14:textId="77777777" w:rsidR="000D7D55" w:rsidRPr="00617D0C" w:rsidRDefault="000D7D55" w:rsidP="000D7D55">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Kary umowne oblicza się od wartości brutto umowy.</w:t>
      </w:r>
    </w:p>
    <w:p w14:paraId="6020D57B" w14:textId="77777777" w:rsidR="000D7D55" w:rsidRDefault="000D7D55" w:rsidP="000D7D55">
      <w:pPr>
        <w:pStyle w:val="Standard"/>
        <w:tabs>
          <w:tab w:val="left" w:pos="720"/>
        </w:tabs>
        <w:spacing w:line="276" w:lineRule="auto"/>
        <w:ind w:left="1080"/>
        <w:rPr>
          <w:rFonts w:asciiTheme="majorHAnsi" w:hAnsiTheme="majorHAnsi" w:cstheme="majorHAnsi"/>
          <w:b/>
        </w:rPr>
      </w:pPr>
    </w:p>
    <w:p w14:paraId="7BFCFE44" w14:textId="77777777" w:rsidR="00C524DB" w:rsidRDefault="00C524DB" w:rsidP="00C524DB">
      <w:pPr>
        <w:pStyle w:val="Standard"/>
        <w:tabs>
          <w:tab w:val="left" w:pos="720"/>
        </w:tabs>
        <w:spacing w:line="276" w:lineRule="auto"/>
        <w:rPr>
          <w:rFonts w:asciiTheme="majorHAnsi" w:hAnsiTheme="majorHAnsi" w:cstheme="majorHAnsi"/>
          <w:b/>
        </w:rPr>
      </w:pPr>
      <w:bookmarkStart w:id="6" w:name="_Hlk212384726"/>
      <w:r>
        <w:rPr>
          <w:rFonts w:asciiTheme="majorHAnsi" w:hAnsiTheme="majorHAnsi" w:cstheme="majorHAnsi"/>
          <w:b/>
        </w:rPr>
        <w:t xml:space="preserve">§ 11 </w:t>
      </w:r>
    </w:p>
    <w:p w14:paraId="33B36ED0" w14:textId="77777777" w:rsidR="00C524DB" w:rsidRDefault="00C524DB" w:rsidP="00C524DB">
      <w:pPr>
        <w:pStyle w:val="Standard"/>
        <w:tabs>
          <w:tab w:val="left" w:pos="720"/>
        </w:tabs>
        <w:spacing w:line="276" w:lineRule="auto"/>
        <w:rPr>
          <w:rFonts w:asciiTheme="majorHAnsi" w:hAnsiTheme="majorHAnsi" w:cstheme="majorHAnsi"/>
          <w:b/>
        </w:rPr>
      </w:pPr>
      <w:r>
        <w:rPr>
          <w:rFonts w:asciiTheme="majorHAnsi" w:hAnsiTheme="majorHAnsi" w:cstheme="majorHAnsi"/>
          <w:b/>
        </w:rPr>
        <w:t>Prawo opcji</w:t>
      </w:r>
    </w:p>
    <w:p w14:paraId="05AF0200" w14:textId="77777777" w:rsidR="00C524DB" w:rsidRPr="009B4779" w:rsidRDefault="00C524DB" w:rsidP="00C524DB">
      <w:pPr>
        <w:pStyle w:val="Standard"/>
        <w:numPr>
          <w:ilvl w:val="3"/>
          <w:numId w:val="35"/>
        </w:numPr>
        <w:tabs>
          <w:tab w:val="clear" w:pos="1800"/>
          <w:tab w:val="num" w:pos="284"/>
          <w:tab w:val="left" w:pos="720"/>
        </w:tabs>
        <w:spacing w:line="276" w:lineRule="auto"/>
        <w:ind w:left="284" w:hanging="284"/>
        <w:rPr>
          <w:rFonts w:asciiTheme="majorHAnsi" w:hAnsiTheme="majorHAnsi" w:cstheme="majorHAnsi"/>
          <w:b/>
        </w:rPr>
      </w:pPr>
      <w:r w:rsidRPr="009B4779">
        <w:rPr>
          <w:rFonts w:ascii="Calibri Light" w:hAnsi="Calibri Light" w:cs="Calibri Light"/>
          <w:bCs/>
          <w:color w:val="000000"/>
        </w:rPr>
        <w:t>Zamawiający w ramach niniejszej umowy przewiduje prawo opcji związane ze zwiększeniem oraz zmniejszeniem przedmiotu umowy.</w:t>
      </w:r>
    </w:p>
    <w:p w14:paraId="25EC64B6" w14:textId="77777777" w:rsidR="00C524DB" w:rsidRPr="009B4779" w:rsidRDefault="00C524DB" w:rsidP="00C524DB">
      <w:pPr>
        <w:pStyle w:val="Standard"/>
        <w:numPr>
          <w:ilvl w:val="3"/>
          <w:numId w:val="35"/>
        </w:numPr>
        <w:tabs>
          <w:tab w:val="clear" w:pos="1800"/>
          <w:tab w:val="num" w:pos="284"/>
          <w:tab w:val="left" w:pos="720"/>
        </w:tabs>
        <w:spacing w:line="276" w:lineRule="auto"/>
        <w:ind w:left="284" w:hanging="284"/>
        <w:rPr>
          <w:rFonts w:asciiTheme="majorHAnsi" w:hAnsiTheme="majorHAnsi" w:cstheme="majorHAnsi"/>
          <w:b/>
        </w:rPr>
      </w:pPr>
      <w:bookmarkStart w:id="7" w:name="_Hlk211257042"/>
      <w:r w:rsidRPr="009B4779">
        <w:rPr>
          <w:rFonts w:ascii="Calibri Light" w:hAnsi="Calibri Light" w:cs="Calibri Light"/>
        </w:rPr>
        <w:t>Zamawiający w ramach prawa opcji:</w:t>
      </w:r>
    </w:p>
    <w:p w14:paraId="78E0621F" w14:textId="6F5B7F78" w:rsidR="00C524DB" w:rsidRPr="009B4779" w:rsidRDefault="00C524DB" w:rsidP="00C524DB">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 w załączniku nr 1 do umowy o 40% wartości umowy / wynagrodzenia Wykonawcy określonego w § 6 ust. 1 umowy,</w:t>
      </w:r>
    </w:p>
    <w:p w14:paraId="53212E74" w14:textId="243617FB" w:rsidR="00C524DB" w:rsidRPr="009B4779" w:rsidRDefault="00C524DB" w:rsidP="00C524DB">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 w załączniku nr 1 do umowy o 70% wartości umowy / wynagrodzenia Wykonawcy określonego w § 6 ust. 1 umowy w sytuacji wystąpienia pandemii, konfliktu zbrojnego, skierowana uczniów na zdalne nauczanie, problemem energetycznym,</w:t>
      </w:r>
    </w:p>
    <w:p w14:paraId="3B000743" w14:textId="77777777" w:rsidR="00C524DB" w:rsidRPr="009B4779" w:rsidRDefault="00C524DB" w:rsidP="00C524DB">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w:t>
      </w:r>
      <w:r w:rsidRPr="009B4779">
        <w:rPr>
          <w:rFonts w:asciiTheme="majorHAnsi" w:hAnsiTheme="majorHAnsi" w:cstheme="majorHAnsi"/>
        </w:rPr>
        <w:t xml:space="preserve">zmiany ilości poszczególnych asortymentów (towaru) określonych załączniku nr 1  do umowy, przy zachowaniu cen jednostkowych, a </w:t>
      </w:r>
      <w:r w:rsidRPr="009B4779">
        <w:rPr>
          <w:rFonts w:asciiTheme="majorHAnsi" w:eastAsia="Times New Roman" w:hAnsiTheme="majorHAnsi" w:cstheme="majorHAnsi"/>
        </w:rPr>
        <w:t>całkowita wartość zamówienia może ulec w związku z tym zmniejszeniu,</w:t>
      </w:r>
    </w:p>
    <w:p w14:paraId="0B235721" w14:textId="77777777" w:rsidR="00C524DB" w:rsidRPr="004B3E1A" w:rsidRDefault="00C524DB" w:rsidP="00C524DB">
      <w:pPr>
        <w:pStyle w:val="Standard"/>
        <w:numPr>
          <w:ilvl w:val="0"/>
          <w:numId w:val="34"/>
        </w:numPr>
        <w:tabs>
          <w:tab w:val="left" w:pos="720"/>
        </w:tabs>
        <w:spacing w:line="276" w:lineRule="auto"/>
        <w:rPr>
          <w:rFonts w:asciiTheme="majorHAnsi" w:hAnsiTheme="majorHAnsi" w:cstheme="majorHAnsi"/>
          <w:b/>
        </w:rPr>
      </w:pPr>
      <w:r w:rsidRPr="009B4779">
        <w:rPr>
          <w:rFonts w:asciiTheme="majorHAnsi" w:eastAsia="Times New Roman" w:hAnsiTheme="majorHAnsi" w:cstheme="majorHAnsi"/>
        </w:rPr>
        <w:t>zastrzega sobie możliwość zwiększenia ilości zamawianego asortymentu (towaru) określonego w załączniku nr 1 do umowy do 40% wartości umowy / wynagrodzenia określonego w § 6 ust. 1 umowy, przy zachowaniu cen jednostkowych określonych w tym załączniku.</w:t>
      </w:r>
    </w:p>
    <w:bookmarkEnd w:id="7"/>
    <w:p w14:paraId="65D252E5" w14:textId="77777777" w:rsidR="00C524DB" w:rsidRPr="009B4779" w:rsidRDefault="00C524DB" w:rsidP="00C524DB">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1 niniejszego paragrafu odbywa się w naturalny sposób bez konieczności powiadamiania Wykonawcy, a także bez konieczności zmiany do umowy.</w:t>
      </w:r>
    </w:p>
    <w:p w14:paraId="50C30716" w14:textId="77777777" w:rsidR="00C524DB" w:rsidRPr="009B4779" w:rsidRDefault="00C524DB" w:rsidP="00C524DB">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Zmniejszenie przedmiotu umowy określone w ust. 2 pkt. 2 niniejszego paragrafu odbywa się poprzez poinformowanie Wykonawcy drogą e-mail - na adres do korespondencji </w:t>
      </w:r>
      <w:r w:rsidRPr="009B4779">
        <w:rPr>
          <w:rFonts w:ascii="Calibri Light" w:hAnsi="Calibri Light" w:cs="Calibri Light"/>
          <w:sz w:val="24"/>
          <w:szCs w:val="24"/>
        </w:rPr>
        <w:lastRenderedPageBreak/>
        <w:t>wskazany w ofercie Wykonawcy - o konieczności zmniejszenia przedmiotu zamówienia w wyniku wystąpienia okoliczności pandemii, konfliktu zbrojnego, skierowana uczniów na zdalne nauczanie, problemu energetycznego. W wyniku tego zmniejszenia przedmiotu zamówienia nie ma konieczności dokonywania zamiany do umowy.</w:t>
      </w:r>
    </w:p>
    <w:p w14:paraId="64F3C669" w14:textId="77777777" w:rsidR="00C524DB" w:rsidRPr="009B4779" w:rsidRDefault="00C524DB" w:rsidP="00C524DB">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Theme="majorHAnsi" w:hAnsiTheme="majorHAnsi" w:cstheme="majorHAnsi"/>
          <w:sz w:val="24"/>
          <w:szCs w:val="24"/>
        </w:rPr>
        <w:t xml:space="preserve">Zmiana ilości poszczególnych asortymentów (towaru) określonych załączniku nr 1  </w:t>
      </w:r>
      <w:r>
        <w:rPr>
          <w:rFonts w:asciiTheme="majorHAnsi" w:hAnsiTheme="majorHAnsi" w:cstheme="majorHAnsi"/>
          <w:sz w:val="24"/>
          <w:szCs w:val="24"/>
        </w:rPr>
        <w:t xml:space="preserve">do umowy w myśl ust. 2 pkt. 3 niniejszego paragrafu </w:t>
      </w:r>
      <w:r w:rsidRPr="009B4779">
        <w:rPr>
          <w:rFonts w:asciiTheme="majorHAnsi" w:hAnsiTheme="majorHAnsi" w:cstheme="majorHAnsi"/>
          <w:sz w:val="24"/>
          <w:szCs w:val="24"/>
        </w:rPr>
        <w:t xml:space="preserve">(przy zachowaniu cen jednostkowych) odbywa się w naturalny sposób </w:t>
      </w:r>
      <w:r w:rsidRPr="009B4779">
        <w:rPr>
          <w:rFonts w:ascii="Calibri Light" w:hAnsi="Calibri Light" w:cs="Calibri Light"/>
          <w:sz w:val="24"/>
          <w:szCs w:val="24"/>
        </w:rPr>
        <w:t>bez konieczności powiadamiania Wykonawcy, a także bez konieczności zmiany do umowy.</w:t>
      </w:r>
    </w:p>
    <w:p w14:paraId="770F87CD" w14:textId="77777777" w:rsidR="00C524DB" w:rsidRPr="009B4779" w:rsidRDefault="00C524DB" w:rsidP="00C524DB">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Zwiększenie </w:t>
      </w:r>
      <w:r w:rsidRPr="009B4779">
        <w:rPr>
          <w:rFonts w:asciiTheme="majorHAnsi" w:eastAsia="Times New Roman" w:hAnsiTheme="majorHAnsi" w:cstheme="majorHAnsi"/>
          <w:sz w:val="24"/>
          <w:szCs w:val="24"/>
        </w:rPr>
        <w:t xml:space="preserve">ilości zamawianego asortymentu (towaru) określonego w załączniku nr 1 </w:t>
      </w:r>
      <w:r>
        <w:rPr>
          <w:rFonts w:asciiTheme="majorHAnsi" w:eastAsia="Times New Roman" w:hAnsiTheme="majorHAnsi" w:cstheme="majorHAnsi"/>
          <w:sz w:val="24"/>
          <w:szCs w:val="24"/>
        </w:rPr>
        <w:t xml:space="preserve">do umowy w myśl ust. 2 pkt. 4 niniejszego paragrafu </w:t>
      </w:r>
      <w:r w:rsidRPr="009B4779">
        <w:rPr>
          <w:rFonts w:asciiTheme="majorHAnsi" w:eastAsia="Times New Roman" w:hAnsiTheme="majorHAnsi" w:cstheme="majorHAnsi"/>
          <w:sz w:val="24"/>
          <w:szCs w:val="24"/>
        </w:rPr>
        <w:t>odbywa</w:t>
      </w:r>
      <w:r w:rsidRPr="009B4779">
        <w:rPr>
          <w:rFonts w:ascii="Calibri Light" w:hAnsi="Calibri Light" w:cs="Calibri Light"/>
          <w:sz w:val="24"/>
          <w:szCs w:val="24"/>
        </w:rPr>
        <w:t xml:space="preserve"> się poprzez poinformowanie Wykonawcy drogą e-mail - na adres do korespondencji wskazany w ofercie Wykonawcy – i wymaga zmiany do umowy w formie aneksu, przy czym ceny jednostkowe określone w załączniku nr 1 pozostają bez zmian. Zmianie ulega zwiększenie ilości zamawianego asortymentu i wynagrodzenie określone w § 6 ust. 1 umowy.</w:t>
      </w:r>
    </w:p>
    <w:p w14:paraId="29D9C5A0" w14:textId="77777777" w:rsidR="00C524DB" w:rsidRPr="009B4779" w:rsidRDefault="00C524DB" w:rsidP="00C524DB">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bookmarkStart w:id="8" w:name="_Hlk151359536"/>
      <w:r w:rsidRPr="009B4779">
        <w:rPr>
          <w:rFonts w:ascii="Calibri Light" w:hAnsi="Calibri Light" w:cs="Calibri Light"/>
          <w:sz w:val="24"/>
          <w:szCs w:val="24"/>
        </w:rPr>
        <w:t xml:space="preserve">W przypadku skorzystania przez Zamawiającego z opcji związanej ze zmniejszeniem przedmiotu zamówienia Wykonawca nie będzie rościł od Zamawiającego wynagrodzenia z tytułu niezrealizowania tej części/zakresu umowy. </w:t>
      </w:r>
    </w:p>
    <w:p w14:paraId="227F523C" w14:textId="77777777" w:rsidR="00C524DB" w:rsidRPr="009B4779" w:rsidRDefault="00C524DB" w:rsidP="00C524DB">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Wykonawca nie będzie rościł wobec Zamawiającego skorzystania z prawa opcji związanego ze zwiększeniem zamówienia. Jest to uprawnienie Zamawiającego z którego może lecz nie musi skorzystać. </w:t>
      </w:r>
    </w:p>
    <w:p w14:paraId="098289BD" w14:textId="77777777" w:rsidR="00C524DB" w:rsidRPr="009B4779" w:rsidRDefault="00C524DB" w:rsidP="00C524DB">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Korzystanie z prawa opcji przez Zamawiającego może być dokonane jednorazowo na całą wielkość zamówienia opcjonalnego lub w kilku częściach/etapach</w:t>
      </w:r>
      <w:r>
        <w:rPr>
          <w:rFonts w:ascii="Calibri Light" w:hAnsi="Calibri Light" w:cs="Calibri Light"/>
          <w:sz w:val="24"/>
          <w:szCs w:val="24"/>
        </w:rPr>
        <w:t xml:space="preserve"> i/lub w zakresie wybranego asortymentu.</w:t>
      </w:r>
    </w:p>
    <w:p w14:paraId="6FEAC524" w14:textId="77777777" w:rsidR="00C524DB" w:rsidRPr="009B4779" w:rsidRDefault="00C524DB" w:rsidP="00C524DB">
      <w:pPr>
        <w:pStyle w:val="Akapitzlist"/>
        <w:numPr>
          <w:ilvl w:val="3"/>
          <w:numId w:val="35"/>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 xml:space="preserve">Zamówienie opcjonalne nie stanowi zobowiązania Zamawiającego do jego uruchomienia tj. zwiększenia lub zmniejszenia, jak również nie stanowi podstawy do dochodzenia przez Wykonawcę roszczeń odszkodowawczych z tytułu zwiększenia lub zmniejszenia zamówienia objętego opcją. </w:t>
      </w:r>
    </w:p>
    <w:p w14:paraId="1C99D9BC" w14:textId="77777777" w:rsidR="00C524DB" w:rsidRPr="00617D0C" w:rsidRDefault="00C524DB" w:rsidP="00C524DB">
      <w:pPr>
        <w:pStyle w:val="Akapitzlist"/>
        <w:numPr>
          <w:ilvl w:val="3"/>
          <w:numId w:val="35"/>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W przypadku skorzystania przez Zamawiającego z prawa opcji, Wykonawcy przysługuje wynagrodzenie za faktyczne ilości wykonanych dostaw zrealizowanych na podstawie umowy i w wysokości jednostkowego wynagrodzenia określonego w załączniku nr 1 do umowy.</w:t>
      </w:r>
      <w:bookmarkEnd w:id="8"/>
    </w:p>
    <w:p w14:paraId="5542CB40" w14:textId="77777777" w:rsidR="00C524DB" w:rsidRPr="00617D0C" w:rsidRDefault="00C524DB" w:rsidP="00C524DB">
      <w:pPr>
        <w:pStyle w:val="Akapitzlist"/>
        <w:numPr>
          <w:ilvl w:val="3"/>
          <w:numId w:val="35"/>
        </w:numPr>
        <w:autoSpaceDN w:val="0"/>
        <w:spacing w:after="160" w:line="276" w:lineRule="auto"/>
        <w:ind w:left="284" w:hanging="426"/>
        <w:rPr>
          <w:rFonts w:ascii="Calibri Light" w:hAnsi="Calibri Light" w:cs="Calibri Light"/>
          <w:b/>
          <w:bCs/>
          <w:sz w:val="24"/>
          <w:szCs w:val="24"/>
        </w:rPr>
      </w:pPr>
      <w:r>
        <w:rPr>
          <w:rFonts w:ascii="Calibri Light" w:hAnsi="Calibri Light" w:cs="Calibri Light"/>
          <w:sz w:val="24"/>
          <w:szCs w:val="24"/>
        </w:rPr>
        <w:t>Prawo opcji jest realizowane na zasadach niniejszej umowy i jej załączników.</w:t>
      </w:r>
    </w:p>
    <w:bookmarkEnd w:id="6"/>
    <w:p w14:paraId="6463FE0E" w14:textId="77777777" w:rsidR="000D7D55" w:rsidRPr="006347CC" w:rsidRDefault="000D7D55" w:rsidP="000D7D55">
      <w:pPr>
        <w:pStyle w:val="Standard"/>
        <w:tabs>
          <w:tab w:val="left" w:pos="720"/>
        </w:tabs>
        <w:spacing w:line="276" w:lineRule="auto"/>
        <w:rPr>
          <w:rFonts w:asciiTheme="majorHAnsi" w:hAnsiTheme="majorHAnsi" w:cstheme="majorHAnsi"/>
          <w:b/>
        </w:rPr>
      </w:pPr>
      <w:r>
        <w:rPr>
          <w:rFonts w:asciiTheme="majorHAnsi" w:hAnsiTheme="majorHAnsi" w:cstheme="majorHAnsi"/>
          <w:b/>
        </w:rPr>
        <w:t>§</w:t>
      </w:r>
      <w:r w:rsidRPr="006347CC">
        <w:rPr>
          <w:rFonts w:asciiTheme="majorHAnsi" w:hAnsiTheme="majorHAnsi" w:cstheme="majorHAnsi"/>
          <w:b/>
        </w:rPr>
        <w:t>1</w:t>
      </w:r>
      <w:r>
        <w:rPr>
          <w:rFonts w:asciiTheme="majorHAnsi" w:hAnsiTheme="majorHAnsi" w:cstheme="majorHAnsi"/>
          <w:b/>
        </w:rPr>
        <w:t>2</w:t>
      </w:r>
    </w:p>
    <w:p w14:paraId="6B163A0C" w14:textId="77777777" w:rsidR="000D7D55" w:rsidRPr="006347CC" w:rsidRDefault="000D7D55" w:rsidP="000D7D55">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Prowadzenie korespondencji</w:t>
      </w:r>
    </w:p>
    <w:p w14:paraId="4EBDCBD4" w14:textId="77777777" w:rsidR="000D7D55" w:rsidRPr="006347CC" w:rsidRDefault="000D7D55" w:rsidP="000D7D55">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ustalają, że wszelkie pisma, korespondencja oraz dokumentacja związana z realizacją umowy, powinna być kierowana pod adresy wskazane w komparycji niniejszej umowy. </w:t>
      </w:r>
    </w:p>
    <w:p w14:paraId="62416C64" w14:textId="77777777" w:rsidR="000D7D55" w:rsidRPr="006347CC" w:rsidRDefault="000D7D55" w:rsidP="000D7D55">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Zmiana wskazanych powyżej danych adresowych nie stanowi zmiany umowy i staje się skuteczna wobec drugiej strony po jej pisemnym zawiadomieniu. </w:t>
      </w:r>
    </w:p>
    <w:p w14:paraId="02E81325" w14:textId="77777777" w:rsidR="000D7D55" w:rsidRPr="006347CC" w:rsidRDefault="000D7D55" w:rsidP="000D7D55">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dopuszczają możliwość prowadzenia korespondencji oraz przekazywania pism i dokumentów za pośrednictwem środków porozumiewania się na odległość, w szczególności drogą elektroniczną oraz przy użyciu e-maila, co stanowi skuteczne doręczenie pism. </w:t>
      </w:r>
    </w:p>
    <w:p w14:paraId="1C332B9D" w14:textId="77777777" w:rsidR="000D7D55" w:rsidRPr="006347CC" w:rsidRDefault="000D7D55" w:rsidP="000D7D55">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Do kontaktów stron wyznacza się następujące osoby: </w:t>
      </w:r>
    </w:p>
    <w:p w14:paraId="721CF037" w14:textId="77777777" w:rsidR="000D7D55" w:rsidRPr="006347CC" w:rsidRDefault="000D7D55" w:rsidP="000D7D55">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lastRenderedPageBreak/>
        <w:t xml:space="preserve">ze strony Zamawiającego </w:t>
      </w:r>
    </w:p>
    <w:p w14:paraId="5B385814" w14:textId="77777777" w:rsidR="000D7D55" w:rsidRPr="006347CC" w:rsidRDefault="000D7D55" w:rsidP="000D7D55">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adres e-mail: …,</w:t>
      </w:r>
    </w:p>
    <w:p w14:paraId="1B97D8E6" w14:textId="77777777" w:rsidR="000D7D55" w:rsidRPr="006347CC" w:rsidRDefault="000D7D55" w:rsidP="000D7D55">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adres e-mail: …,</w:t>
      </w:r>
    </w:p>
    <w:p w14:paraId="2B68BD08" w14:textId="77777777" w:rsidR="000D7D55" w:rsidRPr="006347CC" w:rsidRDefault="000D7D55" w:rsidP="000D7D55">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ze strony Wykonawcy: …</w:t>
      </w:r>
    </w:p>
    <w:p w14:paraId="6C28AEB3" w14:textId="77777777" w:rsidR="000D7D55" w:rsidRPr="006347CC" w:rsidRDefault="000D7D55" w:rsidP="000D7D55">
      <w:pPr>
        <w:pStyle w:val="Standard"/>
        <w:tabs>
          <w:tab w:val="left" w:pos="1080"/>
        </w:tabs>
        <w:spacing w:line="276" w:lineRule="auto"/>
        <w:ind w:left="360" w:hanging="360"/>
        <w:rPr>
          <w:rFonts w:asciiTheme="majorHAnsi" w:hAnsiTheme="majorHAnsi" w:cstheme="majorHAnsi"/>
        </w:rPr>
      </w:pPr>
    </w:p>
    <w:p w14:paraId="6FC2FE36" w14:textId="77777777" w:rsidR="000D7D55" w:rsidRPr="006347CC" w:rsidRDefault="000D7D55" w:rsidP="000D7D55">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1</w:t>
      </w:r>
      <w:r>
        <w:rPr>
          <w:rFonts w:asciiTheme="majorHAnsi" w:hAnsiTheme="majorHAnsi" w:cstheme="majorHAnsi"/>
          <w:b/>
        </w:rPr>
        <w:t>3</w:t>
      </w:r>
    </w:p>
    <w:p w14:paraId="269F611E" w14:textId="77777777" w:rsidR="000D7D55" w:rsidRPr="006347CC" w:rsidRDefault="000D7D55" w:rsidP="000D7D55">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Postanowienia końcowe</w:t>
      </w:r>
    </w:p>
    <w:p w14:paraId="4B5D8D58" w14:textId="77777777" w:rsidR="000D7D55" w:rsidRPr="006347CC" w:rsidRDefault="000D7D55" w:rsidP="000D7D55">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Wszelkie zmiany Umowy wymagają dla swojej ważności formy pisemnej.</w:t>
      </w:r>
    </w:p>
    <w:p w14:paraId="5F0453D1" w14:textId="77777777" w:rsidR="000D7D55" w:rsidRPr="006347CC" w:rsidRDefault="000D7D55" w:rsidP="000D7D55">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 sprawach nie uregulowanych niniejszą umową mają zastosowanie odpowiednie przepisy Kodeksu cywilnego.</w:t>
      </w:r>
    </w:p>
    <w:p w14:paraId="44105384" w14:textId="77777777" w:rsidR="000D7D55" w:rsidRPr="006347CC" w:rsidRDefault="000D7D55" w:rsidP="000D7D55">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Ewentualne spory powstałe na tle wykonania usługi wynikających z treści niniejszej umowy rozstrzygane będą przez sąd powszechny właściwy dla Zamawiającego</w:t>
      </w:r>
    </w:p>
    <w:p w14:paraId="4160B995" w14:textId="77777777" w:rsidR="000D7D55" w:rsidRPr="006347CC" w:rsidRDefault="000D7D55" w:rsidP="000D7D55">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Niniejsza umowa została sporządzona w 3 jednobrzmiących egzemplarzach, jeden dla Wykonawcy i dwa dla Zamawiającego.</w:t>
      </w:r>
    </w:p>
    <w:p w14:paraId="36BC5FAC" w14:textId="77777777" w:rsidR="000D7D55" w:rsidRPr="006347CC" w:rsidRDefault="000D7D55" w:rsidP="000D7D55">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Załączniki do umowy:</w:t>
      </w:r>
    </w:p>
    <w:p w14:paraId="73AF1B74" w14:textId="77777777" w:rsidR="000D7D55" w:rsidRPr="006347CC" w:rsidRDefault="000D7D55" w:rsidP="000D7D55">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Formularz oferty i cenowy Wykonawcy,</w:t>
      </w:r>
    </w:p>
    <w:p w14:paraId="1FBD2668" w14:textId="77777777" w:rsidR="000D7D55" w:rsidRPr="006347CC" w:rsidRDefault="000D7D55" w:rsidP="000D7D55">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Wzór protokołu odbioru dostawy,</w:t>
      </w:r>
    </w:p>
    <w:p w14:paraId="36772199" w14:textId="77777777" w:rsidR="000D7D55" w:rsidRDefault="000D7D55" w:rsidP="000D7D55">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Klauzula RODO.</w:t>
      </w:r>
    </w:p>
    <w:p w14:paraId="1350BECE" w14:textId="77777777" w:rsidR="000D7D55" w:rsidRPr="000622A9" w:rsidRDefault="000D7D55" w:rsidP="000D7D55">
      <w:pPr>
        <w:pStyle w:val="Standard"/>
        <w:tabs>
          <w:tab w:val="left" w:pos="1080"/>
        </w:tabs>
        <w:spacing w:line="276" w:lineRule="auto"/>
        <w:ind w:left="786"/>
        <w:rPr>
          <w:rFonts w:asciiTheme="majorHAnsi" w:hAnsiTheme="majorHAnsi" w:cstheme="majorHAnsi"/>
        </w:rPr>
      </w:pPr>
    </w:p>
    <w:p w14:paraId="1BB49E9C" w14:textId="77777777" w:rsidR="000D7D55" w:rsidRPr="006347CC" w:rsidRDefault="000D7D55" w:rsidP="000D7D55">
      <w:pPr>
        <w:pStyle w:val="Standard"/>
        <w:spacing w:line="276" w:lineRule="auto"/>
        <w:rPr>
          <w:rFonts w:asciiTheme="majorHAnsi" w:hAnsiTheme="majorHAnsi" w:cstheme="majorHAnsi"/>
        </w:rPr>
      </w:pPr>
    </w:p>
    <w:p w14:paraId="7B357BDE" w14:textId="77777777" w:rsidR="000D7D55" w:rsidRPr="006347CC" w:rsidRDefault="000D7D55" w:rsidP="000D7D55">
      <w:pPr>
        <w:pStyle w:val="Standard"/>
        <w:spacing w:line="276" w:lineRule="auto"/>
        <w:rPr>
          <w:rFonts w:asciiTheme="majorHAnsi" w:hAnsiTheme="majorHAnsi" w:cstheme="majorHAnsi"/>
        </w:rPr>
      </w:pPr>
      <w:r w:rsidRPr="006347CC">
        <w:rPr>
          <w:rFonts w:asciiTheme="majorHAnsi" w:hAnsiTheme="majorHAnsi" w:cstheme="majorHAnsi"/>
        </w:rPr>
        <w:t xml:space="preserve">       ....................................                             </w:t>
      </w:r>
      <w:r w:rsidRPr="006347CC">
        <w:rPr>
          <w:rFonts w:asciiTheme="majorHAnsi" w:hAnsiTheme="majorHAnsi" w:cstheme="majorHAnsi"/>
        </w:rPr>
        <w:tab/>
        <w:t xml:space="preserve">                          ................................... </w:t>
      </w:r>
      <w:r w:rsidRPr="006347CC">
        <w:rPr>
          <w:rFonts w:asciiTheme="majorHAnsi" w:hAnsiTheme="majorHAnsi" w:cstheme="majorHAnsi"/>
        </w:rPr>
        <w:tab/>
        <w:t>ZAMAWIAJĄCY                                                                       WYKONAWCA</w:t>
      </w:r>
    </w:p>
    <w:p w14:paraId="4DDDF280" w14:textId="77777777" w:rsidR="000D7D55" w:rsidRPr="006347CC" w:rsidRDefault="000D7D55" w:rsidP="000D7D55">
      <w:pPr>
        <w:pStyle w:val="Standard"/>
        <w:spacing w:line="276" w:lineRule="auto"/>
        <w:jc w:val="both"/>
        <w:rPr>
          <w:rFonts w:asciiTheme="majorHAnsi" w:hAnsiTheme="majorHAnsi" w:cstheme="majorHAnsi"/>
        </w:rPr>
      </w:pPr>
    </w:p>
    <w:p w14:paraId="56AD0645" w14:textId="77777777" w:rsidR="000D7D55" w:rsidRPr="006347CC" w:rsidRDefault="000D7D55" w:rsidP="000D7D55">
      <w:pPr>
        <w:pStyle w:val="Standard"/>
        <w:spacing w:line="276" w:lineRule="auto"/>
        <w:jc w:val="both"/>
        <w:rPr>
          <w:rFonts w:asciiTheme="majorHAnsi" w:hAnsiTheme="majorHAnsi" w:cstheme="majorHAnsi"/>
        </w:rPr>
      </w:pPr>
    </w:p>
    <w:p w14:paraId="52F4C387" w14:textId="12FDFFBE" w:rsidR="003B1D4A" w:rsidRPr="007512D9" w:rsidRDefault="003B1D4A" w:rsidP="002108C5">
      <w:pPr>
        <w:pStyle w:val="Standard"/>
        <w:spacing w:line="276" w:lineRule="auto"/>
        <w:rPr>
          <w:rFonts w:asciiTheme="majorHAnsi" w:hAnsiTheme="majorHAnsi" w:cstheme="majorHAnsi"/>
        </w:rPr>
      </w:pPr>
    </w:p>
    <w:p w14:paraId="3548CC81" w14:textId="44DA3858" w:rsidR="003B1D4A" w:rsidRPr="007512D9" w:rsidRDefault="003B1D4A" w:rsidP="002108C5">
      <w:pPr>
        <w:pStyle w:val="Standard"/>
        <w:spacing w:line="276" w:lineRule="auto"/>
        <w:rPr>
          <w:rFonts w:asciiTheme="majorHAnsi" w:hAnsiTheme="majorHAnsi" w:cstheme="majorHAnsi"/>
        </w:rPr>
      </w:pPr>
    </w:p>
    <w:p w14:paraId="02B06CC0" w14:textId="4548C0FD" w:rsidR="003B1D4A" w:rsidRPr="007512D9" w:rsidRDefault="003B1D4A" w:rsidP="002108C5">
      <w:pPr>
        <w:pStyle w:val="Standard"/>
        <w:spacing w:line="276" w:lineRule="auto"/>
        <w:rPr>
          <w:rFonts w:asciiTheme="majorHAnsi" w:hAnsiTheme="majorHAnsi" w:cstheme="majorHAnsi"/>
        </w:rPr>
      </w:pPr>
    </w:p>
    <w:p w14:paraId="13208F72" w14:textId="632BB140" w:rsidR="003B1D4A" w:rsidRPr="007512D9" w:rsidRDefault="003B1D4A" w:rsidP="002108C5">
      <w:pPr>
        <w:pStyle w:val="Standard"/>
        <w:spacing w:line="276" w:lineRule="auto"/>
        <w:rPr>
          <w:rFonts w:asciiTheme="majorHAnsi" w:hAnsiTheme="majorHAnsi" w:cstheme="majorHAnsi"/>
        </w:rPr>
      </w:pPr>
    </w:p>
    <w:p w14:paraId="1E3BBDDE" w14:textId="74EFAA6A" w:rsidR="003B1D4A" w:rsidRPr="007512D9" w:rsidRDefault="003B1D4A" w:rsidP="002108C5">
      <w:pPr>
        <w:pStyle w:val="Standard"/>
        <w:spacing w:line="276" w:lineRule="auto"/>
        <w:rPr>
          <w:rFonts w:asciiTheme="majorHAnsi" w:hAnsiTheme="majorHAnsi" w:cstheme="majorHAnsi"/>
        </w:rPr>
      </w:pPr>
    </w:p>
    <w:p w14:paraId="29698A43" w14:textId="50E9F997" w:rsidR="003B1D4A" w:rsidRPr="007512D9" w:rsidRDefault="003B1D4A" w:rsidP="002108C5">
      <w:pPr>
        <w:pStyle w:val="Standard"/>
        <w:spacing w:line="276" w:lineRule="auto"/>
        <w:rPr>
          <w:rFonts w:asciiTheme="majorHAnsi" w:hAnsiTheme="majorHAnsi" w:cstheme="majorHAnsi"/>
        </w:rPr>
      </w:pPr>
    </w:p>
    <w:p w14:paraId="3B18FA1C" w14:textId="483FDF5C" w:rsidR="003B1D4A" w:rsidRPr="007512D9" w:rsidRDefault="003B1D4A" w:rsidP="002108C5">
      <w:pPr>
        <w:pStyle w:val="Standard"/>
        <w:spacing w:line="276" w:lineRule="auto"/>
        <w:rPr>
          <w:rFonts w:asciiTheme="majorHAnsi" w:hAnsiTheme="majorHAnsi" w:cstheme="majorHAnsi"/>
        </w:rPr>
      </w:pPr>
    </w:p>
    <w:p w14:paraId="5568A86F" w14:textId="2B128643" w:rsidR="003B1D4A" w:rsidRPr="007512D9" w:rsidRDefault="003B1D4A" w:rsidP="002108C5">
      <w:pPr>
        <w:pStyle w:val="Standard"/>
        <w:spacing w:line="276" w:lineRule="auto"/>
        <w:rPr>
          <w:rFonts w:asciiTheme="majorHAnsi" w:hAnsiTheme="majorHAnsi" w:cstheme="majorHAnsi"/>
        </w:rPr>
      </w:pPr>
    </w:p>
    <w:p w14:paraId="00B58D50" w14:textId="4FFAE8CA" w:rsidR="003B1D4A" w:rsidRPr="007512D9" w:rsidRDefault="003B1D4A" w:rsidP="002108C5">
      <w:pPr>
        <w:pStyle w:val="Standard"/>
        <w:spacing w:line="276" w:lineRule="auto"/>
        <w:rPr>
          <w:rFonts w:asciiTheme="majorHAnsi" w:hAnsiTheme="majorHAnsi" w:cstheme="majorHAnsi"/>
        </w:rPr>
      </w:pPr>
    </w:p>
    <w:p w14:paraId="67C16619" w14:textId="0176B4C9" w:rsidR="003B1D4A" w:rsidRPr="007512D9" w:rsidRDefault="003B1D4A" w:rsidP="002108C5">
      <w:pPr>
        <w:pStyle w:val="Standard"/>
        <w:spacing w:line="276" w:lineRule="auto"/>
        <w:rPr>
          <w:rFonts w:asciiTheme="majorHAnsi" w:hAnsiTheme="majorHAnsi" w:cstheme="majorHAnsi"/>
        </w:rPr>
      </w:pPr>
    </w:p>
    <w:p w14:paraId="4202457B" w14:textId="6C305DF1" w:rsidR="003B1D4A" w:rsidRPr="007512D9" w:rsidRDefault="003B1D4A" w:rsidP="002108C5">
      <w:pPr>
        <w:pStyle w:val="Standard"/>
        <w:spacing w:line="276" w:lineRule="auto"/>
        <w:rPr>
          <w:rFonts w:asciiTheme="majorHAnsi" w:hAnsiTheme="majorHAnsi" w:cstheme="majorHAnsi"/>
        </w:rPr>
      </w:pPr>
    </w:p>
    <w:p w14:paraId="1690DF30" w14:textId="4ECEF8FF" w:rsidR="003B1D4A" w:rsidRPr="007512D9" w:rsidRDefault="003B1D4A" w:rsidP="002108C5">
      <w:pPr>
        <w:pStyle w:val="Standard"/>
        <w:spacing w:line="276" w:lineRule="auto"/>
        <w:rPr>
          <w:rFonts w:asciiTheme="majorHAnsi" w:hAnsiTheme="majorHAnsi" w:cstheme="majorHAnsi"/>
        </w:rPr>
      </w:pPr>
    </w:p>
    <w:p w14:paraId="75333031" w14:textId="47CCB4AC" w:rsidR="003B1D4A" w:rsidRPr="007512D9" w:rsidRDefault="003B1D4A" w:rsidP="002108C5">
      <w:pPr>
        <w:pStyle w:val="Standard"/>
        <w:spacing w:line="276" w:lineRule="auto"/>
        <w:rPr>
          <w:rFonts w:asciiTheme="majorHAnsi" w:hAnsiTheme="majorHAnsi" w:cstheme="majorHAnsi"/>
        </w:rPr>
      </w:pPr>
    </w:p>
    <w:p w14:paraId="133C017B" w14:textId="00117ABE" w:rsidR="003B1D4A" w:rsidRPr="007512D9" w:rsidRDefault="003B1D4A" w:rsidP="002108C5">
      <w:pPr>
        <w:pStyle w:val="Standard"/>
        <w:spacing w:line="276" w:lineRule="auto"/>
        <w:rPr>
          <w:rFonts w:asciiTheme="majorHAnsi" w:hAnsiTheme="majorHAnsi" w:cstheme="majorHAnsi"/>
        </w:rPr>
      </w:pPr>
    </w:p>
    <w:p w14:paraId="399E8133" w14:textId="10CF4185" w:rsidR="003B1D4A" w:rsidRPr="007512D9" w:rsidRDefault="003B1D4A" w:rsidP="002108C5">
      <w:pPr>
        <w:pStyle w:val="Standard"/>
        <w:spacing w:line="276" w:lineRule="auto"/>
        <w:rPr>
          <w:rFonts w:asciiTheme="majorHAnsi" w:hAnsiTheme="majorHAnsi" w:cstheme="majorHAnsi"/>
        </w:rPr>
      </w:pPr>
    </w:p>
    <w:p w14:paraId="7A115112" w14:textId="056023DE" w:rsidR="003B1D4A" w:rsidRPr="007512D9" w:rsidRDefault="003B1D4A" w:rsidP="002108C5">
      <w:pPr>
        <w:pStyle w:val="Standard"/>
        <w:spacing w:line="276" w:lineRule="auto"/>
        <w:rPr>
          <w:rFonts w:asciiTheme="majorHAnsi" w:hAnsiTheme="majorHAnsi" w:cstheme="majorHAnsi"/>
        </w:rPr>
      </w:pPr>
    </w:p>
    <w:p w14:paraId="544CA6BB" w14:textId="1BA53EC9" w:rsidR="003B1D4A" w:rsidRDefault="003B1D4A" w:rsidP="002108C5">
      <w:pPr>
        <w:pStyle w:val="Standard"/>
        <w:spacing w:line="276" w:lineRule="auto"/>
        <w:rPr>
          <w:rFonts w:asciiTheme="majorHAnsi" w:hAnsiTheme="majorHAnsi" w:cstheme="majorHAnsi"/>
        </w:rPr>
      </w:pPr>
    </w:p>
    <w:p w14:paraId="6DBA4880" w14:textId="77777777" w:rsidR="00422348" w:rsidRDefault="00422348" w:rsidP="002108C5">
      <w:pPr>
        <w:pStyle w:val="Standard"/>
        <w:spacing w:line="276" w:lineRule="auto"/>
        <w:rPr>
          <w:rFonts w:asciiTheme="majorHAnsi" w:hAnsiTheme="majorHAnsi" w:cstheme="majorHAnsi"/>
        </w:rPr>
      </w:pPr>
    </w:p>
    <w:p w14:paraId="7FAD2903" w14:textId="7F3A8664" w:rsidR="00422348" w:rsidRPr="007512D9" w:rsidRDefault="00B209C2" w:rsidP="002108C5">
      <w:pPr>
        <w:pStyle w:val="Standard"/>
        <w:spacing w:line="276" w:lineRule="auto"/>
        <w:rPr>
          <w:rFonts w:asciiTheme="majorHAnsi" w:hAnsiTheme="majorHAnsi" w:cstheme="majorHAnsi"/>
        </w:rPr>
      </w:pPr>
      <w:r>
        <w:rPr>
          <w:rFonts w:asciiTheme="majorHAnsi" w:hAnsiTheme="majorHAnsi" w:cstheme="majorHAnsi"/>
        </w:rPr>
        <w:t>\</w:t>
      </w:r>
    </w:p>
    <w:p w14:paraId="2D66593F" w14:textId="4A7A9084" w:rsidR="003B1D4A" w:rsidRPr="007512D9" w:rsidRDefault="003B1D4A" w:rsidP="002108C5">
      <w:pPr>
        <w:pStyle w:val="Standard"/>
        <w:spacing w:line="276" w:lineRule="auto"/>
        <w:rPr>
          <w:rFonts w:asciiTheme="majorHAnsi" w:hAnsiTheme="majorHAnsi" w:cstheme="majorHAnsi"/>
        </w:rPr>
      </w:pPr>
    </w:p>
    <w:p w14:paraId="1BFAA01D" w14:textId="78DD4017" w:rsidR="003B1D4A" w:rsidRPr="007512D9" w:rsidRDefault="003B1D4A" w:rsidP="002108C5">
      <w:pPr>
        <w:pStyle w:val="Standard"/>
        <w:spacing w:line="276" w:lineRule="auto"/>
        <w:rPr>
          <w:rFonts w:asciiTheme="majorHAnsi" w:hAnsiTheme="majorHAnsi" w:cstheme="majorHAnsi"/>
        </w:rPr>
      </w:pPr>
    </w:p>
    <w:p w14:paraId="674C1B2D" w14:textId="77777777" w:rsidR="00665DE1" w:rsidRPr="007512D9" w:rsidRDefault="00665DE1" w:rsidP="00665DE1">
      <w:pPr>
        <w:spacing w:line="256" w:lineRule="auto"/>
        <w:ind w:right="47"/>
        <w:rPr>
          <w:rFonts w:asciiTheme="majorHAnsi" w:hAnsiTheme="majorHAnsi" w:cstheme="majorHAnsi"/>
          <w:bCs/>
          <w:sz w:val="24"/>
          <w:szCs w:val="24"/>
        </w:rPr>
      </w:pPr>
      <w:r w:rsidRPr="007512D9">
        <w:rPr>
          <w:rFonts w:asciiTheme="majorHAnsi" w:hAnsiTheme="majorHAnsi" w:cstheme="majorHAnsi"/>
          <w:bCs/>
          <w:sz w:val="24"/>
          <w:szCs w:val="24"/>
        </w:rPr>
        <w:t xml:space="preserve">Załącznik nr 2 do Umowy  </w:t>
      </w:r>
    </w:p>
    <w:p w14:paraId="6DBB7C17" w14:textId="77777777" w:rsidR="00665DE1" w:rsidRPr="007512D9" w:rsidRDefault="00665DE1" w:rsidP="00665DE1">
      <w:pPr>
        <w:spacing w:after="16" w:line="256" w:lineRule="auto"/>
        <w:ind w:left="14"/>
        <w:rPr>
          <w:rFonts w:asciiTheme="majorHAnsi" w:hAnsiTheme="majorHAnsi" w:cstheme="majorHAnsi"/>
          <w:sz w:val="24"/>
          <w:szCs w:val="24"/>
        </w:rPr>
      </w:pPr>
      <w:r w:rsidRPr="007512D9">
        <w:rPr>
          <w:rFonts w:asciiTheme="majorHAnsi" w:hAnsiTheme="majorHAnsi" w:cstheme="majorHAnsi"/>
          <w:sz w:val="24"/>
          <w:szCs w:val="24"/>
        </w:rPr>
        <w:t xml:space="preserve"> </w:t>
      </w:r>
    </w:p>
    <w:p w14:paraId="4C946A07" w14:textId="77777777" w:rsidR="00665DE1" w:rsidRPr="007512D9" w:rsidRDefault="00665DE1" w:rsidP="00665DE1">
      <w:pPr>
        <w:spacing w:after="15" w:line="256" w:lineRule="auto"/>
        <w:ind w:left="323" w:right="363" w:hanging="10"/>
        <w:jc w:val="center"/>
        <w:rPr>
          <w:rFonts w:asciiTheme="majorHAnsi" w:hAnsiTheme="majorHAnsi" w:cstheme="majorHAnsi"/>
          <w:sz w:val="24"/>
          <w:szCs w:val="24"/>
        </w:rPr>
      </w:pPr>
      <w:r w:rsidRPr="007512D9">
        <w:rPr>
          <w:rFonts w:asciiTheme="majorHAnsi" w:hAnsiTheme="majorHAnsi" w:cstheme="majorHAnsi"/>
          <w:b/>
          <w:sz w:val="24"/>
          <w:szCs w:val="24"/>
        </w:rPr>
        <w:t xml:space="preserve">PROTOKÓŁ ODBIORU DOSTAWY </w:t>
      </w:r>
    </w:p>
    <w:p w14:paraId="74B46921" w14:textId="77777777" w:rsidR="00665DE1" w:rsidRPr="007512D9" w:rsidRDefault="00665DE1" w:rsidP="00665DE1">
      <w:pPr>
        <w:spacing w:after="28" w:line="256" w:lineRule="auto"/>
        <w:ind w:right="46"/>
        <w:jc w:val="center"/>
        <w:rPr>
          <w:rFonts w:asciiTheme="majorHAnsi" w:hAnsiTheme="majorHAnsi" w:cstheme="majorHAnsi"/>
          <w:sz w:val="24"/>
          <w:szCs w:val="24"/>
        </w:rPr>
      </w:pPr>
      <w:r w:rsidRPr="007512D9">
        <w:rPr>
          <w:rFonts w:asciiTheme="majorHAnsi" w:hAnsiTheme="majorHAnsi" w:cstheme="majorHAnsi"/>
          <w:sz w:val="24"/>
          <w:szCs w:val="24"/>
        </w:rPr>
        <w:t xml:space="preserve">dla zadania pn.: </w:t>
      </w:r>
    </w:p>
    <w:p w14:paraId="483207FB" w14:textId="77777777" w:rsidR="00665DE1" w:rsidRPr="007512D9" w:rsidRDefault="00665DE1" w:rsidP="00665DE1">
      <w:pPr>
        <w:widowControl w:val="0"/>
        <w:tabs>
          <w:tab w:val="left" w:pos="1692"/>
          <w:tab w:val="center" w:pos="4536"/>
        </w:tabs>
        <w:spacing w:before="40" w:line="276" w:lineRule="auto"/>
        <w:jc w:val="center"/>
        <w:rPr>
          <w:rFonts w:asciiTheme="majorHAnsi" w:hAnsiTheme="majorHAnsi" w:cstheme="majorHAnsi"/>
          <w:sz w:val="24"/>
          <w:szCs w:val="24"/>
        </w:rPr>
      </w:pPr>
      <w:r w:rsidRPr="007512D9">
        <w:rPr>
          <w:rFonts w:asciiTheme="majorHAnsi" w:hAnsiTheme="majorHAnsi" w:cstheme="majorHAnsi"/>
          <w:sz w:val="24"/>
          <w:szCs w:val="24"/>
        </w:rPr>
        <w:t xml:space="preserve">„SUKCESYWNA DOSTAWA ARTYKUŁÓW SPOŻYWCZYCH DLA SZKOŁY PODSTAWOWEJ W DĄBRÓWCE Z PODZIAŁEM NA CZĘŚCI” </w:t>
      </w:r>
    </w:p>
    <w:p w14:paraId="4268FEBA" w14:textId="77777777" w:rsidR="00665DE1" w:rsidRPr="007512D9" w:rsidRDefault="00665DE1" w:rsidP="00665DE1">
      <w:pPr>
        <w:spacing w:after="15" w:line="256" w:lineRule="auto"/>
        <w:ind w:left="323" w:right="362" w:hanging="10"/>
        <w:jc w:val="center"/>
        <w:rPr>
          <w:rFonts w:asciiTheme="majorHAnsi" w:hAnsiTheme="majorHAnsi" w:cstheme="majorHAnsi"/>
          <w:sz w:val="24"/>
          <w:szCs w:val="24"/>
        </w:rPr>
      </w:pPr>
      <w:r w:rsidRPr="007512D9">
        <w:rPr>
          <w:rFonts w:asciiTheme="majorHAnsi" w:hAnsiTheme="majorHAnsi" w:cstheme="majorHAnsi"/>
          <w:sz w:val="24"/>
          <w:szCs w:val="24"/>
        </w:rPr>
        <w:t>część zamówienia nr …</w:t>
      </w:r>
    </w:p>
    <w:p w14:paraId="5100F78B" w14:textId="77777777" w:rsidR="00665DE1" w:rsidRPr="007512D9" w:rsidRDefault="00665DE1" w:rsidP="00665DE1">
      <w:pPr>
        <w:spacing w:after="15" w:line="256" w:lineRule="auto"/>
        <w:ind w:right="362"/>
        <w:rPr>
          <w:rFonts w:asciiTheme="majorHAnsi" w:hAnsiTheme="majorHAnsi" w:cstheme="majorHAnsi"/>
          <w:b/>
          <w:sz w:val="24"/>
          <w:szCs w:val="24"/>
        </w:rPr>
      </w:pPr>
      <w:r w:rsidRPr="007512D9">
        <w:rPr>
          <w:rFonts w:asciiTheme="majorHAnsi" w:hAnsiTheme="majorHAnsi" w:cstheme="majorHAnsi"/>
          <w:b/>
          <w:sz w:val="24"/>
          <w:szCs w:val="24"/>
        </w:rPr>
        <w:t>Zamawiający:</w:t>
      </w:r>
    </w:p>
    <w:p w14:paraId="2D255E66" w14:textId="77777777" w:rsidR="00665DE1" w:rsidRPr="007512D9" w:rsidRDefault="00665DE1" w:rsidP="00665DE1">
      <w:pPr>
        <w:widowControl w:val="0"/>
        <w:tabs>
          <w:tab w:val="left" w:pos="540"/>
        </w:tabs>
        <w:spacing w:line="276" w:lineRule="auto"/>
        <w:rPr>
          <w:rFonts w:asciiTheme="majorHAnsi" w:hAnsiTheme="majorHAnsi" w:cstheme="majorHAnsi"/>
          <w:sz w:val="24"/>
          <w:szCs w:val="24"/>
        </w:rPr>
      </w:pPr>
      <w:r w:rsidRPr="007512D9">
        <w:rPr>
          <w:rFonts w:asciiTheme="majorHAnsi" w:hAnsiTheme="majorHAnsi" w:cstheme="majorHAnsi"/>
          <w:sz w:val="24"/>
          <w:szCs w:val="24"/>
        </w:rPr>
        <w:t>Szkoła Podstawowa w Dąbrówce</w:t>
      </w:r>
    </w:p>
    <w:p w14:paraId="0DA32CCD" w14:textId="77777777" w:rsidR="00665DE1" w:rsidRPr="007512D9" w:rsidRDefault="00665DE1" w:rsidP="00665DE1">
      <w:pPr>
        <w:widowControl w:val="0"/>
        <w:tabs>
          <w:tab w:val="left" w:pos="540"/>
        </w:tabs>
        <w:spacing w:line="276" w:lineRule="auto"/>
        <w:rPr>
          <w:rFonts w:asciiTheme="majorHAnsi" w:hAnsiTheme="majorHAnsi" w:cstheme="majorHAnsi"/>
          <w:sz w:val="24"/>
          <w:szCs w:val="24"/>
        </w:rPr>
      </w:pPr>
      <w:r w:rsidRPr="007512D9">
        <w:rPr>
          <w:rFonts w:asciiTheme="majorHAnsi" w:hAnsiTheme="majorHAnsi" w:cstheme="majorHAnsi"/>
          <w:sz w:val="24"/>
          <w:szCs w:val="24"/>
        </w:rPr>
        <w:t>Ul. Długa 4</w:t>
      </w:r>
    </w:p>
    <w:p w14:paraId="47FA5B5C" w14:textId="77777777" w:rsidR="00665DE1" w:rsidRPr="007512D9" w:rsidRDefault="00665DE1" w:rsidP="00665DE1">
      <w:pPr>
        <w:widowControl w:val="0"/>
        <w:tabs>
          <w:tab w:val="left" w:pos="540"/>
        </w:tabs>
        <w:spacing w:line="276" w:lineRule="auto"/>
        <w:rPr>
          <w:rFonts w:asciiTheme="majorHAnsi" w:hAnsiTheme="majorHAnsi" w:cstheme="majorHAnsi"/>
          <w:sz w:val="24"/>
          <w:szCs w:val="24"/>
        </w:rPr>
      </w:pPr>
      <w:r w:rsidRPr="007512D9">
        <w:rPr>
          <w:rFonts w:asciiTheme="majorHAnsi" w:hAnsiTheme="majorHAnsi" w:cstheme="majorHAnsi"/>
          <w:sz w:val="24"/>
          <w:szCs w:val="24"/>
        </w:rPr>
        <w:t>83-111 Dąbrówka Tczewska</w:t>
      </w:r>
    </w:p>
    <w:p w14:paraId="6A8FBCAC" w14:textId="77777777" w:rsidR="00665DE1" w:rsidRPr="007512D9" w:rsidRDefault="00665DE1" w:rsidP="00665DE1">
      <w:pPr>
        <w:widowControl w:val="0"/>
        <w:tabs>
          <w:tab w:val="left" w:pos="540"/>
        </w:tabs>
        <w:spacing w:line="276" w:lineRule="auto"/>
        <w:rPr>
          <w:rFonts w:asciiTheme="majorHAnsi" w:hAnsiTheme="majorHAnsi" w:cstheme="majorHAnsi"/>
          <w:sz w:val="24"/>
          <w:szCs w:val="24"/>
        </w:rPr>
      </w:pPr>
    </w:p>
    <w:p w14:paraId="2746140A" w14:textId="77777777" w:rsidR="00665DE1" w:rsidRPr="007512D9" w:rsidRDefault="00665DE1" w:rsidP="00665DE1">
      <w:pPr>
        <w:spacing w:after="15" w:line="256" w:lineRule="auto"/>
        <w:ind w:right="362"/>
        <w:rPr>
          <w:rFonts w:asciiTheme="majorHAnsi" w:hAnsiTheme="majorHAnsi" w:cstheme="majorHAnsi"/>
          <w:b/>
          <w:sz w:val="24"/>
          <w:szCs w:val="24"/>
        </w:rPr>
      </w:pPr>
      <w:r w:rsidRPr="007512D9">
        <w:rPr>
          <w:rFonts w:asciiTheme="majorHAnsi" w:hAnsiTheme="majorHAnsi" w:cstheme="majorHAnsi"/>
          <w:b/>
          <w:sz w:val="24"/>
          <w:szCs w:val="24"/>
        </w:rPr>
        <w:t xml:space="preserve">Wykonawca: </w:t>
      </w:r>
    </w:p>
    <w:p w14:paraId="467B7948" w14:textId="77777777" w:rsidR="00665DE1" w:rsidRPr="007512D9" w:rsidRDefault="00665DE1" w:rsidP="00665DE1">
      <w:pPr>
        <w:spacing w:after="15" w:line="256" w:lineRule="auto"/>
        <w:ind w:right="362"/>
        <w:rPr>
          <w:rFonts w:asciiTheme="majorHAnsi" w:hAnsiTheme="majorHAnsi" w:cstheme="majorHAnsi"/>
          <w:bCs/>
          <w:sz w:val="24"/>
          <w:szCs w:val="24"/>
        </w:rPr>
      </w:pPr>
      <w:r w:rsidRPr="007512D9">
        <w:rPr>
          <w:rFonts w:asciiTheme="majorHAnsi" w:hAnsiTheme="majorHAnsi" w:cstheme="majorHAnsi"/>
          <w:bCs/>
          <w:sz w:val="24"/>
          <w:szCs w:val="24"/>
        </w:rPr>
        <w:t xml:space="preserve">… </w:t>
      </w:r>
    </w:p>
    <w:p w14:paraId="09E89B19" w14:textId="77777777" w:rsidR="00665DE1" w:rsidRPr="007512D9" w:rsidRDefault="00665DE1" w:rsidP="00665DE1">
      <w:pPr>
        <w:spacing w:after="15" w:line="256" w:lineRule="auto"/>
        <w:ind w:right="362"/>
        <w:rPr>
          <w:rFonts w:asciiTheme="majorHAnsi" w:hAnsiTheme="majorHAnsi" w:cstheme="majorHAnsi"/>
          <w:b/>
          <w:sz w:val="24"/>
          <w:szCs w:val="24"/>
        </w:rPr>
      </w:pPr>
    </w:p>
    <w:p w14:paraId="3B92BCB0" w14:textId="77777777" w:rsidR="00665DE1" w:rsidRPr="007512D9" w:rsidRDefault="00665DE1" w:rsidP="00665DE1">
      <w:pPr>
        <w:spacing w:line="256" w:lineRule="auto"/>
        <w:rPr>
          <w:rFonts w:asciiTheme="majorHAnsi" w:hAnsiTheme="majorHAnsi" w:cstheme="majorHAnsi"/>
          <w:b/>
          <w:bCs/>
          <w:sz w:val="24"/>
          <w:szCs w:val="24"/>
        </w:rPr>
      </w:pPr>
      <w:r w:rsidRPr="007512D9">
        <w:rPr>
          <w:rFonts w:asciiTheme="majorHAnsi" w:hAnsiTheme="majorHAnsi" w:cstheme="majorHAnsi"/>
          <w:b/>
          <w:bCs/>
          <w:sz w:val="24"/>
          <w:szCs w:val="24"/>
        </w:rPr>
        <w:t>Faktura nr … z dnia …</w:t>
      </w:r>
    </w:p>
    <w:p w14:paraId="075D8508" w14:textId="77777777" w:rsidR="00665DE1" w:rsidRPr="007512D9" w:rsidRDefault="00665DE1" w:rsidP="00665DE1">
      <w:pPr>
        <w:spacing w:line="256" w:lineRule="auto"/>
        <w:rPr>
          <w:rFonts w:asciiTheme="majorHAnsi" w:hAnsiTheme="majorHAnsi" w:cstheme="majorHAnsi"/>
          <w:b/>
          <w:bCs/>
          <w:sz w:val="24"/>
          <w:szCs w:val="24"/>
        </w:rPr>
      </w:pPr>
    </w:p>
    <w:p w14:paraId="29C53642" w14:textId="77777777" w:rsidR="00665DE1" w:rsidRPr="007512D9" w:rsidRDefault="00665DE1" w:rsidP="00665DE1">
      <w:pPr>
        <w:spacing w:after="31"/>
        <w:ind w:left="-1" w:right="52"/>
        <w:rPr>
          <w:rFonts w:asciiTheme="majorHAnsi" w:hAnsiTheme="majorHAnsi" w:cstheme="majorHAnsi"/>
          <w:sz w:val="24"/>
          <w:szCs w:val="24"/>
        </w:rPr>
      </w:pPr>
      <w:r w:rsidRPr="007512D9">
        <w:rPr>
          <w:rFonts w:asciiTheme="majorHAnsi" w:hAnsiTheme="majorHAnsi" w:cstheme="majorHAnsi"/>
          <w:sz w:val="24"/>
          <w:szCs w:val="24"/>
        </w:rPr>
        <w:t xml:space="preserve">Przedstawiciel Zamawiającego potwierdza kompletności dostawy (ilość, jakość, parametry) zgodne z wymogami określonymi w umowie: </w:t>
      </w:r>
      <w:r w:rsidRPr="007512D9">
        <w:rPr>
          <w:rFonts w:asciiTheme="majorHAnsi" w:hAnsiTheme="majorHAnsi" w:cstheme="majorHAnsi"/>
          <w:b/>
          <w:bCs/>
          <w:sz w:val="24"/>
          <w:szCs w:val="24"/>
        </w:rPr>
        <w:t>TAK / NIE</w:t>
      </w:r>
      <w:r w:rsidRPr="007512D9">
        <w:rPr>
          <w:rFonts w:asciiTheme="majorHAnsi" w:hAnsiTheme="majorHAnsi" w:cstheme="majorHAnsi"/>
          <w:sz w:val="24"/>
          <w:szCs w:val="24"/>
        </w:rPr>
        <w:t xml:space="preserve"> </w:t>
      </w:r>
    </w:p>
    <w:p w14:paraId="0DBF5E37" w14:textId="77777777" w:rsidR="00665DE1" w:rsidRPr="007512D9" w:rsidRDefault="00665DE1" w:rsidP="00665DE1">
      <w:pPr>
        <w:spacing w:after="18" w:line="256" w:lineRule="auto"/>
        <w:ind w:left="14"/>
        <w:rPr>
          <w:rFonts w:asciiTheme="majorHAnsi" w:hAnsiTheme="majorHAnsi" w:cstheme="majorHAnsi"/>
          <w:sz w:val="24"/>
          <w:szCs w:val="24"/>
        </w:rPr>
      </w:pPr>
      <w:r w:rsidRPr="007512D9">
        <w:rPr>
          <w:rFonts w:asciiTheme="majorHAnsi" w:hAnsiTheme="majorHAnsi" w:cstheme="majorHAnsi"/>
          <w:sz w:val="24"/>
          <w:szCs w:val="24"/>
        </w:rPr>
        <w:t xml:space="preserve"> </w:t>
      </w:r>
    </w:p>
    <w:p w14:paraId="018E2E77" w14:textId="77777777" w:rsidR="00665DE1" w:rsidRPr="007512D9" w:rsidRDefault="00665DE1" w:rsidP="00665DE1">
      <w:pPr>
        <w:ind w:left="-1" w:right="52"/>
        <w:rPr>
          <w:rFonts w:asciiTheme="majorHAnsi" w:hAnsiTheme="majorHAnsi" w:cstheme="majorHAnsi"/>
          <w:sz w:val="24"/>
          <w:szCs w:val="24"/>
        </w:rPr>
      </w:pPr>
      <w:r w:rsidRPr="007512D9">
        <w:rPr>
          <w:rFonts w:asciiTheme="majorHAnsi" w:hAnsiTheme="majorHAnsi" w:cstheme="majorHAnsi"/>
          <w:sz w:val="24"/>
          <w:szCs w:val="24"/>
        </w:rPr>
        <w:t>UWAGI/ZASTRZEŻENIA: …</w:t>
      </w:r>
    </w:p>
    <w:p w14:paraId="46992D79" w14:textId="77777777" w:rsidR="00665DE1" w:rsidRPr="007512D9" w:rsidRDefault="00665DE1" w:rsidP="00665DE1">
      <w:pPr>
        <w:ind w:left="-1" w:right="52"/>
        <w:rPr>
          <w:rFonts w:asciiTheme="majorHAnsi" w:hAnsiTheme="majorHAnsi" w:cstheme="majorHAnsi"/>
          <w:sz w:val="24"/>
          <w:szCs w:val="24"/>
        </w:rPr>
      </w:pPr>
    </w:p>
    <w:p w14:paraId="263A529A" w14:textId="310B4590" w:rsidR="00665DE1" w:rsidRPr="007512D9" w:rsidRDefault="00665DE1" w:rsidP="00665DE1">
      <w:pPr>
        <w:spacing w:line="256" w:lineRule="auto"/>
        <w:ind w:left="14"/>
        <w:rPr>
          <w:rFonts w:asciiTheme="majorHAnsi" w:hAnsiTheme="majorHAnsi" w:cstheme="majorHAnsi"/>
          <w:sz w:val="24"/>
          <w:szCs w:val="24"/>
        </w:rPr>
      </w:pPr>
    </w:p>
    <w:p w14:paraId="267F9AB7" w14:textId="77777777" w:rsidR="00665DE1" w:rsidRPr="007512D9" w:rsidRDefault="00665DE1" w:rsidP="00665DE1">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r w:rsidRPr="007512D9">
        <w:rPr>
          <w:rFonts w:asciiTheme="majorHAnsi" w:hAnsiTheme="majorHAnsi" w:cstheme="majorHAnsi"/>
          <w:sz w:val="24"/>
          <w:szCs w:val="24"/>
        </w:rPr>
        <w:t xml:space="preserve">Przedstawiciel Zamawiającego: … </w:t>
      </w:r>
      <w:r w:rsidRPr="007512D9">
        <w:rPr>
          <w:rFonts w:asciiTheme="majorHAnsi" w:hAnsiTheme="majorHAnsi" w:cstheme="majorHAnsi"/>
          <w:sz w:val="24"/>
          <w:szCs w:val="24"/>
        </w:rPr>
        <w:tab/>
        <w:t xml:space="preserve"> </w:t>
      </w:r>
      <w:r w:rsidRPr="007512D9">
        <w:rPr>
          <w:rFonts w:asciiTheme="majorHAnsi" w:hAnsiTheme="majorHAnsi" w:cstheme="majorHAnsi"/>
          <w:sz w:val="24"/>
          <w:szCs w:val="24"/>
        </w:rPr>
        <w:tab/>
        <w:t xml:space="preserve"> </w:t>
      </w:r>
      <w:r w:rsidRPr="007512D9">
        <w:rPr>
          <w:rFonts w:asciiTheme="majorHAnsi" w:hAnsiTheme="majorHAnsi" w:cstheme="majorHAnsi"/>
          <w:sz w:val="24"/>
          <w:szCs w:val="24"/>
        </w:rPr>
        <w:tab/>
        <w:t xml:space="preserve"> </w:t>
      </w:r>
      <w:r w:rsidRPr="007512D9">
        <w:rPr>
          <w:rFonts w:asciiTheme="majorHAnsi" w:hAnsiTheme="majorHAnsi" w:cstheme="majorHAnsi"/>
          <w:sz w:val="24"/>
          <w:szCs w:val="24"/>
        </w:rPr>
        <w:tab/>
        <w:t xml:space="preserve"> </w:t>
      </w:r>
      <w:r w:rsidRPr="007512D9">
        <w:rPr>
          <w:rFonts w:asciiTheme="majorHAnsi" w:hAnsiTheme="majorHAnsi" w:cstheme="majorHAnsi"/>
          <w:sz w:val="24"/>
          <w:szCs w:val="24"/>
        </w:rPr>
        <w:tab/>
        <w:t xml:space="preserve"> </w:t>
      </w:r>
      <w:r w:rsidRPr="007512D9">
        <w:rPr>
          <w:rFonts w:asciiTheme="majorHAnsi" w:hAnsiTheme="majorHAnsi" w:cstheme="majorHAnsi"/>
          <w:sz w:val="24"/>
          <w:szCs w:val="24"/>
        </w:rPr>
        <w:tab/>
      </w:r>
    </w:p>
    <w:p w14:paraId="085F1DE0" w14:textId="77777777" w:rsidR="00665DE1" w:rsidRPr="007512D9" w:rsidRDefault="00665DE1" w:rsidP="00665DE1">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p>
    <w:p w14:paraId="45424BDA" w14:textId="187872DE" w:rsidR="00665DE1" w:rsidRPr="007512D9" w:rsidRDefault="00665DE1" w:rsidP="00665DE1">
      <w:pPr>
        <w:spacing w:line="256" w:lineRule="auto"/>
        <w:ind w:left="14"/>
        <w:rPr>
          <w:rFonts w:asciiTheme="majorHAnsi" w:hAnsiTheme="majorHAnsi" w:cstheme="majorHAnsi"/>
          <w:sz w:val="24"/>
          <w:szCs w:val="24"/>
        </w:rPr>
      </w:pPr>
    </w:p>
    <w:p w14:paraId="1B64CDA1" w14:textId="77777777" w:rsidR="00665DE1" w:rsidRPr="007512D9" w:rsidRDefault="00665DE1" w:rsidP="00665DE1">
      <w:pPr>
        <w:rPr>
          <w:rFonts w:asciiTheme="majorHAnsi" w:hAnsiTheme="majorHAnsi" w:cstheme="majorHAnsi"/>
          <w:sz w:val="24"/>
          <w:szCs w:val="24"/>
        </w:rPr>
      </w:pPr>
    </w:p>
    <w:p w14:paraId="05314E64" w14:textId="77777777" w:rsidR="00665DE1" w:rsidRPr="007512D9" w:rsidRDefault="00665DE1" w:rsidP="00665DE1">
      <w:pPr>
        <w:spacing w:line="276" w:lineRule="auto"/>
        <w:rPr>
          <w:rFonts w:asciiTheme="majorHAnsi" w:hAnsiTheme="majorHAnsi" w:cstheme="majorHAnsi"/>
          <w:sz w:val="24"/>
          <w:szCs w:val="24"/>
        </w:rPr>
      </w:pPr>
    </w:p>
    <w:p w14:paraId="4F990EF2" w14:textId="77777777" w:rsidR="00665DE1" w:rsidRPr="007512D9" w:rsidRDefault="00665DE1" w:rsidP="00665DE1">
      <w:pPr>
        <w:spacing w:line="276" w:lineRule="auto"/>
        <w:rPr>
          <w:rFonts w:asciiTheme="majorHAnsi" w:hAnsiTheme="majorHAnsi" w:cstheme="majorHAnsi"/>
          <w:sz w:val="24"/>
          <w:szCs w:val="24"/>
        </w:rPr>
      </w:pPr>
    </w:p>
    <w:p w14:paraId="3DDF31BB" w14:textId="77777777" w:rsidR="00665DE1" w:rsidRPr="007512D9" w:rsidRDefault="00665DE1" w:rsidP="00665DE1">
      <w:pPr>
        <w:spacing w:line="276" w:lineRule="auto"/>
        <w:rPr>
          <w:rFonts w:asciiTheme="majorHAnsi" w:hAnsiTheme="majorHAnsi" w:cstheme="majorHAnsi"/>
          <w:sz w:val="24"/>
          <w:szCs w:val="24"/>
        </w:rPr>
      </w:pPr>
    </w:p>
    <w:p w14:paraId="3683A847" w14:textId="77777777" w:rsidR="00665DE1" w:rsidRPr="007512D9" w:rsidRDefault="00665DE1" w:rsidP="00665DE1">
      <w:pPr>
        <w:spacing w:line="276" w:lineRule="auto"/>
        <w:rPr>
          <w:rFonts w:asciiTheme="majorHAnsi" w:hAnsiTheme="majorHAnsi" w:cstheme="majorHAnsi"/>
          <w:sz w:val="24"/>
          <w:szCs w:val="24"/>
        </w:rPr>
      </w:pPr>
    </w:p>
    <w:p w14:paraId="73DB815C" w14:textId="77777777" w:rsidR="00665DE1" w:rsidRPr="007512D9" w:rsidRDefault="00665DE1" w:rsidP="00665DE1">
      <w:pPr>
        <w:spacing w:line="276" w:lineRule="auto"/>
        <w:rPr>
          <w:rFonts w:asciiTheme="majorHAnsi" w:hAnsiTheme="majorHAnsi" w:cstheme="majorHAnsi"/>
          <w:sz w:val="24"/>
          <w:szCs w:val="24"/>
        </w:rPr>
      </w:pPr>
    </w:p>
    <w:p w14:paraId="46FE90E5" w14:textId="77777777" w:rsidR="00665DE1" w:rsidRPr="007512D9" w:rsidRDefault="00665DE1" w:rsidP="00665DE1">
      <w:pPr>
        <w:spacing w:line="276" w:lineRule="auto"/>
        <w:rPr>
          <w:rFonts w:asciiTheme="majorHAnsi" w:hAnsiTheme="majorHAnsi" w:cstheme="majorHAnsi"/>
          <w:sz w:val="24"/>
          <w:szCs w:val="24"/>
        </w:rPr>
      </w:pPr>
    </w:p>
    <w:p w14:paraId="2F097F61" w14:textId="77777777" w:rsidR="00665DE1" w:rsidRPr="007512D9" w:rsidRDefault="00665DE1" w:rsidP="00665DE1">
      <w:pPr>
        <w:spacing w:line="276" w:lineRule="auto"/>
        <w:rPr>
          <w:rFonts w:asciiTheme="majorHAnsi" w:hAnsiTheme="majorHAnsi" w:cstheme="majorHAnsi"/>
          <w:sz w:val="24"/>
          <w:szCs w:val="24"/>
        </w:rPr>
      </w:pPr>
    </w:p>
    <w:p w14:paraId="1A686C14" w14:textId="77777777" w:rsidR="00665DE1" w:rsidRPr="007512D9" w:rsidRDefault="00665DE1" w:rsidP="00665DE1">
      <w:pPr>
        <w:spacing w:line="276" w:lineRule="auto"/>
        <w:rPr>
          <w:rFonts w:asciiTheme="majorHAnsi" w:hAnsiTheme="majorHAnsi" w:cstheme="majorHAnsi"/>
          <w:sz w:val="24"/>
          <w:szCs w:val="24"/>
        </w:rPr>
      </w:pPr>
    </w:p>
    <w:p w14:paraId="33070BD1" w14:textId="77777777" w:rsidR="00665DE1" w:rsidRPr="007512D9" w:rsidRDefault="00665DE1" w:rsidP="00665DE1">
      <w:pPr>
        <w:spacing w:line="276" w:lineRule="auto"/>
        <w:rPr>
          <w:rFonts w:asciiTheme="majorHAnsi" w:hAnsiTheme="majorHAnsi" w:cstheme="majorHAnsi"/>
          <w:sz w:val="24"/>
          <w:szCs w:val="24"/>
        </w:rPr>
      </w:pPr>
    </w:p>
    <w:p w14:paraId="305D0E85" w14:textId="77777777" w:rsidR="00665DE1" w:rsidRPr="007512D9" w:rsidRDefault="00665DE1" w:rsidP="00665DE1">
      <w:pPr>
        <w:spacing w:line="276" w:lineRule="auto"/>
        <w:rPr>
          <w:rFonts w:asciiTheme="majorHAnsi" w:hAnsiTheme="majorHAnsi" w:cstheme="majorHAnsi"/>
          <w:sz w:val="24"/>
          <w:szCs w:val="24"/>
        </w:rPr>
      </w:pPr>
    </w:p>
    <w:p w14:paraId="7D02C3A1" w14:textId="77777777" w:rsidR="00665DE1" w:rsidRPr="007512D9" w:rsidRDefault="00665DE1" w:rsidP="00665DE1">
      <w:pPr>
        <w:spacing w:line="276" w:lineRule="auto"/>
        <w:rPr>
          <w:rFonts w:asciiTheme="majorHAnsi" w:hAnsiTheme="majorHAnsi" w:cstheme="majorHAnsi"/>
          <w:sz w:val="24"/>
          <w:szCs w:val="24"/>
        </w:rPr>
      </w:pPr>
    </w:p>
    <w:p w14:paraId="6E17E3FB" w14:textId="77777777" w:rsidR="00665DE1" w:rsidRPr="007512D9" w:rsidRDefault="00665DE1" w:rsidP="00665DE1">
      <w:pPr>
        <w:spacing w:line="276" w:lineRule="auto"/>
        <w:rPr>
          <w:rFonts w:asciiTheme="majorHAnsi" w:hAnsiTheme="majorHAnsi" w:cstheme="majorHAnsi"/>
          <w:sz w:val="24"/>
          <w:szCs w:val="24"/>
        </w:rPr>
      </w:pPr>
    </w:p>
    <w:p w14:paraId="259214FD" w14:textId="77777777" w:rsidR="00665DE1" w:rsidRPr="007512D9" w:rsidRDefault="00665DE1" w:rsidP="00665DE1">
      <w:pPr>
        <w:spacing w:line="276" w:lineRule="auto"/>
        <w:rPr>
          <w:rFonts w:asciiTheme="majorHAnsi" w:hAnsiTheme="majorHAnsi" w:cstheme="majorHAnsi"/>
          <w:sz w:val="24"/>
          <w:szCs w:val="24"/>
        </w:rPr>
      </w:pPr>
    </w:p>
    <w:p w14:paraId="703BEAAD" w14:textId="77777777" w:rsidR="00665DE1" w:rsidRDefault="00665DE1" w:rsidP="00665DE1">
      <w:pPr>
        <w:spacing w:line="276" w:lineRule="auto"/>
        <w:rPr>
          <w:rFonts w:asciiTheme="majorHAnsi" w:hAnsiTheme="majorHAnsi" w:cstheme="majorHAnsi"/>
          <w:sz w:val="24"/>
          <w:szCs w:val="24"/>
        </w:rPr>
      </w:pPr>
    </w:p>
    <w:p w14:paraId="2C95779C" w14:textId="77777777" w:rsidR="00B209C2" w:rsidRDefault="00B209C2" w:rsidP="00665DE1">
      <w:pPr>
        <w:spacing w:line="276" w:lineRule="auto"/>
        <w:rPr>
          <w:rFonts w:asciiTheme="majorHAnsi" w:hAnsiTheme="majorHAnsi" w:cstheme="majorHAnsi"/>
          <w:sz w:val="24"/>
          <w:szCs w:val="24"/>
        </w:rPr>
      </w:pPr>
    </w:p>
    <w:p w14:paraId="7935411E" w14:textId="77777777" w:rsidR="00B209C2" w:rsidRPr="007512D9" w:rsidRDefault="00B209C2" w:rsidP="00665DE1">
      <w:pPr>
        <w:spacing w:line="276" w:lineRule="auto"/>
        <w:rPr>
          <w:rFonts w:asciiTheme="majorHAnsi" w:hAnsiTheme="majorHAnsi" w:cstheme="majorHAnsi"/>
          <w:sz w:val="24"/>
          <w:szCs w:val="24"/>
        </w:rPr>
      </w:pPr>
    </w:p>
    <w:p w14:paraId="45A6D49A" w14:textId="77777777" w:rsidR="00665DE1" w:rsidRPr="007512D9" w:rsidRDefault="00665DE1" w:rsidP="00665DE1">
      <w:pPr>
        <w:spacing w:line="276" w:lineRule="auto"/>
        <w:rPr>
          <w:rFonts w:asciiTheme="majorHAnsi" w:hAnsiTheme="majorHAnsi" w:cstheme="majorHAnsi"/>
          <w:sz w:val="24"/>
          <w:szCs w:val="24"/>
        </w:rPr>
      </w:pPr>
    </w:p>
    <w:p w14:paraId="2C36E533" w14:textId="77777777" w:rsidR="00665DE1" w:rsidRPr="007512D9" w:rsidRDefault="00665DE1" w:rsidP="00665DE1">
      <w:pPr>
        <w:spacing w:line="276" w:lineRule="auto"/>
        <w:rPr>
          <w:rFonts w:asciiTheme="majorHAnsi" w:hAnsiTheme="majorHAnsi" w:cstheme="majorHAnsi"/>
          <w:sz w:val="24"/>
          <w:szCs w:val="24"/>
        </w:rPr>
      </w:pPr>
    </w:p>
    <w:p w14:paraId="370C1BD6" w14:textId="77777777" w:rsidR="000D45BC" w:rsidRDefault="000D45BC" w:rsidP="000D45BC">
      <w:pPr>
        <w:spacing w:line="276" w:lineRule="auto"/>
        <w:rPr>
          <w:rFonts w:asciiTheme="majorHAnsi" w:hAnsiTheme="majorHAnsi" w:cstheme="majorHAnsi"/>
          <w:sz w:val="24"/>
          <w:szCs w:val="24"/>
        </w:rPr>
      </w:pPr>
      <w:r>
        <w:rPr>
          <w:rFonts w:asciiTheme="majorHAnsi" w:hAnsiTheme="majorHAnsi" w:cstheme="majorHAnsi"/>
          <w:sz w:val="24"/>
          <w:szCs w:val="24"/>
        </w:rPr>
        <w:t xml:space="preserve">Załącznik nr 3 do umowy </w:t>
      </w:r>
    </w:p>
    <w:p w14:paraId="6694BEA0" w14:textId="6FD89BB3" w:rsidR="000D45BC" w:rsidRPr="00EF7864" w:rsidRDefault="000D45BC" w:rsidP="000D45BC">
      <w:pPr>
        <w:spacing w:line="276" w:lineRule="auto"/>
        <w:rPr>
          <w:rFonts w:asciiTheme="majorHAnsi" w:hAnsiTheme="majorHAnsi" w:cstheme="majorHAnsi"/>
          <w:sz w:val="24"/>
          <w:szCs w:val="24"/>
        </w:rPr>
      </w:pPr>
      <w:r w:rsidRPr="00EF7864">
        <w:rPr>
          <w:rFonts w:asciiTheme="majorHAnsi" w:hAnsiTheme="majorHAnsi" w:cstheme="majorHAnsi"/>
          <w:sz w:val="24"/>
          <w:szCs w:val="24"/>
        </w:rPr>
        <w:t xml:space="preserve">Dane osobowe są przetwarzane przez </w:t>
      </w:r>
      <w:r w:rsidR="00CA5DDB">
        <w:rPr>
          <w:rFonts w:asciiTheme="majorHAnsi" w:hAnsiTheme="majorHAnsi" w:cstheme="majorHAnsi"/>
          <w:sz w:val="24"/>
          <w:szCs w:val="24"/>
        </w:rPr>
        <w:t>Szkołę Podstawową w Dąbrówce</w:t>
      </w:r>
      <w:r w:rsidRPr="00EF7864">
        <w:rPr>
          <w:rFonts w:asciiTheme="majorHAnsi" w:hAnsiTheme="majorHAnsi" w:cstheme="majorHAnsi"/>
          <w:sz w:val="24"/>
          <w:szCs w:val="24"/>
        </w:rPr>
        <w:t xml:space="preserve"> zgodnie</w:t>
      </w:r>
      <w:r>
        <w:rPr>
          <w:rFonts w:asciiTheme="majorHAnsi" w:hAnsiTheme="majorHAnsi" w:cstheme="majorHAnsi"/>
          <w:sz w:val="24"/>
          <w:szCs w:val="24"/>
        </w:rPr>
        <w:t xml:space="preserve"> </w:t>
      </w:r>
      <w:r w:rsidRPr="00EF7864">
        <w:rPr>
          <w:rFonts w:asciiTheme="majorHAnsi" w:hAnsiTheme="majorHAnsi" w:cstheme="majorHAnsi"/>
          <w:sz w:val="24"/>
          <w:szCs w:val="24"/>
        </w:rPr>
        <w:t>z Rozporządzeniem Parlamentu Europejskiego i Rady (UE) 2016/679 z dnia 27 kwietnia 2016 r.</w:t>
      </w:r>
    </w:p>
    <w:p w14:paraId="7361F0D0" w14:textId="77777777" w:rsidR="000D45BC" w:rsidRPr="00EF7864" w:rsidRDefault="000D45BC" w:rsidP="000D45BC">
      <w:pPr>
        <w:spacing w:line="276" w:lineRule="auto"/>
        <w:rPr>
          <w:rFonts w:asciiTheme="majorHAnsi" w:hAnsiTheme="majorHAnsi" w:cstheme="majorHAnsi"/>
          <w:sz w:val="24"/>
          <w:szCs w:val="24"/>
        </w:rPr>
      </w:pPr>
      <w:r w:rsidRPr="00EF7864">
        <w:rPr>
          <w:rFonts w:asciiTheme="majorHAnsi" w:hAnsiTheme="majorHAnsi" w:cstheme="majorHAnsi"/>
          <w:sz w:val="24"/>
          <w:szCs w:val="24"/>
        </w:rPr>
        <w:t>(RODO) oraz przepisami krajowymi dotyczącymi ochrony danych osobowych.</w:t>
      </w:r>
    </w:p>
    <w:p w14:paraId="0F6062F6" w14:textId="77777777" w:rsidR="000D45BC" w:rsidRPr="008D4A34" w:rsidRDefault="000D45BC" w:rsidP="000D45BC">
      <w:pPr>
        <w:pStyle w:val="Akapitzlist"/>
        <w:widowControl w:val="0"/>
        <w:numPr>
          <w:ilvl w:val="3"/>
          <w:numId w:val="40"/>
        </w:numPr>
        <w:tabs>
          <w:tab w:val="left" w:pos="660"/>
        </w:tabs>
        <w:suppressAutoHyphens w:val="0"/>
        <w:spacing w:line="276" w:lineRule="auto"/>
        <w:ind w:left="284" w:hanging="284"/>
        <w:rPr>
          <w:rFonts w:asciiTheme="majorHAnsi" w:hAnsiTheme="majorHAnsi" w:cstheme="majorHAnsi"/>
          <w:sz w:val="24"/>
          <w:szCs w:val="24"/>
          <w:lang w:eastAsia="ar-SA"/>
        </w:rPr>
      </w:pPr>
      <w:r w:rsidRPr="00EF7864">
        <w:rPr>
          <w:rFonts w:asciiTheme="majorHAnsi" w:hAnsiTheme="majorHAnsi" w:cstheme="majorHAnsi"/>
          <w:sz w:val="24"/>
          <w:szCs w:val="24"/>
        </w:rPr>
        <w:t xml:space="preserve">Administratorem danych osobowych jest </w:t>
      </w:r>
      <w:r w:rsidRPr="001E627E">
        <w:rPr>
          <w:rFonts w:asciiTheme="majorHAnsi" w:eastAsia="Times New Roman" w:hAnsiTheme="majorHAnsi" w:cstheme="majorHAnsi"/>
          <w:sz w:val="24"/>
          <w:szCs w:val="24"/>
          <w:lang w:eastAsia="pl-PL"/>
        </w:rPr>
        <w:t xml:space="preserve">Dyrektor Szkoły Podstawowej </w:t>
      </w:r>
      <w:r w:rsidRPr="001E627E">
        <w:rPr>
          <w:rFonts w:asciiTheme="majorHAnsi" w:eastAsia="Times New Roman" w:hAnsiTheme="majorHAnsi" w:cstheme="majorHAnsi"/>
          <w:sz w:val="24"/>
          <w:szCs w:val="24"/>
          <w:lang w:eastAsia="pl-PL"/>
        </w:rPr>
        <w:br/>
        <w:t xml:space="preserve">w </w:t>
      </w:r>
      <w:r>
        <w:rPr>
          <w:rFonts w:asciiTheme="majorHAnsi" w:eastAsia="Times New Roman" w:hAnsiTheme="majorHAnsi" w:cstheme="majorHAnsi"/>
          <w:sz w:val="24"/>
          <w:szCs w:val="24"/>
          <w:lang w:eastAsia="pl-PL"/>
        </w:rPr>
        <w:t>Dąbrówce Tczewskiej</w:t>
      </w:r>
      <w:r w:rsidRPr="001E627E">
        <w:rPr>
          <w:rFonts w:asciiTheme="majorHAnsi" w:eastAsia="Times New Roman" w:hAnsiTheme="majorHAnsi" w:cstheme="majorHAnsi"/>
          <w:sz w:val="24"/>
          <w:szCs w:val="24"/>
          <w:lang w:eastAsia="pl-PL"/>
        </w:rPr>
        <w:t xml:space="preserve"> Pani </w:t>
      </w:r>
      <w:r>
        <w:rPr>
          <w:rFonts w:asciiTheme="majorHAnsi" w:eastAsia="Times New Roman" w:hAnsiTheme="majorHAnsi" w:cstheme="majorHAnsi"/>
          <w:sz w:val="24"/>
          <w:szCs w:val="24"/>
          <w:lang w:eastAsia="pl-PL"/>
        </w:rPr>
        <w:t>Estera Ciesielska</w:t>
      </w:r>
      <w:r w:rsidRPr="001E627E">
        <w:rPr>
          <w:rFonts w:asciiTheme="majorHAnsi" w:eastAsia="Times New Roman" w:hAnsiTheme="majorHAnsi" w:cstheme="majorHAnsi"/>
          <w:sz w:val="24"/>
          <w:szCs w:val="24"/>
          <w:lang w:eastAsia="pl-PL"/>
        </w:rPr>
        <w:t xml:space="preserve"> -  </w:t>
      </w:r>
      <w:r w:rsidRPr="001E627E">
        <w:rPr>
          <w:rFonts w:asciiTheme="majorHAnsi" w:hAnsiTheme="majorHAnsi" w:cstheme="majorHAnsi"/>
          <w:sz w:val="24"/>
          <w:szCs w:val="24"/>
          <w:lang w:eastAsia="ar-SA"/>
        </w:rPr>
        <w:t xml:space="preserve">Szkoła Podstawowa w </w:t>
      </w:r>
      <w:r>
        <w:rPr>
          <w:rFonts w:asciiTheme="majorHAnsi" w:hAnsiTheme="majorHAnsi" w:cstheme="majorHAnsi"/>
          <w:sz w:val="24"/>
          <w:szCs w:val="24"/>
          <w:lang w:eastAsia="ar-SA"/>
        </w:rPr>
        <w:t>Dąbrówce Tczewskiej</w:t>
      </w:r>
      <w:r w:rsidRPr="001E627E">
        <w:rPr>
          <w:rFonts w:asciiTheme="majorHAnsi" w:hAnsiTheme="majorHAnsi" w:cstheme="majorHAnsi"/>
          <w:sz w:val="24"/>
          <w:szCs w:val="24"/>
          <w:lang w:eastAsia="ar-SA"/>
        </w:rPr>
        <w:t xml:space="preserve">, </w:t>
      </w:r>
      <w:r w:rsidRPr="009B2942">
        <w:rPr>
          <w:rFonts w:asciiTheme="majorHAnsi" w:hAnsiTheme="majorHAnsi" w:cstheme="majorHAnsi"/>
          <w:sz w:val="24"/>
          <w:szCs w:val="24"/>
          <w:lang w:eastAsia="ar-SA"/>
        </w:rPr>
        <w:t xml:space="preserve">ul. </w:t>
      </w:r>
      <w:r>
        <w:rPr>
          <w:rFonts w:asciiTheme="majorHAnsi" w:hAnsiTheme="majorHAnsi" w:cstheme="majorHAnsi"/>
          <w:sz w:val="24"/>
          <w:szCs w:val="24"/>
          <w:lang w:eastAsia="ar-SA"/>
        </w:rPr>
        <w:t>Długa 4</w:t>
      </w:r>
      <w:r w:rsidRPr="009B2942">
        <w:rPr>
          <w:rFonts w:asciiTheme="majorHAnsi" w:hAnsiTheme="majorHAnsi" w:cstheme="majorHAnsi"/>
          <w:sz w:val="24"/>
          <w:szCs w:val="24"/>
          <w:lang w:eastAsia="ar-SA"/>
        </w:rPr>
        <w:t>, 83-11</w:t>
      </w:r>
      <w:r>
        <w:rPr>
          <w:rFonts w:asciiTheme="majorHAnsi" w:hAnsiTheme="majorHAnsi" w:cstheme="majorHAnsi"/>
          <w:sz w:val="24"/>
          <w:szCs w:val="24"/>
          <w:lang w:eastAsia="ar-SA"/>
        </w:rPr>
        <w:t>1</w:t>
      </w:r>
      <w:r w:rsidRPr="009B2942">
        <w:rPr>
          <w:rFonts w:asciiTheme="majorHAnsi" w:hAnsiTheme="majorHAnsi" w:cstheme="majorHAnsi"/>
          <w:sz w:val="24"/>
          <w:szCs w:val="24"/>
          <w:lang w:eastAsia="ar-SA"/>
        </w:rPr>
        <w:t xml:space="preserve"> </w:t>
      </w:r>
      <w:r>
        <w:rPr>
          <w:rFonts w:asciiTheme="majorHAnsi" w:hAnsiTheme="majorHAnsi" w:cstheme="majorHAnsi"/>
          <w:sz w:val="24"/>
          <w:szCs w:val="24"/>
          <w:lang w:eastAsia="ar-SA"/>
        </w:rPr>
        <w:t>Miłobądz</w:t>
      </w:r>
      <w:r w:rsidRPr="009B2942">
        <w:rPr>
          <w:rFonts w:asciiTheme="majorHAnsi" w:hAnsiTheme="majorHAnsi" w:cstheme="majorHAnsi"/>
          <w:sz w:val="24"/>
          <w:szCs w:val="24"/>
          <w:lang w:eastAsia="ar-SA"/>
        </w:rPr>
        <w:t xml:space="preserve"> strona internetowa: </w:t>
      </w:r>
      <w:hyperlink r:id="rId8" w:history="1">
        <w:r w:rsidRPr="00EA1533">
          <w:rPr>
            <w:rStyle w:val="Hipercze"/>
            <w:rFonts w:asciiTheme="majorHAnsi" w:hAnsiTheme="majorHAnsi" w:cstheme="majorHAnsi"/>
            <w:sz w:val="24"/>
            <w:szCs w:val="24"/>
          </w:rPr>
          <w:t>http://spdabrowka.szkolnastrona.pl/</w:t>
        </w:r>
      </w:hyperlink>
      <w:r>
        <w:rPr>
          <w:rFonts w:asciiTheme="majorHAnsi" w:hAnsiTheme="majorHAnsi" w:cstheme="majorHAnsi"/>
          <w:sz w:val="24"/>
          <w:szCs w:val="24"/>
          <w:lang w:eastAsia="ar-SA"/>
        </w:rPr>
        <w:t xml:space="preserve"> </w:t>
      </w:r>
      <w:r w:rsidRPr="009B2942">
        <w:rPr>
          <w:rFonts w:asciiTheme="majorHAnsi" w:hAnsiTheme="majorHAnsi" w:cstheme="majorHAnsi"/>
          <w:sz w:val="24"/>
          <w:szCs w:val="24"/>
          <w:lang w:eastAsia="ar-SA"/>
        </w:rPr>
        <w:t xml:space="preserve"> , e-mail: </w:t>
      </w:r>
      <w:hyperlink r:id="rId9" w:history="1">
        <w:r w:rsidRPr="001F6122">
          <w:rPr>
            <w:rStyle w:val="Hipercze"/>
            <w:rFonts w:asciiTheme="majorHAnsi" w:hAnsiTheme="majorHAnsi" w:cstheme="majorHAnsi"/>
            <w:sz w:val="24"/>
            <w:szCs w:val="24"/>
          </w:rPr>
          <w:t>sekretariat@spdabrowka.zeas.edu.pl</w:t>
        </w:r>
      </w:hyperlink>
      <w:r w:rsidRPr="001F6122">
        <w:rPr>
          <w:rFonts w:asciiTheme="majorHAnsi" w:hAnsiTheme="majorHAnsi" w:cstheme="majorHAnsi"/>
          <w:sz w:val="24"/>
          <w:szCs w:val="24"/>
        </w:rPr>
        <w:t xml:space="preserve">  </w:t>
      </w:r>
      <w:r w:rsidRPr="001F6122">
        <w:rPr>
          <w:rFonts w:asciiTheme="majorHAnsi" w:hAnsiTheme="majorHAnsi" w:cstheme="majorHAnsi"/>
          <w:sz w:val="24"/>
          <w:szCs w:val="24"/>
          <w:lang w:eastAsia="ar-SA"/>
        </w:rPr>
        <w:t>, tel.</w:t>
      </w:r>
      <w:r w:rsidRPr="001F6122">
        <w:rPr>
          <w:rFonts w:asciiTheme="majorHAnsi" w:hAnsiTheme="majorHAnsi" w:cstheme="majorHAnsi"/>
          <w:sz w:val="24"/>
          <w:szCs w:val="24"/>
        </w:rPr>
        <w:t xml:space="preserve"> +48 (58)</w:t>
      </w:r>
      <w:r w:rsidRPr="001F6122">
        <w:rPr>
          <w:sz w:val="24"/>
          <w:szCs w:val="24"/>
        </w:rPr>
        <w:t xml:space="preserve"> </w:t>
      </w:r>
      <w:r w:rsidRPr="001F6122">
        <w:rPr>
          <w:rFonts w:asciiTheme="majorHAnsi" w:hAnsiTheme="majorHAnsi" w:cstheme="majorHAnsi"/>
          <w:sz w:val="24"/>
          <w:szCs w:val="24"/>
        </w:rPr>
        <w:t>536-96-66</w:t>
      </w:r>
      <w:r w:rsidRPr="008D4A34">
        <w:rPr>
          <w:rFonts w:asciiTheme="majorHAnsi" w:hAnsiTheme="majorHAnsi" w:cstheme="majorHAnsi"/>
          <w:sz w:val="24"/>
          <w:szCs w:val="24"/>
        </w:rPr>
        <w:t>, reprezentowana przez Dyrektora.</w:t>
      </w:r>
    </w:p>
    <w:p w14:paraId="7FC13388" w14:textId="77777777" w:rsidR="000D45BC" w:rsidRDefault="000D45BC" w:rsidP="000D45BC">
      <w:pPr>
        <w:pStyle w:val="Akapitzlist"/>
        <w:numPr>
          <w:ilvl w:val="0"/>
          <w:numId w:val="41"/>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 xml:space="preserve">Administrator wyznaczył Inspektora Ochrony Danych, z którym można skontaktować się: </w:t>
      </w:r>
      <w:r>
        <w:rPr>
          <w:rFonts w:asciiTheme="majorHAnsi" w:hAnsiTheme="majorHAnsi" w:cstheme="majorHAnsi"/>
          <w:sz w:val="24"/>
          <w:szCs w:val="24"/>
        </w:rPr>
        <w:t xml:space="preserve">Pani </w:t>
      </w:r>
      <w:r w:rsidRPr="001E627E">
        <w:rPr>
          <w:rFonts w:asciiTheme="majorHAnsi" w:hAnsiTheme="majorHAnsi" w:cstheme="majorHAnsi"/>
          <w:sz w:val="24"/>
          <w:szCs w:val="24"/>
        </w:rPr>
        <w:t>Adriana Głuchowska</w:t>
      </w:r>
      <w:r w:rsidRPr="001E627E">
        <w:rPr>
          <w:rFonts w:asciiTheme="majorHAnsi" w:hAnsiTheme="majorHAnsi" w:cstheme="majorHAnsi"/>
          <w:sz w:val="24"/>
          <w:szCs w:val="24"/>
          <w:lang w:eastAsia="ar-SA"/>
        </w:rPr>
        <w:t xml:space="preserve">; adres e mail: </w:t>
      </w:r>
      <w:r w:rsidRPr="001E627E">
        <w:rPr>
          <w:rFonts w:asciiTheme="majorHAnsi" w:hAnsiTheme="majorHAnsi" w:cstheme="majorHAnsi"/>
          <w:sz w:val="24"/>
          <w:szCs w:val="24"/>
        </w:rPr>
        <w:t>iod@gmina-tczew.pl</w:t>
      </w:r>
      <w:r w:rsidRPr="001E627E">
        <w:rPr>
          <w:rFonts w:asciiTheme="majorHAnsi" w:hAnsiTheme="majorHAnsi" w:cstheme="majorHAnsi"/>
          <w:sz w:val="24"/>
          <w:szCs w:val="24"/>
          <w:lang w:eastAsia="ar-SA"/>
        </w:rPr>
        <w:t xml:space="preserve">; telefon: </w:t>
      </w:r>
      <w:r w:rsidRPr="001E627E">
        <w:rPr>
          <w:rFonts w:asciiTheme="majorHAnsi" w:hAnsiTheme="majorHAnsi" w:cstheme="majorHAnsi"/>
          <w:sz w:val="24"/>
          <w:szCs w:val="24"/>
        </w:rPr>
        <w:t>696 011</w:t>
      </w:r>
      <w:r>
        <w:rPr>
          <w:rFonts w:asciiTheme="majorHAnsi" w:hAnsiTheme="majorHAnsi" w:cstheme="majorHAnsi"/>
          <w:sz w:val="24"/>
          <w:szCs w:val="24"/>
        </w:rPr>
        <w:t> </w:t>
      </w:r>
      <w:r w:rsidRPr="001E627E">
        <w:rPr>
          <w:rFonts w:asciiTheme="majorHAnsi" w:hAnsiTheme="majorHAnsi" w:cstheme="majorHAnsi"/>
          <w:sz w:val="24"/>
          <w:szCs w:val="24"/>
        </w:rPr>
        <w:t>969</w:t>
      </w:r>
      <w:r>
        <w:rPr>
          <w:rFonts w:asciiTheme="majorHAnsi" w:hAnsiTheme="majorHAnsi" w:cstheme="majorHAnsi"/>
          <w:sz w:val="24"/>
          <w:szCs w:val="24"/>
        </w:rPr>
        <w:t>.</w:t>
      </w:r>
    </w:p>
    <w:p w14:paraId="31E2E324" w14:textId="77777777" w:rsidR="000D45BC" w:rsidRPr="00EF7864" w:rsidRDefault="000D45BC" w:rsidP="000D45BC">
      <w:pPr>
        <w:pStyle w:val="Akapitzlist"/>
        <w:numPr>
          <w:ilvl w:val="0"/>
          <w:numId w:val="41"/>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Dane osobowe są przetwarzane:</w:t>
      </w:r>
    </w:p>
    <w:p w14:paraId="6830A3EF" w14:textId="77777777" w:rsidR="000D45BC" w:rsidRPr="00EF7864" w:rsidRDefault="000D45BC" w:rsidP="000D45BC">
      <w:p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 xml:space="preserve">a) </w:t>
      </w:r>
      <w:r>
        <w:rPr>
          <w:rFonts w:asciiTheme="majorHAnsi" w:hAnsiTheme="majorHAnsi" w:cstheme="majorHAnsi"/>
          <w:sz w:val="24"/>
          <w:szCs w:val="24"/>
        </w:rPr>
        <w:t xml:space="preserve"> </w:t>
      </w:r>
      <w:r w:rsidRPr="00EF7864">
        <w:rPr>
          <w:rFonts w:asciiTheme="majorHAnsi" w:hAnsiTheme="majorHAnsi" w:cstheme="majorHAnsi"/>
          <w:sz w:val="24"/>
          <w:szCs w:val="24"/>
        </w:rPr>
        <w:t>na podstawie art. 6 ust. 1 lit. b RODO – w przypadku osoby będącej stroną umowy, w</w:t>
      </w:r>
      <w:r>
        <w:rPr>
          <w:rFonts w:asciiTheme="majorHAnsi" w:hAnsiTheme="majorHAnsi" w:cstheme="majorHAnsi"/>
          <w:sz w:val="24"/>
          <w:szCs w:val="24"/>
        </w:rPr>
        <w:t xml:space="preserve"> </w:t>
      </w:r>
      <w:r w:rsidRPr="00EF7864">
        <w:rPr>
          <w:rFonts w:asciiTheme="majorHAnsi" w:hAnsiTheme="majorHAnsi" w:cstheme="majorHAnsi"/>
          <w:sz w:val="24"/>
          <w:szCs w:val="24"/>
        </w:rPr>
        <w:t>celu jej</w:t>
      </w:r>
      <w:r>
        <w:rPr>
          <w:rFonts w:asciiTheme="majorHAnsi" w:hAnsiTheme="majorHAnsi" w:cstheme="majorHAnsi"/>
          <w:sz w:val="24"/>
          <w:szCs w:val="24"/>
        </w:rPr>
        <w:t xml:space="preserve"> </w:t>
      </w:r>
      <w:r w:rsidRPr="00EF7864">
        <w:rPr>
          <w:rFonts w:asciiTheme="majorHAnsi" w:hAnsiTheme="majorHAnsi" w:cstheme="majorHAnsi"/>
          <w:sz w:val="24"/>
          <w:szCs w:val="24"/>
        </w:rPr>
        <w:t>zawarcia i realizacji;</w:t>
      </w:r>
    </w:p>
    <w:p w14:paraId="2D0DE915" w14:textId="77777777" w:rsidR="000D45BC" w:rsidRPr="00EF7864" w:rsidRDefault="000D45BC" w:rsidP="000D45BC">
      <w:p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b) na podstawie art. 6 ust. 1 lit. c RODO – w celu wykonania obowiązków prawnych ciążących na</w:t>
      </w:r>
      <w:r>
        <w:rPr>
          <w:rFonts w:asciiTheme="majorHAnsi" w:hAnsiTheme="majorHAnsi" w:cstheme="majorHAnsi"/>
          <w:sz w:val="24"/>
          <w:szCs w:val="24"/>
        </w:rPr>
        <w:t xml:space="preserve"> </w:t>
      </w:r>
      <w:r w:rsidRPr="00EF7864">
        <w:rPr>
          <w:rFonts w:asciiTheme="majorHAnsi" w:hAnsiTheme="majorHAnsi" w:cstheme="majorHAnsi"/>
          <w:sz w:val="24"/>
          <w:szCs w:val="24"/>
        </w:rPr>
        <w:t>Administratorze, wynikających w szczególności z przepisów ustawy – Prawo zamówień</w:t>
      </w:r>
      <w:r>
        <w:rPr>
          <w:rFonts w:asciiTheme="majorHAnsi" w:hAnsiTheme="majorHAnsi" w:cstheme="majorHAnsi"/>
          <w:sz w:val="24"/>
          <w:szCs w:val="24"/>
        </w:rPr>
        <w:t xml:space="preserve"> </w:t>
      </w:r>
      <w:r w:rsidRPr="00EF7864">
        <w:rPr>
          <w:rFonts w:asciiTheme="majorHAnsi" w:hAnsiTheme="majorHAnsi" w:cstheme="majorHAnsi"/>
          <w:sz w:val="24"/>
          <w:szCs w:val="24"/>
        </w:rPr>
        <w:t>publicznych, ustawy o finansach publicznych, w tym obowiązku przekazania informacji do</w:t>
      </w:r>
      <w:r>
        <w:rPr>
          <w:rFonts w:asciiTheme="majorHAnsi" w:hAnsiTheme="majorHAnsi" w:cstheme="majorHAnsi"/>
          <w:sz w:val="24"/>
          <w:szCs w:val="24"/>
        </w:rPr>
        <w:t xml:space="preserve"> </w:t>
      </w:r>
      <w:r w:rsidRPr="00EF7864">
        <w:rPr>
          <w:rFonts w:asciiTheme="majorHAnsi" w:hAnsiTheme="majorHAnsi" w:cstheme="majorHAnsi"/>
          <w:sz w:val="24"/>
          <w:szCs w:val="24"/>
        </w:rPr>
        <w:t>Centralnego Rejestru Umów, ustawy o rachunkowości, przepisów archiwalnych oraz innych</w:t>
      </w:r>
      <w:r>
        <w:rPr>
          <w:rFonts w:asciiTheme="majorHAnsi" w:hAnsiTheme="majorHAnsi" w:cstheme="majorHAnsi"/>
          <w:sz w:val="24"/>
          <w:szCs w:val="24"/>
        </w:rPr>
        <w:t xml:space="preserve"> </w:t>
      </w:r>
      <w:r w:rsidRPr="00EF7864">
        <w:rPr>
          <w:rFonts w:asciiTheme="majorHAnsi" w:hAnsiTheme="majorHAnsi" w:cstheme="majorHAnsi"/>
          <w:sz w:val="24"/>
          <w:szCs w:val="24"/>
        </w:rPr>
        <w:t>przepisów mających zastosowanie do Administratora;</w:t>
      </w:r>
    </w:p>
    <w:p w14:paraId="09B39BA1" w14:textId="77777777" w:rsidR="000D45BC" w:rsidRPr="00EF7864" w:rsidRDefault="000D45BC" w:rsidP="000D45BC">
      <w:p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 xml:space="preserve">c) </w:t>
      </w:r>
      <w:r>
        <w:rPr>
          <w:rFonts w:asciiTheme="majorHAnsi" w:hAnsiTheme="majorHAnsi" w:cstheme="majorHAnsi"/>
          <w:sz w:val="24"/>
          <w:szCs w:val="24"/>
        </w:rPr>
        <w:t xml:space="preserve"> </w:t>
      </w:r>
      <w:r w:rsidRPr="00EF7864">
        <w:rPr>
          <w:rFonts w:asciiTheme="majorHAnsi" w:hAnsiTheme="majorHAnsi" w:cstheme="majorHAnsi"/>
          <w:sz w:val="24"/>
          <w:szCs w:val="24"/>
        </w:rPr>
        <w:t>na podstawie art. 6 ust. 1 lit. f RODO – w odniesieniu do danych osób reprezentujących</w:t>
      </w:r>
      <w:r>
        <w:rPr>
          <w:rFonts w:asciiTheme="majorHAnsi" w:hAnsiTheme="majorHAnsi" w:cstheme="majorHAnsi"/>
          <w:sz w:val="24"/>
          <w:szCs w:val="24"/>
        </w:rPr>
        <w:t xml:space="preserve"> </w:t>
      </w:r>
      <w:r w:rsidRPr="00EF7864">
        <w:rPr>
          <w:rFonts w:asciiTheme="majorHAnsi" w:hAnsiTheme="majorHAnsi" w:cstheme="majorHAnsi"/>
          <w:sz w:val="24"/>
          <w:szCs w:val="24"/>
        </w:rPr>
        <w:t>strony oraz osób wyznaczonych do kontaktu lub realizacji umowy, w celu zapewnienia</w:t>
      </w:r>
      <w:r>
        <w:rPr>
          <w:rFonts w:asciiTheme="majorHAnsi" w:hAnsiTheme="majorHAnsi" w:cstheme="majorHAnsi"/>
          <w:sz w:val="24"/>
          <w:szCs w:val="24"/>
        </w:rPr>
        <w:t xml:space="preserve"> </w:t>
      </w:r>
      <w:r w:rsidRPr="00EF7864">
        <w:rPr>
          <w:rFonts w:asciiTheme="majorHAnsi" w:hAnsiTheme="majorHAnsi" w:cstheme="majorHAnsi"/>
          <w:sz w:val="24"/>
          <w:szCs w:val="24"/>
        </w:rPr>
        <w:t>prawidłowej realizacji umowy oraz bieżącej współpracy między Stronami.</w:t>
      </w:r>
    </w:p>
    <w:p w14:paraId="4A663087" w14:textId="77777777" w:rsidR="000D45BC" w:rsidRDefault="000D45BC" w:rsidP="000D45BC">
      <w:pPr>
        <w:pStyle w:val="Akapitzlist"/>
        <w:numPr>
          <w:ilvl w:val="0"/>
          <w:numId w:val="41"/>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Administrator może przetwarzać w szczególności następujące kategorie danych osobowych: imię i nazwisko, stanowisko lub pełnioną funkcję, dane kontaktowe, informacje o reprezentacji, zakres powierzonych czynności, dane dotyczące zatrudnienia wymagane przepisami ustawy – Prawo zamówień publicznych.</w:t>
      </w:r>
    </w:p>
    <w:p w14:paraId="4D6077FE" w14:textId="77777777" w:rsidR="000D45BC" w:rsidRDefault="000D45BC" w:rsidP="000D45BC">
      <w:pPr>
        <w:pStyle w:val="Akapitzlist"/>
        <w:numPr>
          <w:ilvl w:val="0"/>
          <w:numId w:val="41"/>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Dane osobowe zostały pozyskane:</w:t>
      </w:r>
    </w:p>
    <w:p w14:paraId="08E83A05" w14:textId="77777777" w:rsidR="000D45BC" w:rsidRDefault="000D45BC" w:rsidP="000D45BC">
      <w:pPr>
        <w:pStyle w:val="Akapitzlist"/>
        <w:numPr>
          <w:ilvl w:val="0"/>
          <w:numId w:val="39"/>
        </w:num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bezpośrednio od osoby, której dane dotyczą, albo</w:t>
      </w:r>
    </w:p>
    <w:p w14:paraId="50069720" w14:textId="77777777" w:rsidR="000D45BC" w:rsidRPr="00EF7864" w:rsidRDefault="000D45BC" w:rsidP="000D45BC">
      <w:pPr>
        <w:pStyle w:val="Akapitzlist"/>
        <w:numPr>
          <w:ilvl w:val="0"/>
          <w:numId w:val="39"/>
        </w:num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pośrednio od drugiej Strony umowy, będącej pracodawcą lub podmiotem współpracującym z</w:t>
      </w:r>
      <w:r>
        <w:rPr>
          <w:rFonts w:asciiTheme="majorHAnsi" w:hAnsiTheme="majorHAnsi" w:cstheme="majorHAnsi"/>
          <w:sz w:val="24"/>
          <w:szCs w:val="24"/>
        </w:rPr>
        <w:t xml:space="preserve"> </w:t>
      </w:r>
      <w:r w:rsidRPr="00EF7864">
        <w:rPr>
          <w:rFonts w:asciiTheme="majorHAnsi" w:hAnsiTheme="majorHAnsi" w:cstheme="majorHAnsi"/>
          <w:sz w:val="24"/>
          <w:szCs w:val="24"/>
        </w:rPr>
        <w:t>osobą, której dane dotyczą.</w:t>
      </w:r>
    </w:p>
    <w:p w14:paraId="27E08124" w14:textId="77777777" w:rsidR="000D45BC" w:rsidRDefault="000D45BC" w:rsidP="000D45BC">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Odbiorcami Pani/Pana danych osobowych mogą być podmioty uprawnione do ich otrzymania na</w:t>
      </w:r>
      <w:r>
        <w:rPr>
          <w:rFonts w:asciiTheme="majorHAnsi" w:hAnsiTheme="majorHAnsi" w:cstheme="majorHAnsi"/>
          <w:sz w:val="24"/>
          <w:szCs w:val="24"/>
        </w:rPr>
        <w:t xml:space="preserve"> </w:t>
      </w:r>
      <w:r w:rsidRPr="00EF7864">
        <w:rPr>
          <w:rFonts w:asciiTheme="majorHAnsi" w:hAnsiTheme="majorHAnsi" w:cstheme="majorHAnsi"/>
          <w:sz w:val="24"/>
          <w:szCs w:val="24"/>
        </w:rPr>
        <w:t>podstawie przepisów prawa, w szczególności organy administracji publicznej, organy kontroli,</w:t>
      </w:r>
      <w:r>
        <w:rPr>
          <w:rFonts w:asciiTheme="majorHAnsi" w:hAnsiTheme="majorHAnsi" w:cstheme="majorHAnsi"/>
          <w:sz w:val="24"/>
          <w:szCs w:val="24"/>
        </w:rPr>
        <w:t xml:space="preserve"> </w:t>
      </w:r>
      <w:r w:rsidRPr="00EF7864">
        <w:rPr>
          <w:rFonts w:asciiTheme="majorHAnsi" w:hAnsiTheme="majorHAnsi" w:cstheme="majorHAnsi"/>
          <w:sz w:val="24"/>
          <w:szCs w:val="24"/>
        </w:rPr>
        <w:t>sądy, minister właściwy do spraw finansów publicznych prowadzący Centralny Rejestr Umów (w</w:t>
      </w:r>
      <w:r>
        <w:rPr>
          <w:rFonts w:asciiTheme="majorHAnsi" w:hAnsiTheme="majorHAnsi" w:cstheme="majorHAnsi"/>
          <w:sz w:val="24"/>
          <w:szCs w:val="24"/>
        </w:rPr>
        <w:t xml:space="preserve"> </w:t>
      </w:r>
      <w:r w:rsidRPr="00EF7864">
        <w:rPr>
          <w:rFonts w:asciiTheme="majorHAnsi" w:hAnsiTheme="majorHAnsi" w:cstheme="majorHAnsi"/>
          <w:sz w:val="24"/>
          <w:szCs w:val="24"/>
        </w:rPr>
        <w:t>przypadkach wynikających z ustawy o finansach publicznych), a także podmioty świadczące na</w:t>
      </w:r>
      <w:r>
        <w:rPr>
          <w:rFonts w:asciiTheme="majorHAnsi" w:hAnsiTheme="majorHAnsi" w:cstheme="majorHAnsi"/>
          <w:sz w:val="24"/>
          <w:szCs w:val="24"/>
        </w:rPr>
        <w:t xml:space="preserve"> </w:t>
      </w:r>
      <w:r w:rsidRPr="00EF7864">
        <w:rPr>
          <w:rFonts w:asciiTheme="majorHAnsi" w:hAnsiTheme="majorHAnsi" w:cstheme="majorHAnsi"/>
          <w:sz w:val="24"/>
          <w:szCs w:val="24"/>
        </w:rPr>
        <w:t>rzecz Administratora usługi prawne, pocztowe, archiwizacyjne oraz inne podmioty przetwarzające</w:t>
      </w:r>
      <w:r>
        <w:rPr>
          <w:rFonts w:asciiTheme="majorHAnsi" w:hAnsiTheme="majorHAnsi" w:cstheme="majorHAnsi"/>
          <w:sz w:val="24"/>
          <w:szCs w:val="24"/>
        </w:rPr>
        <w:t xml:space="preserve"> </w:t>
      </w:r>
      <w:r w:rsidRPr="00EF7864">
        <w:rPr>
          <w:rFonts w:asciiTheme="majorHAnsi" w:hAnsiTheme="majorHAnsi" w:cstheme="majorHAnsi"/>
          <w:sz w:val="24"/>
          <w:szCs w:val="24"/>
        </w:rPr>
        <w:t>dane na podstawie zawartych umów i wyłącznie zgodnie z poleceniami Administratora, jeżeli</w:t>
      </w:r>
      <w:r>
        <w:rPr>
          <w:rFonts w:asciiTheme="majorHAnsi" w:hAnsiTheme="majorHAnsi" w:cstheme="majorHAnsi"/>
          <w:sz w:val="24"/>
          <w:szCs w:val="24"/>
        </w:rPr>
        <w:t xml:space="preserve"> </w:t>
      </w:r>
      <w:r w:rsidRPr="00EF7864">
        <w:rPr>
          <w:rFonts w:asciiTheme="majorHAnsi" w:hAnsiTheme="majorHAnsi" w:cstheme="majorHAnsi"/>
          <w:sz w:val="24"/>
          <w:szCs w:val="24"/>
        </w:rPr>
        <w:t>będzie to niezbędne do realizacji celów przetwarzania.</w:t>
      </w:r>
    </w:p>
    <w:p w14:paraId="6AC705BC" w14:textId="77777777" w:rsidR="000D45BC" w:rsidRDefault="000D45BC" w:rsidP="000D45BC">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Dane osobowe będą przechowywane przez okres obowiązywania umowy, a następnie przez okres</w:t>
      </w:r>
      <w:r>
        <w:rPr>
          <w:rFonts w:asciiTheme="majorHAnsi" w:hAnsiTheme="majorHAnsi" w:cstheme="majorHAnsi"/>
          <w:sz w:val="24"/>
          <w:szCs w:val="24"/>
        </w:rPr>
        <w:t xml:space="preserve"> </w:t>
      </w:r>
      <w:r w:rsidRPr="00EF7864">
        <w:rPr>
          <w:rFonts w:asciiTheme="majorHAnsi" w:hAnsiTheme="majorHAnsi" w:cstheme="majorHAnsi"/>
          <w:sz w:val="24"/>
          <w:szCs w:val="24"/>
        </w:rPr>
        <w:t>wynikający z przepisów prawa, w szczególności przepisów o rachunkowości, archiwizacji,</w:t>
      </w:r>
      <w:r>
        <w:rPr>
          <w:rFonts w:asciiTheme="majorHAnsi" w:hAnsiTheme="majorHAnsi" w:cstheme="majorHAnsi"/>
          <w:sz w:val="24"/>
          <w:szCs w:val="24"/>
        </w:rPr>
        <w:t xml:space="preserve"> </w:t>
      </w:r>
      <w:r w:rsidRPr="00EF7864">
        <w:rPr>
          <w:rFonts w:asciiTheme="majorHAnsi" w:hAnsiTheme="majorHAnsi" w:cstheme="majorHAnsi"/>
          <w:sz w:val="24"/>
          <w:szCs w:val="24"/>
        </w:rPr>
        <w:t xml:space="preserve">finansach publicznych oraz do czasu upływu okresu przedawnienia roszczeń. </w:t>
      </w:r>
      <w:r w:rsidRPr="00EF7864">
        <w:rPr>
          <w:rFonts w:asciiTheme="majorHAnsi" w:hAnsiTheme="majorHAnsi" w:cstheme="majorHAnsi"/>
          <w:sz w:val="24"/>
          <w:szCs w:val="24"/>
        </w:rPr>
        <w:lastRenderedPageBreak/>
        <w:t>Dane przekazane do</w:t>
      </w:r>
      <w:r>
        <w:rPr>
          <w:rFonts w:asciiTheme="majorHAnsi" w:hAnsiTheme="majorHAnsi" w:cstheme="majorHAnsi"/>
          <w:sz w:val="24"/>
          <w:szCs w:val="24"/>
        </w:rPr>
        <w:t xml:space="preserve"> </w:t>
      </w:r>
      <w:r w:rsidRPr="00EF7864">
        <w:rPr>
          <w:rFonts w:asciiTheme="majorHAnsi" w:hAnsiTheme="majorHAnsi" w:cstheme="majorHAnsi"/>
          <w:sz w:val="24"/>
          <w:szCs w:val="24"/>
        </w:rPr>
        <w:t>Centralnego Rejestru Umów będą przetwarzane przez okres określony w art. 34b ust. 6 ustawy o</w:t>
      </w:r>
      <w:r>
        <w:rPr>
          <w:rFonts w:asciiTheme="majorHAnsi" w:hAnsiTheme="majorHAnsi" w:cstheme="majorHAnsi"/>
          <w:sz w:val="24"/>
          <w:szCs w:val="24"/>
        </w:rPr>
        <w:t xml:space="preserve"> </w:t>
      </w:r>
      <w:r w:rsidRPr="00EF7864">
        <w:rPr>
          <w:rFonts w:asciiTheme="majorHAnsi" w:hAnsiTheme="majorHAnsi" w:cstheme="majorHAnsi"/>
          <w:sz w:val="24"/>
          <w:szCs w:val="24"/>
        </w:rPr>
        <w:t>finansach publicznych.</w:t>
      </w:r>
    </w:p>
    <w:p w14:paraId="7033FE52" w14:textId="77777777" w:rsidR="000D45BC" w:rsidRDefault="000D45BC" w:rsidP="000D45BC">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Osobie, której dane dotyczą, przysługuje prawo dostępu do danych, ich sprostowania,</w:t>
      </w:r>
      <w:r>
        <w:rPr>
          <w:rFonts w:asciiTheme="majorHAnsi" w:hAnsiTheme="majorHAnsi" w:cstheme="majorHAnsi"/>
          <w:sz w:val="24"/>
          <w:szCs w:val="24"/>
        </w:rPr>
        <w:t xml:space="preserve"> </w:t>
      </w:r>
      <w:r w:rsidRPr="00EF7864">
        <w:rPr>
          <w:rFonts w:asciiTheme="majorHAnsi" w:hAnsiTheme="majorHAnsi" w:cstheme="majorHAnsi"/>
          <w:sz w:val="24"/>
          <w:szCs w:val="24"/>
        </w:rPr>
        <w:t>ograniczenia przetwarzania oraz – w przypadkach przewidzianych przepisami prawa – prawo do</w:t>
      </w:r>
      <w:r>
        <w:rPr>
          <w:rFonts w:asciiTheme="majorHAnsi" w:hAnsiTheme="majorHAnsi" w:cstheme="majorHAnsi"/>
          <w:sz w:val="24"/>
          <w:szCs w:val="24"/>
        </w:rPr>
        <w:t xml:space="preserve"> </w:t>
      </w:r>
      <w:r w:rsidRPr="00EF7864">
        <w:rPr>
          <w:rFonts w:asciiTheme="majorHAnsi" w:hAnsiTheme="majorHAnsi" w:cstheme="majorHAnsi"/>
          <w:sz w:val="24"/>
          <w:szCs w:val="24"/>
        </w:rPr>
        <w:t>usunięcia danych, prawo wniesienia sprzeciwu oraz prawo do przenoszenia danych, zgodnie z</w:t>
      </w:r>
      <w:r>
        <w:rPr>
          <w:rFonts w:asciiTheme="majorHAnsi" w:hAnsiTheme="majorHAnsi" w:cstheme="majorHAnsi"/>
          <w:sz w:val="24"/>
          <w:szCs w:val="24"/>
        </w:rPr>
        <w:t xml:space="preserve"> </w:t>
      </w:r>
      <w:r w:rsidRPr="00EF7864">
        <w:rPr>
          <w:rFonts w:asciiTheme="majorHAnsi" w:hAnsiTheme="majorHAnsi" w:cstheme="majorHAnsi"/>
          <w:sz w:val="24"/>
          <w:szCs w:val="24"/>
        </w:rPr>
        <w:t>zasadami określonymi w RODO.</w:t>
      </w:r>
      <w:r>
        <w:rPr>
          <w:rFonts w:asciiTheme="majorHAnsi" w:hAnsiTheme="majorHAnsi" w:cstheme="majorHAnsi"/>
          <w:sz w:val="24"/>
          <w:szCs w:val="24"/>
        </w:rPr>
        <w:t xml:space="preserve"> </w:t>
      </w:r>
      <w:r w:rsidRPr="00EF7864">
        <w:rPr>
          <w:rFonts w:asciiTheme="majorHAnsi" w:hAnsiTheme="majorHAnsi" w:cstheme="majorHAnsi"/>
          <w:sz w:val="24"/>
          <w:szCs w:val="24"/>
        </w:rPr>
        <w:t>Osobie, której dane dotyczą, przysługuje prawo wniesienia skargi do Prezesa Urzędu Ochrony</w:t>
      </w:r>
      <w:r>
        <w:rPr>
          <w:rFonts w:asciiTheme="majorHAnsi" w:hAnsiTheme="majorHAnsi" w:cstheme="majorHAnsi"/>
          <w:sz w:val="24"/>
          <w:szCs w:val="24"/>
        </w:rPr>
        <w:t xml:space="preserve"> </w:t>
      </w:r>
      <w:r w:rsidRPr="00EF7864">
        <w:rPr>
          <w:rFonts w:asciiTheme="majorHAnsi" w:hAnsiTheme="majorHAnsi" w:cstheme="majorHAnsi"/>
          <w:sz w:val="24"/>
          <w:szCs w:val="24"/>
        </w:rPr>
        <w:t>Danych Osobowych (ul. Stanisława Moniuszki 1A, 00-014 Warszawa), jeżeli uzna, że przetwarzanie</w:t>
      </w:r>
      <w:r>
        <w:rPr>
          <w:rFonts w:asciiTheme="majorHAnsi" w:hAnsiTheme="majorHAnsi" w:cstheme="majorHAnsi"/>
          <w:sz w:val="24"/>
          <w:szCs w:val="24"/>
        </w:rPr>
        <w:t xml:space="preserve"> </w:t>
      </w:r>
      <w:r w:rsidRPr="00EF7864">
        <w:rPr>
          <w:rFonts w:asciiTheme="majorHAnsi" w:hAnsiTheme="majorHAnsi" w:cstheme="majorHAnsi"/>
          <w:sz w:val="24"/>
          <w:szCs w:val="24"/>
        </w:rPr>
        <w:t>jej danych osobowych narusza przepisy RODO.</w:t>
      </w:r>
    </w:p>
    <w:p w14:paraId="15B087E7" w14:textId="77777777" w:rsidR="000D45BC" w:rsidRDefault="000D45BC" w:rsidP="000D45BC">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Podanie danych osobowych jest wymogiem wynikającym z przepisów prawa lub warunkiem</w:t>
      </w:r>
      <w:r>
        <w:rPr>
          <w:rFonts w:asciiTheme="majorHAnsi" w:hAnsiTheme="majorHAnsi" w:cstheme="majorHAnsi"/>
          <w:sz w:val="24"/>
          <w:szCs w:val="24"/>
        </w:rPr>
        <w:t xml:space="preserve"> </w:t>
      </w:r>
      <w:r w:rsidRPr="00EF7864">
        <w:rPr>
          <w:rFonts w:asciiTheme="majorHAnsi" w:hAnsiTheme="majorHAnsi" w:cstheme="majorHAnsi"/>
          <w:sz w:val="24"/>
          <w:szCs w:val="24"/>
        </w:rPr>
        <w:t>zawarcia i realizacji umowy albo wykonania obowiązków wynikających z przepisów prawa.</w:t>
      </w:r>
      <w:r>
        <w:rPr>
          <w:rFonts w:asciiTheme="majorHAnsi" w:hAnsiTheme="majorHAnsi" w:cstheme="majorHAnsi"/>
          <w:sz w:val="24"/>
          <w:szCs w:val="24"/>
        </w:rPr>
        <w:t xml:space="preserve"> </w:t>
      </w:r>
      <w:r w:rsidRPr="00EF7864">
        <w:rPr>
          <w:rFonts w:asciiTheme="majorHAnsi" w:hAnsiTheme="majorHAnsi" w:cstheme="majorHAnsi"/>
          <w:sz w:val="24"/>
          <w:szCs w:val="24"/>
        </w:rPr>
        <w:t>Niepodanie danych może uniemożliwić zawarcie lub prawidłową realizację umowy albo</w:t>
      </w:r>
      <w:r>
        <w:rPr>
          <w:rFonts w:asciiTheme="majorHAnsi" w:hAnsiTheme="majorHAnsi" w:cstheme="majorHAnsi"/>
          <w:sz w:val="24"/>
          <w:szCs w:val="24"/>
        </w:rPr>
        <w:t xml:space="preserve"> </w:t>
      </w:r>
      <w:r w:rsidRPr="00EF7864">
        <w:rPr>
          <w:rFonts w:asciiTheme="majorHAnsi" w:hAnsiTheme="majorHAnsi" w:cstheme="majorHAnsi"/>
          <w:sz w:val="24"/>
          <w:szCs w:val="24"/>
        </w:rPr>
        <w:t>wykonanie obowiązków wynikających z przepisów prawa.</w:t>
      </w:r>
    </w:p>
    <w:p w14:paraId="305A62FD" w14:textId="77777777" w:rsidR="000D45BC" w:rsidRPr="00EF7864" w:rsidRDefault="000D45BC" w:rsidP="000D45BC">
      <w:pPr>
        <w:pStyle w:val="Akapitzlist"/>
        <w:numPr>
          <w:ilvl w:val="0"/>
          <w:numId w:val="17"/>
        </w:numPr>
        <w:spacing w:line="276" w:lineRule="auto"/>
        <w:ind w:left="284" w:hanging="426"/>
        <w:rPr>
          <w:rFonts w:asciiTheme="majorHAnsi" w:hAnsiTheme="majorHAnsi" w:cstheme="majorHAnsi"/>
          <w:sz w:val="24"/>
          <w:szCs w:val="24"/>
        </w:rPr>
      </w:pPr>
      <w:r w:rsidRPr="00EF7864">
        <w:rPr>
          <w:rFonts w:asciiTheme="majorHAnsi" w:hAnsiTheme="majorHAnsi" w:cstheme="majorHAnsi"/>
          <w:sz w:val="24"/>
          <w:szCs w:val="24"/>
        </w:rPr>
        <w:t>Dane osobowe nie będą wykorzystywane do podejmowania decyzji w sposób zautomatyzowany,</w:t>
      </w:r>
      <w:r>
        <w:rPr>
          <w:rFonts w:asciiTheme="majorHAnsi" w:hAnsiTheme="majorHAnsi" w:cstheme="majorHAnsi"/>
          <w:sz w:val="24"/>
          <w:szCs w:val="24"/>
        </w:rPr>
        <w:t xml:space="preserve"> </w:t>
      </w:r>
      <w:r w:rsidRPr="00EF7864">
        <w:rPr>
          <w:rFonts w:asciiTheme="majorHAnsi" w:hAnsiTheme="majorHAnsi" w:cstheme="majorHAnsi"/>
          <w:sz w:val="24"/>
          <w:szCs w:val="24"/>
        </w:rPr>
        <w:t>w tym nie będą podlegały profilowaniu.</w:t>
      </w:r>
    </w:p>
    <w:p w14:paraId="280CA817" w14:textId="77777777" w:rsidR="00665DE1" w:rsidRPr="007512D9" w:rsidRDefault="00665DE1" w:rsidP="00665DE1">
      <w:pPr>
        <w:pStyle w:val="Standard"/>
        <w:spacing w:line="276" w:lineRule="auto"/>
        <w:rPr>
          <w:rFonts w:asciiTheme="majorHAnsi" w:hAnsiTheme="majorHAnsi" w:cstheme="majorHAnsi"/>
        </w:rPr>
      </w:pPr>
    </w:p>
    <w:p w14:paraId="11484AEB" w14:textId="484AF973" w:rsidR="007621A9" w:rsidRPr="007512D9" w:rsidRDefault="007621A9" w:rsidP="001F649E">
      <w:pPr>
        <w:tabs>
          <w:tab w:val="left" w:pos="8328"/>
        </w:tabs>
        <w:spacing w:line="276" w:lineRule="auto"/>
        <w:jc w:val="right"/>
        <w:rPr>
          <w:rFonts w:asciiTheme="majorHAnsi" w:hAnsiTheme="majorHAnsi" w:cstheme="majorHAnsi"/>
          <w:sz w:val="24"/>
          <w:szCs w:val="24"/>
        </w:rPr>
      </w:pPr>
    </w:p>
    <w:sectPr w:rsidR="007621A9" w:rsidRPr="007512D9" w:rsidSect="00663D0A">
      <w:footerReference w:type="default" r:id="rId10"/>
      <w:pgSz w:w="11906" w:h="16838"/>
      <w:pgMar w:top="993"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9AFDD" w14:textId="77777777" w:rsidR="001E2A47" w:rsidRDefault="001E2A47" w:rsidP="008B46B5">
      <w:r>
        <w:separator/>
      </w:r>
    </w:p>
  </w:endnote>
  <w:endnote w:type="continuationSeparator" w:id="0">
    <w:p w14:paraId="6B357CF2" w14:textId="77777777" w:rsidR="001E2A47" w:rsidRDefault="001E2A47" w:rsidP="008B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auto"/>
    <w:pitch w:val="variable"/>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Univers-PL">
    <w:altName w:val="Calibri"/>
    <w:panose1 w:val="00000000000000000000"/>
    <w:charset w:val="C8"/>
    <w:family w:val="decorative"/>
    <w:notTrueType/>
    <w:pitch w:val="variable"/>
    <w:sig w:usb0="00000001"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8A0" w14:textId="45FC4261" w:rsidR="003C2E4A" w:rsidRPr="003C2E4A" w:rsidRDefault="00000000">
    <w:pPr>
      <w:pStyle w:val="Stopka"/>
      <w:jc w:val="right"/>
      <w:rPr>
        <w:rFonts w:ascii="Century Gothic" w:hAnsi="Century Gothic"/>
        <w:sz w:val="16"/>
        <w:szCs w:val="18"/>
      </w:rPr>
    </w:pPr>
    <w:sdt>
      <w:sdtPr>
        <w:rPr>
          <w:rFonts w:ascii="Century Gothic" w:hAnsi="Century Gothic"/>
          <w:sz w:val="18"/>
          <w:szCs w:val="18"/>
        </w:rPr>
        <w:id w:val="-1808770962"/>
        <w:docPartObj>
          <w:docPartGallery w:val="Page Numbers (Bottom of Page)"/>
          <w:docPartUnique/>
        </w:docPartObj>
      </w:sdtPr>
      <w:sdtEndPr>
        <w:rPr>
          <w:sz w:val="16"/>
        </w:rPr>
      </w:sdtEndPr>
      <w:sdtContent>
        <w:r w:rsidR="003C2E4A" w:rsidRPr="003C2E4A">
          <w:rPr>
            <w:rFonts w:ascii="Century Gothic" w:hAnsi="Century Gothic"/>
            <w:sz w:val="16"/>
            <w:szCs w:val="18"/>
          </w:rPr>
          <w:t xml:space="preserve">Strona | </w:t>
        </w:r>
        <w:r w:rsidR="003C2E4A" w:rsidRPr="003C2E4A">
          <w:rPr>
            <w:rFonts w:ascii="Century Gothic" w:hAnsi="Century Gothic"/>
            <w:sz w:val="16"/>
            <w:szCs w:val="18"/>
          </w:rPr>
          <w:fldChar w:fldCharType="begin"/>
        </w:r>
        <w:r w:rsidR="003C2E4A" w:rsidRPr="003C2E4A">
          <w:rPr>
            <w:rFonts w:ascii="Century Gothic" w:hAnsi="Century Gothic"/>
            <w:sz w:val="16"/>
            <w:szCs w:val="18"/>
          </w:rPr>
          <w:instrText>PAGE   \* MERGEFORMAT</w:instrText>
        </w:r>
        <w:r w:rsidR="003C2E4A" w:rsidRPr="003C2E4A">
          <w:rPr>
            <w:rFonts w:ascii="Century Gothic" w:hAnsi="Century Gothic"/>
            <w:sz w:val="16"/>
            <w:szCs w:val="18"/>
          </w:rPr>
          <w:fldChar w:fldCharType="separate"/>
        </w:r>
        <w:r w:rsidR="00350452">
          <w:rPr>
            <w:rFonts w:ascii="Century Gothic" w:hAnsi="Century Gothic"/>
            <w:noProof/>
            <w:sz w:val="16"/>
            <w:szCs w:val="18"/>
          </w:rPr>
          <w:t>8</w:t>
        </w:r>
        <w:r w:rsidR="003C2E4A" w:rsidRPr="003C2E4A">
          <w:rPr>
            <w:rFonts w:ascii="Century Gothic" w:hAnsi="Century Gothic"/>
            <w:sz w:val="16"/>
            <w:szCs w:val="18"/>
          </w:rPr>
          <w:fldChar w:fldCharType="end"/>
        </w:r>
        <w:r w:rsidR="003C2E4A" w:rsidRPr="003C2E4A">
          <w:rPr>
            <w:rFonts w:ascii="Century Gothic" w:hAnsi="Century Gothic"/>
            <w:sz w:val="16"/>
            <w:szCs w:val="18"/>
          </w:rPr>
          <w:t xml:space="preserve"> </w:t>
        </w:r>
      </w:sdtContent>
    </w:sdt>
  </w:p>
  <w:p w14:paraId="4DDB2459" w14:textId="77777777" w:rsidR="00B73ED6" w:rsidRPr="003C2E4A" w:rsidRDefault="00B73ED6">
    <w:pPr>
      <w:pStyle w:val="Stopka"/>
      <w:rPr>
        <w:rFonts w:ascii="Century Gothic" w:hAnsi="Century Gothic" w:cstheme="minorHAnsi"/>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C235B" w14:textId="77777777" w:rsidR="001E2A47" w:rsidRDefault="001E2A47" w:rsidP="008B46B5">
      <w:r>
        <w:separator/>
      </w:r>
    </w:p>
  </w:footnote>
  <w:footnote w:type="continuationSeparator" w:id="0">
    <w:p w14:paraId="786DCD02" w14:textId="77777777" w:rsidR="001E2A47" w:rsidRDefault="001E2A47" w:rsidP="008B46B5">
      <w:r>
        <w:continuationSeparator/>
      </w:r>
    </w:p>
  </w:footnote>
  <w:footnote w:id="1">
    <w:p w14:paraId="0F2C8D94" w14:textId="77777777" w:rsidR="0067194C" w:rsidRPr="000D6EF1" w:rsidRDefault="0067194C" w:rsidP="0067194C">
      <w:pPr>
        <w:pStyle w:val="Tekstprzypisudolnego"/>
        <w:rPr>
          <w:sz w:val="16"/>
          <w:szCs w:val="16"/>
        </w:rPr>
      </w:pPr>
      <w:r>
        <w:rPr>
          <w:rStyle w:val="Odwoanieprzypisudolnego"/>
        </w:rPr>
        <w:footnoteRef/>
      </w:r>
      <w:r>
        <w:t xml:space="preserve"> </w:t>
      </w:r>
      <w:r>
        <w:rPr>
          <w:sz w:val="16"/>
          <w:szCs w:val="16"/>
        </w:rPr>
        <w:t>Dzień roboczy</w:t>
      </w:r>
      <w:r w:rsidRPr="000D6EF1">
        <w:rPr>
          <w:sz w:val="16"/>
          <w:szCs w:val="16"/>
        </w:rPr>
        <w:t xml:space="preserve"> </w:t>
      </w:r>
      <w:r w:rsidRPr="000D6EF1">
        <w:rPr>
          <w:rStyle w:val="Pogrubienie"/>
          <w:b w:val="0"/>
          <w:bCs w:val="0"/>
          <w:sz w:val="16"/>
          <w:szCs w:val="16"/>
        </w:rPr>
        <w:t>to taki, który nie jest weekendem (sobota lub niedziela) ani świętem.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97"/>
        </w:tabs>
        <w:ind w:left="397" w:hanging="397"/>
      </w:pPr>
      <w:rPr>
        <w:b w:val="0"/>
        <w:i w:val="0"/>
        <w:color w:val="000000"/>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eastAsia="Times New Roman" w:hAnsi="Arial Narrow" w:cs="Cambria" w:hint="default"/>
        <w:sz w:val="24"/>
        <w:szCs w:val="24"/>
      </w:rPr>
    </w:lvl>
  </w:abstractNum>
  <w:abstractNum w:abstractNumId="2"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7"/>
    <w:multiLevelType w:val="multilevel"/>
    <w:tmpl w:val="00000017"/>
    <w:name w:val="WW8Num26"/>
    <w:lvl w:ilvl="0">
      <w:start w:val="1"/>
      <w:numFmt w:val="decimal"/>
      <w:lvlText w:val="%1)"/>
      <w:lvlJc w:val="left"/>
      <w:pPr>
        <w:tabs>
          <w:tab w:val="num" w:pos="720"/>
        </w:tabs>
        <w:ind w:left="720" w:hanging="360"/>
      </w:pPr>
      <w:rPr>
        <w:rFonts w:eastAsia="Arial"/>
        <w:b w:val="0"/>
      </w:rPr>
    </w:lvl>
    <w:lvl w:ilvl="1">
      <w:start w:val="1"/>
      <w:numFmt w:val="decimal"/>
      <w:lvlText w:val="%2)"/>
      <w:lvlJc w:val="left"/>
      <w:pPr>
        <w:tabs>
          <w:tab w:val="num" w:pos="1440"/>
        </w:tabs>
        <w:ind w:left="1440" w:hanging="360"/>
      </w:pPr>
      <w:rPr>
        <w:rFonts w:ascii="Arial Narrow" w:hAnsi="Arial Narrow" w:cs="Times New Roman"/>
        <w:b w:val="0"/>
        <w:i w:val="0"/>
        <w:sz w:val="24"/>
        <w:szCs w:val="24"/>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ascii="Arial Narrow" w:hAnsi="Arial Narrow" w:cs="Times New Roman"/>
        <w:b w:val="0"/>
        <w:i w:val="0"/>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154126E"/>
    <w:multiLevelType w:val="hybridMultilevel"/>
    <w:tmpl w:val="64EAD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643263"/>
    <w:multiLevelType w:val="hybridMultilevel"/>
    <w:tmpl w:val="74F0C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5A0915"/>
    <w:multiLevelType w:val="multilevel"/>
    <w:tmpl w:val="346C90EA"/>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Calibri Light" w:eastAsia="Times New Roman" w:hAnsi="Calibri Light" w:cs="Calibri Light" w:hint="default"/>
        <w:b w:val="0"/>
        <w:sz w:val="22"/>
        <w:szCs w:val="22"/>
      </w:rPr>
    </w:lvl>
    <w:lvl w:ilvl="2">
      <w:start w:val="1"/>
      <w:numFmt w:val="decimal"/>
      <w:lvlText w:val="%3."/>
      <w:lvlJc w:val="left"/>
      <w:pPr>
        <w:tabs>
          <w:tab w:val="num" w:pos="1440"/>
        </w:tabs>
        <w:ind w:left="1440" w:hanging="360"/>
      </w:pPr>
      <w:rPr>
        <w:rFonts w:ascii="Calibri Light" w:hAnsi="Calibri Light" w:cs="Calibri Light" w:hint="default"/>
        <w:b w:val="0"/>
        <w:bCs w:val="0"/>
        <w:sz w:val="24"/>
        <w:szCs w:val="24"/>
      </w:rPr>
    </w:lvl>
    <w:lvl w:ilvl="3">
      <w:start w:val="1"/>
      <w:numFmt w:val="decimal"/>
      <w:lvlText w:val="%4."/>
      <w:lvlJc w:val="left"/>
      <w:pPr>
        <w:tabs>
          <w:tab w:val="num" w:pos="1800"/>
        </w:tabs>
        <w:ind w:left="1800" w:hanging="360"/>
      </w:pPr>
      <w:rPr>
        <w:rFonts w:asciiTheme="majorHAnsi" w:eastAsia="SimSun" w:hAnsiTheme="majorHAnsi" w:cstheme="majorHAnsi"/>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7" w15:restartNumberingAfterBreak="0">
    <w:nsid w:val="0CA666BF"/>
    <w:multiLevelType w:val="hybridMultilevel"/>
    <w:tmpl w:val="61AA0CD4"/>
    <w:lvl w:ilvl="0" w:tplc="D19A7B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9D372B6"/>
    <w:multiLevelType w:val="hybridMultilevel"/>
    <w:tmpl w:val="E5F44A14"/>
    <w:lvl w:ilvl="0" w:tplc="CA3C03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FD03682"/>
    <w:multiLevelType w:val="hybridMultilevel"/>
    <w:tmpl w:val="E67E2256"/>
    <w:lvl w:ilvl="0" w:tplc="9878BBEC">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3134AA"/>
    <w:multiLevelType w:val="hybridMultilevel"/>
    <w:tmpl w:val="4D36A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113AFF"/>
    <w:multiLevelType w:val="hybridMultilevel"/>
    <w:tmpl w:val="E8FCB2F0"/>
    <w:lvl w:ilvl="0" w:tplc="7C6CA0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F034E79"/>
    <w:multiLevelType w:val="hybridMultilevel"/>
    <w:tmpl w:val="4330F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E17473"/>
    <w:multiLevelType w:val="hybridMultilevel"/>
    <w:tmpl w:val="6568CE78"/>
    <w:lvl w:ilvl="0" w:tplc="04150017">
      <w:start w:val="1"/>
      <w:numFmt w:val="lowerLetter"/>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4" w15:restartNumberingAfterBreak="0">
    <w:nsid w:val="37EA453F"/>
    <w:multiLevelType w:val="hybridMultilevel"/>
    <w:tmpl w:val="C7884D8E"/>
    <w:lvl w:ilvl="0" w:tplc="C24ED2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8D90C86"/>
    <w:multiLevelType w:val="hybridMultilevel"/>
    <w:tmpl w:val="8640D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3865DE"/>
    <w:multiLevelType w:val="hybridMultilevel"/>
    <w:tmpl w:val="6A1876EE"/>
    <w:lvl w:ilvl="0" w:tplc="84B46A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6A29C4"/>
    <w:multiLevelType w:val="hybridMultilevel"/>
    <w:tmpl w:val="9D2878F4"/>
    <w:lvl w:ilvl="0" w:tplc="99887DAA">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AD12BBC"/>
    <w:multiLevelType w:val="hybridMultilevel"/>
    <w:tmpl w:val="2CFC1B6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ED12C03"/>
    <w:multiLevelType w:val="hybridMultilevel"/>
    <w:tmpl w:val="F2DA32E8"/>
    <w:lvl w:ilvl="0" w:tplc="1D92C38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15:restartNumberingAfterBreak="0">
    <w:nsid w:val="3FFE2C4C"/>
    <w:multiLevelType w:val="hybridMultilevel"/>
    <w:tmpl w:val="7D267E6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0657E4"/>
    <w:multiLevelType w:val="hybridMultilevel"/>
    <w:tmpl w:val="DCBE1796"/>
    <w:lvl w:ilvl="0" w:tplc="19E82E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50730F2D"/>
    <w:multiLevelType w:val="hybridMultilevel"/>
    <w:tmpl w:val="DDAEE324"/>
    <w:lvl w:ilvl="0" w:tplc="9EF21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C9E5468"/>
    <w:multiLevelType w:val="hybridMultilevel"/>
    <w:tmpl w:val="47281AA6"/>
    <w:lvl w:ilvl="0" w:tplc="9B580728">
      <w:start w:val="1"/>
      <w:numFmt w:val="decimal"/>
      <w:lvlText w:val="%1)"/>
      <w:lvlJc w:val="left"/>
      <w:pPr>
        <w:ind w:left="717" w:hanging="360"/>
      </w:pPr>
      <w:rPr>
        <w:rFonts w:hint="default"/>
        <w:b w:val="0"/>
        <w:bCs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4" w15:restartNumberingAfterBreak="0">
    <w:nsid w:val="601E2474"/>
    <w:multiLevelType w:val="hybridMultilevel"/>
    <w:tmpl w:val="8B8CF99A"/>
    <w:lvl w:ilvl="0" w:tplc="31C0DFEA">
      <w:start w:val="1"/>
      <w:numFmt w:val="decimal"/>
      <w:lvlText w:val="%1."/>
      <w:lvlJc w:val="left"/>
      <w:pPr>
        <w:ind w:left="720" w:hanging="360"/>
      </w:pPr>
      <w:rPr>
        <w:rFonts w:asciiTheme="majorHAnsi" w:hAnsiTheme="majorHAnsi" w:cs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0417A06"/>
    <w:multiLevelType w:val="hybridMultilevel"/>
    <w:tmpl w:val="6B4CAFC4"/>
    <w:lvl w:ilvl="0" w:tplc="9FBEE24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7938B2"/>
    <w:multiLevelType w:val="multilevel"/>
    <w:tmpl w:val="1F648512"/>
    <w:lvl w:ilvl="0">
      <w:start w:val="1"/>
      <w:numFmt w:val="decimal"/>
      <w:lvlText w:val="%1."/>
      <w:lvlJc w:val="left"/>
      <w:pPr>
        <w:ind w:left="720" w:hanging="360"/>
      </w:pPr>
      <w:rPr>
        <w:rFonts w:asciiTheme="majorHAnsi" w:hAnsiTheme="majorHAnsi" w:cstheme="majorHAnsi" w:hint="default"/>
        <w:b w:val="0"/>
        <w:bCs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9C9053E"/>
    <w:multiLevelType w:val="hybridMultilevel"/>
    <w:tmpl w:val="97205146"/>
    <w:lvl w:ilvl="0" w:tplc="633C880A">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B9623D5"/>
    <w:multiLevelType w:val="hybridMultilevel"/>
    <w:tmpl w:val="5E86B8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2339ED"/>
    <w:multiLevelType w:val="hybridMultilevel"/>
    <w:tmpl w:val="DCC05C70"/>
    <w:lvl w:ilvl="0" w:tplc="7CC4C7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C755FE"/>
    <w:multiLevelType w:val="hybridMultilevel"/>
    <w:tmpl w:val="69E86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535903"/>
    <w:multiLevelType w:val="hybridMultilevel"/>
    <w:tmpl w:val="DC8EE1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752A0D77"/>
    <w:multiLevelType w:val="hybridMultilevel"/>
    <w:tmpl w:val="7A28D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7A954CC"/>
    <w:multiLevelType w:val="hybridMultilevel"/>
    <w:tmpl w:val="968049A6"/>
    <w:lvl w:ilvl="0" w:tplc="6BFAEFEE">
      <w:start w:val="2"/>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D13663"/>
    <w:multiLevelType w:val="hybridMultilevel"/>
    <w:tmpl w:val="E5F44A1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C064428"/>
    <w:multiLevelType w:val="hybridMultilevel"/>
    <w:tmpl w:val="9154DC08"/>
    <w:lvl w:ilvl="0" w:tplc="D9BEEEAA">
      <w:start w:val="1"/>
      <w:numFmt w:val="decimal"/>
      <w:lvlText w:val="%1."/>
      <w:lvlJc w:val="left"/>
      <w:pPr>
        <w:ind w:left="900" w:hanging="540"/>
      </w:pPr>
      <w:rPr>
        <w:rFonts w:asciiTheme="majorHAnsi" w:eastAsia="SimSun" w:hAnsiTheme="majorHAnsi" w:cstheme="majorHAnsi"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AD44F4"/>
    <w:multiLevelType w:val="hybridMultilevel"/>
    <w:tmpl w:val="D5A0EED0"/>
    <w:lvl w:ilvl="0" w:tplc="317EF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D2A0931"/>
    <w:multiLevelType w:val="hybridMultilevel"/>
    <w:tmpl w:val="C592F276"/>
    <w:lvl w:ilvl="0" w:tplc="25207EB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E4B5BD6"/>
    <w:multiLevelType w:val="hybridMultilevel"/>
    <w:tmpl w:val="AEFA1F4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9" w15:restartNumberingAfterBreak="0">
    <w:nsid w:val="7F9538F6"/>
    <w:multiLevelType w:val="hybridMultilevel"/>
    <w:tmpl w:val="00AAE1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2115704678">
    <w:abstractNumId w:val="35"/>
  </w:num>
  <w:num w:numId="2" w16cid:durableId="42096532">
    <w:abstractNumId w:val="8"/>
  </w:num>
  <w:num w:numId="3" w16cid:durableId="1574313915">
    <w:abstractNumId w:val="9"/>
  </w:num>
  <w:num w:numId="4" w16cid:durableId="1694576817">
    <w:abstractNumId w:val="28"/>
  </w:num>
  <w:num w:numId="5" w16cid:durableId="970745987">
    <w:abstractNumId w:val="32"/>
  </w:num>
  <w:num w:numId="6" w16cid:durableId="1211188573">
    <w:abstractNumId w:val="37"/>
  </w:num>
  <w:num w:numId="7" w16cid:durableId="1841968356">
    <w:abstractNumId w:val="22"/>
  </w:num>
  <w:num w:numId="8" w16cid:durableId="1825003077">
    <w:abstractNumId w:val="36"/>
  </w:num>
  <w:num w:numId="9" w16cid:durableId="466707398">
    <w:abstractNumId w:val="12"/>
  </w:num>
  <w:num w:numId="10" w16cid:durableId="2040810312">
    <w:abstractNumId w:val="7"/>
  </w:num>
  <w:num w:numId="11" w16cid:durableId="1905066427">
    <w:abstractNumId w:val="24"/>
  </w:num>
  <w:num w:numId="12" w16cid:durableId="2041198395">
    <w:abstractNumId w:val="11"/>
  </w:num>
  <w:num w:numId="13" w16cid:durableId="1987858116">
    <w:abstractNumId w:val="25"/>
  </w:num>
  <w:num w:numId="14" w16cid:durableId="1930651965">
    <w:abstractNumId w:val="16"/>
  </w:num>
  <w:num w:numId="15" w16cid:durableId="1889031009">
    <w:abstractNumId w:val="30"/>
  </w:num>
  <w:num w:numId="16" w16cid:durableId="2111586672">
    <w:abstractNumId w:val="17"/>
  </w:num>
  <w:num w:numId="17" w16cid:durableId="1491754010">
    <w:abstractNumId w:val="4"/>
  </w:num>
  <w:num w:numId="18" w16cid:durableId="1102922354">
    <w:abstractNumId w:val="38"/>
  </w:num>
  <w:num w:numId="19" w16cid:durableId="1617327780">
    <w:abstractNumId w:val="29"/>
  </w:num>
  <w:num w:numId="20" w16cid:durableId="907424549">
    <w:abstractNumId w:val="5"/>
  </w:num>
  <w:num w:numId="21" w16cid:durableId="624625918">
    <w:abstractNumId w:val="13"/>
  </w:num>
  <w:num w:numId="22" w16cid:durableId="1554581855">
    <w:abstractNumId w:val="39"/>
  </w:num>
  <w:num w:numId="23" w16cid:durableId="149559866">
    <w:abstractNumId w:val="10"/>
  </w:num>
  <w:num w:numId="24" w16cid:durableId="546649993">
    <w:abstractNumId w:val="21"/>
  </w:num>
  <w:num w:numId="25" w16cid:durableId="1637685783">
    <w:abstractNumId w:val="2"/>
  </w:num>
  <w:num w:numId="26" w16cid:durableId="2127044155">
    <w:abstractNumId w:val="3"/>
  </w:num>
  <w:num w:numId="27" w16cid:durableId="144784616">
    <w:abstractNumId w:val="1"/>
  </w:num>
  <w:num w:numId="28" w16cid:durableId="645359772">
    <w:abstractNumId w:val="0"/>
  </w:num>
  <w:num w:numId="29" w16cid:durableId="11886668">
    <w:abstractNumId w:val="14"/>
  </w:num>
  <w:num w:numId="30" w16cid:durableId="1162817311">
    <w:abstractNumId w:val="27"/>
  </w:num>
  <w:num w:numId="31" w16cid:durableId="7497345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65501">
    <w:abstractNumId w:val="19"/>
  </w:num>
  <w:num w:numId="33" w16cid:durableId="2008437385">
    <w:abstractNumId w:val="20"/>
  </w:num>
  <w:num w:numId="34" w16cid:durableId="318075451">
    <w:abstractNumId w:val="23"/>
  </w:num>
  <w:num w:numId="35" w16cid:durableId="21824827">
    <w:abstractNumId w:val="6"/>
  </w:num>
  <w:num w:numId="36" w16cid:durableId="18469384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94497009">
    <w:abstractNumId w:val="34"/>
  </w:num>
  <w:num w:numId="38" w16cid:durableId="1581790640">
    <w:abstractNumId w:val="15"/>
  </w:num>
  <w:num w:numId="39" w16cid:durableId="634795282">
    <w:abstractNumId w:val="18"/>
  </w:num>
  <w:num w:numId="40" w16cid:durableId="835608337">
    <w:abstractNumId w:val="26"/>
  </w:num>
  <w:num w:numId="41" w16cid:durableId="363556230">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FD"/>
    <w:rsid w:val="00001745"/>
    <w:rsid w:val="00043443"/>
    <w:rsid w:val="000575AF"/>
    <w:rsid w:val="00067F7A"/>
    <w:rsid w:val="0007682E"/>
    <w:rsid w:val="00086BE7"/>
    <w:rsid w:val="00092289"/>
    <w:rsid w:val="000B2872"/>
    <w:rsid w:val="000C38C6"/>
    <w:rsid w:val="000D33DD"/>
    <w:rsid w:val="000D45BC"/>
    <w:rsid w:val="000D7D55"/>
    <w:rsid w:val="00104448"/>
    <w:rsid w:val="00112ACC"/>
    <w:rsid w:val="001159CE"/>
    <w:rsid w:val="001207F5"/>
    <w:rsid w:val="00124E99"/>
    <w:rsid w:val="00160D96"/>
    <w:rsid w:val="00195BCB"/>
    <w:rsid w:val="001B363F"/>
    <w:rsid w:val="001C1792"/>
    <w:rsid w:val="001C2BE3"/>
    <w:rsid w:val="001C3489"/>
    <w:rsid w:val="001C6423"/>
    <w:rsid w:val="001D4DDC"/>
    <w:rsid w:val="001E2A47"/>
    <w:rsid w:val="001E70D7"/>
    <w:rsid w:val="001F5DFD"/>
    <w:rsid w:val="001F649E"/>
    <w:rsid w:val="002108C5"/>
    <w:rsid w:val="00240E29"/>
    <w:rsid w:val="00262F1D"/>
    <w:rsid w:val="00263BC0"/>
    <w:rsid w:val="002A42E1"/>
    <w:rsid w:val="002B6FAF"/>
    <w:rsid w:val="002D401C"/>
    <w:rsid w:val="002E34AC"/>
    <w:rsid w:val="00350452"/>
    <w:rsid w:val="00354510"/>
    <w:rsid w:val="00371F9A"/>
    <w:rsid w:val="00392DDE"/>
    <w:rsid w:val="00395C7C"/>
    <w:rsid w:val="003B1D4A"/>
    <w:rsid w:val="003B6450"/>
    <w:rsid w:val="003B7B2D"/>
    <w:rsid w:val="003C2C39"/>
    <w:rsid w:val="003C2E4A"/>
    <w:rsid w:val="003D221D"/>
    <w:rsid w:val="003D7D47"/>
    <w:rsid w:val="003F1E69"/>
    <w:rsid w:val="00422348"/>
    <w:rsid w:val="0042690C"/>
    <w:rsid w:val="004334CC"/>
    <w:rsid w:val="004416C6"/>
    <w:rsid w:val="004479B1"/>
    <w:rsid w:val="004616B1"/>
    <w:rsid w:val="0046778B"/>
    <w:rsid w:val="00480D1E"/>
    <w:rsid w:val="00481BF1"/>
    <w:rsid w:val="0048656A"/>
    <w:rsid w:val="0049303E"/>
    <w:rsid w:val="004B0589"/>
    <w:rsid w:val="004E2B0D"/>
    <w:rsid w:val="004E578C"/>
    <w:rsid w:val="004E76C7"/>
    <w:rsid w:val="004F29C3"/>
    <w:rsid w:val="004F66BC"/>
    <w:rsid w:val="005043F5"/>
    <w:rsid w:val="00563D82"/>
    <w:rsid w:val="005739CE"/>
    <w:rsid w:val="00576E6E"/>
    <w:rsid w:val="00581B4C"/>
    <w:rsid w:val="00587359"/>
    <w:rsid w:val="00593888"/>
    <w:rsid w:val="00595565"/>
    <w:rsid w:val="0059649E"/>
    <w:rsid w:val="005A7DD7"/>
    <w:rsid w:val="005D27E2"/>
    <w:rsid w:val="005E2E44"/>
    <w:rsid w:val="005F1D21"/>
    <w:rsid w:val="006039B5"/>
    <w:rsid w:val="006059FD"/>
    <w:rsid w:val="0061546D"/>
    <w:rsid w:val="00622F91"/>
    <w:rsid w:val="00625150"/>
    <w:rsid w:val="00663D0A"/>
    <w:rsid w:val="00665DE1"/>
    <w:rsid w:val="0067194C"/>
    <w:rsid w:val="00672848"/>
    <w:rsid w:val="006766D8"/>
    <w:rsid w:val="006B5567"/>
    <w:rsid w:val="006B78B7"/>
    <w:rsid w:val="006D5A1A"/>
    <w:rsid w:val="006E208E"/>
    <w:rsid w:val="006E723A"/>
    <w:rsid w:val="006F2F20"/>
    <w:rsid w:val="006F2F48"/>
    <w:rsid w:val="006F6D0D"/>
    <w:rsid w:val="00726861"/>
    <w:rsid w:val="007512D9"/>
    <w:rsid w:val="00753D8B"/>
    <w:rsid w:val="00761291"/>
    <w:rsid w:val="007621A9"/>
    <w:rsid w:val="00770988"/>
    <w:rsid w:val="007735CF"/>
    <w:rsid w:val="007B6609"/>
    <w:rsid w:val="007D4053"/>
    <w:rsid w:val="00811057"/>
    <w:rsid w:val="00830C36"/>
    <w:rsid w:val="00837CCE"/>
    <w:rsid w:val="00876DC1"/>
    <w:rsid w:val="008B46B5"/>
    <w:rsid w:val="008E2190"/>
    <w:rsid w:val="00911EEF"/>
    <w:rsid w:val="0095178D"/>
    <w:rsid w:val="0095257C"/>
    <w:rsid w:val="00955556"/>
    <w:rsid w:val="0095687F"/>
    <w:rsid w:val="0095756D"/>
    <w:rsid w:val="00970032"/>
    <w:rsid w:val="0097635E"/>
    <w:rsid w:val="00981167"/>
    <w:rsid w:val="00986463"/>
    <w:rsid w:val="00992DE1"/>
    <w:rsid w:val="009B4573"/>
    <w:rsid w:val="009C1605"/>
    <w:rsid w:val="009D0292"/>
    <w:rsid w:val="009D67C8"/>
    <w:rsid w:val="009F793D"/>
    <w:rsid w:val="00A0535F"/>
    <w:rsid w:val="00A10164"/>
    <w:rsid w:val="00A13B3C"/>
    <w:rsid w:val="00A15434"/>
    <w:rsid w:val="00A533D4"/>
    <w:rsid w:val="00A665FD"/>
    <w:rsid w:val="00A82EAD"/>
    <w:rsid w:val="00A85ACE"/>
    <w:rsid w:val="00AA2E1C"/>
    <w:rsid w:val="00AC1A88"/>
    <w:rsid w:val="00AC33D7"/>
    <w:rsid w:val="00AD2287"/>
    <w:rsid w:val="00AD69FD"/>
    <w:rsid w:val="00AE20A4"/>
    <w:rsid w:val="00AE4312"/>
    <w:rsid w:val="00B157FC"/>
    <w:rsid w:val="00B209C2"/>
    <w:rsid w:val="00B4051B"/>
    <w:rsid w:val="00B55B3D"/>
    <w:rsid w:val="00B73ED6"/>
    <w:rsid w:val="00B9284F"/>
    <w:rsid w:val="00B96F4D"/>
    <w:rsid w:val="00BA42E8"/>
    <w:rsid w:val="00BB3AB1"/>
    <w:rsid w:val="00BB3EB2"/>
    <w:rsid w:val="00BB7C08"/>
    <w:rsid w:val="00C02322"/>
    <w:rsid w:val="00C02E65"/>
    <w:rsid w:val="00C1459C"/>
    <w:rsid w:val="00C524DB"/>
    <w:rsid w:val="00C52E2D"/>
    <w:rsid w:val="00C559B3"/>
    <w:rsid w:val="00C64DD0"/>
    <w:rsid w:val="00C94D0B"/>
    <w:rsid w:val="00CA3739"/>
    <w:rsid w:val="00CA5DDB"/>
    <w:rsid w:val="00CD79F4"/>
    <w:rsid w:val="00CE38AD"/>
    <w:rsid w:val="00CE7618"/>
    <w:rsid w:val="00D20034"/>
    <w:rsid w:val="00D359F9"/>
    <w:rsid w:val="00D360B2"/>
    <w:rsid w:val="00D91DE0"/>
    <w:rsid w:val="00DB2EA8"/>
    <w:rsid w:val="00DB7F86"/>
    <w:rsid w:val="00DC1873"/>
    <w:rsid w:val="00DC570C"/>
    <w:rsid w:val="00DC5E29"/>
    <w:rsid w:val="00DC777F"/>
    <w:rsid w:val="00DD1625"/>
    <w:rsid w:val="00DE2543"/>
    <w:rsid w:val="00E41A35"/>
    <w:rsid w:val="00E51593"/>
    <w:rsid w:val="00E55AF5"/>
    <w:rsid w:val="00E67E0A"/>
    <w:rsid w:val="00E72E76"/>
    <w:rsid w:val="00E9187E"/>
    <w:rsid w:val="00EA2714"/>
    <w:rsid w:val="00EA3DF7"/>
    <w:rsid w:val="00EB5F2E"/>
    <w:rsid w:val="00EF1022"/>
    <w:rsid w:val="00F05517"/>
    <w:rsid w:val="00F126A0"/>
    <w:rsid w:val="00F203AF"/>
    <w:rsid w:val="00F25EA0"/>
    <w:rsid w:val="00F41AD8"/>
    <w:rsid w:val="00F56A64"/>
    <w:rsid w:val="00F61AF3"/>
    <w:rsid w:val="00F66083"/>
    <w:rsid w:val="00F73C7C"/>
    <w:rsid w:val="00F92787"/>
    <w:rsid w:val="00FA2C5C"/>
    <w:rsid w:val="00FF6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E910"/>
  <w15:chartTrackingRefBased/>
  <w15:docId w15:val="{81383459-86D9-4689-8538-EF4776A7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1605"/>
    <w:pPr>
      <w:suppressAutoHyphens/>
      <w:spacing w:after="0" w:line="240" w:lineRule="auto"/>
    </w:pPr>
    <w:rPr>
      <w:rFonts w:ascii="Calibri" w:eastAsia="Calibri" w:hAnsi="Calibri" w:cs="Arial"/>
      <w:sz w:val="20"/>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6B5"/>
    <w:pPr>
      <w:tabs>
        <w:tab w:val="center" w:pos="4536"/>
        <w:tab w:val="right" w:pos="9072"/>
      </w:tabs>
    </w:pPr>
  </w:style>
  <w:style w:type="character" w:customStyle="1" w:styleId="NagwekZnak">
    <w:name w:val="Nagłówek Znak"/>
    <w:basedOn w:val="Domylnaczcionkaakapitu"/>
    <w:link w:val="Nagwek"/>
    <w:uiPriority w:val="99"/>
    <w:rsid w:val="008B46B5"/>
  </w:style>
  <w:style w:type="paragraph" w:styleId="Stopka">
    <w:name w:val="footer"/>
    <w:basedOn w:val="Normalny"/>
    <w:link w:val="StopkaZnak"/>
    <w:uiPriority w:val="99"/>
    <w:unhideWhenUsed/>
    <w:rsid w:val="008B46B5"/>
    <w:pPr>
      <w:tabs>
        <w:tab w:val="center" w:pos="4536"/>
        <w:tab w:val="right" w:pos="9072"/>
      </w:tabs>
    </w:pPr>
  </w:style>
  <w:style w:type="character" w:customStyle="1" w:styleId="StopkaZnak">
    <w:name w:val="Stopka Znak"/>
    <w:basedOn w:val="Domylnaczcionkaakapitu"/>
    <w:link w:val="Stopka"/>
    <w:uiPriority w:val="99"/>
    <w:rsid w:val="008B46B5"/>
  </w:style>
  <w:style w:type="character" w:styleId="Hipercze">
    <w:name w:val="Hyperlink"/>
    <w:basedOn w:val="Domylnaczcionkaakapitu"/>
    <w:uiPriority w:val="99"/>
    <w:unhideWhenUsed/>
    <w:rsid w:val="00B73ED6"/>
    <w:rPr>
      <w:color w:val="0563C1" w:themeColor="hyperlink"/>
      <w:u w:val="single"/>
    </w:rPr>
  </w:style>
  <w:style w:type="character" w:customStyle="1" w:styleId="Nierozpoznanawzmianka1">
    <w:name w:val="Nierozpoznana wzmianka1"/>
    <w:basedOn w:val="Domylnaczcionkaakapitu"/>
    <w:uiPriority w:val="99"/>
    <w:semiHidden/>
    <w:unhideWhenUsed/>
    <w:rsid w:val="00B73ED6"/>
    <w:rPr>
      <w:color w:val="605E5C"/>
      <w:shd w:val="clear" w:color="auto" w:fill="E1DFDD"/>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Bullet Number,lp1"/>
    <w:basedOn w:val="Normalny"/>
    <w:link w:val="AkapitzlistZnak"/>
    <w:uiPriority w:val="34"/>
    <w:qFormat/>
    <w:rsid w:val="0097635E"/>
    <w:pPr>
      <w:ind w:left="720"/>
      <w:contextualSpacing/>
    </w:pPr>
  </w:style>
  <w:style w:type="character" w:customStyle="1" w:styleId="fontstyle01">
    <w:name w:val="fontstyle01"/>
    <w:basedOn w:val="Domylnaczcionkaakapitu"/>
    <w:rsid w:val="00595565"/>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30C36"/>
    <w:rPr>
      <w:rFonts w:ascii="TimesNewRomanPS-BoldMT" w:hAnsi="TimesNewRomanPS-BoldMT" w:hint="default"/>
      <w:b/>
      <w:bCs/>
      <w:i w:val="0"/>
      <w:iCs w:val="0"/>
      <w:color w:val="000000"/>
      <w:sz w:val="22"/>
      <w:szCs w:val="22"/>
    </w:rPr>
  </w:style>
  <w:style w:type="paragraph" w:customStyle="1" w:styleId="Standard">
    <w:name w:val="Standard"/>
    <w:rsid w:val="0095257C"/>
    <w:pPr>
      <w:widowControl w:val="0"/>
      <w:suppressAutoHyphens/>
      <w:autoSpaceDN w:val="0"/>
      <w:spacing w:after="0" w:line="240" w:lineRule="auto"/>
    </w:pPr>
    <w:rPr>
      <w:rFonts w:ascii="Times New Roman" w:eastAsia="SimSun" w:hAnsi="Times New Roman" w:cs="Arial Unicode MS"/>
      <w:kern w:val="3"/>
      <w:sz w:val="24"/>
      <w:szCs w:val="24"/>
      <w:lang w:eastAsia="zh-CN" w:bidi="hi-IN"/>
    </w:rPr>
  </w:style>
  <w:style w:type="paragraph" w:customStyle="1" w:styleId="Textbodyindent">
    <w:name w:val="Text body indent"/>
    <w:basedOn w:val="Standard"/>
    <w:rsid w:val="0095257C"/>
    <w:pPr>
      <w:tabs>
        <w:tab w:val="left" w:pos="2977"/>
      </w:tabs>
      <w:ind w:left="1134" w:hanging="426"/>
      <w:jc w:val="both"/>
    </w:pPr>
    <w:rPr>
      <w:rFonts w:ascii="Garamond" w:hAnsi="Garamond" w:cs="Mangal"/>
    </w:rPr>
  </w:style>
  <w:style w:type="character" w:styleId="Numerstrony">
    <w:name w:val="page number"/>
    <w:basedOn w:val="Domylnaczcionkaakapitu"/>
    <w:semiHidden/>
    <w:unhideWhenUsed/>
    <w:rsid w:val="0095257C"/>
  </w:style>
  <w:style w:type="paragraph" w:styleId="Tekstdymka">
    <w:name w:val="Balloon Text"/>
    <w:basedOn w:val="Normalny"/>
    <w:link w:val="TekstdymkaZnak"/>
    <w:uiPriority w:val="99"/>
    <w:semiHidden/>
    <w:unhideWhenUsed/>
    <w:rsid w:val="00C94D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D0B"/>
    <w:rPr>
      <w:rFonts w:ascii="Segoe UI" w:hAnsi="Segoe UI" w:cs="Segoe UI"/>
      <w:sz w:val="18"/>
      <w:szCs w:val="18"/>
    </w:rPr>
  </w:style>
  <w:style w:type="character" w:styleId="Odwoaniedokomentarza">
    <w:name w:val="annotation reference"/>
    <w:basedOn w:val="Domylnaczcionkaakapitu"/>
    <w:uiPriority w:val="99"/>
    <w:semiHidden/>
    <w:unhideWhenUsed/>
    <w:rsid w:val="00160D96"/>
    <w:rPr>
      <w:sz w:val="16"/>
      <w:szCs w:val="16"/>
    </w:rPr>
  </w:style>
  <w:style w:type="paragraph" w:styleId="Tekstkomentarza">
    <w:name w:val="annotation text"/>
    <w:basedOn w:val="Normalny"/>
    <w:link w:val="TekstkomentarzaZnak"/>
    <w:uiPriority w:val="99"/>
    <w:semiHidden/>
    <w:unhideWhenUsed/>
    <w:rsid w:val="00160D96"/>
  </w:style>
  <w:style w:type="character" w:customStyle="1" w:styleId="TekstkomentarzaZnak">
    <w:name w:val="Tekst komentarza Znak"/>
    <w:basedOn w:val="Domylnaczcionkaakapitu"/>
    <w:link w:val="Tekstkomentarza"/>
    <w:uiPriority w:val="99"/>
    <w:semiHidden/>
    <w:rsid w:val="00160D96"/>
    <w:rPr>
      <w:sz w:val="20"/>
      <w:szCs w:val="20"/>
    </w:rPr>
  </w:style>
  <w:style w:type="paragraph" w:styleId="Tematkomentarza">
    <w:name w:val="annotation subject"/>
    <w:basedOn w:val="Tekstkomentarza"/>
    <w:next w:val="Tekstkomentarza"/>
    <w:link w:val="TematkomentarzaZnak"/>
    <w:uiPriority w:val="99"/>
    <w:semiHidden/>
    <w:unhideWhenUsed/>
    <w:rsid w:val="00160D96"/>
    <w:rPr>
      <w:b/>
      <w:bCs/>
    </w:rPr>
  </w:style>
  <w:style w:type="character" w:customStyle="1" w:styleId="TematkomentarzaZnak">
    <w:name w:val="Temat komentarza Znak"/>
    <w:basedOn w:val="TekstkomentarzaZnak"/>
    <w:link w:val="Tematkomentarza"/>
    <w:uiPriority w:val="99"/>
    <w:semiHidden/>
    <w:rsid w:val="00160D96"/>
    <w:rPr>
      <w:b/>
      <w:bCs/>
      <w:sz w:val="20"/>
      <w:szCs w:val="20"/>
    </w:rPr>
  </w:style>
  <w:style w:type="paragraph" w:styleId="Bezodstpw">
    <w:name w:val="No Spacing"/>
    <w:link w:val="BezodstpwZnak"/>
    <w:qFormat/>
    <w:rsid w:val="006F2F20"/>
    <w:pPr>
      <w:autoSpaceDN w:val="0"/>
      <w:spacing w:after="0" w:line="240" w:lineRule="auto"/>
    </w:pPr>
    <w:rPr>
      <w:rFonts w:ascii="Arial" w:eastAsia="Times New Roman" w:hAnsi="Arial" w:cs="Arial"/>
      <w:szCs w:val="20"/>
      <w:lang w:val="de-DE" w:eastAsia="de-DE"/>
    </w:rPr>
  </w:style>
  <w:style w:type="paragraph" w:customStyle="1" w:styleId="1">
    <w:name w:val="1"/>
    <w:uiPriority w:val="99"/>
    <w:rsid w:val="006F2F20"/>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after="0" w:line="240" w:lineRule="atLeast"/>
      <w:ind w:left="340" w:hanging="340"/>
      <w:jc w:val="both"/>
    </w:pPr>
    <w:rPr>
      <w:rFonts w:ascii="Univers-PL" w:eastAsia="Times New Roman" w:hAnsi="Univers-PL" w:cs="Univers-PL"/>
      <w:sz w:val="19"/>
      <w:szCs w:val="19"/>
      <w:lang w:eastAsia="pl-PL"/>
    </w:rPr>
  </w:style>
  <w:style w:type="character" w:customStyle="1" w:styleId="BezodstpwZnak">
    <w:name w:val="Bez odstępów Znak"/>
    <w:link w:val="Bezodstpw"/>
    <w:uiPriority w:val="1"/>
    <w:rsid w:val="001159CE"/>
    <w:rPr>
      <w:rFonts w:ascii="Arial" w:eastAsia="Times New Roman" w:hAnsi="Arial" w:cs="Arial"/>
      <w:szCs w:val="20"/>
      <w:lang w:val="de-DE" w:eastAsia="de-DE"/>
    </w:rPr>
  </w:style>
  <w:style w:type="paragraph" w:styleId="Tekstprzypisudolnego">
    <w:name w:val="footnote text"/>
    <w:basedOn w:val="Normalny"/>
    <w:link w:val="TekstprzypisudolnegoZnak"/>
    <w:uiPriority w:val="99"/>
    <w:semiHidden/>
    <w:unhideWhenUsed/>
    <w:rsid w:val="0067194C"/>
  </w:style>
  <w:style w:type="character" w:customStyle="1" w:styleId="TekstprzypisudolnegoZnak">
    <w:name w:val="Tekst przypisu dolnego Znak"/>
    <w:basedOn w:val="Domylnaczcionkaakapitu"/>
    <w:link w:val="Tekstprzypisudolnego"/>
    <w:uiPriority w:val="99"/>
    <w:semiHidden/>
    <w:rsid w:val="0067194C"/>
    <w:rPr>
      <w:rFonts w:ascii="Calibri" w:eastAsia="Calibri" w:hAnsi="Calibri" w:cs="Arial"/>
      <w:sz w:val="20"/>
      <w:szCs w:val="20"/>
      <w:lang w:eastAsia="zh-CN"/>
    </w:rPr>
  </w:style>
  <w:style w:type="character" w:styleId="Odwoanieprzypisudolnego">
    <w:name w:val="footnote reference"/>
    <w:basedOn w:val="Domylnaczcionkaakapitu"/>
    <w:uiPriority w:val="99"/>
    <w:semiHidden/>
    <w:unhideWhenUsed/>
    <w:rsid w:val="0067194C"/>
    <w:rPr>
      <w:vertAlign w:val="superscript"/>
    </w:rPr>
  </w:style>
  <w:style w:type="character" w:styleId="Pogrubienie">
    <w:name w:val="Strong"/>
    <w:basedOn w:val="Domylnaczcionkaakapitu"/>
    <w:uiPriority w:val="22"/>
    <w:qFormat/>
    <w:rsid w:val="0067194C"/>
    <w:rPr>
      <w:b/>
      <w:bC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lp1 Znak"/>
    <w:link w:val="Akapitzlist"/>
    <w:uiPriority w:val="34"/>
    <w:qFormat/>
    <w:locked/>
    <w:rsid w:val="00195BCB"/>
    <w:rPr>
      <w:rFonts w:ascii="Calibri" w:eastAsia="Calibri" w:hAnsi="Calibri" w:cs="Arial"/>
      <w:sz w:val="20"/>
      <w:szCs w:val="20"/>
      <w:lang w:eastAsia="zh-CN"/>
    </w:rPr>
  </w:style>
  <w:style w:type="character" w:customStyle="1" w:styleId="skgd">
    <w:name w:val="skgd"/>
    <w:basedOn w:val="Domylnaczcionkaakapitu"/>
    <w:rsid w:val="00665DE1"/>
  </w:style>
  <w:style w:type="paragraph" w:customStyle="1" w:styleId="Tekstpodstawowy31">
    <w:name w:val="Tekst podstawowy 31"/>
    <w:basedOn w:val="Normalny"/>
    <w:uiPriority w:val="99"/>
    <w:rsid w:val="000D7D55"/>
    <w:rPr>
      <w:rFonts w:ascii="Times New Roman" w:eastAsia="Times New Roman" w:hAnsi="Times New Roman" w:cs="Times New Roman"/>
      <w:i/>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0848">
      <w:bodyDiv w:val="1"/>
      <w:marLeft w:val="0"/>
      <w:marRight w:val="0"/>
      <w:marTop w:val="0"/>
      <w:marBottom w:val="0"/>
      <w:divBdr>
        <w:top w:val="none" w:sz="0" w:space="0" w:color="auto"/>
        <w:left w:val="none" w:sz="0" w:space="0" w:color="auto"/>
        <w:bottom w:val="none" w:sz="0" w:space="0" w:color="auto"/>
        <w:right w:val="none" w:sz="0" w:space="0" w:color="auto"/>
      </w:divBdr>
    </w:div>
    <w:div w:id="21084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abrowka.szkolnastron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spdabrowka.zeas.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EEA82-F903-4855-99F3-01877B04F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5006</Words>
  <Characters>30041</Characters>
  <Application>Microsoft Office Word</Application>
  <DocSecurity>0</DocSecurity>
  <Lines>250</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Mackiewicz</dc:creator>
  <cp:keywords/>
  <dc:description/>
  <cp:lastModifiedBy>Malwina</cp:lastModifiedBy>
  <cp:revision>9</cp:revision>
  <cp:lastPrinted>2021-11-03T14:05:00Z</cp:lastPrinted>
  <dcterms:created xsi:type="dcterms:W3CDTF">2026-10-13T10:38:00Z</dcterms:created>
  <dcterms:modified xsi:type="dcterms:W3CDTF">2026-10-24T15:43:00Z</dcterms:modified>
</cp:coreProperties>
</file>