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9E81F" w14:textId="2B92EF2F" w:rsidR="0007775B" w:rsidRPr="006D6B54" w:rsidRDefault="0007775B" w:rsidP="0007775B">
      <w:pPr>
        <w:spacing w:after="0" w:line="360" w:lineRule="auto"/>
        <w:jc w:val="both"/>
        <w:rPr>
          <w:sz w:val="24"/>
          <w:szCs w:val="24"/>
          <w:lang w:eastAsia="en-US"/>
        </w:rPr>
      </w:pPr>
      <w:r w:rsidRPr="00C741FF">
        <w:rPr>
          <w:b/>
          <w:sz w:val="24"/>
          <w:szCs w:val="24"/>
          <w:lang w:eastAsia="en-US"/>
        </w:rPr>
        <w:t xml:space="preserve">Załącznik nr </w:t>
      </w:r>
      <w:r>
        <w:rPr>
          <w:b/>
          <w:sz w:val="24"/>
          <w:szCs w:val="24"/>
          <w:lang w:eastAsia="en-US"/>
        </w:rPr>
        <w:t>6</w:t>
      </w:r>
      <w:r w:rsidRPr="00C741FF">
        <w:rPr>
          <w:b/>
          <w:sz w:val="24"/>
          <w:szCs w:val="24"/>
          <w:lang w:eastAsia="en-US"/>
        </w:rPr>
        <w:t xml:space="preserve"> do </w:t>
      </w:r>
      <w:r>
        <w:rPr>
          <w:b/>
          <w:sz w:val="24"/>
          <w:szCs w:val="24"/>
          <w:lang w:eastAsia="en-US"/>
        </w:rPr>
        <w:t>SWZ</w:t>
      </w:r>
    </w:p>
    <w:p w14:paraId="048AE1EE" w14:textId="303A241F" w:rsidR="0007775B" w:rsidRPr="00C741FF" w:rsidRDefault="0007775B" w:rsidP="0007775B">
      <w:pPr>
        <w:spacing w:after="0"/>
        <w:jc w:val="both"/>
        <w:outlineLvl w:val="0"/>
        <w:rPr>
          <w:rFonts w:eastAsia="Arial Unicode MS"/>
          <w:sz w:val="24"/>
          <w:szCs w:val="24"/>
          <w:lang w:eastAsia="en-US"/>
        </w:rPr>
      </w:pPr>
      <w:r>
        <w:rPr>
          <w:rFonts w:eastAsia="Arial Unicode MS"/>
          <w:sz w:val="24"/>
          <w:szCs w:val="24"/>
          <w:lang w:eastAsia="en-US"/>
        </w:rPr>
        <w:t>3036-7.261.</w:t>
      </w:r>
      <w:r w:rsidR="00BF2E9A">
        <w:rPr>
          <w:rFonts w:eastAsia="Arial Unicode MS"/>
          <w:sz w:val="24"/>
          <w:szCs w:val="24"/>
          <w:lang w:eastAsia="en-US"/>
        </w:rPr>
        <w:t>5</w:t>
      </w:r>
      <w:r>
        <w:rPr>
          <w:rFonts w:eastAsia="Arial Unicode MS"/>
          <w:sz w:val="24"/>
          <w:szCs w:val="24"/>
          <w:lang w:eastAsia="en-US"/>
        </w:rPr>
        <w:t>.202</w:t>
      </w:r>
      <w:r w:rsidR="00BF2E9A">
        <w:rPr>
          <w:rFonts w:eastAsia="Arial Unicode MS"/>
          <w:sz w:val="24"/>
          <w:szCs w:val="24"/>
          <w:lang w:eastAsia="en-US"/>
        </w:rPr>
        <w:t>6</w:t>
      </w:r>
    </w:p>
    <w:p w14:paraId="550A7952" w14:textId="77777777" w:rsidR="0007775B" w:rsidRPr="0007775B" w:rsidRDefault="0007775B" w:rsidP="0007775B">
      <w:pPr>
        <w:spacing w:after="0"/>
        <w:jc w:val="both"/>
        <w:rPr>
          <w:sz w:val="22"/>
          <w:szCs w:val="22"/>
        </w:rPr>
      </w:pPr>
    </w:p>
    <w:p w14:paraId="0DDD278B" w14:textId="77777777" w:rsidR="0007775B" w:rsidRPr="0007775B" w:rsidRDefault="0007775B" w:rsidP="0007775B">
      <w:pPr>
        <w:spacing w:after="160" w:line="259" w:lineRule="auto"/>
        <w:rPr>
          <w:sz w:val="22"/>
          <w:szCs w:val="22"/>
        </w:rPr>
      </w:pPr>
    </w:p>
    <w:p w14:paraId="7842B06C" w14:textId="77777777" w:rsidR="0007775B" w:rsidRPr="0007775B" w:rsidRDefault="0007775B" w:rsidP="0007775B">
      <w:pPr>
        <w:spacing w:after="160" w:line="259" w:lineRule="auto"/>
        <w:rPr>
          <w:sz w:val="22"/>
          <w:szCs w:val="22"/>
        </w:rPr>
      </w:pPr>
      <w:r w:rsidRPr="0007775B">
        <w:rPr>
          <w:sz w:val="22"/>
          <w:szCs w:val="22"/>
        </w:rPr>
        <w:t>.................................</w:t>
      </w:r>
    </w:p>
    <w:p w14:paraId="31771087" w14:textId="77777777" w:rsidR="0007775B" w:rsidRPr="0007775B" w:rsidRDefault="0007775B" w:rsidP="0007775B">
      <w:pPr>
        <w:spacing w:after="160" w:line="259" w:lineRule="auto"/>
        <w:rPr>
          <w:sz w:val="22"/>
          <w:szCs w:val="22"/>
        </w:rPr>
      </w:pPr>
      <w:r w:rsidRPr="0007775B">
        <w:rPr>
          <w:sz w:val="22"/>
          <w:szCs w:val="22"/>
        </w:rPr>
        <w:t>(pieczęć Wykonawcy)</w:t>
      </w:r>
    </w:p>
    <w:p w14:paraId="3FC1D718" w14:textId="77777777" w:rsidR="0007775B" w:rsidRPr="0007775B" w:rsidRDefault="0007775B" w:rsidP="0007775B">
      <w:pPr>
        <w:spacing w:after="160" w:line="259" w:lineRule="auto"/>
        <w:jc w:val="center"/>
        <w:outlineLvl w:val="0"/>
        <w:rPr>
          <w:b/>
          <w:sz w:val="22"/>
          <w:szCs w:val="22"/>
        </w:rPr>
      </w:pPr>
    </w:p>
    <w:p w14:paraId="0A659B93" w14:textId="77777777" w:rsidR="0007775B" w:rsidRPr="0007775B" w:rsidRDefault="0007775B" w:rsidP="0007775B">
      <w:pPr>
        <w:spacing w:after="160" w:line="259" w:lineRule="auto"/>
        <w:jc w:val="center"/>
        <w:rPr>
          <w:b/>
          <w:sz w:val="22"/>
          <w:szCs w:val="22"/>
        </w:rPr>
      </w:pPr>
      <w:r w:rsidRPr="0007775B">
        <w:rPr>
          <w:b/>
          <w:sz w:val="22"/>
          <w:szCs w:val="22"/>
        </w:rPr>
        <w:t xml:space="preserve">Wykaz potencjału technicznego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"/>
        <w:gridCol w:w="3746"/>
        <w:gridCol w:w="1961"/>
        <w:gridCol w:w="2274"/>
      </w:tblGrid>
      <w:tr w:rsidR="0007775B" w:rsidRPr="0007775B" w14:paraId="087BD1FD" w14:textId="77777777" w:rsidTr="008E6EDA">
        <w:tc>
          <w:tcPr>
            <w:tcW w:w="1101" w:type="dxa"/>
          </w:tcPr>
          <w:p w14:paraId="770E006F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  <w:r w:rsidRPr="0007775B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3827" w:type="dxa"/>
          </w:tcPr>
          <w:p w14:paraId="6F339EB4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  <w:r w:rsidRPr="0007775B">
              <w:rPr>
                <w:b/>
                <w:sz w:val="22"/>
                <w:szCs w:val="22"/>
              </w:rPr>
              <w:t xml:space="preserve">Marka, rodzaj pojazdu samochodowego </w:t>
            </w:r>
          </w:p>
          <w:p w14:paraId="2A5C4D50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1" w:type="dxa"/>
          </w:tcPr>
          <w:p w14:paraId="320EBB86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  <w:r w:rsidRPr="0007775B">
              <w:rPr>
                <w:b/>
                <w:sz w:val="22"/>
                <w:szCs w:val="22"/>
              </w:rPr>
              <w:t>Nr rejestracyjny</w:t>
            </w:r>
          </w:p>
        </w:tc>
        <w:tc>
          <w:tcPr>
            <w:tcW w:w="2303" w:type="dxa"/>
          </w:tcPr>
          <w:p w14:paraId="7A3CC5C3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  <w:r w:rsidRPr="0007775B">
              <w:rPr>
                <w:b/>
                <w:sz w:val="22"/>
                <w:szCs w:val="22"/>
              </w:rPr>
              <w:t xml:space="preserve"> Podstawa dysponowania</w:t>
            </w:r>
          </w:p>
        </w:tc>
      </w:tr>
      <w:tr w:rsidR="0007775B" w:rsidRPr="0007775B" w14:paraId="36C04D56" w14:textId="77777777" w:rsidTr="008E6EDA">
        <w:tc>
          <w:tcPr>
            <w:tcW w:w="1101" w:type="dxa"/>
          </w:tcPr>
          <w:p w14:paraId="11338C0A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27" w:type="dxa"/>
          </w:tcPr>
          <w:p w14:paraId="019006CC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</w:p>
          <w:p w14:paraId="0D616534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</w:p>
          <w:p w14:paraId="6C742BFE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1" w:type="dxa"/>
          </w:tcPr>
          <w:p w14:paraId="3FC8AC24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14:paraId="1080C2DD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07775B" w:rsidRPr="0007775B" w14:paraId="73E0C0C9" w14:textId="77777777" w:rsidTr="008E6EDA">
        <w:tc>
          <w:tcPr>
            <w:tcW w:w="1101" w:type="dxa"/>
          </w:tcPr>
          <w:p w14:paraId="0A63A6CD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27" w:type="dxa"/>
          </w:tcPr>
          <w:p w14:paraId="2C02AFAF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</w:p>
          <w:p w14:paraId="7E1AA2AA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</w:p>
          <w:p w14:paraId="5EDF48A5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1" w:type="dxa"/>
          </w:tcPr>
          <w:p w14:paraId="36F2C991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14:paraId="1B2BA189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07775B" w:rsidRPr="0007775B" w14:paraId="45FC26B3" w14:textId="77777777" w:rsidTr="008E6EDA">
        <w:tc>
          <w:tcPr>
            <w:tcW w:w="1101" w:type="dxa"/>
          </w:tcPr>
          <w:p w14:paraId="1050CBD2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27" w:type="dxa"/>
          </w:tcPr>
          <w:p w14:paraId="06A7E0E1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</w:p>
          <w:p w14:paraId="716AC3F1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</w:p>
          <w:p w14:paraId="27EBFB33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1" w:type="dxa"/>
          </w:tcPr>
          <w:p w14:paraId="231096BD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14:paraId="4E73A7E0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07775B" w:rsidRPr="0007775B" w14:paraId="55154B50" w14:textId="77777777" w:rsidTr="008E6EDA">
        <w:tc>
          <w:tcPr>
            <w:tcW w:w="1101" w:type="dxa"/>
          </w:tcPr>
          <w:p w14:paraId="75657133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27" w:type="dxa"/>
          </w:tcPr>
          <w:p w14:paraId="4FB49901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</w:p>
          <w:p w14:paraId="5E5E8F5B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</w:p>
          <w:p w14:paraId="6CAE87A6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1" w:type="dxa"/>
          </w:tcPr>
          <w:p w14:paraId="7E96D33A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14:paraId="7B3255DF" w14:textId="77777777" w:rsidR="0007775B" w:rsidRPr="0007775B" w:rsidRDefault="0007775B" w:rsidP="0007775B">
            <w:pPr>
              <w:spacing w:after="160" w:line="259" w:lineRule="auto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2CF72D48" w14:textId="77777777" w:rsidR="0007775B" w:rsidRPr="0007775B" w:rsidRDefault="0007775B" w:rsidP="0007775B">
      <w:pPr>
        <w:spacing w:after="160" w:line="259" w:lineRule="auto"/>
        <w:jc w:val="center"/>
        <w:rPr>
          <w:b/>
          <w:sz w:val="22"/>
          <w:szCs w:val="22"/>
        </w:rPr>
      </w:pPr>
    </w:p>
    <w:p w14:paraId="2190E83E" w14:textId="77777777" w:rsidR="0007775B" w:rsidRPr="0007775B" w:rsidRDefault="0007775B" w:rsidP="0007775B">
      <w:pPr>
        <w:spacing w:after="160" w:line="259" w:lineRule="auto"/>
        <w:jc w:val="center"/>
        <w:rPr>
          <w:b/>
          <w:sz w:val="22"/>
          <w:szCs w:val="22"/>
        </w:rPr>
      </w:pPr>
    </w:p>
    <w:p w14:paraId="4F2A5822" w14:textId="77777777" w:rsidR="0007775B" w:rsidRPr="0007775B" w:rsidRDefault="0007775B" w:rsidP="0007775B">
      <w:pPr>
        <w:tabs>
          <w:tab w:val="left" w:pos="0"/>
        </w:tabs>
        <w:spacing w:after="160" w:line="259" w:lineRule="auto"/>
        <w:jc w:val="both"/>
      </w:pPr>
      <w:r w:rsidRPr="0007775B">
        <w:rPr>
          <w:sz w:val="22"/>
          <w:szCs w:val="22"/>
        </w:rPr>
        <w:t>……..</w:t>
      </w:r>
      <w:r w:rsidRPr="0007775B">
        <w:t>………………………..………………………</w:t>
      </w:r>
    </w:p>
    <w:p w14:paraId="2683E060" w14:textId="77777777" w:rsidR="0007775B" w:rsidRPr="0007775B" w:rsidRDefault="0007775B" w:rsidP="0007775B">
      <w:pPr>
        <w:tabs>
          <w:tab w:val="left" w:pos="0"/>
        </w:tabs>
        <w:spacing w:after="160" w:line="259" w:lineRule="auto"/>
        <w:jc w:val="both"/>
      </w:pPr>
      <w:r w:rsidRPr="0007775B">
        <w:t xml:space="preserve">              (miejscowość i data )                                    ……………………………………………………………….</w:t>
      </w:r>
    </w:p>
    <w:p w14:paraId="2C439C6A" w14:textId="77777777" w:rsidR="0007775B" w:rsidRPr="0007775B" w:rsidRDefault="0007775B" w:rsidP="0007775B">
      <w:pPr>
        <w:spacing w:after="0"/>
      </w:pPr>
      <w:r w:rsidRPr="0007775B">
        <w:t xml:space="preserve">                                                                                                      (podpis osoby uprawnionej/upoważnionej </w:t>
      </w:r>
    </w:p>
    <w:p w14:paraId="38D46AAC" w14:textId="77777777" w:rsidR="0007775B" w:rsidRPr="0007775B" w:rsidRDefault="0007775B" w:rsidP="0007775B">
      <w:pPr>
        <w:spacing w:after="0"/>
        <w:rPr>
          <w:b/>
          <w:bCs/>
          <w:sz w:val="24"/>
          <w:szCs w:val="24"/>
        </w:rPr>
      </w:pPr>
      <w:r w:rsidRPr="0007775B">
        <w:t xml:space="preserve">                                                                                                             do reprezentowania Wykonawcy)</w:t>
      </w:r>
      <w:r w:rsidRPr="0007775B">
        <w:rPr>
          <w:b/>
        </w:rPr>
        <w:t xml:space="preserve"> </w:t>
      </w:r>
    </w:p>
    <w:p w14:paraId="71B0D41F" w14:textId="27C6916A" w:rsidR="00BA4100" w:rsidRDefault="00BA4100" w:rsidP="00C741FF">
      <w:pPr>
        <w:tabs>
          <w:tab w:val="left" w:pos="0"/>
        </w:tabs>
        <w:spacing w:after="0"/>
        <w:jc w:val="both"/>
        <w:rPr>
          <w:b/>
          <w:color w:val="FF0000"/>
          <w:sz w:val="22"/>
          <w:szCs w:val="22"/>
          <w:lang w:eastAsia="en-US"/>
        </w:rPr>
      </w:pPr>
    </w:p>
    <w:p w14:paraId="07C560F5" w14:textId="3A255B7D" w:rsidR="00BA4100" w:rsidRDefault="00BA4100" w:rsidP="00C741FF">
      <w:pPr>
        <w:tabs>
          <w:tab w:val="left" w:pos="0"/>
        </w:tabs>
        <w:spacing w:after="0"/>
        <w:jc w:val="both"/>
        <w:rPr>
          <w:b/>
          <w:color w:val="FF0000"/>
          <w:sz w:val="22"/>
          <w:szCs w:val="22"/>
          <w:lang w:eastAsia="en-US"/>
        </w:rPr>
      </w:pPr>
    </w:p>
    <w:p w14:paraId="4633A500" w14:textId="464DBBA1" w:rsidR="00BA4100" w:rsidRDefault="00BA4100" w:rsidP="00C741FF">
      <w:pPr>
        <w:tabs>
          <w:tab w:val="left" w:pos="0"/>
        </w:tabs>
        <w:spacing w:after="0"/>
        <w:jc w:val="both"/>
        <w:rPr>
          <w:b/>
          <w:color w:val="FF0000"/>
          <w:sz w:val="22"/>
          <w:szCs w:val="22"/>
          <w:lang w:eastAsia="en-US"/>
        </w:rPr>
      </w:pPr>
    </w:p>
    <w:p w14:paraId="2F23E608" w14:textId="0F3C92E2" w:rsidR="00BA4100" w:rsidRDefault="00BA4100" w:rsidP="00C741FF">
      <w:pPr>
        <w:tabs>
          <w:tab w:val="left" w:pos="0"/>
        </w:tabs>
        <w:spacing w:after="0"/>
        <w:jc w:val="both"/>
        <w:rPr>
          <w:b/>
          <w:color w:val="FF0000"/>
          <w:sz w:val="22"/>
          <w:szCs w:val="22"/>
          <w:lang w:eastAsia="en-US"/>
        </w:rPr>
      </w:pPr>
    </w:p>
    <w:p w14:paraId="21DB90A4" w14:textId="7F48A151" w:rsidR="00BA4100" w:rsidRDefault="00BA4100" w:rsidP="00C741FF">
      <w:pPr>
        <w:tabs>
          <w:tab w:val="left" w:pos="0"/>
        </w:tabs>
        <w:spacing w:after="0"/>
        <w:jc w:val="both"/>
        <w:rPr>
          <w:b/>
          <w:color w:val="FF0000"/>
          <w:sz w:val="22"/>
          <w:szCs w:val="22"/>
          <w:lang w:eastAsia="en-US"/>
        </w:rPr>
      </w:pPr>
    </w:p>
    <w:p w14:paraId="18F0F30A" w14:textId="6EA884E6" w:rsidR="00BA4100" w:rsidRDefault="00BA4100" w:rsidP="00C741FF">
      <w:pPr>
        <w:tabs>
          <w:tab w:val="left" w:pos="0"/>
        </w:tabs>
        <w:spacing w:after="0"/>
        <w:jc w:val="both"/>
        <w:rPr>
          <w:b/>
          <w:color w:val="FF0000"/>
          <w:sz w:val="22"/>
          <w:szCs w:val="22"/>
          <w:lang w:eastAsia="en-US"/>
        </w:rPr>
      </w:pPr>
    </w:p>
    <w:p w14:paraId="51FF4EB9" w14:textId="4A7BE54D" w:rsidR="00BA4100" w:rsidRDefault="00BA4100" w:rsidP="00C741FF">
      <w:pPr>
        <w:tabs>
          <w:tab w:val="left" w:pos="0"/>
        </w:tabs>
        <w:spacing w:after="0"/>
        <w:jc w:val="both"/>
        <w:rPr>
          <w:b/>
          <w:color w:val="FF0000"/>
          <w:sz w:val="22"/>
          <w:szCs w:val="22"/>
          <w:lang w:eastAsia="en-US"/>
        </w:rPr>
      </w:pPr>
    </w:p>
    <w:p w14:paraId="64C9CC18" w14:textId="2CA7B0F4" w:rsidR="007E7474" w:rsidRDefault="007E7474" w:rsidP="00C741FF">
      <w:pPr>
        <w:tabs>
          <w:tab w:val="left" w:pos="0"/>
        </w:tabs>
        <w:spacing w:after="0"/>
        <w:jc w:val="both"/>
        <w:rPr>
          <w:b/>
          <w:color w:val="FF0000"/>
          <w:sz w:val="22"/>
          <w:szCs w:val="22"/>
          <w:lang w:eastAsia="en-US"/>
        </w:rPr>
      </w:pPr>
    </w:p>
    <w:p w14:paraId="30779418" w14:textId="77777777" w:rsidR="00C741FF" w:rsidRDefault="00C741FF">
      <w:pPr>
        <w:rPr>
          <w:sz w:val="22"/>
          <w:szCs w:val="22"/>
        </w:rPr>
      </w:pPr>
    </w:p>
    <w:sectPr w:rsidR="00C741FF" w:rsidSect="00EC433B">
      <w:footerReference w:type="default" r:id="rId8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57B37" w14:textId="77777777" w:rsidR="009C7772" w:rsidRDefault="009C7772" w:rsidP="00BA703A">
      <w:r>
        <w:separator/>
      </w:r>
    </w:p>
  </w:endnote>
  <w:endnote w:type="continuationSeparator" w:id="0">
    <w:p w14:paraId="661C8ABA" w14:textId="77777777" w:rsidR="009C7772" w:rsidRDefault="009C7772" w:rsidP="00BA7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charset w:val="00"/>
    <w:family w:val="auto"/>
    <w:pitch w:val="default"/>
  </w:font>
  <w:font w:name="StarSymbol, 'Arial Unicode MS'">
    <w:panose1 w:val="00000000000000000000"/>
    <w:charset w:val="02"/>
    <w:family w:val="auto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etaPro-Normal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6548B" w14:textId="390B3BD0" w:rsidR="00ED1F6B" w:rsidRDefault="00ED1F6B">
    <w:pPr>
      <w:pStyle w:val="Stopka"/>
      <w:jc w:val="center"/>
    </w:pPr>
  </w:p>
  <w:p w14:paraId="66373DCE" w14:textId="77777777" w:rsidR="00ED1F6B" w:rsidRDefault="00ED1F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4D69D" w14:textId="77777777" w:rsidR="009C7772" w:rsidRDefault="009C7772" w:rsidP="00BA703A">
      <w:r>
        <w:separator/>
      </w:r>
    </w:p>
  </w:footnote>
  <w:footnote w:type="continuationSeparator" w:id="0">
    <w:p w14:paraId="1003DA1F" w14:textId="77777777" w:rsidR="009C7772" w:rsidRDefault="009C7772" w:rsidP="00BA7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708"/>
        </w:tabs>
        <w:ind w:left="767" w:hanging="360"/>
      </w:pPr>
      <w:rPr>
        <w:color w:val="000000"/>
      </w:rPr>
    </w:lvl>
  </w:abstractNum>
  <w:abstractNum w:abstractNumId="1" w15:restartNumberingAfterBreak="0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rFonts w:hint="default"/>
        <w:b w:val="0"/>
      </w:rPr>
    </w:lvl>
  </w:abstractNum>
  <w:abstractNum w:abstractNumId="2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b w:val="0"/>
        <w:i w:val="0"/>
        <w:sz w:val="18"/>
        <w:szCs w:val="18"/>
      </w:rPr>
    </w:lvl>
  </w:abstractNum>
  <w:abstractNum w:abstractNumId="4" w15:restartNumberingAfterBreak="0">
    <w:nsid w:val="0000000D"/>
    <w:multiLevelType w:val="singleLevel"/>
    <w:tmpl w:val="0000000D"/>
    <w:name w:val="WW8Num16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i w:val="0"/>
        <w:sz w:val="24"/>
        <w:szCs w:val="24"/>
      </w:rPr>
    </w:lvl>
  </w:abstractNum>
  <w:abstractNum w:abstractNumId="5" w15:restartNumberingAfterBreak="0">
    <w:nsid w:val="0000000E"/>
    <w:multiLevelType w:val="singleLevel"/>
    <w:tmpl w:val="0000000E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6" w15:restartNumberingAfterBreak="0">
    <w:nsid w:val="00000012"/>
    <w:multiLevelType w:val="singleLevel"/>
    <w:tmpl w:val="00000012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eastAsia="Calibri" w:hAnsi="Times New Roman" w:cs="Times New Roman" w:hint="default"/>
        <w:w w:val="100"/>
        <w:sz w:val="24"/>
        <w:szCs w:val="24"/>
        <w:lang w:val="pl-PL" w:eastAsia="en-US"/>
      </w:rPr>
    </w:lvl>
  </w:abstractNum>
  <w:abstractNum w:abstractNumId="7" w15:restartNumberingAfterBreak="0">
    <w:nsid w:val="00000015"/>
    <w:multiLevelType w:val="singleLevel"/>
    <w:tmpl w:val="00000015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</w:abstractNum>
  <w:abstractNum w:abstractNumId="8" w15:restartNumberingAfterBreak="0">
    <w:nsid w:val="00000016"/>
    <w:multiLevelType w:val="singleLevel"/>
    <w:tmpl w:val="00000016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9" w15:restartNumberingAfterBreak="0">
    <w:nsid w:val="00000017"/>
    <w:multiLevelType w:val="singleLevel"/>
    <w:tmpl w:val="00000017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 w:val="0"/>
        <w:color w:val="000000"/>
      </w:rPr>
    </w:lvl>
  </w:abstractNum>
  <w:abstractNum w:abstractNumId="10" w15:restartNumberingAfterBreak="0">
    <w:nsid w:val="00000019"/>
    <w:multiLevelType w:val="singleLevel"/>
    <w:tmpl w:val="00000019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</w:abstractNum>
  <w:abstractNum w:abstractNumId="11" w15:restartNumberingAfterBreak="0">
    <w:nsid w:val="0000001B"/>
    <w:multiLevelType w:val="singleLevel"/>
    <w:tmpl w:val="0000001B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</w:abstractNum>
  <w:abstractNum w:abstractNumId="12" w15:restartNumberingAfterBreak="0">
    <w:nsid w:val="0000001C"/>
    <w:multiLevelType w:val="multilevel"/>
    <w:tmpl w:val="0000001C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3" w15:restartNumberingAfterBreak="0">
    <w:nsid w:val="0000001E"/>
    <w:multiLevelType w:val="singleLevel"/>
    <w:tmpl w:val="0000001E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i w:val="0"/>
        <w:iCs w:val="0"/>
        <w:color w:val="000000"/>
        <w:sz w:val="24"/>
        <w:szCs w:val="24"/>
        <w:lang w:eastAsia="pl-PL"/>
      </w:rPr>
    </w:lvl>
  </w:abstractNum>
  <w:abstractNum w:abstractNumId="14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5" w15:restartNumberingAfterBreak="0">
    <w:nsid w:val="00000021"/>
    <w:multiLevelType w:val="singleLevel"/>
    <w:tmpl w:val="00000021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hint="default"/>
        <w:color w:val="000000"/>
      </w:rPr>
    </w:lvl>
  </w:abstractNum>
  <w:abstractNum w:abstractNumId="16" w15:restartNumberingAfterBreak="0">
    <w:nsid w:val="029B2AE3"/>
    <w:multiLevelType w:val="hybridMultilevel"/>
    <w:tmpl w:val="C28A9B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54B41DF"/>
    <w:multiLevelType w:val="hybridMultilevel"/>
    <w:tmpl w:val="E8302BC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5B05BAA"/>
    <w:multiLevelType w:val="hybridMultilevel"/>
    <w:tmpl w:val="40CEAA7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5EE2BAD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093F7647"/>
    <w:multiLevelType w:val="multilevel"/>
    <w:tmpl w:val="CB72644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643"/>
        </w:tabs>
        <w:ind w:left="643" w:hanging="360"/>
      </w:pPr>
    </w:lvl>
    <w:lvl w:ilvl="2">
      <w:start w:val="1"/>
      <w:numFmt w:val="decimal"/>
      <w:lvlText w:val="%1.%2.%3"/>
      <w:lvlJc w:val="left"/>
      <w:pPr>
        <w:tabs>
          <w:tab w:val="num" w:pos="1286"/>
        </w:tabs>
        <w:ind w:left="1286" w:hanging="720"/>
      </w:pPr>
    </w:lvl>
    <w:lvl w:ilvl="3">
      <w:start w:val="1"/>
      <w:numFmt w:val="decimal"/>
      <w:lvlText w:val="%1.%2.%3.%4"/>
      <w:lvlJc w:val="left"/>
      <w:pPr>
        <w:tabs>
          <w:tab w:val="num" w:pos="1569"/>
        </w:tabs>
        <w:ind w:left="1569" w:hanging="720"/>
      </w:pPr>
    </w:lvl>
    <w:lvl w:ilvl="4">
      <w:start w:val="1"/>
      <w:numFmt w:val="decimal"/>
      <w:lvlText w:val="%1.%2.%3.%4.%5"/>
      <w:lvlJc w:val="left"/>
      <w:pPr>
        <w:tabs>
          <w:tab w:val="num" w:pos="2212"/>
        </w:tabs>
        <w:ind w:left="2212" w:hanging="1080"/>
      </w:pPr>
    </w:lvl>
    <w:lvl w:ilvl="5">
      <w:start w:val="1"/>
      <w:numFmt w:val="decimal"/>
      <w:lvlText w:val="%1.%2.%3.%4.%5.%6"/>
      <w:lvlJc w:val="left"/>
      <w:pPr>
        <w:tabs>
          <w:tab w:val="num" w:pos="2495"/>
        </w:tabs>
        <w:ind w:left="2495" w:hanging="1080"/>
      </w:pPr>
    </w:lvl>
    <w:lvl w:ilvl="6">
      <w:start w:val="1"/>
      <w:numFmt w:val="decimal"/>
      <w:lvlText w:val="%1.%2.%3.%4.%5.%6.%7"/>
      <w:lvlJc w:val="left"/>
      <w:pPr>
        <w:tabs>
          <w:tab w:val="num" w:pos="3138"/>
        </w:tabs>
        <w:ind w:left="313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421"/>
        </w:tabs>
        <w:ind w:left="342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064"/>
        </w:tabs>
        <w:ind w:left="4064" w:hanging="1800"/>
      </w:pPr>
    </w:lvl>
  </w:abstractNum>
  <w:abstractNum w:abstractNumId="22" w15:restartNumberingAfterBreak="0">
    <w:nsid w:val="09A95A34"/>
    <w:multiLevelType w:val="hybridMultilevel"/>
    <w:tmpl w:val="ACA6CA74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b w:val="0"/>
        <w:i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0ACE3787"/>
    <w:multiLevelType w:val="hybridMultilevel"/>
    <w:tmpl w:val="F09E8E38"/>
    <w:lvl w:ilvl="0" w:tplc="0B7C1258">
      <w:start w:val="11"/>
      <w:numFmt w:val="ordinal"/>
      <w:lvlText w:val="7.%1"/>
      <w:lvlJc w:val="left"/>
      <w:pPr>
        <w:ind w:left="1440" w:hanging="360"/>
      </w:pPr>
      <w:rPr>
        <w:rFonts w:hint="default"/>
      </w:rPr>
    </w:lvl>
    <w:lvl w:ilvl="1" w:tplc="8F040AFC">
      <w:start w:val="1"/>
      <w:numFmt w:val="ordinal"/>
      <w:lvlText w:val="7.%2"/>
      <w:lvlJc w:val="left"/>
      <w:pPr>
        <w:ind w:left="1440" w:hanging="360"/>
      </w:pPr>
      <w:rPr>
        <w:rFonts w:hint="default"/>
      </w:rPr>
    </w:lvl>
    <w:lvl w:ilvl="2" w:tplc="77A8FA58">
      <w:start w:val="4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C9A1407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0D6342C7"/>
    <w:multiLevelType w:val="multilevel"/>
    <w:tmpl w:val="C268B2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96" w:hanging="54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7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68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22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42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97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172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728" w:hanging="1800"/>
      </w:pPr>
      <w:rPr>
        <w:rFonts w:hint="default"/>
        <w:b w:val="0"/>
      </w:rPr>
    </w:lvl>
  </w:abstractNum>
  <w:abstractNum w:abstractNumId="26" w15:restartNumberingAfterBreak="0">
    <w:nsid w:val="0D801843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0F5F5C12"/>
    <w:multiLevelType w:val="hybridMultilevel"/>
    <w:tmpl w:val="57A83882"/>
    <w:lvl w:ilvl="0" w:tplc="FA66E4A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1B61389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125A3283"/>
    <w:multiLevelType w:val="multilevel"/>
    <w:tmpl w:val="FBB6FC8E"/>
    <w:styleLink w:val="RTFNum1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Calibri" w:hAnsi="Calibri" w:cs="Times New Roman"/>
        <w:sz w:val="22"/>
        <w:szCs w:val="22"/>
      </w:rPr>
    </w:lvl>
    <w:lvl w:ilvl="2">
      <w:start w:val="1"/>
      <w:numFmt w:val="lowerLetter"/>
      <w:lvlText w:val=" %3)"/>
      <w:lvlJc w:val="left"/>
      <w:pPr>
        <w:ind w:left="502" w:hanging="360"/>
      </w:pPr>
      <w:rPr>
        <w:rFonts w:ascii="Calibri" w:hAnsi="Calibri" w:cs="Times New Roman"/>
        <w:b w:val="0"/>
        <w:bCs w:val="0"/>
        <w:sz w:val="22"/>
        <w:szCs w:val="22"/>
      </w:rPr>
    </w:lvl>
    <w:lvl w:ilvl="3">
      <w:numFmt w:val="bullet"/>
      <w:lvlText w:val="•"/>
      <w:lvlJc w:val="left"/>
      <w:pPr>
        <w:ind w:left="502" w:hanging="360"/>
      </w:pPr>
      <w:rPr>
        <w:rFonts w:ascii="StarSymbol" w:eastAsia="Times New Roman" w:hAnsi="StarSymbol"/>
      </w:rPr>
    </w:lvl>
    <w:lvl w:ilvl="4">
      <w:numFmt w:val="bullet"/>
      <w:lvlText w:val="•"/>
      <w:lvlJc w:val="left"/>
      <w:pPr>
        <w:ind w:left="502" w:hanging="360"/>
      </w:pPr>
      <w:rPr>
        <w:rFonts w:ascii="StarSymbol, 'Arial Unicode MS'" w:eastAsia="Times New Roman" w:hAnsi="StarSymbol, 'Arial Unicode MS'"/>
      </w:rPr>
    </w:lvl>
    <w:lvl w:ilvl="5">
      <w:numFmt w:val="bullet"/>
      <w:lvlText w:val="•"/>
      <w:lvlJc w:val="left"/>
      <w:pPr>
        <w:ind w:left="2160" w:hanging="360"/>
      </w:pPr>
      <w:rPr>
        <w:rFonts w:ascii="StarSymbol, 'Arial Unicode MS'" w:eastAsia="Times New Roman" w:hAnsi="StarSymbol, 'Arial Unicode MS'"/>
      </w:rPr>
    </w:lvl>
    <w:lvl w:ilvl="6">
      <w:numFmt w:val="bullet"/>
      <w:lvlText w:val="•"/>
      <w:lvlJc w:val="left"/>
      <w:pPr>
        <w:ind w:left="2520" w:hanging="360"/>
      </w:pPr>
      <w:rPr>
        <w:rFonts w:ascii="StarSymbol, 'Arial Unicode MS'" w:eastAsia="Times New Roman" w:hAnsi="StarSymbol, 'Arial Unicode MS'"/>
      </w:rPr>
    </w:lvl>
    <w:lvl w:ilvl="7">
      <w:numFmt w:val="bullet"/>
      <w:lvlText w:val="•"/>
      <w:lvlJc w:val="left"/>
      <w:pPr>
        <w:ind w:left="2880" w:hanging="360"/>
      </w:pPr>
      <w:rPr>
        <w:rFonts w:ascii="StarSymbol, 'Arial Unicode MS'" w:eastAsia="Times New Roman" w:hAnsi="StarSymbol, 'Arial Unicode MS'"/>
      </w:rPr>
    </w:lvl>
    <w:lvl w:ilvl="8">
      <w:numFmt w:val="bullet"/>
      <w:lvlText w:val="•"/>
      <w:lvlJc w:val="left"/>
      <w:pPr>
        <w:ind w:left="3240" w:hanging="360"/>
      </w:pPr>
      <w:rPr>
        <w:rFonts w:ascii="StarSymbol, 'Arial Unicode MS'" w:eastAsia="Times New Roman" w:hAnsi="StarSymbol, 'Arial Unicode MS'"/>
      </w:rPr>
    </w:lvl>
  </w:abstractNum>
  <w:abstractNum w:abstractNumId="30" w15:restartNumberingAfterBreak="0">
    <w:nsid w:val="12946C2C"/>
    <w:multiLevelType w:val="singleLevel"/>
    <w:tmpl w:val="BB00A56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</w:abstractNum>
  <w:abstractNum w:abstractNumId="31" w15:restartNumberingAfterBreak="0">
    <w:nsid w:val="14DA1261"/>
    <w:multiLevelType w:val="hybridMultilevel"/>
    <w:tmpl w:val="45E6EF88"/>
    <w:lvl w:ilvl="0" w:tplc="DC4AB2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164C1843"/>
    <w:multiLevelType w:val="hybridMultilevel"/>
    <w:tmpl w:val="88CEAC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8621B2B"/>
    <w:multiLevelType w:val="singleLevel"/>
    <w:tmpl w:val="6EAC28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i w:val="0"/>
        <w:iCs w:val="0"/>
        <w:effect w:val="none"/>
      </w:rPr>
    </w:lvl>
  </w:abstractNum>
  <w:abstractNum w:abstractNumId="34" w15:restartNumberingAfterBreak="0">
    <w:nsid w:val="18AB7DC1"/>
    <w:multiLevelType w:val="hybridMultilevel"/>
    <w:tmpl w:val="7DF6A5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1E944059"/>
    <w:multiLevelType w:val="hybridMultilevel"/>
    <w:tmpl w:val="7F3CA166"/>
    <w:lvl w:ilvl="0" w:tplc="7610BF46">
      <w:start w:val="1"/>
      <w:numFmt w:val="lowerLetter"/>
      <w:lvlText w:val="%1."/>
      <w:lvlJc w:val="left"/>
      <w:pPr>
        <w:tabs>
          <w:tab w:val="num" w:pos="1429"/>
        </w:tabs>
        <w:ind w:left="1429" w:hanging="360"/>
      </w:pPr>
      <w:rPr>
        <w:rFonts w:hint="default"/>
        <w:b/>
      </w:rPr>
    </w:lvl>
    <w:lvl w:ilvl="1" w:tplc="386ABC9A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7" w15:restartNumberingAfterBreak="0">
    <w:nsid w:val="20F62E1D"/>
    <w:multiLevelType w:val="hybridMultilevel"/>
    <w:tmpl w:val="3454E686"/>
    <w:lvl w:ilvl="0" w:tplc="48A2F7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 w15:restartNumberingAfterBreak="0">
    <w:nsid w:val="24477F48"/>
    <w:multiLevelType w:val="multilevel"/>
    <w:tmpl w:val="A13042C4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249D5F2A"/>
    <w:multiLevelType w:val="hybridMultilevel"/>
    <w:tmpl w:val="8E46A8D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 w15:restartNumberingAfterBreak="0">
    <w:nsid w:val="269E27EB"/>
    <w:multiLevelType w:val="hybridMultilevel"/>
    <w:tmpl w:val="572EE67E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b w:val="0"/>
        <w:i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2A7D2D6F"/>
    <w:multiLevelType w:val="hybridMultilevel"/>
    <w:tmpl w:val="A9046910"/>
    <w:lvl w:ilvl="0" w:tplc="4950FCC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E6E47C64">
      <w:start w:val="1"/>
      <w:numFmt w:val="decimal"/>
      <w:lvlText w:val="%2."/>
      <w:lvlJc w:val="left"/>
      <w:pPr>
        <w:ind w:left="1927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2B9365C8"/>
    <w:multiLevelType w:val="hybridMultilevel"/>
    <w:tmpl w:val="DED678AC"/>
    <w:lvl w:ilvl="0" w:tplc="750821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267"/>
        </w:tabs>
        <w:ind w:left="1267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1987"/>
        </w:tabs>
        <w:ind w:left="1987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427"/>
        </w:tabs>
        <w:ind w:left="3427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147"/>
        </w:tabs>
        <w:ind w:left="4147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587"/>
        </w:tabs>
        <w:ind w:left="5587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307"/>
        </w:tabs>
        <w:ind w:left="6307" w:hanging="360"/>
      </w:pPr>
      <w:rPr>
        <w:rFonts w:cs="Times New Roman"/>
      </w:rPr>
    </w:lvl>
  </w:abstractNum>
  <w:abstractNum w:abstractNumId="43" w15:restartNumberingAfterBreak="0">
    <w:nsid w:val="2FEB1A0B"/>
    <w:multiLevelType w:val="hybridMultilevel"/>
    <w:tmpl w:val="9B965A0A"/>
    <w:lvl w:ilvl="0" w:tplc="C61A4D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59DCC9B6">
      <w:start w:val="1"/>
      <w:numFmt w:val="decimal"/>
      <w:lvlText w:val="%2)"/>
      <w:lvlJc w:val="left"/>
      <w:pPr>
        <w:ind w:left="129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4" w15:restartNumberingAfterBreak="0">
    <w:nsid w:val="326E6780"/>
    <w:multiLevelType w:val="hybridMultilevel"/>
    <w:tmpl w:val="4022D0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8732FC"/>
    <w:multiLevelType w:val="hybridMultilevel"/>
    <w:tmpl w:val="717E6298"/>
    <w:lvl w:ilvl="0" w:tplc="59DCC9B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B72252"/>
    <w:multiLevelType w:val="hybridMultilevel"/>
    <w:tmpl w:val="B03EC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B672B3D"/>
    <w:multiLevelType w:val="hybridMultilevel"/>
    <w:tmpl w:val="D9D44A96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C405CF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4AF1321F"/>
    <w:multiLevelType w:val="hybridMultilevel"/>
    <w:tmpl w:val="0CF43E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B6658F3"/>
    <w:multiLevelType w:val="hybridMultilevel"/>
    <w:tmpl w:val="A1D6F6B6"/>
    <w:lvl w:ilvl="0" w:tplc="C0AAB942">
      <w:start w:val="1"/>
      <w:numFmt w:val="lowerLetter"/>
      <w:lvlText w:val="%1)"/>
      <w:lvlJc w:val="left"/>
      <w:pPr>
        <w:ind w:left="417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1" w15:restartNumberingAfterBreak="0">
    <w:nsid w:val="555E50EE"/>
    <w:multiLevelType w:val="hybridMultilevel"/>
    <w:tmpl w:val="F4A612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70112B8"/>
    <w:multiLevelType w:val="hybridMultilevel"/>
    <w:tmpl w:val="C2EED9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96F367B"/>
    <w:multiLevelType w:val="hybridMultilevel"/>
    <w:tmpl w:val="A1D6F6B6"/>
    <w:lvl w:ilvl="0" w:tplc="C0AAB942">
      <w:start w:val="1"/>
      <w:numFmt w:val="lowerLetter"/>
      <w:lvlText w:val="%1)"/>
      <w:lvlJc w:val="left"/>
      <w:pPr>
        <w:ind w:left="417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4" w15:restartNumberingAfterBreak="0">
    <w:nsid w:val="5AA775B8"/>
    <w:multiLevelType w:val="multilevel"/>
    <w:tmpl w:val="9A680DE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622" w:hanging="480"/>
      </w:pPr>
      <w:rPr>
        <w:rFonts w:ascii="Times New Roman" w:eastAsia="Times New Roman" w:hAnsi="Times New Roman" w:cs="Times New Roman"/>
      </w:rPr>
    </w:lvl>
    <w:lvl w:ilvl="2">
      <w:start w:val="1"/>
      <w:numFmt w:val="upperLetter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55" w15:restartNumberingAfterBreak="0">
    <w:nsid w:val="5F283E43"/>
    <w:multiLevelType w:val="hybridMultilevel"/>
    <w:tmpl w:val="0EAEA56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6" w15:restartNumberingAfterBreak="0">
    <w:nsid w:val="60BE3342"/>
    <w:multiLevelType w:val="hybridMultilevel"/>
    <w:tmpl w:val="DDB280DC"/>
    <w:lvl w:ilvl="0" w:tplc="F8D0C786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875" w:hanging="360"/>
      </w:pPr>
    </w:lvl>
    <w:lvl w:ilvl="2" w:tplc="0415001B">
      <w:start w:val="1"/>
      <w:numFmt w:val="lowerRoman"/>
      <w:lvlText w:val="%3."/>
      <w:lvlJc w:val="right"/>
      <w:pPr>
        <w:ind w:left="2595" w:hanging="180"/>
      </w:pPr>
    </w:lvl>
    <w:lvl w:ilvl="3" w:tplc="0415000F">
      <w:start w:val="1"/>
      <w:numFmt w:val="decimal"/>
      <w:lvlText w:val="%4."/>
      <w:lvlJc w:val="left"/>
      <w:pPr>
        <w:ind w:left="3315" w:hanging="360"/>
      </w:pPr>
    </w:lvl>
    <w:lvl w:ilvl="4" w:tplc="04150019">
      <w:start w:val="1"/>
      <w:numFmt w:val="lowerLetter"/>
      <w:lvlText w:val="%5."/>
      <w:lvlJc w:val="left"/>
      <w:pPr>
        <w:ind w:left="4035" w:hanging="360"/>
      </w:pPr>
    </w:lvl>
    <w:lvl w:ilvl="5" w:tplc="0415001B">
      <w:start w:val="1"/>
      <w:numFmt w:val="lowerRoman"/>
      <w:lvlText w:val="%6."/>
      <w:lvlJc w:val="right"/>
      <w:pPr>
        <w:ind w:left="4755" w:hanging="180"/>
      </w:pPr>
    </w:lvl>
    <w:lvl w:ilvl="6" w:tplc="0415000F">
      <w:start w:val="1"/>
      <w:numFmt w:val="decimal"/>
      <w:lvlText w:val="%7."/>
      <w:lvlJc w:val="left"/>
      <w:pPr>
        <w:ind w:left="5475" w:hanging="360"/>
      </w:pPr>
    </w:lvl>
    <w:lvl w:ilvl="7" w:tplc="04150019">
      <w:start w:val="1"/>
      <w:numFmt w:val="lowerLetter"/>
      <w:lvlText w:val="%8."/>
      <w:lvlJc w:val="left"/>
      <w:pPr>
        <w:ind w:left="6195" w:hanging="360"/>
      </w:pPr>
    </w:lvl>
    <w:lvl w:ilvl="8" w:tplc="0415001B">
      <w:start w:val="1"/>
      <w:numFmt w:val="lowerRoman"/>
      <w:lvlText w:val="%9."/>
      <w:lvlJc w:val="right"/>
      <w:pPr>
        <w:ind w:left="6915" w:hanging="180"/>
      </w:pPr>
    </w:lvl>
  </w:abstractNum>
  <w:abstractNum w:abstractNumId="57" w15:restartNumberingAfterBreak="0">
    <w:nsid w:val="61FC5058"/>
    <w:multiLevelType w:val="multilevel"/>
    <w:tmpl w:val="1644B1E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</w:lvl>
  </w:abstractNum>
  <w:abstractNum w:abstractNumId="58" w15:restartNumberingAfterBreak="0">
    <w:nsid w:val="62A63D21"/>
    <w:multiLevelType w:val="hybridMultilevel"/>
    <w:tmpl w:val="B380E2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47F15AA"/>
    <w:multiLevelType w:val="hybridMultilevel"/>
    <w:tmpl w:val="A31839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0" w15:restartNumberingAfterBreak="0">
    <w:nsid w:val="64E56331"/>
    <w:multiLevelType w:val="hybridMultilevel"/>
    <w:tmpl w:val="07F0D1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5182BD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6052549"/>
    <w:multiLevelType w:val="hybridMultilevel"/>
    <w:tmpl w:val="199A9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6937566"/>
    <w:multiLevelType w:val="hybridMultilevel"/>
    <w:tmpl w:val="3DA085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732337C"/>
    <w:multiLevelType w:val="hybridMultilevel"/>
    <w:tmpl w:val="09AECEBE"/>
    <w:lvl w:ilvl="0" w:tplc="F42E11C2">
      <w:start w:val="1"/>
      <w:numFmt w:val="ordin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 w:val="0"/>
        <w:color w:val="auto"/>
        <w:sz w:val="24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7DD4848"/>
    <w:multiLevelType w:val="hybridMultilevel"/>
    <w:tmpl w:val="D7A45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80722DE"/>
    <w:multiLevelType w:val="hybridMultilevel"/>
    <w:tmpl w:val="C2F60D9C"/>
    <w:lvl w:ilvl="0" w:tplc="FA66E4A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AD7172F"/>
    <w:multiLevelType w:val="hybridMultilevel"/>
    <w:tmpl w:val="FD122BDE"/>
    <w:lvl w:ilvl="0" w:tplc="02D055E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7" w15:restartNumberingAfterBreak="0">
    <w:nsid w:val="6AE652AC"/>
    <w:multiLevelType w:val="hybridMultilevel"/>
    <w:tmpl w:val="886CF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B2B217E"/>
    <w:multiLevelType w:val="multilevel"/>
    <w:tmpl w:val="704A2F0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643"/>
        </w:tabs>
        <w:ind w:left="643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</w:lvl>
  </w:abstractNum>
  <w:abstractNum w:abstractNumId="69" w15:restartNumberingAfterBreak="0">
    <w:nsid w:val="6BE20271"/>
    <w:multiLevelType w:val="hybridMultilevel"/>
    <w:tmpl w:val="E5384DD6"/>
    <w:lvl w:ilvl="0" w:tplc="0415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70" w15:restartNumberingAfterBreak="0">
    <w:nsid w:val="705A6D29"/>
    <w:multiLevelType w:val="hybridMultilevel"/>
    <w:tmpl w:val="F9688C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0B46833"/>
    <w:multiLevelType w:val="multilevel"/>
    <w:tmpl w:val="52D65B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2" w15:restartNumberingAfterBreak="0">
    <w:nsid w:val="78A762B6"/>
    <w:multiLevelType w:val="hybridMultilevel"/>
    <w:tmpl w:val="BC3E0E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CEE1AF5"/>
    <w:multiLevelType w:val="hybridMultilevel"/>
    <w:tmpl w:val="CF8841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881072">
    <w:abstractNumId w:val="57"/>
    <w:lvlOverride w:ilvl="0">
      <w:lvl w:ilvl="0">
        <w:start w:val="5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Restart w:val="0"/>
        <w:lvlText w:val="5.2.2."/>
        <w:lvlJc w:val="left"/>
        <w:pPr>
          <w:tabs>
            <w:tab w:val="num" w:pos="1069"/>
          </w:tabs>
          <w:ind w:left="1069" w:hanging="360"/>
        </w:pPr>
        <w:rPr>
          <w:rFonts w:ascii="Times New Roman" w:hAnsi="Times New Roman" w:cs="Times New Roman" w:hint="default"/>
          <w:b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lvlRestart w:val="0"/>
        <w:lvlText w:val="%1.%2.%3."/>
        <w:lvlJc w:val="left"/>
        <w:pPr>
          <w:tabs>
            <w:tab w:val="num" w:pos="2138"/>
          </w:tabs>
          <w:ind w:left="2138" w:hanging="720"/>
        </w:pPr>
      </w:lvl>
    </w:lvlOverride>
    <w:lvlOverride w:ilvl="3">
      <w:lvl w:ilvl="3">
        <w:start w:val="1"/>
        <w:numFmt w:val="decimal"/>
        <w:lvlRestart w:val="0"/>
        <w:lvlText w:val="%1.%2.%3.%4."/>
        <w:lvlJc w:val="left"/>
        <w:pPr>
          <w:tabs>
            <w:tab w:val="num" w:pos="2847"/>
          </w:tabs>
          <w:ind w:left="2847" w:hanging="720"/>
        </w:pPr>
      </w:lvl>
    </w:lvlOverride>
    <w:lvlOverride w:ilvl="4">
      <w:lvl w:ilvl="4">
        <w:start w:val="1"/>
        <w:numFmt w:val="decimal"/>
        <w:lvlRestart w:val="0"/>
        <w:lvlText w:val="%1.%2.%3.%4.%5."/>
        <w:lvlJc w:val="left"/>
        <w:pPr>
          <w:tabs>
            <w:tab w:val="num" w:pos="3916"/>
          </w:tabs>
          <w:ind w:left="3916" w:hanging="1080"/>
        </w:pPr>
      </w:lvl>
    </w:lvlOverride>
    <w:lvlOverride w:ilvl="5">
      <w:lvl w:ilvl="5">
        <w:start w:val="1"/>
        <w:numFmt w:val="decimal"/>
        <w:lvlRestart w:val="0"/>
        <w:lvlText w:val="%1.%2.%3.%4.%5.%6."/>
        <w:lvlJc w:val="left"/>
        <w:pPr>
          <w:tabs>
            <w:tab w:val="num" w:pos="4625"/>
          </w:tabs>
          <w:ind w:left="4625" w:hanging="1080"/>
        </w:pPr>
      </w:lvl>
    </w:lvlOverride>
    <w:lvlOverride w:ilvl="6">
      <w:lvl w:ilvl="6">
        <w:start w:val="1"/>
        <w:numFmt w:val="decimal"/>
        <w:lvlRestart w:val="0"/>
        <w:lvlText w:val="%1.%2.%3.%4.%5.%6.%7."/>
        <w:lvlJc w:val="left"/>
        <w:pPr>
          <w:tabs>
            <w:tab w:val="num" w:pos="5694"/>
          </w:tabs>
          <w:ind w:left="5694" w:hanging="1440"/>
        </w:pPr>
      </w:lvl>
    </w:lvlOverride>
    <w:lvlOverride w:ilvl="7">
      <w:lvl w:ilvl="7">
        <w:start w:val="1"/>
        <w:numFmt w:val="decimal"/>
        <w:lvlRestart w:val="0"/>
        <w:lvlText w:val="%1.%2.%3.%4.%5.%6.%7.%8."/>
        <w:lvlJc w:val="left"/>
        <w:pPr>
          <w:tabs>
            <w:tab w:val="num" w:pos="6403"/>
          </w:tabs>
          <w:ind w:left="6403" w:hanging="1440"/>
        </w:pPr>
      </w:lvl>
    </w:lvlOverride>
    <w:lvlOverride w:ilvl="8">
      <w:lvl w:ilvl="8">
        <w:start w:val="1"/>
        <w:numFmt w:val="decimal"/>
        <w:lvlRestart w:val="0"/>
        <w:lvlText w:val="%1.%2.%3.%4.%5.%6.%7.%8.%9."/>
        <w:lvlJc w:val="left"/>
        <w:pPr>
          <w:tabs>
            <w:tab w:val="num" w:pos="7472"/>
          </w:tabs>
          <w:ind w:left="7472" w:hanging="1800"/>
        </w:pPr>
      </w:lvl>
    </w:lvlOverride>
  </w:num>
  <w:num w:numId="2" w16cid:durableId="114847472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6544548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3292352">
    <w:abstractNumId w:val="29"/>
  </w:num>
  <w:num w:numId="5" w16cid:durableId="711803515">
    <w:abstractNumId w:val="70"/>
  </w:num>
  <w:num w:numId="6" w16cid:durableId="1505391576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204192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6792333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9376881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7703322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60923669">
    <w:abstractNumId w:val="37"/>
  </w:num>
  <w:num w:numId="12" w16cid:durableId="1896313560">
    <w:abstractNumId w:val="31"/>
  </w:num>
  <w:num w:numId="13" w16cid:durableId="1703629195">
    <w:abstractNumId w:val="65"/>
  </w:num>
  <w:num w:numId="14" w16cid:durableId="582378308">
    <w:abstractNumId w:val="27"/>
  </w:num>
  <w:num w:numId="15" w16cid:durableId="108202857">
    <w:abstractNumId w:val="71"/>
  </w:num>
  <w:num w:numId="16" w16cid:durableId="1579438478">
    <w:abstractNumId w:val="44"/>
  </w:num>
  <w:num w:numId="17" w16cid:durableId="1671786847">
    <w:abstractNumId w:val="16"/>
  </w:num>
  <w:num w:numId="18" w16cid:durableId="400518441">
    <w:abstractNumId w:val="32"/>
  </w:num>
  <w:num w:numId="19" w16cid:durableId="1580864560">
    <w:abstractNumId w:val="54"/>
  </w:num>
  <w:num w:numId="20" w16cid:durableId="33967168">
    <w:abstractNumId w:val="34"/>
  </w:num>
  <w:num w:numId="21" w16cid:durableId="364906763">
    <w:abstractNumId w:val="36"/>
  </w:num>
  <w:num w:numId="22" w16cid:durableId="98180794">
    <w:abstractNumId w:val="22"/>
  </w:num>
  <w:num w:numId="23" w16cid:durableId="989332119">
    <w:abstractNumId w:val="40"/>
  </w:num>
  <w:num w:numId="24" w16cid:durableId="587157118">
    <w:abstractNumId w:val="30"/>
  </w:num>
  <w:num w:numId="25" w16cid:durableId="726270000">
    <w:abstractNumId w:val="0"/>
  </w:num>
  <w:num w:numId="26" w16cid:durableId="746654865">
    <w:abstractNumId w:val="66"/>
  </w:num>
  <w:num w:numId="27" w16cid:durableId="2140494555">
    <w:abstractNumId w:val="33"/>
    <w:lvlOverride w:ilvl="0">
      <w:startOverride w:val="1"/>
    </w:lvlOverride>
  </w:num>
  <w:num w:numId="28" w16cid:durableId="2040423401">
    <w:abstractNumId w:val="19"/>
  </w:num>
  <w:num w:numId="29" w16cid:durableId="303891603">
    <w:abstractNumId w:val="73"/>
  </w:num>
  <w:num w:numId="30" w16cid:durableId="1787196946">
    <w:abstractNumId w:val="49"/>
  </w:num>
  <w:num w:numId="31" w16cid:durableId="1346981481">
    <w:abstractNumId w:val="61"/>
  </w:num>
  <w:num w:numId="32" w16cid:durableId="1433166570">
    <w:abstractNumId w:val="67"/>
  </w:num>
  <w:num w:numId="33" w16cid:durableId="1716736015">
    <w:abstractNumId w:val="53"/>
  </w:num>
  <w:num w:numId="34" w16cid:durableId="367922598">
    <w:abstractNumId w:val="50"/>
  </w:num>
  <w:num w:numId="35" w16cid:durableId="1319385685">
    <w:abstractNumId w:val="43"/>
  </w:num>
  <w:num w:numId="36" w16cid:durableId="1032656289">
    <w:abstractNumId w:val="38"/>
  </w:num>
  <w:num w:numId="37" w16cid:durableId="1828089084">
    <w:abstractNumId w:val="41"/>
  </w:num>
  <w:num w:numId="38" w16cid:durableId="1264340310">
    <w:abstractNumId w:val="64"/>
  </w:num>
  <w:num w:numId="39" w16cid:durableId="520584614">
    <w:abstractNumId w:val="52"/>
  </w:num>
  <w:num w:numId="40" w16cid:durableId="1895769260">
    <w:abstractNumId w:val="58"/>
  </w:num>
  <w:num w:numId="41" w16cid:durableId="748497879">
    <w:abstractNumId w:val="62"/>
  </w:num>
  <w:num w:numId="42" w16cid:durableId="1022703160">
    <w:abstractNumId w:val="60"/>
  </w:num>
  <w:num w:numId="43" w16cid:durableId="567230834">
    <w:abstractNumId w:val="45"/>
  </w:num>
  <w:num w:numId="44" w16cid:durableId="1362246942">
    <w:abstractNumId w:val="5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153450894">
    <w:abstractNumId w:val="23"/>
  </w:num>
  <w:num w:numId="46" w16cid:durableId="4525163">
    <w:abstractNumId w:val="25"/>
  </w:num>
  <w:num w:numId="47" w16cid:durableId="681933051">
    <w:abstractNumId w:val="51"/>
  </w:num>
  <w:num w:numId="48" w16cid:durableId="1446078800">
    <w:abstractNumId w:val="46"/>
  </w:num>
  <w:num w:numId="49" w16cid:durableId="152066209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935600083">
    <w:abstractNumId w:val="72"/>
  </w:num>
  <w:num w:numId="51" w16cid:durableId="1250041308">
    <w:abstractNumId w:val="69"/>
  </w:num>
  <w:num w:numId="52" w16cid:durableId="1863275018">
    <w:abstractNumId w:val="28"/>
  </w:num>
  <w:num w:numId="53" w16cid:durableId="189608026">
    <w:abstractNumId w:val="42"/>
  </w:num>
  <w:num w:numId="54" w16cid:durableId="636882796">
    <w:abstractNumId w:val="47"/>
  </w:num>
  <w:num w:numId="55" w16cid:durableId="1221091725">
    <w:abstractNumId w:val="48"/>
  </w:num>
  <w:num w:numId="56" w16cid:durableId="1245529564">
    <w:abstractNumId w:val="26"/>
  </w:num>
  <w:num w:numId="57" w16cid:durableId="1482887596">
    <w:abstractNumId w:val="24"/>
  </w:num>
  <w:num w:numId="58" w16cid:durableId="1352730633">
    <w:abstractNumId w:val="20"/>
  </w:num>
  <w:num w:numId="59" w16cid:durableId="152380456">
    <w:abstractNumId w:val="6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649360859">
    <w:abstractNumId w:val="2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678123037">
    <w:abstractNumId w:val="1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979"/>
    <w:rsid w:val="0000107F"/>
    <w:rsid w:val="000045F2"/>
    <w:rsid w:val="00004D70"/>
    <w:rsid w:val="00006495"/>
    <w:rsid w:val="00007DFA"/>
    <w:rsid w:val="00011F53"/>
    <w:rsid w:val="00014294"/>
    <w:rsid w:val="0001652A"/>
    <w:rsid w:val="000175FD"/>
    <w:rsid w:val="00021150"/>
    <w:rsid w:val="00024F01"/>
    <w:rsid w:val="000268A7"/>
    <w:rsid w:val="00030650"/>
    <w:rsid w:val="00030A79"/>
    <w:rsid w:val="000318F6"/>
    <w:rsid w:val="000341C0"/>
    <w:rsid w:val="00034562"/>
    <w:rsid w:val="00037348"/>
    <w:rsid w:val="00040189"/>
    <w:rsid w:val="00040AE8"/>
    <w:rsid w:val="00042784"/>
    <w:rsid w:val="00044E05"/>
    <w:rsid w:val="00047C05"/>
    <w:rsid w:val="00050CD0"/>
    <w:rsid w:val="00051157"/>
    <w:rsid w:val="00051960"/>
    <w:rsid w:val="00053D0D"/>
    <w:rsid w:val="00057D81"/>
    <w:rsid w:val="0006057D"/>
    <w:rsid w:val="000619D8"/>
    <w:rsid w:val="0006326D"/>
    <w:rsid w:val="000658FE"/>
    <w:rsid w:val="000703C0"/>
    <w:rsid w:val="000710BF"/>
    <w:rsid w:val="00071871"/>
    <w:rsid w:val="00075B7F"/>
    <w:rsid w:val="0007775B"/>
    <w:rsid w:val="00077D77"/>
    <w:rsid w:val="000827D5"/>
    <w:rsid w:val="00085D19"/>
    <w:rsid w:val="0008659F"/>
    <w:rsid w:val="000865B8"/>
    <w:rsid w:val="000970B7"/>
    <w:rsid w:val="000A26D4"/>
    <w:rsid w:val="000A429D"/>
    <w:rsid w:val="000A5A7B"/>
    <w:rsid w:val="000A5B16"/>
    <w:rsid w:val="000A5E92"/>
    <w:rsid w:val="000A73EC"/>
    <w:rsid w:val="000A7F64"/>
    <w:rsid w:val="000B1167"/>
    <w:rsid w:val="000B1270"/>
    <w:rsid w:val="000B24BD"/>
    <w:rsid w:val="000B6B9C"/>
    <w:rsid w:val="000C1C5F"/>
    <w:rsid w:val="000C3066"/>
    <w:rsid w:val="000C5256"/>
    <w:rsid w:val="000D03D4"/>
    <w:rsid w:val="000D4D93"/>
    <w:rsid w:val="000D6568"/>
    <w:rsid w:val="000D6B17"/>
    <w:rsid w:val="000D6BF0"/>
    <w:rsid w:val="000E488C"/>
    <w:rsid w:val="000E5D3C"/>
    <w:rsid w:val="000E66B3"/>
    <w:rsid w:val="000E6FDD"/>
    <w:rsid w:val="000F0D58"/>
    <w:rsid w:val="000F0FBB"/>
    <w:rsid w:val="000F6788"/>
    <w:rsid w:val="000F67F8"/>
    <w:rsid w:val="001026F6"/>
    <w:rsid w:val="0010294B"/>
    <w:rsid w:val="00107C21"/>
    <w:rsid w:val="001105E9"/>
    <w:rsid w:val="00111185"/>
    <w:rsid w:val="00111D1E"/>
    <w:rsid w:val="001137B9"/>
    <w:rsid w:val="00115141"/>
    <w:rsid w:val="0011618E"/>
    <w:rsid w:val="0012192C"/>
    <w:rsid w:val="001241DC"/>
    <w:rsid w:val="00125BC6"/>
    <w:rsid w:val="00131F65"/>
    <w:rsid w:val="001333B1"/>
    <w:rsid w:val="00136E8E"/>
    <w:rsid w:val="00140CBC"/>
    <w:rsid w:val="00142AAD"/>
    <w:rsid w:val="00143F9A"/>
    <w:rsid w:val="00146DFF"/>
    <w:rsid w:val="00152342"/>
    <w:rsid w:val="00155644"/>
    <w:rsid w:val="001619D3"/>
    <w:rsid w:val="00162259"/>
    <w:rsid w:val="0016584C"/>
    <w:rsid w:val="0016665D"/>
    <w:rsid w:val="00171DB6"/>
    <w:rsid w:val="00172AE8"/>
    <w:rsid w:val="00174D00"/>
    <w:rsid w:val="00176BCF"/>
    <w:rsid w:val="00181999"/>
    <w:rsid w:val="001828F7"/>
    <w:rsid w:val="00182954"/>
    <w:rsid w:val="00183F9C"/>
    <w:rsid w:val="001853EA"/>
    <w:rsid w:val="00187F7B"/>
    <w:rsid w:val="0019477C"/>
    <w:rsid w:val="00195207"/>
    <w:rsid w:val="0019650E"/>
    <w:rsid w:val="001A1381"/>
    <w:rsid w:val="001A2CBA"/>
    <w:rsid w:val="001A344F"/>
    <w:rsid w:val="001A3518"/>
    <w:rsid w:val="001A747C"/>
    <w:rsid w:val="001B0F1E"/>
    <w:rsid w:val="001B2E49"/>
    <w:rsid w:val="001B52ED"/>
    <w:rsid w:val="001B5D04"/>
    <w:rsid w:val="001B634E"/>
    <w:rsid w:val="001C29BF"/>
    <w:rsid w:val="001C4B9F"/>
    <w:rsid w:val="001C4CFB"/>
    <w:rsid w:val="001C4D29"/>
    <w:rsid w:val="001C5C89"/>
    <w:rsid w:val="001C7B58"/>
    <w:rsid w:val="001C7F75"/>
    <w:rsid w:val="001D66A9"/>
    <w:rsid w:val="001D77CE"/>
    <w:rsid w:val="001E0238"/>
    <w:rsid w:val="001E084A"/>
    <w:rsid w:val="001E0B8E"/>
    <w:rsid w:val="001E3A1F"/>
    <w:rsid w:val="001E4E52"/>
    <w:rsid w:val="001E755E"/>
    <w:rsid w:val="001F368D"/>
    <w:rsid w:val="001F7D93"/>
    <w:rsid w:val="002024DF"/>
    <w:rsid w:val="00205D55"/>
    <w:rsid w:val="00206C2E"/>
    <w:rsid w:val="00206C85"/>
    <w:rsid w:val="002102A1"/>
    <w:rsid w:val="00211800"/>
    <w:rsid w:val="00212EC6"/>
    <w:rsid w:val="0021523D"/>
    <w:rsid w:val="00220E3E"/>
    <w:rsid w:val="002318E4"/>
    <w:rsid w:val="00231C8E"/>
    <w:rsid w:val="00236787"/>
    <w:rsid w:val="00240083"/>
    <w:rsid w:val="002402BC"/>
    <w:rsid w:val="00242CA8"/>
    <w:rsid w:val="00246AB8"/>
    <w:rsid w:val="00256189"/>
    <w:rsid w:val="0025647B"/>
    <w:rsid w:val="00257BA9"/>
    <w:rsid w:val="002605DF"/>
    <w:rsid w:val="0026264F"/>
    <w:rsid w:val="002731F4"/>
    <w:rsid w:val="00275183"/>
    <w:rsid w:val="00276B2C"/>
    <w:rsid w:val="00283CE5"/>
    <w:rsid w:val="00286953"/>
    <w:rsid w:val="002869B5"/>
    <w:rsid w:val="00287754"/>
    <w:rsid w:val="00290737"/>
    <w:rsid w:val="00291DB5"/>
    <w:rsid w:val="00295A8C"/>
    <w:rsid w:val="00297965"/>
    <w:rsid w:val="002A1375"/>
    <w:rsid w:val="002A22B4"/>
    <w:rsid w:val="002A369B"/>
    <w:rsid w:val="002A3DF8"/>
    <w:rsid w:val="002A5867"/>
    <w:rsid w:val="002A5B6A"/>
    <w:rsid w:val="002B157A"/>
    <w:rsid w:val="002B2681"/>
    <w:rsid w:val="002B2E6E"/>
    <w:rsid w:val="002B3665"/>
    <w:rsid w:val="002B4DFF"/>
    <w:rsid w:val="002B6283"/>
    <w:rsid w:val="002C1231"/>
    <w:rsid w:val="002C3B90"/>
    <w:rsid w:val="002C5631"/>
    <w:rsid w:val="002C679F"/>
    <w:rsid w:val="002C74CA"/>
    <w:rsid w:val="002D0794"/>
    <w:rsid w:val="002D4116"/>
    <w:rsid w:val="002D4600"/>
    <w:rsid w:val="002D68B5"/>
    <w:rsid w:val="002E48A5"/>
    <w:rsid w:val="002E6653"/>
    <w:rsid w:val="002F3799"/>
    <w:rsid w:val="002F569D"/>
    <w:rsid w:val="002F5C00"/>
    <w:rsid w:val="002F6152"/>
    <w:rsid w:val="002F79DE"/>
    <w:rsid w:val="002F7C52"/>
    <w:rsid w:val="002F7E78"/>
    <w:rsid w:val="00301569"/>
    <w:rsid w:val="00303D11"/>
    <w:rsid w:val="00304DD4"/>
    <w:rsid w:val="00305D6A"/>
    <w:rsid w:val="00305F6E"/>
    <w:rsid w:val="00310074"/>
    <w:rsid w:val="003110CC"/>
    <w:rsid w:val="00311269"/>
    <w:rsid w:val="00321C46"/>
    <w:rsid w:val="003305B0"/>
    <w:rsid w:val="00334335"/>
    <w:rsid w:val="00334EBD"/>
    <w:rsid w:val="003376C5"/>
    <w:rsid w:val="00343BB8"/>
    <w:rsid w:val="00343CEC"/>
    <w:rsid w:val="00354F0B"/>
    <w:rsid w:val="00363032"/>
    <w:rsid w:val="00365161"/>
    <w:rsid w:val="0036527D"/>
    <w:rsid w:val="003652AC"/>
    <w:rsid w:val="00367C16"/>
    <w:rsid w:val="0037271A"/>
    <w:rsid w:val="00374346"/>
    <w:rsid w:val="00377B2B"/>
    <w:rsid w:val="00381347"/>
    <w:rsid w:val="00384A38"/>
    <w:rsid w:val="00384F57"/>
    <w:rsid w:val="003861B7"/>
    <w:rsid w:val="00391DC5"/>
    <w:rsid w:val="00392241"/>
    <w:rsid w:val="003943C1"/>
    <w:rsid w:val="00394715"/>
    <w:rsid w:val="00395344"/>
    <w:rsid w:val="003953FF"/>
    <w:rsid w:val="00395CC4"/>
    <w:rsid w:val="003A37E8"/>
    <w:rsid w:val="003A3870"/>
    <w:rsid w:val="003B156C"/>
    <w:rsid w:val="003B34B9"/>
    <w:rsid w:val="003B3D24"/>
    <w:rsid w:val="003B54E5"/>
    <w:rsid w:val="003B6902"/>
    <w:rsid w:val="003C027E"/>
    <w:rsid w:val="003C0C1D"/>
    <w:rsid w:val="003C11C9"/>
    <w:rsid w:val="003C1A1B"/>
    <w:rsid w:val="003C72B4"/>
    <w:rsid w:val="003D1131"/>
    <w:rsid w:val="003D1180"/>
    <w:rsid w:val="003D27ED"/>
    <w:rsid w:val="003D3D3C"/>
    <w:rsid w:val="003D4700"/>
    <w:rsid w:val="003D51D8"/>
    <w:rsid w:val="003E2D85"/>
    <w:rsid w:val="003E4BC2"/>
    <w:rsid w:val="003F07A9"/>
    <w:rsid w:val="003F0A74"/>
    <w:rsid w:val="003F77A0"/>
    <w:rsid w:val="003F7FC4"/>
    <w:rsid w:val="004004AB"/>
    <w:rsid w:val="004017A9"/>
    <w:rsid w:val="00412D41"/>
    <w:rsid w:val="00413B8F"/>
    <w:rsid w:val="00413C4B"/>
    <w:rsid w:val="00413FA3"/>
    <w:rsid w:val="0041467C"/>
    <w:rsid w:val="00417329"/>
    <w:rsid w:val="00420BC0"/>
    <w:rsid w:val="0042129D"/>
    <w:rsid w:val="00421B68"/>
    <w:rsid w:val="0042366F"/>
    <w:rsid w:val="00423993"/>
    <w:rsid w:val="00423A4F"/>
    <w:rsid w:val="0042438D"/>
    <w:rsid w:val="00424ED2"/>
    <w:rsid w:val="004320A4"/>
    <w:rsid w:val="00435814"/>
    <w:rsid w:val="00435B00"/>
    <w:rsid w:val="0043615E"/>
    <w:rsid w:val="00440C73"/>
    <w:rsid w:val="00443242"/>
    <w:rsid w:val="00447CBB"/>
    <w:rsid w:val="00451473"/>
    <w:rsid w:val="004525D5"/>
    <w:rsid w:val="00456C34"/>
    <w:rsid w:val="004607DF"/>
    <w:rsid w:val="00461A04"/>
    <w:rsid w:val="00461E1C"/>
    <w:rsid w:val="00466026"/>
    <w:rsid w:val="00467A66"/>
    <w:rsid w:val="004709CA"/>
    <w:rsid w:val="00472175"/>
    <w:rsid w:val="0047579C"/>
    <w:rsid w:val="0047605A"/>
    <w:rsid w:val="004774A8"/>
    <w:rsid w:val="0048439E"/>
    <w:rsid w:val="0048536A"/>
    <w:rsid w:val="00491379"/>
    <w:rsid w:val="00492231"/>
    <w:rsid w:val="004926B3"/>
    <w:rsid w:val="00493FE5"/>
    <w:rsid w:val="00495CE8"/>
    <w:rsid w:val="004974E2"/>
    <w:rsid w:val="004A24B5"/>
    <w:rsid w:val="004A2E08"/>
    <w:rsid w:val="004A7FF5"/>
    <w:rsid w:val="004B005C"/>
    <w:rsid w:val="004B063E"/>
    <w:rsid w:val="004B2A62"/>
    <w:rsid w:val="004B3411"/>
    <w:rsid w:val="004B42F1"/>
    <w:rsid w:val="004B51D7"/>
    <w:rsid w:val="004B53CC"/>
    <w:rsid w:val="004B6353"/>
    <w:rsid w:val="004B69D0"/>
    <w:rsid w:val="004C0FA7"/>
    <w:rsid w:val="004C16BF"/>
    <w:rsid w:val="004C5969"/>
    <w:rsid w:val="004C665C"/>
    <w:rsid w:val="004D4C99"/>
    <w:rsid w:val="004D5406"/>
    <w:rsid w:val="004D6EDA"/>
    <w:rsid w:val="004D75A5"/>
    <w:rsid w:val="004E4430"/>
    <w:rsid w:val="004E61E5"/>
    <w:rsid w:val="004E667D"/>
    <w:rsid w:val="004E775E"/>
    <w:rsid w:val="004F41C8"/>
    <w:rsid w:val="004F70C8"/>
    <w:rsid w:val="00501378"/>
    <w:rsid w:val="00501BF8"/>
    <w:rsid w:val="00501E66"/>
    <w:rsid w:val="005024C1"/>
    <w:rsid w:val="00502BF0"/>
    <w:rsid w:val="00507475"/>
    <w:rsid w:val="005118B5"/>
    <w:rsid w:val="005137E5"/>
    <w:rsid w:val="005138D2"/>
    <w:rsid w:val="00513C5C"/>
    <w:rsid w:val="00513DAF"/>
    <w:rsid w:val="005140DC"/>
    <w:rsid w:val="00515CA6"/>
    <w:rsid w:val="00521757"/>
    <w:rsid w:val="00525060"/>
    <w:rsid w:val="00527A95"/>
    <w:rsid w:val="005303A4"/>
    <w:rsid w:val="0053046E"/>
    <w:rsid w:val="005359AE"/>
    <w:rsid w:val="00535A88"/>
    <w:rsid w:val="0054033C"/>
    <w:rsid w:val="00541472"/>
    <w:rsid w:val="00541A74"/>
    <w:rsid w:val="00542325"/>
    <w:rsid w:val="00543F99"/>
    <w:rsid w:val="005464EE"/>
    <w:rsid w:val="00550467"/>
    <w:rsid w:val="005573A4"/>
    <w:rsid w:val="00557A04"/>
    <w:rsid w:val="0056435E"/>
    <w:rsid w:val="005714B0"/>
    <w:rsid w:val="00571648"/>
    <w:rsid w:val="0057188E"/>
    <w:rsid w:val="00576EA2"/>
    <w:rsid w:val="0057729A"/>
    <w:rsid w:val="005810C2"/>
    <w:rsid w:val="00582C74"/>
    <w:rsid w:val="0058326E"/>
    <w:rsid w:val="005903DD"/>
    <w:rsid w:val="00590484"/>
    <w:rsid w:val="00591FC9"/>
    <w:rsid w:val="00597777"/>
    <w:rsid w:val="005A5AA2"/>
    <w:rsid w:val="005A71E2"/>
    <w:rsid w:val="005A79AC"/>
    <w:rsid w:val="005B0E1E"/>
    <w:rsid w:val="005B3422"/>
    <w:rsid w:val="005B455B"/>
    <w:rsid w:val="005B5F28"/>
    <w:rsid w:val="005B755C"/>
    <w:rsid w:val="005B7C79"/>
    <w:rsid w:val="005C19BA"/>
    <w:rsid w:val="005C2B74"/>
    <w:rsid w:val="005C3BBA"/>
    <w:rsid w:val="005C4B56"/>
    <w:rsid w:val="005C5B73"/>
    <w:rsid w:val="005C7417"/>
    <w:rsid w:val="005D0585"/>
    <w:rsid w:val="005D0D98"/>
    <w:rsid w:val="005D1D53"/>
    <w:rsid w:val="005D23DA"/>
    <w:rsid w:val="005D2AA1"/>
    <w:rsid w:val="005D69A0"/>
    <w:rsid w:val="005D6DEE"/>
    <w:rsid w:val="005E0B91"/>
    <w:rsid w:val="005E2B3C"/>
    <w:rsid w:val="005E38AB"/>
    <w:rsid w:val="005E6DC7"/>
    <w:rsid w:val="005F0139"/>
    <w:rsid w:val="005F01BB"/>
    <w:rsid w:val="005F0808"/>
    <w:rsid w:val="005F5582"/>
    <w:rsid w:val="005F78DE"/>
    <w:rsid w:val="00601C9B"/>
    <w:rsid w:val="00602B94"/>
    <w:rsid w:val="00612363"/>
    <w:rsid w:val="00613232"/>
    <w:rsid w:val="00615E25"/>
    <w:rsid w:val="00617234"/>
    <w:rsid w:val="00621936"/>
    <w:rsid w:val="00623027"/>
    <w:rsid w:val="006307B3"/>
    <w:rsid w:val="00631D72"/>
    <w:rsid w:val="00635B72"/>
    <w:rsid w:val="006430EF"/>
    <w:rsid w:val="00644880"/>
    <w:rsid w:val="0064625D"/>
    <w:rsid w:val="006470DC"/>
    <w:rsid w:val="00650F09"/>
    <w:rsid w:val="006529DB"/>
    <w:rsid w:val="00654367"/>
    <w:rsid w:val="00655CDE"/>
    <w:rsid w:val="0066055C"/>
    <w:rsid w:val="006606F1"/>
    <w:rsid w:val="00662C0F"/>
    <w:rsid w:val="00663D46"/>
    <w:rsid w:val="0066579C"/>
    <w:rsid w:val="00670B1E"/>
    <w:rsid w:val="00670D45"/>
    <w:rsid w:val="006731C1"/>
    <w:rsid w:val="006740F2"/>
    <w:rsid w:val="0067474B"/>
    <w:rsid w:val="0067624A"/>
    <w:rsid w:val="00677228"/>
    <w:rsid w:val="00677A08"/>
    <w:rsid w:val="006809DC"/>
    <w:rsid w:val="00680AF9"/>
    <w:rsid w:val="006860D9"/>
    <w:rsid w:val="00690E1C"/>
    <w:rsid w:val="006918F7"/>
    <w:rsid w:val="00693670"/>
    <w:rsid w:val="00694B3D"/>
    <w:rsid w:val="00695070"/>
    <w:rsid w:val="00695BA3"/>
    <w:rsid w:val="006A1458"/>
    <w:rsid w:val="006A1D70"/>
    <w:rsid w:val="006A3343"/>
    <w:rsid w:val="006A7D5B"/>
    <w:rsid w:val="006B3CD1"/>
    <w:rsid w:val="006C2BA9"/>
    <w:rsid w:val="006C41FE"/>
    <w:rsid w:val="006C44BC"/>
    <w:rsid w:val="006C6914"/>
    <w:rsid w:val="006C726C"/>
    <w:rsid w:val="006D136A"/>
    <w:rsid w:val="006D226C"/>
    <w:rsid w:val="006D6527"/>
    <w:rsid w:val="006D6B54"/>
    <w:rsid w:val="006E00DF"/>
    <w:rsid w:val="006E1645"/>
    <w:rsid w:val="006E1E55"/>
    <w:rsid w:val="006E628E"/>
    <w:rsid w:val="006E7B37"/>
    <w:rsid w:val="006F0B27"/>
    <w:rsid w:val="006F3D1E"/>
    <w:rsid w:val="006F6B76"/>
    <w:rsid w:val="006F6C6A"/>
    <w:rsid w:val="006F7FC3"/>
    <w:rsid w:val="00700A4A"/>
    <w:rsid w:val="0070224D"/>
    <w:rsid w:val="007023B6"/>
    <w:rsid w:val="0071537C"/>
    <w:rsid w:val="00715A90"/>
    <w:rsid w:val="007261D3"/>
    <w:rsid w:val="007271FD"/>
    <w:rsid w:val="007322C5"/>
    <w:rsid w:val="00733CC1"/>
    <w:rsid w:val="007371B1"/>
    <w:rsid w:val="00741F84"/>
    <w:rsid w:val="0074544F"/>
    <w:rsid w:val="00746CB0"/>
    <w:rsid w:val="00746F72"/>
    <w:rsid w:val="00747E3A"/>
    <w:rsid w:val="00753A35"/>
    <w:rsid w:val="007540E2"/>
    <w:rsid w:val="007608CA"/>
    <w:rsid w:val="00762283"/>
    <w:rsid w:val="007630B9"/>
    <w:rsid w:val="00763B2B"/>
    <w:rsid w:val="00763DA7"/>
    <w:rsid w:val="007740CB"/>
    <w:rsid w:val="00774DB5"/>
    <w:rsid w:val="00780B36"/>
    <w:rsid w:val="00782298"/>
    <w:rsid w:val="00783D07"/>
    <w:rsid w:val="00785E40"/>
    <w:rsid w:val="007900D0"/>
    <w:rsid w:val="00794D2F"/>
    <w:rsid w:val="007A2084"/>
    <w:rsid w:val="007A2ECB"/>
    <w:rsid w:val="007A3CD0"/>
    <w:rsid w:val="007A6C02"/>
    <w:rsid w:val="007A7AD6"/>
    <w:rsid w:val="007B0FD1"/>
    <w:rsid w:val="007B24AE"/>
    <w:rsid w:val="007B27C3"/>
    <w:rsid w:val="007B405B"/>
    <w:rsid w:val="007B512F"/>
    <w:rsid w:val="007B5E6A"/>
    <w:rsid w:val="007B73AC"/>
    <w:rsid w:val="007C2129"/>
    <w:rsid w:val="007C2419"/>
    <w:rsid w:val="007C2C73"/>
    <w:rsid w:val="007C2F88"/>
    <w:rsid w:val="007C4E7D"/>
    <w:rsid w:val="007C582A"/>
    <w:rsid w:val="007D617C"/>
    <w:rsid w:val="007E0868"/>
    <w:rsid w:val="007E0ECA"/>
    <w:rsid w:val="007E3FA1"/>
    <w:rsid w:val="007E4B92"/>
    <w:rsid w:val="007E7474"/>
    <w:rsid w:val="007E7763"/>
    <w:rsid w:val="007F1468"/>
    <w:rsid w:val="007F279A"/>
    <w:rsid w:val="007F2F90"/>
    <w:rsid w:val="007F4093"/>
    <w:rsid w:val="00801BEE"/>
    <w:rsid w:val="00801E94"/>
    <w:rsid w:val="00802D30"/>
    <w:rsid w:val="00804DB2"/>
    <w:rsid w:val="00804DE4"/>
    <w:rsid w:val="008062F2"/>
    <w:rsid w:val="0080687F"/>
    <w:rsid w:val="00810130"/>
    <w:rsid w:val="008135D8"/>
    <w:rsid w:val="008161E1"/>
    <w:rsid w:val="00820B76"/>
    <w:rsid w:val="00821FDE"/>
    <w:rsid w:val="00822924"/>
    <w:rsid w:val="00822EC7"/>
    <w:rsid w:val="008238B5"/>
    <w:rsid w:val="00825A4F"/>
    <w:rsid w:val="008320EA"/>
    <w:rsid w:val="00834C60"/>
    <w:rsid w:val="00835230"/>
    <w:rsid w:val="008358D0"/>
    <w:rsid w:val="008371E3"/>
    <w:rsid w:val="008373B3"/>
    <w:rsid w:val="00841254"/>
    <w:rsid w:val="00845106"/>
    <w:rsid w:val="0085244B"/>
    <w:rsid w:val="0086003C"/>
    <w:rsid w:val="008627AF"/>
    <w:rsid w:val="00863E5A"/>
    <w:rsid w:val="008705B7"/>
    <w:rsid w:val="0087395C"/>
    <w:rsid w:val="00874E54"/>
    <w:rsid w:val="008807EA"/>
    <w:rsid w:val="00880DBC"/>
    <w:rsid w:val="00882FC9"/>
    <w:rsid w:val="008841D2"/>
    <w:rsid w:val="008862B7"/>
    <w:rsid w:val="00887CB1"/>
    <w:rsid w:val="00887CD3"/>
    <w:rsid w:val="008A4470"/>
    <w:rsid w:val="008A7CD9"/>
    <w:rsid w:val="008B09E8"/>
    <w:rsid w:val="008C0B4E"/>
    <w:rsid w:val="008C4072"/>
    <w:rsid w:val="008E0D62"/>
    <w:rsid w:val="008E28CF"/>
    <w:rsid w:val="008E3679"/>
    <w:rsid w:val="008E3F29"/>
    <w:rsid w:val="008E4D9D"/>
    <w:rsid w:val="008E5C2F"/>
    <w:rsid w:val="008E6EDA"/>
    <w:rsid w:val="008F0258"/>
    <w:rsid w:val="008F569E"/>
    <w:rsid w:val="008F7CA3"/>
    <w:rsid w:val="009003FF"/>
    <w:rsid w:val="00901226"/>
    <w:rsid w:val="009029A8"/>
    <w:rsid w:val="0090328F"/>
    <w:rsid w:val="00905616"/>
    <w:rsid w:val="00906C65"/>
    <w:rsid w:val="00906CC4"/>
    <w:rsid w:val="00912545"/>
    <w:rsid w:val="00914043"/>
    <w:rsid w:val="00914E91"/>
    <w:rsid w:val="00917C39"/>
    <w:rsid w:val="00926906"/>
    <w:rsid w:val="00926BEE"/>
    <w:rsid w:val="00927774"/>
    <w:rsid w:val="00930C83"/>
    <w:rsid w:val="00935D2C"/>
    <w:rsid w:val="009376F7"/>
    <w:rsid w:val="009439CB"/>
    <w:rsid w:val="00943F65"/>
    <w:rsid w:val="009449DC"/>
    <w:rsid w:val="00945AC0"/>
    <w:rsid w:val="009467C0"/>
    <w:rsid w:val="00950FC8"/>
    <w:rsid w:val="0095271C"/>
    <w:rsid w:val="009579D0"/>
    <w:rsid w:val="00960232"/>
    <w:rsid w:val="0096778E"/>
    <w:rsid w:val="00971ECE"/>
    <w:rsid w:val="00972FB6"/>
    <w:rsid w:val="00975B24"/>
    <w:rsid w:val="00975CB5"/>
    <w:rsid w:val="0097795C"/>
    <w:rsid w:val="0098061F"/>
    <w:rsid w:val="00985C54"/>
    <w:rsid w:val="00986931"/>
    <w:rsid w:val="00996452"/>
    <w:rsid w:val="009A2E4F"/>
    <w:rsid w:val="009A5388"/>
    <w:rsid w:val="009B1464"/>
    <w:rsid w:val="009B1A98"/>
    <w:rsid w:val="009B4971"/>
    <w:rsid w:val="009C519B"/>
    <w:rsid w:val="009C7772"/>
    <w:rsid w:val="009C7988"/>
    <w:rsid w:val="009D21F0"/>
    <w:rsid w:val="009D4CBC"/>
    <w:rsid w:val="009D5714"/>
    <w:rsid w:val="009D6208"/>
    <w:rsid w:val="009D7E21"/>
    <w:rsid w:val="009E23BC"/>
    <w:rsid w:val="009E461E"/>
    <w:rsid w:val="009E4FF0"/>
    <w:rsid w:val="009E7670"/>
    <w:rsid w:val="009F0F8E"/>
    <w:rsid w:val="009F1B12"/>
    <w:rsid w:val="009F2EAB"/>
    <w:rsid w:val="009F4966"/>
    <w:rsid w:val="00A009BA"/>
    <w:rsid w:val="00A011AA"/>
    <w:rsid w:val="00A02339"/>
    <w:rsid w:val="00A02615"/>
    <w:rsid w:val="00A03A31"/>
    <w:rsid w:val="00A1157A"/>
    <w:rsid w:val="00A13F32"/>
    <w:rsid w:val="00A154D8"/>
    <w:rsid w:val="00A17A2F"/>
    <w:rsid w:val="00A17C36"/>
    <w:rsid w:val="00A17CCB"/>
    <w:rsid w:val="00A22603"/>
    <w:rsid w:val="00A25DD8"/>
    <w:rsid w:val="00A27463"/>
    <w:rsid w:val="00A27E89"/>
    <w:rsid w:val="00A31666"/>
    <w:rsid w:val="00A33159"/>
    <w:rsid w:val="00A42E07"/>
    <w:rsid w:val="00A44DEE"/>
    <w:rsid w:val="00A4657A"/>
    <w:rsid w:val="00A46A7A"/>
    <w:rsid w:val="00A54438"/>
    <w:rsid w:val="00A5608C"/>
    <w:rsid w:val="00A56408"/>
    <w:rsid w:val="00A574BB"/>
    <w:rsid w:val="00A57F58"/>
    <w:rsid w:val="00A62E22"/>
    <w:rsid w:val="00A6349A"/>
    <w:rsid w:val="00A63B10"/>
    <w:rsid w:val="00A650FE"/>
    <w:rsid w:val="00A66AF5"/>
    <w:rsid w:val="00A70C1B"/>
    <w:rsid w:val="00A71F0D"/>
    <w:rsid w:val="00A72064"/>
    <w:rsid w:val="00A76607"/>
    <w:rsid w:val="00A81FE9"/>
    <w:rsid w:val="00A827C2"/>
    <w:rsid w:val="00A82A7E"/>
    <w:rsid w:val="00A86044"/>
    <w:rsid w:val="00A9089B"/>
    <w:rsid w:val="00A90FDF"/>
    <w:rsid w:val="00A9140D"/>
    <w:rsid w:val="00A94159"/>
    <w:rsid w:val="00A9762B"/>
    <w:rsid w:val="00AA07C6"/>
    <w:rsid w:val="00AA1E22"/>
    <w:rsid w:val="00AA64A5"/>
    <w:rsid w:val="00AB37AC"/>
    <w:rsid w:val="00AB61F1"/>
    <w:rsid w:val="00AB6FCF"/>
    <w:rsid w:val="00AB75B4"/>
    <w:rsid w:val="00AB7770"/>
    <w:rsid w:val="00AB7EFD"/>
    <w:rsid w:val="00AC2DCD"/>
    <w:rsid w:val="00AC2FE0"/>
    <w:rsid w:val="00AC3969"/>
    <w:rsid w:val="00AC47CE"/>
    <w:rsid w:val="00AC6A8B"/>
    <w:rsid w:val="00AD0BC1"/>
    <w:rsid w:val="00AD0C36"/>
    <w:rsid w:val="00AD5B93"/>
    <w:rsid w:val="00AD756D"/>
    <w:rsid w:val="00AE4344"/>
    <w:rsid w:val="00AF177D"/>
    <w:rsid w:val="00AF518F"/>
    <w:rsid w:val="00AF52EF"/>
    <w:rsid w:val="00AF66A2"/>
    <w:rsid w:val="00AF7DFE"/>
    <w:rsid w:val="00B00DA9"/>
    <w:rsid w:val="00B01317"/>
    <w:rsid w:val="00B028CD"/>
    <w:rsid w:val="00B02D5E"/>
    <w:rsid w:val="00B04900"/>
    <w:rsid w:val="00B1097E"/>
    <w:rsid w:val="00B118FC"/>
    <w:rsid w:val="00B11CD0"/>
    <w:rsid w:val="00B13300"/>
    <w:rsid w:val="00B17E68"/>
    <w:rsid w:val="00B21803"/>
    <w:rsid w:val="00B21D2F"/>
    <w:rsid w:val="00B221EC"/>
    <w:rsid w:val="00B30A7C"/>
    <w:rsid w:val="00B31CFB"/>
    <w:rsid w:val="00B31E30"/>
    <w:rsid w:val="00B36501"/>
    <w:rsid w:val="00B36C07"/>
    <w:rsid w:val="00B405C0"/>
    <w:rsid w:val="00B40ADB"/>
    <w:rsid w:val="00B45A98"/>
    <w:rsid w:val="00B46076"/>
    <w:rsid w:val="00B466BB"/>
    <w:rsid w:val="00B50192"/>
    <w:rsid w:val="00B545FA"/>
    <w:rsid w:val="00B547DC"/>
    <w:rsid w:val="00B54FC0"/>
    <w:rsid w:val="00B55EEB"/>
    <w:rsid w:val="00B56075"/>
    <w:rsid w:val="00B568B8"/>
    <w:rsid w:val="00B568C3"/>
    <w:rsid w:val="00B61AFE"/>
    <w:rsid w:val="00B62C9B"/>
    <w:rsid w:val="00B63693"/>
    <w:rsid w:val="00B654CF"/>
    <w:rsid w:val="00B702D7"/>
    <w:rsid w:val="00B72276"/>
    <w:rsid w:val="00B82F59"/>
    <w:rsid w:val="00B84C4B"/>
    <w:rsid w:val="00B868DF"/>
    <w:rsid w:val="00B90230"/>
    <w:rsid w:val="00B90D6D"/>
    <w:rsid w:val="00B90FC0"/>
    <w:rsid w:val="00B9384D"/>
    <w:rsid w:val="00B967C4"/>
    <w:rsid w:val="00BA4100"/>
    <w:rsid w:val="00BA703A"/>
    <w:rsid w:val="00BB0D1C"/>
    <w:rsid w:val="00BB39C3"/>
    <w:rsid w:val="00BB5CDA"/>
    <w:rsid w:val="00BC1454"/>
    <w:rsid w:val="00BC159D"/>
    <w:rsid w:val="00BC3151"/>
    <w:rsid w:val="00BC4DF7"/>
    <w:rsid w:val="00BD0BA8"/>
    <w:rsid w:val="00BD23AF"/>
    <w:rsid w:val="00BD5021"/>
    <w:rsid w:val="00BD5617"/>
    <w:rsid w:val="00BD5BB7"/>
    <w:rsid w:val="00BE0D95"/>
    <w:rsid w:val="00BE1AB0"/>
    <w:rsid w:val="00BE4231"/>
    <w:rsid w:val="00BE430E"/>
    <w:rsid w:val="00BE4411"/>
    <w:rsid w:val="00BE5D83"/>
    <w:rsid w:val="00BE6ABC"/>
    <w:rsid w:val="00BF01AF"/>
    <w:rsid w:val="00BF2E9A"/>
    <w:rsid w:val="00BF3482"/>
    <w:rsid w:val="00BF35C8"/>
    <w:rsid w:val="00C02D0B"/>
    <w:rsid w:val="00C03494"/>
    <w:rsid w:val="00C03A79"/>
    <w:rsid w:val="00C061A4"/>
    <w:rsid w:val="00C061F2"/>
    <w:rsid w:val="00C07997"/>
    <w:rsid w:val="00C10FEE"/>
    <w:rsid w:val="00C127EC"/>
    <w:rsid w:val="00C13023"/>
    <w:rsid w:val="00C139BF"/>
    <w:rsid w:val="00C14BE9"/>
    <w:rsid w:val="00C15975"/>
    <w:rsid w:val="00C16164"/>
    <w:rsid w:val="00C172D9"/>
    <w:rsid w:val="00C23EDA"/>
    <w:rsid w:val="00C31845"/>
    <w:rsid w:val="00C35D7B"/>
    <w:rsid w:val="00C46AD0"/>
    <w:rsid w:val="00C50C59"/>
    <w:rsid w:val="00C51ACE"/>
    <w:rsid w:val="00C54C98"/>
    <w:rsid w:val="00C54DAD"/>
    <w:rsid w:val="00C66063"/>
    <w:rsid w:val="00C662E4"/>
    <w:rsid w:val="00C709FB"/>
    <w:rsid w:val="00C70A1E"/>
    <w:rsid w:val="00C71128"/>
    <w:rsid w:val="00C73A60"/>
    <w:rsid w:val="00C741FF"/>
    <w:rsid w:val="00C76E32"/>
    <w:rsid w:val="00C7797C"/>
    <w:rsid w:val="00C80976"/>
    <w:rsid w:val="00C80B22"/>
    <w:rsid w:val="00C81169"/>
    <w:rsid w:val="00C81912"/>
    <w:rsid w:val="00C85F38"/>
    <w:rsid w:val="00C85F49"/>
    <w:rsid w:val="00C866DE"/>
    <w:rsid w:val="00C87CC6"/>
    <w:rsid w:val="00C95707"/>
    <w:rsid w:val="00C96227"/>
    <w:rsid w:val="00C96547"/>
    <w:rsid w:val="00C96CF8"/>
    <w:rsid w:val="00C97C0B"/>
    <w:rsid w:val="00CA48C1"/>
    <w:rsid w:val="00CB1847"/>
    <w:rsid w:val="00CB3DC1"/>
    <w:rsid w:val="00CB7C02"/>
    <w:rsid w:val="00CC335B"/>
    <w:rsid w:val="00CC3D04"/>
    <w:rsid w:val="00CC4E44"/>
    <w:rsid w:val="00CC6FE5"/>
    <w:rsid w:val="00CD1370"/>
    <w:rsid w:val="00CD2ADE"/>
    <w:rsid w:val="00CD68B2"/>
    <w:rsid w:val="00CD6C93"/>
    <w:rsid w:val="00CE40B3"/>
    <w:rsid w:val="00CE77AF"/>
    <w:rsid w:val="00CF0023"/>
    <w:rsid w:val="00CF2F40"/>
    <w:rsid w:val="00CF4ABC"/>
    <w:rsid w:val="00CF667B"/>
    <w:rsid w:val="00CF7220"/>
    <w:rsid w:val="00CF77D8"/>
    <w:rsid w:val="00D00D4A"/>
    <w:rsid w:val="00D05166"/>
    <w:rsid w:val="00D144C9"/>
    <w:rsid w:val="00D172C7"/>
    <w:rsid w:val="00D17502"/>
    <w:rsid w:val="00D179CF"/>
    <w:rsid w:val="00D228F1"/>
    <w:rsid w:val="00D246F9"/>
    <w:rsid w:val="00D250AA"/>
    <w:rsid w:val="00D25623"/>
    <w:rsid w:val="00D3238C"/>
    <w:rsid w:val="00D33B19"/>
    <w:rsid w:val="00D34022"/>
    <w:rsid w:val="00D340D2"/>
    <w:rsid w:val="00D34514"/>
    <w:rsid w:val="00D35A63"/>
    <w:rsid w:val="00D375A4"/>
    <w:rsid w:val="00D405FC"/>
    <w:rsid w:val="00D41A9E"/>
    <w:rsid w:val="00D50C80"/>
    <w:rsid w:val="00D531E3"/>
    <w:rsid w:val="00D53A16"/>
    <w:rsid w:val="00D5474D"/>
    <w:rsid w:val="00D556D2"/>
    <w:rsid w:val="00D66A1B"/>
    <w:rsid w:val="00D705B3"/>
    <w:rsid w:val="00D71926"/>
    <w:rsid w:val="00D7434D"/>
    <w:rsid w:val="00D803A5"/>
    <w:rsid w:val="00D83BB9"/>
    <w:rsid w:val="00D85661"/>
    <w:rsid w:val="00D85CE8"/>
    <w:rsid w:val="00D8761F"/>
    <w:rsid w:val="00D91535"/>
    <w:rsid w:val="00D937AB"/>
    <w:rsid w:val="00D973F9"/>
    <w:rsid w:val="00DA2C01"/>
    <w:rsid w:val="00DA35F6"/>
    <w:rsid w:val="00DA49BE"/>
    <w:rsid w:val="00DA68B0"/>
    <w:rsid w:val="00DB3BBF"/>
    <w:rsid w:val="00DB4F65"/>
    <w:rsid w:val="00DC4B26"/>
    <w:rsid w:val="00DC6513"/>
    <w:rsid w:val="00DC682D"/>
    <w:rsid w:val="00DD0CF4"/>
    <w:rsid w:val="00DD2654"/>
    <w:rsid w:val="00DD6172"/>
    <w:rsid w:val="00DE58F1"/>
    <w:rsid w:val="00DF044D"/>
    <w:rsid w:val="00DF1EE4"/>
    <w:rsid w:val="00DF2F0B"/>
    <w:rsid w:val="00DF734C"/>
    <w:rsid w:val="00E011A1"/>
    <w:rsid w:val="00E038BC"/>
    <w:rsid w:val="00E03C87"/>
    <w:rsid w:val="00E03DA9"/>
    <w:rsid w:val="00E03F55"/>
    <w:rsid w:val="00E05F67"/>
    <w:rsid w:val="00E06310"/>
    <w:rsid w:val="00E066E4"/>
    <w:rsid w:val="00E12286"/>
    <w:rsid w:val="00E14D8E"/>
    <w:rsid w:val="00E20E29"/>
    <w:rsid w:val="00E20E32"/>
    <w:rsid w:val="00E245F7"/>
    <w:rsid w:val="00E325E6"/>
    <w:rsid w:val="00E32A45"/>
    <w:rsid w:val="00E356B6"/>
    <w:rsid w:val="00E375A7"/>
    <w:rsid w:val="00E409A2"/>
    <w:rsid w:val="00E4465C"/>
    <w:rsid w:val="00E51E37"/>
    <w:rsid w:val="00E52321"/>
    <w:rsid w:val="00E523E7"/>
    <w:rsid w:val="00E54DAC"/>
    <w:rsid w:val="00E56B73"/>
    <w:rsid w:val="00E6218C"/>
    <w:rsid w:val="00E63946"/>
    <w:rsid w:val="00E65839"/>
    <w:rsid w:val="00E65D64"/>
    <w:rsid w:val="00E721B5"/>
    <w:rsid w:val="00E76D64"/>
    <w:rsid w:val="00E772E1"/>
    <w:rsid w:val="00E82979"/>
    <w:rsid w:val="00E83A21"/>
    <w:rsid w:val="00E86E73"/>
    <w:rsid w:val="00E93FDE"/>
    <w:rsid w:val="00E9541B"/>
    <w:rsid w:val="00E95BBA"/>
    <w:rsid w:val="00EA22C6"/>
    <w:rsid w:val="00EA556E"/>
    <w:rsid w:val="00EA7AD0"/>
    <w:rsid w:val="00EB4D3B"/>
    <w:rsid w:val="00EC01BD"/>
    <w:rsid w:val="00EC0DE7"/>
    <w:rsid w:val="00EC433B"/>
    <w:rsid w:val="00EC4BDA"/>
    <w:rsid w:val="00EC5379"/>
    <w:rsid w:val="00EC729B"/>
    <w:rsid w:val="00ED1F6B"/>
    <w:rsid w:val="00ED30FE"/>
    <w:rsid w:val="00ED740D"/>
    <w:rsid w:val="00EE266F"/>
    <w:rsid w:val="00EF3592"/>
    <w:rsid w:val="00EF3B7F"/>
    <w:rsid w:val="00EF552D"/>
    <w:rsid w:val="00EF5D8A"/>
    <w:rsid w:val="00F004E3"/>
    <w:rsid w:val="00F0539A"/>
    <w:rsid w:val="00F07060"/>
    <w:rsid w:val="00F07181"/>
    <w:rsid w:val="00F10992"/>
    <w:rsid w:val="00F12389"/>
    <w:rsid w:val="00F12A84"/>
    <w:rsid w:val="00F139BF"/>
    <w:rsid w:val="00F13A30"/>
    <w:rsid w:val="00F147BA"/>
    <w:rsid w:val="00F15F98"/>
    <w:rsid w:val="00F16EDC"/>
    <w:rsid w:val="00F17E4B"/>
    <w:rsid w:val="00F2073F"/>
    <w:rsid w:val="00F22FF1"/>
    <w:rsid w:val="00F25134"/>
    <w:rsid w:val="00F259EE"/>
    <w:rsid w:val="00F25CA7"/>
    <w:rsid w:val="00F25F36"/>
    <w:rsid w:val="00F27FF1"/>
    <w:rsid w:val="00F3329A"/>
    <w:rsid w:val="00F3419F"/>
    <w:rsid w:val="00F34953"/>
    <w:rsid w:val="00F356E5"/>
    <w:rsid w:val="00F36291"/>
    <w:rsid w:val="00F40BAC"/>
    <w:rsid w:val="00F43A3A"/>
    <w:rsid w:val="00F47156"/>
    <w:rsid w:val="00F51AEE"/>
    <w:rsid w:val="00F535E1"/>
    <w:rsid w:val="00F54FAF"/>
    <w:rsid w:val="00F6067D"/>
    <w:rsid w:val="00F60A86"/>
    <w:rsid w:val="00F61B88"/>
    <w:rsid w:val="00F64CA9"/>
    <w:rsid w:val="00F6585D"/>
    <w:rsid w:val="00F67AEC"/>
    <w:rsid w:val="00F71462"/>
    <w:rsid w:val="00F73EBA"/>
    <w:rsid w:val="00F75A7C"/>
    <w:rsid w:val="00F75D5D"/>
    <w:rsid w:val="00F76D04"/>
    <w:rsid w:val="00F77162"/>
    <w:rsid w:val="00F7786D"/>
    <w:rsid w:val="00F8022A"/>
    <w:rsid w:val="00F82B81"/>
    <w:rsid w:val="00F8301A"/>
    <w:rsid w:val="00F83813"/>
    <w:rsid w:val="00F83A69"/>
    <w:rsid w:val="00F8488F"/>
    <w:rsid w:val="00F857E1"/>
    <w:rsid w:val="00F92472"/>
    <w:rsid w:val="00F974B3"/>
    <w:rsid w:val="00F97F32"/>
    <w:rsid w:val="00FA159F"/>
    <w:rsid w:val="00FA2149"/>
    <w:rsid w:val="00FA264C"/>
    <w:rsid w:val="00FA4391"/>
    <w:rsid w:val="00FA55F4"/>
    <w:rsid w:val="00FA69D9"/>
    <w:rsid w:val="00FA7A0D"/>
    <w:rsid w:val="00FB35CC"/>
    <w:rsid w:val="00FB3B2B"/>
    <w:rsid w:val="00FB4B9F"/>
    <w:rsid w:val="00FB7FF6"/>
    <w:rsid w:val="00FC1DF9"/>
    <w:rsid w:val="00FC3445"/>
    <w:rsid w:val="00FC36AE"/>
    <w:rsid w:val="00FC43EE"/>
    <w:rsid w:val="00FC5AE1"/>
    <w:rsid w:val="00FC6B3B"/>
    <w:rsid w:val="00FC6F44"/>
    <w:rsid w:val="00FD0CBE"/>
    <w:rsid w:val="00FD3792"/>
    <w:rsid w:val="00FD51F6"/>
    <w:rsid w:val="00FE0C60"/>
    <w:rsid w:val="00FE4EBC"/>
    <w:rsid w:val="00FE4F2F"/>
    <w:rsid w:val="00FE7378"/>
    <w:rsid w:val="00FE7A00"/>
    <w:rsid w:val="00FF03EF"/>
    <w:rsid w:val="00FF08C2"/>
    <w:rsid w:val="00FF0EC4"/>
    <w:rsid w:val="00FF1A06"/>
    <w:rsid w:val="00FF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E58E3"/>
  <w15:docId w15:val="{FC6A5CC0-C7A2-4595-A9C5-03CA0B89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775B"/>
    <w:rPr>
      <w:rFonts w:eastAsia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E8297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297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82979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2979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41FF"/>
    <w:pPr>
      <w:keepNext/>
      <w:keepLines/>
      <w:spacing w:before="120" w:after="0"/>
      <w:jc w:val="both"/>
      <w:outlineLvl w:val="4"/>
    </w:pPr>
    <w:rPr>
      <w:rFonts w:ascii="Arial" w:hAnsi="Arial"/>
      <w:b/>
      <w:bCs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41FF"/>
    <w:pPr>
      <w:keepNext/>
      <w:keepLines/>
      <w:spacing w:before="120" w:after="0"/>
      <w:jc w:val="both"/>
      <w:outlineLvl w:val="5"/>
    </w:pPr>
    <w:rPr>
      <w:rFonts w:ascii="Arial" w:hAnsi="Arial"/>
      <w:b/>
      <w:bCs/>
      <w:i/>
      <w:iCs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2979"/>
    <w:pPr>
      <w:keepNext/>
      <w:autoSpaceDE w:val="0"/>
      <w:autoSpaceDN w:val="0"/>
      <w:adjustRightInd w:val="0"/>
      <w:spacing w:line="360" w:lineRule="auto"/>
      <w:outlineLvl w:val="6"/>
    </w:pPr>
    <w:rPr>
      <w:b/>
      <w:bCs/>
      <w:sz w:val="24"/>
      <w:szCs w:val="24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41FF"/>
    <w:pPr>
      <w:keepNext/>
      <w:keepLines/>
      <w:spacing w:before="120" w:after="0"/>
      <w:jc w:val="both"/>
      <w:outlineLvl w:val="7"/>
    </w:pPr>
    <w:rPr>
      <w:b/>
      <w:bCs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2979"/>
    <w:pPr>
      <w:keepNext/>
      <w:spacing w:line="360" w:lineRule="auto"/>
      <w:jc w:val="both"/>
      <w:outlineLvl w:val="8"/>
    </w:pPr>
    <w:rPr>
      <w:b/>
      <w:bCs/>
      <w:sz w:val="24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979"/>
    <w:rPr>
      <w:rFonts w:eastAsia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rsid w:val="00E82979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Nagwek3Znak">
    <w:name w:val="Nagłówek 3 Znak"/>
    <w:basedOn w:val="Domylnaczcionkaakapitu"/>
    <w:link w:val="Nagwek3"/>
    <w:uiPriority w:val="9"/>
    <w:rsid w:val="00E82979"/>
    <w:rPr>
      <w:rFonts w:ascii="Cambria" w:eastAsia="Times New Roman" w:hAnsi="Cambria" w:cs="Times New Roman"/>
      <w:b/>
      <w:bCs/>
      <w:szCs w:val="26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2979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2979"/>
    <w:rPr>
      <w:rFonts w:eastAsia="Times New Roman" w:cs="Times New Roman"/>
      <w:b/>
      <w:bCs/>
      <w:sz w:val="24"/>
      <w:szCs w:val="24"/>
      <w:lang w:val="x-none" w:eastAsia="x-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2979"/>
    <w:rPr>
      <w:rFonts w:eastAsia="Times New Roman" w:cs="Times New Roman"/>
      <w:b/>
      <w:bCs/>
      <w:sz w:val="24"/>
      <w:lang w:val="x-none" w:eastAsia="x-none"/>
    </w:rPr>
  </w:style>
  <w:style w:type="character" w:styleId="Hipercze">
    <w:name w:val="Hyperlink"/>
    <w:uiPriority w:val="99"/>
    <w:unhideWhenUsed/>
    <w:rsid w:val="00E82979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82979"/>
    <w:rPr>
      <w:color w:val="954F72" w:themeColor="followedHyperlink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829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8297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NormalnyWeb">
    <w:name w:val="Normal (Web)"/>
    <w:basedOn w:val="Normalny"/>
    <w:uiPriority w:val="99"/>
    <w:semiHidden/>
    <w:unhideWhenUsed/>
    <w:rsid w:val="00E82979"/>
    <w:pPr>
      <w:spacing w:before="100" w:beforeAutospacing="1" w:after="100" w:afterAutospacing="1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82979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82979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829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829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E82979"/>
    <w:rPr>
      <w:rFonts w:ascii="Courier New" w:hAnsi="Courier New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2979"/>
    <w:pPr>
      <w:autoSpaceDE w:val="0"/>
      <w:autoSpaceDN w:val="0"/>
      <w:jc w:val="both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Lista2">
    <w:name w:val="List 2"/>
    <w:basedOn w:val="Normalny"/>
    <w:unhideWhenUsed/>
    <w:rsid w:val="00E82979"/>
    <w:pPr>
      <w:ind w:left="566" w:hanging="283"/>
    </w:pPr>
    <w:rPr>
      <w:sz w:val="24"/>
      <w:szCs w:val="24"/>
    </w:rPr>
  </w:style>
  <w:style w:type="paragraph" w:styleId="Tytu">
    <w:name w:val="Title"/>
    <w:basedOn w:val="Normalny"/>
    <w:link w:val="TytuZnak"/>
    <w:qFormat/>
    <w:rsid w:val="00E82979"/>
    <w:pPr>
      <w:snapToGrid w:val="0"/>
      <w:spacing w:line="360" w:lineRule="auto"/>
      <w:jc w:val="center"/>
    </w:pPr>
    <w:rPr>
      <w:b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E82979"/>
    <w:rPr>
      <w:rFonts w:eastAsia="Times New Roman" w:cs="Times New Roman"/>
      <w:b/>
      <w:sz w:val="24"/>
      <w:szCs w:val="24"/>
      <w:lang w:val="x-none" w:eastAsia="x-none"/>
    </w:rPr>
  </w:style>
  <w:style w:type="paragraph" w:styleId="Tekstpodstawowy">
    <w:name w:val="Body Text"/>
    <w:basedOn w:val="Normalny"/>
    <w:link w:val="TekstpodstawowyZnak"/>
    <w:uiPriority w:val="99"/>
    <w:unhideWhenUsed/>
    <w:rsid w:val="00E82979"/>
    <w:rPr>
      <w:rFonts w:ascii="Courier New" w:hAnsi="Courier New"/>
      <w:sz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82979"/>
    <w:rPr>
      <w:rFonts w:ascii="Courier New" w:eastAsia="Times New Roman" w:hAnsi="Courier New" w:cs="Times New Roman"/>
      <w:sz w:val="24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8297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8297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82979"/>
    <w:pPr>
      <w:ind w:left="2160" w:hanging="360"/>
      <w:jc w:val="both"/>
    </w:pPr>
    <w:rPr>
      <w:sz w:val="24"/>
      <w:szCs w:val="24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82979"/>
    <w:pPr>
      <w:suppressAutoHyphens/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E82979"/>
    <w:rPr>
      <w:rFonts w:eastAsia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82979"/>
    <w:pPr>
      <w:spacing w:before="100" w:beforeAutospacing="1" w:after="100" w:afterAutospacing="1"/>
    </w:pPr>
    <w:rPr>
      <w:sz w:val="24"/>
      <w:szCs w:val="24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2979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7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Bezodstpw">
    <w:name w:val="No Spacing"/>
    <w:link w:val="BezodstpwZnak"/>
    <w:uiPriority w:val="1"/>
    <w:qFormat/>
    <w:rsid w:val="00E82979"/>
    <w:rPr>
      <w:rFonts w:ascii="Calibri" w:eastAsia="Calibri" w:hAnsi="Calibri" w:cs="Times New Roman"/>
      <w:sz w:val="22"/>
    </w:rPr>
  </w:style>
  <w:style w:type="paragraph" w:styleId="Akapitzlist">
    <w:name w:val="List Paragraph"/>
    <w:aliases w:val="Odstavec"/>
    <w:basedOn w:val="Normalny"/>
    <w:link w:val="AkapitzlistZnak"/>
    <w:uiPriority w:val="34"/>
    <w:qFormat/>
    <w:rsid w:val="00E82979"/>
    <w:pPr>
      <w:ind w:left="708"/>
    </w:pPr>
  </w:style>
  <w:style w:type="paragraph" w:customStyle="1" w:styleId="documentdescription">
    <w:name w:val="documentdescription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pkt">
    <w:name w:val="pkt"/>
    <w:basedOn w:val="Normalny"/>
    <w:uiPriority w:val="99"/>
    <w:rsid w:val="00E82979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tylartykulu">
    <w:name w:val="styl_artykulu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introtext">
    <w:name w:val="moduleitemintro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video">
    <w:name w:val="moduleitemvideo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rt-page-footer">
    <w:name w:val="art-page-foo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">
    <w:name w:val="body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uthor">
    <w:name w:val="autho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ead">
    <w:name w:val="lea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tresc">
    <w:name w:val="tresc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nak">
    <w:name w:val="Znak"/>
    <w:basedOn w:val="Normalny"/>
    <w:uiPriority w:val="99"/>
    <w:rsid w:val="00E82979"/>
    <w:rPr>
      <w:sz w:val="24"/>
      <w:szCs w:val="24"/>
    </w:rPr>
  </w:style>
  <w:style w:type="paragraph" w:customStyle="1" w:styleId="ftstandard">
    <w:name w:val="ft_standar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kapitdomyslnyblock">
    <w:name w:val="akapitdomyslnyblock"/>
    <w:basedOn w:val="Normalny"/>
    <w:uiPriority w:val="99"/>
    <w:rsid w:val="00E82979"/>
    <w:pPr>
      <w:spacing w:after="100" w:afterAutospacing="1"/>
      <w:ind w:firstLine="480"/>
    </w:pPr>
    <w:rPr>
      <w:sz w:val="24"/>
      <w:szCs w:val="24"/>
    </w:rPr>
  </w:style>
  <w:style w:type="paragraph" w:customStyle="1" w:styleId="ust">
    <w:name w:val="ust"/>
    <w:uiPriority w:val="99"/>
    <w:rsid w:val="00E82979"/>
    <w:pPr>
      <w:spacing w:before="60" w:after="60"/>
      <w:ind w:left="426" w:hanging="284"/>
      <w:jc w:val="both"/>
    </w:pPr>
    <w:rPr>
      <w:rFonts w:eastAsia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uiPriority w:val="99"/>
    <w:rsid w:val="00E82979"/>
    <w:pPr>
      <w:keepNext/>
      <w:spacing w:before="60" w:after="60"/>
      <w:jc w:val="center"/>
    </w:pPr>
    <w:rPr>
      <w:b/>
      <w:bCs/>
      <w:sz w:val="24"/>
      <w:szCs w:val="24"/>
    </w:rPr>
  </w:style>
  <w:style w:type="paragraph" w:customStyle="1" w:styleId="p4">
    <w:name w:val="p4"/>
    <w:basedOn w:val="Normalny"/>
    <w:uiPriority w:val="99"/>
    <w:rsid w:val="00E8297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E8297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punkt">
    <w:name w:val="punk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itera">
    <w:name w:val="litera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E82979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82979"/>
    <w:pPr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LITPKTzmpktliter">
    <w:name w:val="Z_LIT/PKT – zm. pkt literą"/>
    <w:basedOn w:val="Normalny"/>
    <w:uiPriority w:val="47"/>
    <w:qFormat/>
    <w:rsid w:val="00E82979"/>
    <w:pPr>
      <w:spacing w:line="360" w:lineRule="auto"/>
      <w:ind w:left="1497" w:hanging="510"/>
      <w:jc w:val="both"/>
    </w:pPr>
    <w:rPr>
      <w:rFonts w:ascii="Times" w:hAnsi="Times" w:cs="Arial"/>
      <w:bCs/>
      <w:sz w:val="24"/>
    </w:rPr>
  </w:style>
  <w:style w:type="paragraph" w:customStyle="1" w:styleId="ZLITUSTzmustliter">
    <w:name w:val="Z_LIT/UST(§) – zm. ust. (§) literą"/>
    <w:basedOn w:val="Normalny"/>
    <w:uiPriority w:val="46"/>
    <w:qFormat/>
    <w:rsid w:val="00E82979"/>
    <w:pPr>
      <w:suppressAutoHyphens/>
      <w:autoSpaceDE w:val="0"/>
      <w:autoSpaceDN w:val="0"/>
      <w:adjustRightInd w:val="0"/>
      <w:spacing w:line="360" w:lineRule="auto"/>
      <w:ind w:left="987" w:firstLine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E82979"/>
  </w:style>
  <w:style w:type="paragraph" w:customStyle="1" w:styleId="LITlitera">
    <w:name w:val="LIT – litera"/>
    <w:basedOn w:val="Normalny"/>
    <w:uiPriority w:val="14"/>
    <w:qFormat/>
    <w:rsid w:val="00E82979"/>
    <w:pPr>
      <w:spacing w:line="360" w:lineRule="auto"/>
      <w:ind w:left="986" w:hanging="476"/>
      <w:jc w:val="both"/>
    </w:pPr>
    <w:rPr>
      <w:rFonts w:ascii="Times" w:hAnsi="Times" w:cs="Arial"/>
      <w:bCs/>
      <w:sz w:val="24"/>
    </w:rPr>
  </w:style>
  <w:style w:type="paragraph" w:customStyle="1" w:styleId="PKTpunkt">
    <w:name w:val="PKT – punkt"/>
    <w:uiPriority w:val="13"/>
    <w:qFormat/>
    <w:rsid w:val="00E82979"/>
    <w:pPr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LITwPKTzmlitwpkttiret">
    <w:name w:val="Z_TIR/LIT_w_PKT – zm. lit. w pkt tiret"/>
    <w:basedOn w:val="LITlitera"/>
    <w:uiPriority w:val="57"/>
    <w:qFormat/>
    <w:rsid w:val="00E82979"/>
    <w:pPr>
      <w:ind w:left="2336"/>
    </w:pPr>
  </w:style>
  <w:style w:type="paragraph" w:customStyle="1" w:styleId="zartzmartartykuempunktem0">
    <w:name w:val="zartzmartartykuempunktem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ustzmustliter0">
    <w:name w:val="zlitustzmus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pktzmpktliter0">
    <w:name w:val="zlitpktzm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litwpktzmlitwpktliter">
    <w:name w:val="zlitlitwpktzm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czwsplitwpktzmczciwsplitwpktliter">
    <w:name w:val="zlitczwsplitwpktzmczciwsp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Style2">
    <w:name w:val="Style2"/>
    <w:basedOn w:val="Normalny"/>
    <w:uiPriority w:val="99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wyliczZnak">
    <w:name w:val="wylicz Znak"/>
    <w:link w:val="wylicz"/>
    <w:uiPriority w:val="99"/>
    <w:locked/>
    <w:rsid w:val="009D21F0"/>
    <w:rPr>
      <w:rFonts w:eastAsia="SimSun"/>
      <w:sz w:val="24"/>
      <w:szCs w:val="24"/>
    </w:rPr>
  </w:style>
  <w:style w:type="paragraph" w:customStyle="1" w:styleId="wylicz">
    <w:name w:val="wylicz"/>
    <w:basedOn w:val="Normalny"/>
    <w:link w:val="wyliczZnak"/>
    <w:autoRedefine/>
    <w:uiPriority w:val="99"/>
    <w:rsid w:val="009D21F0"/>
    <w:pPr>
      <w:widowControl w:val="0"/>
      <w:autoSpaceDE w:val="0"/>
      <w:autoSpaceDN w:val="0"/>
      <w:adjustRightInd w:val="0"/>
      <w:ind w:left="502"/>
      <w:jc w:val="both"/>
    </w:pPr>
    <w:rPr>
      <w:rFonts w:eastAsia="SimSun" w:cstheme="minorBidi"/>
      <w:sz w:val="24"/>
      <w:szCs w:val="24"/>
      <w:lang w:eastAsia="en-US"/>
    </w:rPr>
  </w:style>
  <w:style w:type="paragraph" w:customStyle="1" w:styleId="Style1">
    <w:name w:val="Style1"/>
    <w:basedOn w:val="Normalny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Normalny"/>
    <w:rsid w:val="00E82979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paragraph" w:customStyle="1" w:styleId="TekstpodstawowyTekstwcity2st">
    <w:name w:val="Tekst podstawowy.Tekst wciêty 2 st"/>
    <w:basedOn w:val="Normalny"/>
    <w:rsid w:val="00E82979"/>
    <w:pPr>
      <w:tabs>
        <w:tab w:val="left" w:pos="8505"/>
        <w:tab w:val="left" w:pos="13608"/>
      </w:tabs>
      <w:spacing w:before="60" w:line="360" w:lineRule="auto"/>
      <w:jc w:val="both"/>
    </w:pPr>
    <w:rPr>
      <w:kern w:val="16"/>
      <w:sz w:val="24"/>
    </w:rPr>
  </w:style>
  <w:style w:type="paragraph" w:customStyle="1" w:styleId="Tekstpodstawowy21">
    <w:name w:val="Tekst podstawowy 21"/>
    <w:basedOn w:val="Normalny"/>
    <w:uiPriority w:val="99"/>
    <w:rsid w:val="00E82979"/>
    <w:pPr>
      <w:suppressAutoHyphens/>
      <w:spacing w:before="120"/>
      <w:jc w:val="both"/>
    </w:pPr>
    <w:rPr>
      <w:rFonts w:cs="Verdana"/>
      <w:b/>
      <w:bCs/>
      <w:sz w:val="25"/>
      <w:szCs w:val="24"/>
      <w:lang w:eastAsia="zh-CN"/>
    </w:rPr>
  </w:style>
  <w:style w:type="paragraph" w:customStyle="1" w:styleId="Tekstpodstawowy32">
    <w:name w:val="Tekst podstawowy 32"/>
    <w:basedOn w:val="Normalny"/>
    <w:uiPriority w:val="99"/>
    <w:rsid w:val="00E82979"/>
    <w:pPr>
      <w:suppressAutoHyphens/>
      <w:spacing w:before="120"/>
      <w:jc w:val="both"/>
    </w:pPr>
    <w:rPr>
      <w:rFonts w:cs="Verdana"/>
      <w:i/>
      <w:iCs/>
      <w:sz w:val="24"/>
      <w:szCs w:val="24"/>
      <w:lang w:eastAsia="zh-CN"/>
    </w:rPr>
  </w:style>
  <w:style w:type="character" w:styleId="Odwoanieprzypisudolnego">
    <w:name w:val="footnote reference"/>
    <w:uiPriority w:val="99"/>
    <w:semiHidden/>
    <w:unhideWhenUsed/>
    <w:rsid w:val="00E82979"/>
    <w:rPr>
      <w:vertAlign w:val="superscript"/>
    </w:rPr>
  </w:style>
  <w:style w:type="character" w:styleId="Odwoaniedokomentarza">
    <w:name w:val="annotation reference"/>
    <w:semiHidden/>
    <w:unhideWhenUsed/>
    <w:rsid w:val="00E82979"/>
    <w:rPr>
      <w:sz w:val="16"/>
      <w:szCs w:val="16"/>
    </w:rPr>
  </w:style>
  <w:style w:type="character" w:styleId="Odwoanieprzypisukocowego">
    <w:name w:val="endnote reference"/>
    <w:semiHidden/>
    <w:unhideWhenUsed/>
    <w:rsid w:val="00E82979"/>
    <w:rPr>
      <w:vertAlign w:val="superscript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E8297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1">
    <w:name w:val="Zagięcie od góry formularza Znak1"/>
    <w:basedOn w:val="Domylnaczcionkaakapitu"/>
    <w:uiPriority w:val="99"/>
    <w:semiHidden/>
    <w:rsid w:val="00E82979"/>
    <w:rPr>
      <w:rFonts w:ascii="Arial" w:hAnsi="Arial" w:cs="Arial" w:hint="default"/>
      <w:vanish/>
      <w:webHidden w:val="0"/>
      <w:sz w:val="16"/>
      <w:szCs w:val="16"/>
      <w:specVanish w:val="0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E8297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kolor">
    <w:name w:val="kolor"/>
    <w:basedOn w:val="Domylnaczcionkaakapitu"/>
    <w:rsid w:val="00E82979"/>
  </w:style>
  <w:style w:type="character" w:customStyle="1" w:styleId="tabulatory">
    <w:name w:val="tabulatory"/>
    <w:basedOn w:val="Domylnaczcionkaakapitu"/>
    <w:rsid w:val="00E82979"/>
  </w:style>
  <w:style w:type="character" w:customStyle="1" w:styleId="txt-old">
    <w:name w:val="txt-old"/>
    <w:basedOn w:val="Domylnaczcionkaakapitu"/>
    <w:rsid w:val="00E82979"/>
  </w:style>
  <w:style w:type="character" w:customStyle="1" w:styleId="txt-new">
    <w:name w:val="txt-new"/>
    <w:basedOn w:val="Domylnaczcionkaakapitu"/>
    <w:rsid w:val="00E82979"/>
  </w:style>
  <w:style w:type="character" w:customStyle="1" w:styleId="go">
    <w:name w:val="go"/>
    <w:basedOn w:val="Domylnaczcionkaakapitu"/>
    <w:rsid w:val="00E82979"/>
  </w:style>
  <w:style w:type="character" w:customStyle="1" w:styleId="gi">
    <w:name w:val="gi"/>
    <w:basedOn w:val="Domylnaczcionkaakapitu"/>
    <w:rsid w:val="00E82979"/>
  </w:style>
  <w:style w:type="character" w:customStyle="1" w:styleId="t">
    <w:name w:val="t"/>
    <w:basedOn w:val="Domylnaczcionkaakapitu"/>
    <w:rsid w:val="00E82979"/>
  </w:style>
  <w:style w:type="character" w:customStyle="1" w:styleId="articleseparator">
    <w:name w:val="article_separator"/>
    <w:basedOn w:val="Domylnaczcionkaakapitu"/>
    <w:rsid w:val="00E82979"/>
  </w:style>
  <w:style w:type="character" w:customStyle="1" w:styleId="link">
    <w:name w:val="link"/>
    <w:basedOn w:val="Domylnaczcionkaakapitu"/>
    <w:rsid w:val="00E82979"/>
  </w:style>
  <w:style w:type="character" w:customStyle="1" w:styleId="dim">
    <w:name w:val="dim"/>
    <w:basedOn w:val="Domylnaczcionkaakapitu"/>
    <w:rsid w:val="00E82979"/>
  </w:style>
  <w:style w:type="character" w:customStyle="1" w:styleId="mainlevel">
    <w:name w:val="mainlevel"/>
    <w:basedOn w:val="Domylnaczcionkaakapitu"/>
    <w:rsid w:val="00E82979"/>
  </w:style>
  <w:style w:type="character" w:customStyle="1" w:styleId="Data1">
    <w:name w:val="Data1"/>
    <w:basedOn w:val="Domylnaczcionkaakapitu"/>
    <w:rsid w:val="00E82979"/>
  </w:style>
  <w:style w:type="character" w:customStyle="1" w:styleId="nsixword">
    <w:name w:val="nsix_word"/>
    <w:basedOn w:val="Domylnaczcionkaakapitu"/>
    <w:rsid w:val="00E82979"/>
  </w:style>
  <w:style w:type="character" w:customStyle="1" w:styleId="opistowarurozsz">
    <w:name w:val="opistowarurozsz"/>
    <w:basedOn w:val="Domylnaczcionkaakapitu"/>
    <w:rsid w:val="00E82979"/>
  </w:style>
  <w:style w:type="character" w:customStyle="1" w:styleId="issue">
    <w:name w:val="issue"/>
    <w:basedOn w:val="Domylnaczcionkaakapitu"/>
    <w:rsid w:val="00E82979"/>
  </w:style>
  <w:style w:type="character" w:customStyle="1" w:styleId="A2">
    <w:name w:val="A2"/>
    <w:uiPriority w:val="99"/>
    <w:rsid w:val="00E82979"/>
    <w:rPr>
      <w:rFonts w:ascii="MetaPro-Normal" w:hAnsi="MetaPro-Normal" w:cs="MetaPro-Normal" w:hint="default"/>
      <w:color w:val="000000"/>
    </w:rPr>
  </w:style>
  <w:style w:type="character" w:customStyle="1" w:styleId="symbol">
    <w:name w:val="symbol"/>
    <w:basedOn w:val="Domylnaczcionkaakapitu"/>
    <w:rsid w:val="00E82979"/>
  </w:style>
  <w:style w:type="character" w:customStyle="1" w:styleId="newsshortext">
    <w:name w:val="newsshortext"/>
    <w:basedOn w:val="Domylnaczcionkaakapitu"/>
    <w:rsid w:val="00E82979"/>
  </w:style>
  <w:style w:type="character" w:customStyle="1" w:styleId="alb">
    <w:name w:val="a_lb"/>
    <w:rsid w:val="00E82979"/>
  </w:style>
  <w:style w:type="character" w:customStyle="1" w:styleId="Ppogrubienie">
    <w:name w:val="_P_ – pogrubienie"/>
    <w:uiPriority w:val="1"/>
    <w:qFormat/>
    <w:rsid w:val="00E82979"/>
    <w:rPr>
      <w:b/>
      <w:bCs w:val="0"/>
    </w:rPr>
  </w:style>
  <w:style w:type="character" w:customStyle="1" w:styleId="text-center">
    <w:name w:val="text-center"/>
    <w:rsid w:val="00E82979"/>
  </w:style>
  <w:style w:type="character" w:customStyle="1" w:styleId="fn-ref">
    <w:name w:val="fn-ref"/>
    <w:rsid w:val="00E82979"/>
  </w:style>
  <w:style w:type="character" w:customStyle="1" w:styleId="alb-s">
    <w:name w:val="a_lb-s"/>
    <w:rsid w:val="00E82979"/>
  </w:style>
  <w:style w:type="character" w:customStyle="1" w:styleId="FontStyle29">
    <w:name w:val="Font Style29"/>
    <w:rsid w:val="00E82979"/>
    <w:rPr>
      <w:rFonts w:ascii="Arial" w:hAnsi="Arial" w:cs="Arial" w:hint="default"/>
      <w:b/>
      <w:bCs/>
      <w:sz w:val="22"/>
      <w:szCs w:val="22"/>
    </w:rPr>
  </w:style>
  <w:style w:type="character" w:customStyle="1" w:styleId="FontStyle38">
    <w:name w:val="Font Style38"/>
    <w:rsid w:val="00E82979"/>
    <w:rPr>
      <w:rFonts w:ascii="Arial" w:hAnsi="Arial" w:cs="Arial" w:hint="default"/>
      <w:sz w:val="22"/>
      <w:szCs w:val="22"/>
    </w:rPr>
  </w:style>
  <w:style w:type="character" w:customStyle="1" w:styleId="FontStyle12">
    <w:name w:val="Font Style12"/>
    <w:rsid w:val="00E8297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rsid w:val="00E82979"/>
    <w:rPr>
      <w:rFonts w:ascii="Times New Roman" w:hAnsi="Times New Roman" w:cs="Times New Roman" w:hint="default"/>
      <w:sz w:val="22"/>
      <w:szCs w:val="22"/>
    </w:rPr>
  </w:style>
  <w:style w:type="table" w:styleId="Tabela-Siatka">
    <w:name w:val="Table Grid"/>
    <w:basedOn w:val="Standardowy"/>
    <w:uiPriority w:val="59"/>
    <w:rsid w:val="00E82979"/>
    <w:rPr>
      <w:rFonts w:eastAsia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39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39CB"/>
    <w:rPr>
      <w:rFonts w:eastAsia="Times New Roman" w:cs="Times New Roman"/>
      <w:b/>
      <w:bCs/>
      <w:sz w:val="20"/>
      <w:szCs w:val="20"/>
      <w:lang w:eastAsia="pl-PL"/>
    </w:rPr>
  </w:style>
  <w:style w:type="paragraph" w:customStyle="1" w:styleId="Standard">
    <w:name w:val="Standard"/>
    <w:rsid w:val="007B405B"/>
    <w:pPr>
      <w:widowControl w:val="0"/>
      <w:suppressAutoHyphens/>
      <w:autoSpaceDE w:val="0"/>
      <w:autoSpaceDN w:val="0"/>
      <w:textAlignment w:val="baseline"/>
    </w:pPr>
    <w:rPr>
      <w:rFonts w:ascii="Arial" w:eastAsia="Times New Roman" w:hAnsi="Arial" w:cs="Arial"/>
      <w:kern w:val="3"/>
      <w:sz w:val="24"/>
      <w:szCs w:val="24"/>
      <w:lang w:eastAsia="pl-PL" w:bidi="hi-IN"/>
    </w:rPr>
  </w:style>
  <w:style w:type="numbering" w:customStyle="1" w:styleId="RTFNum14">
    <w:name w:val="RTF_Num 14"/>
    <w:rsid w:val="007B405B"/>
    <w:pPr>
      <w:numPr>
        <w:numId w:val="4"/>
      </w:numPr>
    </w:pPr>
  </w:style>
  <w:style w:type="paragraph" w:customStyle="1" w:styleId="Zal-text">
    <w:name w:val="Zal-text"/>
    <w:basedOn w:val="Normalny"/>
    <w:rsid w:val="00DA35F6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</w:pPr>
    <w:rPr>
      <w:rFonts w:ascii="MyriadPro-Regular" w:hAnsi="MyriadPro-Regular"/>
      <w:color w:val="000000"/>
      <w:sz w:val="22"/>
      <w:szCs w:val="22"/>
    </w:rPr>
  </w:style>
  <w:style w:type="paragraph" w:styleId="Podtytu">
    <w:name w:val="Subtitle"/>
    <w:basedOn w:val="Normalny"/>
    <w:link w:val="PodtytuZnak"/>
    <w:uiPriority w:val="11"/>
    <w:qFormat/>
    <w:rsid w:val="00D250A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D250AA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rsid w:val="00D250AA"/>
    <w:pPr>
      <w:widowControl w:val="0"/>
      <w:suppressAutoHyphens/>
      <w:autoSpaceDE w:val="0"/>
      <w:spacing w:line="422" w:lineRule="exact"/>
      <w:jc w:val="center"/>
    </w:pPr>
    <w:rPr>
      <w:rFonts w:ascii="Arial" w:hAnsi="Arial"/>
      <w:sz w:val="24"/>
      <w:szCs w:val="24"/>
      <w:lang w:eastAsia="ar-SA"/>
    </w:rPr>
  </w:style>
  <w:style w:type="character" w:customStyle="1" w:styleId="BezodstpwZnak">
    <w:name w:val="Bez odstępów Znak"/>
    <w:basedOn w:val="Domylnaczcionkaakapitu"/>
    <w:link w:val="Bezodstpw"/>
    <w:uiPriority w:val="1"/>
    <w:rsid w:val="00926906"/>
    <w:rPr>
      <w:rFonts w:ascii="Calibri" w:eastAsia="Calibri" w:hAnsi="Calibri" w:cs="Times New Roman"/>
      <w:sz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02BF0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  <w:lang w:val="pl-PL"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495CE8"/>
    <w:pPr>
      <w:tabs>
        <w:tab w:val="right" w:pos="9060"/>
      </w:tabs>
      <w:spacing w:line="276" w:lineRule="auto"/>
      <w:jc w:val="both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502BF0"/>
    <w:pPr>
      <w:ind w:left="200"/>
    </w:pPr>
    <w:rPr>
      <w:rFonts w:asciiTheme="minorHAnsi" w:hAnsiTheme="minorHAnsi" w:cstheme="minorHAnsi"/>
    </w:rPr>
  </w:style>
  <w:style w:type="paragraph" w:styleId="Spistreci2">
    <w:name w:val="toc 2"/>
    <w:basedOn w:val="Normalny"/>
    <w:next w:val="Normalny"/>
    <w:autoRedefine/>
    <w:uiPriority w:val="39"/>
    <w:unhideWhenUsed/>
    <w:rsid w:val="00502BF0"/>
    <w:pPr>
      <w:spacing w:before="240"/>
    </w:pPr>
    <w:rPr>
      <w:rFonts w:asciiTheme="minorHAnsi" w:hAnsiTheme="minorHAnsi" w:cstheme="minorHAnsi"/>
      <w:b/>
      <w:bCs/>
    </w:rPr>
  </w:style>
  <w:style w:type="paragraph" w:styleId="Spistreci4">
    <w:name w:val="toc 4"/>
    <w:basedOn w:val="Normalny"/>
    <w:next w:val="Normalny"/>
    <w:autoRedefine/>
    <w:uiPriority w:val="39"/>
    <w:unhideWhenUsed/>
    <w:rsid w:val="00502BF0"/>
    <w:pPr>
      <w:ind w:left="400"/>
    </w:pPr>
    <w:rPr>
      <w:rFonts w:asciiTheme="minorHAnsi" w:hAnsiTheme="minorHAnsi" w:cstheme="minorHAnsi"/>
    </w:rPr>
  </w:style>
  <w:style w:type="paragraph" w:styleId="Spistreci5">
    <w:name w:val="toc 5"/>
    <w:basedOn w:val="Normalny"/>
    <w:next w:val="Normalny"/>
    <w:autoRedefine/>
    <w:uiPriority w:val="39"/>
    <w:unhideWhenUsed/>
    <w:rsid w:val="00502BF0"/>
    <w:pPr>
      <w:ind w:left="600"/>
    </w:pPr>
    <w:rPr>
      <w:rFonts w:asciiTheme="minorHAnsi" w:hAnsiTheme="minorHAnsi" w:cstheme="minorHAnsi"/>
    </w:rPr>
  </w:style>
  <w:style w:type="paragraph" w:styleId="Spistreci6">
    <w:name w:val="toc 6"/>
    <w:basedOn w:val="Normalny"/>
    <w:next w:val="Normalny"/>
    <w:autoRedefine/>
    <w:uiPriority w:val="39"/>
    <w:unhideWhenUsed/>
    <w:rsid w:val="00502BF0"/>
    <w:pPr>
      <w:ind w:left="800"/>
    </w:pPr>
    <w:rPr>
      <w:rFonts w:asciiTheme="minorHAnsi" w:hAnsiTheme="minorHAnsi" w:cstheme="minorHAnsi"/>
    </w:rPr>
  </w:style>
  <w:style w:type="paragraph" w:styleId="Spistreci7">
    <w:name w:val="toc 7"/>
    <w:basedOn w:val="Normalny"/>
    <w:next w:val="Normalny"/>
    <w:autoRedefine/>
    <w:uiPriority w:val="39"/>
    <w:unhideWhenUsed/>
    <w:rsid w:val="00502BF0"/>
    <w:pPr>
      <w:ind w:left="1000"/>
    </w:pPr>
    <w:rPr>
      <w:rFonts w:asciiTheme="minorHAnsi" w:hAnsiTheme="minorHAnsi" w:cstheme="minorHAnsi"/>
    </w:rPr>
  </w:style>
  <w:style w:type="paragraph" w:styleId="Spistreci8">
    <w:name w:val="toc 8"/>
    <w:basedOn w:val="Normalny"/>
    <w:next w:val="Normalny"/>
    <w:autoRedefine/>
    <w:uiPriority w:val="39"/>
    <w:unhideWhenUsed/>
    <w:rsid w:val="00502BF0"/>
    <w:pPr>
      <w:ind w:left="1200"/>
    </w:pPr>
    <w:rPr>
      <w:rFonts w:asciiTheme="minorHAnsi" w:hAnsiTheme="minorHAnsi" w:cstheme="minorHAnsi"/>
    </w:rPr>
  </w:style>
  <w:style w:type="paragraph" w:styleId="Spistreci9">
    <w:name w:val="toc 9"/>
    <w:basedOn w:val="Normalny"/>
    <w:next w:val="Normalny"/>
    <w:autoRedefine/>
    <w:uiPriority w:val="39"/>
    <w:unhideWhenUsed/>
    <w:rsid w:val="00502BF0"/>
    <w:pPr>
      <w:ind w:left="1400"/>
    </w:pPr>
    <w:rPr>
      <w:rFonts w:asciiTheme="minorHAnsi" w:hAnsiTheme="minorHAnsi" w:cstheme="minorHAnsi"/>
    </w:rPr>
  </w:style>
  <w:style w:type="character" w:customStyle="1" w:styleId="AkapitzlistZnak">
    <w:name w:val="Akapit z listą Znak"/>
    <w:aliases w:val="Odstavec Znak"/>
    <w:link w:val="Akapitzlist"/>
    <w:uiPriority w:val="34"/>
    <w:locked/>
    <w:rsid w:val="00A17CCB"/>
    <w:rPr>
      <w:rFonts w:eastAsia="Times New Roman" w:cs="Times New Roman"/>
      <w:sz w:val="20"/>
      <w:szCs w:val="20"/>
      <w:lang w:eastAsia="pl-PL"/>
    </w:rPr>
  </w:style>
  <w:style w:type="paragraph" w:customStyle="1" w:styleId="Akapitzlist1">
    <w:name w:val="Akapit z listą1"/>
    <w:aliases w:val="CW_Lista,Wypunktowanie,Akapit z listą BS"/>
    <w:basedOn w:val="Normalny"/>
    <w:qFormat/>
    <w:rsid w:val="00785E40"/>
    <w:pPr>
      <w:spacing w:after="0"/>
      <w:ind w:left="708"/>
    </w:pPr>
  </w:style>
  <w:style w:type="paragraph" w:customStyle="1" w:styleId="BodyText21">
    <w:name w:val="Body Text 21"/>
    <w:basedOn w:val="Normalny"/>
    <w:rsid w:val="00143F9A"/>
    <w:pPr>
      <w:tabs>
        <w:tab w:val="left" w:pos="0"/>
      </w:tabs>
      <w:spacing w:after="0"/>
      <w:jc w:val="both"/>
    </w:pPr>
    <w:rPr>
      <w:sz w:val="24"/>
      <w:szCs w:val="24"/>
    </w:rPr>
  </w:style>
  <w:style w:type="character" w:customStyle="1" w:styleId="footnote">
    <w:name w:val="footnote"/>
    <w:basedOn w:val="Domylnaczcionkaakapitu"/>
    <w:rsid w:val="00AF177D"/>
  </w:style>
  <w:style w:type="paragraph" w:customStyle="1" w:styleId="Zwykytekst1">
    <w:name w:val="Zwykły tekst1"/>
    <w:basedOn w:val="Normalny"/>
    <w:rsid w:val="00615E25"/>
    <w:pPr>
      <w:suppressAutoHyphens/>
      <w:autoSpaceDE w:val="0"/>
      <w:spacing w:before="90" w:after="0" w:line="380" w:lineRule="atLeast"/>
      <w:jc w:val="both"/>
    </w:pPr>
    <w:rPr>
      <w:rFonts w:ascii="Courier New" w:hAnsi="Courier New" w:cs="Courier New"/>
      <w:w w:val="89"/>
      <w:sz w:val="25"/>
      <w:lang w:val="x-none" w:eastAsia="zh-CN"/>
    </w:rPr>
  </w:style>
  <w:style w:type="character" w:customStyle="1" w:styleId="acopre">
    <w:name w:val="acopre"/>
    <w:basedOn w:val="Domylnaczcionkaakapitu"/>
    <w:rsid w:val="00F73EBA"/>
  </w:style>
  <w:style w:type="character" w:customStyle="1" w:styleId="Nagwek5Znak">
    <w:name w:val="Nagłówek 5 Znak"/>
    <w:basedOn w:val="Domylnaczcionkaakapitu"/>
    <w:link w:val="Nagwek5"/>
    <w:uiPriority w:val="9"/>
    <w:semiHidden/>
    <w:rsid w:val="00C741FF"/>
    <w:rPr>
      <w:rFonts w:ascii="Arial" w:eastAsia="Times New Roman" w:hAnsi="Arial" w:cs="Times New Roman"/>
      <w:b/>
      <w:bCs/>
      <w:sz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41FF"/>
    <w:rPr>
      <w:rFonts w:ascii="Arial" w:eastAsia="Times New Roman" w:hAnsi="Arial" w:cs="Times New Roman"/>
      <w:b/>
      <w:bCs/>
      <w:i/>
      <w:iCs/>
      <w:sz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41FF"/>
    <w:rPr>
      <w:rFonts w:eastAsia="Times New Roman" w:cs="Times New Roman"/>
      <w:b/>
      <w:bCs/>
      <w:sz w:val="22"/>
    </w:rPr>
  </w:style>
  <w:style w:type="numbering" w:customStyle="1" w:styleId="Bezlisty1">
    <w:name w:val="Bez listy1"/>
    <w:next w:val="Bezlisty"/>
    <w:uiPriority w:val="99"/>
    <w:semiHidden/>
    <w:unhideWhenUsed/>
    <w:rsid w:val="00C741FF"/>
  </w:style>
  <w:style w:type="table" w:customStyle="1" w:styleId="Tabela-Siatka1">
    <w:name w:val="Tabela - Siatka1"/>
    <w:basedOn w:val="Standardowy"/>
    <w:next w:val="Tabela-Siatka"/>
    <w:uiPriority w:val="59"/>
    <w:rsid w:val="00C741FF"/>
    <w:pPr>
      <w:spacing w:after="0"/>
    </w:pPr>
    <w:rPr>
      <w:rFonts w:eastAsia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RTFNum141">
    <w:name w:val="RTF_Num 141"/>
    <w:rsid w:val="00C741FF"/>
  </w:style>
  <w:style w:type="paragraph" w:styleId="Lista">
    <w:name w:val="List"/>
    <w:basedOn w:val="Normalny"/>
    <w:uiPriority w:val="99"/>
    <w:semiHidden/>
    <w:unhideWhenUsed/>
    <w:rsid w:val="00C741FF"/>
    <w:pPr>
      <w:spacing w:after="0"/>
      <w:ind w:left="283" w:hanging="283"/>
      <w:contextualSpacing/>
      <w:jc w:val="both"/>
    </w:pPr>
    <w:rPr>
      <w:sz w:val="22"/>
      <w:szCs w:val="22"/>
      <w:lang w:eastAsia="en-US"/>
    </w:rPr>
  </w:style>
  <w:style w:type="character" w:styleId="Pogrubienie">
    <w:name w:val="Strong"/>
    <w:uiPriority w:val="22"/>
    <w:qFormat/>
    <w:rsid w:val="00C741FF"/>
    <w:rPr>
      <w:b/>
      <w:bCs/>
      <w:color w:val="auto"/>
    </w:rPr>
  </w:style>
  <w:style w:type="character" w:styleId="Uwydatnienie">
    <w:name w:val="Emphasis"/>
    <w:uiPriority w:val="20"/>
    <w:qFormat/>
    <w:rsid w:val="00C741FF"/>
    <w:rPr>
      <w:i/>
      <w:iCs/>
      <w:color w:val="auto"/>
    </w:rPr>
  </w:style>
  <w:style w:type="paragraph" w:styleId="Cytat">
    <w:name w:val="Quote"/>
    <w:basedOn w:val="Normalny"/>
    <w:next w:val="Normalny"/>
    <w:link w:val="CytatZnak"/>
    <w:uiPriority w:val="29"/>
    <w:qFormat/>
    <w:rsid w:val="00C741FF"/>
    <w:pPr>
      <w:spacing w:before="200" w:after="0" w:line="264" w:lineRule="auto"/>
      <w:ind w:left="864" w:right="864"/>
      <w:jc w:val="center"/>
    </w:pPr>
    <w:rPr>
      <w:rFonts w:ascii="Arial" w:hAnsi="Arial"/>
      <w:i/>
      <w:iCs/>
      <w:sz w:val="24"/>
      <w:szCs w:val="24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C741FF"/>
    <w:rPr>
      <w:rFonts w:ascii="Arial" w:eastAsia="Times New Roman" w:hAnsi="Arial" w:cs="Times New Roman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41FF"/>
    <w:pPr>
      <w:spacing w:before="100" w:beforeAutospacing="1" w:after="240"/>
      <w:ind w:left="936" w:right="936"/>
      <w:jc w:val="center"/>
    </w:pPr>
    <w:rPr>
      <w:rFonts w:ascii="Arial" w:hAnsi="Arial"/>
      <w:sz w:val="26"/>
      <w:szCs w:val="26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41FF"/>
    <w:rPr>
      <w:rFonts w:ascii="Arial" w:eastAsia="Times New Roman" w:hAnsi="Arial" w:cs="Times New Roman"/>
      <w:szCs w:val="26"/>
    </w:rPr>
  </w:style>
  <w:style w:type="character" w:styleId="Wyrnieniedelikatne">
    <w:name w:val="Subtle Emphasis"/>
    <w:uiPriority w:val="19"/>
    <w:qFormat/>
    <w:rsid w:val="00C741FF"/>
    <w:rPr>
      <w:i/>
      <w:iCs/>
      <w:color w:val="auto"/>
    </w:rPr>
  </w:style>
  <w:style w:type="character" w:styleId="Wyrnienieintensywne">
    <w:name w:val="Intense Emphasis"/>
    <w:uiPriority w:val="21"/>
    <w:qFormat/>
    <w:rsid w:val="00C741FF"/>
    <w:rPr>
      <w:b/>
      <w:bCs/>
      <w:i/>
      <w:iCs/>
      <w:color w:val="auto"/>
    </w:rPr>
  </w:style>
  <w:style w:type="character" w:styleId="Odwoaniedelikatne">
    <w:name w:val="Subtle Reference"/>
    <w:uiPriority w:val="31"/>
    <w:qFormat/>
    <w:rsid w:val="00C741FF"/>
    <w:rPr>
      <w:smallCaps/>
      <w:color w:val="auto"/>
      <w:u w:val="single" w:color="7F7F7F"/>
    </w:rPr>
  </w:style>
  <w:style w:type="character" w:styleId="Odwoanieintensywne">
    <w:name w:val="Intense Reference"/>
    <w:uiPriority w:val="32"/>
    <w:qFormat/>
    <w:rsid w:val="00C741FF"/>
    <w:rPr>
      <w:b/>
      <w:bCs/>
      <w:smallCaps/>
      <w:color w:val="auto"/>
      <w:u w:val="single"/>
    </w:rPr>
  </w:style>
  <w:style w:type="character" w:styleId="Tytuksiki">
    <w:name w:val="Book Title"/>
    <w:uiPriority w:val="33"/>
    <w:qFormat/>
    <w:rsid w:val="00C741FF"/>
    <w:rPr>
      <w:b/>
      <w:bCs/>
      <w:smallCaps/>
      <w:color w:val="auto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23B6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40ADB"/>
    <w:pPr>
      <w:spacing w:after="0"/>
    </w:pPr>
    <w:rPr>
      <w:rFonts w:eastAsia="Times New Roman" w:cs="Times New Roman"/>
      <w:sz w:val="20"/>
      <w:szCs w:val="20"/>
      <w:lang w:eastAsia="pl-PL"/>
    </w:rPr>
  </w:style>
  <w:style w:type="character" w:customStyle="1" w:styleId="FontStyle19">
    <w:name w:val="Font Style19"/>
    <w:uiPriority w:val="99"/>
    <w:rsid w:val="000A5E92"/>
    <w:rPr>
      <w:rFonts w:ascii="Arial Unicode MS" w:eastAsia="Arial Unicode MS" w:hAnsi="Arial Unicode MS" w:cs="Arial Unicode MS" w:hint="eastAsia"/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9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9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1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8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84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96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8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81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474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7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61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1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610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0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8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64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84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02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585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0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28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6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3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612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84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49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0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0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206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4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8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35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8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2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0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5E426-5A82-4B46-8B79-5D3226428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93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Dobrzańska</dc:creator>
  <cp:lastModifiedBy>Skrobacz Damian (PO Rzeszów)</cp:lastModifiedBy>
  <cp:revision>13</cp:revision>
  <cp:lastPrinted>2026-10-21T05:53:00Z</cp:lastPrinted>
  <dcterms:created xsi:type="dcterms:W3CDTF">2025-10-15T08:19:00Z</dcterms:created>
  <dcterms:modified xsi:type="dcterms:W3CDTF">2026-10-21T10:44:00Z</dcterms:modified>
</cp:coreProperties>
</file>