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B692A" w14:textId="5B785093" w:rsidR="0007775B" w:rsidRPr="004D5406" w:rsidRDefault="0007775B" w:rsidP="0007775B">
      <w:pPr>
        <w:rPr>
          <w:sz w:val="22"/>
          <w:szCs w:val="22"/>
        </w:rPr>
      </w:pPr>
      <w:r>
        <w:rPr>
          <w:b/>
          <w:sz w:val="22"/>
          <w:szCs w:val="22"/>
        </w:rPr>
        <w:t>Załącznik nr 4 do S</w:t>
      </w:r>
      <w:r w:rsidRPr="004D5406">
        <w:rPr>
          <w:b/>
          <w:sz w:val="22"/>
          <w:szCs w:val="22"/>
        </w:rPr>
        <w:t>WZ</w:t>
      </w:r>
    </w:p>
    <w:p w14:paraId="435E5928" w14:textId="1C8FD5AE" w:rsidR="0007775B" w:rsidRPr="0056435E" w:rsidRDefault="0007775B" w:rsidP="0007775B">
      <w:pPr>
        <w:rPr>
          <w:sz w:val="22"/>
          <w:szCs w:val="22"/>
        </w:rPr>
      </w:pPr>
      <w:r>
        <w:rPr>
          <w:sz w:val="22"/>
          <w:szCs w:val="22"/>
        </w:rPr>
        <w:t>3036-7.261.</w:t>
      </w:r>
      <w:r w:rsidR="000175FD">
        <w:rPr>
          <w:sz w:val="22"/>
          <w:szCs w:val="22"/>
        </w:rPr>
        <w:t>5</w:t>
      </w:r>
      <w:r>
        <w:rPr>
          <w:sz w:val="22"/>
          <w:szCs w:val="22"/>
        </w:rPr>
        <w:t>.202</w:t>
      </w:r>
      <w:r w:rsidR="000175FD">
        <w:rPr>
          <w:sz w:val="22"/>
          <w:szCs w:val="22"/>
        </w:rPr>
        <w:t>6</w:t>
      </w:r>
    </w:p>
    <w:p w14:paraId="158F38C3" w14:textId="77777777" w:rsidR="0007775B" w:rsidRDefault="0007775B" w:rsidP="0007775B">
      <w:pPr>
        <w:jc w:val="both"/>
        <w:rPr>
          <w:sz w:val="22"/>
          <w:szCs w:val="22"/>
        </w:rPr>
      </w:pPr>
    </w:p>
    <w:p w14:paraId="32815387" w14:textId="77777777" w:rsidR="0007775B" w:rsidRPr="00F42477" w:rsidRDefault="0007775B" w:rsidP="0007775B">
      <w:pPr>
        <w:spacing w:after="0"/>
        <w:rPr>
          <w:rFonts w:ascii="Arial Narrow" w:hAnsi="Arial Narrow" w:cs="Arial"/>
          <w:sz w:val="22"/>
          <w:szCs w:val="22"/>
        </w:rPr>
      </w:pPr>
    </w:p>
    <w:p w14:paraId="266E2ED9" w14:textId="77777777" w:rsidR="0007775B" w:rsidRPr="00F42477" w:rsidRDefault="0007775B" w:rsidP="0007775B">
      <w:pPr>
        <w:spacing w:after="0"/>
        <w:rPr>
          <w:rFonts w:ascii="Arial Narrow" w:hAnsi="Arial Narrow" w:cs="Arial"/>
          <w:sz w:val="22"/>
          <w:szCs w:val="22"/>
        </w:rPr>
      </w:pPr>
      <w:r w:rsidRPr="00F42477">
        <w:rPr>
          <w:rFonts w:ascii="Arial Narrow" w:hAnsi="Arial Narrow" w:cs="Arial"/>
          <w:sz w:val="22"/>
          <w:szCs w:val="22"/>
        </w:rPr>
        <w:t>…………………………………………………….…….</w:t>
      </w:r>
    </w:p>
    <w:p w14:paraId="6C07F546" w14:textId="77777777" w:rsidR="0007775B" w:rsidRPr="00F42477" w:rsidRDefault="0007775B" w:rsidP="0007775B">
      <w:pPr>
        <w:spacing w:after="0"/>
        <w:rPr>
          <w:sz w:val="22"/>
          <w:szCs w:val="22"/>
        </w:rPr>
      </w:pPr>
      <w:r w:rsidRPr="00F42477">
        <w:rPr>
          <w:sz w:val="22"/>
          <w:szCs w:val="22"/>
        </w:rPr>
        <w:t xml:space="preserve">nazwy i adresy podmiotów występujących wspólnie </w:t>
      </w:r>
      <w:r w:rsidRPr="00F42477">
        <w:rPr>
          <w:sz w:val="22"/>
          <w:szCs w:val="22"/>
        </w:rPr>
        <w:br/>
      </w:r>
    </w:p>
    <w:p w14:paraId="08597259" w14:textId="77777777" w:rsidR="0007775B" w:rsidRPr="00F42477" w:rsidRDefault="0007775B" w:rsidP="0007775B">
      <w:pPr>
        <w:autoSpaceDE w:val="0"/>
        <w:autoSpaceDN w:val="0"/>
        <w:adjustRightInd w:val="0"/>
        <w:spacing w:after="0"/>
        <w:rPr>
          <w:rFonts w:ascii="Arial Narrow" w:hAnsi="Arial Narrow" w:cs="TTE22918B8t00"/>
          <w:sz w:val="22"/>
          <w:szCs w:val="22"/>
        </w:rPr>
      </w:pPr>
    </w:p>
    <w:p w14:paraId="6A8473CE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right"/>
        <w:rPr>
          <w:rFonts w:ascii="Arial Narrow" w:hAnsi="Arial Narrow" w:cs="TTE22918B8t00"/>
          <w:sz w:val="22"/>
          <w:szCs w:val="22"/>
        </w:rPr>
      </w:pPr>
    </w:p>
    <w:p w14:paraId="765B9DDE" w14:textId="77777777" w:rsidR="0007775B" w:rsidRPr="00F42477" w:rsidRDefault="0007775B" w:rsidP="0007775B">
      <w:pPr>
        <w:spacing w:after="0"/>
        <w:rPr>
          <w:rFonts w:ascii="Arial Narrow" w:hAnsi="Arial Narrow" w:cs="TTE22918B8t00"/>
          <w:b/>
          <w:sz w:val="22"/>
          <w:szCs w:val="22"/>
        </w:rPr>
      </w:pPr>
    </w:p>
    <w:p w14:paraId="33C44D67" w14:textId="77777777" w:rsidR="0007775B" w:rsidRPr="00F42477" w:rsidRDefault="0007775B" w:rsidP="0007775B">
      <w:pPr>
        <w:spacing w:after="0"/>
        <w:jc w:val="center"/>
        <w:rPr>
          <w:b/>
          <w:sz w:val="22"/>
          <w:szCs w:val="22"/>
        </w:rPr>
      </w:pPr>
      <w:r w:rsidRPr="00F42477">
        <w:rPr>
          <w:b/>
          <w:sz w:val="22"/>
          <w:szCs w:val="22"/>
        </w:rPr>
        <w:t xml:space="preserve">Oświadczenie Wykonawców wspólnie ubiegających się o udzielenie zamówienia </w:t>
      </w:r>
    </w:p>
    <w:p w14:paraId="0CDA36B9" w14:textId="77777777" w:rsidR="0007775B" w:rsidRPr="00F42477" w:rsidRDefault="0007775B" w:rsidP="0007775B">
      <w:pPr>
        <w:spacing w:after="120"/>
        <w:jc w:val="center"/>
        <w:rPr>
          <w:sz w:val="22"/>
          <w:szCs w:val="22"/>
        </w:rPr>
      </w:pPr>
      <w:r w:rsidRPr="00F42477">
        <w:rPr>
          <w:b/>
          <w:sz w:val="22"/>
          <w:szCs w:val="22"/>
        </w:rPr>
        <w:t>dotyczące dostaw / usług / robót budowlanych, które wykonają poszczególni Wykonawcy</w:t>
      </w:r>
    </w:p>
    <w:p w14:paraId="2A720391" w14:textId="77777777" w:rsidR="0007775B" w:rsidRPr="00F42477" w:rsidRDefault="0007775B" w:rsidP="0007775B">
      <w:pPr>
        <w:autoSpaceDE w:val="0"/>
        <w:autoSpaceDN w:val="0"/>
        <w:adjustRightInd w:val="0"/>
        <w:spacing w:after="0"/>
        <w:rPr>
          <w:rFonts w:ascii="Arial Narrow" w:hAnsi="Arial Narrow" w:cs="TTE22918B8t00"/>
          <w:sz w:val="22"/>
          <w:szCs w:val="22"/>
        </w:rPr>
      </w:pPr>
    </w:p>
    <w:p w14:paraId="72FF9987" w14:textId="45FACCA1" w:rsidR="0007775B" w:rsidRPr="00F42477" w:rsidRDefault="0007775B" w:rsidP="0007775B">
      <w:pPr>
        <w:spacing w:after="0"/>
        <w:jc w:val="both"/>
        <w:rPr>
          <w:sz w:val="24"/>
          <w:szCs w:val="24"/>
        </w:rPr>
      </w:pPr>
      <w:r w:rsidRPr="00F42477">
        <w:rPr>
          <w:sz w:val="24"/>
          <w:szCs w:val="24"/>
        </w:rPr>
        <w:t xml:space="preserve">Na potrzeby postępowania o udzielenie zamówienia pn. </w:t>
      </w:r>
      <w:r w:rsidRPr="00BA4100">
        <w:rPr>
          <w:b/>
          <w:sz w:val="24"/>
          <w:szCs w:val="24"/>
        </w:rPr>
        <w:t>„</w:t>
      </w:r>
      <w:r w:rsidRPr="0007775B">
        <w:rPr>
          <w:b/>
          <w:sz w:val="24"/>
          <w:szCs w:val="24"/>
        </w:rPr>
        <w:t>Usługi przewozu zwłok lub szczątków ludzkich z miejsc niepublicznych dla potrzeb prokuratur okręgu rzeszowskiego w 202</w:t>
      </w:r>
      <w:r w:rsidR="000175FD">
        <w:rPr>
          <w:b/>
          <w:sz w:val="24"/>
          <w:szCs w:val="24"/>
        </w:rPr>
        <w:t>7</w:t>
      </w:r>
      <w:r w:rsidRPr="0007775B">
        <w:rPr>
          <w:b/>
          <w:sz w:val="24"/>
          <w:szCs w:val="24"/>
        </w:rPr>
        <w:t xml:space="preserve"> roku</w:t>
      </w:r>
      <w:r w:rsidRPr="00BA4100">
        <w:rPr>
          <w:b/>
          <w:sz w:val="24"/>
          <w:szCs w:val="24"/>
        </w:rPr>
        <w:t xml:space="preserve">”, </w:t>
      </w:r>
      <w:r w:rsidRPr="00F42477">
        <w:rPr>
          <w:sz w:val="24"/>
          <w:szCs w:val="24"/>
        </w:rPr>
        <w:t xml:space="preserve">prowadzonego przez </w:t>
      </w:r>
      <w:r>
        <w:rPr>
          <w:sz w:val="24"/>
          <w:szCs w:val="24"/>
        </w:rPr>
        <w:t>Prokuraturę Okręgową w Rzeszowie</w:t>
      </w:r>
      <w:r w:rsidRPr="00F42477">
        <w:rPr>
          <w:sz w:val="22"/>
          <w:szCs w:val="22"/>
        </w:rPr>
        <w:t>, oświadczamy, że:</w:t>
      </w:r>
    </w:p>
    <w:p w14:paraId="52B1D7AA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0BAB65E9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49714441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 xml:space="preserve">Wykonawca </w:t>
      </w:r>
      <w:r w:rsidRPr="00F42477">
        <w:rPr>
          <w:i/>
          <w:sz w:val="22"/>
          <w:szCs w:val="22"/>
        </w:rPr>
        <w:t>(nazwa, adres):………………………………</w:t>
      </w:r>
      <w:r>
        <w:rPr>
          <w:i/>
          <w:sz w:val="22"/>
          <w:szCs w:val="22"/>
        </w:rPr>
        <w:t>……..</w:t>
      </w:r>
      <w:r w:rsidRPr="00F42477">
        <w:rPr>
          <w:i/>
          <w:sz w:val="22"/>
          <w:szCs w:val="22"/>
        </w:rPr>
        <w:t>…………</w:t>
      </w:r>
      <w:r w:rsidRPr="00F42477">
        <w:rPr>
          <w:sz w:val="22"/>
          <w:szCs w:val="22"/>
        </w:rPr>
        <w:t xml:space="preserve">. w ramach realizacji przedmiotu </w:t>
      </w:r>
    </w:p>
    <w:p w14:paraId="19545CB0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54749511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>zamówienia wykona następujące usługi:</w:t>
      </w:r>
    </w:p>
    <w:p w14:paraId="178791CF" w14:textId="77777777" w:rsidR="0007775B" w:rsidRPr="00F42477" w:rsidRDefault="0007775B" w:rsidP="000777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TE22918B8t00"/>
          <w:sz w:val="22"/>
          <w:szCs w:val="22"/>
        </w:rPr>
      </w:pPr>
    </w:p>
    <w:p w14:paraId="46F16380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5831345" w14:textId="77777777" w:rsidR="0007775B" w:rsidRPr="00F42477" w:rsidRDefault="0007775B" w:rsidP="000777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TE22918B8t00"/>
          <w:sz w:val="22"/>
          <w:szCs w:val="22"/>
        </w:rPr>
      </w:pPr>
    </w:p>
    <w:p w14:paraId="00871BE1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5A454A19" w14:textId="77777777" w:rsidR="0007775B" w:rsidRPr="00F42477" w:rsidRDefault="0007775B" w:rsidP="000777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TE22918B8t00"/>
          <w:sz w:val="22"/>
          <w:szCs w:val="22"/>
        </w:rPr>
      </w:pPr>
    </w:p>
    <w:p w14:paraId="2F38863D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 xml:space="preserve">Wykonawca </w:t>
      </w:r>
      <w:r w:rsidRPr="00F42477">
        <w:rPr>
          <w:i/>
          <w:sz w:val="22"/>
          <w:szCs w:val="22"/>
        </w:rPr>
        <w:t xml:space="preserve">(nazwa, </w:t>
      </w:r>
      <w:r>
        <w:rPr>
          <w:i/>
          <w:sz w:val="22"/>
          <w:szCs w:val="22"/>
        </w:rPr>
        <w:t>adres):…………………………………</w:t>
      </w:r>
      <w:r w:rsidRPr="00F42477">
        <w:rPr>
          <w:i/>
          <w:sz w:val="22"/>
          <w:szCs w:val="22"/>
        </w:rPr>
        <w:t>………..……</w:t>
      </w:r>
      <w:r w:rsidRPr="00F42477">
        <w:rPr>
          <w:sz w:val="22"/>
          <w:szCs w:val="22"/>
        </w:rPr>
        <w:t xml:space="preserve">. w ramach realizacji przedmiotu </w:t>
      </w:r>
    </w:p>
    <w:p w14:paraId="26829958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7B418DDF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>zamówienia wykona następujące usługi:</w:t>
      </w:r>
    </w:p>
    <w:p w14:paraId="1CEC9A1A" w14:textId="77777777" w:rsidR="0007775B" w:rsidRPr="00F42477" w:rsidRDefault="0007775B" w:rsidP="000777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TE22918B8t00"/>
          <w:sz w:val="22"/>
          <w:szCs w:val="22"/>
        </w:rPr>
      </w:pPr>
    </w:p>
    <w:p w14:paraId="3BE0951D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1C53FD2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772E1D4C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F26EDC9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537D178D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 xml:space="preserve">Wykonawca </w:t>
      </w:r>
      <w:r w:rsidRPr="00F42477">
        <w:rPr>
          <w:i/>
          <w:sz w:val="22"/>
          <w:szCs w:val="22"/>
        </w:rPr>
        <w:t>(nazwa,</w:t>
      </w:r>
      <w:r>
        <w:rPr>
          <w:i/>
          <w:sz w:val="22"/>
          <w:szCs w:val="22"/>
        </w:rPr>
        <w:t xml:space="preserve"> adres):……..</w:t>
      </w:r>
      <w:r w:rsidRPr="00F42477">
        <w:rPr>
          <w:i/>
          <w:sz w:val="22"/>
          <w:szCs w:val="22"/>
        </w:rPr>
        <w:t xml:space="preserve">……………….…..………..……………. </w:t>
      </w:r>
      <w:r w:rsidRPr="00F42477">
        <w:rPr>
          <w:sz w:val="22"/>
          <w:szCs w:val="22"/>
        </w:rPr>
        <w:t xml:space="preserve">w ramach realizacji przedmiotu </w:t>
      </w:r>
    </w:p>
    <w:p w14:paraId="00FD6CC5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15426E4D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42477">
        <w:rPr>
          <w:sz w:val="22"/>
          <w:szCs w:val="22"/>
        </w:rPr>
        <w:t>zamówienia wykona następujące usługi:</w:t>
      </w:r>
    </w:p>
    <w:p w14:paraId="308E444F" w14:textId="77777777" w:rsidR="0007775B" w:rsidRPr="00F42477" w:rsidRDefault="0007775B" w:rsidP="000777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TE22918B8t00"/>
          <w:sz w:val="22"/>
          <w:szCs w:val="22"/>
        </w:rPr>
      </w:pPr>
    </w:p>
    <w:p w14:paraId="5CDF62DA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00E026B8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323A10A6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  <w:r w:rsidRPr="00F42477">
        <w:rPr>
          <w:rFonts w:ascii="Arial Narrow" w:hAnsi="Arial Narrow" w:cs="TTE22918B8t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789D85CC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4E22D21D" w14:textId="77777777" w:rsidR="0007775B" w:rsidRPr="00F42477" w:rsidRDefault="0007775B" w:rsidP="0007775B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b/>
          <w:sz w:val="22"/>
          <w:szCs w:val="22"/>
        </w:rPr>
      </w:pPr>
    </w:p>
    <w:p w14:paraId="28E39374" w14:textId="77777777" w:rsidR="0007775B" w:rsidRPr="00F42477" w:rsidRDefault="0007775B" w:rsidP="0007775B">
      <w:pPr>
        <w:tabs>
          <w:tab w:val="center" w:pos="3960"/>
        </w:tabs>
        <w:autoSpaceDE w:val="0"/>
        <w:autoSpaceDN w:val="0"/>
        <w:adjustRightInd w:val="0"/>
        <w:spacing w:after="0"/>
        <w:rPr>
          <w:rFonts w:ascii="TTE22918B8t00" w:hAnsi="TTE22918B8t00" w:cs="TTE22918B8t00"/>
          <w:sz w:val="22"/>
          <w:szCs w:val="22"/>
        </w:rPr>
      </w:pPr>
    </w:p>
    <w:p w14:paraId="3D9C98B7" w14:textId="77777777" w:rsidR="0007775B" w:rsidRPr="00F42477" w:rsidRDefault="0007775B" w:rsidP="0007775B">
      <w:pPr>
        <w:tabs>
          <w:tab w:val="center" w:pos="3960"/>
        </w:tabs>
        <w:autoSpaceDE w:val="0"/>
        <w:autoSpaceDN w:val="0"/>
        <w:adjustRightInd w:val="0"/>
        <w:spacing w:after="0"/>
        <w:rPr>
          <w:rFonts w:ascii="TTE22918B8t00" w:hAnsi="TTE22918B8t00" w:cs="TTE22918B8t00"/>
          <w:sz w:val="22"/>
          <w:szCs w:val="22"/>
        </w:rPr>
      </w:pPr>
    </w:p>
    <w:p w14:paraId="3B9B7A93" w14:textId="77777777" w:rsidR="0007775B" w:rsidRPr="00F42477" w:rsidRDefault="0007775B" w:rsidP="0007775B">
      <w:pPr>
        <w:tabs>
          <w:tab w:val="center" w:pos="3960"/>
        </w:tabs>
        <w:autoSpaceDE w:val="0"/>
        <w:autoSpaceDN w:val="0"/>
        <w:adjustRightInd w:val="0"/>
        <w:spacing w:after="0"/>
        <w:rPr>
          <w:sz w:val="22"/>
          <w:szCs w:val="22"/>
        </w:rPr>
      </w:pPr>
      <w:r w:rsidRPr="00F42477">
        <w:rPr>
          <w:rFonts w:ascii="TTE22918B8t00" w:hAnsi="TTE22918B8t00" w:cs="TTE22918B8t00"/>
          <w:sz w:val="22"/>
          <w:szCs w:val="22"/>
        </w:rPr>
        <w:t>  </w:t>
      </w:r>
      <w:r w:rsidRPr="00F42477">
        <w:rPr>
          <w:sz w:val="22"/>
          <w:szCs w:val="22"/>
        </w:rPr>
        <w:t>…………….…….. (</w:t>
      </w:r>
      <w:r w:rsidRPr="00F42477">
        <w:rPr>
          <w:i/>
          <w:iCs/>
          <w:sz w:val="22"/>
          <w:szCs w:val="22"/>
        </w:rPr>
        <w:t>miejscowość</w:t>
      </w:r>
      <w:r w:rsidRPr="00F42477">
        <w:rPr>
          <w:sz w:val="22"/>
          <w:szCs w:val="22"/>
        </w:rPr>
        <w:t>), dnia  ....................................... r.</w:t>
      </w:r>
    </w:p>
    <w:p w14:paraId="56BA27ED" w14:textId="77777777" w:rsidR="0007775B" w:rsidRPr="00C741FF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203FF5CB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30779418" w14:textId="77777777" w:rsidR="00C741FF" w:rsidRDefault="00C741FF">
      <w:pPr>
        <w:rPr>
          <w:sz w:val="22"/>
          <w:szCs w:val="22"/>
        </w:rPr>
      </w:pPr>
    </w:p>
    <w:sectPr w:rsidR="00C741FF" w:rsidSect="00EC433B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7B37" w14:textId="77777777" w:rsidR="009C7772" w:rsidRDefault="009C7772" w:rsidP="00BA703A">
      <w:r>
        <w:separator/>
      </w:r>
    </w:p>
  </w:endnote>
  <w:endnote w:type="continuationSeparator" w:id="0">
    <w:p w14:paraId="661C8ABA" w14:textId="77777777" w:rsidR="009C7772" w:rsidRDefault="009C7772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TE22918B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48B" w14:textId="390B3BD0" w:rsidR="00ED1F6B" w:rsidRDefault="00ED1F6B">
    <w:pPr>
      <w:pStyle w:val="Stopka"/>
      <w:jc w:val="center"/>
    </w:pPr>
  </w:p>
  <w:p w14:paraId="66373DCE" w14:textId="77777777" w:rsidR="00ED1F6B" w:rsidRDefault="00ED1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D69D" w14:textId="77777777" w:rsidR="009C7772" w:rsidRDefault="009C7772" w:rsidP="00BA703A">
      <w:r>
        <w:separator/>
      </w:r>
    </w:p>
  </w:footnote>
  <w:footnote w:type="continuationSeparator" w:id="0">
    <w:p w14:paraId="1003DA1F" w14:textId="77777777" w:rsidR="009C7772" w:rsidRDefault="009C7772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08"/>
        </w:tabs>
        <w:ind w:left="767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5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7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8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0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2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6" w15:restartNumberingAfterBreak="0">
    <w:nsid w:val="029B2AE3"/>
    <w:multiLevelType w:val="hybridMultilevel"/>
    <w:tmpl w:val="C28A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4B41DF"/>
    <w:multiLevelType w:val="hybridMultilevel"/>
    <w:tmpl w:val="E8302B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EE2BAD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93F7647"/>
    <w:multiLevelType w:val="multilevel"/>
    <w:tmpl w:val="CB7264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43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</w:lvl>
  </w:abstractNum>
  <w:abstractNum w:abstractNumId="22" w15:restartNumberingAfterBreak="0">
    <w:nsid w:val="09A95A34"/>
    <w:multiLevelType w:val="hybridMultilevel"/>
    <w:tmpl w:val="ACA6CA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0ACE3787"/>
    <w:multiLevelType w:val="hybridMultilevel"/>
    <w:tmpl w:val="F09E8E38"/>
    <w:lvl w:ilvl="0" w:tplc="0B7C1258">
      <w:start w:val="11"/>
      <w:numFmt w:val="ordinal"/>
      <w:lvlText w:val="7.%1"/>
      <w:lvlJc w:val="left"/>
      <w:pPr>
        <w:ind w:left="1440" w:hanging="360"/>
      </w:pPr>
      <w:rPr>
        <w:rFonts w:hint="default"/>
      </w:rPr>
    </w:lvl>
    <w:lvl w:ilvl="1" w:tplc="8F040AFC">
      <w:start w:val="1"/>
      <w:numFmt w:val="ordinal"/>
      <w:lvlText w:val="7.%2"/>
      <w:lvlJc w:val="left"/>
      <w:pPr>
        <w:ind w:left="1440" w:hanging="360"/>
      </w:pPr>
      <w:rPr>
        <w:rFonts w:hint="default"/>
      </w:rPr>
    </w:lvl>
    <w:lvl w:ilvl="2" w:tplc="77A8FA5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9A1407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D6342C7"/>
    <w:multiLevelType w:val="multilevel"/>
    <w:tmpl w:val="C268B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96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2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17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728" w:hanging="1800"/>
      </w:pPr>
      <w:rPr>
        <w:rFonts w:hint="default"/>
        <w:b w:val="0"/>
      </w:rPr>
    </w:lvl>
  </w:abstractNum>
  <w:abstractNum w:abstractNumId="26" w15:restartNumberingAfterBreak="0">
    <w:nsid w:val="0D801843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F5F5C12"/>
    <w:multiLevelType w:val="hybridMultilevel"/>
    <w:tmpl w:val="57A83882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46C2C"/>
    <w:multiLevelType w:val="singleLevel"/>
    <w:tmpl w:val="BB00A5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1" w15:restartNumberingAfterBreak="0">
    <w:nsid w:val="14DA1261"/>
    <w:multiLevelType w:val="hybridMultilevel"/>
    <w:tmpl w:val="45E6EF88"/>
    <w:lvl w:ilvl="0" w:tplc="DC4AB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64C1843"/>
    <w:multiLevelType w:val="hybridMultilevel"/>
    <w:tmpl w:val="88CEA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34" w15:restartNumberingAfterBreak="0">
    <w:nsid w:val="18AB7DC1"/>
    <w:multiLevelType w:val="hybridMultilevel"/>
    <w:tmpl w:val="7DF6A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E944059"/>
    <w:multiLevelType w:val="hybridMultilevel"/>
    <w:tmpl w:val="7F3CA166"/>
    <w:lvl w:ilvl="0" w:tplc="7610BF46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/>
      </w:rPr>
    </w:lvl>
    <w:lvl w:ilvl="1" w:tplc="386ABC9A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20F62E1D"/>
    <w:multiLevelType w:val="hybridMultilevel"/>
    <w:tmpl w:val="3454E686"/>
    <w:lvl w:ilvl="0" w:tplc="48A2F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24477F48"/>
    <w:multiLevelType w:val="multilevel"/>
    <w:tmpl w:val="A13042C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49D5F2A"/>
    <w:multiLevelType w:val="hybridMultilevel"/>
    <w:tmpl w:val="8E46A8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269E27EB"/>
    <w:multiLevelType w:val="hybridMultilevel"/>
    <w:tmpl w:val="572EE67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A7D2D6F"/>
    <w:multiLevelType w:val="hybridMultilevel"/>
    <w:tmpl w:val="A9046910"/>
    <w:lvl w:ilvl="0" w:tplc="4950FCC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E6E47C64">
      <w:start w:val="1"/>
      <w:numFmt w:val="decimal"/>
      <w:lvlText w:val="%2."/>
      <w:lvlJc w:val="left"/>
      <w:pPr>
        <w:ind w:left="1927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43" w15:restartNumberingAfterBreak="0">
    <w:nsid w:val="2FEB1A0B"/>
    <w:multiLevelType w:val="hybridMultilevel"/>
    <w:tmpl w:val="9B965A0A"/>
    <w:lvl w:ilvl="0" w:tplc="C61A4D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9DCC9B6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326E6780"/>
    <w:multiLevelType w:val="hybridMultilevel"/>
    <w:tmpl w:val="4022D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8732FC"/>
    <w:multiLevelType w:val="hybridMultilevel"/>
    <w:tmpl w:val="717E6298"/>
    <w:lvl w:ilvl="0" w:tplc="59DCC9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B72252"/>
    <w:multiLevelType w:val="hybridMultilevel"/>
    <w:tmpl w:val="B03EC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672B3D"/>
    <w:multiLevelType w:val="hybridMultilevel"/>
    <w:tmpl w:val="D9D44A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C405CF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F1321F"/>
    <w:multiLevelType w:val="hybridMultilevel"/>
    <w:tmpl w:val="0CF43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658F3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1" w15:restartNumberingAfterBreak="0">
    <w:nsid w:val="555E50EE"/>
    <w:multiLevelType w:val="hybridMultilevel"/>
    <w:tmpl w:val="F4A61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0112B8"/>
    <w:multiLevelType w:val="hybridMultilevel"/>
    <w:tmpl w:val="C2EED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F367B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4" w15:restartNumberingAfterBreak="0">
    <w:nsid w:val="5AA775B8"/>
    <w:multiLevelType w:val="multilevel"/>
    <w:tmpl w:val="9A680DE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5" w15:restartNumberingAfterBreak="0">
    <w:nsid w:val="5F283E43"/>
    <w:multiLevelType w:val="hybridMultilevel"/>
    <w:tmpl w:val="0EAEA5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0BE3342"/>
    <w:multiLevelType w:val="hybridMultilevel"/>
    <w:tmpl w:val="DDB280DC"/>
    <w:lvl w:ilvl="0" w:tplc="F8D0C78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57" w15:restartNumberingAfterBreak="0">
    <w:nsid w:val="61FC5058"/>
    <w:multiLevelType w:val="multilevel"/>
    <w:tmpl w:val="1644B1E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58" w15:restartNumberingAfterBreak="0">
    <w:nsid w:val="62A63D21"/>
    <w:multiLevelType w:val="hybridMultilevel"/>
    <w:tmpl w:val="B380E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7F15AA"/>
    <w:multiLevelType w:val="hybridMultilevel"/>
    <w:tmpl w:val="A3183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4E56331"/>
    <w:multiLevelType w:val="hybridMultilevel"/>
    <w:tmpl w:val="07F0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182BD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2549"/>
    <w:multiLevelType w:val="hybridMultilevel"/>
    <w:tmpl w:val="199A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37566"/>
    <w:multiLevelType w:val="hybridMultilevel"/>
    <w:tmpl w:val="3DA08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2337C"/>
    <w:multiLevelType w:val="hybridMultilevel"/>
    <w:tmpl w:val="09AECEBE"/>
    <w:lvl w:ilvl="0" w:tplc="F42E11C2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722DE"/>
    <w:multiLevelType w:val="hybridMultilevel"/>
    <w:tmpl w:val="C2F60D9C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172F"/>
    <w:multiLevelType w:val="hybridMultilevel"/>
    <w:tmpl w:val="FD122BDE"/>
    <w:lvl w:ilvl="0" w:tplc="02D055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AE652AC"/>
    <w:multiLevelType w:val="hybridMultilevel"/>
    <w:tmpl w:val="886CF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2B217E"/>
    <w:multiLevelType w:val="multilevel"/>
    <w:tmpl w:val="704A2F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</w:lvl>
  </w:abstractNum>
  <w:abstractNum w:abstractNumId="69" w15:restartNumberingAfterBreak="0">
    <w:nsid w:val="6BE20271"/>
    <w:multiLevelType w:val="hybridMultilevel"/>
    <w:tmpl w:val="E5384DD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0" w15:restartNumberingAfterBreak="0">
    <w:nsid w:val="705A6D29"/>
    <w:multiLevelType w:val="hybridMultilevel"/>
    <w:tmpl w:val="F9688C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B46833"/>
    <w:multiLevelType w:val="multilevel"/>
    <w:tmpl w:val="52D65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8A762B6"/>
    <w:multiLevelType w:val="hybridMultilevel"/>
    <w:tmpl w:val="BC3E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EE1AF5"/>
    <w:multiLevelType w:val="hybridMultilevel"/>
    <w:tmpl w:val="CF88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881072">
    <w:abstractNumId w:val="57"/>
    <w:lvlOverride w:ilvl="0">
      <w:lvl w:ilvl="0">
        <w:start w:val="5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Restart w:val="0"/>
        <w:lvlText w:val="5.2.2."/>
        <w:lvlJc w:val="left"/>
        <w:pPr>
          <w:tabs>
            <w:tab w:val="num" w:pos="1069"/>
          </w:tabs>
          <w:ind w:left="1069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tabs>
            <w:tab w:val="num" w:pos="2138"/>
          </w:tabs>
          <w:ind w:left="2138" w:hanging="720"/>
        </w:p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tabs>
            <w:tab w:val="num" w:pos="2847"/>
          </w:tabs>
          <w:ind w:left="2847" w:hanging="720"/>
        </w:pPr>
      </w:lvl>
    </w:lvlOverride>
    <w:lvlOverride w:ilvl="4">
      <w:lvl w:ilvl="4">
        <w:start w:val="1"/>
        <w:numFmt w:val="decimal"/>
        <w:lvlRestart w:val="0"/>
        <w:lvlText w:val="%1.%2.%3.%4.%5."/>
        <w:lvlJc w:val="left"/>
        <w:pPr>
          <w:tabs>
            <w:tab w:val="num" w:pos="3916"/>
          </w:tabs>
          <w:ind w:left="3916" w:hanging="1080"/>
        </w:p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4625"/>
          </w:tabs>
          <w:ind w:left="4625" w:hanging="1080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5694"/>
          </w:tabs>
          <w:ind w:left="5694" w:hanging="144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6403"/>
          </w:tabs>
          <w:ind w:left="6403" w:hanging="1440"/>
        </w:pPr>
      </w:lvl>
    </w:lvlOverride>
    <w:lvlOverride w:ilvl="8">
      <w:lvl w:ilvl="8">
        <w:start w:val="1"/>
        <w:numFmt w:val="decimal"/>
        <w:lvlRestart w:val="0"/>
        <w:lvlText w:val="%1.%2.%3.%4.%5.%6.%7.%8.%9."/>
        <w:lvlJc w:val="left"/>
        <w:pPr>
          <w:tabs>
            <w:tab w:val="num" w:pos="7472"/>
          </w:tabs>
          <w:ind w:left="7472" w:hanging="1800"/>
        </w:pPr>
      </w:lvl>
    </w:lvlOverride>
  </w:num>
  <w:num w:numId="2" w16cid:durableId="11484747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54454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292352">
    <w:abstractNumId w:val="29"/>
  </w:num>
  <w:num w:numId="5" w16cid:durableId="711803515">
    <w:abstractNumId w:val="70"/>
  </w:num>
  <w:num w:numId="6" w16cid:durableId="150539157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041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79233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1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70332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923669">
    <w:abstractNumId w:val="37"/>
  </w:num>
  <w:num w:numId="12" w16cid:durableId="1896313560">
    <w:abstractNumId w:val="31"/>
  </w:num>
  <w:num w:numId="13" w16cid:durableId="1703629195">
    <w:abstractNumId w:val="65"/>
  </w:num>
  <w:num w:numId="14" w16cid:durableId="582378308">
    <w:abstractNumId w:val="27"/>
  </w:num>
  <w:num w:numId="15" w16cid:durableId="108202857">
    <w:abstractNumId w:val="71"/>
  </w:num>
  <w:num w:numId="16" w16cid:durableId="1579438478">
    <w:abstractNumId w:val="44"/>
  </w:num>
  <w:num w:numId="17" w16cid:durableId="1671786847">
    <w:abstractNumId w:val="16"/>
  </w:num>
  <w:num w:numId="18" w16cid:durableId="400518441">
    <w:abstractNumId w:val="32"/>
  </w:num>
  <w:num w:numId="19" w16cid:durableId="1580864560">
    <w:abstractNumId w:val="54"/>
  </w:num>
  <w:num w:numId="20" w16cid:durableId="33967168">
    <w:abstractNumId w:val="34"/>
  </w:num>
  <w:num w:numId="21" w16cid:durableId="364906763">
    <w:abstractNumId w:val="36"/>
  </w:num>
  <w:num w:numId="22" w16cid:durableId="98180794">
    <w:abstractNumId w:val="22"/>
  </w:num>
  <w:num w:numId="23" w16cid:durableId="989332119">
    <w:abstractNumId w:val="40"/>
  </w:num>
  <w:num w:numId="24" w16cid:durableId="587157118">
    <w:abstractNumId w:val="30"/>
  </w:num>
  <w:num w:numId="25" w16cid:durableId="726270000">
    <w:abstractNumId w:val="0"/>
  </w:num>
  <w:num w:numId="26" w16cid:durableId="746654865">
    <w:abstractNumId w:val="66"/>
  </w:num>
  <w:num w:numId="27" w16cid:durableId="2140494555">
    <w:abstractNumId w:val="33"/>
    <w:lvlOverride w:ilvl="0">
      <w:startOverride w:val="1"/>
    </w:lvlOverride>
  </w:num>
  <w:num w:numId="28" w16cid:durableId="2040423401">
    <w:abstractNumId w:val="19"/>
  </w:num>
  <w:num w:numId="29" w16cid:durableId="303891603">
    <w:abstractNumId w:val="73"/>
  </w:num>
  <w:num w:numId="30" w16cid:durableId="1787196946">
    <w:abstractNumId w:val="49"/>
  </w:num>
  <w:num w:numId="31" w16cid:durableId="1346981481">
    <w:abstractNumId w:val="61"/>
  </w:num>
  <w:num w:numId="32" w16cid:durableId="1433166570">
    <w:abstractNumId w:val="67"/>
  </w:num>
  <w:num w:numId="33" w16cid:durableId="1716736015">
    <w:abstractNumId w:val="53"/>
  </w:num>
  <w:num w:numId="34" w16cid:durableId="367922598">
    <w:abstractNumId w:val="50"/>
  </w:num>
  <w:num w:numId="35" w16cid:durableId="1319385685">
    <w:abstractNumId w:val="43"/>
  </w:num>
  <w:num w:numId="36" w16cid:durableId="1032656289">
    <w:abstractNumId w:val="38"/>
  </w:num>
  <w:num w:numId="37" w16cid:durableId="1828089084">
    <w:abstractNumId w:val="41"/>
  </w:num>
  <w:num w:numId="38" w16cid:durableId="1264340310">
    <w:abstractNumId w:val="64"/>
  </w:num>
  <w:num w:numId="39" w16cid:durableId="520584614">
    <w:abstractNumId w:val="52"/>
  </w:num>
  <w:num w:numId="40" w16cid:durableId="1895769260">
    <w:abstractNumId w:val="58"/>
  </w:num>
  <w:num w:numId="41" w16cid:durableId="748497879">
    <w:abstractNumId w:val="62"/>
  </w:num>
  <w:num w:numId="42" w16cid:durableId="1022703160">
    <w:abstractNumId w:val="60"/>
  </w:num>
  <w:num w:numId="43" w16cid:durableId="567230834">
    <w:abstractNumId w:val="45"/>
  </w:num>
  <w:num w:numId="44" w16cid:durableId="1362246942">
    <w:abstractNumId w:val="5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3450894">
    <w:abstractNumId w:val="23"/>
  </w:num>
  <w:num w:numId="46" w16cid:durableId="4525163">
    <w:abstractNumId w:val="25"/>
  </w:num>
  <w:num w:numId="47" w16cid:durableId="681933051">
    <w:abstractNumId w:val="51"/>
  </w:num>
  <w:num w:numId="48" w16cid:durableId="1446078800">
    <w:abstractNumId w:val="46"/>
  </w:num>
  <w:num w:numId="49" w16cid:durableId="1520662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5600083">
    <w:abstractNumId w:val="72"/>
  </w:num>
  <w:num w:numId="51" w16cid:durableId="1250041308">
    <w:abstractNumId w:val="69"/>
  </w:num>
  <w:num w:numId="52" w16cid:durableId="1863275018">
    <w:abstractNumId w:val="28"/>
  </w:num>
  <w:num w:numId="53" w16cid:durableId="189608026">
    <w:abstractNumId w:val="42"/>
  </w:num>
  <w:num w:numId="54" w16cid:durableId="636882796">
    <w:abstractNumId w:val="47"/>
  </w:num>
  <w:num w:numId="55" w16cid:durableId="1221091725">
    <w:abstractNumId w:val="48"/>
  </w:num>
  <w:num w:numId="56" w16cid:durableId="1245529564">
    <w:abstractNumId w:val="26"/>
  </w:num>
  <w:num w:numId="57" w16cid:durableId="1482887596">
    <w:abstractNumId w:val="24"/>
  </w:num>
  <w:num w:numId="58" w16cid:durableId="1352730633">
    <w:abstractNumId w:val="20"/>
  </w:num>
  <w:num w:numId="59" w16cid:durableId="152380456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49360859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8123037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107F"/>
    <w:rsid w:val="000045F2"/>
    <w:rsid w:val="00004D70"/>
    <w:rsid w:val="00006495"/>
    <w:rsid w:val="00007DFA"/>
    <w:rsid w:val="00011F53"/>
    <w:rsid w:val="00014294"/>
    <w:rsid w:val="0001652A"/>
    <w:rsid w:val="000175FD"/>
    <w:rsid w:val="00021150"/>
    <w:rsid w:val="00024F01"/>
    <w:rsid w:val="000268A7"/>
    <w:rsid w:val="00030650"/>
    <w:rsid w:val="00030A79"/>
    <w:rsid w:val="000318F6"/>
    <w:rsid w:val="000341C0"/>
    <w:rsid w:val="00034562"/>
    <w:rsid w:val="00037348"/>
    <w:rsid w:val="00040189"/>
    <w:rsid w:val="00040AE8"/>
    <w:rsid w:val="00042784"/>
    <w:rsid w:val="00044E05"/>
    <w:rsid w:val="00047C05"/>
    <w:rsid w:val="00050CD0"/>
    <w:rsid w:val="00051157"/>
    <w:rsid w:val="00051960"/>
    <w:rsid w:val="00053D0D"/>
    <w:rsid w:val="00057D81"/>
    <w:rsid w:val="0006057D"/>
    <w:rsid w:val="000619D8"/>
    <w:rsid w:val="0006326D"/>
    <w:rsid w:val="000658FE"/>
    <w:rsid w:val="000703C0"/>
    <w:rsid w:val="000710BF"/>
    <w:rsid w:val="00071871"/>
    <w:rsid w:val="00075B7F"/>
    <w:rsid w:val="0007775B"/>
    <w:rsid w:val="000827D5"/>
    <w:rsid w:val="00085D19"/>
    <w:rsid w:val="0008659F"/>
    <w:rsid w:val="000865B8"/>
    <w:rsid w:val="000970B7"/>
    <w:rsid w:val="000A26D4"/>
    <w:rsid w:val="000A429D"/>
    <w:rsid w:val="000A5A7B"/>
    <w:rsid w:val="000A5B16"/>
    <w:rsid w:val="000A5E92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4D93"/>
    <w:rsid w:val="000D6568"/>
    <w:rsid w:val="000D6B17"/>
    <w:rsid w:val="000D6BF0"/>
    <w:rsid w:val="000E488C"/>
    <w:rsid w:val="000E5D3C"/>
    <w:rsid w:val="000E66B3"/>
    <w:rsid w:val="000E6FDD"/>
    <w:rsid w:val="000F0D58"/>
    <w:rsid w:val="000F0FBB"/>
    <w:rsid w:val="000F6788"/>
    <w:rsid w:val="000F67F8"/>
    <w:rsid w:val="001026F6"/>
    <w:rsid w:val="0010294B"/>
    <w:rsid w:val="00107C21"/>
    <w:rsid w:val="001105E9"/>
    <w:rsid w:val="00111185"/>
    <w:rsid w:val="00111D1E"/>
    <w:rsid w:val="001137B9"/>
    <w:rsid w:val="00115141"/>
    <w:rsid w:val="0011618E"/>
    <w:rsid w:val="0012192C"/>
    <w:rsid w:val="001241DC"/>
    <w:rsid w:val="00125BC6"/>
    <w:rsid w:val="00131F65"/>
    <w:rsid w:val="001333B1"/>
    <w:rsid w:val="00136E8E"/>
    <w:rsid w:val="00140CBC"/>
    <w:rsid w:val="00142AAD"/>
    <w:rsid w:val="00143F9A"/>
    <w:rsid w:val="00146DFF"/>
    <w:rsid w:val="00152342"/>
    <w:rsid w:val="00155644"/>
    <w:rsid w:val="001619D3"/>
    <w:rsid w:val="00162259"/>
    <w:rsid w:val="0016584C"/>
    <w:rsid w:val="0016665D"/>
    <w:rsid w:val="00171DB6"/>
    <w:rsid w:val="00172AE8"/>
    <w:rsid w:val="00174D00"/>
    <w:rsid w:val="00176BCF"/>
    <w:rsid w:val="00181999"/>
    <w:rsid w:val="001828F7"/>
    <w:rsid w:val="00182954"/>
    <w:rsid w:val="00183F9C"/>
    <w:rsid w:val="001853EA"/>
    <w:rsid w:val="00187F7B"/>
    <w:rsid w:val="0019477C"/>
    <w:rsid w:val="00195207"/>
    <w:rsid w:val="0019650E"/>
    <w:rsid w:val="001A1381"/>
    <w:rsid w:val="001A2CBA"/>
    <w:rsid w:val="001A344F"/>
    <w:rsid w:val="001A3518"/>
    <w:rsid w:val="001A747C"/>
    <w:rsid w:val="001B0F1E"/>
    <w:rsid w:val="001B2E49"/>
    <w:rsid w:val="001B52ED"/>
    <w:rsid w:val="001B5D04"/>
    <w:rsid w:val="001B634E"/>
    <w:rsid w:val="001C29BF"/>
    <w:rsid w:val="001C4B9F"/>
    <w:rsid w:val="001C4CFB"/>
    <w:rsid w:val="001C4D29"/>
    <w:rsid w:val="001C5C89"/>
    <w:rsid w:val="001C7B58"/>
    <w:rsid w:val="001C7F75"/>
    <w:rsid w:val="001D66A9"/>
    <w:rsid w:val="001D77CE"/>
    <w:rsid w:val="001E0238"/>
    <w:rsid w:val="001E084A"/>
    <w:rsid w:val="001E0B8E"/>
    <w:rsid w:val="001E3A1F"/>
    <w:rsid w:val="001E4E52"/>
    <w:rsid w:val="001E755E"/>
    <w:rsid w:val="001F368D"/>
    <w:rsid w:val="001F7D93"/>
    <w:rsid w:val="002024DF"/>
    <w:rsid w:val="00205D55"/>
    <w:rsid w:val="00206C2E"/>
    <w:rsid w:val="00206C85"/>
    <w:rsid w:val="002102A1"/>
    <w:rsid w:val="00211800"/>
    <w:rsid w:val="00212EC6"/>
    <w:rsid w:val="0021523D"/>
    <w:rsid w:val="00220E3E"/>
    <w:rsid w:val="002318E4"/>
    <w:rsid w:val="00231C8E"/>
    <w:rsid w:val="00236787"/>
    <w:rsid w:val="00240083"/>
    <w:rsid w:val="002402BC"/>
    <w:rsid w:val="00242CA8"/>
    <w:rsid w:val="00246AB8"/>
    <w:rsid w:val="00256189"/>
    <w:rsid w:val="0025647B"/>
    <w:rsid w:val="00257BA9"/>
    <w:rsid w:val="002605DF"/>
    <w:rsid w:val="0026264F"/>
    <w:rsid w:val="002731F4"/>
    <w:rsid w:val="00275183"/>
    <w:rsid w:val="00276B2C"/>
    <w:rsid w:val="00283CE5"/>
    <w:rsid w:val="00285236"/>
    <w:rsid w:val="00286953"/>
    <w:rsid w:val="002869B5"/>
    <w:rsid w:val="00287754"/>
    <w:rsid w:val="00290737"/>
    <w:rsid w:val="00291DB5"/>
    <w:rsid w:val="00295A8C"/>
    <w:rsid w:val="00297965"/>
    <w:rsid w:val="002A1375"/>
    <w:rsid w:val="002A22B4"/>
    <w:rsid w:val="002A369B"/>
    <w:rsid w:val="002A3DF8"/>
    <w:rsid w:val="002A5867"/>
    <w:rsid w:val="002A5B6A"/>
    <w:rsid w:val="002B157A"/>
    <w:rsid w:val="002B2681"/>
    <w:rsid w:val="002B2E6E"/>
    <w:rsid w:val="002B3665"/>
    <w:rsid w:val="002B4DFF"/>
    <w:rsid w:val="002B6283"/>
    <w:rsid w:val="002C1231"/>
    <w:rsid w:val="002C3B90"/>
    <w:rsid w:val="002C5631"/>
    <w:rsid w:val="002C679F"/>
    <w:rsid w:val="002C74CA"/>
    <w:rsid w:val="002D0794"/>
    <w:rsid w:val="002D4116"/>
    <w:rsid w:val="002D4600"/>
    <w:rsid w:val="002D68B5"/>
    <w:rsid w:val="002E48A5"/>
    <w:rsid w:val="002E6653"/>
    <w:rsid w:val="002F3799"/>
    <w:rsid w:val="002F569D"/>
    <w:rsid w:val="002F5C00"/>
    <w:rsid w:val="002F6152"/>
    <w:rsid w:val="002F79DE"/>
    <w:rsid w:val="002F7C52"/>
    <w:rsid w:val="002F7E78"/>
    <w:rsid w:val="00301569"/>
    <w:rsid w:val="00303D11"/>
    <w:rsid w:val="00304DD4"/>
    <w:rsid w:val="00305D6A"/>
    <w:rsid w:val="00305F6E"/>
    <w:rsid w:val="00310074"/>
    <w:rsid w:val="003110CC"/>
    <w:rsid w:val="00311269"/>
    <w:rsid w:val="00321C46"/>
    <w:rsid w:val="003305B0"/>
    <w:rsid w:val="00334335"/>
    <w:rsid w:val="00334EBD"/>
    <w:rsid w:val="003376C5"/>
    <w:rsid w:val="00343BB8"/>
    <w:rsid w:val="00343CEC"/>
    <w:rsid w:val="00354F0B"/>
    <w:rsid w:val="00363032"/>
    <w:rsid w:val="00365161"/>
    <w:rsid w:val="0036527D"/>
    <w:rsid w:val="003652AC"/>
    <w:rsid w:val="00367C16"/>
    <w:rsid w:val="0037271A"/>
    <w:rsid w:val="00374346"/>
    <w:rsid w:val="00377B2B"/>
    <w:rsid w:val="00381347"/>
    <w:rsid w:val="00384A38"/>
    <w:rsid w:val="00384F57"/>
    <w:rsid w:val="003861B7"/>
    <w:rsid w:val="00391DC5"/>
    <w:rsid w:val="00392241"/>
    <w:rsid w:val="003943C1"/>
    <w:rsid w:val="00394715"/>
    <w:rsid w:val="00395344"/>
    <w:rsid w:val="003953FF"/>
    <w:rsid w:val="00395CC4"/>
    <w:rsid w:val="003A37E8"/>
    <w:rsid w:val="003A3870"/>
    <w:rsid w:val="003B156C"/>
    <w:rsid w:val="003B34B9"/>
    <w:rsid w:val="003B3D24"/>
    <w:rsid w:val="003B54E5"/>
    <w:rsid w:val="003B6902"/>
    <w:rsid w:val="003C027E"/>
    <w:rsid w:val="003C0C1D"/>
    <w:rsid w:val="003C11C9"/>
    <w:rsid w:val="003C1A1B"/>
    <w:rsid w:val="003C72B4"/>
    <w:rsid w:val="003D1131"/>
    <w:rsid w:val="003D1180"/>
    <w:rsid w:val="003D27ED"/>
    <w:rsid w:val="003D3D3C"/>
    <w:rsid w:val="003D4700"/>
    <w:rsid w:val="003D51D8"/>
    <w:rsid w:val="003E2D85"/>
    <w:rsid w:val="003E4BC2"/>
    <w:rsid w:val="003F07A9"/>
    <w:rsid w:val="003F0A74"/>
    <w:rsid w:val="003F77A0"/>
    <w:rsid w:val="003F7FC4"/>
    <w:rsid w:val="004004AB"/>
    <w:rsid w:val="004017A9"/>
    <w:rsid w:val="00412D41"/>
    <w:rsid w:val="00413B8F"/>
    <w:rsid w:val="00413C4B"/>
    <w:rsid w:val="00413FA3"/>
    <w:rsid w:val="0041467C"/>
    <w:rsid w:val="00417329"/>
    <w:rsid w:val="00420BC0"/>
    <w:rsid w:val="0042129D"/>
    <w:rsid w:val="00421B68"/>
    <w:rsid w:val="0042366F"/>
    <w:rsid w:val="00423993"/>
    <w:rsid w:val="00423A4F"/>
    <w:rsid w:val="0042438D"/>
    <w:rsid w:val="00424ED2"/>
    <w:rsid w:val="004320A4"/>
    <w:rsid w:val="00435814"/>
    <w:rsid w:val="00435B00"/>
    <w:rsid w:val="0043615E"/>
    <w:rsid w:val="00440C73"/>
    <w:rsid w:val="00443242"/>
    <w:rsid w:val="00447CBB"/>
    <w:rsid w:val="00451473"/>
    <w:rsid w:val="004525D5"/>
    <w:rsid w:val="00456C34"/>
    <w:rsid w:val="004607DF"/>
    <w:rsid w:val="00461A04"/>
    <w:rsid w:val="00461E1C"/>
    <w:rsid w:val="00466026"/>
    <w:rsid w:val="00467A66"/>
    <w:rsid w:val="004709CA"/>
    <w:rsid w:val="00472175"/>
    <w:rsid w:val="0047579C"/>
    <w:rsid w:val="0047605A"/>
    <w:rsid w:val="004774A8"/>
    <w:rsid w:val="0048439E"/>
    <w:rsid w:val="0048536A"/>
    <w:rsid w:val="00491379"/>
    <w:rsid w:val="00492231"/>
    <w:rsid w:val="004926B3"/>
    <w:rsid w:val="00493FE5"/>
    <w:rsid w:val="00495CE8"/>
    <w:rsid w:val="004974E2"/>
    <w:rsid w:val="004A24B5"/>
    <w:rsid w:val="004A2E08"/>
    <w:rsid w:val="004A7FF5"/>
    <w:rsid w:val="004B005C"/>
    <w:rsid w:val="004B063E"/>
    <w:rsid w:val="004B2A62"/>
    <w:rsid w:val="004B3411"/>
    <w:rsid w:val="004B42F1"/>
    <w:rsid w:val="004B51D7"/>
    <w:rsid w:val="004B53CC"/>
    <w:rsid w:val="004B6353"/>
    <w:rsid w:val="004B69D0"/>
    <w:rsid w:val="004C0FA7"/>
    <w:rsid w:val="004C16BF"/>
    <w:rsid w:val="004C5969"/>
    <w:rsid w:val="004C665C"/>
    <w:rsid w:val="004D4C99"/>
    <w:rsid w:val="004D5406"/>
    <w:rsid w:val="004D6EDA"/>
    <w:rsid w:val="004D75A5"/>
    <w:rsid w:val="004E4430"/>
    <w:rsid w:val="004E61E5"/>
    <w:rsid w:val="004E667D"/>
    <w:rsid w:val="004E775E"/>
    <w:rsid w:val="004F41C8"/>
    <w:rsid w:val="004F70C8"/>
    <w:rsid w:val="00501378"/>
    <w:rsid w:val="00501BF8"/>
    <w:rsid w:val="00501E66"/>
    <w:rsid w:val="005024C1"/>
    <w:rsid w:val="00502BF0"/>
    <w:rsid w:val="00507475"/>
    <w:rsid w:val="005118B5"/>
    <w:rsid w:val="005137E5"/>
    <w:rsid w:val="005138D2"/>
    <w:rsid w:val="00513C5C"/>
    <w:rsid w:val="00513DAF"/>
    <w:rsid w:val="005140DC"/>
    <w:rsid w:val="00515CA6"/>
    <w:rsid w:val="00521757"/>
    <w:rsid w:val="00525060"/>
    <w:rsid w:val="00527A95"/>
    <w:rsid w:val="005303A4"/>
    <w:rsid w:val="0053046E"/>
    <w:rsid w:val="005359AE"/>
    <w:rsid w:val="00535A88"/>
    <w:rsid w:val="0054033C"/>
    <w:rsid w:val="00541472"/>
    <w:rsid w:val="00541A74"/>
    <w:rsid w:val="00542325"/>
    <w:rsid w:val="00543F99"/>
    <w:rsid w:val="005464EE"/>
    <w:rsid w:val="00550467"/>
    <w:rsid w:val="005573A4"/>
    <w:rsid w:val="00557A04"/>
    <w:rsid w:val="0056435E"/>
    <w:rsid w:val="005714B0"/>
    <w:rsid w:val="00571648"/>
    <w:rsid w:val="0057188E"/>
    <w:rsid w:val="00576EA2"/>
    <w:rsid w:val="0057729A"/>
    <w:rsid w:val="005810C2"/>
    <w:rsid w:val="00582C74"/>
    <w:rsid w:val="0058326E"/>
    <w:rsid w:val="005903DD"/>
    <w:rsid w:val="00590484"/>
    <w:rsid w:val="00591FC9"/>
    <w:rsid w:val="00597777"/>
    <w:rsid w:val="005A5AA2"/>
    <w:rsid w:val="005A71E2"/>
    <w:rsid w:val="005A79AC"/>
    <w:rsid w:val="005B0E1E"/>
    <w:rsid w:val="005B3422"/>
    <w:rsid w:val="005B455B"/>
    <w:rsid w:val="005B5F28"/>
    <w:rsid w:val="005B755C"/>
    <w:rsid w:val="005B7C79"/>
    <w:rsid w:val="005C19BA"/>
    <w:rsid w:val="005C2B74"/>
    <w:rsid w:val="005C3BBA"/>
    <w:rsid w:val="005C4B56"/>
    <w:rsid w:val="005C5B73"/>
    <w:rsid w:val="005C7417"/>
    <w:rsid w:val="005D0585"/>
    <w:rsid w:val="005D0D98"/>
    <w:rsid w:val="005D1D53"/>
    <w:rsid w:val="005D23DA"/>
    <w:rsid w:val="005D2AA1"/>
    <w:rsid w:val="005D69A0"/>
    <w:rsid w:val="005D6DEE"/>
    <w:rsid w:val="005E0B91"/>
    <w:rsid w:val="005E2B3C"/>
    <w:rsid w:val="005E38AB"/>
    <w:rsid w:val="005E6DC7"/>
    <w:rsid w:val="005F0139"/>
    <w:rsid w:val="005F01BB"/>
    <w:rsid w:val="005F0808"/>
    <w:rsid w:val="005F5582"/>
    <w:rsid w:val="005F78DE"/>
    <w:rsid w:val="00601C9B"/>
    <w:rsid w:val="00602B94"/>
    <w:rsid w:val="00612363"/>
    <w:rsid w:val="00613232"/>
    <w:rsid w:val="00615E25"/>
    <w:rsid w:val="00617234"/>
    <w:rsid w:val="00621936"/>
    <w:rsid w:val="00623027"/>
    <w:rsid w:val="006307B3"/>
    <w:rsid w:val="00631D72"/>
    <w:rsid w:val="00635B72"/>
    <w:rsid w:val="006430EF"/>
    <w:rsid w:val="00644880"/>
    <w:rsid w:val="0064625D"/>
    <w:rsid w:val="006470DC"/>
    <w:rsid w:val="00650F09"/>
    <w:rsid w:val="006529DB"/>
    <w:rsid w:val="00653C35"/>
    <w:rsid w:val="00654367"/>
    <w:rsid w:val="00655CDE"/>
    <w:rsid w:val="0066055C"/>
    <w:rsid w:val="006606F1"/>
    <w:rsid w:val="00662C0F"/>
    <w:rsid w:val="00663D46"/>
    <w:rsid w:val="0066579C"/>
    <w:rsid w:val="00670B1E"/>
    <w:rsid w:val="00670D45"/>
    <w:rsid w:val="006731C1"/>
    <w:rsid w:val="006740F2"/>
    <w:rsid w:val="0067474B"/>
    <w:rsid w:val="0067624A"/>
    <w:rsid w:val="00677228"/>
    <w:rsid w:val="00677A08"/>
    <w:rsid w:val="006809DC"/>
    <w:rsid w:val="00680AF9"/>
    <w:rsid w:val="006860D9"/>
    <w:rsid w:val="00690E1C"/>
    <w:rsid w:val="006918F7"/>
    <w:rsid w:val="00693670"/>
    <w:rsid w:val="00694B3D"/>
    <w:rsid w:val="00695070"/>
    <w:rsid w:val="00695BA3"/>
    <w:rsid w:val="006A1458"/>
    <w:rsid w:val="006A1D70"/>
    <w:rsid w:val="006A3343"/>
    <w:rsid w:val="006A7D5B"/>
    <w:rsid w:val="006B3CD1"/>
    <w:rsid w:val="006C2BA9"/>
    <w:rsid w:val="006C41FE"/>
    <w:rsid w:val="006C44BC"/>
    <w:rsid w:val="006C6914"/>
    <w:rsid w:val="006C726C"/>
    <w:rsid w:val="006D136A"/>
    <w:rsid w:val="006D226C"/>
    <w:rsid w:val="006D6527"/>
    <w:rsid w:val="006D6B54"/>
    <w:rsid w:val="006E00DF"/>
    <w:rsid w:val="006E1645"/>
    <w:rsid w:val="006E1E55"/>
    <w:rsid w:val="006E628E"/>
    <w:rsid w:val="006E7B37"/>
    <w:rsid w:val="006F0B27"/>
    <w:rsid w:val="006F3D1E"/>
    <w:rsid w:val="006F6B76"/>
    <w:rsid w:val="006F6C6A"/>
    <w:rsid w:val="006F7FC3"/>
    <w:rsid w:val="00700A4A"/>
    <w:rsid w:val="0070224D"/>
    <w:rsid w:val="007023B6"/>
    <w:rsid w:val="0071537C"/>
    <w:rsid w:val="00715A90"/>
    <w:rsid w:val="007261D3"/>
    <w:rsid w:val="007271FD"/>
    <w:rsid w:val="007322C5"/>
    <w:rsid w:val="00733CC1"/>
    <w:rsid w:val="007371B1"/>
    <w:rsid w:val="00741F84"/>
    <w:rsid w:val="0074544F"/>
    <w:rsid w:val="00746CB0"/>
    <w:rsid w:val="00746F72"/>
    <w:rsid w:val="00747E3A"/>
    <w:rsid w:val="00753A35"/>
    <w:rsid w:val="007540E2"/>
    <w:rsid w:val="007608CA"/>
    <w:rsid w:val="00762283"/>
    <w:rsid w:val="007630B9"/>
    <w:rsid w:val="00763B2B"/>
    <w:rsid w:val="00763DA7"/>
    <w:rsid w:val="007740CB"/>
    <w:rsid w:val="00774DB5"/>
    <w:rsid w:val="00780B36"/>
    <w:rsid w:val="00782298"/>
    <w:rsid w:val="00783D07"/>
    <w:rsid w:val="00785E40"/>
    <w:rsid w:val="007900D0"/>
    <w:rsid w:val="00794D2F"/>
    <w:rsid w:val="007A2084"/>
    <w:rsid w:val="007A2ECB"/>
    <w:rsid w:val="007A3CD0"/>
    <w:rsid w:val="007A6C02"/>
    <w:rsid w:val="007A7AD6"/>
    <w:rsid w:val="007B0FD1"/>
    <w:rsid w:val="007B24AE"/>
    <w:rsid w:val="007B27C3"/>
    <w:rsid w:val="007B405B"/>
    <w:rsid w:val="007B512F"/>
    <w:rsid w:val="007B5E6A"/>
    <w:rsid w:val="007B73AC"/>
    <w:rsid w:val="007C2129"/>
    <w:rsid w:val="007C2419"/>
    <w:rsid w:val="007C2C73"/>
    <w:rsid w:val="007C2F88"/>
    <w:rsid w:val="007C4E7D"/>
    <w:rsid w:val="007C582A"/>
    <w:rsid w:val="007D617C"/>
    <w:rsid w:val="007E0868"/>
    <w:rsid w:val="007E0ECA"/>
    <w:rsid w:val="007E3FA1"/>
    <w:rsid w:val="007E4B92"/>
    <w:rsid w:val="007E7474"/>
    <w:rsid w:val="007E7763"/>
    <w:rsid w:val="007F1468"/>
    <w:rsid w:val="007F279A"/>
    <w:rsid w:val="007F2F90"/>
    <w:rsid w:val="007F4093"/>
    <w:rsid w:val="00801BEE"/>
    <w:rsid w:val="00801E94"/>
    <w:rsid w:val="00802D30"/>
    <w:rsid w:val="00804DB2"/>
    <w:rsid w:val="00804DE4"/>
    <w:rsid w:val="008062F2"/>
    <w:rsid w:val="0080687F"/>
    <w:rsid w:val="00810130"/>
    <w:rsid w:val="008135D8"/>
    <w:rsid w:val="008161E1"/>
    <w:rsid w:val="00820B76"/>
    <w:rsid w:val="00821FDE"/>
    <w:rsid w:val="00822924"/>
    <w:rsid w:val="00822EC7"/>
    <w:rsid w:val="008238B5"/>
    <w:rsid w:val="00825A4F"/>
    <w:rsid w:val="008320EA"/>
    <w:rsid w:val="00834C60"/>
    <w:rsid w:val="00835230"/>
    <w:rsid w:val="008358D0"/>
    <w:rsid w:val="008371E3"/>
    <w:rsid w:val="008373B3"/>
    <w:rsid w:val="00841254"/>
    <w:rsid w:val="00845106"/>
    <w:rsid w:val="0085244B"/>
    <w:rsid w:val="0086003C"/>
    <w:rsid w:val="008627AF"/>
    <w:rsid w:val="00863E5A"/>
    <w:rsid w:val="008705B7"/>
    <w:rsid w:val="0087395C"/>
    <w:rsid w:val="00874E54"/>
    <w:rsid w:val="008807EA"/>
    <w:rsid w:val="00880DBC"/>
    <w:rsid w:val="00882FC9"/>
    <w:rsid w:val="008841D2"/>
    <w:rsid w:val="008862B7"/>
    <w:rsid w:val="00887CB1"/>
    <w:rsid w:val="00887CD3"/>
    <w:rsid w:val="008A4470"/>
    <w:rsid w:val="008A7CD9"/>
    <w:rsid w:val="008B09E8"/>
    <w:rsid w:val="008C0B4E"/>
    <w:rsid w:val="008C4072"/>
    <w:rsid w:val="008E0D62"/>
    <w:rsid w:val="008E28CF"/>
    <w:rsid w:val="008E3679"/>
    <w:rsid w:val="008E3F29"/>
    <w:rsid w:val="008E4D9D"/>
    <w:rsid w:val="008E5C2F"/>
    <w:rsid w:val="008E6EDA"/>
    <w:rsid w:val="008F0258"/>
    <w:rsid w:val="008F569E"/>
    <w:rsid w:val="008F7CA3"/>
    <w:rsid w:val="009003FF"/>
    <w:rsid w:val="00901226"/>
    <w:rsid w:val="009029A8"/>
    <w:rsid w:val="0090328F"/>
    <w:rsid w:val="00905616"/>
    <w:rsid w:val="00906C65"/>
    <w:rsid w:val="00906CC4"/>
    <w:rsid w:val="00912545"/>
    <w:rsid w:val="00914043"/>
    <w:rsid w:val="00914E91"/>
    <w:rsid w:val="00917C39"/>
    <w:rsid w:val="00926906"/>
    <w:rsid w:val="00926BEE"/>
    <w:rsid w:val="00927774"/>
    <w:rsid w:val="00930C83"/>
    <w:rsid w:val="00935D2C"/>
    <w:rsid w:val="009376F7"/>
    <w:rsid w:val="009439CB"/>
    <w:rsid w:val="00943F65"/>
    <w:rsid w:val="009449DC"/>
    <w:rsid w:val="00945AC0"/>
    <w:rsid w:val="009467C0"/>
    <w:rsid w:val="00950FC8"/>
    <w:rsid w:val="0095271C"/>
    <w:rsid w:val="009579D0"/>
    <w:rsid w:val="00960232"/>
    <w:rsid w:val="0096778E"/>
    <w:rsid w:val="00971ECE"/>
    <w:rsid w:val="00972FB6"/>
    <w:rsid w:val="00975B24"/>
    <w:rsid w:val="00975CB5"/>
    <w:rsid w:val="0097795C"/>
    <w:rsid w:val="0098061F"/>
    <w:rsid w:val="00985C54"/>
    <w:rsid w:val="00986931"/>
    <w:rsid w:val="00996452"/>
    <w:rsid w:val="009A2E4F"/>
    <w:rsid w:val="009A5388"/>
    <w:rsid w:val="009B1464"/>
    <w:rsid w:val="009B1A98"/>
    <w:rsid w:val="009B4971"/>
    <w:rsid w:val="009C519B"/>
    <w:rsid w:val="009C7772"/>
    <w:rsid w:val="009C7988"/>
    <w:rsid w:val="009D21F0"/>
    <w:rsid w:val="009D4CBC"/>
    <w:rsid w:val="009D5714"/>
    <w:rsid w:val="009D6208"/>
    <w:rsid w:val="009D7E21"/>
    <w:rsid w:val="009E23BC"/>
    <w:rsid w:val="009E461E"/>
    <w:rsid w:val="009E4FF0"/>
    <w:rsid w:val="009E7670"/>
    <w:rsid w:val="009F0F8E"/>
    <w:rsid w:val="009F1B12"/>
    <w:rsid w:val="009F2EAB"/>
    <w:rsid w:val="009F4966"/>
    <w:rsid w:val="00A009BA"/>
    <w:rsid w:val="00A011AA"/>
    <w:rsid w:val="00A02339"/>
    <w:rsid w:val="00A02615"/>
    <w:rsid w:val="00A03A31"/>
    <w:rsid w:val="00A1157A"/>
    <w:rsid w:val="00A13F32"/>
    <w:rsid w:val="00A154D8"/>
    <w:rsid w:val="00A17A2F"/>
    <w:rsid w:val="00A17C36"/>
    <w:rsid w:val="00A17CCB"/>
    <w:rsid w:val="00A22603"/>
    <w:rsid w:val="00A25DD8"/>
    <w:rsid w:val="00A27463"/>
    <w:rsid w:val="00A27E89"/>
    <w:rsid w:val="00A31666"/>
    <w:rsid w:val="00A33159"/>
    <w:rsid w:val="00A42E07"/>
    <w:rsid w:val="00A44DEE"/>
    <w:rsid w:val="00A4657A"/>
    <w:rsid w:val="00A46A7A"/>
    <w:rsid w:val="00A54438"/>
    <w:rsid w:val="00A5608C"/>
    <w:rsid w:val="00A56408"/>
    <w:rsid w:val="00A574BB"/>
    <w:rsid w:val="00A57F58"/>
    <w:rsid w:val="00A62E22"/>
    <w:rsid w:val="00A6349A"/>
    <w:rsid w:val="00A63B10"/>
    <w:rsid w:val="00A650FE"/>
    <w:rsid w:val="00A66AF5"/>
    <w:rsid w:val="00A70C1B"/>
    <w:rsid w:val="00A71F0D"/>
    <w:rsid w:val="00A72064"/>
    <w:rsid w:val="00A76607"/>
    <w:rsid w:val="00A81FE9"/>
    <w:rsid w:val="00A827C2"/>
    <w:rsid w:val="00A82A7E"/>
    <w:rsid w:val="00A86044"/>
    <w:rsid w:val="00A9089B"/>
    <w:rsid w:val="00A90FDF"/>
    <w:rsid w:val="00A9140D"/>
    <w:rsid w:val="00A94159"/>
    <w:rsid w:val="00A9762B"/>
    <w:rsid w:val="00AA07C6"/>
    <w:rsid w:val="00AA1E22"/>
    <w:rsid w:val="00AA64A5"/>
    <w:rsid w:val="00AB37AC"/>
    <w:rsid w:val="00AB61F1"/>
    <w:rsid w:val="00AB6FCF"/>
    <w:rsid w:val="00AB75B4"/>
    <w:rsid w:val="00AB7770"/>
    <w:rsid w:val="00AB7EFD"/>
    <w:rsid w:val="00AC2DCD"/>
    <w:rsid w:val="00AC2FE0"/>
    <w:rsid w:val="00AC3969"/>
    <w:rsid w:val="00AC47CE"/>
    <w:rsid w:val="00AC6A8B"/>
    <w:rsid w:val="00AD0BC1"/>
    <w:rsid w:val="00AD0C36"/>
    <w:rsid w:val="00AD5B93"/>
    <w:rsid w:val="00AD756D"/>
    <w:rsid w:val="00AE4344"/>
    <w:rsid w:val="00AF177D"/>
    <w:rsid w:val="00AF518F"/>
    <w:rsid w:val="00AF52EF"/>
    <w:rsid w:val="00AF66A2"/>
    <w:rsid w:val="00AF7DFE"/>
    <w:rsid w:val="00B00DA9"/>
    <w:rsid w:val="00B01317"/>
    <w:rsid w:val="00B028CD"/>
    <w:rsid w:val="00B02D5E"/>
    <w:rsid w:val="00B04900"/>
    <w:rsid w:val="00B1097E"/>
    <w:rsid w:val="00B118FC"/>
    <w:rsid w:val="00B11CD0"/>
    <w:rsid w:val="00B13300"/>
    <w:rsid w:val="00B17E68"/>
    <w:rsid w:val="00B21803"/>
    <w:rsid w:val="00B21D2F"/>
    <w:rsid w:val="00B221EC"/>
    <w:rsid w:val="00B30A7C"/>
    <w:rsid w:val="00B31CFB"/>
    <w:rsid w:val="00B31E30"/>
    <w:rsid w:val="00B36501"/>
    <w:rsid w:val="00B36C07"/>
    <w:rsid w:val="00B405C0"/>
    <w:rsid w:val="00B40ADB"/>
    <w:rsid w:val="00B45A98"/>
    <w:rsid w:val="00B46076"/>
    <w:rsid w:val="00B466BB"/>
    <w:rsid w:val="00B50192"/>
    <w:rsid w:val="00B545FA"/>
    <w:rsid w:val="00B547DC"/>
    <w:rsid w:val="00B54FC0"/>
    <w:rsid w:val="00B55EEB"/>
    <w:rsid w:val="00B56075"/>
    <w:rsid w:val="00B568B8"/>
    <w:rsid w:val="00B568C3"/>
    <w:rsid w:val="00B61AFE"/>
    <w:rsid w:val="00B62C9B"/>
    <w:rsid w:val="00B63693"/>
    <w:rsid w:val="00B654CF"/>
    <w:rsid w:val="00B702D7"/>
    <w:rsid w:val="00B72276"/>
    <w:rsid w:val="00B82F59"/>
    <w:rsid w:val="00B84C4B"/>
    <w:rsid w:val="00B868DF"/>
    <w:rsid w:val="00B90230"/>
    <w:rsid w:val="00B90D6D"/>
    <w:rsid w:val="00B90FC0"/>
    <w:rsid w:val="00B9384D"/>
    <w:rsid w:val="00B967C4"/>
    <w:rsid w:val="00BA4100"/>
    <w:rsid w:val="00BA703A"/>
    <w:rsid w:val="00BB0D1C"/>
    <w:rsid w:val="00BB39C3"/>
    <w:rsid w:val="00BB5CDA"/>
    <w:rsid w:val="00BC1454"/>
    <w:rsid w:val="00BC159D"/>
    <w:rsid w:val="00BC3151"/>
    <w:rsid w:val="00BC4DF7"/>
    <w:rsid w:val="00BD0BA8"/>
    <w:rsid w:val="00BD23AF"/>
    <w:rsid w:val="00BD5021"/>
    <w:rsid w:val="00BD5617"/>
    <w:rsid w:val="00BD5BB7"/>
    <w:rsid w:val="00BE0D95"/>
    <w:rsid w:val="00BE1AB0"/>
    <w:rsid w:val="00BE4231"/>
    <w:rsid w:val="00BE430E"/>
    <w:rsid w:val="00BE4411"/>
    <w:rsid w:val="00BE5D83"/>
    <w:rsid w:val="00BE6ABC"/>
    <w:rsid w:val="00BF01AF"/>
    <w:rsid w:val="00BF2E9A"/>
    <w:rsid w:val="00BF3482"/>
    <w:rsid w:val="00BF35C8"/>
    <w:rsid w:val="00C02D0B"/>
    <w:rsid w:val="00C03494"/>
    <w:rsid w:val="00C03A79"/>
    <w:rsid w:val="00C061A4"/>
    <w:rsid w:val="00C061F2"/>
    <w:rsid w:val="00C07997"/>
    <w:rsid w:val="00C10FEE"/>
    <w:rsid w:val="00C127EC"/>
    <w:rsid w:val="00C13023"/>
    <w:rsid w:val="00C139BF"/>
    <w:rsid w:val="00C14BE9"/>
    <w:rsid w:val="00C15975"/>
    <w:rsid w:val="00C16164"/>
    <w:rsid w:val="00C172D9"/>
    <w:rsid w:val="00C23EDA"/>
    <w:rsid w:val="00C31845"/>
    <w:rsid w:val="00C35D7B"/>
    <w:rsid w:val="00C46AD0"/>
    <w:rsid w:val="00C50C59"/>
    <w:rsid w:val="00C51ACE"/>
    <w:rsid w:val="00C54C98"/>
    <w:rsid w:val="00C54DAD"/>
    <w:rsid w:val="00C66063"/>
    <w:rsid w:val="00C662E4"/>
    <w:rsid w:val="00C709FB"/>
    <w:rsid w:val="00C70A1E"/>
    <w:rsid w:val="00C71128"/>
    <w:rsid w:val="00C73A60"/>
    <w:rsid w:val="00C741FF"/>
    <w:rsid w:val="00C76E32"/>
    <w:rsid w:val="00C7797C"/>
    <w:rsid w:val="00C80976"/>
    <w:rsid w:val="00C80B22"/>
    <w:rsid w:val="00C81169"/>
    <w:rsid w:val="00C81912"/>
    <w:rsid w:val="00C85F38"/>
    <w:rsid w:val="00C85F49"/>
    <w:rsid w:val="00C866DE"/>
    <w:rsid w:val="00C87CC6"/>
    <w:rsid w:val="00C95707"/>
    <w:rsid w:val="00C96227"/>
    <w:rsid w:val="00C96547"/>
    <w:rsid w:val="00C96CF8"/>
    <w:rsid w:val="00C97C0B"/>
    <w:rsid w:val="00CA48C1"/>
    <w:rsid w:val="00CB1847"/>
    <w:rsid w:val="00CB3DC1"/>
    <w:rsid w:val="00CB7C02"/>
    <w:rsid w:val="00CC335B"/>
    <w:rsid w:val="00CC3D04"/>
    <w:rsid w:val="00CC4E44"/>
    <w:rsid w:val="00CC6FE5"/>
    <w:rsid w:val="00CD1370"/>
    <w:rsid w:val="00CD2ADE"/>
    <w:rsid w:val="00CD68B2"/>
    <w:rsid w:val="00CD6C93"/>
    <w:rsid w:val="00CE40B3"/>
    <w:rsid w:val="00CE77AF"/>
    <w:rsid w:val="00CF0023"/>
    <w:rsid w:val="00CF2F40"/>
    <w:rsid w:val="00CF4ABC"/>
    <w:rsid w:val="00CF667B"/>
    <w:rsid w:val="00CF7220"/>
    <w:rsid w:val="00CF77D8"/>
    <w:rsid w:val="00D00D4A"/>
    <w:rsid w:val="00D05166"/>
    <w:rsid w:val="00D144C9"/>
    <w:rsid w:val="00D172C7"/>
    <w:rsid w:val="00D17502"/>
    <w:rsid w:val="00D179CF"/>
    <w:rsid w:val="00D228F1"/>
    <w:rsid w:val="00D246F9"/>
    <w:rsid w:val="00D250AA"/>
    <w:rsid w:val="00D25623"/>
    <w:rsid w:val="00D3238C"/>
    <w:rsid w:val="00D33B19"/>
    <w:rsid w:val="00D34022"/>
    <w:rsid w:val="00D340D2"/>
    <w:rsid w:val="00D34514"/>
    <w:rsid w:val="00D35A63"/>
    <w:rsid w:val="00D375A4"/>
    <w:rsid w:val="00D405FC"/>
    <w:rsid w:val="00D41A9E"/>
    <w:rsid w:val="00D50C80"/>
    <w:rsid w:val="00D531E3"/>
    <w:rsid w:val="00D53A16"/>
    <w:rsid w:val="00D5474D"/>
    <w:rsid w:val="00D556D2"/>
    <w:rsid w:val="00D66A1B"/>
    <w:rsid w:val="00D705B3"/>
    <w:rsid w:val="00D71926"/>
    <w:rsid w:val="00D7434D"/>
    <w:rsid w:val="00D803A5"/>
    <w:rsid w:val="00D83BB9"/>
    <w:rsid w:val="00D85CE8"/>
    <w:rsid w:val="00D8761F"/>
    <w:rsid w:val="00D91535"/>
    <w:rsid w:val="00D937AB"/>
    <w:rsid w:val="00D973F9"/>
    <w:rsid w:val="00DA2C01"/>
    <w:rsid w:val="00DA35F6"/>
    <w:rsid w:val="00DA49BE"/>
    <w:rsid w:val="00DA68B0"/>
    <w:rsid w:val="00DB3BBF"/>
    <w:rsid w:val="00DB4F65"/>
    <w:rsid w:val="00DC4B26"/>
    <w:rsid w:val="00DC6513"/>
    <w:rsid w:val="00DC682D"/>
    <w:rsid w:val="00DD0CF4"/>
    <w:rsid w:val="00DD2654"/>
    <w:rsid w:val="00DD6172"/>
    <w:rsid w:val="00DE58F1"/>
    <w:rsid w:val="00DF044D"/>
    <w:rsid w:val="00DF1EE4"/>
    <w:rsid w:val="00DF2F0B"/>
    <w:rsid w:val="00DF734C"/>
    <w:rsid w:val="00E011A1"/>
    <w:rsid w:val="00E038BC"/>
    <w:rsid w:val="00E03C87"/>
    <w:rsid w:val="00E03DA9"/>
    <w:rsid w:val="00E03F55"/>
    <w:rsid w:val="00E05F67"/>
    <w:rsid w:val="00E06310"/>
    <w:rsid w:val="00E066E4"/>
    <w:rsid w:val="00E12286"/>
    <w:rsid w:val="00E14D8E"/>
    <w:rsid w:val="00E20E29"/>
    <w:rsid w:val="00E20E32"/>
    <w:rsid w:val="00E245F7"/>
    <w:rsid w:val="00E325E6"/>
    <w:rsid w:val="00E32A45"/>
    <w:rsid w:val="00E356B6"/>
    <w:rsid w:val="00E375A7"/>
    <w:rsid w:val="00E409A2"/>
    <w:rsid w:val="00E4465C"/>
    <w:rsid w:val="00E51E37"/>
    <w:rsid w:val="00E52321"/>
    <w:rsid w:val="00E523E7"/>
    <w:rsid w:val="00E54DAC"/>
    <w:rsid w:val="00E56B73"/>
    <w:rsid w:val="00E6218C"/>
    <w:rsid w:val="00E63946"/>
    <w:rsid w:val="00E65839"/>
    <w:rsid w:val="00E65D64"/>
    <w:rsid w:val="00E721B5"/>
    <w:rsid w:val="00E76D64"/>
    <w:rsid w:val="00E772E1"/>
    <w:rsid w:val="00E82979"/>
    <w:rsid w:val="00E83A21"/>
    <w:rsid w:val="00E86E73"/>
    <w:rsid w:val="00E93FDE"/>
    <w:rsid w:val="00E9541B"/>
    <w:rsid w:val="00E95BBA"/>
    <w:rsid w:val="00EA22C6"/>
    <w:rsid w:val="00EA556E"/>
    <w:rsid w:val="00EA7AD0"/>
    <w:rsid w:val="00EB4D3B"/>
    <w:rsid w:val="00EC01BD"/>
    <w:rsid w:val="00EC0DE7"/>
    <w:rsid w:val="00EC433B"/>
    <w:rsid w:val="00EC4BDA"/>
    <w:rsid w:val="00EC5379"/>
    <w:rsid w:val="00EC729B"/>
    <w:rsid w:val="00ED1F6B"/>
    <w:rsid w:val="00ED30FE"/>
    <w:rsid w:val="00ED740D"/>
    <w:rsid w:val="00EE266F"/>
    <w:rsid w:val="00EF3592"/>
    <w:rsid w:val="00EF3B7F"/>
    <w:rsid w:val="00EF552D"/>
    <w:rsid w:val="00EF5D8A"/>
    <w:rsid w:val="00F004E3"/>
    <w:rsid w:val="00F0539A"/>
    <w:rsid w:val="00F07060"/>
    <w:rsid w:val="00F07181"/>
    <w:rsid w:val="00F10992"/>
    <w:rsid w:val="00F12389"/>
    <w:rsid w:val="00F12A84"/>
    <w:rsid w:val="00F139BF"/>
    <w:rsid w:val="00F13A30"/>
    <w:rsid w:val="00F147BA"/>
    <w:rsid w:val="00F15F98"/>
    <w:rsid w:val="00F16EDC"/>
    <w:rsid w:val="00F17E4B"/>
    <w:rsid w:val="00F2073F"/>
    <w:rsid w:val="00F22FF1"/>
    <w:rsid w:val="00F25134"/>
    <w:rsid w:val="00F259EE"/>
    <w:rsid w:val="00F25CA7"/>
    <w:rsid w:val="00F25F36"/>
    <w:rsid w:val="00F27FF1"/>
    <w:rsid w:val="00F3329A"/>
    <w:rsid w:val="00F3419F"/>
    <w:rsid w:val="00F34953"/>
    <w:rsid w:val="00F356E5"/>
    <w:rsid w:val="00F36291"/>
    <w:rsid w:val="00F40BAC"/>
    <w:rsid w:val="00F43A3A"/>
    <w:rsid w:val="00F47156"/>
    <w:rsid w:val="00F51AEE"/>
    <w:rsid w:val="00F535E1"/>
    <w:rsid w:val="00F54FAF"/>
    <w:rsid w:val="00F6067D"/>
    <w:rsid w:val="00F60A86"/>
    <w:rsid w:val="00F61B88"/>
    <w:rsid w:val="00F64CA9"/>
    <w:rsid w:val="00F6585D"/>
    <w:rsid w:val="00F67AEC"/>
    <w:rsid w:val="00F71462"/>
    <w:rsid w:val="00F73EBA"/>
    <w:rsid w:val="00F75A7C"/>
    <w:rsid w:val="00F75D5D"/>
    <w:rsid w:val="00F76D04"/>
    <w:rsid w:val="00F77162"/>
    <w:rsid w:val="00F7786D"/>
    <w:rsid w:val="00F8022A"/>
    <w:rsid w:val="00F82B81"/>
    <w:rsid w:val="00F8301A"/>
    <w:rsid w:val="00F83813"/>
    <w:rsid w:val="00F83A69"/>
    <w:rsid w:val="00F8488F"/>
    <w:rsid w:val="00F857E1"/>
    <w:rsid w:val="00F92472"/>
    <w:rsid w:val="00F974B3"/>
    <w:rsid w:val="00F97F32"/>
    <w:rsid w:val="00FA159F"/>
    <w:rsid w:val="00FA2149"/>
    <w:rsid w:val="00FA264C"/>
    <w:rsid w:val="00FA4391"/>
    <w:rsid w:val="00FA55F4"/>
    <w:rsid w:val="00FA69D9"/>
    <w:rsid w:val="00FA7A0D"/>
    <w:rsid w:val="00FB35CC"/>
    <w:rsid w:val="00FB3B2B"/>
    <w:rsid w:val="00FB4B9F"/>
    <w:rsid w:val="00FB7FF6"/>
    <w:rsid w:val="00FC1DF9"/>
    <w:rsid w:val="00FC3445"/>
    <w:rsid w:val="00FC36AE"/>
    <w:rsid w:val="00FC43EE"/>
    <w:rsid w:val="00FC5AE1"/>
    <w:rsid w:val="00FC6B3B"/>
    <w:rsid w:val="00FC6F44"/>
    <w:rsid w:val="00FD0CBE"/>
    <w:rsid w:val="00FD3792"/>
    <w:rsid w:val="00FD51F6"/>
    <w:rsid w:val="00FE0C60"/>
    <w:rsid w:val="00FE4EBC"/>
    <w:rsid w:val="00FE4F2F"/>
    <w:rsid w:val="00FE7378"/>
    <w:rsid w:val="00FE7A00"/>
    <w:rsid w:val="00FF03EF"/>
    <w:rsid w:val="00FF08C2"/>
    <w:rsid w:val="00FF0EC4"/>
    <w:rsid w:val="00FF1A06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75B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4"/>
    </w:pPr>
    <w:rPr>
      <w:rFonts w:ascii="Arial" w:hAnsi="Arial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5"/>
    </w:pPr>
    <w:rPr>
      <w:rFonts w:ascii="Arial" w:hAnsi="Arial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7"/>
    </w:pPr>
    <w:rPr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uiPriority w:val="99"/>
    <w:semiHidden/>
    <w:unhideWhenUsed/>
    <w:rsid w:val="00E82979"/>
    <w:rPr>
      <w:vertAlign w:val="superscript"/>
    </w:rPr>
  </w:style>
  <w:style w:type="character" w:styleId="Odwoaniedokomentarza">
    <w:name w:val="annotation reference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59"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4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1FF"/>
    <w:rPr>
      <w:rFonts w:ascii="Arial" w:eastAsia="Times New Roman" w:hAnsi="Arial" w:cs="Times New Roman"/>
      <w:b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1FF"/>
    <w:rPr>
      <w:rFonts w:ascii="Arial" w:eastAsia="Times New Roman" w:hAnsi="Arial" w:cs="Times New Roman"/>
      <w:b/>
      <w:bCs/>
      <w:i/>
      <w:iCs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1FF"/>
    <w:rPr>
      <w:rFonts w:eastAsia="Times New Roman" w:cs="Times New Roman"/>
      <w:b/>
      <w:bCs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C741FF"/>
  </w:style>
  <w:style w:type="table" w:customStyle="1" w:styleId="Tabela-Siatka1">
    <w:name w:val="Tabela - Siatka1"/>
    <w:basedOn w:val="Standardowy"/>
    <w:next w:val="Tabela-Siatka"/>
    <w:uiPriority w:val="59"/>
    <w:rsid w:val="00C741FF"/>
    <w:pPr>
      <w:spacing w:after="0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RTFNum141">
    <w:name w:val="RTF_Num 141"/>
    <w:rsid w:val="00C741FF"/>
  </w:style>
  <w:style w:type="paragraph" w:styleId="Lista">
    <w:name w:val="List"/>
    <w:basedOn w:val="Normalny"/>
    <w:uiPriority w:val="99"/>
    <w:semiHidden/>
    <w:unhideWhenUsed/>
    <w:rsid w:val="00C741FF"/>
    <w:pPr>
      <w:spacing w:after="0"/>
      <w:ind w:left="283" w:hanging="283"/>
      <w:contextualSpacing/>
      <w:jc w:val="both"/>
    </w:pPr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741FF"/>
    <w:rPr>
      <w:b/>
      <w:bCs/>
      <w:color w:val="auto"/>
    </w:rPr>
  </w:style>
  <w:style w:type="character" w:styleId="Uwydatnienie">
    <w:name w:val="Emphasis"/>
    <w:uiPriority w:val="20"/>
    <w:qFormat/>
    <w:rsid w:val="00C741FF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C741FF"/>
    <w:pPr>
      <w:spacing w:before="200" w:after="0" w:line="264" w:lineRule="auto"/>
      <w:ind w:left="864" w:right="864"/>
      <w:jc w:val="center"/>
    </w:pPr>
    <w:rPr>
      <w:rFonts w:ascii="Arial" w:hAnsi="Arial"/>
      <w:i/>
      <w:iCs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C741FF"/>
    <w:rPr>
      <w:rFonts w:ascii="Arial" w:eastAsia="Times New Roman" w:hAnsi="Arial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1FF"/>
    <w:pPr>
      <w:spacing w:before="100" w:beforeAutospacing="1" w:after="240"/>
      <w:ind w:left="936" w:right="936"/>
      <w:jc w:val="center"/>
    </w:pPr>
    <w:rPr>
      <w:rFonts w:ascii="Arial" w:hAnsi="Arial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1FF"/>
    <w:rPr>
      <w:rFonts w:ascii="Arial" w:eastAsia="Times New Roman" w:hAnsi="Arial" w:cs="Times New Roman"/>
      <w:szCs w:val="26"/>
    </w:rPr>
  </w:style>
  <w:style w:type="character" w:styleId="Wyrnieniedelikatne">
    <w:name w:val="Subtle Emphasis"/>
    <w:uiPriority w:val="19"/>
    <w:qFormat/>
    <w:rsid w:val="00C741FF"/>
    <w:rPr>
      <w:i/>
      <w:iCs/>
      <w:color w:val="auto"/>
    </w:rPr>
  </w:style>
  <w:style w:type="character" w:styleId="Wyrnienieintensywne">
    <w:name w:val="Intense Emphasis"/>
    <w:uiPriority w:val="21"/>
    <w:qFormat/>
    <w:rsid w:val="00C741FF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C741FF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C741FF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C741FF"/>
    <w:rPr>
      <w:b/>
      <w:bCs/>
      <w:smallCaps/>
      <w:color w:va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40AD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FontStyle19">
    <w:name w:val="Font Style19"/>
    <w:uiPriority w:val="99"/>
    <w:rsid w:val="000A5E92"/>
    <w:rPr>
      <w:rFonts w:ascii="Arial Unicode MS" w:eastAsia="Arial Unicode MS" w:hAnsi="Arial Unicode MS" w:cs="Arial Unicode MS" w:hint="eastAsia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E426-5A82-4B46-8B79-5D32264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Skrobacz Damian (PO Rzeszów)</cp:lastModifiedBy>
  <cp:revision>13</cp:revision>
  <cp:lastPrinted>2026-10-21T05:53:00Z</cp:lastPrinted>
  <dcterms:created xsi:type="dcterms:W3CDTF">2025-10-15T08:19:00Z</dcterms:created>
  <dcterms:modified xsi:type="dcterms:W3CDTF">2026-10-21T10:44:00Z</dcterms:modified>
</cp:coreProperties>
</file>