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6AE61" w14:textId="58608824" w:rsidR="00042784" w:rsidRPr="00042784" w:rsidRDefault="00042784" w:rsidP="00042784">
      <w:pPr>
        <w:spacing w:after="0"/>
        <w:jc w:val="both"/>
        <w:rPr>
          <w:b/>
          <w:sz w:val="24"/>
          <w:szCs w:val="24"/>
          <w:lang w:eastAsia="en-US"/>
        </w:rPr>
      </w:pPr>
      <w:r w:rsidRPr="00042784">
        <w:rPr>
          <w:b/>
          <w:sz w:val="24"/>
          <w:szCs w:val="24"/>
          <w:lang w:eastAsia="en-US"/>
        </w:rPr>
        <w:t xml:space="preserve">Załącznik nr </w:t>
      </w:r>
      <w:r w:rsidR="00DD0CF4">
        <w:rPr>
          <w:b/>
          <w:sz w:val="24"/>
          <w:szCs w:val="24"/>
          <w:lang w:eastAsia="en-US"/>
        </w:rPr>
        <w:t>1</w:t>
      </w:r>
      <w:r w:rsidRPr="00042784">
        <w:rPr>
          <w:b/>
          <w:sz w:val="24"/>
          <w:szCs w:val="24"/>
          <w:lang w:eastAsia="en-US"/>
        </w:rPr>
        <w:t xml:space="preserve"> do SWZ</w:t>
      </w:r>
    </w:p>
    <w:p w14:paraId="789A07AC" w14:textId="11375628" w:rsidR="00042784" w:rsidRPr="00042784" w:rsidRDefault="00042784" w:rsidP="00D340D2">
      <w:pPr>
        <w:spacing w:after="0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3036-7.261.</w:t>
      </w:r>
      <w:r w:rsidR="000175FD">
        <w:rPr>
          <w:sz w:val="24"/>
          <w:szCs w:val="24"/>
          <w:lang w:eastAsia="en-US"/>
        </w:rPr>
        <w:t>5</w:t>
      </w:r>
      <w:r>
        <w:rPr>
          <w:sz w:val="24"/>
          <w:szCs w:val="24"/>
          <w:lang w:eastAsia="en-US"/>
        </w:rPr>
        <w:t>.202</w:t>
      </w:r>
      <w:r w:rsidR="000175FD">
        <w:rPr>
          <w:sz w:val="24"/>
          <w:szCs w:val="24"/>
          <w:lang w:eastAsia="en-US"/>
        </w:rPr>
        <w:t>6</w:t>
      </w:r>
    </w:p>
    <w:p w14:paraId="48254BFE" w14:textId="3668D2EC" w:rsidR="00042784" w:rsidRDefault="00042784" w:rsidP="00042784">
      <w:pPr>
        <w:spacing w:after="0"/>
        <w:jc w:val="both"/>
        <w:rPr>
          <w:b/>
          <w:sz w:val="24"/>
          <w:szCs w:val="24"/>
          <w:lang w:eastAsia="en-US"/>
        </w:rPr>
      </w:pPr>
    </w:p>
    <w:p w14:paraId="6E708731" w14:textId="77777777" w:rsidR="00D340D2" w:rsidRPr="00042784" w:rsidRDefault="00D340D2" w:rsidP="00042784">
      <w:pPr>
        <w:spacing w:after="0"/>
        <w:jc w:val="both"/>
        <w:rPr>
          <w:b/>
          <w:sz w:val="24"/>
          <w:szCs w:val="24"/>
          <w:lang w:eastAsia="en-US"/>
        </w:rPr>
      </w:pPr>
    </w:p>
    <w:p w14:paraId="59E12883" w14:textId="77777777" w:rsidR="00042784" w:rsidRPr="00042784" w:rsidRDefault="00042784" w:rsidP="00042784">
      <w:pPr>
        <w:spacing w:after="0"/>
        <w:jc w:val="both"/>
        <w:rPr>
          <w:sz w:val="24"/>
          <w:szCs w:val="24"/>
          <w:lang w:eastAsia="en-US"/>
        </w:rPr>
      </w:pPr>
      <w:r w:rsidRPr="00042784">
        <w:rPr>
          <w:sz w:val="24"/>
          <w:szCs w:val="24"/>
          <w:lang w:eastAsia="en-US"/>
        </w:rPr>
        <w:t>.................................</w:t>
      </w:r>
    </w:p>
    <w:p w14:paraId="2DDC103E" w14:textId="6DFF4C5F" w:rsidR="00042784" w:rsidRDefault="00042784" w:rsidP="00042784">
      <w:pPr>
        <w:spacing w:after="0"/>
        <w:jc w:val="both"/>
        <w:rPr>
          <w:sz w:val="24"/>
          <w:szCs w:val="24"/>
          <w:lang w:eastAsia="en-US"/>
        </w:rPr>
      </w:pPr>
      <w:r w:rsidRPr="00042784">
        <w:rPr>
          <w:sz w:val="24"/>
          <w:szCs w:val="24"/>
          <w:lang w:eastAsia="en-US"/>
        </w:rPr>
        <w:t>(pieczęć Wykonawcy)</w:t>
      </w:r>
    </w:p>
    <w:p w14:paraId="7621D62A" w14:textId="77777777" w:rsidR="00D340D2" w:rsidRPr="00042784" w:rsidRDefault="00D340D2" w:rsidP="00042784">
      <w:pPr>
        <w:spacing w:after="0"/>
        <w:jc w:val="both"/>
        <w:rPr>
          <w:sz w:val="24"/>
          <w:szCs w:val="24"/>
          <w:lang w:eastAsia="en-US"/>
        </w:rPr>
      </w:pPr>
    </w:p>
    <w:p w14:paraId="6E67EE84" w14:textId="77777777" w:rsidR="00042784" w:rsidRPr="00042784" w:rsidRDefault="00042784" w:rsidP="00042784">
      <w:pPr>
        <w:spacing w:after="0"/>
        <w:jc w:val="center"/>
        <w:rPr>
          <w:b/>
          <w:sz w:val="24"/>
          <w:szCs w:val="24"/>
          <w:lang w:eastAsia="en-US"/>
        </w:rPr>
      </w:pPr>
      <w:r w:rsidRPr="00042784">
        <w:rPr>
          <w:b/>
          <w:sz w:val="24"/>
          <w:szCs w:val="24"/>
          <w:lang w:eastAsia="en-US"/>
        </w:rPr>
        <w:t>Formularz ofertowy</w:t>
      </w:r>
    </w:p>
    <w:p w14:paraId="24362F8C" w14:textId="77777777" w:rsidR="00042784" w:rsidRPr="00042784" w:rsidRDefault="00042784" w:rsidP="00042784">
      <w:pPr>
        <w:rPr>
          <w:b/>
          <w:bCs/>
          <w:sz w:val="22"/>
          <w:szCs w:val="22"/>
          <w:u w:val="single"/>
        </w:rPr>
      </w:pPr>
    </w:p>
    <w:p w14:paraId="31989F39" w14:textId="77777777" w:rsidR="00D340D2" w:rsidRDefault="00D340D2" w:rsidP="00042784">
      <w:pPr>
        <w:rPr>
          <w:b/>
          <w:bCs/>
          <w:sz w:val="22"/>
          <w:szCs w:val="22"/>
          <w:u w:val="single"/>
        </w:rPr>
      </w:pPr>
    </w:p>
    <w:p w14:paraId="4DCACF6C" w14:textId="0B21FAA1" w:rsidR="00042784" w:rsidRPr="00042784" w:rsidRDefault="00042784" w:rsidP="00042784">
      <w:pPr>
        <w:rPr>
          <w:b/>
          <w:bCs/>
          <w:sz w:val="22"/>
          <w:szCs w:val="22"/>
          <w:u w:val="single"/>
        </w:rPr>
      </w:pPr>
      <w:r w:rsidRPr="00042784">
        <w:rPr>
          <w:b/>
          <w:bCs/>
          <w:sz w:val="22"/>
          <w:szCs w:val="22"/>
          <w:u w:val="single"/>
        </w:rPr>
        <w:t>Dane dotyczące Wykonawcy</w:t>
      </w:r>
    </w:p>
    <w:p w14:paraId="78843999" w14:textId="77777777" w:rsidR="00042784" w:rsidRPr="00042784" w:rsidRDefault="00042784" w:rsidP="00042784">
      <w:pPr>
        <w:spacing w:after="0"/>
        <w:jc w:val="center"/>
        <w:rPr>
          <w:sz w:val="22"/>
          <w:szCs w:val="22"/>
        </w:rPr>
      </w:pPr>
    </w:p>
    <w:p w14:paraId="03A29AD9" w14:textId="77777777" w:rsidR="00042784" w:rsidRPr="00042784" w:rsidRDefault="00042784" w:rsidP="00042784">
      <w:pPr>
        <w:spacing w:line="480" w:lineRule="auto"/>
        <w:rPr>
          <w:sz w:val="22"/>
          <w:szCs w:val="22"/>
        </w:rPr>
      </w:pPr>
      <w:r w:rsidRPr="00042784">
        <w:rPr>
          <w:sz w:val="22"/>
          <w:szCs w:val="22"/>
        </w:rPr>
        <w:t>Nazwa</w:t>
      </w:r>
      <w:r w:rsidRPr="00042784">
        <w:rPr>
          <w:sz w:val="22"/>
          <w:szCs w:val="22"/>
        </w:rPr>
        <w:tab/>
        <w:t>………......….................................................................................................</w:t>
      </w:r>
    </w:p>
    <w:p w14:paraId="101B187A" w14:textId="77777777" w:rsidR="00042784" w:rsidRPr="00042784" w:rsidRDefault="00042784" w:rsidP="00042784">
      <w:pPr>
        <w:spacing w:line="480" w:lineRule="auto"/>
        <w:rPr>
          <w:sz w:val="22"/>
          <w:szCs w:val="22"/>
        </w:rPr>
      </w:pPr>
      <w:r w:rsidRPr="00042784">
        <w:rPr>
          <w:sz w:val="22"/>
          <w:szCs w:val="22"/>
        </w:rPr>
        <w:t>Siedziba (adres) .........................................................................................................</w:t>
      </w:r>
    </w:p>
    <w:p w14:paraId="7A86C926" w14:textId="77777777" w:rsidR="00042784" w:rsidRPr="00042784" w:rsidRDefault="00042784" w:rsidP="00042784">
      <w:pPr>
        <w:spacing w:line="480" w:lineRule="auto"/>
        <w:rPr>
          <w:sz w:val="22"/>
          <w:szCs w:val="22"/>
        </w:rPr>
      </w:pPr>
      <w:r w:rsidRPr="00042784">
        <w:rPr>
          <w:sz w:val="22"/>
          <w:szCs w:val="22"/>
        </w:rPr>
        <w:t>Nr telefonu/faksu ………...........................................................................................</w:t>
      </w:r>
    </w:p>
    <w:p w14:paraId="1FDFA5ED" w14:textId="77777777" w:rsidR="00042784" w:rsidRPr="006A1D70" w:rsidRDefault="00042784" w:rsidP="00042784">
      <w:pPr>
        <w:spacing w:line="480" w:lineRule="auto"/>
        <w:rPr>
          <w:sz w:val="22"/>
          <w:szCs w:val="22"/>
          <w:lang w:val="en-US"/>
        </w:rPr>
      </w:pPr>
      <w:r w:rsidRPr="006A1D70">
        <w:rPr>
          <w:sz w:val="22"/>
          <w:szCs w:val="22"/>
          <w:lang w:val="en-US"/>
        </w:rPr>
        <w:t>Nr NIP.................................................. Nr REGON .................................................</w:t>
      </w:r>
    </w:p>
    <w:p w14:paraId="61ED36F5" w14:textId="77777777" w:rsidR="00042784" w:rsidRPr="006A1D70" w:rsidRDefault="00042784" w:rsidP="00042784">
      <w:pPr>
        <w:spacing w:line="480" w:lineRule="auto"/>
        <w:rPr>
          <w:sz w:val="22"/>
          <w:szCs w:val="22"/>
          <w:lang w:val="en-US"/>
        </w:rPr>
      </w:pPr>
      <w:r w:rsidRPr="006A1D70">
        <w:rPr>
          <w:sz w:val="22"/>
          <w:szCs w:val="22"/>
          <w:lang w:val="en-US"/>
        </w:rPr>
        <w:t>e-mail</w:t>
      </w:r>
      <w:r w:rsidRPr="006A1D70">
        <w:rPr>
          <w:sz w:val="22"/>
          <w:szCs w:val="22"/>
          <w:lang w:val="en-US"/>
        </w:rPr>
        <w:tab/>
        <w:t>………......….................................................................................................</w:t>
      </w:r>
    </w:p>
    <w:p w14:paraId="6462483E" w14:textId="77777777" w:rsidR="00042784" w:rsidRPr="00042784" w:rsidRDefault="00042784" w:rsidP="00042784">
      <w:pPr>
        <w:rPr>
          <w:bCs/>
          <w:sz w:val="22"/>
          <w:szCs w:val="22"/>
        </w:rPr>
      </w:pPr>
      <w:r w:rsidRPr="00042784">
        <w:rPr>
          <w:b/>
          <w:bCs/>
          <w:sz w:val="22"/>
          <w:szCs w:val="22"/>
          <w:u w:val="single"/>
        </w:rPr>
        <w:t>Dane dotyczące Zamawiającego:</w:t>
      </w:r>
    </w:p>
    <w:p w14:paraId="297A5A4D" w14:textId="77777777" w:rsidR="00042784" w:rsidRPr="00042784" w:rsidRDefault="00042784" w:rsidP="00042784">
      <w:pPr>
        <w:spacing w:before="120"/>
        <w:rPr>
          <w:sz w:val="22"/>
          <w:szCs w:val="22"/>
        </w:rPr>
      </w:pPr>
      <w:r w:rsidRPr="00042784">
        <w:rPr>
          <w:sz w:val="22"/>
          <w:szCs w:val="22"/>
        </w:rPr>
        <w:t>Prokuratura Okręgowa w Rzeszowie</w:t>
      </w:r>
    </w:p>
    <w:p w14:paraId="55E70567" w14:textId="77777777" w:rsidR="00042784" w:rsidRPr="00042784" w:rsidRDefault="00042784" w:rsidP="00042784">
      <w:pPr>
        <w:rPr>
          <w:sz w:val="22"/>
          <w:szCs w:val="22"/>
        </w:rPr>
      </w:pPr>
      <w:r w:rsidRPr="00042784">
        <w:rPr>
          <w:sz w:val="22"/>
          <w:szCs w:val="22"/>
        </w:rPr>
        <w:t>ul. Hetmańska 45d</w:t>
      </w:r>
    </w:p>
    <w:p w14:paraId="1AC71A8F" w14:textId="77777777" w:rsidR="00042784" w:rsidRPr="00042784" w:rsidRDefault="00042784" w:rsidP="00042784">
      <w:pPr>
        <w:rPr>
          <w:sz w:val="22"/>
          <w:szCs w:val="22"/>
        </w:rPr>
      </w:pPr>
      <w:r w:rsidRPr="00042784">
        <w:rPr>
          <w:sz w:val="22"/>
          <w:szCs w:val="22"/>
        </w:rPr>
        <w:t>35-078 Rzeszów</w:t>
      </w:r>
    </w:p>
    <w:p w14:paraId="6352A721" w14:textId="77777777" w:rsidR="00042784" w:rsidRPr="00042784" w:rsidRDefault="00042784" w:rsidP="00042784">
      <w:pPr>
        <w:rPr>
          <w:sz w:val="22"/>
          <w:szCs w:val="22"/>
        </w:rPr>
      </w:pPr>
      <w:r w:rsidRPr="00042784">
        <w:rPr>
          <w:sz w:val="22"/>
          <w:szCs w:val="22"/>
        </w:rPr>
        <w:t>NIP 813-27-03-518, REGON 000000402</w:t>
      </w:r>
    </w:p>
    <w:p w14:paraId="74E28C41" w14:textId="77777777" w:rsidR="00042784" w:rsidRPr="00042784" w:rsidRDefault="00042784" w:rsidP="00042784">
      <w:pPr>
        <w:spacing w:after="0"/>
        <w:jc w:val="both"/>
        <w:rPr>
          <w:b/>
          <w:sz w:val="24"/>
          <w:szCs w:val="24"/>
          <w:lang w:eastAsia="en-US"/>
        </w:rPr>
      </w:pPr>
    </w:p>
    <w:p w14:paraId="4C34AA0E" w14:textId="3F00BC3D" w:rsidR="00042784" w:rsidRPr="004320A4" w:rsidRDefault="00042784" w:rsidP="00042784">
      <w:pPr>
        <w:shd w:val="clear" w:color="auto" w:fill="FFFFFF"/>
        <w:spacing w:after="0" w:line="276" w:lineRule="auto"/>
        <w:jc w:val="both"/>
        <w:rPr>
          <w:b/>
          <w:sz w:val="24"/>
          <w:szCs w:val="24"/>
          <w:lang w:eastAsia="en-US"/>
        </w:rPr>
      </w:pPr>
      <w:r w:rsidRPr="00042784">
        <w:rPr>
          <w:rFonts w:eastAsia="Lucida Sans Unicode"/>
          <w:color w:val="000000"/>
          <w:sz w:val="24"/>
          <w:szCs w:val="24"/>
          <w:lang w:eastAsia="ar-SA"/>
        </w:rPr>
        <w:t xml:space="preserve">Odpowiadając na ogłoszenie dotyczące postępowania o udzielenie zamówienia publicznego </w:t>
      </w:r>
      <w:r w:rsidRPr="00042784">
        <w:rPr>
          <w:spacing w:val="-3"/>
          <w:sz w:val="24"/>
          <w:szCs w:val="24"/>
          <w:lang w:eastAsia="en-US"/>
        </w:rPr>
        <w:t>pn.:</w:t>
      </w:r>
      <w:r w:rsidRPr="00042784">
        <w:rPr>
          <w:rFonts w:ascii="Calibri" w:hAnsi="Calibri"/>
          <w:spacing w:val="-3"/>
          <w:sz w:val="24"/>
          <w:szCs w:val="24"/>
          <w:lang w:eastAsia="en-US"/>
        </w:rPr>
        <w:t xml:space="preserve"> </w:t>
      </w:r>
      <w:r w:rsidR="004320A4" w:rsidRPr="004320A4">
        <w:rPr>
          <w:b/>
          <w:sz w:val="24"/>
          <w:szCs w:val="24"/>
          <w:lang w:eastAsia="en-US"/>
        </w:rPr>
        <w:t>Usługi przewozu zwłok lub szczątków ludzkich z miejsc niepublicznych dla potrzeb prokuratur okręgu rzeszowskiego w 202</w:t>
      </w:r>
      <w:r w:rsidR="000175FD">
        <w:rPr>
          <w:b/>
          <w:sz w:val="24"/>
          <w:szCs w:val="24"/>
          <w:lang w:eastAsia="en-US"/>
        </w:rPr>
        <w:t>7</w:t>
      </w:r>
      <w:r w:rsidR="004320A4" w:rsidRPr="004320A4">
        <w:rPr>
          <w:b/>
          <w:sz w:val="24"/>
          <w:szCs w:val="24"/>
          <w:lang w:eastAsia="en-US"/>
        </w:rPr>
        <w:t xml:space="preserve"> roku</w:t>
      </w:r>
      <w:r w:rsidR="004320A4">
        <w:rPr>
          <w:b/>
          <w:sz w:val="24"/>
          <w:szCs w:val="24"/>
          <w:lang w:eastAsia="en-US"/>
        </w:rPr>
        <w:t xml:space="preserve"> </w:t>
      </w:r>
      <w:r w:rsidRPr="00042784">
        <w:rPr>
          <w:rFonts w:eastAsia="Lucida Sans Unicode"/>
          <w:color w:val="000000"/>
          <w:sz w:val="24"/>
          <w:szCs w:val="24"/>
          <w:lang w:eastAsia="ar-SA"/>
        </w:rPr>
        <w:t xml:space="preserve">zgodnie z wymaganiami określonymi </w:t>
      </w:r>
      <w:r w:rsidR="004320A4">
        <w:rPr>
          <w:rFonts w:eastAsia="Lucida Sans Unicode"/>
          <w:color w:val="000000"/>
          <w:sz w:val="24"/>
          <w:szCs w:val="24"/>
          <w:lang w:eastAsia="ar-SA"/>
        </w:rPr>
        <w:t xml:space="preserve">                        </w:t>
      </w:r>
      <w:r w:rsidRPr="00042784">
        <w:rPr>
          <w:rFonts w:eastAsia="Lucida Sans Unicode"/>
          <w:color w:val="000000"/>
          <w:sz w:val="24"/>
          <w:szCs w:val="24"/>
          <w:lang w:eastAsia="ar-SA"/>
        </w:rPr>
        <w:t>w SWZ:</w:t>
      </w:r>
    </w:p>
    <w:p w14:paraId="1B6CC7BC" w14:textId="77777777" w:rsidR="00042784" w:rsidRPr="00042784" w:rsidRDefault="00042784" w:rsidP="00042784">
      <w:pPr>
        <w:spacing w:after="0" w:line="100" w:lineRule="atLeast"/>
        <w:jc w:val="both"/>
        <w:rPr>
          <w:rFonts w:eastAsia="Lucida Sans Unicode"/>
          <w:color w:val="000000"/>
          <w:sz w:val="24"/>
          <w:szCs w:val="24"/>
          <w:lang w:eastAsia="ar-SA"/>
        </w:rPr>
      </w:pPr>
    </w:p>
    <w:p w14:paraId="0E11F33F" w14:textId="554A3CF7" w:rsidR="004320A4" w:rsidRPr="004320A4" w:rsidRDefault="004320A4" w:rsidP="004320A4">
      <w:pPr>
        <w:spacing w:after="0"/>
        <w:jc w:val="both"/>
        <w:rPr>
          <w:sz w:val="24"/>
          <w:szCs w:val="24"/>
          <w:lang w:eastAsia="en-US"/>
        </w:rPr>
      </w:pPr>
      <w:r w:rsidRPr="004320A4">
        <w:rPr>
          <w:b/>
          <w:sz w:val="24"/>
          <w:szCs w:val="24"/>
          <w:lang w:eastAsia="en-US"/>
        </w:rPr>
        <w:t xml:space="preserve">UWAGA! </w:t>
      </w:r>
      <w:r w:rsidRPr="004320A4">
        <w:rPr>
          <w:sz w:val="24"/>
          <w:szCs w:val="24"/>
          <w:lang w:eastAsia="en-US"/>
        </w:rPr>
        <w:t>Wypełniać tylko w częściach, których dotyczą oferty</w:t>
      </w:r>
      <w:r>
        <w:rPr>
          <w:sz w:val="24"/>
          <w:szCs w:val="24"/>
          <w:lang w:eastAsia="en-US"/>
        </w:rPr>
        <w:t>.</w:t>
      </w:r>
    </w:p>
    <w:p w14:paraId="3D9D38ED" w14:textId="77777777" w:rsidR="004320A4" w:rsidRDefault="004320A4" w:rsidP="00042784">
      <w:pPr>
        <w:spacing w:after="0"/>
        <w:jc w:val="both"/>
        <w:rPr>
          <w:sz w:val="24"/>
          <w:szCs w:val="24"/>
          <w:lang w:eastAsia="en-US"/>
        </w:rPr>
      </w:pPr>
    </w:p>
    <w:p w14:paraId="3737394F" w14:textId="1BC3B255" w:rsidR="00042784" w:rsidRPr="00042784" w:rsidRDefault="00042784" w:rsidP="00042784">
      <w:pPr>
        <w:spacing w:after="0"/>
        <w:jc w:val="both"/>
        <w:rPr>
          <w:sz w:val="24"/>
          <w:szCs w:val="24"/>
          <w:lang w:eastAsia="en-US"/>
        </w:rPr>
      </w:pPr>
      <w:r w:rsidRPr="00042784">
        <w:rPr>
          <w:sz w:val="24"/>
          <w:szCs w:val="24"/>
          <w:lang w:eastAsia="en-US"/>
        </w:rPr>
        <w:t>1. Oferujemy wykonanie przedmiotu zamówienia za cenę :</w:t>
      </w:r>
    </w:p>
    <w:p w14:paraId="5C9E6683" w14:textId="77777777" w:rsidR="00042784" w:rsidRPr="00042784" w:rsidRDefault="00042784" w:rsidP="00042784">
      <w:pPr>
        <w:suppressAutoHyphens/>
        <w:autoSpaceDE w:val="0"/>
        <w:autoSpaceDN w:val="0"/>
        <w:spacing w:after="0"/>
        <w:jc w:val="both"/>
        <w:rPr>
          <w:b/>
          <w:sz w:val="24"/>
          <w:szCs w:val="24"/>
          <w:lang w:eastAsia="x-none"/>
        </w:rPr>
      </w:pPr>
    </w:p>
    <w:p w14:paraId="5F315955" w14:textId="77777777" w:rsidR="004320A4" w:rsidRPr="004320A4" w:rsidRDefault="004320A4" w:rsidP="004320A4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</w:rPr>
        <w:t>OFERTA DLA CZĘŚCI PIERWSZEJ</w:t>
      </w:r>
    </w:p>
    <w:p w14:paraId="033CEBDF" w14:textId="33C317F2" w:rsidR="004320A4" w:rsidRPr="004320A4" w:rsidRDefault="004320A4" w:rsidP="004320A4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  <w:u w:val="single"/>
        </w:rPr>
        <w:t>dotyczy obszaru działania</w:t>
      </w:r>
      <w:r w:rsidRPr="004320A4">
        <w:rPr>
          <w:b/>
          <w:bCs/>
          <w:sz w:val="24"/>
          <w:szCs w:val="24"/>
        </w:rPr>
        <w:t xml:space="preserve"> </w:t>
      </w:r>
      <w:r w:rsidRPr="004320A4">
        <w:rPr>
          <w:b/>
          <w:bCs/>
          <w:sz w:val="24"/>
          <w:szCs w:val="24"/>
          <w:u w:val="single"/>
        </w:rPr>
        <w:t>Prokuratury Rejonowej w Strzyżowie</w:t>
      </w:r>
      <w:r w:rsidRPr="004320A4">
        <w:rPr>
          <w:b/>
          <w:bCs/>
          <w:sz w:val="24"/>
          <w:szCs w:val="24"/>
        </w:rPr>
        <w:t xml:space="preserve"> tj.; </w:t>
      </w:r>
      <w:r w:rsidR="00257BA9">
        <w:rPr>
          <w:b/>
          <w:bCs/>
          <w:sz w:val="24"/>
          <w:szCs w:val="24"/>
        </w:rPr>
        <w:t xml:space="preserve">miasto Strzyżów oraz </w:t>
      </w:r>
      <w:r w:rsidRPr="004320A4">
        <w:rPr>
          <w:b/>
          <w:bCs/>
          <w:sz w:val="24"/>
          <w:szCs w:val="24"/>
        </w:rPr>
        <w:t xml:space="preserve">obszar gmin: Czudec, Frysztak, Niebylec, Strzyżów i Wiśniowa </w:t>
      </w:r>
    </w:p>
    <w:p w14:paraId="53318342" w14:textId="3749A7DE" w:rsidR="004320A4" w:rsidRPr="004320A4" w:rsidRDefault="004320A4" w:rsidP="004320A4">
      <w:pPr>
        <w:spacing w:after="160" w:line="100" w:lineRule="atLeast"/>
        <w:jc w:val="both"/>
        <w:rPr>
          <w:bCs/>
          <w:sz w:val="24"/>
          <w:szCs w:val="24"/>
        </w:rPr>
      </w:pPr>
      <w:r w:rsidRPr="004320A4">
        <w:rPr>
          <w:bCs/>
          <w:i/>
          <w:sz w:val="24"/>
          <w:szCs w:val="24"/>
        </w:rPr>
        <w:t>(szacunkowa ilość świadczonych usług w okresie od 01.01.202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r. do 31.12.202</w:t>
      </w:r>
      <w:r w:rsidR="000175FD">
        <w:rPr>
          <w:bCs/>
          <w:i/>
          <w:sz w:val="24"/>
          <w:szCs w:val="24"/>
        </w:rPr>
        <w:t>7</w:t>
      </w:r>
      <w:r w:rsidR="001619D3">
        <w:rPr>
          <w:bCs/>
          <w:i/>
          <w:sz w:val="24"/>
          <w:szCs w:val="24"/>
        </w:rPr>
        <w:t xml:space="preserve"> </w:t>
      </w:r>
      <w:r w:rsidRPr="004320A4">
        <w:rPr>
          <w:bCs/>
          <w:i/>
          <w:sz w:val="24"/>
          <w:szCs w:val="24"/>
        </w:rPr>
        <w:t>r</w:t>
      </w:r>
      <w:r w:rsidRPr="00EA22C6">
        <w:rPr>
          <w:bCs/>
          <w:sz w:val="24"/>
          <w:szCs w:val="24"/>
        </w:rPr>
        <w:t xml:space="preserve">.: </w:t>
      </w:r>
      <w:r w:rsidR="001619D3">
        <w:rPr>
          <w:bCs/>
          <w:sz w:val="24"/>
          <w:szCs w:val="24"/>
        </w:rPr>
        <w:t>15</w:t>
      </w:r>
      <w:r w:rsidRPr="00EA22C6">
        <w:rPr>
          <w:bCs/>
          <w:sz w:val="24"/>
          <w:szCs w:val="24"/>
        </w:rPr>
        <w:t>)</w:t>
      </w:r>
    </w:p>
    <w:p w14:paraId="6DC64D9A" w14:textId="77777777" w:rsidR="004320A4" w:rsidRPr="004320A4" w:rsidRDefault="004320A4" w:rsidP="004320A4">
      <w:pPr>
        <w:widowControl w:val="0"/>
        <w:suppressAutoHyphens/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1. Oferujemy </w:t>
      </w:r>
      <w:r w:rsidRPr="004320A4">
        <w:rPr>
          <w:sz w:val="24"/>
          <w:szCs w:val="24"/>
        </w:rPr>
        <w:t>cenę za jednorazowy przewóz zwłok lub szczątków ludzkich z miejsca wskazania przez Zamawiającego do miejsca przeznaczenia, która uwzględnia wszelkie koszty Wykonawcy:</w:t>
      </w:r>
    </w:p>
    <w:p w14:paraId="6B9BEEF3" w14:textId="481EAB90" w:rsidR="004320A4" w:rsidRPr="004320A4" w:rsidRDefault="004320A4" w:rsidP="004320A4">
      <w:pPr>
        <w:spacing w:after="160" w:line="360" w:lineRule="auto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b/>
          <w:bCs/>
          <w:sz w:val="24"/>
          <w:szCs w:val="24"/>
        </w:rPr>
        <w:t>brutto</w:t>
      </w:r>
      <w:r w:rsidRPr="004320A4">
        <w:rPr>
          <w:rFonts w:eastAsia="Lucida Sans Unicode"/>
          <w:sz w:val="24"/>
          <w:szCs w:val="24"/>
        </w:rPr>
        <w:t>:..................................................zł,(słownie</w:t>
      </w:r>
      <w:r>
        <w:rPr>
          <w:rFonts w:eastAsia="Lucida Sans Unicode"/>
          <w:sz w:val="24"/>
          <w:szCs w:val="24"/>
        </w:rPr>
        <w:t xml:space="preserve"> </w:t>
      </w:r>
      <w:r w:rsidRPr="004320A4">
        <w:rPr>
          <w:rFonts w:eastAsia="Lucida Sans Unicode"/>
          <w:sz w:val="24"/>
          <w:szCs w:val="24"/>
        </w:rPr>
        <w:t>złotych</w:t>
      </w:r>
      <w:r>
        <w:rPr>
          <w:rFonts w:eastAsia="Lucida Sans Unicode"/>
          <w:sz w:val="24"/>
          <w:szCs w:val="24"/>
        </w:rPr>
        <w:t>:</w:t>
      </w:r>
      <w:r w:rsidRPr="004320A4">
        <w:rPr>
          <w:rFonts w:eastAsia="Lucida Sans Unicode"/>
          <w:sz w:val="24"/>
          <w:szCs w:val="24"/>
        </w:rPr>
        <w:t>........................................................)</w:t>
      </w:r>
    </w:p>
    <w:p w14:paraId="582AD098" w14:textId="6621821F" w:rsidR="004320A4" w:rsidRPr="003C11C9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lastRenderedPageBreak/>
        <w:t xml:space="preserve">2. Łączna cena brutto wynosi zł.    ……………… (cena jednostkowa za przewóz </w:t>
      </w:r>
      <w:r>
        <w:rPr>
          <w:rFonts w:eastAsia="Lucida Sans Unicode"/>
          <w:sz w:val="24"/>
          <w:szCs w:val="24"/>
        </w:rPr>
        <w:t>X</w:t>
      </w:r>
      <w:r w:rsidRPr="00EA22C6">
        <w:rPr>
          <w:rFonts w:eastAsia="Lucida Sans Unicode"/>
          <w:sz w:val="24"/>
          <w:szCs w:val="24"/>
        </w:rPr>
        <w:t xml:space="preserve"> </w:t>
      </w:r>
      <w:r w:rsidR="001619D3">
        <w:rPr>
          <w:rFonts w:eastAsia="Lucida Sans Unicode"/>
          <w:sz w:val="24"/>
          <w:szCs w:val="24"/>
        </w:rPr>
        <w:t>15</w:t>
      </w:r>
      <w:r w:rsidR="005A71E2" w:rsidRPr="00EA22C6">
        <w:rPr>
          <w:rFonts w:eastAsia="Lucida Sans Unicode"/>
          <w:sz w:val="24"/>
          <w:szCs w:val="24"/>
        </w:rPr>
        <w:t xml:space="preserve"> </w:t>
      </w:r>
      <w:r w:rsidR="005A71E2" w:rsidRPr="003C11C9">
        <w:rPr>
          <w:rFonts w:eastAsia="Lucida Sans Unicode"/>
          <w:sz w:val="24"/>
          <w:szCs w:val="24"/>
        </w:rPr>
        <w:t>przewozów</w:t>
      </w:r>
      <w:r w:rsidRPr="003C11C9">
        <w:rPr>
          <w:rFonts w:eastAsia="Lucida Sans Unicode"/>
          <w:sz w:val="24"/>
          <w:szCs w:val="24"/>
        </w:rPr>
        <w:t>)</w:t>
      </w:r>
    </w:p>
    <w:p w14:paraId="7D913BD8" w14:textId="4C171023" w:rsidR="004320A4" w:rsidRPr="003C11C9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bookmarkStart w:id="0" w:name="_Hlk144976449"/>
      <w:r w:rsidRPr="003C11C9">
        <w:rPr>
          <w:rFonts w:eastAsia="Lucida Sans Unicode"/>
          <w:sz w:val="24"/>
          <w:szCs w:val="24"/>
        </w:rPr>
        <w:t xml:space="preserve">3. Oferujemy </w:t>
      </w:r>
      <w:r w:rsidR="005A71E2" w:rsidRPr="003C11C9">
        <w:rPr>
          <w:rFonts w:eastAsia="Lucida Sans Unicode"/>
          <w:sz w:val="24"/>
          <w:szCs w:val="24"/>
        </w:rPr>
        <w:t>czas reakcji – czas dojazdu na miejsce zdarzenia od momentu zgłoszenia</w:t>
      </w:r>
      <w:r w:rsidRPr="003C11C9">
        <w:rPr>
          <w:rFonts w:eastAsia="Lucida Sans Unicode"/>
          <w:sz w:val="24"/>
          <w:szCs w:val="24"/>
        </w:rPr>
        <w:t xml:space="preserve">*: </w:t>
      </w:r>
    </w:p>
    <w:p w14:paraId="47B1CB7F" w14:textId="410DDE54" w:rsidR="004320A4" w:rsidRPr="003C11C9" w:rsidRDefault="004320A4" w:rsidP="004320A4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a) do 45 min. od zgłoszenia - ……..</w:t>
      </w:r>
    </w:p>
    <w:p w14:paraId="0AD8B50F" w14:textId="2BD2DD77" w:rsidR="004320A4" w:rsidRPr="003C11C9" w:rsidRDefault="004320A4" w:rsidP="004320A4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b) do 1 godz. od zgłoszenia - ………</w:t>
      </w:r>
    </w:p>
    <w:p w14:paraId="36A6C5D5" w14:textId="5386F466" w:rsidR="004320A4" w:rsidRPr="003C11C9" w:rsidRDefault="004320A4" w:rsidP="004320A4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c) do 1 godz. 30 min. od zgłoszenia - ……...</w:t>
      </w:r>
    </w:p>
    <w:bookmarkEnd w:id="0"/>
    <w:p w14:paraId="37005DDD" w14:textId="77777777" w:rsidR="004320A4" w:rsidRPr="004320A4" w:rsidRDefault="004320A4" w:rsidP="004320A4">
      <w:pPr>
        <w:spacing w:after="160" w:line="259" w:lineRule="auto"/>
        <w:jc w:val="both"/>
        <w:rPr>
          <w:sz w:val="24"/>
          <w:szCs w:val="24"/>
          <w:u w:val="single"/>
        </w:rPr>
      </w:pPr>
      <w:r w:rsidRPr="004320A4">
        <w:rPr>
          <w:sz w:val="24"/>
          <w:szCs w:val="24"/>
          <w:u w:val="single"/>
        </w:rPr>
        <w:t>* zaznaczyć właściwe X</w:t>
      </w:r>
    </w:p>
    <w:p w14:paraId="63E6585D" w14:textId="77777777" w:rsidR="005A71E2" w:rsidRDefault="005A71E2" w:rsidP="004320A4">
      <w:pPr>
        <w:spacing w:after="160" w:line="259" w:lineRule="auto"/>
        <w:jc w:val="center"/>
        <w:rPr>
          <w:b/>
          <w:bCs/>
          <w:sz w:val="24"/>
          <w:szCs w:val="24"/>
        </w:rPr>
      </w:pPr>
    </w:p>
    <w:p w14:paraId="241DA6D4" w14:textId="7B5AC28B" w:rsidR="004320A4" w:rsidRPr="004320A4" w:rsidRDefault="004320A4" w:rsidP="004320A4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</w:rPr>
        <w:t>OFERTA DLA CZĘŚCI DRUGIEJ</w:t>
      </w:r>
    </w:p>
    <w:p w14:paraId="2095C7B1" w14:textId="50897A2C" w:rsidR="004320A4" w:rsidRPr="004320A4" w:rsidRDefault="004320A4" w:rsidP="004320A4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  <w:u w:val="single"/>
        </w:rPr>
        <w:t>dotyczy obszaru działania</w:t>
      </w:r>
      <w:r w:rsidRPr="004320A4">
        <w:rPr>
          <w:b/>
          <w:bCs/>
          <w:sz w:val="24"/>
          <w:szCs w:val="24"/>
        </w:rPr>
        <w:t xml:space="preserve"> </w:t>
      </w:r>
      <w:r w:rsidRPr="004320A4">
        <w:rPr>
          <w:b/>
          <w:bCs/>
          <w:sz w:val="24"/>
          <w:szCs w:val="24"/>
          <w:u w:val="single"/>
        </w:rPr>
        <w:t>Prokuratury Rejonowej w Ropczycach</w:t>
      </w:r>
      <w:r w:rsidRPr="004320A4">
        <w:rPr>
          <w:b/>
          <w:bCs/>
          <w:sz w:val="24"/>
          <w:szCs w:val="24"/>
        </w:rPr>
        <w:t xml:space="preserve"> tj. </w:t>
      </w:r>
      <w:r w:rsidR="00257BA9">
        <w:rPr>
          <w:b/>
          <w:bCs/>
          <w:sz w:val="24"/>
          <w:szCs w:val="24"/>
        </w:rPr>
        <w:t xml:space="preserve">miasto Ropczyce oraz </w:t>
      </w:r>
      <w:r w:rsidRPr="004320A4">
        <w:rPr>
          <w:b/>
          <w:bCs/>
          <w:sz w:val="24"/>
          <w:szCs w:val="24"/>
        </w:rPr>
        <w:t xml:space="preserve">obszar gmin: Iwierzyce, Ostrów, Ropczyce, Sędziszów </w:t>
      </w:r>
      <w:proofErr w:type="spellStart"/>
      <w:r w:rsidRPr="004320A4">
        <w:rPr>
          <w:b/>
          <w:bCs/>
          <w:sz w:val="24"/>
          <w:szCs w:val="24"/>
        </w:rPr>
        <w:t>Młp</w:t>
      </w:r>
      <w:proofErr w:type="spellEnd"/>
      <w:r w:rsidRPr="004320A4">
        <w:rPr>
          <w:b/>
          <w:bCs/>
          <w:sz w:val="24"/>
          <w:szCs w:val="24"/>
        </w:rPr>
        <w:t xml:space="preserve">., Wielopole Skrzyńskie </w:t>
      </w:r>
    </w:p>
    <w:p w14:paraId="2D1A9F61" w14:textId="46488EFC" w:rsidR="004320A4" w:rsidRPr="004320A4" w:rsidRDefault="004320A4" w:rsidP="004320A4">
      <w:pPr>
        <w:spacing w:after="160" w:line="100" w:lineRule="atLeast"/>
        <w:jc w:val="both"/>
        <w:rPr>
          <w:bCs/>
          <w:sz w:val="24"/>
          <w:szCs w:val="24"/>
        </w:rPr>
      </w:pPr>
      <w:r w:rsidRPr="004320A4">
        <w:rPr>
          <w:b/>
          <w:bCs/>
          <w:i/>
          <w:sz w:val="24"/>
          <w:szCs w:val="24"/>
        </w:rPr>
        <w:t>(</w:t>
      </w:r>
      <w:r w:rsidRPr="004320A4">
        <w:rPr>
          <w:bCs/>
          <w:i/>
          <w:sz w:val="24"/>
          <w:szCs w:val="24"/>
        </w:rPr>
        <w:t>szacunkowa ilość świadczonych usług w okresie od 01.01.202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r. do 31.12.20</w:t>
      </w:r>
      <w:r w:rsidR="001619D3">
        <w:rPr>
          <w:bCs/>
          <w:i/>
          <w:sz w:val="24"/>
          <w:szCs w:val="24"/>
        </w:rPr>
        <w:t>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</w:t>
      </w:r>
      <w:r w:rsidRPr="00EA22C6">
        <w:rPr>
          <w:bCs/>
          <w:sz w:val="24"/>
          <w:szCs w:val="24"/>
        </w:rPr>
        <w:t xml:space="preserve">.: </w:t>
      </w:r>
      <w:r w:rsidR="00E76D64">
        <w:rPr>
          <w:bCs/>
          <w:sz w:val="24"/>
          <w:szCs w:val="24"/>
        </w:rPr>
        <w:t>25</w:t>
      </w:r>
      <w:r w:rsidRPr="00EA22C6">
        <w:rPr>
          <w:bCs/>
          <w:sz w:val="24"/>
          <w:szCs w:val="24"/>
        </w:rPr>
        <w:t>)</w:t>
      </w:r>
    </w:p>
    <w:p w14:paraId="32CB8F4E" w14:textId="77777777" w:rsidR="004320A4" w:rsidRPr="004320A4" w:rsidRDefault="004320A4" w:rsidP="004320A4">
      <w:pPr>
        <w:widowControl w:val="0"/>
        <w:suppressAutoHyphens/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1. Oferujemy </w:t>
      </w:r>
      <w:r w:rsidRPr="004320A4">
        <w:rPr>
          <w:sz w:val="24"/>
          <w:szCs w:val="24"/>
        </w:rPr>
        <w:t>cenę za jednorazowy przewóz zwłok lub szczątków ludzkich z miejsca wskazania przez Zamawiającego do miejsca przeznaczenia, która uwzględnia wszelkie koszty Wykonawcy:</w:t>
      </w:r>
    </w:p>
    <w:p w14:paraId="46458378" w14:textId="6DD8B842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b/>
          <w:bCs/>
          <w:sz w:val="24"/>
          <w:szCs w:val="24"/>
        </w:rPr>
        <w:t>brutto</w:t>
      </w:r>
      <w:r w:rsidRPr="004320A4">
        <w:rPr>
          <w:rFonts w:eastAsia="Lucida Sans Unicode"/>
          <w:sz w:val="24"/>
          <w:szCs w:val="24"/>
        </w:rPr>
        <w:t>: .................................................. zł,(słownie złotych .....................................................)</w:t>
      </w:r>
    </w:p>
    <w:p w14:paraId="73D16E27" w14:textId="4551C597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2. Łączna cena brutto wynosi zł.    ……………… (cena jednostkowa za przewóz X </w:t>
      </w:r>
      <w:r w:rsidR="00E76D64">
        <w:rPr>
          <w:rFonts w:eastAsia="Lucida Sans Unicode"/>
          <w:sz w:val="24"/>
          <w:szCs w:val="24"/>
        </w:rPr>
        <w:t>25</w:t>
      </w:r>
      <w:r w:rsidR="005A71E2" w:rsidRPr="00EA22C6">
        <w:rPr>
          <w:rFonts w:eastAsia="Lucida Sans Unicode"/>
          <w:sz w:val="24"/>
          <w:szCs w:val="24"/>
        </w:rPr>
        <w:t xml:space="preserve"> </w:t>
      </w:r>
      <w:r w:rsidR="005A71E2" w:rsidRPr="003C11C9">
        <w:rPr>
          <w:rFonts w:eastAsia="Lucida Sans Unicode"/>
          <w:sz w:val="24"/>
          <w:szCs w:val="24"/>
        </w:rPr>
        <w:t>przewozów</w:t>
      </w:r>
      <w:r w:rsidRPr="003C11C9">
        <w:rPr>
          <w:rFonts w:eastAsia="Lucida Sans Unicode"/>
          <w:sz w:val="24"/>
          <w:szCs w:val="24"/>
        </w:rPr>
        <w:t>)</w:t>
      </w:r>
    </w:p>
    <w:p w14:paraId="7D6F361B" w14:textId="77777777" w:rsidR="00C85F49" w:rsidRPr="003C11C9" w:rsidRDefault="00C85F49" w:rsidP="00C85F49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3C11C9">
        <w:rPr>
          <w:rFonts w:eastAsia="Lucida Sans Unicode"/>
          <w:sz w:val="24"/>
          <w:szCs w:val="24"/>
        </w:rPr>
        <w:t xml:space="preserve">3. Oferujemy czas reakcji – czas dojazdu na miejsce zdarzenia od momentu zgłoszenia*: </w:t>
      </w:r>
    </w:p>
    <w:p w14:paraId="2E7BAAFD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a) do 45 min. od zgłoszenia - ……..</w:t>
      </w:r>
    </w:p>
    <w:p w14:paraId="595B6514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b) do 1 godz. od zgłoszenia - ………</w:t>
      </w:r>
    </w:p>
    <w:p w14:paraId="2241A0CF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c) do 1 godz. 30 min. od zgłoszenia - ……...</w:t>
      </w:r>
    </w:p>
    <w:p w14:paraId="48CD2ED1" w14:textId="77777777" w:rsidR="004320A4" w:rsidRPr="004320A4" w:rsidRDefault="004320A4" w:rsidP="004320A4">
      <w:pPr>
        <w:spacing w:after="160" w:line="259" w:lineRule="auto"/>
        <w:jc w:val="both"/>
        <w:rPr>
          <w:sz w:val="24"/>
          <w:szCs w:val="24"/>
          <w:u w:val="single"/>
        </w:rPr>
      </w:pPr>
      <w:r w:rsidRPr="004320A4">
        <w:rPr>
          <w:sz w:val="24"/>
          <w:szCs w:val="24"/>
          <w:u w:val="single"/>
        </w:rPr>
        <w:t xml:space="preserve">* zaznaczyć właściwe X </w:t>
      </w:r>
    </w:p>
    <w:p w14:paraId="367359F9" w14:textId="77777777" w:rsidR="005A71E2" w:rsidRDefault="005A71E2" w:rsidP="004320A4">
      <w:pPr>
        <w:tabs>
          <w:tab w:val="left" w:pos="708"/>
        </w:tabs>
        <w:spacing w:before="100" w:beforeAutospacing="1" w:after="100" w:afterAutospacing="1" w:line="100" w:lineRule="atLeast"/>
        <w:jc w:val="center"/>
        <w:outlineLvl w:val="0"/>
        <w:rPr>
          <w:b/>
          <w:bCs/>
          <w:kern w:val="36"/>
          <w:sz w:val="24"/>
          <w:szCs w:val="24"/>
          <w:lang w:val="x-none" w:eastAsia="x-none"/>
        </w:rPr>
      </w:pPr>
    </w:p>
    <w:p w14:paraId="0289EA03" w14:textId="48B081E0" w:rsidR="004320A4" w:rsidRPr="004320A4" w:rsidRDefault="004320A4" w:rsidP="004320A4">
      <w:pPr>
        <w:tabs>
          <w:tab w:val="left" w:pos="708"/>
        </w:tabs>
        <w:spacing w:before="100" w:beforeAutospacing="1" w:after="100" w:afterAutospacing="1" w:line="100" w:lineRule="atLeast"/>
        <w:jc w:val="center"/>
        <w:outlineLvl w:val="0"/>
        <w:rPr>
          <w:b/>
          <w:bCs/>
          <w:kern w:val="36"/>
          <w:sz w:val="24"/>
          <w:szCs w:val="24"/>
          <w:lang w:val="x-none" w:eastAsia="x-none"/>
        </w:rPr>
      </w:pPr>
      <w:r w:rsidRPr="004320A4">
        <w:rPr>
          <w:b/>
          <w:bCs/>
          <w:kern w:val="36"/>
          <w:sz w:val="24"/>
          <w:szCs w:val="24"/>
          <w:lang w:val="x-none" w:eastAsia="x-none"/>
        </w:rPr>
        <w:t xml:space="preserve">OFERTA DLA CZĘŚCI TRZECIEJ </w:t>
      </w:r>
    </w:p>
    <w:p w14:paraId="7FE31FA5" w14:textId="13EB78BE" w:rsidR="004320A4" w:rsidRPr="004320A4" w:rsidRDefault="004320A4" w:rsidP="004320A4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  <w:u w:val="single"/>
        </w:rPr>
        <w:t>dotyczy obszaru działania</w:t>
      </w:r>
      <w:r w:rsidRPr="004320A4">
        <w:rPr>
          <w:b/>
          <w:bCs/>
          <w:sz w:val="24"/>
          <w:szCs w:val="24"/>
        </w:rPr>
        <w:t xml:space="preserve"> </w:t>
      </w:r>
      <w:r w:rsidRPr="004320A4">
        <w:rPr>
          <w:b/>
          <w:bCs/>
          <w:sz w:val="24"/>
          <w:szCs w:val="24"/>
          <w:u w:val="single"/>
        </w:rPr>
        <w:t>Prokuratury Rejonowej w Leżajsku</w:t>
      </w:r>
      <w:r w:rsidRPr="004320A4">
        <w:rPr>
          <w:b/>
          <w:bCs/>
          <w:sz w:val="24"/>
          <w:szCs w:val="24"/>
        </w:rPr>
        <w:t xml:space="preserve"> </w:t>
      </w:r>
      <w:proofErr w:type="spellStart"/>
      <w:r w:rsidRPr="004320A4">
        <w:rPr>
          <w:b/>
          <w:bCs/>
          <w:sz w:val="24"/>
          <w:szCs w:val="24"/>
        </w:rPr>
        <w:t>tj</w:t>
      </w:r>
      <w:proofErr w:type="spellEnd"/>
      <w:r w:rsidRPr="004320A4">
        <w:rPr>
          <w:b/>
          <w:bCs/>
          <w:sz w:val="24"/>
          <w:szCs w:val="24"/>
        </w:rPr>
        <w:t>; miast</w:t>
      </w:r>
      <w:r w:rsidR="00257BA9">
        <w:rPr>
          <w:b/>
          <w:bCs/>
          <w:sz w:val="24"/>
          <w:szCs w:val="24"/>
        </w:rPr>
        <w:t>o</w:t>
      </w:r>
      <w:r w:rsidRPr="004320A4">
        <w:rPr>
          <w:b/>
          <w:bCs/>
          <w:sz w:val="24"/>
          <w:szCs w:val="24"/>
        </w:rPr>
        <w:t xml:space="preserve"> Leżajsk oraz </w:t>
      </w:r>
      <w:r w:rsidR="00257BA9">
        <w:rPr>
          <w:b/>
          <w:bCs/>
          <w:sz w:val="24"/>
          <w:szCs w:val="24"/>
        </w:rPr>
        <w:t xml:space="preserve">obszar </w:t>
      </w:r>
      <w:r w:rsidRPr="004320A4">
        <w:rPr>
          <w:b/>
          <w:bCs/>
          <w:sz w:val="24"/>
          <w:szCs w:val="24"/>
        </w:rPr>
        <w:t xml:space="preserve">gmin: Grodzisko Dolne, Kuryłówka, Leżajsk, Nowa Sarzyna </w:t>
      </w:r>
    </w:p>
    <w:p w14:paraId="474203BD" w14:textId="2FA1C533" w:rsidR="004320A4" w:rsidRPr="004320A4" w:rsidRDefault="004320A4" w:rsidP="004320A4">
      <w:pPr>
        <w:spacing w:after="160" w:line="100" w:lineRule="atLeast"/>
        <w:jc w:val="both"/>
        <w:rPr>
          <w:bCs/>
          <w:sz w:val="24"/>
          <w:szCs w:val="24"/>
        </w:rPr>
      </w:pPr>
      <w:r w:rsidRPr="004320A4">
        <w:rPr>
          <w:bCs/>
          <w:i/>
          <w:sz w:val="24"/>
          <w:szCs w:val="24"/>
        </w:rPr>
        <w:t>(szacunkowa ilość świadczonych usług w okresie od 01.01.202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r. do 31.12.202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</w:t>
      </w:r>
      <w:r w:rsidRPr="004320A4">
        <w:rPr>
          <w:bCs/>
          <w:sz w:val="24"/>
          <w:szCs w:val="24"/>
        </w:rPr>
        <w:t xml:space="preserve">.: </w:t>
      </w:r>
      <w:r w:rsidRPr="00EA22C6">
        <w:rPr>
          <w:bCs/>
          <w:sz w:val="24"/>
          <w:szCs w:val="24"/>
        </w:rPr>
        <w:t>20)</w:t>
      </w:r>
    </w:p>
    <w:p w14:paraId="03CA7E9B" w14:textId="77777777" w:rsidR="004320A4" w:rsidRPr="004320A4" w:rsidRDefault="004320A4" w:rsidP="004320A4">
      <w:pPr>
        <w:widowControl w:val="0"/>
        <w:suppressAutoHyphens/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1. Oferujemy </w:t>
      </w:r>
      <w:r w:rsidRPr="004320A4">
        <w:rPr>
          <w:sz w:val="24"/>
          <w:szCs w:val="24"/>
        </w:rPr>
        <w:t>cenę za jednorazowy przewóz zwłok lub szczątków ludzkich z miejsca wskazania przez Zamawiającego do miejsca przeznaczenia, która uwzględnia wszelkie koszty Wykonawcy:</w:t>
      </w:r>
    </w:p>
    <w:p w14:paraId="0A67A39A" w14:textId="49AECFE9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b/>
          <w:bCs/>
          <w:sz w:val="24"/>
          <w:szCs w:val="24"/>
        </w:rPr>
        <w:lastRenderedPageBreak/>
        <w:t>brutto</w:t>
      </w:r>
      <w:r w:rsidRPr="004320A4">
        <w:rPr>
          <w:rFonts w:eastAsia="Lucida Sans Unicode"/>
          <w:sz w:val="24"/>
          <w:szCs w:val="24"/>
        </w:rPr>
        <w:t>: .................................................. zł,(słownie złotych ......................................................)</w:t>
      </w:r>
    </w:p>
    <w:p w14:paraId="44FC13A0" w14:textId="1FF8D633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>2. Łączna cena brutto wynosi zł</w:t>
      </w:r>
      <w:r w:rsidR="00C85F49">
        <w:rPr>
          <w:rFonts w:eastAsia="Lucida Sans Unicode"/>
          <w:sz w:val="24"/>
          <w:szCs w:val="24"/>
        </w:rPr>
        <w:t xml:space="preserve"> </w:t>
      </w:r>
      <w:r w:rsidRPr="004320A4">
        <w:rPr>
          <w:rFonts w:eastAsia="Lucida Sans Unicode"/>
          <w:sz w:val="24"/>
          <w:szCs w:val="24"/>
        </w:rPr>
        <w:t>.……………… (cena jednostkowa za przewóz X</w:t>
      </w:r>
      <w:r w:rsidRPr="00EA22C6">
        <w:rPr>
          <w:rFonts w:eastAsia="Lucida Sans Unicode"/>
          <w:sz w:val="24"/>
          <w:szCs w:val="24"/>
        </w:rPr>
        <w:t xml:space="preserve"> 20</w:t>
      </w:r>
      <w:r w:rsidR="00C85F49" w:rsidRPr="00EA22C6">
        <w:rPr>
          <w:rFonts w:eastAsia="Lucida Sans Unicode"/>
          <w:sz w:val="24"/>
          <w:szCs w:val="24"/>
        </w:rPr>
        <w:t xml:space="preserve"> </w:t>
      </w:r>
      <w:r w:rsidR="00C85F49">
        <w:rPr>
          <w:rFonts w:eastAsia="Lucida Sans Unicode"/>
          <w:sz w:val="24"/>
          <w:szCs w:val="24"/>
        </w:rPr>
        <w:t>przewozów</w:t>
      </w:r>
      <w:r w:rsidRPr="004320A4">
        <w:rPr>
          <w:rFonts w:eastAsia="Lucida Sans Unicode"/>
          <w:sz w:val="24"/>
          <w:szCs w:val="24"/>
        </w:rPr>
        <w:t>)</w:t>
      </w:r>
    </w:p>
    <w:p w14:paraId="300919E4" w14:textId="77777777" w:rsidR="00C85F49" w:rsidRPr="003C11C9" w:rsidRDefault="00C85F49" w:rsidP="00C85F49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3C11C9">
        <w:rPr>
          <w:rFonts w:eastAsia="Lucida Sans Unicode"/>
          <w:sz w:val="24"/>
          <w:szCs w:val="24"/>
        </w:rPr>
        <w:t xml:space="preserve">3. Oferujemy czas reakcji – czas dojazdu na miejsce zdarzenia od momentu zgłoszenia*: </w:t>
      </w:r>
    </w:p>
    <w:p w14:paraId="6833122C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a) do 45 min. od zgłoszenia - ……..</w:t>
      </w:r>
    </w:p>
    <w:p w14:paraId="0A4D13BB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b) do 1 godz. od zgłoszenia - ………</w:t>
      </w:r>
    </w:p>
    <w:p w14:paraId="49FA9612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c) do 1 godz. 30 min. od zgłoszenia - ……...</w:t>
      </w:r>
    </w:p>
    <w:p w14:paraId="2BF1C5AA" w14:textId="2D5BFFAA" w:rsidR="004320A4" w:rsidRDefault="004320A4" w:rsidP="004320A4">
      <w:pPr>
        <w:spacing w:after="160" w:line="259" w:lineRule="auto"/>
        <w:jc w:val="both"/>
        <w:rPr>
          <w:sz w:val="24"/>
          <w:szCs w:val="24"/>
          <w:u w:val="single"/>
        </w:rPr>
      </w:pPr>
      <w:r w:rsidRPr="004320A4">
        <w:rPr>
          <w:sz w:val="24"/>
          <w:szCs w:val="24"/>
          <w:u w:val="single"/>
        </w:rPr>
        <w:t xml:space="preserve">* zaznaczyć właściwe X </w:t>
      </w:r>
    </w:p>
    <w:p w14:paraId="3D6BEF67" w14:textId="77777777" w:rsidR="00C85F49" w:rsidRPr="004320A4" w:rsidRDefault="00C85F49" w:rsidP="004320A4">
      <w:pPr>
        <w:spacing w:after="160" w:line="259" w:lineRule="auto"/>
        <w:jc w:val="both"/>
        <w:rPr>
          <w:sz w:val="24"/>
          <w:szCs w:val="24"/>
          <w:u w:val="single"/>
        </w:rPr>
      </w:pPr>
    </w:p>
    <w:p w14:paraId="7538CC3E" w14:textId="77777777" w:rsidR="004320A4" w:rsidRPr="004320A4" w:rsidRDefault="004320A4" w:rsidP="004320A4">
      <w:pPr>
        <w:spacing w:after="160" w:line="360" w:lineRule="auto"/>
        <w:jc w:val="center"/>
        <w:rPr>
          <w:rFonts w:eastAsia="Lucida Sans Unicode"/>
          <w:b/>
          <w:sz w:val="24"/>
          <w:szCs w:val="24"/>
        </w:rPr>
      </w:pPr>
      <w:r w:rsidRPr="004320A4">
        <w:rPr>
          <w:b/>
          <w:sz w:val="24"/>
          <w:szCs w:val="24"/>
        </w:rPr>
        <w:t xml:space="preserve">OFERTA DLA CZĘŚCI CZWARTEJ </w:t>
      </w:r>
    </w:p>
    <w:p w14:paraId="1F005D4A" w14:textId="1994AE7C" w:rsidR="004320A4" w:rsidRPr="004320A4" w:rsidRDefault="004320A4" w:rsidP="004320A4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  <w:u w:val="single"/>
        </w:rPr>
        <w:t>dotyczy obszaru działania</w:t>
      </w:r>
      <w:r w:rsidRPr="004320A4">
        <w:rPr>
          <w:b/>
          <w:bCs/>
          <w:sz w:val="24"/>
          <w:szCs w:val="24"/>
        </w:rPr>
        <w:t xml:space="preserve"> </w:t>
      </w:r>
      <w:r w:rsidRPr="004320A4">
        <w:rPr>
          <w:b/>
          <w:bCs/>
          <w:sz w:val="24"/>
          <w:szCs w:val="24"/>
          <w:u w:val="single"/>
        </w:rPr>
        <w:t>Prokuratury Rejonowej w Łańcucie</w:t>
      </w:r>
      <w:r w:rsidRPr="004320A4">
        <w:rPr>
          <w:b/>
          <w:bCs/>
          <w:sz w:val="24"/>
          <w:szCs w:val="24"/>
        </w:rPr>
        <w:t xml:space="preserve"> tj.; miast</w:t>
      </w:r>
      <w:r w:rsidR="00257BA9">
        <w:rPr>
          <w:b/>
          <w:bCs/>
          <w:sz w:val="24"/>
          <w:szCs w:val="24"/>
        </w:rPr>
        <w:t>o</w:t>
      </w:r>
      <w:r w:rsidRPr="004320A4">
        <w:rPr>
          <w:b/>
          <w:bCs/>
          <w:sz w:val="24"/>
          <w:szCs w:val="24"/>
        </w:rPr>
        <w:t xml:space="preserve"> Łańcut oraz </w:t>
      </w:r>
      <w:r w:rsidR="00257BA9">
        <w:rPr>
          <w:b/>
          <w:bCs/>
          <w:sz w:val="24"/>
          <w:szCs w:val="24"/>
        </w:rPr>
        <w:t xml:space="preserve">obszar </w:t>
      </w:r>
      <w:r w:rsidRPr="004320A4">
        <w:rPr>
          <w:b/>
          <w:bCs/>
          <w:sz w:val="24"/>
          <w:szCs w:val="24"/>
        </w:rPr>
        <w:t>gmin: Białobrzegi , Czarna, Łańcut, Markowa, Rakszawa, Żołynia</w:t>
      </w:r>
    </w:p>
    <w:p w14:paraId="6C078F9C" w14:textId="6851CED0" w:rsidR="004320A4" w:rsidRPr="004320A4" w:rsidRDefault="004320A4" w:rsidP="004320A4">
      <w:pPr>
        <w:spacing w:after="160" w:line="100" w:lineRule="atLeast"/>
        <w:jc w:val="both"/>
        <w:rPr>
          <w:bCs/>
          <w:sz w:val="24"/>
          <w:szCs w:val="24"/>
        </w:rPr>
      </w:pPr>
      <w:r w:rsidRPr="004320A4">
        <w:rPr>
          <w:bCs/>
          <w:i/>
          <w:sz w:val="24"/>
          <w:szCs w:val="24"/>
        </w:rPr>
        <w:t>(szacunkowa ilość świadczonych usług w okresie od 01.01.202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r. do 31.12.202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</w:t>
      </w:r>
      <w:r w:rsidRPr="004320A4">
        <w:rPr>
          <w:bCs/>
          <w:sz w:val="24"/>
          <w:szCs w:val="24"/>
        </w:rPr>
        <w:t xml:space="preserve">.: </w:t>
      </w:r>
      <w:r w:rsidRPr="00EA22C6">
        <w:rPr>
          <w:bCs/>
          <w:sz w:val="24"/>
          <w:szCs w:val="24"/>
        </w:rPr>
        <w:t>15)</w:t>
      </w:r>
    </w:p>
    <w:p w14:paraId="73757D92" w14:textId="77777777" w:rsidR="004320A4" w:rsidRPr="004320A4" w:rsidRDefault="004320A4" w:rsidP="004320A4">
      <w:pPr>
        <w:widowControl w:val="0"/>
        <w:suppressAutoHyphens/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1. Oferujemy </w:t>
      </w:r>
      <w:r w:rsidRPr="004320A4">
        <w:rPr>
          <w:sz w:val="24"/>
          <w:szCs w:val="24"/>
        </w:rPr>
        <w:t>cenę za jednorazowy przewóz zwłok lub szczątków ludzkich z miejsca wskazania przez Zamawiającego do miejsca przeznaczenia, która uwzględnia wszelkie koszty Wykonawcy:</w:t>
      </w:r>
    </w:p>
    <w:p w14:paraId="4CE6704D" w14:textId="5AB96C11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b/>
          <w:bCs/>
          <w:sz w:val="24"/>
          <w:szCs w:val="24"/>
        </w:rPr>
        <w:t>brutto</w:t>
      </w:r>
      <w:r w:rsidRPr="004320A4">
        <w:rPr>
          <w:rFonts w:eastAsia="Lucida Sans Unicode"/>
          <w:sz w:val="24"/>
          <w:szCs w:val="24"/>
        </w:rPr>
        <w:t>: .................................................. zł(słownie złotych ......................................................)</w:t>
      </w:r>
    </w:p>
    <w:p w14:paraId="3F6F29B1" w14:textId="7367277A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>2. Łączna cena brutto wynosi zł</w:t>
      </w:r>
      <w:r w:rsidR="00C85F49">
        <w:rPr>
          <w:rFonts w:eastAsia="Lucida Sans Unicode"/>
          <w:sz w:val="24"/>
          <w:szCs w:val="24"/>
        </w:rPr>
        <w:t xml:space="preserve"> </w:t>
      </w:r>
      <w:r w:rsidRPr="004320A4">
        <w:rPr>
          <w:rFonts w:eastAsia="Lucida Sans Unicode"/>
          <w:sz w:val="24"/>
          <w:szCs w:val="24"/>
        </w:rPr>
        <w:t xml:space="preserve">.……………… (cena jednostkowa za przewóz X </w:t>
      </w:r>
      <w:r w:rsidRPr="00EA22C6">
        <w:rPr>
          <w:rFonts w:eastAsia="Lucida Sans Unicode"/>
          <w:sz w:val="24"/>
          <w:szCs w:val="24"/>
        </w:rPr>
        <w:t>15</w:t>
      </w:r>
      <w:r w:rsidR="00C85F49" w:rsidRPr="00EA22C6">
        <w:rPr>
          <w:rFonts w:eastAsia="Lucida Sans Unicode"/>
          <w:sz w:val="24"/>
          <w:szCs w:val="24"/>
        </w:rPr>
        <w:t xml:space="preserve"> </w:t>
      </w:r>
      <w:r w:rsidR="00C85F49">
        <w:rPr>
          <w:rFonts w:eastAsia="Lucida Sans Unicode"/>
          <w:sz w:val="24"/>
          <w:szCs w:val="24"/>
        </w:rPr>
        <w:t>przewozów</w:t>
      </w:r>
      <w:r w:rsidRPr="004320A4">
        <w:rPr>
          <w:rFonts w:eastAsia="Lucida Sans Unicode"/>
          <w:sz w:val="24"/>
          <w:szCs w:val="24"/>
        </w:rPr>
        <w:t>)</w:t>
      </w:r>
    </w:p>
    <w:p w14:paraId="12FB6016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 xml:space="preserve">3. Oferujemy czas reakcji – czas dojazdu na miejsce zdarzenia od momentu zgłoszenia*: </w:t>
      </w:r>
    </w:p>
    <w:p w14:paraId="50A1E95C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a) do 45 min. od zgłoszenia - ……..</w:t>
      </w:r>
    </w:p>
    <w:p w14:paraId="6E823F31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b) do 1 godz. od zgłoszenia - ………</w:t>
      </w:r>
    </w:p>
    <w:p w14:paraId="15BF33AA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c) do 1 godz. 30 min. od zgłoszenia - ……...</w:t>
      </w:r>
    </w:p>
    <w:p w14:paraId="05C25D40" w14:textId="77777777" w:rsidR="004320A4" w:rsidRPr="004320A4" w:rsidRDefault="004320A4" w:rsidP="004320A4">
      <w:pPr>
        <w:spacing w:after="160" w:line="259" w:lineRule="auto"/>
        <w:jc w:val="both"/>
        <w:rPr>
          <w:sz w:val="24"/>
          <w:szCs w:val="24"/>
        </w:rPr>
      </w:pPr>
      <w:r w:rsidRPr="004320A4">
        <w:rPr>
          <w:sz w:val="24"/>
          <w:szCs w:val="24"/>
        </w:rPr>
        <w:t xml:space="preserve">* zaznaczyć właściwe X </w:t>
      </w:r>
    </w:p>
    <w:p w14:paraId="0C8024AA" w14:textId="77777777" w:rsidR="004320A4" w:rsidRPr="004320A4" w:rsidRDefault="004320A4" w:rsidP="004320A4">
      <w:pPr>
        <w:spacing w:after="160" w:line="259" w:lineRule="auto"/>
        <w:jc w:val="both"/>
        <w:rPr>
          <w:sz w:val="24"/>
          <w:szCs w:val="24"/>
        </w:rPr>
      </w:pPr>
    </w:p>
    <w:p w14:paraId="2B0B3B04" w14:textId="77777777" w:rsidR="004320A4" w:rsidRPr="004320A4" w:rsidRDefault="004320A4" w:rsidP="004320A4">
      <w:pPr>
        <w:spacing w:after="160" w:line="100" w:lineRule="atLeast"/>
        <w:jc w:val="center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</w:rPr>
        <w:t xml:space="preserve">OFERTA DLA CZĘŚCI PIĄTEJ </w:t>
      </w:r>
    </w:p>
    <w:p w14:paraId="68E3D733" w14:textId="47E1DB06" w:rsidR="004320A4" w:rsidRPr="004320A4" w:rsidRDefault="004320A4" w:rsidP="004320A4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  <w:u w:val="single"/>
        </w:rPr>
        <w:t>dotyczy obszaru działania</w:t>
      </w:r>
      <w:r w:rsidRPr="004320A4">
        <w:rPr>
          <w:b/>
          <w:bCs/>
          <w:sz w:val="24"/>
          <w:szCs w:val="24"/>
        </w:rPr>
        <w:t xml:space="preserve"> </w:t>
      </w:r>
      <w:r w:rsidRPr="004320A4">
        <w:rPr>
          <w:b/>
          <w:bCs/>
          <w:sz w:val="24"/>
          <w:szCs w:val="24"/>
          <w:u w:val="single"/>
        </w:rPr>
        <w:t>Prokuratury Rejonowej w Dębicy</w:t>
      </w:r>
      <w:r w:rsidRPr="004320A4">
        <w:rPr>
          <w:b/>
          <w:bCs/>
          <w:sz w:val="24"/>
          <w:szCs w:val="24"/>
        </w:rPr>
        <w:t xml:space="preserve"> tj.; miast</w:t>
      </w:r>
      <w:r w:rsidR="00257BA9">
        <w:rPr>
          <w:b/>
          <w:bCs/>
          <w:sz w:val="24"/>
          <w:szCs w:val="24"/>
        </w:rPr>
        <w:t>o</w:t>
      </w:r>
      <w:r w:rsidRPr="004320A4">
        <w:rPr>
          <w:b/>
          <w:bCs/>
          <w:sz w:val="24"/>
          <w:szCs w:val="24"/>
        </w:rPr>
        <w:t xml:space="preserve"> Dębica oraz </w:t>
      </w:r>
      <w:r w:rsidR="00257BA9">
        <w:rPr>
          <w:b/>
          <w:bCs/>
          <w:sz w:val="24"/>
          <w:szCs w:val="24"/>
        </w:rPr>
        <w:t xml:space="preserve">obszar </w:t>
      </w:r>
      <w:r w:rsidRPr="004320A4">
        <w:rPr>
          <w:b/>
          <w:bCs/>
          <w:sz w:val="24"/>
          <w:szCs w:val="24"/>
        </w:rPr>
        <w:t xml:space="preserve">gmin: Brzostek, Czarna, Dębica, Jodłowa, Pilzno, Żyraków </w:t>
      </w:r>
    </w:p>
    <w:p w14:paraId="07C3BC10" w14:textId="52E12B9E" w:rsidR="004320A4" w:rsidRPr="004320A4" w:rsidRDefault="004320A4" w:rsidP="004320A4">
      <w:pPr>
        <w:spacing w:after="160" w:line="100" w:lineRule="atLeast"/>
        <w:jc w:val="both"/>
        <w:rPr>
          <w:bCs/>
          <w:sz w:val="24"/>
          <w:szCs w:val="24"/>
        </w:rPr>
      </w:pPr>
      <w:r w:rsidRPr="004320A4">
        <w:rPr>
          <w:bCs/>
          <w:i/>
          <w:sz w:val="24"/>
          <w:szCs w:val="24"/>
        </w:rPr>
        <w:t>(szacunkowa ilość świadczonych usług w okresie od 01.01.202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r. do 31.12.202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</w:t>
      </w:r>
      <w:r w:rsidRPr="004320A4">
        <w:rPr>
          <w:bCs/>
          <w:sz w:val="24"/>
          <w:szCs w:val="24"/>
        </w:rPr>
        <w:t xml:space="preserve">.: </w:t>
      </w:r>
      <w:r w:rsidRPr="00EA22C6">
        <w:rPr>
          <w:bCs/>
          <w:sz w:val="24"/>
          <w:szCs w:val="24"/>
        </w:rPr>
        <w:t>30)</w:t>
      </w:r>
    </w:p>
    <w:p w14:paraId="0B1DE10F" w14:textId="77777777" w:rsidR="004320A4" w:rsidRPr="004320A4" w:rsidRDefault="004320A4" w:rsidP="004320A4">
      <w:pPr>
        <w:widowControl w:val="0"/>
        <w:suppressAutoHyphens/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1. Oferujemy </w:t>
      </w:r>
      <w:r w:rsidRPr="004320A4">
        <w:rPr>
          <w:sz w:val="24"/>
          <w:szCs w:val="24"/>
        </w:rPr>
        <w:t xml:space="preserve">cenę za jednorazowy przewóz zwłok lub szczątków ludzkich z miejsca wskazania przez Zamawiającego do miejsca przeznaczenia, która uwzględnia wszelkie koszty </w:t>
      </w:r>
      <w:r w:rsidRPr="004320A4">
        <w:rPr>
          <w:sz w:val="24"/>
          <w:szCs w:val="24"/>
        </w:rPr>
        <w:lastRenderedPageBreak/>
        <w:t>Wykonawcy:</w:t>
      </w:r>
    </w:p>
    <w:p w14:paraId="144FB852" w14:textId="3995B787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b/>
          <w:bCs/>
          <w:sz w:val="24"/>
          <w:szCs w:val="24"/>
        </w:rPr>
        <w:t>brutto</w:t>
      </w:r>
      <w:r w:rsidRPr="004320A4">
        <w:rPr>
          <w:rFonts w:eastAsia="Lucida Sans Unicode"/>
          <w:sz w:val="24"/>
          <w:szCs w:val="24"/>
        </w:rPr>
        <w:t>: .................................................. zł,(słownie złotych ...................................................)</w:t>
      </w:r>
    </w:p>
    <w:p w14:paraId="515EDA49" w14:textId="0FFC814B" w:rsidR="004320A4" w:rsidRPr="003C11C9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2. Łączna cena brutto wynosi zł.    ……………… (cena jednostkowa za przewóz X </w:t>
      </w:r>
      <w:r w:rsidRPr="00EA22C6">
        <w:rPr>
          <w:rFonts w:eastAsia="Lucida Sans Unicode"/>
          <w:sz w:val="24"/>
          <w:szCs w:val="24"/>
        </w:rPr>
        <w:t>30</w:t>
      </w:r>
      <w:r w:rsidR="00C85F49" w:rsidRPr="00EA22C6">
        <w:rPr>
          <w:rFonts w:eastAsia="Lucida Sans Unicode"/>
          <w:sz w:val="24"/>
          <w:szCs w:val="24"/>
        </w:rPr>
        <w:t xml:space="preserve"> </w:t>
      </w:r>
      <w:r w:rsidR="00C85F49" w:rsidRPr="003C11C9">
        <w:rPr>
          <w:rFonts w:eastAsia="Lucida Sans Unicode"/>
          <w:sz w:val="24"/>
          <w:szCs w:val="24"/>
        </w:rPr>
        <w:t>przewozów</w:t>
      </w:r>
      <w:r w:rsidRPr="003C11C9">
        <w:rPr>
          <w:rFonts w:eastAsia="Lucida Sans Unicode"/>
          <w:sz w:val="24"/>
          <w:szCs w:val="24"/>
        </w:rPr>
        <w:t>)</w:t>
      </w:r>
    </w:p>
    <w:p w14:paraId="6FE39549" w14:textId="77777777" w:rsidR="00C85F49" w:rsidRPr="003C11C9" w:rsidRDefault="00C85F49" w:rsidP="00C85F49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3C11C9">
        <w:rPr>
          <w:rFonts w:eastAsia="Lucida Sans Unicode"/>
          <w:sz w:val="24"/>
          <w:szCs w:val="24"/>
        </w:rPr>
        <w:t xml:space="preserve">3. Oferujemy czas reakcji – czas dojazdu na miejsce zdarzenia od momentu zgłoszenia*: </w:t>
      </w:r>
    </w:p>
    <w:p w14:paraId="08E2F4F4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a) do 45 min. od zgłoszenia - ……..</w:t>
      </w:r>
    </w:p>
    <w:p w14:paraId="05DBE99E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b) do 1 godz. od zgłoszenia - ………</w:t>
      </w:r>
    </w:p>
    <w:p w14:paraId="609E15FB" w14:textId="77777777" w:rsidR="00C85F49" w:rsidRPr="003C11C9" w:rsidRDefault="00C85F49" w:rsidP="00C85F49">
      <w:pPr>
        <w:spacing w:after="160" w:line="259" w:lineRule="auto"/>
        <w:jc w:val="both"/>
        <w:rPr>
          <w:sz w:val="24"/>
          <w:szCs w:val="24"/>
        </w:rPr>
      </w:pPr>
      <w:r w:rsidRPr="003C11C9">
        <w:rPr>
          <w:sz w:val="24"/>
          <w:szCs w:val="24"/>
        </w:rPr>
        <w:t>c) do 1 godz. 30 min. od zgłoszenia - ……...</w:t>
      </w:r>
    </w:p>
    <w:p w14:paraId="01C0D7B2" w14:textId="77777777" w:rsidR="004320A4" w:rsidRPr="004320A4" w:rsidRDefault="004320A4" w:rsidP="004320A4">
      <w:pPr>
        <w:spacing w:after="160" w:line="259" w:lineRule="auto"/>
        <w:jc w:val="both"/>
        <w:rPr>
          <w:sz w:val="24"/>
          <w:szCs w:val="24"/>
          <w:u w:val="single"/>
        </w:rPr>
      </w:pPr>
      <w:r w:rsidRPr="004320A4">
        <w:rPr>
          <w:sz w:val="24"/>
          <w:szCs w:val="24"/>
          <w:u w:val="single"/>
        </w:rPr>
        <w:t>* zaznaczyć właściwe X</w:t>
      </w:r>
    </w:p>
    <w:p w14:paraId="5E1F663C" w14:textId="77777777" w:rsidR="004320A4" w:rsidRPr="004320A4" w:rsidRDefault="004320A4" w:rsidP="004320A4">
      <w:pPr>
        <w:spacing w:after="160" w:line="259" w:lineRule="auto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</w:rPr>
        <w:t xml:space="preserve">                                        </w:t>
      </w:r>
    </w:p>
    <w:p w14:paraId="75A1E9D5" w14:textId="77777777" w:rsidR="004320A4" w:rsidRPr="004320A4" w:rsidRDefault="004320A4" w:rsidP="004320A4">
      <w:pPr>
        <w:spacing w:after="160" w:line="259" w:lineRule="auto"/>
        <w:jc w:val="center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</w:rPr>
        <w:t>OFERTA DLA CZĘŚCI SZÓSTEJ</w:t>
      </w:r>
    </w:p>
    <w:p w14:paraId="5F947FA5" w14:textId="3E9C3F6F" w:rsidR="004320A4" w:rsidRPr="004320A4" w:rsidRDefault="004320A4" w:rsidP="004320A4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  <w:u w:val="single"/>
        </w:rPr>
        <w:t xml:space="preserve">dotyczy obszaru </w:t>
      </w:r>
      <w:r w:rsidR="00257BA9">
        <w:rPr>
          <w:b/>
          <w:bCs/>
          <w:sz w:val="24"/>
          <w:szCs w:val="24"/>
          <w:u w:val="single"/>
        </w:rPr>
        <w:t xml:space="preserve">administracyjnego </w:t>
      </w:r>
      <w:r w:rsidRPr="004320A4">
        <w:rPr>
          <w:b/>
          <w:bCs/>
          <w:sz w:val="24"/>
          <w:szCs w:val="24"/>
          <w:u w:val="single"/>
        </w:rPr>
        <w:t>miasta Rzeszów</w:t>
      </w:r>
      <w:r w:rsidRPr="004320A4">
        <w:rPr>
          <w:b/>
          <w:bCs/>
          <w:sz w:val="24"/>
          <w:szCs w:val="24"/>
        </w:rPr>
        <w:t xml:space="preserve"> –</w:t>
      </w:r>
      <w:r w:rsidR="00C85F49">
        <w:rPr>
          <w:b/>
          <w:bCs/>
          <w:sz w:val="24"/>
          <w:szCs w:val="24"/>
        </w:rPr>
        <w:t xml:space="preserve"> </w:t>
      </w:r>
      <w:r w:rsidRPr="004320A4">
        <w:rPr>
          <w:b/>
          <w:bCs/>
          <w:sz w:val="24"/>
          <w:szCs w:val="24"/>
        </w:rPr>
        <w:t xml:space="preserve">teren działania Prokuratury Rejonowej dla miasta Rzeszów </w:t>
      </w:r>
    </w:p>
    <w:p w14:paraId="5EF1D31A" w14:textId="4306206A" w:rsidR="004320A4" w:rsidRPr="004320A4" w:rsidRDefault="004320A4" w:rsidP="004320A4">
      <w:pPr>
        <w:spacing w:after="160" w:line="100" w:lineRule="atLeast"/>
        <w:jc w:val="both"/>
        <w:rPr>
          <w:b/>
          <w:bCs/>
          <w:sz w:val="24"/>
          <w:szCs w:val="24"/>
        </w:rPr>
      </w:pPr>
      <w:r w:rsidRPr="004320A4">
        <w:rPr>
          <w:bCs/>
          <w:i/>
          <w:sz w:val="24"/>
          <w:szCs w:val="24"/>
        </w:rPr>
        <w:t>(szacunkowa ilość świadczonych usług w okresie od 01.01.202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r. do 31.12.202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</w:t>
      </w:r>
      <w:r w:rsidRPr="004320A4">
        <w:rPr>
          <w:bCs/>
          <w:sz w:val="24"/>
          <w:szCs w:val="24"/>
        </w:rPr>
        <w:t xml:space="preserve">.: </w:t>
      </w:r>
      <w:r w:rsidR="001619D3">
        <w:rPr>
          <w:bCs/>
          <w:sz w:val="24"/>
          <w:szCs w:val="24"/>
        </w:rPr>
        <w:t>10</w:t>
      </w:r>
      <w:r w:rsidRPr="00EA22C6">
        <w:rPr>
          <w:bCs/>
          <w:sz w:val="24"/>
          <w:szCs w:val="24"/>
        </w:rPr>
        <w:t>0</w:t>
      </w:r>
      <w:r w:rsidRPr="00EA22C6">
        <w:rPr>
          <w:b/>
          <w:bCs/>
          <w:sz w:val="24"/>
          <w:szCs w:val="24"/>
        </w:rPr>
        <w:t>)</w:t>
      </w:r>
    </w:p>
    <w:p w14:paraId="70BF1293" w14:textId="77777777" w:rsidR="004320A4" w:rsidRPr="004320A4" w:rsidRDefault="004320A4" w:rsidP="004320A4">
      <w:pPr>
        <w:widowControl w:val="0"/>
        <w:suppressAutoHyphens/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1. Oferujemy </w:t>
      </w:r>
      <w:r w:rsidRPr="004320A4">
        <w:rPr>
          <w:sz w:val="24"/>
          <w:szCs w:val="24"/>
        </w:rPr>
        <w:t>cenę za jednorazowy przewóz zwłok lub szczątków ludzkich z miejsca wskazania przez Zamawiającego do miejsca przeznaczenia na terenie miasta Rzeszowa, która uwzględnia wszelkie koszty Wykonawcy:</w:t>
      </w:r>
    </w:p>
    <w:p w14:paraId="6D387A39" w14:textId="27334C04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b/>
          <w:bCs/>
          <w:sz w:val="24"/>
          <w:szCs w:val="24"/>
        </w:rPr>
        <w:t>brutto</w:t>
      </w:r>
      <w:r w:rsidRPr="004320A4">
        <w:rPr>
          <w:rFonts w:eastAsia="Lucida Sans Unicode"/>
          <w:sz w:val="24"/>
          <w:szCs w:val="24"/>
        </w:rPr>
        <w:t>: .................................................. zł,(słownie złotych .....................................................)</w:t>
      </w:r>
    </w:p>
    <w:p w14:paraId="2AB5E168" w14:textId="77777777" w:rsidR="004320A4" w:rsidRPr="004320A4" w:rsidRDefault="004320A4" w:rsidP="004320A4">
      <w:pPr>
        <w:widowControl w:val="0"/>
        <w:suppressAutoHyphens/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2. Oferujemy </w:t>
      </w:r>
      <w:r w:rsidRPr="004320A4">
        <w:rPr>
          <w:sz w:val="24"/>
          <w:szCs w:val="24"/>
        </w:rPr>
        <w:t>cenę za jednorazowy przewóz zwłok lub szczątków ludzkich pomiędzy szpitalami zlokalizowanymi  na terenie miasta Rzeszowa, która uwzględnia wszelkie koszty Wykonawcy:</w:t>
      </w:r>
    </w:p>
    <w:p w14:paraId="1E9520A2" w14:textId="58136018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b/>
          <w:bCs/>
          <w:sz w:val="24"/>
          <w:szCs w:val="24"/>
        </w:rPr>
        <w:t>brutto</w:t>
      </w:r>
      <w:r w:rsidRPr="004320A4">
        <w:rPr>
          <w:rFonts w:eastAsia="Lucida Sans Unicode"/>
          <w:sz w:val="24"/>
          <w:szCs w:val="24"/>
        </w:rPr>
        <w:t>: .................................................. zł,(słownie złotych ......................................................)</w:t>
      </w:r>
    </w:p>
    <w:p w14:paraId="5A11B620" w14:textId="77777777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</w:p>
    <w:p w14:paraId="7484CA34" w14:textId="1313085E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 3. Łączna cena brutto wynosi zł.    ……….……………… (cena jednostkowa za przewóz z pkt.1 X </w:t>
      </w:r>
      <w:r w:rsidR="001619D3">
        <w:rPr>
          <w:rFonts w:eastAsia="Lucida Sans Unicode"/>
          <w:sz w:val="24"/>
          <w:szCs w:val="24"/>
        </w:rPr>
        <w:t>6</w:t>
      </w:r>
      <w:r w:rsidRPr="004320A4">
        <w:rPr>
          <w:rFonts w:eastAsia="Lucida Sans Unicode"/>
          <w:sz w:val="24"/>
          <w:szCs w:val="24"/>
        </w:rPr>
        <w:t>0</w:t>
      </w:r>
      <w:r w:rsidR="00C85F49">
        <w:rPr>
          <w:rFonts w:eastAsia="Lucida Sans Unicode"/>
          <w:sz w:val="24"/>
          <w:szCs w:val="24"/>
        </w:rPr>
        <w:t xml:space="preserve"> przewozów</w:t>
      </w:r>
      <w:r w:rsidRPr="004320A4">
        <w:rPr>
          <w:rFonts w:eastAsia="Lucida Sans Unicode"/>
          <w:sz w:val="24"/>
          <w:szCs w:val="24"/>
        </w:rPr>
        <w:t xml:space="preserve"> + cena jednostkowa za przewóz  z pkt.2  X  </w:t>
      </w:r>
      <w:r w:rsidR="00EA22C6" w:rsidRPr="00EA22C6">
        <w:rPr>
          <w:rFonts w:eastAsia="Lucida Sans Unicode"/>
          <w:sz w:val="24"/>
          <w:szCs w:val="24"/>
        </w:rPr>
        <w:t>4</w:t>
      </w:r>
      <w:r w:rsidRPr="00EA22C6">
        <w:rPr>
          <w:rFonts w:eastAsia="Lucida Sans Unicode"/>
          <w:sz w:val="24"/>
          <w:szCs w:val="24"/>
        </w:rPr>
        <w:t xml:space="preserve">0 </w:t>
      </w:r>
      <w:r w:rsidR="00C85F49" w:rsidRPr="00EA22C6">
        <w:rPr>
          <w:rFonts w:eastAsia="Lucida Sans Unicode"/>
          <w:sz w:val="24"/>
          <w:szCs w:val="24"/>
        </w:rPr>
        <w:t>przewozów</w:t>
      </w:r>
      <w:r w:rsidRPr="00EA22C6">
        <w:rPr>
          <w:rFonts w:eastAsia="Lucida Sans Unicode"/>
          <w:sz w:val="24"/>
          <w:szCs w:val="24"/>
        </w:rPr>
        <w:t>)</w:t>
      </w:r>
    </w:p>
    <w:p w14:paraId="31DD4C8C" w14:textId="558C79E0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>
        <w:rPr>
          <w:rFonts w:eastAsia="Lucida Sans Unicode"/>
          <w:sz w:val="24"/>
          <w:szCs w:val="24"/>
        </w:rPr>
        <w:t>4</w:t>
      </w:r>
      <w:r w:rsidRPr="00C85F49">
        <w:rPr>
          <w:rFonts w:eastAsia="Lucida Sans Unicode"/>
          <w:sz w:val="24"/>
          <w:szCs w:val="24"/>
        </w:rPr>
        <w:t xml:space="preserve">. Oferujemy czas reakcji – czas dojazdu na miejsce zdarzenia od momentu zgłoszenia*: </w:t>
      </w:r>
    </w:p>
    <w:p w14:paraId="11CE70B4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a) do 45 min. od zgłoszenia - ……..</w:t>
      </w:r>
    </w:p>
    <w:p w14:paraId="37C654B3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b) do 1 godz. od zgłoszenia - ………</w:t>
      </w:r>
    </w:p>
    <w:p w14:paraId="711655D5" w14:textId="77777777" w:rsid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c) do 1 godz. 30 min. od zgłoszenia - ……...</w:t>
      </w:r>
    </w:p>
    <w:p w14:paraId="41A5D3C1" w14:textId="3ECA4719" w:rsidR="004320A4" w:rsidRPr="004320A4" w:rsidRDefault="004320A4" w:rsidP="00C85F49">
      <w:pPr>
        <w:spacing w:after="160" w:line="259" w:lineRule="auto"/>
        <w:jc w:val="both"/>
        <w:rPr>
          <w:sz w:val="24"/>
          <w:szCs w:val="24"/>
          <w:u w:val="single"/>
        </w:rPr>
      </w:pPr>
      <w:r w:rsidRPr="004320A4">
        <w:rPr>
          <w:sz w:val="24"/>
          <w:szCs w:val="24"/>
          <w:u w:val="single"/>
        </w:rPr>
        <w:t>* zaznaczyć właściwe X</w:t>
      </w:r>
    </w:p>
    <w:p w14:paraId="11B95CC5" w14:textId="77777777" w:rsidR="004320A4" w:rsidRPr="004320A4" w:rsidRDefault="004320A4" w:rsidP="004320A4">
      <w:pPr>
        <w:spacing w:after="160" w:line="100" w:lineRule="atLeast"/>
        <w:jc w:val="center"/>
        <w:rPr>
          <w:b/>
          <w:bCs/>
          <w:sz w:val="24"/>
          <w:szCs w:val="24"/>
        </w:rPr>
      </w:pPr>
    </w:p>
    <w:p w14:paraId="0F28BA40" w14:textId="77777777" w:rsidR="004320A4" w:rsidRPr="004320A4" w:rsidRDefault="004320A4" w:rsidP="004320A4">
      <w:pPr>
        <w:spacing w:after="160" w:line="100" w:lineRule="atLeast"/>
        <w:jc w:val="center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</w:rPr>
        <w:lastRenderedPageBreak/>
        <w:t xml:space="preserve">OFERTA DLA CZĘŚCI SIÓDMEJ </w:t>
      </w:r>
    </w:p>
    <w:p w14:paraId="287DE412" w14:textId="0B3A5F64" w:rsidR="004320A4" w:rsidRPr="004320A4" w:rsidRDefault="004320A4" w:rsidP="004320A4">
      <w:pPr>
        <w:spacing w:after="160" w:line="259" w:lineRule="auto"/>
        <w:jc w:val="both"/>
        <w:rPr>
          <w:b/>
          <w:bCs/>
          <w:sz w:val="24"/>
          <w:szCs w:val="24"/>
        </w:rPr>
      </w:pPr>
      <w:r w:rsidRPr="004320A4">
        <w:rPr>
          <w:b/>
          <w:bCs/>
          <w:sz w:val="24"/>
          <w:szCs w:val="24"/>
          <w:u w:val="single"/>
        </w:rPr>
        <w:t>dotyczy obszaru działania</w:t>
      </w:r>
      <w:r w:rsidRPr="004320A4">
        <w:rPr>
          <w:b/>
          <w:bCs/>
          <w:sz w:val="24"/>
          <w:szCs w:val="24"/>
        </w:rPr>
        <w:t xml:space="preserve"> Prokuratury Rejonowej w Rzeszowie - </w:t>
      </w:r>
      <w:r w:rsidR="00257BA9">
        <w:rPr>
          <w:b/>
          <w:bCs/>
          <w:sz w:val="24"/>
          <w:szCs w:val="24"/>
        </w:rPr>
        <w:t>miasto</w:t>
      </w:r>
      <w:r w:rsidRPr="004320A4">
        <w:rPr>
          <w:b/>
          <w:bCs/>
          <w:sz w:val="24"/>
          <w:szCs w:val="24"/>
        </w:rPr>
        <w:t xml:space="preserve"> Dynów oraz </w:t>
      </w:r>
      <w:r w:rsidR="00257BA9">
        <w:rPr>
          <w:b/>
          <w:bCs/>
          <w:sz w:val="24"/>
          <w:szCs w:val="24"/>
        </w:rPr>
        <w:t xml:space="preserve">obszar </w:t>
      </w:r>
      <w:r w:rsidRPr="004320A4">
        <w:rPr>
          <w:b/>
          <w:bCs/>
          <w:sz w:val="24"/>
          <w:szCs w:val="24"/>
        </w:rPr>
        <w:t>gmin: Błażowa, Boguchwała, Chmielnik, Dynów, Głogów Małopolski, Hyżne, Kamień, Krasne, Lubenia, Sokołów Małopolski, Świlcza, Trzebownisko i Tyczyn</w:t>
      </w:r>
    </w:p>
    <w:p w14:paraId="00A35093" w14:textId="44D61F1C" w:rsidR="004320A4" w:rsidRPr="004320A4" w:rsidRDefault="004320A4" w:rsidP="004320A4">
      <w:pPr>
        <w:spacing w:after="160" w:line="100" w:lineRule="atLeast"/>
        <w:jc w:val="both"/>
        <w:rPr>
          <w:b/>
          <w:bCs/>
          <w:sz w:val="24"/>
          <w:szCs w:val="24"/>
        </w:rPr>
      </w:pPr>
      <w:r w:rsidRPr="004320A4">
        <w:rPr>
          <w:bCs/>
          <w:i/>
          <w:sz w:val="24"/>
          <w:szCs w:val="24"/>
        </w:rPr>
        <w:t>(szacunkowa ilość świadczonych usług w okresie od 01.01.202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r. do 31.12.202</w:t>
      </w:r>
      <w:r w:rsidR="000175FD">
        <w:rPr>
          <w:bCs/>
          <w:i/>
          <w:sz w:val="24"/>
          <w:szCs w:val="24"/>
        </w:rPr>
        <w:t>7</w:t>
      </w:r>
      <w:r w:rsidRPr="004320A4">
        <w:rPr>
          <w:bCs/>
          <w:i/>
          <w:sz w:val="24"/>
          <w:szCs w:val="24"/>
        </w:rPr>
        <w:t xml:space="preserve"> r</w:t>
      </w:r>
      <w:r w:rsidRPr="004320A4">
        <w:rPr>
          <w:bCs/>
          <w:sz w:val="24"/>
          <w:szCs w:val="24"/>
        </w:rPr>
        <w:t xml:space="preserve">.: </w:t>
      </w:r>
      <w:r w:rsidRPr="00EA22C6">
        <w:rPr>
          <w:bCs/>
          <w:sz w:val="24"/>
          <w:szCs w:val="24"/>
        </w:rPr>
        <w:t>3</w:t>
      </w:r>
      <w:r w:rsidR="00EA22C6" w:rsidRPr="00EA22C6">
        <w:rPr>
          <w:bCs/>
          <w:sz w:val="24"/>
          <w:szCs w:val="24"/>
        </w:rPr>
        <w:t>5</w:t>
      </w:r>
      <w:r w:rsidRPr="00EA22C6">
        <w:rPr>
          <w:b/>
          <w:bCs/>
          <w:sz w:val="24"/>
          <w:szCs w:val="24"/>
        </w:rPr>
        <w:t>)</w:t>
      </w:r>
    </w:p>
    <w:p w14:paraId="5D988F1B" w14:textId="77777777" w:rsidR="004320A4" w:rsidRPr="004320A4" w:rsidRDefault="004320A4" w:rsidP="004320A4">
      <w:pPr>
        <w:widowControl w:val="0"/>
        <w:suppressAutoHyphens/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1. Oferujemy </w:t>
      </w:r>
      <w:r w:rsidRPr="004320A4">
        <w:rPr>
          <w:sz w:val="24"/>
          <w:szCs w:val="24"/>
        </w:rPr>
        <w:t>cenę za jednorazowy przewóz zwłok lub szczątków ludzkich z miejsca wskazania przez Zamawiającego do miejsca przeznaczenia, która uwzględnia wszelkie koszty Wykonawcy:</w:t>
      </w:r>
    </w:p>
    <w:p w14:paraId="40B6D636" w14:textId="11A69348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b/>
          <w:bCs/>
          <w:sz w:val="24"/>
          <w:szCs w:val="24"/>
        </w:rPr>
        <w:t>brutto</w:t>
      </w:r>
      <w:r w:rsidRPr="004320A4">
        <w:rPr>
          <w:rFonts w:eastAsia="Lucida Sans Unicode"/>
          <w:sz w:val="24"/>
          <w:szCs w:val="24"/>
        </w:rPr>
        <w:t>: .................................................. zł,(słownie złotych .....................................................)</w:t>
      </w:r>
    </w:p>
    <w:p w14:paraId="4144BE38" w14:textId="6B6D43FC" w:rsidR="004320A4" w:rsidRPr="004320A4" w:rsidRDefault="004320A4" w:rsidP="004320A4">
      <w:pPr>
        <w:spacing w:after="160" w:line="360" w:lineRule="auto"/>
        <w:jc w:val="both"/>
        <w:rPr>
          <w:rFonts w:eastAsia="Lucida Sans Unicode"/>
          <w:sz w:val="24"/>
          <w:szCs w:val="24"/>
        </w:rPr>
      </w:pPr>
      <w:r w:rsidRPr="004320A4">
        <w:rPr>
          <w:rFonts w:eastAsia="Lucida Sans Unicode"/>
          <w:sz w:val="24"/>
          <w:szCs w:val="24"/>
        </w:rPr>
        <w:t xml:space="preserve">2. Łączna cena brutto wynosi zł ……………… (cena jednostkowa za przewóz </w:t>
      </w:r>
      <w:r w:rsidRPr="00EA22C6">
        <w:rPr>
          <w:rFonts w:eastAsia="Lucida Sans Unicode"/>
          <w:sz w:val="24"/>
          <w:szCs w:val="24"/>
        </w:rPr>
        <w:t>X 3</w:t>
      </w:r>
      <w:r w:rsidR="00EA22C6" w:rsidRPr="00EA22C6">
        <w:rPr>
          <w:rFonts w:eastAsia="Lucida Sans Unicode"/>
          <w:sz w:val="24"/>
          <w:szCs w:val="24"/>
        </w:rPr>
        <w:t>5</w:t>
      </w:r>
      <w:r w:rsidR="00C85F49" w:rsidRPr="00EA22C6">
        <w:rPr>
          <w:rFonts w:eastAsia="Lucida Sans Unicode"/>
          <w:sz w:val="24"/>
          <w:szCs w:val="24"/>
        </w:rPr>
        <w:t xml:space="preserve"> </w:t>
      </w:r>
      <w:r w:rsidR="00C85F49">
        <w:rPr>
          <w:rFonts w:eastAsia="Lucida Sans Unicode"/>
          <w:sz w:val="24"/>
          <w:szCs w:val="24"/>
        </w:rPr>
        <w:t>przewozów</w:t>
      </w:r>
      <w:r w:rsidRPr="004320A4">
        <w:rPr>
          <w:rFonts w:eastAsia="Lucida Sans Unicode"/>
          <w:sz w:val="24"/>
          <w:szCs w:val="24"/>
        </w:rPr>
        <w:t>)</w:t>
      </w:r>
    </w:p>
    <w:p w14:paraId="6439D303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 xml:space="preserve">3. Oferujemy czas reakcji – czas dojazdu na miejsce zdarzenia od momentu zgłoszenia*: </w:t>
      </w:r>
    </w:p>
    <w:p w14:paraId="19610670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a) do 45 min. od zgłoszenia - ……..</w:t>
      </w:r>
    </w:p>
    <w:p w14:paraId="3A40C331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b) do 1 godz. od zgłoszenia - ………</w:t>
      </w:r>
    </w:p>
    <w:p w14:paraId="618CF3BC" w14:textId="77777777" w:rsidR="00C85F49" w:rsidRPr="00C85F49" w:rsidRDefault="00C85F49" w:rsidP="00C85F49">
      <w:pPr>
        <w:spacing w:after="160" w:line="259" w:lineRule="auto"/>
        <w:jc w:val="both"/>
        <w:rPr>
          <w:rFonts w:eastAsia="Lucida Sans Unicode"/>
          <w:sz w:val="24"/>
          <w:szCs w:val="24"/>
        </w:rPr>
      </w:pPr>
      <w:r w:rsidRPr="00C85F49">
        <w:rPr>
          <w:rFonts w:eastAsia="Lucida Sans Unicode"/>
          <w:sz w:val="24"/>
          <w:szCs w:val="24"/>
        </w:rPr>
        <w:t>c) do 1 godz. 30 min. od zgłoszenia - ……...</w:t>
      </w:r>
    </w:p>
    <w:p w14:paraId="6803CCE3" w14:textId="77777777" w:rsidR="004320A4" w:rsidRPr="004320A4" w:rsidRDefault="004320A4" w:rsidP="004320A4">
      <w:pPr>
        <w:spacing w:after="160" w:line="259" w:lineRule="auto"/>
        <w:jc w:val="both"/>
        <w:rPr>
          <w:sz w:val="24"/>
          <w:szCs w:val="24"/>
          <w:u w:val="single"/>
        </w:rPr>
      </w:pPr>
      <w:r w:rsidRPr="004320A4">
        <w:rPr>
          <w:sz w:val="24"/>
          <w:szCs w:val="24"/>
          <w:u w:val="single"/>
        </w:rPr>
        <w:t>* zaznaczyć właściwe X</w:t>
      </w:r>
    </w:p>
    <w:p w14:paraId="76F5EF18" w14:textId="77777777" w:rsidR="00042784" w:rsidRPr="00042784" w:rsidRDefault="00042784" w:rsidP="00042784">
      <w:pPr>
        <w:spacing w:after="0"/>
        <w:jc w:val="both"/>
        <w:rPr>
          <w:b/>
          <w:sz w:val="24"/>
          <w:szCs w:val="24"/>
          <w:lang w:eastAsia="en-US"/>
        </w:rPr>
      </w:pPr>
    </w:p>
    <w:p w14:paraId="640D73B2" w14:textId="77777777" w:rsidR="004320A4" w:rsidRDefault="004320A4" w:rsidP="00042784">
      <w:pPr>
        <w:spacing w:after="0"/>
        <w:jc w:val="both"/>
        <w:rPr>
          <w:b/>
          <w:sz w:val="24"/>
          <w:szCs w:val="24"/>
          <w:lang w:eastAsia="en-US"/>
        </w:rPr>
      </w:pPr>
    </w:p>
    <w:p w14:paraId="2DDAC1DD" w14:textId="2799A7C9" w:rsidR="00042784" w:rsidRPr="00042784" w:rsidRDefault="00042784" w:rsidP="00042784">
      <w:pPr>
        <w:spacing w:after="0"/>
        <w:jc w:val="both"/>
        <w:rPr>
          <w:sz w:val="24"/>
          <w:szCs w:val="24"/>
          <w:lang w:eastAsia="en-US"/>
        </w:rPr>
      </w:pPr>
      <w:r w:rsidRPr="00042784">
        <w:rPr>
          <w:b/>
          <w:sz w:val="24"/>
          <w:szCs w:val="24"/>
          <w:lang w:eastAsia="en-US"/>
        </w:rPr>
        <w:t>2.</w:t>
      </w:r>
      <w:r w:rsidR="00C85F49">
        <w:rPr>
          <w:b/>
          <w:sz w:val="24"/>
          <w:szCs w:val="24"/>
          <w:lang w:eastAsia="en-US"/>
        </w:rPr>
        <w:t xml:space="preserve"> </w:t>
      </w:r>
      <w:r w:rsidRPr="00042784">
        <w:rPr>
          <w:b/>
          <w:sz w:val="24"/>
          <w:szCs w:val="24"/>
          <w:lang w:eastAsia="en-US"/>
        </w:rPr>
        <w:t>Oświadczam/y</w:t>
      </w:r>
      <w:r w:rsidRPr="00042784">
        <w:rPr>
          <w:sz w:val="24"/>
          <w:szCs w:val="24"/>
          <w:lang w:eastAsia="en-US"/>
        </w:rPr>
        <w:t>, że do wykonania przedmiotu zamówienia kieruję/</w:t>
      </w:r>
      <w:proofErr w:type="spellStart"/>
      <w:r w:rsidRPr="00042784">
        <w:rPr>
          <w:sz w:val="24"/>
          <w:szCs w:val="24"/>
          <w:lang w:eastAsia="en-US"/>
        </w:rPr>
        <w:t>emy</w:t>
      </w:r>
      <w:proofErr w:type="spellEnd"/>
      <w:r w:rsidRPr="00042784">
        <w:rPr>
          <w:sz w:val="24"/>
          <w:szCs w:val="24"/>
          <w:lang w:eastAsia="en-US"/>
        </w:rPr>
        <w:t xml:space="preserve"> wszystkich pracowników zatrudnionych na podstawie umowy o pracę .</w:t>
      </w:r>
    </w:p>
    <w:p w14:paraId="4CFDA367" w14:textId="59CD5592" w:rsidR="00042784" w:rsidRPr="00042784" w:rsidRDefault="00C85F49" w:rsidP="00042784">
      <w:pPr>
        <w:spacing w:after="0" w:line="100" w:lineRule="atLeast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 w:rsidRPr="00EA22C6">
        <w:rPr>
          <w:rFonts w:eastAsia="Lucida Sans Unicode"/>
          <w:color w:val="000000"/>
          <w:sz w:val="24"/>
          <w:szCs w:val="24"/>
          <w:lang w:eastAsia="ar-SA"/>
        </w:rPr>
        <w:t>3</w:t>
      </w:r>
      <w:r w:rsidR="00042784" w:rsidRPr="00EA22C6">
        <w:rPr>
          <w:rFonts w:eastAsia="Lucida Sans Unicode"/>
          <w:color w:val="000000"/>
          <w:sz w:val="24"/>
          <w:szCs w:val="24"/>
          <w:lang w:eastAsia="ar-SA"/>
        </w:rPr>
        <w:t>.</w:t>
      </w:r>
      <w:r w:rsidR="00042784" w:rsidRPr="00042784">
        <w:rPr>
          <w:rFonts w:eastAsia="Lucida Sans Unicode"/>
          <w:color w:val="000000"/>
          <w:sz w:val="24"/>
          <w:szCs w:val="24"/>
          <w:lang w:eastAsia="ar-SA"/>
        </w:rPr>
        <w:t xml:space="preserve"> Oświadczamy, że w podanych cenach uwzględnione zostały wszystkie koszty wykonania zamówienia.</w:t>
      </w:r>
    </w:p>
    <w:p w14:paraId="397271DF" w14:textId="596A3F8A" w:rsidR="00042784" w:rsidRPr="003C11C9" w:rsidRDefault="00C85F49" w:rsidP="00A03A31">
      <w:pPr>
        <w:spacing w:after="0" w:line="100" w:lineRule="atLeast"/>
        <w:jc w:val="both"/>
        <w:rPr>
          <w:sz w:val="24"/>
          <w:szCs w:val="24"/>
          <w:lang w:eastAsia="en-US"/>
        </w:rPr>
      </w:pPr>
      <w:r w:rsidRPr="003C11C9">
        <w:rPr>
          <w:sz w:val="24"/>
          <w:szCs w:val="24"/>
          <w:lang w:eastAsia="en-US"/>
        </w:rPr>
        <w:t>4</w:t>
      </w:r>
      <w:r w:rsidR="00042784" w:rsidRPr="003C11C9">
        <w:rPr>
          <w:sz w:val="24"/>
          <w:szCs w:val="24"/>
          <w:lang w:eastAsia="en-US"/>
        </w:rPr>
        <w:t>. Podane w ofercie stawki nie ulegną zmianie do dnia zakończenia zamówienia</w:t>
      </w:r>
      <w:r w:rsidR="00A03A31" w:rsidRPr="003C11C9">
        <w:rPr>
          <w:sz w:val="24"/>
          <w:szCs w:val="24"/>
          <w:lang w:eastAsia="en-US"/>
        </w:rPr>
        <w:t xml:space="preserve"> za wyjątkiem sytuacji opisanych  w § 8 ust. 2 wzoru umowy, stanowiącego załącznik nr 5 do SWZ.</w:t>
      </w:r>
    </w:p>
    <w:p w14:paraId="76874E7A" w14:textId="2B5D7D86" w:rsidR="00042784" w:rsidRPr="00042784" w:rsidRDefault="00C85F49" w:rsidP="00042784">
      <w:pPr>
        <w:spacing w:after="0" w:line="100" w:lineRule="atLeast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>
        <w:rPr>
          <w:rFonts w:eastAsia="Lucida Sans Unicode"/>
          <w:color w:val="000000"/>
          <w:sz w:val="24"/>
          <w:szCs w:val="24"/>
          <w:lang w:eastAsia="ar-SA"/>
        </w:rPr>
        <w:t>4</w:t>
      </w:r>
      <w:r w:rsidR="00042784" w:rsidRPr="00042784">
        <w:rPr>
          <w:rFonts w:eastAsia="Lucida Sans Unicode"/>
          <w:color w:val="000000"/>
          <w:sz w:val="24"/>
          <w:szCs w:val="24"/>
          <w:lang w:eastAsia="ar-SA"/>
        </w:rPr>
        <w:t>. Oświadczamy, że zapoznaliśmy się z treścią SWZ i uznajemy się za związanych określonymi w niej postanowieniami.</w:t>
      </w:r>
    </w:p>
    <w:p w14:paraId="3FDA8FB0" w14:textId="298C4F7F" w:rsidR="00042784" w:rsidRPr="00042784" w:rsidRDefault="00C85F49" w:rsidP="00042784">
      <w:pPr>
        <w:tabs>
          <w:tab w:val="left" w:pos="400"/>
        </w:tabs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>
        <w:rPr>
          <w:rFonts w:eastAsia="Lucida Sans Unicode"/>
          <w:color w:val="000000"/>
          <w:sz w:val="24"/>
          <w:szCs w:val="24"/>
          <w:lang w:eastAsia="ar-SA"/>
        </w:rPr>
        <w:t>5</w:t>
      </w:r>
      <w:r w:rsidR="00042784" w:rsidRPr="00042784">
        <w:rPr>
          <w:rFonts w:eastAsia="Lucida Sans Unicode"/>
          <w:color w:val="000000"/>
          <w:sz w:val="24"/>
          <w:szCs w:val="24"/>
          <w:lang w:eastAsia="ar-SA"/>
        </w:rPr>
        <w:t>.</w:t>
      </w:r>
      <w:r w:rsidR="00042784" w:rsidRPr="00042784">
        <w:rPr>
          <w:rFonts w:eastAsia="Lucida Sans Unicode"/>
          <w:color w:val="000000"/>
          <w:sz w:val="24"/>
          <w:szCs w:val="24"/>
          <w:lang w:eastAsia="en-US"/>
        </w:rPr>
        <w:t xml:space="preserve"> W przypadku wyboru naszej oferty zobowiązujemy się do zawarcia umowy na zasadach określonych w SWZ zgodnie z wzorem umowy stanowiącym załącznik nr 5 SWZ,</w:t>
      </w:r>
      <w:r w:rsidR="00042784" w:rsidRPr="00042784">
        <w:rPr>
          <w:rFonts w:eastAsia="Lucida Sans Unicode"/>
          <w:color w:val="000000"/>
          <w:sz w:val="24"/>
          <w:szCs w:val="24"/>
          <w:lang w:eastAsia="en-US"/>
        </w:rPr>
        <w:br/>
      </w:r>
      <w:r w:rsidR="00042784" w:rsidRPr="00042784">
        <w:rPr>
          <w:rFonts w:eastAsia="Lucida Sans Unicode"/>
          <w:vanish/>
          <w:color w:val="000000"/>
          <w:sz w:val="24"/>
          <w:szCs w:val="24"/>
          <w:lang w:eastAsia="en-US"/>
        </w:rPr>
        <w:t xml:space="preserve"> rozdz. ioen ałą będzie  Istone dla stron amawiającego.warcia umowy na zasadach okreslonych mowy w sprawie zamowienia publiczne</w:t>
      </w:r>
      <w:r w:rsidR="00042784" w:rsidRPr="00042784">
        <w:rPr>
          <w:rFonts w:eastAsia="Lucida Sans Unicode"/>
          <w:color w:val="000000"/>
          <w:sz w:val="24"/>
          <w:szCs w:val="24"/>
          <w:lang w:eastAsia="en-US"/>
        </w:rPr>
        <w:t>w miejscu i terminie wskazanym przez Zamawiającego</w:t>
      </w:r>
      <w:r w:rsidR="00042784" w:rsidRPr="00042784">
        <w:rPr>
          <w:rFonts w:eastAsia="Lucida Sans Unicode"/>
          <w:color w:val="000000"/>
          <w:sz w:val="24"/>
          <w:szCs w:val="24"/>
          <w:lang w:eastAsia="ar-SA"/>
        </w:rPr>
        <w:t>.</w:t>
      </w:r>
    </w:p>
    <w:p w14:paraId="3EC72609" w14:textId="75583AF7" w:rsidR="00042784" w:rsidRPr="00042784" w:rsidRDefault="00C85F49" w:rsidP="00042784">
      <w:pPr>
        <w:widowControl w:val="0"/>
        <w:autoSpaceDE w:val="0"/>
        <w:autoSpaceDN w:val="0"/>
        <w:adjustRightInd w:val="0"/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>
        <w:rPr>
          <w:rFonts w:eastAsia="Lucida Sans Unicode"/>
          <w:color w:val="000000"/>
          <w:sz w:val="24"/>
          <w:szCs w:val="24"/>
          <w:lang w:eastAsia="ar-SA"/>
        </w:rPr>
        <w:t>6</w:t>
      </w:r>
      <w:r w:rsidR="00042784" w:rsidRPr="00042784">
        <w:rPr>
          <w:sz w:val="24"/>
          <w:szCs w:val="24"/>
          <w:lang w:eastAsia="en-US"/>
        </w:rPr>
        <w:t xml:space="preserve">. Uważamy się za związanych niniejszą ofertą przez czas wskazany w SWZ, tj. przez okres </w:t>
      </w:r>
      <w:r w:rsidR="00257BA9">
        <w:rPr>
          <w:sz w:val="24"/>
          <w:szCs w:val="24"/>
          <w:lang w:eastAsia="en-US"/>
        </w:rPr>
        <w:br/>
      </w:r>
      <w:r w:rsidR="00042784" w:rsidRPr="00042784">
        <w:rPr>
          <w:sz w:val="24"/>
          <w:szCs w:val="24"/>
          <w:lang w:eastAsia="en-US"/>
        </w:rPr>
        <w:t>30 dni od upływu terminu składania ofert.</w:t>
      </w:r>
    </w:p>
    <w:p w14:paraId="790AEB9A" w14:textId="3044E587" w:rsidR="00042784" w:rsidRDefault="00C85F49" w:rsidP="00042784">
      <w:pPr>
        <w:widowControl w:val="0"/>
        <w:autoSpaceDE w:val="0"/>
        <w:autoSpaceDN w:val="0"/>
        <w:adjustRightInd w:val="0"/>
        <w:spacing w:after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7</w:t>
      </w:r>
      <w:r w:rsidR="00042784" w:rsidRPr="00042784">
        <w:rPr>
          <w:sz w:val="24"/>
          <w:szCs w:val="24"/>
          <w:lang w:eastAsia="en-US"/>
        </w:rPr>
        <w:t>. Oświadczamy, że niniejsza oferta zawiera/ nie zawiera** informacje stanowiące tajemnicę przedsiębiorstwa w rozumieniu przepisów o zwalczaniu nieuczciwej konkurencji.</w:t>
      </w:r>
    </w:p>
    <w:p w14:paraId="5003EBAC" w14:textId="1BB1BF9A" w:rsidR="00D340D2" w:rsidRPr="00D340D2" w:rsidRDefault="00C85F49" w:rsidP="00D340D2">
      <w:pPr>
        <w:widowControl w:val="0"/>
        <w:autoSpaceDE w:val="0"/>
        <w:autoSpaceDN w:val="0"/>
        <w:adjustRightInd w:val="0"/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>
        <w:rPr>
          <w:rFonts w:eastAsia="Lucida Sans Unicode"/>
          <w:color w:val="000000"/>
          <w:sz w:val="24"/>
          <w:szCs w:val="24"/>
          <w:lang w:eastAsia="ar-SA"/>
        </w:rPr>
        <w:t>8</w:t>
      </w:r>
      <w:r w:rsidR="00D340D2" w:rsidRPr="00D340D2">
        <w:rPr>
          <w:rFonts w:eastAsia="Lucida Sans Unicode"/>
          <w:color w:val="000000"/>
          <w:sz w:val="24"/>
          <w:szCs w:val="24"/>
          <w:lang w:eastAsia="ar-SA"/>
        </w:rPr>
        <w:t>. Wykonawca oświadcza że jest (zaznaczyć właściwe):</w:t>
      </w:r>
    </w:p>
    <w:p w14:paraId="4174FA87" w14:textId="77777777" w:rsidR="00D340D2" w:rsidRPr="00D340D2" w:rsidRDefault="00D340D2" w:rsidP="00D340D2">
      <w:pPr>
        <w:widowControl w:val="0"/>
        <w:autoSpaceDE w:val="0"/>
        <w:autoSpaceDN w:val="0"/>
        <w:adjustRightInd w:val="0"/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 w:rsidRPr="00D340D2">
        <w:rPr>
          <w:rFonts w:eastAsia="Lucida Sans Unicode"/>
          <w:color w:val="000000"/>
          <w:sz w:val="24"/>
          <w:szCs w:val="24"/>
          <w:lang w:eastAsia="ar-SA"/>
        </w:rPr>
        <w:t></w:t>
      </w:r>
      <w:r w:rsidRPr="00D340D2">
        <w:rPr>
          <w:rFonts w:eastAsia="Lucida Sans Unicode"/>
          <w:color w:val="000000"/>
          <w:sz w:val="24"/>
          <w:szCs w:val="24"/>
          <w:lang w:eastAsia="ar-SA"/>
        </w:rPr>
        <w:tab/>
        <w:t>mikroprzedsiębiorstwem,</w:t>
      </w:r>
    </w:p>
    <w:p w14:paraId="3FBBED1A" w14:textId="77777777" w:rsidR="00D340D2" w:rsidRPr="00D340D2" w:rsidRDefault="00D340D2" w:rsidP="00D340D2">
      <w:pPr>
        <w:widowControl w:val="0"/>
        <w:autoSpaceDE w:val="0"/>
        <w:autoSpaceDN w:val="0"/>
        <w:adjustRightInd w:val="0"/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 w:rsidRPr="00D340D2">
        <w:rPr>
          <w:rFonts w:eastAsia="Lucida Sans Unicode"/>
          <w:color w:val="000000"/>
          <w:sz w:val="24"/>
          <w:szCs w:val="24"/>
          <w:lang w:eastAsia="ar-SA"/>
        </w:rPr>
        <w:t></w:t>
      </w:r>
      <w:r w:rsidRPr="00D340D2">
        <w:rPr>
          <w:rFonts w:eastAsia="Lucida Sans Unicode"/>
          <w:color w:val="000000"/>
          <w:sz w:val="24"/>
          <w:szCs w:val="24"/>
          <w:lang w:eastAsia="ar-SA"/>
        </w:rPr>
        <w:tab/>
        <w:t>małym przedsiębiorstwem,</w:t>
      </w:r>
    </w:p>
    <w:p w14:paraId="2783D30B" w14:textId="77777777" w:rsidR="00D340D2" w:rsidRPr="00D340D2" w:rsidRDefault="00D340D2" w:rsidP="00D340D2">
      <w:pPr>
        <w:widowControl w:val="0"/>
        <w:autoSpaceDE w:val="0"/>
        <w:autoSpaceDN w:val="0"/>
        <w:adjustRightInd w:val="0"/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 w:rsidRPr="00D340D2">
        <w:rPr>
          <w:rFonts w:eastAsia="Lucida Sans Unicode"/>
          <w:color w:val="000000"/>
          <w:sz w:val="24"/>
          <w:szCs w:val="24"/>
          <w:lang w:eastAsia="ar-SA"/>
        </w:rPr>
        <w:t></w:t>
      </w:r>
      <w:r w:rsidRPr="00D340D2">
        <w:rPr>
          <w:rFonts w:eastAsia="Lucida Sans Unicode"/>
          <w:color w:val="000000"/>
          <w:sz w:val="24"/>
          <w:szCs w:val="24"/>
          <w:lang w:eastAsia="ar-SA"/>
        </w:rPr>
        <w:tab/>
        <w:t>średnim przedsiębiorstwem,</w:t>
      </w:r>
    </w:p>
    <w:p w14:paraId="0744033F" w14:textId="77777777" w:rsidR="00D340D2" w:rsidRPr="00D340D2" w:rsidRDefault="00D340D2" w:rsidP="00D340D2">
      <w:pPr>
        <w:widowControl w:val="0"/>
        <w:autoSpaceDE w:val="0"/>
        <w:autoSpaceDN w:val="0"/>
        <w:adjustRightInd w:val="0"/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 w:rsidRPr="00D340D2">
        <w:rPr>
          <w:rFonts w:eastAsia="Lucida Sans Unicode"/>
          <w:color w:val="000000"/>
          <w:sz w:val="24"/>
          <w:szCs w:val="24"/>
          <w:lang w:eastAsia="ar-SA"/>
        </w:rPr>
        <w:t></w:t>
      </w:r>
      <w:r w:rsidRPr="00D340D2">
        <w:rPr>
          <w:rFonts w:eastAsia="Lucida Sans Unicode"/>
          <w:color w:val="000000"/>
          <w:sz w:val="24"/>
          <w:szCs w:val="24"/>
          <w:lang w:eastAsia="ar-SA"/>
        </w:rPr>
        <w:tab/>
        <w:t>jednoosobową działalnością gospodarczą,</w:t>
      </w:r>
    </w:p>
    <w:p w14:paraId="573D4ED8" w14:textId="77777777" w:rsidR="00D340D2" w:rsidRPr="00D340D2" w:rsidRDefault="00D340D2" w:rsidP="00D340D2">
      <w:pPr>
        <w:widowControl w:val="0"/>
        <w:autoSpaceDE w:val="0"/>
        <w:autoSpaceDN w:val="0"/>
        <w:adjustRightInd w:val="0"/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 w:rsidRPr="00D340D2">
        <w:rPr>
          <w:rFonts w:eastAsia="Lucida Sans Unicode"/>
          <w:color w:val="000000"/>
          <w:sz w:val="24"/>
          <w:szCs w:val="24"/>
          <w:lang w:eastAsia="ar-SA"/>
        </w:rPr>
        <w:t></w:t>
      </w:r>
      <w:r w:rsidRPr="00D340D2">
        <w:rPr>
          <w:rFonts w:eastAsia="Lucida Sans Unicode"/>
          <w:color w:val="000000"/>
          <w:sz w:val="24"/>
          <w:szCs w:val="24"/>
          <w:lang w:eastAsia="ar-SA"/>
        </w:rPr>
        <w:tab/>
        <w:t>osobą fizyczną nieprowadzącą działalności gospodarczej,</w:t>
      </w:r>
    </w:p>
    <w:p w14:paraId="595170D9" w14:textId="66068ED5" w:rsidR="00D340D2" w:rsidRPr="00042784" w:rsidRDefault="00D340D2" w:rsidP="00D340D2">
      <w:pPr>
        <w:widowControl w:val="0"/>
        <w:autoSpaceDE w:val="0"/>
        <w:autoSpaceDN w:val="0"/>
        <w:adjustRightInd w:val="0"/>
        <w:spacing w:after="0"/>
        <w:jc w:val="both"/>
        <w:rPr>
          <w:rFonts w:eastAsia="Lucida Sans Unicode"/>
          <w:color w:val="000000"/>
          <w:sz w:val="24"/>
          <w:szCs w:val="24"/>
          <w:lang w:eastAsia="ar-SA"/>
        </w:rPr>
      </w:pPr>
      <w:r w:rsidRPr="00D340D2">
        <w:rPr>
          <w:rFonts w:eastAsia="Lucida Sans Unicode"/>
          <w:color w:val="000000"/>
          <w:sz w:val="24"/>
          <w:szCs w:val="24"/>
          <w:lang w:eastAsia="ar-SA"/>
        </w:rPr>
        <w:t></w:t>
      </w:r>
      <w:r w:rsidRPr="00D340D2">
        <w:rPr>
          <w:rFonts w:eastAsia="Lucida Sans Unicode"/>
          <w:color w:val="000000"/>
          <w:sz w:val="24"/>
          <w:szCs w:val="24"/>
          <w:lang w:eastAsia="ar-SA"/>
        </w:rPr>
        <w:tab/>
        <w:t>innym rodzajem</w:t>
      </w:r>
    </w:p>
    <w:p w14:paraId="370BD9FB" w14:textId="77777777" w:rsidR="00042784" w:rsidRPr="00042784" w:rsidRDefault="00042784" w:rsidP="00042784">
      <w:pPr>
        <w:spacing w:before="60" w:after="0" w:line="300" w:lineRule="exact"/>
        <w:ind w:hanging="426"/>
        <w:jc w:val="both"/>
        <w:rPr>
          <w:sz w:val="24"/>
          <w:szCs w:val="24"/>
          <w:lang w:eastAsia="en-US"/>
        </w:rPr>
      </w:pPr>
      <w:r w:rsidRPr="00042784">
        <w:rPr>
          <w:sz w:val="24"/>
          <w:szCs w:val="24"/>
          <w:lang w:eastAsia="en-US"/>
        </w:rPr>
        <w:t xml:space="preserve">       </w:t>
      </w:r>
    </w:p>
    <w:p w14:paraId="5CB64F05" w14:textId="20523418" w:rsidR="00042784" w:rsidRPr="00042784" w:rsidRDefault="00E76D64" w:rsidP="00042784">
      <w:pPr>
        <w:shd w:val="clear" w:color="auto" w:fill="FFFFFF"/>
        <w:spacing w:after="0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9</w:t>
      </w:r>
      <w:r w:rsidR="00042784" w:rsidRPr="00042784">
        <w:rPr>
          <w:sz w:val="24"/>
          <w:szCs w:val="24"/>
          <w:lang w:eastAsia="en-US"/>
        </w:rPr>
        <w:t>. Oświadczam/y, że wypełniłem obowiązki informacyjne przewidziane w art.13 lub art.14 RODO ¹ wobec osób fizycznych , od których dane osobowe bezpośrednio lub pośrednio pozyskałem w celu ubiegania się o udzielenie zamówienia publicznego w niniejszym postępowaniu ***.</w:t>
      </w:r>
    </w:p>
    <w:p w14:paraId="59024EAD" w14:textId="77777777" w:rsidR="00042784" w:rsidRPr="00042784" w:rsidRDefault="00042784" w:rsidP="00042784">
      <w:pPr>
        <w:shd w:val="clear" w:color="auto" w:fill="FFFFFF"/>
        <w:spacing w:after="0"/>
        <w:jc w:val="both"/>
        <w:rPr>
          <w:sz w:val="24"/>
          <w:szCs w:val="24"/>
          <w:lang w:eastAsia="en-US"/>
        </w:rPr>
      </w:pPr>
    </w:p>
    <w:p w14:paraId="48913736" w14:textId="77777777" w:rsidR="00042784" w:rsidRPr="00042784" w:rsidRDefault="00042784" w:rsidP="00042784">
      <w:pPr>
        <w:shd w:val="clear" w:color="auto" w:fill="FFFFFF"/>
        <w:spacing w:after="0"/>
        <w:jc w:val="both"/>
        <w:rPr>
          <w:sz w:val="18"/>
          <w:szCs w:val="18"/>
          <w:lang w:eastAsia="en-US"/>
        </w:rPr>
      </w:pPr>
      <w:r w:rsidRPr="00042784">
        <w:rPr>
          <w:sz w:val="18"/>
          <w:szCs w:val="18"/>
          <w:lang w:eastAsia="en-US"/>
        </w:rPr>
        <w:t>***- Należy wykreślić jeżeli wykonawca nie  przekazuje danych osobowych innych niż bezpośrednio jego dotyczących lub zachodzi wyłączenie stosowania obowiązku informacyjnego, stosownie do art. 13 ust.4 lub art.14 ust.5 RODO .</w:t>
      </w:r>
    </w:p>
    <w:p w14:paraId="140332D2" w14:textId="4241A255" w:rsidR="00042784" w:rsidRPr="00D340D2" w:rsidRDefault="00042784" w:rsidP="00042784">
      <w:pPr>
        <w:shd w:val="clear" w:color="auto" w:fill="FFFFFF"/>
        <w:spacing w:after="0"/>
        <w:jc w:val="both"/>
        <w:rPr>
          <w:sz w:val="18"/>
          <w:szCs w:val="18"/>
          <w:lang w:eastAsia="en-US"/>
        </w:rPr>
      </w:pPr>
      <w:r w:rsidRPr="00042784">
        <w:rPr>
          <w:sz w:val="18"/>
          <w:szCs w:val="18"/>
          <w:lang w:eastAsia="en-US"/>
        </w:rPr>
        <w:t xml:space="preserve">¹-  rozporządzenie parlamentu europejskiego i rady (UE) 2016/679 z dnia 27 kwietnia  2016 r. w sprawie ochrony osób fizycznych w związku z przetwarzaniem danych osobowych i w sprawie swobodnego przepływu takich danych oraz uchylenia dyrektywy 95/46/WE (ogólne rozporządzenie  o ochronie danych) (Dz. Urz. UE L 119 z 04.05.2016, str.1). </w:t>
      </w:r>
    </w:p>
    <w:p w14:paraId="59C15B02" w14:textId="77777777" w:rsidR="00042784" w:rsidRPr="00042784" w:rsidRDefault="00042784" w:rsidP="00042784">
      <w:pPr>
        <w:shd w:val="clear" w:color="auto" w:fill="FFFFFF"/>
        <w:spacing w:after="0"/>
        <w:jc w:val="both"/>
        <w:rPr>
          <w:sz w:val="24"/>
          <w:szCs w:val="24"/>
          <w:lang w:eastAsia="en-US"/>
        </w:rPr>
      </w:pPr>
    </w:p>
    <w:p w14:paraId="69CD48D2" w14:textId="77777777" w:rsidR="00042784" w:rsidRPr="00042784" w:rsidRDefault="00042784" w:rsidP="00042784">
      <w:pPr>
        <w:shd w:val="clear" w:color="auto" w:fill="FFFFFF"/>
        <w:spacing w:after="0"/>
        <w:jc w:val="both"/>
        <w:rPr>
          <w:lang w:eastAsia="en-US"/>
        </w:rPr>
      </w:pPr>
      <w:r w:rsidRPr="00042784">
        <w:rPr>
          <w:lang w:eastAsia="en-US"/>
        </w:rPr>
        <w:t>*   - wypełnić dla części, której dotyczy oferta</w:t>
      </w:r>
    </w:p>
    <w:p w14:paraId="036F8C1D" w14:textId="77777777" w:rsidR="00042784" w:rsidRPr="00042784" w:rsidRDefault="00042784" w:rsidP="00042784">
      <w:pPr>
        <w:shd w:val="clear" w:color="auto" w:fill="FFFFFF"/>
        <w:spacing w:after="0"/>
        <w:jc w:val="both"/>
        <w:rPr>
          <w:lang w:eastAsia="en-US"/>
        </w:rPr>
      </w:pPr>
      <w:r w:rsidRPr="00042784">
        <w:rPr>
          <w:lang w:eastAsia="en-US"/>
        </w:rPr>
        <w:t>** - niepotrzebne skreślić</w:t>
      </w:r>
    </w:p>
    <w:p w14:paraId="4B8296E9" w14:textId="77777777" w:rsidR="00042784" w:rsidRPr="00042784" w:rsidRDefault="00042784" w:rsidP="00042784">
      <w:pPr>
        <w:spacing w:after="0"/>
        <w:jc w:val="both"/>
        <w:rPr>
          <w:sz w:val="24"/>
          <w:szCs w:val="24"/>
          <w:lang w:eastAsia="en-US"/>
        </w:rPr>
      </w:pPr>
    </w:p>
    <w:p w14:paraId="15A6ADDE" w14:textId="77777777" w:rsidR="00D340D2" w:rsidRDefault="00D340D2" w:rsidP="00042784">
      <w:pPr>
        <w:spacing w:after="0"/>
        <w:jc w:val="both"/>
        <w:rPr>
          <w:sz w:val="24"/>
          <w:szCs w:val="24"/>
          <w:lang w:eastAsia="en-US"/>
        </w:rPr>
      </w:pPr>
    </w:p>
    <w:p w14:paraId="764CA2D4" w14:textId="77777777" w:rsidR="00D340D2" w:rsidRDefault="00D340D2" w:rsidP="00042784">
      <w:pPr>
        <w:spacing w:after="0"/>
        <w:jc w:val="both"/>
        <w:rPr>
          <w:sz w:val="24"/>
          <w:szCs w:val="24"/>
          <w:lang w:eastAsia="en-US"/>
        </w:rPr>
      </w:pPr>
    </w:p>
    <w:p w14:paraId="70AFD7DE" w14:textId="77777777" w:rsidR="00D340D2" w:rsidRDefault="00D340D2" w:rsidP="00042784">
      <w:pPr>
        <w:spacing w:after="0"/>
        <w:jc w:val="both"/>
        <w:rPr>
          <w:sz w:val="24"/>
          <w:szCs w:val="24"/>
          <w:lang w:eastAsia="en-US"/>
        </w:rPr>
      </w:pPr>
    </w:p>
    <w:p w14:paraId="2C8CFB1A" w14:textId="37F9EF6E" w:rsidR="00042784" w:rsidRPr="00042784" w:rsidRDefault="00042784" w:rsidP="00042784">
      <w:pPr>
        <w:spacing w:after="0"/>
        <w:jc w:val="both"/>
        <w:rPr>
          <w:sz w:val="24"/>
          <w:szCs w:val="24"/>
          <w:lang w:eastAsia="en-US"/>
        </w:rPr>
      </w:pPr>
      <w:r w:rsidRPr="00042784">
        <w:rPr>
          <w:sz w:val="24"/>
          <w:szCs w:val="24"/>
          <w:lang w:eastAsia="en-US"/>
        </w:rPr>
        <w:t>......................</w:t>
      </w:r>
      <w:r>
        <w:rPr>
          <w:sz w:val="24"/>
          <w:szCs w:val="24"/>
          <w:lang w:eastAsia="en-US"/>
        </w:rPr>
        <w:t>...dnia ................... 202</w:t>
      </w:r>
      <w:r w:rsidR="000175FD">
        <w:rPr>
          <w:sz w:val="24"/>
          <w:szCs w:val="24"/>
          <w:lang w:eastAsia="en-US"/>
        </w:rPr>
        <w:t>6</w:t>
      </w:r>
      <w:r w:rsidRPr="00042784">
        <w:rPr>
          <w:sz w:val="24"/>
          <w:szCs w:val="24"/>
          <w:lang w:eastAsia="en-US"/>
        </w:rPr>
        <w:t xml:space="preserve"> r.</w:t>
      </w:r>
    </w:p>
    <w:p w14:paraId="3789EAB0" w14:textId="0DADDB71" w:rsidR="00042784" w:rsidRDefault="00042784" w:rsidP="00042784">
      <w:pPr>
        <w:spacing w:after="0"/>
        <w:jc w:val="both"/>
        <w:rPr>
          <w:lang w:eastAsia="en-US"/>
        </w:rPr>
      </w:pPr>
      <w:r w:rsidRPr="00042784">
        <w:rPr>
          <w:sz w:val="22"/>
          <w:szCs w:val="22"/>
          <w:lang w:eastAsia="en-US"/>
        </w:rPr>
        <w:t xml:space="preserve">    </w:t>
      </w:r>
      <w:r w:rsidRPr="00042784">
        <w:rPr>
          <w:lang w:eastAsia="en-US"/>
        </w:rPr>
        <w:t xml:space="preserve">miejscowość </w:t>
      </w:r>
    </w:p>
    <w:p w14:paraId="61C8277C" w14:textId="77777777" w:rsidR="00C85F49" w:rsidRPr="00042784" w:rsidRDefault="00C85F49" w:rsidP="00042784">
      <w:pPr>
        <w:spacing w:after="0"/>
        <w:jc w:val="both"/>
        <w:rPr>
          <w:lang w:eastAsia="en-US"/>
        </w:rPr>
      </w:pPr>
    </w:p>
    <w:p w14:paraId="40FD3E66" w14:textId="77777777" w:rsidR="00042784" w:rsidRPr="00042784" w:rsidRDefault="00042784" w:rsidP="00042784">
      <w:pPr>
        <w:shd w:val="clear" w:color="auto" w:fill="FFFFFF"/>
        <w:spacing w:after="0"/>
        <w:jc w:val="both"/>
        <w:rPr>
          <w:rFonts w:cs="Arial"/>
          <w:sz w:val="18"/>
          <w:szCs w:val="18"/>
          <w:lang w:eastAsia="en-US"/>
        </w:rPr>
      </w:pPr>
      <w:r w:rsidRPr="00042784">
        <w:rPr>
          <w:sz w:val="24"/>
          <w:szCs w:val="24"/>
          <w:lang w:eastAsia="en-US"/>
        </w:rPr>
        <w:t xml:space="preserve">                                                                        .................................................... </w:t>
      </w:r>
      <w:r w:rsidRPr="00042784">
        <w:rPr>
          <w:sz w:val="24"/>
          <w:szCs w:val="24"/>
          <w:lang w:eastAsia="en-US"/>
        </w:rPr>
        <w:br/>
      </w:r>
      <w:r w:rsidRPr="00042784">
        <w:rPr>
          <w:rFonts w:cs="Arial"/>
          <w:sz w:val="22"/>
          <w:szCs w:val="22"/>
          <w:lang w:eastAsia="en-US"/>
        </w:rPr>
        <w:t xml:space="preserve">                                                                       </w:t>
      </w:r>
      <w:r w:rsidRPr="00042784">
        <w:rPr>
          <w:rFonts w:cs="Arial"/>
          <w:sz w:val="18"/>
          <w:szCs w:val="18"/>
          <w:lang w:eastAsia="en-US"/>
        </w:rPr>
        <w:t xml:space="preserve">(własnoręczne podpis/y i pieczęcie imienne osoby/osób/   </w:t>
      </w:r>
    </w:p>
    <w:p w14:paraId="5675E6CC" w14:textId="77777777" w:rsidR="00042784" w:rsidRDefault="00042784" w:rsidP="00042784">
      <w:pPr>
        <w:shd w:val="clear" w:color="auto" w:fill="FFFFFF"/>
        <w:spacing w:after="0"/>
        <w:jc w:val="both"/>
        <w:rPr>
          <w:rFonts w:cs="Arial"/>
          <w:sz w:val="18"/>
          <w:szCs w:val="18"/>
          <w:lang w:eastAsia="en-US"/>
        </w:rPr>
      </w:pPr>
      <w:r w:rsidRPr="00042784">
        <w:rPr>
          <w:rFonts w:cs="Arial"/>
          <w:sz w:val="18"/>
          <w:szCs w:val="18"/>
          <w:lang w:eastAsia="en-US"/>
        </w:rPr>
        <w:t xml:space="preserve">                                                                                   umocowanej/umocowanych do reprezentowania wykonawcy)</w:t>
      </w:r>
    </w:p>
    <w:p w14:paraId="36B35F0B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553E34B1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78B81547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50EAB209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29CB46B2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6F9FD8F6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2F773146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3A4CF31D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5E22A5DE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6E4CFE11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31017651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3E7B8E37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4BC4C6B6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6BA49AD2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7FF88447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654F7ACB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25781CD2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06D671C1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27515B64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64CDB04C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6137AF19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68C40DA1" w14:textId="77777777" w:rsidR="00D340D2" w:rsidRDefault="00D340D2" w:rsidP="00042784">
      <w:pPr>
        <w:shd w:val="clear" w:color="auto" w:fill="FFFFFF"/>
        <w:spacing w:after="0"/>
        <w:jc w:val="both"/>
        <w:rPr>
          <w:b/>
          <w:sz w:val="24"/>
          <w:szCs w:val="24"/>
          <w:lang w:eastAsia="en-US"/>
        </w:rPr>
      </w:pPr>
    </w:p>
    <w:p w14:paraId="1A28309A" w14:textId="1DDE86B1" w:rsidR="00801BEE" w:rsidRDefault="00801BEE" w:rsidP="00801BEE">
      <w:pPr>
        <w:jc w:val="both"/>
        <w:rPr>
          <w:b/>
          <w:sz w:val="24"/>
          <w:szCs w:val="24"/>
          <w:lang w:eastAsia="en-US"/>
        </w:rPr>
      </w:pPr>
    </w:p>
    <w:p w14:paraId="79F13D9C" w14:textId="36D5957D" w:rsidR="00F82B81" w:rsidRDefault="00F82B81" w:rsidP="00801BEE">
      <w:pPr>
        <w:jc w:val="both"/>
        <w:rPr>
          <w:b/>
          <w:sz w:val="22"/>
          <w:szCs w:val="22"/>
        </w:rPr>
      </w:pPr>
    </w:p>
    <w:p w14:paraId="373A1B74" w14:textId="77777777" w:rsidR="00E76D64" w:rsidRDefault="00E76D64" w:rsidP="00F82B81">
      <w:pPr>
        <w:widowControl w:val="0"/>
        <w:tabs>
          <w:tab w:val="left" w:pos="5265"/>
        </w:tabs>
        <w:rPr>
          <w:b/>
          <w:sz w:val="22"/>
          <w:szCs w:val="22"/>
        </w:rPr>
      </w:pPr>
    </w:p>
    <w:p w14:paraId="590DF5E6" w14:textId="77777777" w:rsidR="00E76D64" w:rsidRDefault="00E76D64" w:rsidP="00F82B81">
      <w:pPr>
        <w:widowControl w:val="0"/>
        <w:tabs>
          <w:tab w:val="left" w:pos="5265"/>
        </w:tabs>
        <w:rPr>
          <w:b/>
          <w:sz w:val="22"/>
          <w:szCs w:val="22"/>
        </w:rPr>
      </w:pPr>
    </w:p>
    <w:p w14:paraId="072E5299" w14:textId="77777777" w:rsidR="00E76D64" w:rsidRDefault="00E76D64" w:rsidP="00F82B81">
      <w:pPr>
        <w:widowControl w:val="0"/>
        <w:tabs>
          <w:tab w:val="left" w:pos="5265"/>
        </w:tabs>
        <w:rPr>
          <w:b/>
          <w:sz w:val="22"/>
          <w:szCs w:val="22"/>
        </w:rPr>
      </w:pPr>
    </w:p>
    <w:p w14:paraId="46084206" w14:textId="77777777" w:rsidR="00E76D64" w:rsidRDefault="00E76D64" w:rsidP="00F82B81">
      <w:pPr>
        <w:widowControl w:val="0"/>
        <w:tabs>
          <w:tab w:val="left" w:pos="5265"/>
        </w:tabs>
        <w:rPr>
          <w:b/>
          <w:sz w:val="22"/>
          <w:szCs w:val="22"/>
        </w:rPr>
      </w:pPr>
    </w:p>
    <w:sectPr w:rsidR="00E76D64" w:rsidSect="00EC433B">
      <w:footerReference w:type="default" r:id="rId8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57B37" w14:textId="77777777" w:rsidR="009C7772" w:rsidRDefault="009C7772" w:rsidP="00BA703A">
      <w:r>
        <w:separator/>
      </w:r>
    </w:p>
  </w:endnote>
  <w:endnote w:type="continuationSeparator" w:id="0">
    <w:p w14:paraId="661C8ABA" w14:textId="77777777" w:rsidR="009C7772" w:rsidRDefault="009C7772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548B" w14:textId="390B3BD0" w:rsidR="00ED1F6B" w:rsidRDefault="00ED1F6B">
    <w:pPr>
      <w:pStyle w:val="Stopka"/>
      <w:jc w:val="center"/>
    </w:pPr>
  </w:p>
  <w:p w14:paraId="66373DCE" w14:textId="77777777" w:rsidR="00ED1F6B" w:rsidRDefault="00ED1F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4D69D" w14:textId="77777777" w:rsidR="009C7772" w:rsidRDefault="009C7772" w:rsidP="00BA703A">
      <w:r>
        <w:separator/>
      </w:r>
    </w:p>
  </w:footnote>
  <w:footnote w:type="continuationSeparator" w:id="0">
    <w:p w14:paraId="1003DA1F" w14:textId="77777777" w:rsidR="009C7772" w:rsidRDefault="009C7772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708"/>
        </w:tabs>
        <w:ind w:left="767" w:hanging="360"/>
      </w:pPr>
      <w:rPr>
        <w:color w:val="000000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5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7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8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9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0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1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2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3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4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5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6" w15:restartNumberingAfterBreak="0">
    <w:nsid w:val="029B2AE3"/>
    <w:multiLevelType w:val="hybridMultilevel"/>
    <w:tmpl w:val="C28A9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4B41DF"/>
    <w:multiLevelType w:val="hybridMultilevel"/>
    <w:tmpl w:val="E8302BC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5B05BAA"/>
    <w:multiLevelType w:val="hybridMultilevel"/>
    <w:tmpl w:val="40CEAA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5EE2BAD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093F7647"/>
    <w:multiLevelType w:val="multilevel"/>
    <w:tmpl w:val="CB72644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643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</w:lvl>
  </w:abstractNum>
  <w:abstractNum w:abstractNumId="22" w15:restartNumberingAfterBreak="0">
    <w:nsid w:val="09A95A34"/>
    <w:multiLevelType w:val="hybridMultilevel"/>
    <w:tmpl w:val="ACA6CA74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0ACE3787"/>
    <w:multiLevelType w:val="hybridMultilevel"/>
    <w:tmpl w:val="F09E8E38"/>
    <w:lvl w:ilvl="0" w:tplc="0B7C1258">
      <w:start w:val="11"/>
      <w:numFmt w:val="ordinal"/>
      <w:lvlText w:val="7.%1"/>
      <w:lvlJc w:val="left"/>
      <w:pPr>
        <w:ind w:left="1440" w:hanging="360"/>
      </w:pPr>
      <w:rPr>
        <w:rFonts w:hint="default"/>
      </w:rPr>
    </w:lvl>
    <w:lvl w:ilvl="1" w:tplc="8F040AFC">
      <w:start w:val="1"/>
      <w:numFmt w:val="ordinal"/>
      <w:lvlText w:val="7.%2"/>
      <w:lvlJc w:val="left"/>
      <w:pPr>
        <w:ind w:left="1440" w:hanging="360"/>
      </w:pPr>
      <w:rPr>
        <w:rFonts w:hint="default"/>
      </w:rPr>
    </w:lvl>
    <w:lvl w:ilvl="2" w:tplc="77A8FA58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9A1407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0D6342C7"/>
    <w:multiLevelType w:val="multilevel"/>
    <w:tmpl w:val="C268B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96" w:hanging="54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7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6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2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2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97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17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728" w:hanging="1800"/>
      </w:pPr>
      <w:rPr>
        <w:rFonts w:hint="default"/>
        <w:b w:val="0"/>
      </w:rPr>
    </w:lvl>
  </w:abstractNum>
  <w:abstractNum w:abstractNumId="26" w15:restartNumberingAfterBreak="0">
    <w:nsid w:val="0D801843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0F5F5C12"/>
    <w:multiLevelType w:val="hybridMultilevel"/>
    <w:tmpl w:val="57A83882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B61389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46C2C"/>
    <w:multiLevelType w:val="singleLevel"/>
    <w:tmpl w:val="BB00A56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</w:abstractNum>
  <w:abstractNum w:abstractNumId="31" w15:restartNumberingAfterBreak="0">
    <w:nsid w:val="14DA1261"/>
    <w:multiLevelType w:val="hybridMultilevel"/>
    <w:tmpl w:val="45E6EF88"/>
    <w:lvl w:ilvl="0" w:tplc="DC4AB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164C1843"/>
    <w:multiLevelType w:val="hybridMultilevel"/>
    <w:tmpl w:val="88CEAC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8621B2B"/>
    <w:multiLevelType w:val="singleLevel"/>
    <w:tmpl w:val="6EAC28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i w:val="0"/>
        <w:iCs w:val="0"/>
        <w:effect w:val="none"/>
      </w:rPr>
    </w:lvl>
  </w:abstractNum>
  <w:abstractNum w:abstractNumId="34" w15:restartNumberingAfterBreak="0">
    <w:nsid w:val="18AB7DC1"/>
    <w:multiLevelType w:val="hybridMultilevel"/>
    <w:tmpl w:val="7DF6A5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E944059"/>
    <w:multiLevelType w:val="hybridMultilevel"/>
    <w:tmpl w:val="7F3CA166"/>
    <w:lvl w:ilvl="0" w:tplc="7610BF46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  <w:rPr>
        <w:rFonts w:hint="default"/>
        <w:b/>
      </w:rPr>
    </w:lvl>
    <w:lvl w:ilvl="1" w:tplc="386ABC9A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20F62E1D"/>
    <w:multiLevelType w:val="hybridMultilevel"/>
    <w:tmpl w:val="3454E686"/>
    <w:lvl w:ilvl="0" w:tplc="48A2F7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 w15:restartNumberingAfterBreak="0">
    <w:nsid w:val="24477F48"/>
    <w:multiLevelType w:val="multilevel"/>
    <w:tmpl w:val="A13042C4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49D5F2A"/>
    <w:multiLevelType w:val="hybridMultilevel"/>
    <w:tmpl w:val="8E46A8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0" w15:restartNumberingAfterBreak="0">
    <w:nsid w:val="269E27EB"/>
    <w:multiLevelType w:val="hybridMultilevel"/>
    <w:tmpl w:val="572EE67E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2A7D2D6F"/>
    <w:multiLevelType w:val="hybridMultilevel"/>
    <w:tmpl w:val="A9046910"/>
    <w:lvl w:ilvl="0" w:tplc="4950FCC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E6E47C64">
      <w:start w:val="1"/>
      <w:numFmt w:val="decimal"/>
      <w:lvlText w:val="%2."/>
      <w:lvlJc w:val="left"/>
      <w:pPr>
        <w:ind w:left="1927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2B9365C8"/>
    <w:multiLevelType w:val="hybridMultilevel"/>
    <w:tmpl w:val="DED678AC"/>
    <w:lvl w:ilvl="0" w:tplc="750821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  <w:rPr>
        <w:rFonts w:cs="Times New Roman"/>
      </w:rPr>
    </w:lvl>
  </w:abstractNum>
  <w:abstractNum w:abstractNumId="43" w15:restartNumberingAfterBreak="0">
    <w:nsid w:val="2FEB1A0B"/>
    <w:multiLevelType w:val="hybridMultilevel"/>
    <w:tmpl w:val="9B965A0A"/>
    <w:lvl w:ilvl="0" w:tplc="C61A4D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59DCC9B6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4" w15:restartNumberingAfterBreak="0">
    <w:nsid w:val="326E6780"/>
    <w:multiLevelType w:val="hybridMultilevel"/>
    <w:tmpl w:val="4022D0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8732FC"/>
    <w:multiLevelType w:val="hybridMultilevel"/>
    <w:tmpl w:val="717E6298"/>
    <w:lvl w:ilvl="0" w:tplc="59DCC9B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B72252"/>
    <w:multiLevelType w:val="hybridMultilevel"/>
    <w:tmpl w:val="B03EC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B672B3D"/>
    <w:multiLevelType w:val="hybridMultilevel"/>
    <w:tmpl w:val="D9D44A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C405CF"/>
    <w:multiLevelType w:val="hybridMultilevel"/>
    <w:tmpl w:val="4D3C4D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4AF1321F"/>
    <w:multiLevelType w:val="hybridMultilevel"/>
    <w:tmpl w:val="0CF43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6658F3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1" w15:restartNumberingAfterBreak="0">
    <w:nsid w:val="555E50EE"/>
    <w:multiLevelType w:val="hybridMultilevel"/>
    <w:tmpl w:val="F4A61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70112B8"/>
    <w:multiLevelType w:val="hybridMultilevel"/>
    <w:tmpl w:val="C2EED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6F367B"/>
    <w:multiLevelType w:val="hybridMultilevel"/>
    <w:tmpl w:val="A1D6F6B6"/>
    <w:lvl w:ilvl="0" w:tplc="C0AAB942">
      <w:start w:val="1"/>
      <w:numFmt w:val="lowerLetter"/>
      <w:lvlText w:val="%1)"/>
      <w:lvlJc w:val="left"/>
      <w:pPr>
        <w:ind w:left="417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4" w15:restartNumberingAfterBreak="0">
    <w:nsid w:val="5AA775B8"/>
    <w:multiLevelType w:val="multilevel"/>
    <w:tmpl w:val="9A680DE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22" w:hanging="480"/>
      </w:pPr>
      <w:rPr>
        <w:rFonts w:ascii="Times New Roman" w:eastAsia="Times New Roman" w:hAnsi="Times New Roman" w:cs="Times New Roman"/>
      </w:rPr>
    </w:lvl>
    <w:lvl w:ilvl="2">
      <w:start w:val="1"/>
      <w:numFmt w:val="upperLetter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5" w15:restartNumberingAfterBreak="0">
    <w:nsid w:val="5F283E43"/>
    <w:multiLevelType w:val="hybridMultilevel"/>
    <w:tmpl w:val="0EAEA5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6" w15:restartNumberingAfterBreak="0">
    <w:nsid w:val="60BE3342"/>
    <w:multiLevelType w:val="hybridMultilevel"/>
    <w:tmpl w:val="DDB280DC"/>
    <w:lvl w:ilvl="0" w:tplc="F8D0C786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>
      <w:start w:val="1"/>
      <w:numFmt w:val="decimal"/>
      <w:lvlText w:val="%4."/>
      <w:lvlJc w:val="left"/>
      <w:pPr>
        <w:ind w:left="3315" w:hanging="360"/>
      </w:pPr>
    </w:lvl>
    <w:lvl w:ilvl="4" w:tplc="04150019">
      <w:start w:val="1"/>
      <w:numFmt w:val="lowerLetter"/>
      <w:lvlText w:val="%5."/>
      <w:lvlJc w:val="left"/>
      <w:pPr>
        <w:ind w:left="4035" w:hanging="360"/>
      </w:pPr>
    </w:lvl>
    <w:lvl w:ilvl="5" w:tplc="0415001B">
      <w:start w:val="1"/>
      <w:numFmt w:val="lowerRoman"/>
      <w:lvlText w:val="%6."/>
      <w:lvlJc w:val="right"/>
      <w:pPr>
        <w:ind w:left="4755" w:hanging="180"/>
      </w:pPr>
    </w:lvl>
    <w:lvl w:ilvl="6" w:tplc="0415000F">
      <w:start w:val="1"/>
      <w:numFmt w:val="decimal"/>
      <w:lvlText w:val="%7."/>
      <w:lvlJc w:val="left"/>
      <w:pPr>
        <w:ind w:left="5475" w:hanging="360"/>
      </w:pPr>
    </w:lvl>
    <w:lvl w:ilvl="7" w:tplc="04150019">
      <w:start w:val="1"/>
      <w:numFmt w:val="lowerLetter"/>
      <w:lvlText w:val="%8."/>
      <w:lvlJc w:val="left"/>
      <w:pPr>
        <w:ind w:left="6195" w:hanging="360"/>
      </w:pPr>
    </w:lvl>
    <w:lvl w:ilvl="8" w:tplc="0415001B">
      <w:start w:val="1"/>
      <w:numFmt w:val="lowerRoman"/>
      <w:lvlText w:val="%9."/>
      <w:lvlJc w:val="right"/>
      <w:pPr>
        <w:ind w:left="6915" w:hanging="180"/>
      </w:pPr>
    </w:lvl>
  </w:abstractNum>
  <w:abstractNum w:abstractNumId="57" w15:restartNumberingAfterBreak="0">
    <w:nsid w:val="61FC5058"/>
    <w:multiLevelType w:val="multilevel"/>
    <w:tmpl w:val="1644B1E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58" w15:restartNumberingAfterBreak="0">
    <w:nsid w:val="62A63D21"/>
    <w:multiLevelType w:val="hybridMultilevel"/>
    <w:tmpl w:val="B380E2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47F15AA"/>
    <w:multiLevelType w:val="hybridMultilevel"/>
    <w:tmpl w:val="A3183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0" w15:restartNumberingAfterBreak="0">
    <w:nsid w:val="64E56331"/>
    <w:multiLevelType w:val="hybridMultilevel"/>
    <w:tmpl w:val="07F0D1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5182BD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6052549"/>
    <w:multiLevelType w:val="hybridMultilevel"/>
    <w:tmpl w:val="199A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937566"/>
    <w:multiLevelType w:val="hybridMultilevel"/>
    <w:tmpl w:val="3DA085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32337C"/>
    <w:multiLevelType w:val="hybridMultilevel"/>
    <w:tmpl w:val="09AECEBE"/>
    <w:lvl w:ilvl="0" w:tplc="F42E11C2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0722DE"/>
    <w:multiLevelType w:val="hybridMultilevel"/>
    <w:tmpl w:val="C2F60D9C"/>
    <w:lvl w:ilvl="0" w:tplc="FA66E4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AD7172F"/>
    <w:multiLevelType w:val="hybridMultilevel"/>
    <w:tmpl w:val="FD122BDE"/>
    <w:lvl w:ilvl="0" w:tplc="02D055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6AE652AC"/>
    <w:multiLevelType w:val="hybridMultilevel"/>
    <w:tmpl w:val="886CF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2B217E"/>
    <w:multiLevelType w:val="multilevel"/>
    <w:tmpl w:val="704A2F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</w:lvl>
  </w:abstractNum>
  <w:abstractNum w:abstractNumId="69" w15:restartNumberingAfterBreak="0">
    <w:nsid w:val="6BE20271"/>
    <w:multiLevelType w:val="hybridMultilevel"/>
    <w:tmpl w:val="E5384DD6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70" w15:restartNumberingAfterBreak="0">
    <w:nsid w:val="705A6D29"/>
    <w:multiLevelType w:val="hybridMultilevel"/>
    <w:tmpl w:val="F9688C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0B46833"/>
    <w:multiLevelType w:val="multilevel"/>
    <w:tmpl w:val="52D65B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2" w15:restartNumberingAfterBreak="0">
    <w:nsid w:val="78A762B6"/>
    <w:multiLevelType w:val="hybridMultilevel"/>
    <w:tmpl w:val="BC3E0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CEE1AF5"/>
    <w:multiLevelType w:val="hybridMultilevel"/>
    <w:tmpl w:val="CF884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881072">
    <w:abstractNumId w:val="57"/>
    <w:lvlOverride w:ilvl="0">
      <w:lvl w:ilvl="0">
        <w:start w:val="5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Restart w:val="0"/>
        <w:lvlText w:val="5.2.2."/>
        <w:lvlJc w:val="left"/>
        <w:pPr>
          <w:tabs>
            <w:tab w:val="num" w:pos="1069"/>
          </w:tabs>
          <w:ind w:left="1069" w:hanging="360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1.%2.%3."/>
        <w:lvlJc w:val="left"/>
        <w:pPr>
          <w:tabs>
            <w:tab w:val="num" w:pos="2138"/>
          </w:tabs>
          <w:ind w:left="2138" w:hanging="720"/>
        </w:pPr>
      </w:lvl>
    </w:lvlOverride>
    <w:lvlOverride w:ilvl="3">
      <w:lvl w:ilvl="3">
        <w:start w:val="1"/>
        <w:numFmt w:val="decimal"/>
        <w:lvlRestart w:val="0"/>
        <w:lvlText w:val="%1.%2.%3.%4."/>
        <w:lvlJc w:val="left"/>
        <w:pPr>
          <w:tabs>
            <w:tab w:val="num" w:pos="2847"/>
          </w:tabs>
          <w:ind w:left="2847" w:hanging="720"/>
        </w:pPr>
      </w:lvl>
    </w:lvlOverride>
    <w:lvlOverride w:ilvl="4">
      <w:lvl w:ilvl="4">
        <w:start w:val="1"/>
        <w:numFmt w:val="decimal"/>
        <w:lvlRestart w:val="0"/>
        <w:lvlText w:val="%1.%2.%3.%4.%5."/>
        <w:lvlJc w:val="left"/>
        <w:pPr>
          <w:tabs>
            <w:tab w:val="num" w:pos="3916"/>
          </w:tabs>
          <w:ind w:left="3916" w:hanging="1080"/>
        </w:pPr>
      </w:lvl>
    </w:lvlOverride>
    <w:lvlOverride w:ilvl="5">
      <w:lvl w:ilvl="5">
        <w:start w:val="1"/>
        <w:numFmt w:val="decimal"/>
        <w:lvlRestart w:val="0"/>
        <w:lvlText w:val="%1.%2.%3.%4.%5.%6."/>
        <w:lvlJc w:val="left"/>
        <w:pPr>
          <w:tabs>
            <w:tab w:val="num" w:pos="4625"/>
          </w:tabs>
          <w:ind w:left="4625" w:hanging="1080"/>
        </w:pPr>
      </w:lvl>
    </w:lvlOverride>
    <w:lvlOverride w:ilvl="6">
      <w:lvl w:ilvl="6">
        <w:start w:val="1"/>
        <w:numFmt w:val="decimal"/>
        <w:lvlRestart w:val="0"/>
        <w:lvlText w:val="%1.%2.%3.%4.%5.%6.%7."/>
        <w:lvlJc w:val="left"/>
        <w:pPr>
          <w:tabs>
            <w:tab w:val="num" w:pos="5694"/>
          </w:tabs>
          <w:ind w:left="5694" w:hanging="1440"/>
        </w:pPr>
      </w:lvl>
    </w:lvlOverride>
    <w:lvlOverride w:ilvl="7">
      <w:lvl w:ilvl="7">
        <w:start w:val="1"/>
        <w:numFmt w:val="decimal"/>
        <w:lvlRestart w:val="0"/>
        <w:lvlText w:val="%1.%2.%3.%4.%5.%6.%7.%8."/>
        <w:lvlJc w:val="left"/>
        <w:pPr>
          <w:tabs>
            <w:tab w:val="num" w:pos="6403"/>
          </w:tabs>
          <w:ind w:left="6403" w:hanging="1440"/>
        </w:pPr>
      </w:lvl>
    </w:lvlOverride>
    <w:lvlOverride w:ilvl="8">
      <w:lvl w:ilvl="8">
        <w:start w:val="1"/>
        <w:numFmt w:val="decimal"/>
        <w:lvlRestart w:val="0"/>
        <w:lvlText w:val="%1.%2.%3.%4.%5.%6.%7.%8.%9."/>
        <w:lvlJc w:val="left"/>
        <w:pPr>
          <w:tabs>
            <w:tab w:val="num" w:pos="7472"/>
          </w:tabs>
          <w:ind w:left="7472" w:hanging="1800"/>
        </w:pPr>
      </w:lvl>
    </w:lvlOverride>
  </w:num>
  <w:num w:numId="2" w16cid:durableId="114847472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654454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3292352">
    <w:abstractNumId w:val="29"/>
  </w:num>
  <w:num w:numId="5" w16cid:durableId="711803515">
    <w:abstractNumId w:val="70"/>
  </w:num>
  <w:num w:numId="6" w16cid:durableId="1505391576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20419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792333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376881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70332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60923669">
    <w:abstractNumId w:val="37"/>
  </w:num>
  <w:num w:numId="12" w16cid:durableId="1896313560">
    <w:abstractNumId w:val="31"/>
  </w:num>
  <w:num w:numId="13" w16cid:durableId="1703629195">
    <w:abstractNumId w:val="65"/>
  </w:num>
  <w:num w:numId="14" w16cid:durableId="582378308">
    <w:abstractNumId w:val="27"/>
  </w:num>
  <w:num w:numId="15" w16cid:durableId="108202857">
    <w:abstractNumId w:val="71"/>
  </w:num>
  <w:num w:numId="16" w16cid:durableId="1579438478">
    <w:abstractNumId w:val="44"/>
  </w:num>
  <w:num w:numId="17" w16cid:durableId="1671786847">
    <w:abstractNumId w:val="16"/>
  </w:num>
  <w:num w:numId="18" w16cid:durableId="400518441">
    <w:abstractNumId w:val="32"/>
  </w:num>
  <w:num w:numId="19" w16cid:durableId="1580864560">
    <w:abstractNumId w:val="54"/>
  </w:num>
  <w:num w:numId="20" w16cid:durableId="33967168">
    <w:abstractNumId w:val="34"/>
  </w:num>
  <w:num w:numId="21" w16cid:durableId="364906763">
    <w:abstractNumId w:val="36"/>
  </w:num>
  <w:num w:numId="22" w16cid:durableId="98180794">
    <w:abstractNumId w:val="22"/>
  </w:num>
  <w:num w:numId="23" w16cid:durableId="989332119">
    <w:abstractNumId w:val="40"/>
  </w:num>
  <w:num w:numId="24" w16cid:durableId="587157118">
    <w:abstractNumId w:val="30"/>
  </w:num>
  <w:num w:numId="25" w16cid:durableId="726270000">
    <w:abstractNumId w:val="0"/>
  </w:num>
  <w:num w:numId="26" w16cid:durableId="746654865">
    <w:abstractNumId w:val="66"/>
  </w:num>
  <w:num w:numId="27" w16cid:durableId="2140494555">
    <w:abstractNumId w:val="33"/>
    <w:lvlOverride w:ilvl="0">
      <w:startOverride w:val="1"/>
    </w:lvlOverride>
  </w:num>
  <w:num w:numId="28" w16cid:durableId="2040423401">
    <w:abstractNumId w:val="19"/>
  </w:num>
  <w:num w:numId="29" w16cid:durableId="303891603">
    <w:abstractNumId w:val="73"/>
  </w:num>
  <w:num w:numId="30" w16cid:durableId="1787196946">
    <w:abstractNumId w:val="49"/>
  </w:num>
  <w:num w:numId="31" w16cid:durableId="1346981481">
    <w:abstractNumId w:val="61"/>
  </w:num>
  <w:num w:numId="32" w16cid:durableId="1433166570">
    <w:abstractNumId w:val="67"/>
  </w:num>
  <w:num w:numId="33" w16cid:durableId="1716736015">
    <w:abstractNumId w:val="53"/>
  </w:num>
  <w:num w:numId="34" w16cid:durableId="367922598">
    <w:abstractNumId w:val="50"/>
  </w:num>
  <w:num w:numId="35" w16cid:durableId="1319385685">
    <w:abstractNumId w:val="43"/>
  </w:num>
  <w:num w:numId="36" w16cid:durableId="1032656289">
    <w:abstractNumId w:val="38"/>
  </w:num>
  <w:num w:numId="37" w16cid:durableId="1828089084">
    <w:abstractNumId w:val="41"/>
  </w:num>
  <w:num w:numId="38" w16cid:durableId="1264340310">
    <w:abstractNumId w:val="64"/>
  </w:num>
  <w:num w:numId="39" w16cid:durableId="520584614">
    <w:abstractNumId w:val="52"/>
  </w:num>
  <w:num w:numId="40" w16cid:durableId="1895769260">
    <w:abstractNumId w:val="58"/>
  </w:num>
  <w:num w:numId="41" w16cid:durableId="748497879">
    <w:abstractNumId w:val="62"/>
  </w:num>
  <w:num w:numId="42" w16cid:durableId="1022703160">
    <w:abstractNumId w:val="60"/>
  </w:num>
  <w:num w:numId="43" w16cid:durableId="567230834">
    <w:abstractNumId w:val="45"/>
  </w:num>
  <w:num w:numId="44" w16cid:durableId="1362246942">
    <w:abstractNumId w:val="5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53450894">
    <w:abstractNumId w:val="23"/>
  </w:num>
  <w:num w:numId="46" w16cid:durableId="4525163">
    <w:abstractNumId w:val="25"/>
  </w:num>
  <w:num w:numId="47" w16cid:durableId="681933051">
    <w:abstractNumId w:val="51"/>
  </w:num>
  <w:num w:numId="48" w16cid:durableId="1446078800">
    <w:abstractNumId w:val="46"/>
  </w:num>
  <w:num w:numId="49" w16cid:durableId="15206620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35600083">
    <w:abstractNumId w:val="72"/>
  </w:num>
  <w:num w:numId="51" w16cid:durableId="1250041308">
    <w:abstractNumId w:val="69"/>
  </w:num>
  <w:num w:numId="52" w16cid:durableId="1863275018">
    <w:abstractNumId w:val="28"/>
  </w:num>
  <w:num w:numId="53" w16cid:durableId="189608026">
    <w:abstractNumId w:val="42"/>
  </w:num>
  <w:num w:numId="54" w16cid:durableId="636882796">
    <w:abstractNumId w:val="47"/>
  </w:num>
  <w:num w:numId="55" w16cid:durableId="1221091725">
    <w:abstractNumId w:val="48"/>
  </w:num>
  <w:num w:numId="56" w16cid:durableId="1245529564">
    <w:abstractNumId w:val="26"/>
  </w:num>
  <w:num w:numId="57" w16cid:durableId="1482887596">
    <w:abstractNumId w:val="24"/>
  </w:num>
  <w:num w:numId="58" w16cid:durableId="1352730633">
    <w:abstractNumId w:val="20"/>
  </w:num>
  <w:num w:numId="59" w16cid:durableId="152380456">
    <w:abstractNumId w:val="6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649360859">
    <w:abstractNumId w:val="2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678123037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107F"/>
    <w:rsid w:val="000045F2"/>
    <w:rsid w:val="00004D70"/>
    <w:rsid w:val="00006495"/>
    <w:rsid w:val="00007DFA"/>
    <w:rsid w:val="00011F53"/>
    <w:rsid w:val="00014294"/>
    <w:rsid w:val="0001652A"/>
    <w:rsid w:val="000175FD"/>
    <w:rsid w:val="00021150"/>
    <w:rsid w:val="00024F01"/>
    <w:rsid w:val="000268A7"/>
    <w:rsid w:val="00030650"/>
    <w:rsid w:val="00030A79"/>
    <w:rsid w:val="000318F6"/>
    <w:rsid w:val="000341C0"/>
    <w:rsid w:val="00034562"/>
    <w:rsid w:val="00037348"/>
    <w:rsid w:val="00040189"/>
    <w:rsid w:val="00040AE8"/>
    <w:rsid w:val="00042784"/>
    <w:rsid w:val="00044E05"/>
    <w:rsid w:val="00047C05"/>
    <w:rsid w:val="00050CD0"/>
    <w:rsid w:val="00051157"/>
    <w:rsid w:val="00051960"/>
    <w:rsid w:val="00053D0D"/>
    <w:rsid w:val="00057D81"/>
    <w:rsid w:val="0006057D"/>
    <w:rsid w:val="000619D8"/>
    <w:rsid w:val="0006326D"/>
    <w:rsid w:val="000658FE"/>
    <w:rsid w:val="000703C0"/>
    <w:rsid w:val="000710BF"/>
    <w:rsid w:val="00071871"/>
    <w:rsid w:val="00075B7F"/>
    <w:rsid w:val="0007775B"/>
    <w:rsid w:val="000827D5"/>
    <w:rsid w:val="00085D19"/>
    <w:rsid w:val="0008659F"/>
    <w:rsid w:val="000865B8"/>
    <w:rsid w:val="000970B7"/>
    <w:rsid w:val="000A26D4"/>
    <w:rsid w:val="000A429D"/>
    <w:rsid w:val="000A5A7B"/>
    <w:rsid w:val="000A5B16"/>
    <w:rsid w:val="000A5E92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4D93"/>
    <w:rsid w:val="000D6568"/>
    <w:rsid w:val="000D6B17"/>
    <w:rsid w:val="000D6BF0"/>
    <w:rsid w:val="000E488C"/>
    <w:rsid w:val="000E5D3C"/>
    <w:rsid w:val="000E66B3"/>
    <w:rsid w:val="000E6FDD"/>
    <w:rsid w:val="000F0D58"/>
    <w:rsid w:val="000F0FBB"/>
    <w:rsid w:val="000F6788"/>
    <w:rsid w:val="000F67F8"/>
    <w:rsid w:val="001026F6"/>
    <w:rsid w:val="0010294B"/>
    <w:rsid w:val="00107C21"/>
    <w:rsid w:val="001105E9"/>
    <w:rsid w:val="00111185"/>
    <w:rsid w:val="00111D1E"/>
    <w:rsid w:val="00112F4B"/>
    <w:rsid w:val="001137B9"/>
    <w:rsid w:val="00115141"/>
    <w:rsid w:val="0011618E"/>
    <w:rsid w:val="0012192C"/>
    <w:rsid w:val="001241DC"/>
    <w:rsid w:val="00125BC6"/>
    <w:rsid w:val="00131F65"/>
    <w:rsid w:val="001333B1"/>
    <w:rsid w:val="00136E8E"/>
    <w:rsid w:val="00140CBC"/>
    <w:rsid w:val="00142AAD"/>
    <w:rsid w:val="00143F9A"/>
    <w:rsid w:val="00146DFF"/>
    <w:rsid w:val="00152342"/>
    <w:rsid w:val="00155644"/>
    <w:rsid w:val="001619D3"/>
    <w:rsid w:val="00162259"/>
    <w:rsid w:val="0016584C"/>
    <w:rsid w:val="0016665D"/>
    <w:rsid w:val="00171DB6"/>
    <w:rsid w:val="00172AE8"/>
    <w:rsid w:val="00174D00"/>
    <w:rsid w:val="00176BCF"/>
    <w:rsid w:val="00181999"/>
    <w:rsid w:val="001828F7"/>
    <w:rsid w:val="00182954"/>
    <w:rsid w:val="00183F9C"/>
    <w:rsid w:val="001853EA"/>
    <w:rsid w:val="00187F7B"/>
    <w:rsid w:val="0019477C"/>
    <w:rsid w:val="00195207"/>
    <w:rsid w:val="0019650E"/>
    <w:rsid w:val="001A1381"/>
    <w:rsid w:val="001A2CBA"/>
    <w:rsid w:val="001A344F"/>
    <w:rsid w:val="001A3518"/>
    <w:rsid w:val="001A747C"/>
    <w:rsid w:val="001B0F1E"/>
    <w:rsid w:val="001B2E49"/>
    <w:rsid w:val="001B52ED"/>
    <w:rsid w:val="001B5D04"/>
    <w:rsid w:val="001B634E"/>
    <w:rsid w:val="001C29BF"/>
    <w:rsid w:val="001C4B9F"/>
    <w:rsid w:val="001C4CFB"/>
    <w:rsid w:val="001C4D29"/>
    <w:rsid w:val="001C5C89"/>
    <w:rsid w:val="001C7B58"/>
    <w:rsid w:val="001C7F75"/>
    <w:rsid w:val="001D66A9"/>
    <w:rsid w:val="001D77CE"/>
    <w:rsid w:val="001E0238"/>
    <w:rsid w:val="001E084A"/>
    <w:rsid w:val="001E0B8E"/>
    <w:rsid w:val="001E3A1F"/>
    <w:rsid w:val="001E4E52"/>
    <w:rsid w:val="001E755E"/>
    <w:rsid w:val="001F368D"/>
    <w:rsid w:val="001F7D93"/>
    <w:rsid w:val="002024DF"/>
    <w:rsid w:val="00205D55"/>
    <w:rsid w:val="00206C2E"/>
    <w:rsid w:val="00206C85"/>
    <w:rsid w:val="002102A1"/>
    <w:rsid w:val="00211800"/>
    <w:rsid w:val="00212EC6"/>
    <w:rsid w:val="0021523D"/>
    <w:rsid w:val="00220E3E"/>
    <w:rsid w:val="002318E4"/>
    <w:rsid w:val="00231C8E"/>
    <w:rsid w:val="00236787"/>
    <w:rsid w:val="00240083"/>
    <w:rsid w:val="002402BC"/>
    <w:rsid w:val="00242CA8"/>
    <w:rsid w:val="00246AB8"/>
    <w:rsid w:val="00256189"/>
    <w:rsid w:val="0025647B"/>
    <w:rsid w:val="00257BA9"/>
    <w:rsid w:val="002605DF"/>
    <w:rsid w:val="0026264F"/>
    <w:rsid w:val="002731F4"/>
    <w:rsid w:val="00275183"/>
    <w:rsid w:val="00276B2C"/>
    <w:rsid w:val="00283CE5"/>
    <w:rsid w:val="00286953"/>
    <w:rsid w:val="002869B5"/>
    <w:rsid w:val="00287754"/>
    <w:rsid w:val="00290737"/>
    <w:rsid w:val="00291DB5"/>
    <w:rsid w:val="00295A8C"/>
    <w:rsid w:val="00297965"/>
    <w:rsid w:val="002A1375"/>
    <w:rsid w:val="002A22B4"/>
    <w:rsid w:val="002A369B"/>
    <w:rsid w:val="002A3DF8"/>
    <w:rsid w:val="002A5867"/>
    <w:rsid w:val="002A5B6A"/>
    <w:rsid w:val="002B157A"/>
    <w:rsid w:val="002B2681"/>
    <w:rsid w:val="002B2E6E"/>
    <w:rsid w:val="002B3665"/>
    <w:rsid w:val="002B4DFF"/>
    <w:rsid w:val="002B6283"/>
    <w:rsid w:val="002C1231"/>
    <w:rsid w:val="002C3B90"/>
    <w:rsid w:val="002C5631"/>
    <w:rsid w:val="002C679F"/>
    <w:rsid w:val="002C74CA"/>
    <w:rsid w:val="002D0794"/>
    <w:rsid w:val="002D4116"/>
    <w:rsid w:val="002D4600"/>
    <w:rsid w:val="002D68B5"/>
    <w:rsid w:val="002E48A5"/>
    <w:rsid w:val="002E6653"/>
    <w:rsid w:val="002F3799"/>
    <w:rsid w:val="002F569D"/>
    <w:rsid w:val="002F5C00"/>
    <w:rsid w:val="002F6152"/>
    <w:rsid w:val="002F79DE"/>
    <w:rsid w:val="002F7C52"/>
    <w:rsid w:val="002F7E78"/>
    <w:rsid w:val="00301569"/>
    <w:rsid w:val="00303D11"/>
    <w:rsid w:val="00304DD4"/>
    <w:rsid w:val="00305D6A"/>
    <w:rsid w:val="00305F6E"/>
    <w:rsid w:val="00310074"/>
    <w:rsid w:val="003110CC"/>
    <w:rsid w:val="00311269"/>
    <w:rsid w:val="00321C46"/>
    <w:rsid w:val="003305B0"/>
    <w:rsid w:val="00334335"/>
    <w:rsid w:val="00334EBD"/>
    <w:rsid w:val="003376C5"/>
    <w:rsid w:val="00343BB8"/>
    <w:rsid w:val="00343CEC"/>
    <w:rsid w:val="00354F0B"/>
    <w:rsid w:val="00363032"/>
    <w:rsid w:val="00365161"/>
    <w:rsid w:val="0036527D"/>
    <w:rsid w:val="003652AC"/>
    <w:rsid w:val="00367C16"/>
    <w:rsid w:val="0037271A"/>
    <w:rsid w:val="00374346"/>
    <w:rsid w:val="00377B2B"/>
    <w:rsid w:val="00381347"/>
    <w:rsid w:val="00384A38"/>
    <w:rsid w:val="00384F57"/>
    <w:rsid w:val="003861B7"/>
    <w:rsid w:val="00391DC5"/>
    <w:rsid w:val="00392241"/>
    <w:rsid w:val="003943C1"/>
    <w:rsid w:val="00394715"/>
    <w:rsid w:val="00395344"/>
    <w:rsid w:val="003953FF"/>
    <w:rsid w:val="00395CC4"/>
    <w:rsid w:val="003A37E8"/>
    <w:rsid w:val="003A3870"/>
    <w:rsid w:val="003B156C"/>
    <w:rsid w:val="003B34B9"/>
    <w:rsid w:val="003B3D24"/>
    <w:rsid w:val="003B54E5"/>
    <w:rsid w:val="003B6902"/>
    <w:rsid w:val="003C027E"/>
    <w:rsid w:val="003C0C1D"/>
    <w:rsid w:val="003C11C9"/>
    <w:rsid w:val="003C1A1B"/>
    <w:rsid w:val="003C72B4"/>
    <w:rsid w:val="003D1131"/>
    <w:rsid w:val="003D1180"/>
    <w:rsid w:val="003D27ED"/>
    <w:rsid w:val="003D3D3C"/>
    <w:rsid w:val="003D4700"/>
    <w:rsid w:val="003D51D8"/>
    <w:rsid w:val="003E2D85"/>
    <w:rsid w:val="003E4BC2"/>
    <w:rsid w:val="003F07A9"/>
    <w:rsid w:val="003F0A74"/>
    <w:rsid w:val="003F77A0"/>
    <w:rsid w:val="003F7FC4"/>
    <w:rsid w:val="004004AB"/>
    <w:rsid w:val="004017A9"/>
    <w:rsid w:val="00412D41"/>
    <w:rsid w:val="00413B8F"/>
    <w:rsid w:val="00413C4B"/>
    <w:rsid w:val="00413FA3"/>
    <w:rsid w:val="0041467C"/>
    <w:rsid w:val="00417329"/>
    <w:rsid w:val="00420BC0"/>
    <w:rsid w:val="0042129D"/>
    <w:rsid w:val="00421B68"/>
    <w:rsid w:val="0042366F"/>
    <w:rsid w:val="00423993"/>
    <w:rsid w:val="00423A4F"/>
    <w:rsid w:val="0042438D"/>
    <w:rsid w:val="00424ED2"/>
    <w:rsid w:val="004320A4"/>
    <w:rsid w:val="00435814"/>
    <w:rsid w:val="00435B00"/>
    <w:rsid w:val="0043615E"/>
    <w:rsid w:val="00440C73"/>
    <w:rsid w:val="00443242"/>
    <w:rsid w:val="00447CBB"/>
    <w:rsid w:val="00451473"/>
    <w:rsid w:val="004525D5"/>
    <w:rsid w:val="00456C34"/>
    <w:rsid w:val="004607DF"/>
    <w:rsid w:val="00461A04"/>
    <w:rsid w:val="00461E1C"/>
    <w:rsid w:val="00466026"/>
    <w:rsid w:val="00467A66"/>
    <w:rsid w:val="004709CA"/>
    <w:rsid w:val="00472175"/>
    <w:rsid w:val="0047579C"/>
    <w:rsid w:val="0047605A"/>
    <w:rsid w:val="004774A8"/>
    <w:rsid w:val="0048439E"/>
    <w:rsid w:val="0048536A"/>
    <w:rsid w:val="00491379"/>
    <w:rsid w:val="00492231"/>
    <w:rsid w:val="004926B3"/>
    <w:rsid w:val="00493FE5"/>
    <w:rsid w:val="00495CE8"/>
    <w:rsid w:val="004974E2"/>
    <w:rsid w:val="004A24B5"/>
    <w:rsid w:val="004A2E08"/>
    <w:rsid w:val="004A7FF5"/>
    <w:rsid w:val="004B005C"/>
    <w:rsid w:val="004B063E"/>
    <w:rsid w:val="004B2A62"/>
    <w:rsid w:val="004B3411"/>
    <w:rsid w:val="004B42F1"/>
    <w:rsid w:val="004B51D7"/>
    <w:rsid w:val="004B53CC"/>
    <w:rsid w:val="004B6353"/>
    <w:rsid w:val="004B69D0"/>
    <w:rsid w:val="004C0FA7"/>
    <w:rsid w:val="004C16BF"/>
    <w:rsid w:val="004C5969"/>
    <w:rsid w:val="004C665C"/>
    <w:rsid w:val="004D4C99"/>
    <w:rsid w:val="004D5406"/>
    <w:rsid w:val="004D6EDA"/>
    <w:rsid w:val="004D75A5"/>
    <w:rsid w:val="004E4430"/>
    <w:rsid w:val="004E61E5"/>
    <w:rsid w:val="004E667D"/>
    <w:rsid w:val="004E775E"/>
    <w:rsid w:val="004F41C8"/>
    <w:rsid w:val="004F70C8"/>
    <w:rsid w:val="00501378"/>
    <w:rsid w:val="00501BF8"/>
    <w:rsid w:val="00501E66"/>
    <w:rsid w:val="005024C1"/>
    <w:rsid w:val="00502BF0"/>
    <w:rsid w:val="00507475"/>
    <w:rsid w:val="005118B5"/>
    <w:rsid w:val="005137E5"/>
    <w:rsid w:val="005138D2"/>
    <w:rsid w:val="00513C5C"/>
    <w:rsid w:val="00513DAF"/>
    <w:rsid w:val="005140DC"/>
    <w:rsid w:val="00515C21"/>
    <w:rsid w:val="00515CA6"/>
    <w:rsid w:val="00521757"/>
    <w:rsid w:val="00525060"/>
    <w:rsid w:val="00527A95"/>
    <w:rsid w:val="005303A4"/>
    <w:rsid w:val="0053046E"/>
    <w:rsid w:val="005359AE"/>
    <w:rsid w:val="00535A88"/>
    <w:rsid w:val="0054033C"/>
    <w:rsid w:val="00541472"/>
    <w:rsid w:val="00541A74"/>
    <w:rsid w:val="00542325"/>
    <w:rsid w:val="00543F99"/>
    <w:rsid w:val="005464EE"/>
    <w:rsid w:val="00550467"/>
    <w:rsid w:val="005573A4"/>
    <w:rsid w:val="00557A04"/>
    <w:rsid w:val="0056435E"/>
    <w:rsid w:val="005714B0"/>
    <w:rsid w:val="00571648"/>
    <w:rsid w:val="0057188E"/>
    <w:rsid w:val="00576EA2"/>
    <w:rsid w:val="0057729A"/>
    <w:rsid w:val="005810C2"/>
    <w:rsid w:val="00582C74"/>
    <w:rsid w:val="0058326E"/>
    <w:rsid w:val="005903DD"/>
    <w:rsid w:val="00590484"/>
    <w:rsid w:val="00591FC9"/>
    <w:rsid w:val="00597777"/>
    <w:rsid w:val="005A5AA2"/>
    <w:rsid w:val="005A71E2"/>
    <w:rsid w:val="005A79AC"/>
    <w:rsid w:val="005B0E1E"/>
    <w:rsid w:val="005B3422"/>
    <w:rsid w:val="005B455B"/>
    <w:rsid w:val="005B5F28"/>
    <w:rsid w:val="005B755C"/>
    <w:rsid w:val="005B7C79"/>
    <w:rsid w:val="005C19BA"/>
    <w:rsid w:val="005C2B74"/>
    <w:rsid w:val="005C3BBA"/>
    <w:rsid w:val="005C4B56"/>
    <w:rsid w:val="005C5B73"/>
    <w:rsid w:val="005C7417"/>
    <w:rsid w:val="005D0585"/>
    <w:rsid w:val="005D0D98"/>
    <w:rsid w:val="005D1D53"/>
    <w:rsid w:val="005D23DA"/>
    <w:rsid w:val="005D2AA1"/>
    <w:rsid w:val="005D69A0"/>
    <w:rsid w:val="005D6DEE"/>
    <w:rsid w:val="005E0B91"/>
    <w:rsid w:val="005E2B3C"/>
    <w:rsid w:val="005E38AB"/>
    <w:rsid w:val="005E6DC7"/>
    <w:rsid w:val="005F0139"/>
    <w:rsid w:val="005F01BB"/>
    <w:rsid w:val="005F0808"/>
    <w:rsid w:val="005F5582"/>
    <w:rsid w:val="005F78DE"/>
    <w:rsid w:val="00601C9B"/>
    <w:rsid w:val="00602B94"/>
    <w:rsid w:val="00612363"/>
    <w:rsid w:val="00613232"/>
    <w:rsid w:val="00615E25"/>
    <w:rsid w:val="00617234"/>
    <w:rsid w:val="00621936"/>
    <w:rsid w:val="00623027"/>
    <w:rsid w:val="006307B3"/>
    <w:rsid w:val="00631D72"/>
    <w:rsid w:val="00635B72"/>
    <w:rsid w:val="006430EF"/>
    <w:rsid w:val="00644880"/>
    <w:rsid w:val="0064625D"/>
    <w:rsid w:val="006470DC"/>
    <w:rsid w:val="00650F09"/>
    <w:rsid w:val="006529DB"/>
    <w:rsid w:val="00654367"/>
    <w:rsid w:val="00655CDE"/>
    <w:rsid w:val="0066055C"/>
    <w:rsid w:val="006606F1"/>
    <w:rsid w:val="00662C0F"/>
    <w:rsid w:val="00663D46"/>
    <w:rsid w:val="0066579C"/>
    <w:rsid w:val="00670B1E"/>
    <w:rsid w:val="00670D45"/>
    <w:rsid w:val="006731C1"/>
    <w:rsid w:val="006740F2"/>
    <w:rsid w:val="0067474B"/>
    <w:rsid w:val="0067624A"/>
    <w:rsid w:val="00677228"/>
    <w:rsid w:val="00677A08"/>
    <w:rsid w:val="006809DC"/>
    <w:rsid w:val="00680AF9"/>
    <w:rsid w:val="006860D9"/>
    <w:rsid w:val="00690E1C"/>
    <w:rsid w:val="006918F7"/>
    <w:rsid w:val="00693670"/>
    <w:rsid w:val="00694B3D"/>
    <w:rsid w:val="00695070"/>
    <w:rsid w:val="00695BA3"/>
    <w:rsid w:val="006A1458"/>
    <w:rsid w:val="006A1D70"/>
    <w:rsid w:val="006A3343"/>
    <w:rsid w:val="006A7D5B"/>
    <w:rsid w:val="006B3CD1"/>
    <w:rsid w:val="006C2BA9"/>
    <w:rsid w:val="006C41FE"/>
    <w:rsid w:val="006C44BC"/>
    <w:rsid w:val="006C6914"/>
    <w:rsid w:val="006C726C"/>
    <w:rsid w:val="006D136A"/>
    <w:rsid w:val="006D226C"/>
    <w:rsid w:val="006D6527"/>
    <w:rsid w:val="006D6B54"/>
    <w:rsid w:val="006E00DF"/>
    <w:rsid w:val="006E1645"/>
    <w:rsid w:val="006E1E55"/>
    <w:rsid w:val="006E628E"/>
    <w:rsid w:val="006E7B37"/>
    <w:rsid w:val="006F0B27"/>
    <w:rsid w:val="006F3D1E"/>
    <w:rsid w:val="006F6B76"/>
    <w:rsid w:val="006F6C6A"/>
    <w:rsid w:val="006F7FC3"/>
    <w:rsid w:val="00700A4A"/>
    <w:rsid w:val="0070224D"/>
    <w:rsid w:val="007023B6"/>
    <w:rsid w:val="0071537C"/>
    <w:rsid w:val="00715A90"/>
    <w:rsid w:val="007261D3"/>
    <w:rsid w:val="007271FD"/>
    <w:rsid w:val="007322C5"/>
    <w:rsid w:val="00733CC1"/>
    <w:rsid w:val="007371B1"/>
    <w:rsid w:val="00741F84"/>
    <w:rsid w:val="0074544F"/>
    <w:rsid w:val="00746CB0"/>
    <w:rsid w:val="00746F72"/>
    <w:rsid w:val="00747E3A"/>
    <w:rsid w:val="00753A35"/>
    <w:rsid w:val="007540E2"/>
    <w:rsid w:val="007608CA"/>
    <w:rsid w:val="00762283"/>
    <w:rsid w:val="007630B9"/>
    <w:rsid w:val="00763B2B"/>
    <w:rsid w:val="00763DA7"/>
    <w:rsid w:val="007740CB"/>
    <w:rsid w:val="00774DB5"/>
    <w:rsid w:val="00780B36"/>
    <w:rsid w:val="00782298"/>
    <w:rsid w:val="00783D07"/>
    <w:rsid w:val="00785E40"/>
    <w:rsid w:val="007900D0"/>
    <w:rsid w:val="00794D2F"/>
    <w:rsid w:val="007A2084"/>
    <w:rsid w:val="007A2ECB"/>
    <w:rsid w:val="007A3CD0"/>
    <w:rsid w:val="007A6C02"/>
    <w:rsid w:val="007A7AD6"/>
    <w:rsid w:val="007B0FD1"/>
    <w:rsid w:val="007B24AE"/>
    <w:rsid w:val="007B27C3"/>
    <w:rsid w:val="007B405B"/>
    <w:rsid w:val="007B512F"/>
    <w:rsid w:val="007B5E6A"/>
    <w:rsid w:val="007B73AC"/>
    <w:rsid w:val="007C2129"/>
    <w:rsid w:val="007C2419"/>
    <w:rsid w:val="007C2C73"/>
    <w:rsid w:val="007C2F88"/>
    <w:rsid w:val="007C4E7D"/>
    <w:rsid w:val="007C582A"/>
    <w:rsid w:val="007D617C"/>
    <w:rsid w:val="007E0868"/>
    <w:rsid w:val="007E0ECA"/>
    <w:rsid w:val="007E3FA1"/>
    <w:rsid w:val="007E4B92"/>
    <w:rsid w:val="007E7474"/>
    <w:rsid w:val="007E7763"/>
    <w:rsid w:val="007F1468"/>
    <w:rsid w:val="007F279A"/>
    <w:rsid w:val="007F2F90"/>
    <w:rsid w:val="007F4093"/>
    <w:rsid w:val="00801BEE"/>
    <w:rsid w:val="00801E94"/>
    <w:rsid w:val="00802D30"/>
    <w:rsid w:val="00804DB2"/>
    <w:rsid w:val="00804DE4"/>
    <w:rsid w:val="008062F2"/>
    <w:rsid w:val="0080687F"/>
    <w:rsid w:val="00810130"/>
    <w:rsid w:val="008135D8"/>
    <w:rsid w:val="008161E1"/>
    <w:rsid w:val="00820B76"/>
    <w:rsid w:val="00821FDE"/>
    <w:rsid w:val="00822924"/>
    <w:rsid w:val="00822EC7"/>
    <w:rsid w:val="008238B5"/>
    <w:rsid w:val="00825A4F"/>
    <w:rsid w:val="008320EA"/>
    <w:rsid w:val="00834C60"/>
    <w:rsid w:val="00835230"/>
    <w:rsid w:val="008358D0"/>
    <w:rsid w:val="008371E3"/>
    <w:rsid w:val="008373B3"/>
    <w:rsid w:val="00841254"/>
    <w:rsid w:val="00845106"/>
    <w:rsid w:val="0085244B"/>
    <w:rsid w:val="0086003C"/>
    <w:rsid w:val="008627AF"/>
    <w:rsid w:val="00863E5A"/>
    <w:rsid w:val="008705B7"/>
    <w:rsid w:val="0087395C"/>
    <w:rsid w:val="00874E54"/>
    <w:rsid w:val="008807EA"/>
    <w:rsid w:val="00880DBC"/>
    <w:rsid w:val="00882FC9"/>
    <w:rsid w:val="008841D2"/>
    <w:rsid w:val="008862B7"/>
    <w:rsid w:val="00887CB1"/>
    <w:rsid w:val="00887CD3"/>
    <w:rsid w:val="008A4470"/>
    <w:rsid w:val="008A7CD9"/>
    <w:rsid w:val="008B09E8"/>
    <w:rsid w:val="008C0B4E"/>
    <w:rsid w:val="008C4072"/>
    <w:rsid w:val="008E0D62"/>
    <w:rsid w:val="008E28CF"/>
    <w:rsid w:val="008E3679"/>
    <w:rsid w:val="008E3F29"/>
    <w:rsid w:val="008E4D9D"/>
    <w:rsid w:val="008E5C2F"/>
    <w:rsid w:val="008E6EDA"/>
    <w:rsid w:val="008F0258"/>
    <w:rsid w:val="008F569E"/>
    <w:rsid w:val="008F7CA3"/>
    <w:rsid w:val="009003FF"/>
    <w:rsid w:val="00901226"/>
    <w:rsid w:val="009029A8"/>
    <w:rsid w:val="0090328F"/>
    <w:rsid w:val="00905616"/>
    <w:rsid w:val="00906C65"/>
    <w:rsid w:val="00906CC4"/>
    <w:rsid w:val="00912545"/>
    <w:rsid w:val="00914043"/>
    <w:rsid w:val="00914E91"/>
    <w:rsid w:val="00917C39"/>
    <w:rsid w:val="00926906"/>
    <w:rsid w:val="00926BEE"/>
    <w:rsid w:val="00927774"/>
    <w:rsid w:val="00930C83"/>
    <w:rsid w:val="00935D2C"/>
    <w:rsid w:val="009376F7"/>
    <w:rsid w:val="009439CB"/>
    <w:rsid w:val="00943F65"/>
    <w:rsid w:val="009449DC"/>
    <w:rsid w:val="00945AC0"/>
    <w:rsid w:val="009467C0"/>
    <w:rsid w:val="00950FC8"/>
    <w:rsid w:val="0095271C"/>
    <w:rsid w:val="009579D0"/>
    <w:rsid w:val="00960232"/>
    <w:rsid w:val="0096778E"/>
    <w:rsid w:val="00971ECE"/>
    <w:rsid w:val="00972FB6"/>
    <w:rsid w:val="00975B24"/>
    <w:rsid w:val="00975CB5"/>
    <w:rsid w:val="0097795C"/>
    <w:rsid w:val="0098061F"/>
    <w:rsid w:val="00985C54"/>
    <w:rsid w:val="00986931"/>
    <w:rsid w:val="00996452"/>
    <w:rsid w:val="009A2E4F"/>
    <w:rsid w:val="009A5388"/>
    <w:rsid w:val="009B1464"/>
    <w:rsid w:val="009B1A98"/>
    <w:rsid w:val="009B4971"/>
    <w:rsid w:val="009C519B"/>
    <w:rsid w:val="009C7772"/>
    <w:rsid w:val="009C7988"/>
    <w:rsid w:val="009D21F0"/>
    <w:rsid w:val="009D4CBC"/>
    <w:rsid w:val="009D5714"/>
    <w:rsid w:val="009D6208"/>
    <w:rsid w:val="009D7E21"/>
    <w:rsid w:val="009E23BC"/>
    <w:rsid w:val="009E461E"/>
    <w:rsid w:val="009E4FF0"/>
    <w:rsid w:val="009E7670"/>
    <w:rsid w:val="009F0F8E"/>
    <w:rsid w:val="009F1B12"/>
    <w:rsid w:val="009F2EAB"/>
    <w:rsid w:val="009F4966"/>
    <w:rsid w:val="00A009BA"/>
    <w:rsid w:val="00A011AA"/>
    <w:rsid w:val="00A02339"/>
    <w:rsid w:val="00A02615"/>
    <w:rsid w:val="00A03A31"/>
    <w:rsid w:val="00A1157A"/>
    <w:rsid w:val="00A13F32"/>
    <w:rsid w:val="00A154D8"/>
    <w:rsid w:val="00A17A2F"/>
    <w:rsid w:val="00A17C36"/>
    <w:rsid w:val="00A17CCB"/>
    <w:rsid w:val="00A22603"/>
    <w:rsid w:val="00A25DD8"/>
    <w:rsid w:val="00A27463"/>
    <w:rsid w:val="00A27E89"/>
    <w:rsid w:val="00A31666"/>
    <w:rsid w:val="00A33159"/>
    <w:rsid w:val="00A42E07"/>
    <w:rsid w:val="00A44DEE"/>
    <w:rsid w:val="00A4657A"/>
    <w:rsid w:val="00A46A7A"/>
    <w:rsid w:val="00A54438"/>
    <w:rsid w:val="00A5608C"/>
    <w:rsid w:val="00A56408"/>
    <w:rsid w:val="00A574BB"/>
    <w:rsid w:val="00A57F58"/>
    <w:rsid w:val="00A62E22"/>
    <w:rsid w:val="00A6349A"/>
    <w:rsid w:val="00A63B10"/>
    <w:rsid w:val="00A650FE"/>
    <w:rsid w:val="00A66AF5"/>
    <w:rsid w:val="00A70C1B"/>
    <w:rsid w:val="00A71F0D"/>
    <w:rsid w:val="00A72064"/>
    <w:rsid w:val="00A76607"/>
    <w:rsid w:val="00A81FE9"/>
    <w:rsid w:val="00A827C2"/>
    <w:rsid w:val="00A82A7E"/>
    <w:rsid w:val="00A86044"/>
    <w:rsid w:val="00A9089B"/>
    <w:rsid w:val="00A90FDF"/>
    <w:rsid w:val="00A9140D"/>
    <w:rsid w:val="00A94159"/>
    <w:rsid w:val="00A9762B"/>
    <w:rsid w:val="00AA07C6"/>
    <w:rsid w:val="00AA1E22"/>
    <w:rsid w:val="00AA64A5"/>
    <w:rsid w:val="00AB37AC"/>
    <w:rsid w:val="00AB61F1"/>
    <w:rsid w:val="00AB6FCF"/>
    <w:rsid w:val="00AB75B4"/>
    <w:rsid w:val="00AB7770"/>
    <w:rsid w:val="00AB7EFD"/>
    <w:rsid w:val="00AC2DCD"/>
    <w:rsid w:val="00AC2FE0"/>
    <w:rsid w:val="00AC3969"/>
    <w:rsid w:val="00AC47CE"/>
    <w:rsid w:val="00AC6A8B"/>
    <w:rsid w:val="00AD0BC1"/>
    <w:rsid w:val="00AD0C36"/>
    <w:rsid w:val="00AD5B93"/>
    <w:rsid w:val="00AD756D"/>
    <w:rsid w:val="00AE4344"/>
    <w:rsid w:val="00AF177D"/>
    <w:rsid w:val="00AF518F"/>
    <w:rsid w:val="00AF52EF"/>
    <w:rsid w:val="00AF66A2"/>
    <w:rsid w:val="00AF7DFE"/>
    <w:rsid w:val="00B00DA9"/>
    <w:rsid w:val="00B01317"/>
    <w:rsid w:val="00B028CD"/>
    <w:rsid w:val="00B02D5E"/>
    <w:rsid w:val="00B04900"/>
    <w:rsid w:val="00B1097E"/>
    <w:rsid w:val="00B118FC"/>
    <w:rsid w:val="00B11CD0"/>
    <w:rsid w:val="00B13300"/>
    <w:rsid w:val="00B17E68"/>
    <w:rsid w:val="00B21803"/>
    <w:rsid w:val="00B21D2F"/>
    <w:rsid w:val="00B221EC"/>
    <w:rsid w:val="00B30A7C"/>
    <w:rsid w:val="00B31CFB"/>
    <w:rsid w:val="00B31E30"/>
    <w:rsid w:val="00B36501"/>
    <w:rsid w:val="00B36C07"/>
    <w:rsid w:val="00B405C0"/>
    <w:rsid w:val="00B40ADB"/>
    <w:rsid w:val="00B45A98"/>
    <w:rsid w:val="00B46076"/>
    <w:rsid w:val="00B466BB"/>
    <w:rsid w:val="00B50192"/>
    <w:rsid w:val="00B545FA"/>
    <w:rsid w:val="00B547DC"/>
    <w:rsid w:val="00B54FC0"/>
    <w:rsid w:val="00B55EEB"/>
    <w:rsid w:val="00B56075"/>
    <w:rsid w:val="00B568B8"/>
    <w:rsid w:val="00B568C3"/>
    <w:rsid w:val="00B61AFE"/>
    <w:rsid w:val="00B62C9B"/>
    <w:rsid w:val="00B63693"/>
    <w:rsid w:val="00B654CF"/>
    <w:rsid w:val="00B702D7"/>
    <w:rsid w:val="00B72276"/>
    <w:rsid w:val="00B82F59"/>
    <w:rsid w:val="00B84C4B"/>
    <w:rsid w:val="00B868DF"/>
    <w:rsid w:val="00B90230"/>
    <w:rsid w:val="00B90D6D"/>
    <w:rsid w:val="00B90FC0"/>
    <w:rsid w:val="00B9384D"/>
    <w:rsid w:val="00B967C4"/>
    <w:rsid w:val="00BA4100"/>
    <w:rsid w:val="00BA703A"/>
    <w:rsid w:val="00BB0D1C"/>
    <w:rsid w:val="00BB39C3"/>
    <w:rsid w:val="00BB5CDA"/>
    <w:rsid w:val="00BC1454"/>
    <w:rsid w:val="00BC159D"/>
    <w:rsid w:val="00BC3151"/>
    <w:rsid w:val="00BC4DF7"/>
    <w:rsid w:val="00BD0BA8"/>
    <w:rsid w:val="00BD23AF"/>
    <w:rsid w:val="00BD5021"/>
    <w:rsid w:val="00BD5617"/>
    <w:rsid w:val="00BD5BB7"/>
    <w:rsid w:val="00BE0D95"/>
    <w:rsid w:val="00BE1AB0"/>
    <w:rsid w:val="00BE4231"/>
    <w:rsid w:val="00BE430E"/>
    <w:rsid w:val="00BE4411"/>
    <w:rsid w:val="00BE5D83"/>
    <w:rsid w:val="00BE6ABC"/>
    <w:rsid w:val="00BF01AF"/>
    <w:rsid w:val="00BF2E9A"/>
    <w:rsid w:val="00BF3482"/>
    <w:rsid w:val="00BF35C8"/>
    <w:rsid w:val="00C02D0B"/>
    <w:rsid w:val="00C03494"/>
    <w:rsid w:val="00C03A79"/>
    <w:rsid w:val="00C061A4"/>
    <w:rsid w:val="00C061F2"/>
    <w:rsid w:val="00C07997"/>
    <w:rsid w:val="00C10FEE"/>
    <w:rsid w:val="00C127EC"/>
    <w:rsid w:val="00C13023"/>
    <w:rsid w:val="00C139BF"/>
    <w:rsid w:val="00C14BE9"/>
    <w:rsid w:val="00C15975"/>
    <w:rsid w:val="00C16164"/>
    <w:rsid w:val="00C172D9"/>
    <w:rsid w:val="00C23EDA"/>
    <w:rsid w:val="00C31845"/>
    <w:rsid w:val="00C35D7B"/>
    <w:rsid w:val="00C46AD0"/>
    <w:rsid w:val="00C50C59"/>
    <w:rsid w:val="00C51ACE"/>
    <w:rsid w:val="00C54C98"/>
    <w:rsid w:val="00C54DAD"/>
    <w:rsid w:val="00C66063"/>
    <w:rsid w:val="00C662E4"/>
    <w:rsid w:val="00C709FB"/>
    <w:rsid w:val="00C70A1E"/>
    <w:rsid w:val="00C71128"/>
    <w:rsid w:val="00C73A60"/>
    <w:rsid w:val="00C741FF"/>
    <w:rsid w:val="00C76E32"/>
    <w:rsid w:val="00C7797C"/>
    <w:rsid w:val="00C80976"/>
    <w:rsid w:val="00C80B22"/>
    <w:rsid w:val="00C81169"/>
    <w:rsid w:val="00C81912"/>
    <w:rsid w:val="00C85F38"/>
    <w:rsid w:val="00C85F49"/>
    <w:rsid w:val="00C866DE"/>
    <w:rsid w:val="00C87CC6"/>
    <w:rsid w:val="00C95707"/>
    <w:rsid w:val="00C96227"/>
    <w:rsid w:val="00C96547"/>
    <w:rsid w:val="00C96CF8"/>
    <w:rsid w:val="00C97C0B"/>
    <w:rsid w:val="00CA48C1"/>
    <w:rsid w:val="00CB1847"/>
    <w:rsid w:val="00CB3DC1"/>
    <w:rsid w:val="00CB7C02"/>
    <w:rsid w:val="00CC335B"/>
    <w:rsid w:val="00CC3D04"/>
    <w:rsid w:val="00CC4E44"/>
    <w:rsid w:val="00CC6FE5"/>
    <w:rsid w:val="00CD1370"/>
    <w:rsid w:val="00CD2ADE"/>
    <w:rsid w:val="00CD68B2"/>
    <w:rsid w:val="00CD6C93"/>
    <w:rsid w:val="00CE40B3"/>
    <w:rsid w:val="00CE77AF"/>
    <w:rsid w:val="00CF0023"/>
    <w:rsid w:val="00CF2F40"/>
    <w:rsid w:val="00CF4ABC"/>
    <w:rsid w:val="00CF667B"/>
    <w:rsid w:val="00CF7220"/>
    <w:rsid w:val="00CF77D8"/>
    <w:rsid w:val="00D00D4A"/>
    <w:rsid w:val="00D05166"/>
    <w:rsid w:val="00D144C9"/>
    <w:rsid w:val="00D172C7"/>
    <w:rsid w:val="00D17502"/>
    <w:rsid w:val="00D179CF"/>
    <w:rsid w:val="00D228F1"/>
    <w:rsid w:val="00D246F9"/>
    <w:rsid w:val="00D250AA"/>
    <w:rsid w:val="00D25623"/>
    <w:rsid w:val="00D3238C"/>
    <w:rsid w:val="00D33B19"/>
    <w:rsid w:val="00D34022"/>
    <w:rsid w:val="00D340D2"/>
    <w:rsid w:val="00D34514"/>
    <w:rsid w:val="00D35A63"/>
    <w:rsid w:val="00D375A4"/>
    <w:rsid w:val="00D405FC"/>
    <w:rsid w:val="00D41A9E"/>
    <w:rsid w:val="00D50C80"/>
    <w:rsid w:val="00D531E3"/>
    <w:rsid w:val="00D53A16"/>
    <w:rsid w:val="00D5474D"/>
    <w:rsid w:val="00D556D2"/>
    <w:rsid w:val="00D66A1B"/>
    <w:rsid w:val="00D705B3"/>
    <w:rsid w:val="00D71926"/>
    <w:rsid w:val="00D7434D"/>
    <w:rsid w:val="00D803A5"/>
    <w:rsid w:val="00D83BB9"/>
    <w:rsid w:val="00D85CE8"/>
    <w:rsid w:val="00D8761F"/>
    <w:rsid w:val="00D91535"/>
    <w:rsid w:val="00D937AB"/>
    <w:rsid w:val="00D973F9"/>
    <w:rsid w:val="00DA2C01"/>
    <w:rsid w:val="00DA35F6"/>
    <w:rsid w:val="00DA49BE"/>
    <w:rsid w:val="00DA68B0"/>
    <w:rsid w:val="00DB3BBF"/>
    <w:rsid w:val="00DB4F65"/>
    <w:rsid w:val="00DC4B26"/>
    <w:rsid w:val="00DC6513"/>
    <w:rsid w:val="00DC682D"/>
    <w:rsid w:val="00DD0CF4"/>
    <w:rsid w:val="00DD2654"/>
    <w:rsid w:val="00DD6172"/>
    <w:rsid w:val="00DE58F1"/>
    <w:rsid w:val="00DF044D"/>
    <w:rsid w:val="00DF1EE4"/>
    <w:rsid w:val="00DF2F0B"/>
    <w:rsid w:val="00DF734C"/>
    <w:rsid w:val="00E011A1"/>
    <w:rsid w:val="00E038BC"/>
    <w:rsid w:val="00E03C87"/>
    <w:rsid w:val="00E03DA9"/>
    <w:rsid w:val="00E03F55"/>
    <w:rsid w:val="00E05F67"/>
    <w:rsid w:val="00E06310"/>
    <w:rsid w:val="00E066E4"/>
    <w:rsid w:val="00E12286"/>
    <w:rsid w:val="00E14D8E"/>
    <w:rsid w:val="00E20E29"/>
    <w:rsid w:val="00E20E32"/>
    <w:rsid w:val="00E245F7"/>
    <w:rsid w:val="00E325E6"/>
    <w:rsid w:val="00E32A45"/>
    <w:rsid w:val="00E356B6"/>
    <w:rsid w:val="00E375A7"/>
    <w:rsid w:val="00E409A2"/>
    <w:rsid w:val="00E4465C"/>
    <w:rsid w:val="00E51E37"/>
    <w:rsid w:val="00E52321"/>
    <w:rsid w:val="00E523E7"/>
    <w:rsid w:val="00E54DAC"/>
    <w:rsid w:val="00E56B73"/>
    <w:rsid w:val="00E6218C"/>
    <w:rsid w:val="00E63946"/>
    <w:rsid w:val="00E65839"/>
    <w:rsid w:val="00E65D64"/>
    <w:rsid w:val="00E721B5"/>
    <w:rsid w:val="00E76D64"/>
    <w:rsid w:val="00E772E1"/>
    <w:rsid w:val="00E82979"/>
    <w:rsid w:val="00E83A21"/>
    <w:rsid w:val="00E86E73"/>
    <w:rsid w:val="00E93FDE"/>
    <w:rsid w:val="00E9541B"/>
    <w:rsid w:val="00E95BBA"/>
    <w:rsid w:val="00EA22C6"/>
    <w:rsid w:val="00EA556E"/>
    <w:rsid w:val="00EA7AD0"/>
    <w:rsid w:val="00EB4D3B"/>
    <w:rsid w:val="00EC01BD"/>
    <w:rsid w:val="00EC0DE7"/>
    <w:rsid w:val="00EC433B"/>
    <w:rsid w:val="00EC4BDA"/>
    <w:rsid w:val="00EC5379"/>
    <w:rsid w:val="00EC729B"/>
    <w:rsid w:val="00ED1F6B"/>
    <w:rsid w:val="00ED30FE"/>
    <w:rsid w:val="00ED740D"/>
    <w:rsid w:val="00EE266F"/>
    <w:rsid w:val="00EF3592"/>
    <w:rsid w:val="00EF3B7F"/>
    <w:rsid w:val="00EF552D"/>
    <w:rsid w:val="00EF5D8A"/>
    <w:rsid w:val="00F004E3"/>
    <w:rsid w:val="00F0539A"/>
    <w:rsid w:val="00F07060"/>
    <w:rsid w:val="00F07181"/>
    <w:rsid w:val="00F10992"/>
    <w:rsid w:val="00F12389"/>
    <w:rsid w:val="00F12A84"/>
    <w:rsid w:val="00F139BF"/>
    <w:rsid w:val="00F13A30"/>
    <w:rsid w:val="00F147BA"/>
    <w:rsid w:val="00F15F98"/>
    <w:rsid w:val="00F16EDC"/>
    <w:rsid w:val="00F17E4B"/>
    <w:rsid w:val="00F2073F"/>
    <w:rsid w:val="00F22FF1"/>
    <w:rsid w:val="00F25134"/>
    <w:rsid w:val="00F259EE"/>
    <w:rsid w:val="00F25CA7"/>
    <w:rsid w:val="00F25F36"/>
    <w:rsid w:val="00F27FF1"/>
    <w:rsid w:val="00F3329A"/>
    <w:rsid w:val="00F3419F"/>
    <w:rsid w:val="00F34953"/>
    <w:rsid w:val="00F356E5"/>
    <w:rsid w:val="00F36291"/>
    <w:rsid w:val="00F40BAC"/>
    <w:rsid w:val="00F43A3A"/>
    <w:rsid w:val="00F47156"/>
    <w:rsid w:val="00F51AEE"/>
    <w:rsid w:val="00F535E1"/>
    <w:rsid w:val="00F54FAF"/>
    <w:rsid w:val="00F6067D"/>
    <w:rsid w:val="00F60A86"/>
    <w:rsid w:val="00F61B88"/>
    <w:rsid w:val="00F64CA9"/>
    <w:rsid w:val="00F6585D"/>
    <w:rsid w:val="00F67AEC"/>
    <w:rsid w:val="00F71462"/>
    <w:rsid w:val="00F73EBA"/>
    <w:rsid w:val="00F75A7C"/>
    <w:rsid w:val="00F75D5D"/>
    <w:rsid w:val="00F76D04"/>
    <w:rsid w:val="00F77162"/>
    <w:rsid w:val="00F7786D"/>
    <w:rsid w:val="00F8022A"/>
    <w:rsid w:val="00F82B81"/>
    <w:rsid w:val="00F8301A"/>
    <w:rsid w:val="00F83813"/>
    <w:rsid w:val="00F83A69"/>
    <w:rsid w:val="00F8488F"/>
    <w:rsid w:val="00F857E1"/>
    <w:rsid w:val="00F92472"/>
    <w:rsid w:val="00F974B3"/>
    <w:rsid w:val="00F97F32"/>
    <w:rsid w:val="00FA159F"/>
    <w:rsid w:val="00FA2149"/>
    <w:rsid w:val="00FA264C"/>
    <w:rsid w:val="00FA4391"/>
    <w:rsid w:val="00FA55F4"/>
    <w:rsid w:val="00FA69D9"/>
    <w:rsid w:val="00FA7A0D"/>
    <w:rsid w:val="00FB35CC"/>
    <w:rsid w:val="00FB3B2B"/>
    <w:rsid w:val="00FB4B9F"/>
    <w:rsid w:val="00FB7FF6"/>
    <w:rsid w:val="00FC1DF9"/>
    <w:rsid w:val="00FC3445"/>
    <w:rsid w:val="00FC36AE"/>
    <w:rsid w:val="00FC43EE"/>
    <w:rsid w:val="00FC5AE1"/>
    <w:rsid w:val="00FC6B3B"/>
    <w:rsid w:val="00FC6F44"/>
    <w:rsid w:val="00FD0CBE"/>
    <w:rsid w:val="00FD3792"/>
    <w:rsid w:val="00FD51F6"/>
    <w:rsid w:val="00FE0C60"/>
    <w:rsid w:val="00FE4EBC"/>
    <w:rsid w:val="00FE4F2F"/>
    <w:rsid w:val="00FE7378"/>
    <w:rsid w:val="00FE7A00"/>
    <w:rsid w:val="00FF03EF"/>
    <w:rsid w:val="00FF08C2"/>
    <w:rsid w:val="00FF0EC4"/>
    <w:rsid w:val="00FF1A06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75B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4"/>
    </w:pPr>
    <w:rPr>
      <w:rFonts w:ascii="Arial" w:hAnsi="Arial"/>
      <w:b/>
      <w:bCs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5"/>
    </w:pPr>
    <w:rPr>
      <w:rFonts w:ascii="Arial" w:hAnsi="Arial"/>
      <w:b/>
      <w:bCs/>
      <w:i/>
      <w:iCs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41FF"/>
    <w:pPr>
      <w:keepNext/>
      <w:keepLines/>
      <w:spacing w:before="120" w:after="0"/>
      <w:jc w:val="both"/>
      <w:outlineLvl w:val="7"/>
    </w:pPr>
    <w:rPr>
      <w:b/>
      <w:bCs/>
      <w:sz w:val="22"/>
      <w:szCs w:val="22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iPriority w:val="99"/>
    <w:semiHidden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uiPriority w:val="99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uiPriority w:val="99"/>
    <w:semiHidden/>
    <w:unhideWhenUsed/>
    <w:rsid w:val="00E82979"/>
    <w:rPr>
      <w:vertAlign w:val="superscript"/>
    </w:rPr>
  </w:style>
  <w:style w:type="character" w:styleId="Odwoaniedokomentarza">
    <w:name w:val="annotation reference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basedOn w:val="Standardowy"/>
    <w:uiPriority w:val="59"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4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uiPriority w:val="11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"/>
    <w:link w:val="Akapitzlist"/>
    <w:uiPriority w:val="34"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character" w:customStyle="1" w:styleId="Nagwek5Znak">
    <w:name w:val="Nagłówek 5 Znak"/>
    <w:basedOn w:val="Domylnaczcionkaakapitu"/>
    <w:link w:val="Nagwek5"/>
    <w:uiPriority w:val="9"/>
    <w:semiHidden/>
    <w:rsid w:val="00C741FF"/>
    <w:rPr>
      <w:rFonts w:ascii="Arial" w:eastAsia="Times New Roman" w:hAnsi="Arial" w:cs="Times New Roman"/>
      <w:b/>
      <w:bCs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41FF"/>
    <w:rPr>
      <w:rFonts w:ascii="Arial" w:eastAsia="Times New Roman" w:hAnsi="Arial" w:cs="Times New Roman"/>
      <w:b/>
      <w:bCs/>
      <w:i/>
      <w:iCs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41FF"/>
    <w:rPr>
      <w:rFonts w:eastAsia="Times New Roman" w:cs="Times New Roman"/>
      <w:b/>
      <w:bCs/>
      <w:sz w:val="22"/>
    </w:rPr>
  </w:style>
  <w:style w:type="numbering" w:customStyle="1" w:styleId="Bezlisty1">
    <w:name w:val="Bez listy1"/>
    <w:next w:val="Bezlisty"/>
    <w:uiPriority w:val="99"/>
    <w:semiHidden/>
    <w:unhideWhenUsed/>
    <w:rsid w:val="00C741FF"/>
  </w:style>
  <w:style w:type="table" w:customStyle="1" w:styleId="Tabela-Siatka1">
    <w:name w:val="Tabela - Siatka1"/>
    <w:basedOn w:val="Standardowy"/>
    <w:next w:val="Tabela-Siatka"/>
    <w:uiPriority w:val="59"/>
    <w:rsid w:val="00C741FF"/>
    <w:pPr>
      <w:spacing w:after="0"/>
    </w:pPr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RTFNum141">
    <w:name w:val="RTF_Num 141"/>
    <w:rsid w:val="00C741FF"/>
  </w:style>
  <w:style w:type="paragraph" w:styleId="Lista">
    <w:name w:val="List"/>
    <w:basedOn w:val="Normalny"/>
    <w:uiPriority w:val="99"/>
    <w:semiHidden/>
    <w:unhideWhenUsed/>
    <w:rsid w:val="00C741FF"/>
    <w:pPr>
      <w:spacing w:after="0"/>
      <w:ind w:left="283" w:hanging="283"/>
      <w:contextualSpacing/>
      <w:jc w:val="both"/>
    </w:pPr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C741FF"/>
    <w:rPr>
      <w:b/>
      <w:bCs/>
      <w:color w:val="auto"/>
    </w:rPr>
  </w:style>
  <w:style w:type="character" w:styleId="Uwydatnienie">
    <w:name w:val="Emphasis"/>
    <w:uiPriority w:val="20"/>
    <w:qFormat/>
    <w:rsid w:val="00C741FF"/>
    <w:rPr>
      <w:i/>
      <w:iCs/>
      <w:color w:val="auto"/>
    </w:rPr>
  </w:style>
  <w:style w:type="paragraph" w:styleId="Cytat">
    <w:name w:val="Quote"/>
    <w:basedOn w:val="Normalny"/>
    <w:next w:val="Normalny"/>
    <w:link w:val="CytatZnak"/>
    <w:uiPriority w:val="29"/>
    <w:qFormat/>
    <w:rsid w:val="00C741FF"/>
    <w:pPr>
      <w:spacing w:before="200" w:after="0" w:line="264" w:lineRule="auto"/>
      <w:ind w:left="864" w:right="864"/>
      <w:jc w:val="center"/>
    </w:pPr>
    <w:rPr>
      <w:rFonts w:ascii="Arial" w:hAnsi="Arial"/>
      <w:i/>
      <w:iCs/>
      <w:sz w:val="24"/>
      <w:szCs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C741FF"/>
    <w:rPr>
      <w:rFonts w:ascii="Arial" w:eastAsia="Times New Roman" w:hAnsi="Arial" w:cs="Times New Roman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41FF"/>
    <w:pPr>
      <w:spacing w:before="100" w:beforeAutospacing="1" w:after="240"/>
      <w:ind w:left="936" w:right="936"/>
      <w:jc w:val="center"/>
    </w:pPr>
    <w:rPr>
      <w:rFonts w:ascii="Arial" w:hAnsi="Arial"/>
      <w:sz w:val="26"/>
      <w:szCs w:val="26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41FF"/>
    <w:rPr>
      <w:rFonts w:ascii="Arial" w:eastAsia="Times New Roman" w:hAnsi="Arial" w:cs="Times New Roman"/>
      <w:szCs w:val="26"/>
    </w:rPr>
  </w:style>
  <w:style w:type="character" w:styleId="Wyrnieniedelikatne">
    <w:name w:val="Subtle Emphasis"/>
    <w:uiPriority w:val="19"/>
    <w:qFormat/>
    <w:rsid w:val="00C741FF"/>
    <w:rPr>
      <w:i/>
      <w:iCs/>
      <w:color w:val="auto"/>
    </w:rPr>
  </w:style>
  <w:style w:type="character" w:styleId="Wyrnienieintensywne">
    <w:name w:val="Intense Emphasis"/>
    <w:uiPriority w:val="21"/>
    <w:qFormat/>
    <w:rsid w:val="00C741FF"/>
    <w:rPr>
      <w:b/>
      <w:bCs/>
      <w:i/>
      <w:iCs/>
      <w:color w:val="auto"/>
    </w:rPr>
  </w:style>
  <w:style w:type="character" w:styleId="Odwoaniedelikatne">
    <w:name w:val="Subtle Reference"/>
    <w:uiPriority w:val="31"/>
    <w:qFormat/>
    <w:rsid w:val="00C741FF"/>
    <w:rPr>
      <w:smallCaps/>
      <w:color w:val="auto"/>
      <w:u w:val="single" w:color="7F7F7F"/>
    </w:rPr>
  </w:style>
  <w:style w:type="character" w:styleId="Odwoanieintensywne">
    <w:name w:val="Intense Reference"/>
    <w:uiPriority w:val="32"/>
    <w:qFormat/>
    <w:rsid w:val="00C741FF"/>
    <w:rPr>
      <w:b/>
      <w:bCs/>
      <w:smallCaps/>
      <w:color w:val="auto"/>
      <w:u w:val="single"/>
    </w:rPr>
  </w:style>
  <w:style w:type="character" w:styleId="Tytuksiki">
    <w:name w:val="Book Title"/>
    <w:uiPriority w:val="33"/>
    <w:qFormat/>
    <w:rsid w:val="00C741FF"/>
    <w:rPr>
      <w:b/>
      <w:bCs/>
      <w:smallCaps/>
      <w:color w:val="aut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23B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40ADB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FontStyle19">
    <w:name w:val="Font Style19"/>
    <w:uiPriority w:val="99"/>
    <w:rsid w:val="000A5E92"/>
    <w:rPr>
      <w:rFonts w:ascii="Arial Unicode MS" w:eastAsia="Arial Unicode MS" w:hAnsi="Arial Unicode MS" w:cs="Arial Unicode MS" w:hint="eastAsia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5E426-5A82-4B46-8B79-5D3226428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1542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Skrobacz Damian (PO Rzeszów)</cp:lastModifiedBy>
  <cp:revision>13</cp:revision>
  <cp:lastPrinted>2026-10-21T05:53:00Z</cp:lastPrinted>
  <dcterms:created xsi:type="dcterms:W3CDTF">2025-10-15T08:19:00Z</dcterms:created>
  <dcterms:modified xsi:type="dcterms:W3CDTF">2026-10-21T10:40:00Z</dcterms:modified>
</cp:coreProperties>
</file>