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BEE307A" w14:textId="093DC81A" w:rsidR="009A0AF8" w:rsidRPr="00092F66" w:rsidRDefault="009A0AF8" w:rsidP="009A0AF8">
      <w:pPr>
        <w:suppressAutoHyphens w:val="0"/>
        <w:spacing w:line="259" w:lineRule="auto"/>
        <w:jc w:val="right"/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</w:pPr>
      <w:r w:rsidRPr="00092F66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>Załącznik nr</w:t>
      </w:r>
      <w:r w:rsidR="002C12AD" w:rsidRPr="00092F66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 xml:space="preserve"> </w:t>
      </w:r>
      <w:r w:rsidR="00D059D8" w:rsidRPr="00092F66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>1</w:t>
      </w:r>
      <w:r w:rsidRPr="00092F66"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  <w:t>a  do SWZ</w:t>
      </w:r>
    </w:p>
    <w:p w14:paraId="1BC6887F" w14:textId="77777777" w:rsidR="009936E6" w:rsidRPr="00092F66" w:rsidRDefault="009936E6" w:rsidP="009A0AF8">
      <w:pPr>
        <w:suppressAutoHyphens w:val="0"/>
        <w:spacing w:line="259" w:lineRule="auto"/>
        <w:jc w:val="right"/>
        <w:rPr>
          <w:rFonts w:ascii="Calibri" w:eastAsia="Calibri" w:hAnsi="Calibri" w:cs="Calibri"/>
          <w:b/>
          <w:i/>
          <w:iCs/>
          <w:sz w:val="18"/>
          <w:szCs w:val="18"/>
          <w:lang w:eastAsia="en-US"/>
        </w:rPr>
      </w:pPr>
    </w:p>
    <w:p w14:paraId="2A6F3140" w14:textId="77777777" w:rsidR="009A0AF8" w:rsidRPr="00092F66" w:rsidRDefault="009A0AF8" w:rsidP="009A0AF8">
      <w:pPr>
        <w:suppressAutoHyphens w:val="0"/>
        <w:spacing w:after="120" w:line="360" w:lineRule="auto"/>
        <w:jc w:val="center"/>
        <w:rPr>
          <w:rFonts w:ascii="Calibri" w:eastAsia="Calibri" w:hAnsi="Calibri" w:cs="Calibri"/>
          <w:b/>
          <w:sz w:val="24"/>
          <w:szCs w:val="22"/>
          <w:u w:val="single"/>
          <w:vertAlign w:val="superscript"/>
          <w:lang w:eastAsia="en-US"/>
        </w:rPr>
      </w:pPr>
      <w:r w:rsidRPr="00092F66">
        <w:rPr>
          <w:rFonts w:ascii="Calibri" w:eastAsia="Calibri" w:hAnsi="Calibri" w:cs="Calibri"/>
          <w:b/>
          <w:sz w:val="24"/>
          <w:szCs w:val="22"/>
          <w:u w:val="single"/>
          <w:lang w:eastAsia="en-US"/>
        </w:rPr>
        <w:t>Oświadczenie</w:t>
      </w:r>
      <w:r w:rsidRPr="00092F66">
        <w:rPr>
          <w:rFonts w:ascii="Calibri" w:eastAsia="Calibri" w:hAnsi="Calibri" w:cs="Calibri"/>
          <w:b/>
          <w:sz w:val="24"/>
          <w:szCs w:val="22"/>
          <w:u w:val="single"/>
          <w:vertAlign w:val="superscript"/>
          <w:lang w:eastAsia="en-US"/>
        </w:rPr>
        <w:footnoteReference w:id="1"/>
      </w:r>
    </w:p>
    <w:p w14:paraId="581C4052" w14:textId="77777777" w:rsidR="00AD7BF2" w:rsidRPr="00092F66" w:rsidRDefault="009A0AF8" w:rsidP="009A0AF8">
      <w:pPr>
        <w:suppressAutoHyphens w:val="0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o którym mowa w art. 125 ust. 1 ustawy z dnia 11 września 2019 r. Prawo zamówień publicznych </w:t>
      </w:r>
    </w:p>
    <w:p w14:paraId="06C1382C" w14:textId="3AC95059" w:rsidR="009A0AF8" w:rsidRPr="00092F66" w:rsidRDefault="009A0AF8" w:rsidP="009A0AF8">
      <w:pPr>
        <w:suppressAutoHyphens w:val="0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 w:cs="Calibri"/>
          <w:bCs/>
          <w:sz w:val="22"/>
          <w:szCs w:val="22"/>
          <w:lang w:eastAsia="en-US"/>
        </w:rPr>
        <w:t>(dalej jako: ustawa Pzp)</w:t>
      </w:r>
    </w:p>
    <w:p w14:paraId="3D94B43F" w14:textId="77777777" w:rsidR="009A0AF8" w:rsidRPr="00092F66" w:rsidRDefault="009A0AF8" w:rsidP="009A0AF8">
      <w:pPr>
        <w:suppressAutoHyphens w:val="0"/>
        <w:spacing w:before="120" w:after="120" w:line="259" w:lineRule="auto"/>
        <w:jc w:val="center"/>
        <w:rPr>
          <w:rFonts w:ascii="Calibri" w:eastAsia="Calibri" w:hAnsi="Calibri"/>
          <w:b/>
          <w:bCs/>
          <w:sz w:val="22"/>
          <w:szCs w:val="23"/>
          <w:lang w:eastAsia="en-US"/>
        </w:rPr>
      </w:pPr>
      <w:r w:rsidRPr="00092F66">
        <w:rPr>
          <w:rFonts w:ascii="Calibri" w:eastAsia="Calibri" w:hAnsi="Calibri"/>
          <w:b/>
          <w:bCs/>
          <w:sz w:val="22"/>
          <w:szCs w:val="23"/>
          <w:lang w:eastAsia="en-US"/>
        </w:rPr>
        <w:t>O NIEPODLEGANIU  WYKLUCZENIU ORAZ</w:t>
      </w:r>
      <w:r w:rsidR="009936E6" w:rsidRPr="00092F66">
        <w:rPr>
          <w:rFonts w:ascii="Calibri" w:eastAsia="Calibri" w:hAnsi="Calibri" w:cs="Calibri"/>
          <w:spacing w:val="-2"/>
          <w:szCs w:val="22"/>
          <w:lang w:eastAsia="en-US"/>
        </w:rPr>
        <w:t xml:space="preserve"> </w:t>
      </w:r>
      <w:r w:rsidRPr="00092F66">
        <w:rPr>
          <w:rFonts w:ascii="Calibri" w:eastAsia="Calibri" w:hAnsi="Calibri"/>
          <w:b/>
          <w:bCs/>
          <w:sz w:val="22"/>
          <w:szCs w:val="23"/>
          <w:lang w:eastAsia="en-US"/>
        </w:rPr>
        <w:t>SPEŁNIANIU WARUNKÓW UDZIAŁU W POSTĘPOWANIU</w:t>
      </w:r>
    </w:p>
    <w:p w14:paraId="6300AC6D" w14:textId="77777777" w:rsidR="00102BFE" w:rsidRPr="00092F66" w:rsidRDefault="00102BFE" w:rsidP="00B73B1A">
      <w:pPr>
        <w:suppressAutoHyphens w:val="0"/>
        <w:spacing w:before="120" w:after="120" w:line="259" w:lineRule="auto"/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</w:pPr>
    </w:p>
    <w:p w14:paraId="0CD39A93" w14:textId="48A7A8B9" w:rsidR="009A0AF8" w:rsidRPr="00092F66" w:rsidRDefault="009A0AF8" w:rsidP="00B73B1A">
      <w:pPr>
        <w:suppressAutoHyphens w:val="0"/>
        <w:spacing w:before="120" w:after="120" w:line="259" w:lineRule="auto"/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  <w:t>Przystępując do postępowania o udzielenie zamówienia publicznego</w:t>
      </w:r>
      <w:r w:rsidR="00653052" w:rsidRPr="00092F66"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 w:cs="Calibri"/>
          <w:bCs/>
          <w:spacing w:val="-2"/>
          <w:sz w:val="22"/>
          <w:szCs w:val="22"/>
          <w:lang w:eastAsia="en-US"/>
        </w:rPr>
        <w:t>na:</w:t>
      </w:r>
    </w:p>
    <w:p w14:paraId="7A64A54F" w14:textId="0FDEF49E" w:rsidR="00102BFE" w:rsidRPr="00092F66" w:rsidRDefault="00ED28AE" w:rsidP="00102BFE">
      <w:pPr>
        <w:pStyle w:val="Tekstpodstawowy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bookmarkStart w:id="0" w:name="_Hlk72412410"/>
      <w:r>
        <w:rPr>
          <w:rFonts w:asciiTheme="minorHAnsi" w:hAnsiTheme="minorHAnsi" w:cstheme="minorHAnsi"/>
          <w:b/>
          <w:bCs/>
          <w:color w:val="000000"/>
          <w:szCs w:val="24"/>
        </w:rPr>
        <w:t>REWITALIZACJA STAWU W PARKU IM. S. STASZICA W KIELCACH, W RAMACH ADAPACJI TERENÓW ZURBANIZOWANYCH DO ZMIAN KLIMATU</w:t>
      </w:r>
    </w:p>
    <w:p w14:paraId="6E855C6B" w14:textId="77777777" w:rsidR="005543EA" w:rsidRPr="00092F66" w:rsidRDefault="005543EA" w:rsidP="005543E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bookmarkEnd w:id="0"/>
    <w:p w14:paraId="4ED0CA53" w14:textId="67642184" w:rsidR="009A0AF8" w:rsidRPr="00092F66" w:rsidRDefault="009A0AF8" w:rsidP="009A0AF8">
      <w:pPr>
        <w:suppressAutoHyphens w:val="0"/>
        <w:spacing w:before="120" w:after="120" w:line="259" w:lineRule="auto"/>
        <w:jc w:val="both"/>
        <w:rPr>
          <w:rFonts w:ascii="Calibri" w:eastAsia="Calibri" w:hAnsi="Calibri" w:cs="Calibri"/>
          <w:bCs/>
          <w:i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Cs/>
          <w:sz w:val="22"/>
          <w:szCs w:val="22"/>
          <w:lang w:eastAsia="en-US"/>
        </w:rPr>
        <w:t>prowadzonego przez Gminę Kielce,</w:t>
      </w:r>
      <w:r w:rsidRPr="00092F66">
        <w:rPr>
          <w:rFonts w:ascii="Calibri" w:eastAsia="Calibri" w:hAnsi="Calibri" w:cs="Calibri"/>
          <w:bCs/>
          <w:i/>
          <w:sz w:val="22"/>
          <w:szCs w:val="22"/>
          <w:lang w:eastAsia="en-US"/>
        </w:rPr>
        <w:t xml:space="preserve"> </w:t>
      </w:r>
    </w:p>
    <w:p w14:paraId="3AEEAEB0" w14:textId="77777777" w:rsidR="00653052" w:rsidRPr="00092F66" w:rsidRDefault="00653052" w:rsidP="009A0AF8">
      <w:pPr>
        <w:suppressAutoHyphens w:val="0"/>
        <w:spacing w:before="120" w:after="120" w:line="259" w:lineRule="auto"/>
        <w:jc w:val="both"/>
        <w:rPr>
          <w:rFonts w:ascii="Calibri" w:eastAsia="Calibri" w:hAnsi="Calibri" w:cs="Calibri"/>
          <w:b/>
          <w:i/>
          <w:sz w:val="22"/>
          <w:szCs w:val="22"/>
          <w:lang w:eastAsia="en-US"/>
        </w:rPr>
      </w:pPr>
    </w:p>
    <w:p w14:paraId="71B07C49" w14:textId="6A5B3E0F" w:rsidR="009A0AF8" w:rsidRPr="00092F66" w:rsidRDefault="009A0AF8" w:rsidP="009A0AF8">
      <w:pPr>
        <w:suppressAutoHyphens w:val="0"/>
        <w:ind w:right="40"/>
        <w:jc w:val="both"/>
        <w:rPr>
          <w:rFonts w:ascii="Calibri" w:hAnsi="Calibri" w:cs="Calibri"/>
          <w:sz w:val="22"/>
          <w:szCs w:val="22"/>
          <w:lang w:val="x-none" w:eastAsia="pl-PL"/>
        </w:rPr>
      </w:pPr>
      <w:r w:rsidRPr="00092F66">
        <w:rPr>
          <w:rFonts w:ascii="Calibri" w:hAnsi="Calibri" w:cs="Calibri"/>
          <w:sz w:val="22"/>
          <w:szCs w:val="22"/>
          <w:lang w:val="x-none" w:eastAsia="pl-PL"/>
        </w:rPr>
        <w:t xml:space="preserve">Ja /My </w:t>
      </w:r>
      <w:r w:rsidR="005651EA" w:rsidRPr="00092F66">
        <w:rPr>
          <w:rFonts w:ascii="Calibri" w:hAnsi="Calibri" w:cs="Calibri"/>
          <w:sz w:val="22"/>
          <w:szCs w:val="22"/>
          <w:lang w:val="x-none" w:eastAsia="pl-PL"/>
        </w:rPr>
        <w:t>podpisujący niniejszy dokument:</w:t>
      </w:r>
      <w:r w:rsidRPr="00092F66">
        <w:rPr>
          <w:rFonts w:ascii="Calibri" w:hAnsi="Calibri" w:cs="Calibri"/>
          <w:sz w:val="22"/>
          <w:szCs w:val="22"/>
          <w:lang w:val="x-none" w:eastAsia="pl-PL"/>
        </w:rPr>
        <w:t xml:space="preserve"> </w:t>
      </w:r>
    </w:p>
    <w:p w14:paraId="1A9D015F" w14:textId="77777777" w:rsidR="009A0AF8" w:rsidRPr="00092F66" w:rsidRDefault="009A0AF8" w:rsidP="009A0AF8">
      <w:pPr>
        <w:suppressAutoHyphens w:val="0"/>
        <w:ind w:right="40"/>
        <w:jc w:val="center"/>
        <w:rPr>
          <w:rFonts w:ascii="Calibri" w:eastAsia="SimSun" w:hAnsi="Calibri" w:cs="Calibri"/>
          <w:i/>
          <w:sz w:val="22"/>
          <w:szCs w:val="22"/>
          <w:lang w:val="x-none" w:eastAsia="pl-PL"/>
        </w:rPr>
      </w:pPr>
      <w:r w:rsidRPr="00092F66">
        <w:rPr>
          <w:rFonts w:ascii="Calibri" w:hAnsi="Calibri" w:cs="Calibri"/>
          <w:sz w:val="22"/>
          <w:szCs w:val="22"/>
          <w:lang w:val="x-none" w:eastAsia="pl-PL"/>
        </w:rPr>
        <w:t xml:space="preserve"> </w:t>
      </w:r>
      <w:r w:rsidRPr="00092F66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..................................................................................................................................................................</w:t>
      </w:r>
    </w:p>
    <w:p w14:paraId="144A4EF0" w14:textId="77777777" w:rsidR="009A0AF8" w:rsidRPr="00092F66" w:rsidRDefault="009A0AF8" w:rsidP="009A0AF8">
      <w:pPr>
        <w:suppressAutoHyphens w:val="0"/>
        <w:ind w:right="40"/>
        <w:jc w:val="center"/>
        <w:rPr>
          <w:rFonts w:ascii="Calibri" w:hAnsi="Calibri" w:cs="Calibri"/>
          <w:sz w:val="22"/>
          <w:szCs w:val="22"/>
          <w:lang w:val="x-none" w:eastAsia="pl-PL"/>
        </w:rPr>
      </w:pPr>
      <w:r w:rsidRPr="00092F66">
        <w:rPr>
          <w:rFonts w:ascii="Calibri" w:eastAsia="SimSun" w:hAnsi="Calibri" w:cs="Calibri"/>
          <w:i/>
          <w:sz w:val="22"/>
          <w:szCs w:val="22"/>
          <w:lang w:val="x-none" w:eastAsia="pl-PL"/>
        </w:rPr>
        <w:t>(imię i nazwisko)</w:t>
      </w:r>
    </w:p>
    <w:p w14:paraId="01C31439" w14:textId="77777777" w:rsidR="009A0AF8" w:rsidRPr="00092F66" w:rsidRDefault="009A0AF8" w:rsidP="009A0AF8">
      <w:pPr>
        <w:suppressAutoHyphens w:val="0"/>
        <w:ind w:right="40"/>
        <w:jc w:val="both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  <w:r w:rsidRPr="00092F66">
        <w:rPr>
          <w:rFonts w:ascii="Calibri" w:hAnsi="Calibri" w:cs="Calibri"/>
          <w:sz w:val="22"/>
          <w:szCs w:val="22"/>
          <w:lang w:val="x-none" w:eastAsia="pl-PL"/>
        </w:rPr>
        <w:t>działając  w  imieniu  Wykonawcy</w:t>
      </w:r>
      <w:r w:rsidRPr="00092F66">
        <w:rPr>
          <w:rFonts w:ascii="Calibri" w:hAnsi="Calibri" w:cs="Calibri"/>
          <w:sz w:val="22"/>
          <w:szCs w:val="22"/>
          <w:vertAlign w:val="superscript"/>
          <w:lang w:val="x-none" w:eastAsia="pl-PL"/>
        </w:rPr>
        <w:t>1</w:t>
      </w:r>
      <w:r w:rsidRPr="00092F66">
        <w:rPr>
          <w:rFonts w:ascii="Calibri" w:hAnsi="Calibri" w:cs="Calibri"/>
          <w:sz w:val="22"/>
          <w:szCs w:val="22"/>
          <w:lang w:val="x-none" w:eastAsia="pl-PL"/>
        </w:rPr>
        <w:t>:</w:t>
      </w:r>
    </w:p>
    <w:p w14:paraId="33EB89AD" w14:textId="77777777" w:rsidR="009A0AF8" w:rsidRPr="00092F66" w:rsidRDefault="009A0AF8" w:rsidP="009A0AF8">
      <w:pPr>
        <w:suppressAutoHyphens w:val="0"/>
        <w:ind w:right="40"/>
        <w:jc w:val="center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</w:p>
    <w:p w14:paraId="6E0D89D0" w14:textId="77777777" w:rsidR="009A0AF8" w:rsidRPr="00092F66" w:rsidRDefault="009A0AF8" w:rsidP="009A0AF8">
      <w:pPr>
        <w:suppressAutoHyphens w:val="0"/>
        <w:spacing w:line="600" w:lineRule="auto"/>
        <w:ind w:right="40"/>
        <w:jc w:val="center"/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</w:pPr>
      <w:r w:rsidRPr="00092F66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……………....................................................................................................................................................</w:t>
      </w:r>
    </w:p>
    <w:p w14:paraId="186CEAD9" w14:textId="77777777" w:rsidR="009A0AF8" w:rsidRPr="00092F66" w:rsidRDefault="009A0AF8" w:rsidP="009A0AF8">
      <w:pPr>
        <w:suppressAutoHyphens w:val="0"/>
        <w:ind w:right="40"/>
        <w:jc w:val="center"/>
        <w:rPr>
          <w:rFonts w:ascii="Calibri" w:eastAsia="SimSun" w:hAnsi="Calibri" w:cs="Calibri"/>
          <w:i/>
          <w:sz w:val="22"/>
          <w:szCs w:val="22"/>
          <w:lang w:val="x-none" w:eastAsia="pl-PL"/>
        </w:rPr>
      </w:pPr>
      <w:r w:rsidRPr="00092F66">
        <w:rPr>
          <w:rFonts w:ascii="Calibri" w:eastAsia="SimSun" w:hAnsi="Calibri" w:cs="Calibri"/>
          <w:color w:val="808080"/>
          <w:sz w:val="22"/>
          <w:szCs w:val="22"/>
          <w:lang w:val="x-none" w:eastAsia="pl-PL"/>
        </w:rPr>
        <w:t>……………....................................................................................................................................................</w:t>
      </w:r>
    </w:p>
    <w:p w14:paraId="257A4B18" w14:textId="77777777" w:rsidR="009A0AF8" w:rsidRPr="00092F66" w:rsidRDefault="009A0AF8" w:rsidP="009A0AF8">
      <w:pPr>
        <w:suppressAutoHyphens w:val="0"/>
        <w:ind w:right="40"/>
        <w:jc w:val="center"/>
        <w:rPr>
          <w:rFonts w:ascii="Calibri" w:eastAsia="SimSun" w:hAnsi="Calibri" w:cs="Calibri"/>
          <w:i/>
          <w:sz w:val="18"/>
          <w:szCs w:val="18"/>
          <w:lang w:val="x-none" w:eastAsia="pl-PL"/>
        </w:rPr>
      </w:pPr>
      <w:r w:rsidRPr="00092F66">
        <w:rPr>
          <w:rFonts w:ascii="Calibri" w:eastAsia="SimSun" w:hAnsi="Calibri" w:cs="Calibri"/>
          <w:i/>
          <w:sz w:val="18"/>
          <w:szCs w:val="18"/>
          <w:lang w:val="x-none" w:eastAsia="pl-PL"/>
        </w:rPr>
        <w:t>nazwa/imię i nazwisko Wykonawcy oraz dokładny adres Wykonawcy (siedziba, miejsce prowadzonej działalności), krajowy numer identyfikacyjny (np. NIP/REGON)</w:t>
      </w:r>
    </w:p>
    <w:p w14:paraId="5F9F9D67" w14:textId="77777777" w:rsidR="009A0AF8" w:rsidRPr="00092F66" w:rsidRDefault="009A0AF8" w:rsidP="009A0AF8">
      <w:pPr>
        <w:suppressAutoHyphens w:val="0"/>
        <w:spacing w:line="360" w:lineRule="auto"/>
        <w:jc w:val="both"/>
        <w:rPr>
          <w:rFonts w:ascii="Calibri" w:eastAsia="Calibri" w:hAnsi="Calibri" w:cs="Calibri"/>
          <w:sz w:val="22"/>
          <w:szCs w:val="22"/>
          <w:u w:val="single"/>
          <w:lang w:eastAsia="en-US"/>
        </w:rPr>
      </w:pPr>
    </w:p>
    <w:p w14:paraId="1CCB03F3" w14:textId="46D4CB04" w:rsidR="00761708" w:rsidRPr="00092F66" w:rsidRDefault="00761708" w:rsidP="00D230BD">
      <w:pPr>
        <w:numPr>
          <w:ilvl w:val="0"/>
          <w:numId w:val="17"/>
        </w:numPr>
        <w:suppressAutoHyphens w:val="0"/>
        <w:spacing w:line="276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/>
          <w:sz w:val="22"/>
          <w:szCs w:val="22"/>
          <w:lang w:eastAsia="en-US"/>
        </w:rPr>
        <w:t xml:space="preserve">Oświadczam/y, że ww. Wykonawca nie podlega wykluczeniu z postępowania na podstawie </w:t>
      </w:r>
      <w:r w:rsidRPr="00092F66">
        <w:rPr>
          <w:rFonts w:ascii="Calibri" w:eastAsia="Calibri" w:hAnsi="Calibri" w:cs="Calibri"/>
          <w:b/>
          <w:sz w:val="22"/>
          <w:szCs w:val="22"/>
          <w:lang w:eastAsia="en-US"/>
        </w:rPr>
        <w:br/>
      </w:r>
      <w:r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art. 108 ust. 1 </w:t>
      </w:r>
      <w:r w:rsidRPr="00092F66">
        <w:rPr>
          <w:rFonts w:ascii="Calibri" w:eastAsia="Calibri" w:hAnsi="Calibri" w:cs="Calibri"/>
          <w:sz w:val="22"/>
          <w:szCs w:val="22"/>
          <w:lang w:eastAsia="en-US"/>
        </w:rPr>
        <w:t>ustawy Pzp</w:t>
      </w:r>
      <w:r w:rsidRPr="00092F66">
        <w:rPr>
          <w:rFonts w:ascii="Calibri" w:hAnsi="Calibri" w:cs="Calibri"/>
          <w:sz w:val="22"/>
          <w:szCs w:val="22"/>
        </w:rPr>
        <w:t xml:space="preserve"> oraz </w:t>
      </w:r>
      <w:r w:rsidRPr="00092F66">
        <w:rPr>
          <w:rFonts w:ascii="Calibri" w:hAnsi="Calibri" w:cs="Calibri"/>
          <w:b/>
          <w:bCs/>
          <w:sz w:val="22"/>
          <w:szCs w:val="22"/>
        </w:rPr>
        <w:t>art. 7 ust. 1</w:t>
      </w:r>
      <w:r w:rsidRPr="00092F66">
        <w:rPr>
          <w:rFonts w:ascii="Calibri" w:hAnsi="Calibri" w:cs="Calibri"/>
          <w:sz w:val="22"/>
          <w:szCs w:val="22"/>
        </w:rPr>
        <w:t xml:space="preserve"> ustawy z dnia 13 kwietnia 2022 r. </w:t>
      </w:r>
      <w:r w:rsidRPr="00092F66">
        <w:rPr>
          <w:rFonts w:ascii="Calibri" w:hAnsi="Calibri" w:cs="Calibri"/>
          <w:sz w:val="22"/>
          <w:szCs w:val="22"/>
        </w:rPr>
        <w:br/>
        <w:t xml:space="preserve">o szczególnych rozwiązaniach w zakresie przeciwdziałania wspieraniu agresji na Ukrainę oraz służących ochronie bezpieczeństwa </w:t>
      </w:r>
      <w:r w:rsidRPr="00092F66">
        <w:rPr>
          <w:rFonts w:asciiTheme="minorHAnsi" w:hAnsiTheme="minorHAnsi" w:cstheme="minorHAnsi"/>
          <w:sz w:val="22"/>
          <w:szCs w:val="22"/>
        </w:rPr>
        <w:t>narodowego (</w:t>
      </w:r>
      <w:r w:rsidR="00B144B1" w:rsidRPr="00092F66">
        <w:rPr>
          <w:rFonts w:asciiTheme="minorHAnsi" w:hAnsiTheme="minorHAnsi" w:cstheme="minorHAnsi"/>
          <w:sz w:val="22"/>
          <w:szCs w:val="22"/>
        </w:rPr>
        <w:t xml:space="preserve">t.j. </w:t>
      </w:r>
      <w:r w:rsidR="00B144B1" w:rsidRPr="00092F66">
        <w:rPr>
          <w:rFonts w:asciiTheme="minorHAnsi" w:hAnsiTheme="minorHAnsi" w:cstheme="minorHAnsi"/>
          <w:bCs/>
          <w:color w:val="000000"/>
          <w:sz w:val="22"/>
          <w:szCs w:val="22"/>
        </w:rPr>
        <w:t>Dz.U. z 2025 r. poz. 514</w:t>
      </w:r>
      <w:r w:rsidRPr="00092F66">
        <w:rPr>
          <w:rFonts w:asciiTheme="minorHAnsi" w:hAnsiTheme="minorHAnsi" w:cstheme="minorHAnsi"/>
          <w:sz w:val="22"/>
          <w:szCs w:val="22"/>
        </w:rPr>
        <w:t>)</w:t>
      </w:r>
      <w:r w:rsidRPr="00092F66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64C9F1CE" w14:textId="2EFD345A" w:rsidR="00223DAE" w:rsidRPr="00092F66" w:rsidRDefault="00223DAE" w:rsidP="00223DAE">
      <w:pPr>
        <w:numPr>
          <w:ilvl w:val="0"/>
          <w:numId w:val="17"/>
        </w:numPr>
        <w:suppressAutoHyphens w:val="0"/>
        <w:spacing w:line="276" w:lineRule="auto"/>
        <w:ind w:left="357" w:hanging="357"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Oświadczam/y, że ww. Wykonawca nie podlega wykluczeniu z postepowania na podstawie </w:t>
      </w:r>
      <w:r w:rsidRPr="00092F66">
        <w:rPr>
          <w:rFonts w:ascii="Calibri" w:eastAsia="Calibri" w:hAnsi="Calibri" w:cs="Calibri"/>
          <w:b/>
          <w:bCs/>
          <w:sz w:val="22"/>
          <w:szCs w:val="22"/>
          <w:lang w:eastAsia="en-US"/>
        </w:rPr>
        <w:br/>
        <w:t>art. 109 ust. 1 pkt 4</w:t>
      </w:r>
      <w:r w:rsidR="003E4694" w:rsidRPr="00092F6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, </w:t>
      </w:r>
      <w:r w:rsidR="00ED28AE">
        <w:rPr>
          <w:rFonts w:ascii="Calibri" w:eastAsia="Calibri" w:hAnsi="Calibri" w:cs="Calibri"/>
          <w:b/>
          <w:bCs/>
          <w:sz w:val="22"/>
          <w:szCs w:val="22"/>
          <w:lang w:eastAsia="en-US"/>
        </w:rPr>
        <w:t>5</w:t>
      </w:r>
      <w:r w:rsidRPr="00092F6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</w:t>
      </w:r>
      <w:r w:rsidR="003E4694" w:rsidRPr="00092F6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i </w:t>
      </w:r>
      <w:r w:rsidR="00ED28AE">
        <w:rPr>
          <w:rFonts w:ascii="Calibri" w:eastAsia="Calibri" w:hAnsi="Calibri" w:cs="Calibri"/>
          <w:b/>
          <w:bCs/>
          <w:sz w:val="22"/>
          <w:szCs w:val="22"/>
          <w:lang w:eastAsia="en-US"/>
        </w:rPr>
        <w:t>7</w:t>
      </w:r>
      <w:r w:rsidR="003E4694" w:rsidRPr="00092F66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 w:cs="Calibri"/>
          <w:sz w:val="22"/>
          <w:szCs w:val="22"/>
          <w:lang w:eastAsia="en-US"/>
        </w:rPr>
        <w:t>ustawy Pzp.</w:t>
      </w:r>
    </w:p>
    <w:p w14:paraId="0CB024DA" w14:textId="50C53B1E" w:rsidR="009A0AF8" w:rsidRPr="00092F66" w:rsidRDefault="009A0AF8" w:rsidP="00D230BD">
      <w:pPr>
        <w:numPr>
          <w:ilvl w:val="0"/>
          <w:numId w:val="17"/>
        </w:numPr>
        <w:suppressAutoHyphens w:val="0"/>
        <w:spacing w:line="276" w:lineRule="auto"/>
        <w:jc w:val="both"/>
        <w:rPr>
          <w:rFonts w:ascii="Calibri" w:eastAsia="Calibri" w:hAnsi="Calibri" w:cs="Calibri"/>
          <w:i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sz w:val="22"/>
          <w:szCs w:val="22"/>
          <w:lang w:eastAsia="en-US"/>
        </w:rPr>
        <w:t xml:space="preserve">Oświadczam/y </w:t>
      </w:r>
      <w:r w:rsidRPr="00092F66">
        <w:rPr>
          <w:rFonts w:ascii="Calibri" w:eastAsia="Calibri" w:hAnsi="Calibri" w:cs="Calibri"/>
          <w:b/>
          <w:sz w:val="22"/>
          <w:szCs w:val="22"/>
          <w:lang w:eastAsia="en-US"/>
        </w:rPr>
        <w:t>(wypełnić, o ile dotyczy),</w:t>
      </w:r>
      <w:r w:rsidRPr="00092F66">
        <w:rPr>
          <w:rFonts w:ascii="Calibri" w:eastAsia="Calibri" w:hAnsi="Calibri" w:cs="Calibri"/>
          <w:sz w:val="22"/>
          <w:szCs w:val="22"/>
          <w:lang w:eastAsia="en-US"/>
        </w:rPr>
        <w:t xml:space="preserve"> że w stosunku do ww. Wykonawcy zachodzą podstawy wykluczenia z</w:t>
      </w:r>
      <w:r w:rsidR="00102BFE" w:rsidRPr="00092F66">
        <w:rPr>
          <w:rFonts w:ascii="Calibri" w:eastAsia="Calibri" w:hAnsi="Calibri" w:cs="Calibri"/>
          <w:sz w:val="22"/>
          <w:szCs w:val="22"/>
          <w:lang w:eastAsia="en-US"/>
        </w:rPr>
        <w:t> </w:t>
      </w:r>
      <w:r w:rsidRPr="00092F66">
        <w:rPr>
          <w:rFonts w:ascii="Calibri" w:eastAsia="Calibri" w:hAnsi="Calibri" w:cs="Calibri"/>
          <w:sz w:val="22"/>
          <w:szCs w:val="22"/>
          <w:lang w:eastAsia="en-US"/>
        </w:rPr>
        <w:t xml:space="preserve">postępowania na podstawie art. …………. ustawy Pzp </w:t>
      </w:r>
      <w:r w:rsidRPr="00092F66">
        <w:rPr>
          <w:rFonts w:ascii="Calibri" w:eastAsia="Calibri" w:hAnsi="Calibri" w:cs="Calibri"/>
          <w:i/>
          <w:sz w:val="22"/>
          <w:szCs w:val="22"/>
          <w:lang w:eastAsia="en-US"/>
        </w:rPr>
        <w:t>(podać mającą zastosowanie podstawę wykluczenia spośród wymienionych</w:t>
      </w:r>
      <w:r w:rsidR="00781326" w:rsidRPr="00092F66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 w</w:t>
      </w:r>
      <w:r w:rsidRPr="00092F66">
        <w:rPr>
          <w:rFonts w:ascii="Calibri" w:eastAsia="Calibri" w:hAnsi="Calibri" w:cs="Calibri"/>
          <w:i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art. 108 ust. 1 pkt 1</w:t>
      </w:r>
      <w:r w:rsidR="002D096A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,2 i 5</w:t>
      </w:r>
      <w:r w:rsidR="00781326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 </w:t>
      </w:r>
      <w:r w:rsidR="00D40B63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lub art. 109 ust. 1 pkt 4</w:t>
      </w:r>
      <w:r w:rsidR="003E4694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, </w:t>
      </w:r>
      <w:r w:rsidR="00ED28AE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5</w:t>
      </w:r>
      <w:r w:rsidR="00D40B63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 </w:t>
      </w:r>
      <w:r w:rsidR="003E4694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i </w:t>
      </w:r>
      <w:r w:rsidR="00ED28AE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7</w:t>
      </w:r>
      <w:r w:rsidR="003E4694" w:rsidRPr="00092F66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 </w:t>
      </w:r>
      <w:r w:rsidR="00D40B63" w:rsidRPr="00092F66">
        <w:rPr>
          <w:rFonts w:ascii="Calibri" w:eastAsia="Calibri" w:hAnsi="Calibri" w:cs="Calibri"/>
          <w:i/>
          <w:sz w:val="22"/>
          <w:szCs w:val="22"/>
          <w:lang w:eastAsia="en-US"/>
        </w:rPr>
        <w:t>ustawy Pzp).</w:t>
      </w:r>
    </w:p>
    <w:p w14:paraId="57282578" w14:textId="77777777" w:rsidR="00215FD6" w:rsidRPr="00092F66" w:rsidRDefault="00215FD6" w:rsidP="00D230BD">
      <w:pPr>
        <w:suppressAutoHyphens w:val="0"/>
        <w:spacing w:line="276" w:lineRule="auto"/>
        <w:ind w:left="284"/>
        <w:jc w:val="both"/>
        <w:rPr>
          <w:rFonts w:ascii="Calibri" w:eastAsia="Calibri" w:hAnsi="Calibri" w:cs="Calibri"/>
          <w:sz w:val="22"/>
          <w:szCs w:val="22"/>
          <w:lang w:eastAsia="en-US"/>
        </w:rPr>
      </w:pPr>
    </w:p>
    <w:p w14:paraId="5C827F2F" w14:textId="71A4B7B2" w:rsidR="009A0AF8" w:rsidRPr="00092F66" w:rsidRDefault="009A0AF8" w:rsidP="00D230BD">
      <w:pPr>
        <w:suppressAutoHyphens w:val="0"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sz w:val="22"/>
          <w:szCs w:val="22"/>
          <w:lang w:eastAsia="en-US"/>
        </w:rPr>
        <w:t xml:space="preserve">Jednocześnie oświadczam/y, że w związku z ww. okolicznością, na podstawie art. 110 ust. 2 ustawy Pzp ww. Wykonawca podjął następujące czynności i </w:t>
      </w:r>
      <w:r w:rsidRPr="00092F66">
        <w:rPr>
          <w:rFonts w:ascii="Calibri" w:eastAsia="Calibri" w:hAnsi="Calibri" w:cs="Calibri"/>
          <w:color w:val="000000"/>
          <w:sz w:val="22"/>
          <w:szCs w:val="22"/>
          <w:lang w:eastAsia="en-US"/>
        </w:rPr>
        <w:t>przedstawia dowody na to, że podjęte przez Wykonawcę środki są wystarczające do wykazania jego rzetelności:</w:t>
      </w:r>
    </w:p>
    <w:p w14:paraId="1BB5AFB5" w14:textId="77777777" w:rsidR="005A4A79" w:rsidRPr="00092F66" w:rsidRDefault="005A4A79" w:rsidP="00D230BD">
      <w:pPr>
        <w:suppressAutoHyphens w:val="0"/>
        <w:spacing w:line="276" w:lineRule="auto"/>
        <w:ind w:left="28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14:paraId="15560C90" w14:textId="77777777" w:rsidR="009A0AF8" w:rsidRPr="00092F66" w:rsidRDefault="009A0AF8" w:rsidP="00D230BD">
      <w:pPr>
        <w:widowControl w:val="0"/>
        <w:numPr>
          <w:ilvl w:val="0"/>
          <w:numId w:val="16"/>
        </w:numPr>
        <w:suppressAutoHyphens w:val="0"/>
        <w:spacing w:line="276" w:lineRule="auto"/>
        <w:ind w:left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sz w:val="22"/>
          <w:szCs w:val="22"/>
          <w:lang w:eastAsia="en-US"/>
        </w:rPr>
        <w:lastRenderedPageBreak/>
        <w:t>………………………………………………………………………………………….,</w:t>
      </w:r>
    </w:p>
    <w:p w14:paraId="212CA5AA" w14:textId="77777777" w:rsidR="009A0AF8" w:rsidRPr="00092F66" w:rsidRDefault="009A0AF8" w:rsidP="00D230BD">
      <w:pPr>
        <w:widowControl w:val="0"/>
        <w:numPr>
          <w:ilvl w:val="0"/>
          <w:numId w:val="16"/>
        </w:numPr>
        <w:suppressAutoHyphens w:val="0"/>
        <w:spacing w:line="276" w:lineRule="auto"/>
        <w:ind w:left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sz w:val="22"/>
          <w:szCs w:val="22"/>
          <w:lang w:eastAsia="en-US"/>
        </w:rPr>
        <w:t>………………………………………………………………………………………….,</w:t>
      </w:r>
    </w:p>
    <w:p w14:paraId="41639FBE" w14:textId="170856DA" w:rsidR="00352EFE" w:rsidRPr="00092F66" w:rsidRDefault="009A0AF8" w:rsidP="00D230BD">
      <w:pPr>
        <w:widowControl w:val="0"/>
        <w:numPr>
          <w:ilvl w:val="0"/>
          <w:numId w:val="16"/>
        </w:numPr>
        <w:suppressAutoHyphens w:val="0"/>
        <w:spacing w:line="276" w:lineRule="auto"/>
        <w:ind w:left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092F66">
        <w:rPr>
          <w:rFonts w:ascii="Calibri" w:eastAsia="Calibri" w:hAnsi="Calibri" w:cs="Calibri"/>
          <w:sz w:val="22"/>
          <w:szCs w:val="22"/>
          <w:lang w:eastAsia="en-US"/>
        </w:rPr>
        <w:t xml:space="preserve">…………………………………………………………………………………………., </w:t>
      </w:r>
    </w:p>
    <w:p w14:paraId="25F4139E" w14:textId="77777777" w:rsidR="009A0AF8" w:rsidRPr="00092F66" w:rsidRDefault="009A0AF8" w:rsidP="00091A4A">
      <w:pPr>
        <w:numPr>
          <w:ilvl w:val="0"/>
          <w:numId w:val="17"/>
        </w:numPr>
        <w:suppressAutoHyphens w:val="0"/>
        <w:spacing w:before="24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092F66">
        <w:rPr>
          <w:rFonts w:ascii="Calibri" w:eastAsia="Calibri" w:hAnsi="Calibri"/>
          <w:b/>
          <w:sz w:val="22"/>
          <w:szCs w:val="22"/>
          <w:lang w:eastAsia="en-US"/>
        </w:rPr>
        <w:t>Oświadczam/y, że ww. Wykonawca spełnia warunki udziału w postępowaniu określone przez Zamawiającego</w:t>
      </w:r>
      <w:r w:rsidR="009936E6" w:rsidRPr="00092F66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/>
          <w:b/>
          <w:sz w:val="22"/>
          <w:szCs w:val="22"/>
          <w:lang w:eastAsia="en-US"/>
        </w:rPr>
        <w:t>w</w:t>
      </w:r>
      <w:r w:rsidR="009936E6" w:rsidRPr="00092F66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r w:rsidRPr="00092F66">
        <w:rPr>
          <w:rFonts w:ascii="Calibri" w:eastAsia="Calibri" w:hAnsi="Calibri"/>
          <w:b/>
          <w:sz w:val="22"/>
          <w:szCs w:val="22"/>
          <w:lang w:eastAsia="en-US"/>
        </w:rPr>
        <w:t>Specyfikacji Warunków Zamówienia</w:t>
      </w:r>
      <w:r w:rsidRPr="00092F66">
        <w:rPr>
          <w:rFonts w:ascii="Calibri" w:eastAsia="Calibri" w:hAnsi="Calibri"/>
          <w:b/>
          <w:sz w:val="22"/>
          <w:szCs w:val="22"/>
          <w:vertAlign w:val="superscript"/>
          <w:lang w:eastAsia="en-US"/>
        </w:rPr>
        <w:t>*</w:t>
      </w:r>
      <w:r w:rsidRPr="00092F66">
        <w:rPr>
          <w:rFonts w:ascii="Calibri" w:eastAsia="Calibri" w:hAnsi="Calibri"/>
          <w:b/>
          <w:sz w:val="22"/>
          <w:szCs w:val="22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3379"/>
        <w:gridCol w:w="2735"/>
        <w:gridCol w:w="3729"/>
      </w:tblGrid>
      <w:tr w:rsidR="009A0AF8" w:rsidRPr="00092F66" w14:paraId="7CB49B4B" w14:textId="77777777" w:rsidTr="00102BFE">
        <w:tc>
          <w:tcPr>
            <w:tcW w:w="293" w:type="pct"/>
          </w:tcPr>
          <w:p w14:paraId="1FA154D7" w14:textId="77777777" w:rsidR="009A0AF8" w:rsidRPr="00092F66" w:rsidRDefault="009A0AF8" w:rsidP="009A0AF8">
            <w:pPr>
              <w:suppressAutoHyphens w:val="0"/>
              <w:jc w:val="center"/>
              <w:rPr>
                <w:rFonts w:ascii="Calibri" w:eastAsia="Calibri" w:hAnsi="Calibri"/>
                <w:b/>
                <w:szCs w:val="22"/>
                <w:lang w:eastAsia="en-US"/>
              </w:rPr>
            </w:pPr>
          </w:p>
          <w:p w14:paraId="0B4077AD" w14:textId="77777777" w:rsidR="009A0AF8" w:rsidRPr="00092F66" w:rsidRDefault="009A0AF8" w:rsidP="009A0AF8">
            <w:pPr>
              <w:suppressAutoHyphens w:val="0"/>
              <w:jc w:val="center"/>
              <w:rPr>
                <w:rFonts w:ascii="Calibri" w:eastAsia="Calibri" w:hAnsi="Calibri"/>
                <w:b/>
                <w:szCs w:val="22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Cs w:val="22"/>
                <w:lang w:eastAsia="en-US"/>
              </w:rPr>
              <w:t>Lp.</w:t>
            </w:r>
          </w:p>
        </w:tc>
        <w:tc>
          <w:tcPr>
            <w:tcW w:w="1616" w:type="pct"/>
          </w:tcPr>
          <w:p w14:paraId="433BEAD5" w14:textId="77777777" w:rsidR="009A0AF8" w:rsidRPr="00092F66" w:rsidRDefault="009A0AF8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Warunek udziału w</w:t>
            </w:r>
            <w:r w:rsidR="00DA1467"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 </w:t>
            </w:r>
            <w:r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postępowaniu</w:t>
            </w:r>
          </w:p>
        </w:tc>
        <w:tc>
          <w:tcPr>
            <w:tcW w:w="1308" w:type="pct"/>
          </w:tcPr>
          <w:p w14:paraId="6CACD60D" w14:textId="77777777" w:rsidR="009A0AF8" w:rsidRPr="00092F66" w:rsidRDefault="009A0AF8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Wykonawca spełnia samodzielnie</w:t>
            </w:r>
          </w:p>
          <w:p w14:paraId="3D9CA769" w14:textId="77777777" w:rsidR="009A0AF8" w:rsidRPr="00092F66" w:rsidRDefault="009A0AF8" w:rsidP="009A0AF8">
            <w:pPr>
              <w:suppressAutoHyphens w:val="0"/>
              <w:jc w:val="both"/>
              <w:rPr>
                <w:rFonts w:ascii="Calibri" w:eastAsia="Calibri" w:hAnsi="Calibri"/>
                <w:b/>
                <w:szCs w:val="22"/>
                <w:lang w:eastAsia="en-US"/>
              </w:rPr>
            </w:pPr>
          </w:p>
          <w:p w14:paraId="3DCF3632" w14:textId="77777777" w:rsidR="009A0AF8" w:rsidRPr="00092F66" w:rsidRDefault="009A0AF8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24"/>
                <w:szCs w:val="24"/>
                <w:vertAlign w:val="superscript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T</w:t>
            </w:r>
            <w:r w:rsidR="00ED5010" w:rsidRPr="00092F66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AK</w:t>
            </w:r>
            <w:r w:rsidRPr="00092F66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/N</w:t>
            </w:r>
            <w:r w:rsidR="00ED5010" w:rsidRPr="00092F66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IE</w:t>
            </w:r>
            <w:r w:rsidRPr="00092F66">
              <w:rPr>
                <w:rFonts w:ascii="Calibri" w:eastAsia="Calibri" w:hAnsi="Calibri"/>
                <w:b/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1783" w:type="pct"/>
          </w:tcPr>
          <w:p w14:paraId="515EE7D7" w14:textId="2AE40AAC" w:rsidR="009A0AF8" w:rsidRPr="00092F66" w:rsidRDefault="00DC4A90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Wykonawca p</w:t>
            </w:r>
            <w:r w:rsidR="009A0AF8" w:rsidRPr="00092F66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olega na zdolnościach lub sytuacji podmiotów udostępniających zasoby </w:t>
            </w:r>
          </w:p>
          <w:p w14:paraId="40F10E7A" w14:textId="77777777" w:rsidR="00ED5010" w:rsidRPr="00092F66" w:rsidRDefault="00ED5010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  <w:t>TAK/NIE</w:t>
            </w:r>
            <w:r w:rsidRPr="00092F66">
              <w:rPr>
                <w:rFonts w:ascii="Calibri" w:eastAsia="Calibri" w:hAnsi="Calibri"/>
                <w:b/>
                <w:sz w:val="24"/>
                <w:szCs w:val="24"/>
                <w:vertAlign w:val="superscript"/>
                <w:lang w:eastAsia="en-US"/>
              </w:rPr>
              <w:t>*</w:t>
            </w:r>
          </w:p>
          <w:p w14:paraId="7AC54352" w14:textId="30E3F521" w:rsidR="009A0AF8" w:rsidRPr="00092F66" w:rsidRDefault="00ED5010" w:rsidP="009A0AF8">
            <w:pPr>
              <w:suppressAutoHyphens w:val="0"/>
              <w:jc w:val="center"/>
              <w:rPr>
                <w:rFonts w:ascii="Calibri" w:eastAsia="Calibri" w:hAnsi="Calibri"/>
                <w:b/>
                <w:sz w:val="18"/>
                <w:szCs w:val="18"/>
                <w:vertAlign w:val="superscript"/>
                <w:lang w:eastAsia="en-US"/>
              </w:rPr>
            </w:pPr>
            <w:r w:rsidRPr="00092F66"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  <w:t>(w przypadku odpowiedzi twierdzącej proszę wskazać nazwę i adres podmiot</w:t>
            </w:r>
            <w:r w:rsidR="00E672BD" w:rsidRPr="00092F66"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  <w:t>u</w:t>
            </w:r>
            <w:r w:rsidRPr="00092F66"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  <w:t xml:space="preserve"> udostępniając</w:t>
            </w:r>
            <w:r w:rsidR="00E672BD" w:rsidRPr="00092F66"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  <w:t>ego</w:t>
            </w:r>
            <w:r w:rsidRPr="00092F66"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  <w:t xml:space="preserve"> zasoby)</w:t>
            </w:r>
          </w:p>
        </w:tc>
      </w:tr>
      <w:tr w:rsidR="009A0AF8" w:rsidRPr="00092F66" w14:paraId="6D0A92A6" w14:textId="77777777" w:rsidTr="00102BFE">
        <w:tc>
          <w:tcPr>
            <w:tcW w:w="293" w:type="pct"/>
          </w:tcPr>
          <w:p w14:paraId="37B68BDA" w14:textId="77777777" w:rsidR="009A0AF8" w:rsidRPr="00092F66" w:rsidRDefault="009A0AF8" w:rsidP="00DA1467">
            <w:pPr>
              <w:suppressAutoHyphens w:val="0"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616" w:type="pct"/>
            <w:vAlign w:val="center"/>
          </w:tcPr>
          <w:p w14:paraId="711FEA8E" w14:textId="05E131F4" w:rsidR="009A0AF8" w:rsidRPr="00092F66" w:rsidRDefault="009A0AF8" w:rsidP="00DA1467">
            <w:pPr>
              <w:suppressAutoHyphens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Warunek</w:t>
            </w:r>
            <w:r w:rsidR="00F52D4A"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dot. </w:t>
            </w:r>
            <w:r w:rsidR="00B73B1A" w:rsidRPr="00092F66">
              <w:rPr>
                <w:rFonts w:ascii="Calibri" w:hAnsi="Calibri" w:cs="Arial"/>
                <w:b/>
                <w:sz w:val="22"/>
                <w:szCs w:val="22"/>
              </w:rPr>
              <w:t>doświadczenia Wykonawcy</w:t>
            </w:r>
            <w:r w:rsidR="00B73B1A"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określony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br/>
              <w:t>w rozdz. X pkt 1.4.1</w:t>
            </w:r>
            <w:r w:rsidR="000F0E15"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.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SWZ</w:t>
            </w:r>
          </w:p>
        </w:tc>
        <w:tc>
          <w:tcPr>
            <w:tcW w:w="1308" w:type="pct"/>
          </w:tcPr>
          <w:p w14:paraId="70764AE9" w14:textId="77777777" w:rsidR="009A0AF8" w:rsidRPr="00092F66" w:rsidRDefault="009A0AF8" w:rsidP="00DA1467">
            <w:pPr>
              <w:suppressAutoHyphens w:val="0"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83" w:type="pct"/>
          </w:tcPr>
          <w:p w14:paraId="0524BA45" w14:textId="77777777" w:rsidR="009A0AF8" w:rsidRPr="00092F66" w:rsidRDefault="009A0AF8" w:rsidP="00DA1467">
            <w:pPr>
              <w:suppressAutoHyphens w:val="0"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  <w:lang w:eastAsia="en-US"/>
              </w:rPr>
            </w:pPr>
          </w:p>
        </w:tc>
      </w:tr>
      <w:tr w:rsidR="009A0AF8" w:rsidRPr="00092F66" w14:paraId="7E82D62E" w14:textId="77777777" w:rsidTr="00102BFE">
        <w:tc>
          <w:tcPr>
            <w:tcW w:w="293" w:type="pct"/>
          </w:tcPr>
          <w:p w14:paraId="49A8E33D" w14:textId="3C0286F0" w:rsidR="009A0AF8" w:rsidRPr="00092F66" w:rsidRDefault="007A5358" w:rsidP="000F0E15">
            <w:pPr>
              <w:suppressAutoHyphens w:val="0"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2</w:t>
            </w:r>
            <w:r w:rsidR="009A0AF8" w:rsidRPr="00092F66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. </w:t>
            </w:r>
          </w:p>
        </w:tc>
        <w:tc>
          <w:tcPr>
            <w:tcW w:w="1616" w:type="pct"/>
            <w:vAlign w:val="center"/>
          </w:tcPr>
          <w:p w14:paraId="6F227B97" w14:textId="1C0A6162" w:rsidR="009A0AF8" w:rsidRPr="00092F66" w:rsidRDefault="009A0AF8" w:rsidP="00DA1467">
            <w:pPr>
              <w:suppressAutoHyphens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Warunek</w:t>
            </w:r>
            <w:r w:rsidR="00F52D4A"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dot. </w:t>
            </w:r>
            <w:r w:rsidR="00B73B1A" w:rsidRPr="00092F66">
              <w:rPr>
                <w:rFonts w:ascii="Calibri" w:hAnsi="Calibri" w:cs="Arial"/>
                <w:b/>
                <w:sz w:val="22"/>
                <w:szCs w:val="22"/>
              </w:rPr>
              <w:t>kwalifikacji zawodowych osób skierowanych przez Wykonawcę do realizacji zamówienia</w:t>
            </w:r>
            <w:r w:rsidR="00DA1467" w:rsidRPr="00092F66">
              <w:rPr>
                <w:rFonts w:ascii="Calibri" w:hAnsi="Calibri" w:cs="Arial"/>
                <w:b/>
                <w:sz w:val="22"/>
                <w:szCs w:val="22"/>
              </w:rPr>
              <w:t xml:space="preserve"> określony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w</w:t>
            </w:r>
            <w:r w:rsidR="00DA1467"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 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rozdz. X pkt 1.4.2</w:t>
            </w:r>
            <w:r w:rsidR="00850C68"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.</w:t>
            </w:r>
            <w:r w:rsidR="00B144B1"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1.</w:t>
            </w:r>
            <w:r w:rsidR="00DA1467"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SWZ</w:t>
            </w:r>
          </w:p>
        </w:tc>
        <w:tc>
          <w:tcPr>
            <w:tcW w:w="1308" w:type="pct"/>
          </w:tcPr>
          <w:p w14:paraId="18EC474B" w14:textId="77777777" w:rsidR="009A0AF8" w:rsidRPr="00092F66" w:rsidRDefault="009A0AF8" w:rsidP="009A0AF8">
            <w:pPr>
              <w:suppressAutoHyphens w:val="0"/>
              <w:spacing w:before="240"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83" w:type="pct"/>
          </w:tcPr>
          <w:p w14:paraId="3B77D067" w14:textId="77777777" w:rsidR="009A0AF8" w:rsidRPr="00092F66" w:rsidRDefault="009A0AF8" w:rsidP="009A0AF8">
            <w:pPr>
              <w:suppressAutoHyphens w:val="0"/>
              <w:spacing w:before="240"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  <w:lang w:eastAsia="en-US"/>
              </w:rPr>
            </w:pPr>
          </w:p>
        </w:tc>
      </w:tr>
      <w:tr w:rsidR="00B144B1" w:rsidRPr="00092F66" w14:paraId="0E0FB3EC" w14:textId="77777777" w:rsidTr="00102BFE">
        <w:tc>
          <w:tcPr>
            <w:tcW w:w="293" w:type="pct"/>
          </w:tcPr>
          <w:p w14:paraId="62A17DAE" w14:textId="4DC21352" w:rsidR="00B144B1" w:rsidRPr="00092F66" w:rsidRDefault="00B144B1" w:rsidP="000F0E15">
            <w:pPr>
              <w:suppressAutoHyphens w:val="0"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616" w:type="pct"/>
            <w:vAlign w:val="center"/>
          </w:tcPr>
          <w:p w14:paraId="685F62A3" w14:textId="088D1ED8" w:rsidR="00B144B1" w:rsidRPr="00092F66" w:rsidRDefault="00B144B1" w:rsidP="00DA1467">
            <w:pPr>
              <w:suppressAutoHyphens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 xml:space="preserve">Warunek dot. </w:t>
            </w:r>
            <w:r w:rsidRPr="00092F66">
              <w:rPr>
                <w:rFonts w:ascii="Calibri" w:hAnsi="Calibri" w:cs="Arial"/>
                <w:b/>
                <w:sz w:val="22"/>
                <w:szCs w:val="22"/>
              </w:rPr>
              <w:t>kwalifikacji zawodowych</w:t>
            </w:r>
            <w:r w:rsidR="00ED28AE">
              <w:rPr>
                <w:rFonts w:ascii="Calibri" w:hAnsi="Calibri" w:cs="Arial"/>
                <w:b/>
                <w:sz w:val="22"/>
                <w:szCs w:val="22"/>
              </w:rPr>
              <w:t xml:space="preserve"> i doświadczenia</w:t>
            </w:r>
            <w:r w:rsidRPr="00092F66">
              <w:rPr>
                <w:rFonts w:ascii="Calibri" w:hAnsi="Calibri" w:cs="Arial"/>
                <w:b/>
                <w:sz w:val="22"/>
                <w:szCs w:val="22"/>
              </w:rPr>
              <w:t xml:space="preserve"> osób skierowanych przez Wykonawcę do realizacji zamówienia określony </w:t>
            </w:r>
            <w:r w:rsidRPr="00092F66"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  <w:t>w rozdz. X pkt 1.4.2.2. SWZ</w:t>
            </w:r>
          </w:p>
        </w:tc>
        <w:tc>
          <w:tcPr>
            <w:tcW w:w="1308" w:type="pct"/>
          </w:tcPr>
          <w:p w14:paraId="2E57ECAB" w14:textId="77777777" w:rsidR="00B144B1" w:rsidRPr="00092F66" w:rsidRDefault="00B144B1" w:rsidP="009A0AF8">
            <w:pPr>
              <w:suppressAutoHyphens w:val="0"/>
              <w:spacing w:before="240"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1783" w:type="pct"/>
          </w:tcPr>
          <w:p w14:paraId="7E1F33B5" w14:textId="77777777" w:rsidR="00B144B1" w:rsidRPr="00092F66" w:rsidRDefault="00B144B1" w:rsidP="009A0AF8">
            <w:pPr>
              <w:suppressAutoHyphens w:val="0"/>
              <w:spacing w:before="240"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val="single"/>
                <w:lang w:eastAsia="en-US"/>
              </w:rPr>
            </w:pPr>
          </w:p>
        </w:tc>
      </w:tr>
    </w:tbl>
    <w:p w14:paraId="7C5FAFF3" w14:textId="682A04E0" w:rsidR="009A0AF8" w:rsidRPr="00092F66" w:rsidRDefault="009A0AF8" w:rsidP="009A0AF8">
      <w:pPr>
        <w:tabs>
          <w:tab w:val="left" w:pos="0"/>
        </w:tabs>
        <w:suppressAutoHyphens w:val="0"/>
        <w:spacing w:before="240" w:line="360" w:lineRule="auto"/>
        <w:ind w:left="284"/>
        <w:jc w:val="both"/>
        <w:rPr>
          <w:rFonts w:ascii="Calibri" w:eastAsia="Calibri" w:hAnsi="Calibri"/>
          <w:i/>
          <w:sz w:val="28"/>
          <w:szCs w:val="28"/>
          <w:vertAlign w:val="superscript"/>
          <w:lang w:eastAsia="en-US"/>
        </w:rPr>
      </w:pPr>
      <w:r w:rsidRPr="00092F66">
        <w:rPr>
          <w:rFonts w:ascii="Calibri" w:eastAsia="Calibri" w:hAnsi="Calibri"/>
          <w:i/>
          <w:sz w:val="28"/>
          <w:szCs w:val="28"/>
          <w:vertAlign w:val="superscript"/>
          <w:lang w:eastAsia="en-US"/>
        </w:rPr>
        <w:t>*</w:t>
      </w:r>
      <w:r w:rsidR="00ED5010" w:rsidRPr="00092F66">
        <w:rPr>
          <w:rFonts w:ascii="Calibri" w:eastAsia="Calibri" w:hAnsi="Calibri"/>
          <w:i/>
          <w:sz w:val="28"/>
          <w:szCs w:val="28"/>
          <w:vertAlign w:val="superscript"/>
          <w:lang w:eastAsia="en-US"/>
        </w:rPr>
        <w:t>wskazać właściwe</w:t>
      </w:r>
    </w:p>
    <w:p w14:paraId="488F11A5" w14:textId="326EA85A" w:rsidR="00D059D8" w:rsidRPr="00092F66" w:rsidRDefault="00D059D8" w:rsidP="00D230BD">
      <w:pPr>
        <w:numPr>
          <w:ilvl w:val="0"/>
          <w:numId w:val="17"/>
        </w:numPr>
        <w:suppressAutoHyphens w:val="0"/>
        <w:spacing w:line="276" w:lineRule="auto"/>
        <w:ind w:left="35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2F66">
        <w:rPr>
          <w:rFonts w:ascii="Calibri" w:eastAsia="Calibri" w:hAnsi="Calibri"/>
          <w:sz w:val="22"/>
          <w:szCs w:val="22"/>
          <w:lang w:eastAsia="en-US"/>
        </w:rPr>
        <w:t xml:space="preserve">Wskazuję/my następujące podmiotowe środki dowodowe, które można uzyskać za pomocą bezpłatnych </w:t>
      </w:r>
      <w:r w:rsidR="003E4694" w:rsidRPr="00092F66">
        <w:rPr>
          <w:rFonts w:ascii="Calibri" w:eastAsia="Calibri" w:hAnsi="Calibri"/>
          <w:sz w:val="22"/>
          <w:szCs w:val="22"/>
          <w:lang w:eastAsia="en-US"/>
        </w:rPr>
        <w:br/>
      </w:r>
      <w:r w:rsidRPr="00092F66">
        <w:rPr>
          <w:rFonts w:ascii="Calibri" w:eastAsia="Calibri" w:hAnsi="Calibri"/>
          <w:sz w:val="22"/>
          <w:szCs w:val="22"/>
          <w:lang w:eastAsia="en-US"/>
        </w:rPr>
        <w:t>i ogólnodostępnych baz danych, oraz dane umożliwiające dostęp do tych środków:</w:t>
      </w:r>
    </w:p>
    <w:p w14:paraId="33A4B7F1" w14:textId="77777777" w:rsidR="00D059D8" w:rsidRPr="00092F66" w:rsidRDefault="00D059D8" w:rsidP="00D230BD">
      <w:pPr>
        <w:tabs>
          <w:tab w:val="left" w:pos="0"/>
        </w:tabs>
        <w:suppressAutoHyphens w:val="0"/>
        <w:spacing w:line="276" w:lineRule="auto"/>
        <w:ind w:left="35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2F66">
        <w:rPr>
          <w:rFonts w:ascii="Calibri" w:eastAsia="Calibri" w:hAnsi="Calibri"/>
          <w:sz w:val="22"/>
          <w:szCs w:val="22"/>
          <w:lang w:eastAsia="en-US"/>
        </w:rPr>
        <w:t>1) ................................................................................................................................................</w:t>
      </w:r>
    </w:p>
    <w:p w14:paraId="51315996" w14:textId="77777777" w:rsidR="00D059D8" w:rsidRPr="00092F66" w:rsidRDefault="00D059D8" w:rsidP="00D230BD">
      <w:pPr>
        <w:tabs>
          <w:tab w:val="left" w:pos="0"/>
        </w:tabs>
        <w:suppressAutoHyphens w:val="0"/>
        <w:spacing w:line="276" w:lineRule="auto"/>
        <w:ind w:left="35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2F66">
        <w:rPr>
          <w:rFonts w:ascii="Calibri" w:eastAsia="Calibri" w:hAnsi="Calibri"/>
          <w:sz w:val="22"/>
          <w:szCs w:val="22"/>
          <w:lang w:eastAsia="en-US"/>
        </w:rPr>
        <w:t>2) .................................................................................................................................................</w:t>
      </w:r>
    </w:p>
    <w:p w14:paraId="5AD440B0" w14:textId="31D2DE16" w:rsidR="00D059D8" w:rsidRPr="00092F66" w:rsidRDefault="00D059D8" w:rsidP="00D230BD">
      <w:pPr>
        <w:tabs>
          <w:tab w:val="left" w:pos="0"/>
        </w:tabs>
        <w:suppressAutoHyphens w:val="0"/>
        <w:spacing w:line="276" w:lineRule="auto"/>
        <w:ind w:left="357"/>
        <w:jc w:val="both"/>
        <w:rPr>
          <w:rFonts w:ascii="Calibri" w:eastAsia="Calibri" w:hAnsi="Calibri"/>
          <w:sz w:val="16"/>
          <w:szCs w:val="16"/>
          <w:lang w:eastAsia="en-US"/>
        </w:rPr>
      </w:pPr>
      <w:r w:rsidRPr="00092F66">
        <w:rPr>
          <w:rFonts w:ascii="Calibri" w:eastAsia="Calibri" w:hAnsi="Calibri"/>
          <w:sz w:val="16"/>
          <w:szCs w:val="16"/>
          <w:lang w:eastAsia="en-US"/>
        </w:rPr>
        <w:t>(wskazać podmiotowy środek dowodowy, adres internetowy, wydający urząd lub organ, dokładne dane referencyjne dokumentacji)</w:t>
      </w:r>
    </w:p>
    <w:p w14:paraId="0B13A359" w14:textId="77777777" w:rsidR="00102BFE" w:rsidRPr="00092F66" w:rsidRDefault="00102BFE" w:rsidP="00D230BD">
      <w:pPr>
        <w:tabs>
          <w:tab w:val="left" w:pos="0"/>
        </w:tabs>
        <w:suppressAutoHyphens w:val="0"/>
        <w:spacing w:line="276" w:lineRule="auto"/>
        <w:ind w:left="357"/>
        <w:jc w:val="both"/>
        <w:rPr>
          <w:rFonts w:ascii="Calibri" w:eastAsia="Calibri" w:hAnsi="Calibri"/>
          <w:sz w:val="16"/>
          <w:szCs w:val="16"/>
          <w:lang w:eastAsia="en-US"/>
        </w:rPr>
      </w:pPr>
    </w:p>
    <w:p w14:paraId="717F4903" w14:textId="40053D0B" w:rsidR="00767103" w:rsidRPr="00092F66" w:rsidRDefault="00767103" w:rsidP="00215FD6">
      <w:pPr>
        <w:pStyle w:val="Akapitzlist"/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092F66">
        <w:rPr>
          <w:rFonts w:asciiTheme="minorHAnsi" w:hAnsiTheme="minorHAnsi" w:cstheme="minorHAnsi"/>
          <w:sz w:val="22"/>
          <w:szCs w:val="22"/>
        </w:rPr>
        <w:t>Oświadczam/-my, że będziemy posługiwać się certyfikatem</w:t>
      </w:r>
      <w:r w:rsidR="003E4694" w:rsidRPr="00092F66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2"/>
      </w:r>
      <w:r w:rsidR="005A4A79" w:rsidRPr="00092F66">
        <w:t xml:space="preserve"> (</w:t>
      </w:r>
      <w:r w:rsidR="005A4A79" w:rsidRPr="00092F66">
        <w:rPr>
          <w:rFonts w:asciiTheme="minorHAnsi" w:hAnsiTheme="minorHAnsi" w:cstheme="minorHAnsi"/>
          <w:sz w:val="22"/>
          <w:szCs w:val="22"/>
        </w:rPr>
        <w:t>na potwierdzenie podstaw wykluczenia i/lub warunku udziału w postępowaniu)</w:t>
      </w:r>
      <w:r w:rsidRPr="00092F66">
        <w:rPr>
          <w:rFonts w:asciiTheme="minorHAnsi" w:hAnsiTheme="minorHAnsi" w:cstheme="minorHAnsi"/>
          <w:sz w:val="22"/>
          <w:szCs w:val="22"/>
        </w:rPr>
        <w:t xml:space="preserve">, o którym mowa w art. 124 ust. 2 Pzp </w:t>
      </w:r>
      <w:r w:rsidRPr="00092F66">
        <w:rPr>
          <w:rFonts w:asciiTheme="minorHAnsi" w:hAnsiTheme="minorHAnsi" w:cstheme="minorHAnsi"/>
          <w:b/>
          <w:bCs/>
          <w:i/>
          <w:iCs/>
          <w:sz w:val="22"/>
          <w:szCs w:val="22"/>
        </w:rPr>
        <w:t>(wypełnić o ile dotyczy)</w:t>
      </w:r>
      <w:r w:rsidRPr="00092F66">
        <w:rPr>
          <w:rFonts w:asciiTheme="minorHAnsi" w:hAnsiTheme="minorHAnsi" w:cstheme="minorHAnsi"/>
          <w:i/>
          <w:iCs/>
          <w:sz w:val="22"/>
          <w:szCs w:val="22"/>
        </w:rPr>
        <w:t>:</w:t>
      </w:r>
    </w:p>
    <w:p w14:paraId="3CC41C27" w14:textId="77777777" w:rsidR="005A4A79" w:rsidRPr="00092F66" w:rsidRDefault="005A4A79" w:rsidP="005A4A79">
      <w:pPr>
        <w:pStyle w:val="Akapitzlist"/>
        <w:ind w:left="360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309"/>
        <w:gridCol w:w="2945"/>
        <w:gridCol w:w="2629"/>
      </w:tblGrid>
      <w:tr w:rsidR="00DC3128" w:rsidRPr="00092F66" w14:paraId="3DB2C2D1" w14:textId="77777777" w:rsidTr="00102BFE">
        <w:trPr>
          <w:trHeight w:val="300"/>
        </w:trPr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20E230" w14:textId="77777777" w:rsidR="00767103" w:rsidRPr="00092F66" w:rsidRDefault="007671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F66">
              <w:rPr>
                <w:rFonts w:asciiTheme="minorHAnsi" w:hAnsiTheme="minorHAnsi" w:cstheme="minorHAnsi"/>
                <w:sz w:val="22"/>
                <w:szCs w:val="22"/>
              </w:rPr>
              <w:t>Numer i oznaczenie certyfikatu </w:t>
            </w:r>
          </w:p>
        </w:tc>
        <w:tc>
          <w:tcPr>
            <w:tcW w:w="1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922D11" w14:textId="77777777" w:rsidR="00767103" w:rsidRPr="00092F66" w:rsidRDefault="007671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F66">
              <w:rPr>
                <w:rFonts w:asciiTheme="minorHAnsi" w:hAnsiTheme="minorHAnsi" w:cstheme="minorHAnsi"/>
                <w:sz w:val="22"/>
                <w:szCs w:val="22"/>
              </w:rPr>
              <w:t>Nazwa podmiotu certyfikującego, który wydał certyfikat </w:t>
            </w:r>
          </w:p>
        </w:tc>
        <w:tc>
          <w:tcPr>
            <w:tcW w:w="1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D7D904" w14:textId="77777777" w:rsidR="00767103" w:rsidRPr="00092F66" w:rsidRDefault="007671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F66">
              <w:rPr>
                <w:rFonts w:asciiTheme="minorHAnsi" w:hAnsiTheme="minorHAnsi" w:cstheme="minorHAnsi"/>
                <w:sz w:val="22"/>
                <w:szCs w:val="22"/>
              </w:rPr>
              <w:t>Okres ważności certyfikacji Wykonawcy  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D4167" w14:textId="426AE8AE" w:rsidR="00767103" w:rsidRPr="00092F66" w:rsidRDefault="007671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2F66">
              <w:rPr>
                <w:rFonts w:asciiTheme="minorHAnsi" w:hAnsiTheme="minorHAnsi" w:cstheme="minorHAnsi"/>
                <w:sz w:val="22"/>
                <w:szCs w:val="22"/>
              </w:rPr>
              <w:t xml:space="preserve">Zakres podstaw wykluczenia lub warunków udziału </w:t>
            </w:r>
            <w:r w:rsidR="003E4694" w:rsidRPr="00092F66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2F66">
              <w:rPr>
                <w:rFonts w:asciiTheme="minorHAnsi" w:hAnsiTheme="minorHAnsi" w:cstheme="minorHAnsi"/>
                <w:sz w:val="22"/>
                <w:szCs w:val="22"/>
              </w:rPr>
              <w:t>w postępowaniu </w:t>
            </w:r>
          </w:p>
        </w:tc>
      </w:tr>
      <w:tr w:rsidR="00DC3128" w:rsidRPr="00092F66" w14:paraId="5C541BA2" w14:textId="77777777" w:rsidTr="00102BFE">
        <w:trPr>
          <w:trHeight w:val="300"/>
        </w:trPr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8A0D3" w14:textId="77777777" w:rsidR="00767103" w:rsidRPr="00092F66" w:rsidRDefault="00767103">
            <w:pPr>
              <w:rPr>
                <w:color w:val="EE0000"/>
              </w:rPr>
            </w:pPr>
            <w:r w:rsidRPr="00092F66">
              <w:rPr>
                <w:color w:val="EE0000"/>
              </w:rPr>
              <w:t> </w:t>
            </w:r>
          </w:p>
          <w:p w14:paraId="306E6A69" w14:textId="77777777" w:rsidR="00767103" w:rsidRPr="00092F66" w:rsidRDefault="00767103">
            <w:pPr>
              <w:rPr>
                <w:color w:val="EE0000"/>
              </w:rPr>
            </w:pPr>
            <w:r w:rsidRPr="00092F66">
              <w:rPr>
                <w:color w:val="EE0000"/>
              </w:rPr>
              <w:t> </w:t>
            </w:r>
          </w:p>
        </w:tc>
        <w:tc>
          <w:tcPr>
            <w:tcW w:w="11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51AFC" w14:textId="77777777" w:rsidR="00767103" w:rsidRPr="00092F66" w:rsidRDefault="00767103">
            <w:pPr>
              <w:rPr>
                <w:color w:val="EE0000"/>
              </w:rPr>
            </w:pPr>
            <w:r w:rsidRPr="00092F66">
              <w:rPr>
                <w:color w:val="EE0000"/>
              </w:rPr>
              <w:t> </w:t>
            </w:r>
          </w:p>
        </w:tc>
        <w:tc>
          <w:tcPr>
            <w:tcW w:w="1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8EB0B" w14:textId="77777777" w:rsidR="00767103" w:rsidRPr="00092F66" w:rsidRDefault="00767103">
            <w:pPr>
              <w:rPr>
                <w:color w:val="EE0000"/>
              </w:rPr>
            </w:pPr>
            <w:r w:rsidRPr="00092F66">
              <w:rPr>
                <w:color w:val="EE0000"/>
              </w:rPr>
              <w:t> </w:t>
            </w:r>
          </w:p>
        </w:tc>
        <w:tc>
          <w:tcPr>
            <w:tcW w:w="12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FDF95C" w14:textId="77777777" w:rsidR="00767103" w:rsidRPr="00092F66" w:rsidRDefault="00767103">
            <w:pPr>
              <w:rPr>
                <w:color w:val="EE0000"/>
              </w:rPr>
            </w:pPr>
            <w:r w:rsidRPr="00092F66">
              <w:rPr>
                <w:color w:val="EE0000"/>
              </w:rPr>
              <w:t> </w:t>
            </w:r>
          </w:p>
        </w:tc>
      </w:tr>
    </w:tbl>
    <w:p w14:paraId="6CD0C33D" w14:textId="77777777" w:rsidR="00767103" w:rsidRPr="00092F66" w:rsidRDefault="00767103" w:rsidP="00DC3128">
      <w:pPr>
        <w:suppressAutoHyphens w:val="0"/>
        <w:spacing w:line="276" w:lineRule="auto"/>
        <w:ind w:left="357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09B31D1" w14:textId="34E31175" w:rsidR="00091A4A" w:rsidRPr="00092F66" w:rsidRDefault="009A0AF8" w:rsidP="00850C68">
      <w:pPr>
        <w:numPr>
          <w:ilvl w:val="0"/>
          <w:numId w:val="17"/>
        </w:numPr>
        <w:suppressAutoHyphens w:val="0"/>
        <w:spacing w:line="276" w:lineRule="auto"/>
        <w:ind w:left="357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092F66">
        <w:rPr>
          <w:rFonts w:ascii="Calibri" w:eastAsia="Calibri" w:hAnsi="Calibri"/>
          <w:sz w:val="22"/>
          <w:szCs w:val="22"/>
          <w:u w:val="single"/>
          <w:lang w:eastAsia="en-US"/>
        </w:rPr>
        <w:t>Oświadczam</w:t>
      </w:r>
      <w:r w:rsidRPr="00092F66">
        <w:rPr>
          <w:rFonts w:ascii="Calibri" w:eastAsia="Calibri" w:hAnsi="Calibri"/>
          <w:sz w:val="22"/>
          <w:szCs w:val="22"/>
          <w:lang w:eastAsia="en-US"/>
        </w:rPr>
        <w:t>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810C12B" w14:textId="77777777" w:rsidR="00091A4A" w:rsidRPr="00092F66" w:rsidRDefault="00091A4A" w:rsidP="00F52D4A">
      <w:pPr>
        <w:suppressAutoHyphens w:val="0"/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04AAAD3" w14:textId="77777777" w:rsidR="00F85B6E" w:rsidRPr="00F85B6E" w:rsidRDefault="00F85B6E" w:rsidP="00ED28AE">
      <w:pPr>
        <w:jc w:val="center"/>
        <w:rPr>
          <w:rFonts w:ascii="Calibri" w:hAnsi="Calibri" w:cs="Calibri"/>
          <w:sz w:val="22"/>
          <w:szCs w:val="22"/>
          <w:u w:val="single"/>
        </w:rPr>
      </w:pPr>
      <w:r w:rsidRPr="00092F66">
        <w:rPr>
          <w:rFonts w:ascii="Calibri" w:hAnsi="Calibri" w:cs="Calibri"/>
          <w:b/>
          <w:sz w:val="22"/>
          <w:szCs w:val="22"/>
        </w:rPr>
        <w:t xml:space="preserve">DOKUMENT NALEŻY PODPISAĆ KWALIFIKOWANYM PODPISEM ELEKTRONICZNYM, </w:t>
      </w:r>
      <w:r w:rsidRPr="00092F66">
        <w:rPr>
          <w:rFonts w:ascii="Calibri" w:hAnsi="Calibri" w:cs="Calibri"/>
          <w:b/>
          <w:sz w:val="22"/>
          <w:szCs w:val="22"/>
        </w:rPr>
        <w:br/>
        <w:t>PODPISEM ZAUFANYM LUB PODPISEM OSOBISTYM</w:t>
      </w:r>
    </w:p>
    <w:p w14:paraId="1B881674" w14:textId="77777777" w:rsidR="00602765" w:rsidRPr="009A0AF8" w:rsidRDefault="00602765" w:rsidP="009A0AF8"/>
    <w:sectPr w:rsidR="00602765" w:rsidRPr="009A0AF8" w:rsidSect="00102BF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227" w:gutter="0"/>
      <w:cols w:space="708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996BB" w14:textId="77777777" w:rsidR="005979BB" w:rsidRDefault="005979BB">
      <w:r>
        <w:separator/>
      </w:r>
    </w:p>
  </w:endnote>
  <w:endnote w:type="continuationSeparator" w:id="0">
    <w:p w14:paraId="136162A7" w14:textId="77777777" w:rsidR="005979BB" w:rsidRDefault="00597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iraginoSans-W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E2E2" w14:textId="77777777" w:rsidR="001748F9" w:rsidRDefault="001748F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746B518" w14:textId="77777777" w:rsidR="00602765" w:rsidRDefault="006027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CAE24" w14:textId="5CE1AD86" w:rsidR="00216CA6" w:rsidRDefault="00216CA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0515D51" w14:textId="77777777" w:rsidR="001748F9" w:rsidRDefault="001748F9" w:rsidP="001748F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8B687" w14:textId="77777777" w:rsidR="005979BB" w:rsidRDefault="005979BB">
      <w:r>
        <w:separator/>
      </w:r>
    </w:p>
  </w:footnote>
  <w:footnote w:type="continuationSeparator" w:id="0">
    <w:p w14:paraId="60A7D17F" w14:textId="77777777" w:rsidR="005979BB" w:rsidRDefault="005979BB">
      <w:r>
        <w:continuationSeparator/>
      </w:r>
    </w:p>
  </w:footnote>
  <w:footnote w:id="1">
    <w:p w14:paraId="0DE66C52" w14:textId="0B6E50EC" w:rsidR="009A0AF8" w:rsidRPr="00781326" w:rsidRDefault="009A0AF8" w:rsidP="009A0AF8">
      <w:pPr>
        <w:tabs>
          <w:tab w:val="left" w:pos="6300"/>
        </w:tabs>
        <w:jc w:val="both"/>
        <w:rPr>
          <w:rFonts w:ascii="Calibri" w:hAnsi="Calibri" w:cs="Calibri"/>
          <w:b/>
          <w:i/>
          <w:color w:val="000000"/>
          <w:sz w:val="18"/>
          <w:szCs w:val="18"/>
        </w:rPr>
      </w:pPr>
      <w:r w:rsidRPr="00781326">
        <w:rPr>
          <w:rStyle w:val="Odwoanieprzypisudolnego"/>
          <w:rFonts w:ascii="Calibri" w:hAnsi="Calibri" w:cs="Calibri"/>
        </w:rPr>
        <w:footnoteRef/>
      </w:r>
      <w:r w:rsidRPr="00781326">
        <w:rPr>
          <w:rFonts w:ascii="Calibri" w:hAnsi="Calibri" w:cs="Calibri"/>
        </w:rPr>
        <w:t xml:space="preserve"> </w:t>
      </w:r>
      <w:r w:rsidRPr="00781326">
        <w:rPr>
          <w:rFonts w:ascii="Calibri" w:hAnsi="Calibri" w:cs="Calibri"/>
          <w:i/>
          <w:sz w:val="18"/>
          <w:szCs w:val="18"/>
          <w:u w:val="single"/>
        </w:rPr>
        <w:t xml:space="preserve">W </w:t>
      </w:r>
      <w:r w:rsidRPr="00781326">
        <w:rPr>
          <w:rFonts w:ascii="Calibri" w:hAnsi="Calibri" w:cs="Calibri"/>
          <w:b/>
          <w:i/>
          <w:sz w:val="18"/>
          <w:szCs w:val="18"/>
          <w:u w:val="single"/>
        </w:rPr>
        <w:t>przypadku składania oferty przez wykonawców ubiegających się wspólnie o udzielenie zamówienia niniejsze oświadczenie składa każdy z Wykonawców</w:t>
      </w:r>
      <w:r w:rsidRPr="00781326">
        <w:rPr>
          <w:rFonts w:ascii="Calibri" w:hAnsi="Calibri" w:cs="Calibri"/>
          <w:b/>
          <w:i/>
          <w:sz w:val="18"/>
          <w:szCs w:val="18"/>
        </w:rPr>
        <w:t xml:space="preserve">. </w:t>
      </w:r>
      <w:r w:rsidRPr="00781326">
        <w:rPr>
          <w:rFonts w:ascii="Calibri" w:hAnsi="Calibri" w:cs="Calibri"/>
          <w:b/>
          <w:i/>
          <w:color w:val="000000"/>
          <w:sz w:val="18"/>
          <w:szCs w:val="18"/>
        </w:rPr>
        <w:t>Oświadczenie potwierdza brak podstaw wykluczenia oraz</w:t>
      </w:r>
      <w:r w:rsidRPr="00781326">
        <w:rPr>
          <w:rFonts w:ascii="Calibri" w:hAnsi="Calibri" w:cs="Calibri"/>
          <w:i/>
          <w:color w:val="000000"/>
          <w:sz w:val="18"/>
          <w:szCs w:val="18"/>
        </w:rPr>
        <w:t xml:space="preserve"> </w:t>
      </w:r>
      <w:r w:rsidRPr="00781326">
        <w:rPr>
          <w:rFonts w:ascii="Calibri" w:hAnsi="Calibri" w:cs="Calibri"/>
          <w:b/>
          <w:i/>
          <w:color w:val="000000"/>
          <w:sz w:val="18"/>
          <w:szCs w:val="18"/>
        </w:rPr>
        <w:t>spełnianie warunków</w:t>
      </w:r>
      <w:r w:rsidRPr="00781326">
        <w:rPr>
          <w:rFonts w:ascii="Calibri" w:hAnsi="Calibri" w:cs="Calibri"/>
          <w:i/>
          <w:color w:val="000000"/>
          <w:sz w:val="18"/>
          <w:szCs w:val="18"/>
        </w:rPr>
        <w:t xml:space="preserve"> </w:t>
      </w:r>
      <w:r w:rsidRPr="00781326">
        <w:rPr>
          <w:rFonts w:ascii="Calibri" w:hAnsi="Calibri" w:cs="Calibri"/>
          <w:b/>
          <w:i/>
          <w:color w:val="000000"/>
          <w:sz w:val="18"/>
          <w:szCs w:val="18"/>
        </w:rPr>
        <w:t xml:space="preserve">udziału w postępowaniu w zakresie, </w:t>
      </w:r>
      <w:r w:rsidRPr="003A1E48">
        <w:rPr>
          <w:rFonts w:ascii="Calibri" w:hAnsi="Calibri" w:cs="Calibri"/>
          <w:b/>
          <w:i/>
          <w:color w:val="000000"/>
          <w:sz w:val="18"/>
          <w:szCs w:val="18"/>
          <w:u w:val="single"/>
        </w:rPr>
        <w:t>w jakim każdy z Wykonawców wykazuje spełnianie warunków udziału</w:t>
      </w:r>
      <w:r w:rsidRPr="00781326">
        <w:rPr>
          <w:rFonts w:ascii="Calibri" w:hAnsi="Calibri" w:cs="Calibri"/>
          <w:b/>
          <w:i/>
          <w:color w:val="000000"/>
          <w:sz w:val="18"/>
          <w:szCs w:val="18"/>
        </w:rPr>
        <w:t xml:space="preserve"> w postępowaniu. </w:t>
      </w:r>
    </w:p>
    <w:p w14:paraId="47877309" w14:textId="4B771508" w:rsidR="009A0AF8" w:rsidRPr="00781326" w:rsidRDefault="009A0AF8" w:rsidP="009A0AF8">
      <w:pPr>
        <w:pStyle w:val="Default"/>
        <w:jc w:val="both"/>
        <w:rPr>
          <w:rFonts w:ascii="Calibri" w:hAnsi="Calibri" w:cs="Calibri"/>
          <w:i/>
          <w:sz w:val="18"/>
          <w:szCs w:val="18"/>
        </w:rPr>
      </w:pPr>
      <w:r w:rsidRPr="00781326">
        <w:rPr>
          <w:rFonts w:ascii="Calibri" w:hAnsi="Calibri" w:cs="Calibri"/>
          <w:b/>
          <w:i/>
          <w:sz w:val="18"/>
          <w:szCs w:val="18"/>
          <w:u w:val="single"/>
        </w:rPr>
        <w:t>W przypadku polegania na zdolnościach lub sytuacji podmiotów udostępniających zasoby</w:t>
      </w:r>
      <w:r w:rsidRPr="00781326">
        <w:rPr>
          <w:rFonts w:ascii="Calibri" w:hAnsi="Calibri" w:cs="Calibri"/>
          <w:i/>
          <w:sz w:val="18"/>
          <w:szCs w:val="18"/>
        </w:rPr>
        <w:t xml:space="preserve">, </w:t>
      </w:r>
      <w:r w:rsidRPr="00781326">
        <w:rPr>
          <w:rFonts w:ascii="Calibri" w:hAnsi="Calibri" w:cs="Calibri"/>
          <w:b/>
          <w:i/>
          <w:sz w:val="18"/>
          <w:szCs w:val="18"/>
        </w:rPr>
        <w:t>Wykonawca przedstawia, wraz z niniejszym oświadczeniem, także</w:t>
      </w:r>
      <w:r w:rsidRPr="00781326">
        <w:rPr>
          <w:rFonts w:ascii="Calibri" w:hAnsi="Calibri" w:cs="Calibri"/>
          <w:i/>
          <w:sz w:val="18"/>
          <w:szCs w:val="18"/>
        </w:rPr>
        <w:t xml:space="preserve"> </w:t>
      </w:r>
      <w:r w:rsidRPr="00781326">
        <w:rPr>
          <w:rFonts w:ascii="Calibri" w:hAnsi="Calibri" w:cs="Calibri"/>
          <w:b/>
          <w:i/>
          <w:sz w:val="18"/>
          <w:szCs w:val="18"/>
          <w:u w:val="single"/>
        </w:rPr>
        <w:t xml:space="preserve">oświadczenie podmiotu udostępniającego zasoby (wzór Załącznik nr </w:t>
      </w:r>
      <w:r w:rsidR="00D059D8">
        <w:rPr>
          <w:rFonts w:ascii="Calibri" w:hAnsi="Calibri" w:cs="Calibri"/>
          <w:b/>
          <w:i/>
          <w:sz w:val="18"/>
          <w:szCs w:val="18"/>
          <w:u w:val="single"/>
        </w:rPr>
        <w:t>1</w:t>
      </w:r>
      <w:r w:rsidRPr="00781326">
        <w:rPr>
          <w:rFonts w:ascii="Calibri" w:hAnsi="Calibri" w:cs="Calibri"/>
          <w:b/>
          <w:i/>
          <w:sz w:val="18"/>
          <w:szCs w:val="18"/>
          <w:u w:val="single"/>
        </w:rPr>
        <w:t>b do SWZ)</w:t>
      </w:r>
      <w:r w:rsidRPr="00781326">
        <w:rPr>
          <w:rFonts w:ascii="Calibri" w:hAnsi="Calibri" w:cs="Calibri"/>
          <w:i/>
          <w:sz w:val="18"/>
          <w:szCs w:val="18"/>
        </w:rPr>
        <w:t xml:space="preserve">, potwierdzające brak podstaw wykluczenia tego podmiotu oraz odpowiednio spełnianie warunków udziału w postępowaniu, w zakresie, w jakim wykonawca powołuje się na jego zasoby oraz </w:t>
      </w:r>
      <w:r w:rsidRPr="00781326">
        <w:rPr>
          <w:rFonts w:ascii="Calibri" w:hAnsi="Calibri" w:cs="Calibri"/>
          <w:b/>
          <w:i/>
          <w:sz w:val="18"/>
          <w:szCs w:val="18"/>
          <w:u w:val="single"/>
        </w:rPr>
        <w:t>zobowiązanie podmiotu udostępniającego zasoby</w:t>
      </w:r>
      <w:r w:rsidRPr="00781326">
        <w:rPr>
          <w:rFonts w:ascii="Calibri" w:hAnsi="Calibri" w:cs="Calibri"/>
          <w:i/>
          <w:sz w:val="18"/>
          <w:szCs w:val="18"/>
        </w:rPr>
        <w:t xml:space="preserve"> do oddania mu do dyspozycji niezbędnych zasobów na potrzeby realizacji danego zamówienia lub inny podmiotowy środek dowodowy potwierdzający, że </w:t>
      </w:r>
      <w:r w:rsidR="003E4694">
        <w:rPr>
          <w:rFonts w:ascii="Calibri" w:hAnsi="Calibri" w:cs="Calibri"/>
          <w:i/>
          <w:sz w:val="18"/>
          <w:szCs w:val="18"/>
        </w:rPr>
        <w:t>W</w:t>
      </w:r>
      <w:r w:rsidRPr="00781326">
        <w:rPr>
          <w:rFonts w:ascii="Calibri" w:hAnsi="Calibri" w:cs="Calibri"/>
          <w:i/>
          <w:sz w:val="18"/>
          <w:szCs w:val="18"/>
        </w:rPr>
        <w:t xml:space="preserve">ykonawca, realizując zamówienie, będzie dysponował niezbędnymi zasobami tych podmiotów. </w:t>
      </w:r>
    </w:p>
    <w:p w14:paraId="3254F28B" w14:textId="77777777" w:rsidR="009A0AF8" w:rsidRPr="008A04EC" w:rsidRDefault="009A0AF8" w:rsidP="009A0AF8">
      <w:pPr>
        <w:pStyle w:val="Tekstprzypisudolnego"/>
        <w:rPr>
          <w:i/>
          <w:sz w:val="18"/>
          <w:szCs w:val="18"/>
        </w:rPr>
      </w:pPr>
    </w:p>
  </w:footnote>
  <w:footnote w:id="2">
    <w:p w14:paraId="2693D4B9" w14:textId="3DEC4514" w:rsidR="003E4694" w:rsidRPr="003E4694" w:rsidRDefault="003E4694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092F66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092F66">
        <w:rPr>
          <w:rFonts w:asciiTheme="minorHAnsi" w:hAnsiTheme="minorHAnsi" w:cstheme="minorHAnsi"/>
          <w:sz w:val="18"/>
          <w:szCs w:val="18"/>
        </w:rPr>
        <w:t xml:space="preserve"> Podstawa prawna: ustawa z dnia 5 sierpnia 2025 r. o certyfikacji wykonawców zamówień publicznych (Dz.U. 2025, poz. 1235).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C66F" w14:textId="77777777" w:rsidR="005C747E" w:rsidRPr="007A186E" w:rsidRDefault="005C747E" w:rsidP="005C747E">
    <w:pPr>
      <w:jc w:val="center"/>
      <w:rPr>
        <w:i/>
        <w:sz w:val="16"/>
        <w:szCs w:val="16"/>
      </w:rPr>
    </w:pPr>
  </w:p>
  <w:p w14:paraId="177366B8" w14:textId="77777777" w:rsidR="005C747E" w:rsidRDefault="005C74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81031" w14:textId="29995A23" w:rsidR="003A1E48" w:rsidRPr="00216CA6" w:rsidRDefault="003A1E48" w:rsidP="003A1E48">
    <w:pPr>
      <w:pStyle w:val="Nagwek"/>
      <w:tabs>
        <w:tab w:val="left" w:pos="2644"/>
      </w:tabs>
      <w:rPr>
        <w:rFonts w:ascii="Calibri" w:hAnsi="Calibri" w:cs="Calibri"/>
        <w:sz w:val="22"/>
        <w:szCs w:val="22"/>
        <w:lang w:eastAsia="pl-PL"/>
      </w:rPr>
    </w:pPr>
    <w:bookmarkStart w:id="1" w:name="_Hlk75266366"/>
    <w:r w:rsidRPr="00216CA6">
      <w:rPr>
        <w:rFonts w:ascii="Calibri" w:hAnsi="Calibri" w:cs="Calibri"/>
        <w:b/>
        <w:color w:val="C00000"/>
        <w:sz w:val="22"/>
        <w:szCs w:val="22"/>
      </w:rPr>
      <w:t>A</w:t>
    </w:r>
    <w:bookmarkEnd w:id="1"/>
    <w:r w:rsidR="00850C68">
      <w:rPr>
        <w:rFonts w:ascii="Calibri" w:hAnsi="Calibri" w:cs="Calibri"/>
        <w:b/>
        <w:color w:val="C00000"/>
        <w:sz w:val="22"/>
        <w:szCs w:val="22"/>
      </w:rPr>
      <w:t>K-</w:t>
    </w:r>
    <w:r w:rsidR="00EA5526">
      <w:rPr>
        <w:rFonts w:ascii="Calibri" w:hAnsi="Calibri" w:cs="Calibri"/>
        <w:b/>
        <w:color w:val="C00000"/>
        <w:sz w:val="22"/>
        <w:szCs w:val="22"/>
      </w:rPr>
      <w:t>I</w:t>
    </w:r>
    <w:r w:rsidR="00850C68">
      <w:rPr>
        <w:rFonts w:ascii="Calibri" w:hAnsi="Calibri" w:cs="Calibri"/>
        <w:b/>
        <w:color w:val="C00000"/>
        <w:sz w:val="22"/>
        <w:szCs w:val="22"/>
      </w:rPr>
      <w:t>V.271.</w:t>
    </w:r>
    <w:r w:rsidR="00ED28AE">
      <w:rPr>
        <w:rFonts w:ascii="Calibri" w:hAnsi="Calibri" w:cs="Calibri"/>
        <w:b/>
        <w:color w:val="C00000"/>
        <w:sz w:val="22"/>
        <w:szCs w:val="22"/>
      </w:rPr>
      <w:t>43</w:t>
    </w:r>
    <w:r w:rsidR="00850C68">
      <w:rPr>
        <w:rFonts w:ascii="Calibri" w:hAnsi="Calibri" w:cs="Calibri"/>
        <w:b/>
        <w:color w:val="C00000"/>
        <w:sz w:val="22"/>
        <w:szCs w:val="22"/>
      </w:rPr>
      <w:t>.202</w:t>
    </w:r>
    <w:r w:rsidR="00B144B1">
      <w:rPr>
        <w:rFonts w:ascii="Calibri" w:hAnsi="Calibri" w:cs="Calibri"/>
        <w:b/>
        <w:color w:val="C00000"/>
        <w:sz w:val="22"/>
        <w:szCs w:val="22"/>
      </w:rPr>
      <w:t>6</w:t>
    </w:r>
  </w:p>
  <w:p w14:paraId="3E71FF3E" w14:textId="77777777" w:rsidR="005C747E" w:rsidRDefault="005C747E" w:rsidP="005C74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sz w:val="22"/>
        <w:szCs w:val="22"/>
        <w:lang w:val="pl-PL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kern w:val="1"/>
        <w:lang w:val="pl-PL" w:eastAsia="pl-PL" w:bidi="pl-PL"/>
      </w:rPr>
    </w:lvl>
  </w:abstractNum>
  <w:abstractNum w:abstractNumId="3" w15:restartNumberingAfterBreak="0">
    <w:nsid w:val="00000004"/>
    <w:multiLevelType w:val="singleLevel"/>
    <w:tmpl w:val="E8F48A38"/>
    <w:name w:val="WW8Num6"/>
    <w:lvl w:ilvl="0">
      <w:start w:val="1"/>
      <w:numFmt w:val="bullet"/>
      <w:lvlText w:val="–"/>
      <w:lvlJc w:val="left"/>
      <w:pPr>
        <w:tabs>
          <w:tab w:val="num" w:pos="0"/>
        </w:tabs>
        <w:ind w:left="1363" w:hanging="360"/>
      </w:pPr>
      <w:rPr>
        <w:rFonts w:ascii="Calibri" w:hAnsi="Calibri" w:cs="Calibri" w:hint="default"/>
        <w:b w:val="0"/>
        <w:i w:val="0"/>
        <w:sz w:val="16"/>
        <w:szCs w:val="16"/>
      </w:rPr>
    </w:lvl>
  </w:abstractNum>
  <w:abstractNum w:abstractNumId="4" w15:restartNumberingAfterBreak="0">
    <w:nsid w:val="00000005"/>
    <w:multiLevelType w:val="singleLevel"/>
    <w:tmpl w:val="03122ECE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 w:val="0"/>
        <w:sz w:val="20"/>
        <w:szCs w:val="20"/>
      </w:rPr>
    </w:lvl>
  </w:abstractNum>
  <w:abstractNum w:abstractNumId="5" w15:restartNumberingAfterBreak="0">
    <w:nsid w:val="00000006"/>
    <w:multiLevelType w:val="singleLevel"/>
    <w:tmpl w:val="B39AA34E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i w:val="0"/>
        <w:iCs/>
        <w:sz w:val="22"/>
        <w:szCs w:val="22"/>
        <w:lang w:val="pl-PL"/>
      </w:rPr>
    </w:lvl>
  </w:abstractNum>
  <w:abstractNum w:abstractNumId="6" w15:restartNumberingAfterBreak="0">
    <w:nsid w:val="00000007"/>
    <w:multiLevelType w:val="singleLevel"/>
    <w:tmpl w:val="00000007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644" w:hanging="360"/>
      </w:pPr>
      <w:rPr>
        <w:b/>
        <w:sz w:val="22"/>
        <w:szCs w:val="22"/>
        <w:lang w:val="pl-PL"/>
      </w:rPr>
    </w:lvl>
  </w:abstractNum>
  <w:abstractNum w:abstractNumId="7" w15:restartNumberingAfterBreak="0">
    <w:nsid w:val="00000009"/>
    <w:multiLevelType w:val="singleLevel"/>
    <w:tmpl w:val="00000009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iCs/>
        <w:color w:val="000000"/>
        <w:spacing w:val="-4"/>
        <w:sz w:val="22"/>
        <w:szCs w:val="22"/>
        <w:vertAlign w:val="superscript"/>
        <w:lang w:val="pl-PL"/>
      </w:rPr>
    </w:lvl>
  </w:abstractNum>
  <w:abstractNum w:abstractNumId="8" w15:restartNumberingAfterBreak="0">
    <w:nsid w:val="06023606"/>
    <w:multiLevelType w:val="hybridMultilevel"/>
    <w:tmpl w:val="78E2D204"/>
    <w:lvl w:ilvl="0" w:tplc="9F609F4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72129D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04AC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A8B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5A98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440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76D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C8C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5A8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A511A3"/>
    <w:multiLevelType w:val="multilevel"/>
    <w:tmpl w:val="7324CC00"/>
    <w:lvl w:ilvl="0">
      <w:start w:val="6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abstractNum w:abstractNumId="10" w15:restartNumberingAfterBreak="0">
    <w:nsid w:val="30B26877"/>
    <w:multiLevelType w:val="hybridMultilevel"/>
    <w:tmpl w:val="A01CF038"/>
    <w:lvl w:ilvl="0" w:tplc="421EC6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B04AE9"/>
    <w:multiLevelType w:val="hybridMultilevel"/>
    <w:tmpl w:val="6B286EEE"/>
    <w:lvl w:ilvl="0" w:tplc="7E60B6A4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6D3496D"/>
    <w:multiLevelType w:val="hybridMultilevel"/>
    <w:tmpl w:val="1DDC0080"/>
    <w:lvl w:ilvl="0" w:tplc="E74270D2">
      <w:start w:val="1"/>
      <w:numFmt w:val="decimal"/>
      <w:lvlText w:val="%1."/>
      <w:lvlJc w:val="left"/>
      <w:pPr>
        <w:ind w:left="720" w:hanging="360"/>
      </w:pPr>
    </w:lvl>
    <w:lvl w:ilvl="1" w:tplc="AEF6BA8A" w:tentative="1">
      <w:start w:val="1"/>
      <w:numFmt w:val="lowerLetter"/>
      <w:lvlText w:val="%2."/>
      <w:lvlJc w:val="left"/>
      <w:pPr>
        <w:ind w:left="1440" w:hanging="360"/>
      </w:pPr>
    </w:lvl>
    <w:lvl w:ilvl="2" w:tplc="B9B4CF1C" w:tentative="1">
      <w:start w:val="1"/>
      <w:numFmt w:val="lowerRoman"/>
      <w:lvlText w:val="%3."/>
      <w:lvlJc w:val="right"/>
      <w:pPr>
        <w:ind w:left="2160" w:hanging="180"/>
      </w:pPr>
    </w:lvl>
    <w:lvl w:ilvl="3" w:tplc="FC9C7A3C" w:tentative="1">
      <w:start w:val="1"/>
      <w:numFmt w:val="decimal"/>
      <w:lvlText w:val="%4."/>
      <w:lvlJc w:val="left"/>
      <w:pPr>
        <w:ind w:left="2880" w:hanging="360"/>
      </w:pPr>
    </w:lvl>
    <w:lvl w:ilvl="4" w:tplc="D04806FA" w:tentative="1">
      <w:start w:val="1"/>
      <w:numFmt w:val="lowerLetter"/>
      <w:lvlText w:val="%5."/>
      <w:lvlJc w:val="left"/>
      <w:pPr>
        <w:ind w:left="3600" w:hanging="360"/>
      </w:pPr>
    </w:lvl>
    <w:lvl w:ilvl="5" w:tplc="13C01B36" w:tentative="1">
      <w:start w:val="1"/>
      <w:numFmt w:val="lowerRoman"/>
      <w:lvlText w:val="%6."/>
      <w:lvlJc w:val="right"/>
      <w:pPr>
        <w:ind w:left="4320" w:hanging="180"/>
      </w:pPr>
    </w:lvl>
    <w:lvl w:ilvl="6" w:tplc="2C74AB88" w:tentative="1">
      <w:start w:val="1"/>
      <w:numFmt w:val="decimal"/>
      <w:lvlText w:val="%7."/>
      <w:lvlJc w:val="left"/>
      <w:pPr>
        <w:ind w:left="5040" w:hanging="360"/>
      </w:pPr>
    </w:lvl>
    <w:lvl w:ilvl="7" w:tplc="248A4A5C" w:tentative="1">
      <w:start w:val="1"/>
      <w:numFmt w:val="lowerLetter"/>
      <w:lvlText w:val="%8."/>
      <w:lvlJc w:val="left"/>
      <w:pPr>
        <w:ind w:left="5760" w:hanging="360"/>
      </w:pPr>
    </w:lvl>
    <w:lvl w:ilvl="8" w:tplc="35B4B7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13C80"/>
    <w:multiLevelType w:val="multilevel"/>
    <w:tmpl w:val="A1862752"/>
    <w:name w:val="WW8Num2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567" w:hanging="39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2ED0A3B"/>
    <w:multiLevelType w:val="multilevel"/>
    <w:tmpl w:val="0415001F"/>
    <w:name w:val="WW8Num202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  <w:lang w:val="pl-P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22D0B4F"/>
    <w:multiLevelType w:val="hybridMultilevel"/>
    <w:tmpl w:val="210069B0"/>
    <w:lvl w:ilvl="0" w:tplc="BC64B748">
      <w:start w:val="1"/>
      <w:numFmt w:val="decimal"/>
      <w:lvlText w:val="%1."/>
      <w:lvlJc w:val="left"/>
      <w:pPr>
        <w:ind w:left="720" w:hanging="360"/>
      </w:pPr>
    </w:lvl>
    <w:lvl w:ilvl="1" w:tplc="E2521E56" w:tentative="1">
      <w:start w:val="1"/>
      <w:numFmt w:val="lowerLetter"/>
      <w:lvlText w:val="%2."/>
      <w:lvlJc w:val="left"/>
      <w:pPr>
        <w:ind w:left="1440" w:hanging="360"/>
      </w:pPr>
    </w:lvl>
    <w:lvl w:ilvl="2" w:tplc="20326D3C" w:tentative="1">
      <w:start w:val="1"/>
      <w:numFmt w:val="lowerRoman"/>
      <w:lvlText w:val="%3."/>
      <w:lvlJc w:val="right"/>
      <w:pPr>
        <w:ind w:left="2160" w:hanging="180"/>
      </w:pPr>
    </w:lvl>
    <w:lvl w:ilvl="3" w:tplc="18E8FEDC" w:tentative="1">
      <w:start w:val="1"/>
      <w:numFmt w:val="decimal"/>
      <w:lvlText w:val="%4."/>
      <w:lvlJc w:val="left"/>
      <w:pPr>
        <w:ind w:left="2880" w:hanging="360"/>
      </w:pPr>
    </w:lvl>
    <w:lvl w:ilvl="4" w:tplc="CEDAFE5C" w:tentative="1">
      <w:start w:val="1"/>
      <w:numFmt w:val="lowerLetter"/>
      <w:lvlText w:val="%5."/>
      <w:lvlJc w:val="left"/>
      <w:pPr>
        <w:ind w:left="3600" w:hanging="360"/>
      </w:pPr>
    </w:lvl>
    <w:lvl w:ilvl="5" w:tplc="D2E66CF6" w:tentative="1">
      <w:start w:val="1"/>
      <w:numFmt w:val="lowerRoman"/>
      <w:lvlText w:val="%6."/>
      <w:lvlJc w:val="right"/>
      <w:pPr>
        <w:ind w:left="4320" w:hanging="180"/>
      </w:pPr>
    </w:lvl>
    <w:lvl w:ilvl="6" w:tplc="8810522A" w:tentative="1">
      <w:start w:val="1"/>
      <w:numFmt w:val="decimal"/>
      <w:lvlText w:val="%7."/>
      <w:lvlJc w:val="left"/>
      <w:pPr>
        <w:ind w:left="5040" w:hanging="360"/>
      </w:pPr>
    </w:lvl>
    <w:lvl w:ilvl="7" w:tplc="8DE87080" w:tentative="1">
      <w:start w:val="1"/>
      <w:numFmt w:val="lowerLetter"/>
      <w:lvlText w:val="%8."/>
      <w:lvlJc w:val="left"/>
      <w:pPr>
        <w:ind w:left="5760" w:hanging="360"/>
      </w:pPr>
    </w:lvl>
    <w:lvl w:ilvl="8" w:tplc="67D27B8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00051">
    <w:abstractNumId w:val="0"/>
  </w:num>
  <w:num w:numId="2" w16cid:durableId="1405223609">
    <w:abstractNumId w:val="1"/>
  </w:num>
  <w:num w:numId="3" w16cid:durableId="2053505101">
    <w:abstractNumId w:val="2"/>
  </w:num>
  <w:num w:numId="4" w16cid:durableId="244807438">
    <w:abstractNumId w:val="3"/>
  </w:num>
  <w:num w:numId="5" w16cid:durableId="1588149145">
    <w:abstractNumId w:val="4"/>
  </w:num>
  <w:num w:numId="6" w16cid:durableId="553393941">
    <w:abstractNumId w:val="5"/>
  </w:num>
  <w:num w:numId="7" w16cid:durableId="1575748088">
    <w:abstractNumId w:val="6"/>
  </w:num>
  <w:num w:numId="8" w16cid:durableId="358506259">
    <w:abstractNumId w:val="14"/>
  </w:num>
  <w:num w:numId="9" w16cid:durableId="30111474">
    <w:abstractNumId w:val="7"/>
  </w:num>
  <w:num w:numId="10" w16cid:durableId="1303736354">
    <w:abstractNumId w:val="15"/>
  </w:num>
  <w:num w:numId="11" w16cid:durableId="1569999847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2544736">
    <w:abstractNumId w:val="8"/>
  </w:num>
  <w:num w:numId="13" w16cid:durableId="1166359445">
    <w:abstractNumId w:val="8"/>
  </w:num>
  <w:num w:numId="14" w16cid:durableId="763652494">
    <w:abstractNumId w:val="12"/>
  </w:num>
  <w:num w:numId="15" w16cid:durableId="866941229">
    <w:abstractNumId w:val="13"/>
  </w:num>
  <w:num w:numId="16" w16cid:durableId="175119802">
    <w:abstractNumId w:val="11"/>
  </w:num>
  <w:num w:numId="17" w16cid:durableId="407848275">
    <w:abstractNumId w:val="10"/>
  </w:num>
  <w:num w:numId="18" w16cid:durableId="16500904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97"/>
    <w:rsid w:val="0000234D"/>
    <w:rsid w:val="00024C98"/>
    <w:rsid w:val="00025029"/>
    <w:rsid w:val="000254CB"/>
    <w:rsid w:val="0002564D"/>
    <w:rsid w:val="000336F2"/>
    <w:rsid w:val="00044523"/>
    <w:rsid w:val="00047388"/>
    <w:rsid w:val="00056704"/>
    <w:rsid w:val="0007419E"/>
    <w:rsid w:val="0007796B"/>
    <w:rsid w:val="00091A4A"/>
    <w:rsid w:val="00092F66"/>
    <w:rsid w:val="000A5303"/>
    <w:rsid w:val="000C0291"/>
    <w:rsid w:val="000C38AA"/>
    <w:rsid w:val="000E2AB1"/>
    <w:rsid w:val="000F0E15"/>
    <w:rsid w:val="00102BFE"/>
    <w:rsid w:val="00133541"/>
    <w:rsid w:val="00150680"/>
    <w:rsid w:val="001748F9"/>
    <w:rsid w:val="00193888"/>
    <w:rsid w:val="001A6909"/>
    <w:rsid w:val="001C0ED8"/>
    <w:rsid w:val="001E0643"/>
    <w:rsid w:val="001E2424"/>
    <w:rsid w:val="001E306E"/>
    <w:rsid w:val="00204A66"/>
    <w:rsid w:val="002128CD"/>
    <w:rsid w:val="00214F54"/>
    <w:rsid w:val="00215FD6"/>
    <w:rsid w:val="00216466"/>
    <w:rsid w:val="00216CA6"/>
    <w:rsid w:val="00223DAE"/>
    <w:rsid w:val="0024409F"/>
    <w:rsid w:val="00282BDB"/>
    <w:rsid w:val="002B1FD0"/>
    <w:rsid w:val="002C12AD"/>
    <w:rsid w:val="002C4996"/>
    <w:rsid w:val="002D096A"/>
    <w:rsid w:val="002D2C75"/>
    <w:rsid w:val="002D2C80"/>
    <w:rsid w:val="00301157"/>
    <w:rsid w:val="0030292D"/>
    <w:rsid w:val="00302F84"/>
    <w:rsid w:val="0031387A"/>
    <w:rsid w:val="003526C3"/>
    <w:rsid w:val="00352EFE"/>
    <w:rsid w:val="00394361"/>
    <w:rsid w:val="003A1E48"/>
    <w:rsid w:val="003B380E"/>
    <w:rsid w:val="003B4FE8"/>
    <w:rsid w:val="003E01CA"/>
    <w:rsid w:val="003E4694"/>
    <w:rsid w:val="003E544C"/>
    <w:rsid w:val="00401FD2"/>
    <w:rsid w:val="00420E85"/>
    <w:rsid w:val="00426592"/>
    <w:rsid w:val="0043044F"/>
    <w:rsid w:val="0043242F"/>
    <w:rsid w:val="00441DB4"/>
    <w:rsid w:val="00474568"/>
    <w:rsid w:val="004911A1"/>
    <w:rsid w:val="0049381C"/>
    <w:rsid w:val="004A78F6"/>
    <w:rsid w:val="004B2C45"/>
    <w:rsid w:val="004D0E17"/>
    <w:rsid w:val="00524CA5"/>
    <w:rsid w:val="00527C0B"/>
    <w:rsid w:val="005301FF"/>
    <w:rsid w:val="00544BFF"/>
    <w:rsid w:val="005543EA"/>
    <w:rsid w:val="005651EA"/>
    <w:rsid w:val="00571F16"/>
    <w:rsid w:val="005868D7"/>
    <w:rsid w:val="005979BB"/>
    <w:rsid w:val="005A4A79"/>
    <w:rsid w:val="005C747E"/>
    <w:rsid w:val="005E4DE6"/>
    <w:rsid w:val="005F6C0B"/>
    <w:rsid w:val="00602765"/>
    <w:rsid w:val="006302B8"/>
    <w:rsid w:val="006378A8"/>
    <w:rsid w:val="00653052"/>
    <w:rsid w:val="00654110"/>
    <w:rsid w:val="00693F1E"/>
    <w:rsid w:val="006944A0"/>
    <w:rsid w:val="006B32C4"/>
    <w:rsid w:val="006B5BA6"/>
    <w:rsid w:val="006C32DD"/>
    <w:rsid w:val="006C649A"/>
    <w:rsid w:val="006D193C"/>
    <w:rsid w:val="006E10FD"/>
    <w:rsid w:val="006E1620"/>
    <w:rsid w:val="006E4130"/>
    <w:rsid w:val="006F588F"/>
    <w:rsid w:val="00701C03"/>
    <w:rsid w:val="007026CD"/>
    <w:rsid w:val="007436D2"/>
    <w:rsid w:val="00750E59"/>
    <w:rsid w:val="00752B06"/>
    <w:rsid w:val="0076018A"/>
    <w:rsid w:val="00761708"/>
    <w:rsid w:val="0076300B"/>
    <w:rsid w:val="00767103"/>
    <w:rsid w:val="00781326"/>
    <w:rsid w:val="007914CD"/>
    <w:rsid w:val="007A46E6"/>
    <w:rsid w:val="007A5358"/>
    <w:rsid w:val="007B308B"/>
    <w:rsid w:val="007B3430"/>
    <w:rsid w:val="007C1A8F"/>
    <w:rsid w:val="007F593D"/>
    <w:rsid w:val="00800D89"/>
    <w:rsid w:val="00826032"/>
    <w:rsid w:val="0083273B"/>
    <w:rsid w:val="008445BC"/>
    <w:rsid w:val="00850C68"/>
    <w:rsid w:val="00881A97"/>
    <w:rsid w:val="008A2316"/>
    <w:rsid w:val="008A3D04"/>
    <w:rsid w:val="008E03E6"/>
    <w:rsid w:val="00904FCF"/>
    <w:rsid w:val="0091052B"/>
    <w:rsid w:val="009204D7"/>
    <w:rsid w:val="009341A3"/>
    <w:rsid w:val="0097693C"/>
    <w:rsid w:val="0098541F"/>
    <w:rsid w:val="009876E0"/>
    <w:rsid w:val="009936E6"/>
    <w:rsid w:val="009A0AF8"/>
    <w:rsid w:val="009C0C9C"/>
    <w:rsid w:val="009C4AA2"/>
    <w:rsid w:val="009D22E1"/>
    <w:rsid w:val="009D3E0D"/>
    <w:rsid w:val="009E153B"/>
    <w:rsid w:val="009F61BB"/>
    <w:rsid w:val="009F7774"/>
    <w:rsid w:val="00A168A8"/>
    <w:rsid w:val="00A26CBC"/>
    <w:rsid w:val="00A53A6C"/>
    <w:rsid w:val="00A57094"/>
    <w:rsid w:val="00A77BCD"/>
    <w:rsid w:val="00A87E15"/>
    <w:rsid w:val="00A93301"/>
    <w:rsid w:val="00AB07FA"/>
    <w:rsid w:val="00AD2177"/>
    <w:rsid w:val="00AD7BF2"/>
    <w:rsid w:val="00AE0615"/>
    <w:rsid w:val="00B144B1"/>
    <w:rsid w:val="00B22C92"/>
    <w:rsid w:val="00B25BD6"/>
    <w:rsid w:val="00B310A3"/>
    <w:rsid w:val="00B34A00"/>
    <w:rsid w:val="00B56D00"/>
    <w:rsid w:val="00B73B1A"/>
    <w:rsid w:val="00B87446"/>
    <w:rsid w:val="00BD0719"/>
    <w:rsid w:val="00BE7744"/>
    <w:rsid w:val="00BF2E2E"/>
    <w:rsid w:val="00C00E75"/>
    <w:rsid w:val="00C03D15"/>
    <w:rsid w:val="00C51667"/>
    <w:rsid w:val="00C61A47"/>
    <w:rsid w:val="00C67306"/>
    <w:rsid w:val="00C923E3"/>
    <w:rsid w:val="00CC050C"/>
    <w:rsid w:val="00CD1B07"/>
    <w:rsid w:val="00CF1277"/>
    <w:rsid w:val="00CF23F3"/>
    <w:rsid w:val="00D00DF3"/>
    <w:rsid w:val="00D01C75"/>
    <w:rsid w:val="00D059D8"/>
    <w:rsid w:val="00D14528"/>
    <w:rsid w:val="00D20F34"/>
    <w:rsid w:val="00D230BD"/>
    <w:rsid w:val="00D40B63"/>
    <w:rsid w:val="00D8255A"/>
    <w:rsid w:val="00DA1467"/>
    <w:rsid w:val="00DA38AA"/>
    <w:rsid w:val="00DC002C"/>
    <w:rsid w:val="00DC2B44"/>
    <w:rsid w:val="00DC3128"/>
    <w:rsid w:val="00DC4A90"/>
    <w:rsid w:val="00DE5E60"/>
    <w:rsid w:val="00DF35A1"/>
    <w:rsid w:val="00DF4F50"/>
    <w:rsid w:val="00DF7939"/>
    <w:rsid w:val="00E37A28"/>
    <w:rsid w:val="00E4768A"/>
    <w:rsid w:val="00E47970"/>
    <w:rsid w:val="00E51E78"/>
    <w:rsid w:val="00E5798C"/>
    <w:rsid w:val="00E609CD"/>
    <w:rsid w:val="00E672BD"/>
    <w:rsid w:val="00E713EE"/>
    <w:rsid w:val="00E72E8E"/>
    <w:rsid w:val="00E74F33"/>
    <w:rsid w:val="00E76665"/>
    <w:rsid w:val="00E77965"/>
    <w:rsid w:val="00EA5526"/>
    <w:rsid w:val="00EA5954"/>
    <w:rsid w:val="00EC307E"/>
    <w:rsid w:val="00ED28AE"/>
    <w:rsid w:val="00ED5010"/>
    <w:rsid w:val="00EE0A41"/>
    <w:rsid w:val="00EF507E"/>
    <w:rsid w:val="00EF5F1C"/>
    <w:rsid w:val="00F15C98"/>
    <w:rsid w:val="00F52D4A"/>
    <w:rsid w:val="00F54BE6"/>
    <w:rsid w:val="00F61821"/>
    <w:rsid w:val="00F85B6E"/>
    <w:rsid w:val="00F937CF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D3459AB"/>
  <w15:chartTrackingRefBased/>
  <w15:docId w15:val="{09FD471A-E16A-406E-8630-59E6B485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position w:val="0"/>
      <w:sz w:val="22"/>
      <w:szCs w:val="22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sz w:val="22"/>
      <w:szCs w:val="22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eastAsia="HiraginoSans-W3"/>
      <w:kern w:val="1"/>
      <w:lang w:val="pl-PL" w:eastAsia="pl-PL" w:bidi="pl-P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b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b w:val="0"/>
      <w:i w:val="0"/>
      <w:sz w:val="16"/>
      <w:szCs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b/>
      <w:color w:val="000000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Times New Roman" w:hAnsi="Symbol" w:cs="Times New Roman"/>
      <w:i w:val="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eastAsia="Times New Roman" w:hAnsi="Symbol" w:cs="Times New Roman"/>
      <w:sz w:val="28"/>
      <w:szCs w:val="28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b/>
      <w:bCs/>
      <w:sz w:val="20"/>
      <w:szCs w:val="2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b/>
      <w:sz w:val="22"/>
      <w:szCs w:val="22"/>
      <w:lang w:val="pl-PL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  <w:sz w:val="22"/>
      <w:szCs w:val="22"/>
      <w:lang w:val="pl-PL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Times New Roman" w:hAnsi="Times New Roman" w:cs="Times New Roman"/>
      <w:b w:val="0"/>
      <w:i w:val="0"/>
      <w:sz w:val="22"/>
      <w:szCs w:val="22"/>
    </w:rPr>
  </w:style>
  <w:style w:type="character" w:customStyle="1" w:styleId="WW8Num17z1">
    <w:name w:val="WW8Num17z1"/>
    <w:rPr>
      <w:rFonts w:ascii="Times New Roman" w:hAnsi="Times New Roman" w:cs="Times New Roman"/>
      <w:b w:val="0"/>
      <w:i w:val="0"/>
      <w:color w:val="000000"/>
      <w:sz w:val="20"/>
      <w:szCs w:val="22"/>
    </w:rPr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  <w:u w:val="none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b/>
      <w:sz w:val="22"/>
      <w:szCs w:val="22"/>
      <w:lang w:val="pl-PL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/>
      <w:i w:val="0"/>
      <w:iCs/>
      <w:color w:val="000000"/>
      <w:spacing w:val="-4"/>
      <w:sz w:val="22"/>
      <w:szCs w:val="22"/>
      <w:vertAlign w:val="superscript"/>
      <w:lang w:val="pl-PL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Domylnaczcionkaakapitu1">
    <w:name w:val="Domyślna czcionka akapitu1"/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24"/>
      <w:szCs w:val="20"/>
    </w:rPr>
  </w:style>
  <w:style w:type="character" w:styleId="Pogrubienie">
    <w:name w:val="Strong"/>
    <w:qFormat/>
    <w:rPr>
      <w:b/>
      <w:bCs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AkapitzlistZnak">
    <w:name w:val="Akapit z listą Znak"/>
    <w:rPr>
      <w:rFonts w:ascii="Times New Roman" w:eastAsia="Times New Roman" w:hAnsi="Times New Roman" w:cs="Times New Roman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customStyle="1" w:styleId="FontStyle36">
    <w:name w:val="Font Style36"/>
    <w:rPr>
      <w:rFonts w:ascii="Times New Roman" w:hAnsi="Times New Roman" w:cs="Times New Roman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styleId="Hipercze">
    <w:name w:val="Hyperlink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 w:val="24"/>
    </w:r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wcity31">
    <w:name w:val="Tekst podstawowy wcięty 31"/>
    <w:basedOn w:val="Normalny"/>
    <w:pPr>
      <w:ind w:left="561" w:hanging="374"/>
    </w:pPr>
    <w:rPr>
      <w:sz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Akapitzlist">
    <w:name w:val="List Paragraph"/>
    <w:basedOn w:val="Normalny"/>
    <w:qFormat/>
    <w:pPr>
      <w:ind w:left="708"/>
    </w:pPr>
  </w:style>
  <w:style w:type="paragraph" w:styleId="Tekstprzypisudolnego">
    <w:name w:val="footnote text"/>
    <w:basedOn w:val="Normalny"/>
    <w:pPr>
      <w:ind w:left="720" w:hanging="720"/>
      <w:jc w:val="both"/>
    </w:pPr>
    <w:rPr>
      <w:rFonts w:eastAsia="Calibri"/>
    </w:r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</w:style>
  <w:style w:type="paragraph" w:styleId="Bezodstpw">
    <w:name w:val="No Spacing"/>
    <w:qFormat/>
    <w:pPr>
      <w:suppressAutoHyphens/>
    </w:pPr>
    <w:rPr>
      <w:lang w:eastAsia="ar-SA"/>
    </w:rPr>
  </w:style>
  <w:style w:type="paragraph" w:customStyle="1" w:styleId="Tekstprzypisudolnego1">
    <w:name w:val="Tekst przypisu dolnego1"/>
    <w:basedOn w:val="Normalny"/>
    <w:pPr>
      <w:ind w:left="720" w:hanging="720"/>
      <w:jc w:val="both"/>
    </w:pPr>
    <w:rPr>
      <w:rFonts w:eastAsia="Calibri"/>
      <w:lang w:val="en-US"/>
    </w:rPr>
  </w:style>
  <w:style w:type="paragraph" w:customStyle="1" w:styleId="NormalnyWeb1">
    <w:name w:val="Normalny (Web)1"/>
    <w:basedOn w:val="Normalny"/>
    <w:pPr>
      <w:spacing w:before="100" w:after="100"/>
    </w:pPr>
    <w:rPr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Odwoanieprzypisudolnego">
    <w:name w:val="footnote reference"/>
    <w:uiPriority w:val="99"/>
    <w:semiHidden/>
    <w:unhideWhenUsed/>
    <w:rsid w:val="009A0AF8"/>
    <w:rPr>
      <w:vertAlign w:val="superscript"/>
    </w:rPr>
  </w:style>
  <w:style w:type="paragraph" w:customStyle="1" w:styleId="Default">
    <w:name w:val="Default"/>
    <w:rsid w:val="009A0AF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Standard">
    <w:name w:val="Standard"/>
    <w:rsid w:val="00850C68"/>
    <w:pPr>
      <w:suppressAutoHyphens/>
      <w:autoSpaceDN w:val="0"/>
    </w:pPr>
    <w:rPr>
      <w:rFonts w:ascii="Calibri" w:hAnsi="Calibri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0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95A6A-A66E-4512-8E8C-FADAF176B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633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lkaluza</dc:creator>
  <cp:keywords/>
  <cp:lastModifiedBy>Jacek Bulak</cp:lastModifiedBy>
  <cp:revision>2</cp:revision>
  <cp:lastPrinted>2021-06-23T07:30:00Z</cp:lastPrinted>
  <dcterms:created xsi:type="dcterms:W3CDTF">2026-10-09T06:39:00Z</dcterms:created>
  <dcterms:modified xsi:type="dcterms:W3CDTF">2026-10-09T06:39:00Z</dcterms:modified>
</cp:coreProperties>
</file>