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CCE220E" w14:textId="072E5F76" w:rsidR="00654110" w:rsidRDefault="00654110" w:rsidP="00E51E78">
      <w:pPr>
        <w:spacing w:line="360" w:lineRule="auto"/>
        <w:ind w:left="-284"/>
        <w:rPr>
          <w:i/>
          <w:color w:val="FF0000"/>
          <w:sz w:val="16"/>
          <w:szCs w:val="16"/>
        </w:rPr>
      </w:pPr>
    </w:p>
    <w:p w14:paraId="4AFD5A69" w14:textId="77777777" w:rsidR="00654110" w:rsidRDefault="00654110">
      <w:pPr>
        <w:jc w:val="right"/>
        <w:rPr>
          <w:rFonts w:asciiTheme="minorHAnsi" w:hAnsiTheme="minorHAnsi" w:cstheme="minorHAnsi"/>
          <w:b/>
          <w:i/>
          <w:sz w:val="18"/>
          <w:szCs w:val="18"/>
        </w:rPr>
      </w:pPr>
    </w:p>
    <w:p w14:paraId="74825A7D" w14:textId="092F3C3A" w:rsidR="00602765" w:rsidRPr="00654110" w:rsidRDefault="00602765">
      <w:pPr>
        <w:jc w:val="right"/>
        <w:rPr>
          <w:rFonts w:asciiTheme="minorHAnsi" w:hAnsiTheme="minorHAnsi" w:cstheme="minorHAnsi"/>
          <w:b/>
          <w:i/>
          <w:sz w:val="18"/>
          <w:szCs w:val="18"/>
        </w:rPr>
      </w:pPr>
      <w:r w:rsidRPr="00654110">
        <w:rPr>
          <w:rFonts w:asciiTheme="minorHAnsi" w:hAnsiTheme="minorHAnsi" w:cstheme="minorHAnsi"/>
          <w:b/>
          <w:i/>
          <w:sz w:val="18"/>
          <w:szCs w:val="18"/>
        </w:rPr>
        <w:t xml:space="preserve">Załącznik nr </w:t>
      </w:r>
      <w:r w:rsidR="00827F26">
        <w:rPr>
          <w:rFonts w:asciiTheme="minorHAnsi" w:hAnsiTheme="minorHAnsi" w:cstheme="minorHAnsi"/>
          <w:b/>
          <w:i/>
          <w:sz w:val="18"/>
          <w:szCs w:val="18"/>
        </w:rPr>
        <w:t>2</w:t>
      </w:r>
      <w:r w:rsidRPr="00654110">
        <w:rPr>
          <w:rFonts w:asciiTheme="minorHAnsi" w:hAnsiTheme="minorHAnsi" w:cstheme="minorHAnsi"/>
          <w:b/>
          <w:i/>
          <w:sz w:val="18"/>
          <w:szCs w:val="18"/>
        </w:rPr>
        <w:t xml:space="preserve"> do SWZ</w:t>
      </w:r>
    </w:p>
    <w:p w14:paraId="47D66046" w14:textId="77777777" w:rsidR="00602765" w:rsidRPr="00654110" w:rsidRDefault="00602765">
      <w:pPr>
        <w:jc w:val="right"/>
        <w:rPr>
          <w:rFonts w:asciiTheme="minorHAnsi" w:hAnsiTheme="minorHAnsi" w:cstheme="minorHAnsi"/>
          <w:b/>
          <w:i/>
          <w:sz w:val="18"/>
          <w:szCs w:val="18"/>
        </w:rPr>
      </w:pPr>
    </w:p>
    <w:p w14:paraId="063848CE" w14:textId="77777777" w:rsidR="00602765" w:rsidRPr="00654110" w:rsidRDefault="00602765">
      <w:pPr>
        <w:jc w:val="right"/>
        <w:rPr>
          <w:rFonts w:asciiTheme="minorHAnsi" w:hAnsiTheme="minorHAnsi" w:cstheme="minorHAnsi"/>
          <w:i/>
          <w:sz w:val="18"/>
          <w:szCs w:val="18"/>
        </w:rPr>
      </w:pPr>
    </w:p>
    <w:p w14:paraId="384DC57A" w14:textId="77777777" w:rsidR="00602765" w:rsidRPr="00544BFF" w:rsidRDefault="00602765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544BFF">
        <w:rPr>
          <w:rFonts w:asciiTheme="minorHAnsi" w:hAnsiTheme="minorHAnsi" w:cstheme="minorHAnsi"/>
          <w:b/>
          <w:sz w:val="22"/>
          <w:szCs w:val="22"/>
        </w:rPr>
        <w:t>O F E R T A</w:t>
      </w:r>
    </w:p>
    <w:p w14:paraId="2E148766" w14:textId="1CC491FE" w:rsidR="00602765" w:rsidRPr="00544BFF" w:rsidRDefault="00602765" w:rsidP="001E306E">
      <w:pPr>
        <w:spacing w:after="240"/>
        <w:jc w:val="center"/>
        <w:rPr>
          <w:rFonts w:asciiTheme="minorHAnsi" w:hAnsiTheme="minorHAnsi" w:cstheme="minorHAnsi"/>
          <w:sz w:val="22"/>
          <w:szCs w:val="22"/>
        </w:rPr>
      </w:pPr>
      <w:r w:rsidRPr="00544BFF">
        <w:rPr>
          <w:rFonts w:asciiTheme="minorHAnsi" w:hAnsiTheme="minorHAnsi" w:cstheme="minorHAnsi"/>
          <w:sz w:val="22"/>
          <w:szCs w:val="22"/>
        </w:rPr>
        <w:t>w postępowaniu o udzielenie zamówienia publicznego prowadzonym w trybie p</w:t>
      </w:r>
      <w:r w:rsidR="007F6A26">
        <w:rPr>
          <w:rFonts w:asciiTheme="minorHAnsi" w:hAnsiTheme="minorHAnsi" w:cstheme="minorHAnsi"/>
          <w:sz w:val="22"/>
          <w:szCs w:val="22"/>
        </w:rPr>
        <w:t xml:space="preserve">odstawowym </w:t>
      </w:r>
      <w:r w:rsidR="005E18D3">
        <w:rPr>
          <w:rFonts w:asciiTheme="minorHAnsi" w:hAnsiTheme="minorHAnsi" w:cstheme="minorHAnsi"/>
          <w:sz w:val="22"/>
          <w:szCs w:val="22"/>
        </w:rPr>
        <w:br/>
      </w:r>
      <w:r w:rsidR="007F6A26">
        <w:rPr>
          <w:rFonts w:asciiTheme="minorHAnsi" w:hAnsiTheme="minorHAnsi" w:cstheme="minorHAnsi"/>
          <w:sz w:val="22"/>
          <w:szCs w:val="22"/>
        </w:rPr>
        <w:t xml:space="preserve">bez negocjacji </w:t>
      </w:r>
      <w:r w:rsidRPr="00544BFF">
        <w:rPr>
          <w:rFonts w:asciiTheme="minorHAnsi" w:hAnsiTheme="minorHAnsi" w:cstheme="minorHAnsi"/>
          <w:sz w:val="22"/>
          <w:szCs w:val="22"/>
        </w:rPr>
        <w:t>na:</w:t>
      </w:r>
    </w:p>
    <w:p w14:paraId="08651CF1" w14:textId="2553CF77" w:rsidR="00827F26" w:rsidRPr="007876A7" w:rsidRDefault="00CD0598" w:rsidP="00827F26">
      <w:pPr>
        <w:pStyle w:val="Tekstpodstawowy"/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  <w:r>
        <w:rPr>
          <w:rFonts w:asciiTheme="minorHAnsi" w:hAnsiTheme="minorHAnsi" w:cstheme="minorHAnsi"/>
          <w:b/>
          <w:bCs/>
          <w:color w:val="000000"/>
          <w:szCs w:val="24"/>
        </w:rPr>
        <w:t>REWITALIZACJA STAWU W PARKU IM. S. STASZICA W KIELCACH, W RAMACH ADAPACJI TERENÓW ZURBANIZOWANYCH DO ZMIAN KLIMATU</w:t>
      </w:r>
    </w:p>
    <w:p w14:paraId="11F4ADDF" w14:textId="77777777" w:rsidR="00BD6857" w:rsidRDefault="00BD6857">
      <w:pPr>
        <w:pStyle w:val="Tekstpodstawowy"/>
        <w:ind w:right="40"/>
        <w:rPr>
          <w:rFonts w:asciiTheme="minorHAnsi" w:hAnsiTheme="minorHAnsi" w:cstheme="minorHAnsi"/>
          <w:sz w:val="22"/>
          <w:szCs w:val="22"/>
        </w:rPr>
      </w:pPr>
    </w:p>
    <w:p w14:paraId="28092221" w14:textId="40C2F318" w:rsidR="00602765" w:rsidRPr="00544BFF" w:rsidRDefault="00602765">
      <w:pPr>
        <w:pStyle w:val="Tekstpodstawowy"/>
        <w:ind w:right="40"/>
        <w:rPr>
          <w:rFonts w:asciiTheme="minorHAnsi" w:hAnsiTheme="minorHAnsi" w:cstheme="minorHAnsi"/>
          <w:sz w:val="22"/>
          <w:szCs w:val="22"/>
        </w:rPr>
      </w:pPr>
      <w:r w:rsidRPr="00544BFF">
        <w:rPr>
          <w:rFonts w:asciiTheme="minorHAnsi" w:hAnsiTheme="minorHAnsi" w:cstheme="minorHAnsi"/>
          <w:sz w:val="22"/>
          <w:szCs w:val="22"/>
        </w:rPr>
        <w:t xml:space="preserve">Ja /My </w:t>
      </w:r>
      <w:r w:rsidR="001F438A">
        <w:rPr>
          <w:rFonts w:asciiTheme="minorHAnsi" w:hAnsiTheme="minorHAnsi" w:cstheme="minorHAnsi"/>
          <w:sz w:val="22"/>
          <w:szCs w:val="22"/>
        </w:rPr>
        <w:t xml:space="preserve">podpisujący niniejszy </w:t>
      </w:r>
      <w:r w:rsidR="00BE5D12">
        <w:rPr>
          <w:rFonts w:asciiTheme="minorHAnsi" w:hAnsiTheme="minorHAnsi" w:cstheme="minorHAnsi"/>
          <w:sz w:val="22"/>
          <w:szCs w:val="22"/>
        </w:rPr>
        <w:t>dokument</w:t>
      </w:r>
      <w:r w:rsidR="006D193C">
        <w:rPr>
          <w:rFonts w:asciiTheme="minorHAnsi" w:hAnsiTheme="minorHAnsi" w:cstheme="minorHAnsi"/>
          <w:sz w:val="22"/>
          <w:szCs w:val="22"/>
        </w:rPr>
        <w:t>:</w:t>
      </w:r>
    </w:p>
    <w:p w14:paraId="016F1114" w14:textId="5FF0CD86" w:rsidR="00602765" w:rsidRPr="00544BFF" w:rsidRDefault="00602765">
      <w:pPr>
        <w:pStyle w:val="Tekstpodstawowy"/>
        <w:ind w:right="40"/>
        <w:jc w:val="center"/>
        <w:rPr>
          <w:rFonts w:asciiTheme="minorHAnsi" w:eastAsia="SimSun" w:hAnsiTheme="minorHAnsi" w:cstheme="minorHAnsi"/>
          <w:i/>
          <w:sz w:val="22"/>
          <w:szCs w:val="22"/>
        </w:rPr>
      </w:pPr>
      <w:r w:rsidRPr="00544BFF">
        <w:rPr>
          <w:rFonts w:asciiTheme="minorHAnsi" w:hAnsiTheme="minorHAnsi" w:cstheme="minorHAnsi"/>
          <w:sz w:val="22"/>
          <w:szCs w:val="22"/>
        </w:rPr>
        <w:t xml:space="preserve"> </w:t>
      </w:r>
      <w:r w:rsidRPr="00544BFF">
        <w:rPr>
          <w:rFonts w:asciiTheme="minorHAnsi" w:eastAsia="SimSun" w:hAnsiTheme="minorHAnsi" w:cstheme="minorHAnsi"/>
          <w:color w:val="808080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1CEECB83" w14:textId="77777777" w:rsidR="00602765" w:rsidRPr="00544BFF" w:rsidRDefault="00602765">
      <w:pPr>
        <w:pStyle w:val="Tekstpodstawowy"/>
        <w:ind w:right="40"/>
        <w:jc w:val="center"/>
        <w:rPr>
          <w:rFonts w:asciiTheme="minorHAnsi" w:hAnsiTheme="minorHAnsi" w:cstheme="minorHAnsi"/>
          <w:sz w:val="22"/>
          <w:szCs w:val="22"/>
        </w:rPr>
      </w:pPr>
      <w:r w:rsidRPr="00544BFF">
        <w:rPr>
          <w:rFonts w:asciiTheme="minorHAnsi" w:eastAsia="SimSun" w:hAnsiTheme="minorHAnsi" w:cstheme="minorHAnsi"/>
          <w:i/>
          <w:sz w:val="22"/>
          <w:szCs w:val="22"/>
        </w:rPr>
        <w:t>(imię i nazwisko)</w:t>
      </w:r>
    </w:p>
    <w:p w14:paraId="1002309E" w14:textId="77777777" w:rsidR="00602765" w:rsidRPr="00544BFF" w:rsidRDefault="00602765">
      <w:pPr>
        <w:pStyle w:val="Tekstpodstawowy"/>
        <w:ind w:right="40"/>
        <w:rPr>
          <w:rFonts w:asciiTheme="minorHAnsi" w:eastAsia="SimSun" w:hAnsiTheme="minorHAnsi" w:cstheme="minorHAnsi"/>
          <w:color w:val="808080"/>
          <w:sz w:val="22"/>
          <w:szCs w:val="22"/>
        </w:rPr>
      </w:pPr>
      <w:r w:rsidRPr="00544BFF">
        <w:rPr>
          <w:rFonts w:asciiTheme="minorHAnsi" w:hAnsiTheme="minorHAnsi" w:cstheme="minorHAnsi"/>
          <w:sz w:val="22"/>
          <w:szCs w:val="22"/>
        </w:rPr>
        <w:t>działając  w  imieniu  Wykonawcy</w:t>
      </w:r>
      <w:r w:rsidRPr="00544BFF">
        <w:rPr>
          <w:rFonts w:asciiTheme="minorHAnsi" w:hAnsiTheme="minorHAnsi" w:cstheme="minorHAnsi"/>
          <w:sz w:val="22"/>
          <w:szCs w:val="22"/>
          <w:vertAlign w:val="superscript"/>
        </w:rPr>
        <w:t>1)</w:t>
      </w:r>
      <w:r w:rsidRPr="00544BFF">
        <w:rPr>
          <w:rFonts w:asciiTheme="minorHAnsi" w:hAnsiTheme="minorHAnsi" w:cstheme="minorHAnsi"/>
          <w:sz w:val="22"/>
          <w:szCs w:val="22"/>
        </w:rPr>
        <w:t>:</w:t>
      </w:r>
    </w:p>
    <w:p w14:paraId="3F0FDC14" w14:textId="77777777" w:rsidR="00602765" w:rsidRPr="00544BFF" w:rsidRDefault="00602765">
      <w:pPr>
        <w:pStyle w:val="Tekstpodstawowy"/>
        <w:ind w:right="40"/>
        <w:jc w:val="center"/>
        <w:rPr>
          <w:rFonts w:asciiTheme="minorHAnsi" w:eastAsia="SimSun" w:hAnsiTheme="minorHAnsi" w:cstheme="minorHAnsi"/>
          <w:color w:val="808080"/>
          <w:sz w:val="22"/>
          <w:szCs w:val="22"/>
        </w:rPr>
      </w:pPr>
    </w:p>
    <w:p w14:paraId="5E7AAFB6" w14:textId="34097A07" w:rsidR="00602765" w:rsidRPr="00544BFF" w:rsidRDefault="00602765" w:rsidP="005C747E">
      <w:pPr>
        <w:pStyle w:val="Tekstpodstawowy"/>
        <w:spacing w:line="600" w:lineRule="auto"/>
        <w:ind w:right="40"/>
        <w:jc w:val="center"/>
        <w:rPr>
          <w:rFonts w:asciiTheme="minorHAnsi" w:eastAsia="SimSun" w:hAnsiTheme="minorHAnsi" w:cstheme="minorHAnsi"/>
          <w:color w:val="808080"/>
          <w:sz w:val="22"/>
          <w:szCs w:val="22"/>
        </w:rPr>
      </w:pPr>
      <w:r w:rsidRPr="00544BFF">
        <w:rPr>
          <w:rFonts w:asciiTheme="minorHAnsi" w:eastAsia="SimSun" w:hAnsiTheme="minorHAnsi" w:cstheme="minorHAnsi"/>
          <w:color w:val="808080"/>
          <w:sz w:val="22"/>
          <w:szCs w:val="22"/>
        </w:rPr>
        <w:t>……………....................................................................................................................................................</w:t>
      </w:r>
    </w:p>
    <w:p w14:paraId="67897FDF" w14:textId="6A9B2B0B" w:rsidR="005C747E" w:rsidRPr="00544BFF" w:rsidRDefault="005C747E" w:rsidP="005C747E">
      <w:pPr>
        <w:pStyle w:val="Tekstpodstawowy"/>
        <w:ind w:right="40"/>
        <w:jc w:val="center"/>
        <w:rPr>
          <w:rFonts w:asciiTheme="minorHAnsi" w:eastAsia="SimSun" w:hAnsiTheme="minorHAnsi" w:cstheme="minorHAnsi"/>
          <w:i/>
          <w:sz w:val="22"/>
          <w:szCs w:val="22"/>
        </w:rPr>
      </w:pPr>
      <w:r w:rsidRPr="00544BFF">
        <w:rPr>
          <w:rFonts w:asciiTheme="minorHAnsi" w:eastAsia="SimSun" w:hAnsiTheme="minorHAnsi" w:cstheme="minorHAnsi"/>
          <w:color w:val="808080"/>
          <w:sz w:val="22"/>
          <w:szCs w:val="22"/>
        </w:rPr>
        <w:t>……………....................................................................................................................................................</w:t>
      </w:r>
    </w:p>
    <w:p w14:paraId="23B3C35E" w14:textId="72C69E5B" w:rsidR="00602765" w:rsidRPr="0049381C" w:rsidRDefault="00602765" w:rsidP="005C747E">
      <w:pPr>
        <w:pStyle w:val="Tekstpodstawowy"/>
        <w:ind w:right="40"/>
        <w:jc w:val="center"/>
        <w:rPr>
          <w:rFonts w:asciiTheme="minorHAnsi" w:eastAsia="SimSun" w:hAnsiTheme="minorHAnsi" w:cstheme="minorHAnsi"/>
          <w:i/>
          <w:sz w:val="18"/>
          <w:szCs w:val="18"/>
        </w:rPr>
      </w:pPr>
      <w:r w:rsidRPr="0049381C">
        <w:rPr>
          <w:rFonts w:asciiTheme="minorHAnsi" w:eastAsia="SimSun" w:hAnsiTheme="minorHAnsi" w:cstheme="minorHAnsi"/>
          <w:i/>
          <w:sz w:val="18"/>
          <w:szCs w:val="18"/>
        </w:rPr>
        <w:t>nazwa/</w:t>
      </w:r>
      <w:r w:rsidR="0049381C" w:rsidRPr="0049381C">
        <w:rPr>
          <w:rFonts w:asciiTheme="minorHAnsi" w:eastAsia="SimSun" w:hAnsiTheme="minorHAnsi" w:cstheme="minorHAnsi"/>
          <w:i/>
          <w:sz w:val="18"/>
          <w:szCs w:val="18"/>
        </w:rPr>
        <w:t>imię i nazwisko Wykonawcy</w:t>
      </w:r>
      <w:r w:rsidRPr="0049381C">
        <w:rPr>
          <w:rFonts w:asciiTheme="minorHAnsi" w:eastAsia="SimSun" w:hAnsiTheme="minorHAnsi" w:cstheme="minorHAnsi"/>
          <w:i/>
          <w:sz w:val="18"/>
          <w:szCs w:val="18"/>
        </w:rPr>
        <w:t xml:space="preserve"> </w:t>
      </w:r>
      <w:r w:rsidR="0049381C">
        <w:rPr>
          <w:rFonts w:asciiTheme="minorHAnsi" w:eastAsia="SimSun" w:hAnsiTheme="minorHAnsi" w:cstheme="minorHAnsi"/>
          <w:i/>
          <w:sz w:val="18"/>
          <w:szCs w:val="18"/>
        </w:rPr>
        <w:t>oraz</w:t>
      </w:r>
      <w:r w:rsidRPr="0049381C">
        <w:rPr>
          <w:rFonts w:asciiTheme="minorHAnsi" w:eastAsia="SimSun" w:hAnsiTheme="minorHAnsi" w:cstheme="minorHAnsi"/>
          <w:i/>
          <w:sz w:val="18"/>
          <w:szCs w:val="18"/>
        </w:rPr>
        <w:t xml:space="preserve"> dokładny adres Wykonawcy</w:t>
      </w:r>
      <w:r w:rsidR="0049381C" w:rsidRPr="0049381C">
        <w:rPr>
          <w:rFonts w:asciiTheme="minorHAnsi" w:eastAsia="SimSun" w:hAnsiTheme="minorHAnsi" w:cstheme="minorHAnsi"/>
          <w:i/>
          <w:sz w:val="18"/>
          <w:szCs w:val="18"/>
        </w:rPr>
        <w:t xml:space="preserve"> (siedzib</w:t>
      </w:r>
      <w:r w:rsidR="00BE5D12">
        <w:rPr>
          <w:rFonts w:asciiTheme="minorHAnsi" w:eastAsia="SimSun" w:hAnsiTheme="minorHAnsi" w:cstheme="minorHAnsi"/>
          <w:i/>
          <w:sz w:val="18"/>
          <w:szCs w:val="18"/>
        </w:rPr>
        <w:t>y</w:t>
      </w:r>
      <w:r w:rsidR="0049381C" w:rsidRPr="0049381C">
        <w:rPr>
          <w:rFonts w:asciiTheme="minorHAnsi" w:eastAsia="SimSun" w:hAnsiTheme="minorHAnsi" w:cstheme="minorHAnsi"/>
          <w:i/>
          <w:sz w:val="18"/>
          <w:szCs w:val="18"/>
        </w:rPr>
        <w:t>, miejsc</w:t>
      </w:r>
      <w:r w:rsidR="00BE5D12">
        <w:rPr>
          <w:rFonts w:asciiTheme="minorHAnsi" w:eastAsia="SimSun" w:hAnsiTheme="minorHAnsi" w:cstheme="minorHAnsi"/>
          <w:i/>
          <w:sz w:val="18"/>
          <w:szCs w:val="18"/>
        </w:rPr>
        <w:t>a</w:t>
      </w:r>
      <w:r w:rsidR="0049381C" w:rsidRPr="0049381C">
        <w:rPr>
          <w:rFonts w:asciiTheme="minorHAnsi" w:eastAsia="SimSun" w:hAnsiTheme="minorHAnsi" w:cstheme="minorHAnsi"/>
          <w:i/>
          <w:sz w:val="18"/>
          <w:szCs w:val="18"/>
        </w:rPr>
        <w:t xml:space="preserve"> prowadzonej działalności)</w:t>
      </w:r>
      <w:r w:rsidR="005C747E" w:rsidRPr="0049381C">
        <w:rPr>
          <w:rFonts w:asciiTheme="minorHAnsi" w:eastAsia="SimSun" w:hAnsiTheme="minorHAnsi" w:cstheme="minorHAnsi"/>
          <w:i/>
          <w:sz w:val="18"/>
          <w:szCs w:val="18"/>
        </w:rPr>
        <w:t xml:space="preserve">, </w:t>
      </w:r>
      <w:r w:rsidR="00BE7744">
        <w:rPr>
          <w:rFonts w:asciiTheme="minorHAnsi" w:eastAsia="SimSun" w:hAnsiTheme="minorHAnsi" w:cstheme="minorHAnsi"/>
          <w:i/>
          <w:sz w:val="18"/>
          <w:szCs w:val="18"/>
        </w:rPr>
        <w:t xml:space="preserve">krajowy numer identyfikacyjny (np. </w:t>
      </w:r>
      <w:r w:rsidR="005C747E" w:rsidRPr="0049381C">
        <w:rPr>
          <w:rFonts w:asciiTheme="minorHAnsi" w:eastAsia="SimSun" w:hAnsiTheme="minorHAnsi" w:cstheme="minorHAnsi"/>
          <w:i/>
          <w:sz w:val="18"/>
          <w:szCs w:val="18"/>
        </w:rPr>
        <w:t>NIP/</w:t>
      </w:r>
      <w:r w:rsidR="006C649A">
        <w:rPr>
          <w:rFonts w:asciiTheme="minorHAnsi" w:eastAsia="SimSun" w:hAnsiTheme="minorHAnsi" w:cstheme="minorHAnsi"/>
          <w:i/>
          <w:sz w:val="18"/>
          <w:szCs w:val="18"/>
        </w:rPr>
        <w:t>REGON</w:t>
      </w:r>
      <w:r w:rsidR="00BE7744">
        <w:rPr>
          <w:rFonts w:asciiTheme="minorHAnsi" w:eastAsia="SimSun" w:hAnsiTheme="minorHAnsi" w:cstheme="minorHAnsi"/>
          <w:i/>
          <w:sz w:val="18"/>
          <w:szCs w:val="18"/>
        </w:rPr>
        <w:t>)</w:t>
      </w:r>
    </w:p>
    <w:p w14:paraId="425AB65B" w14:textId="77777777" w:rsidR="00602765" w:rsidRPr="00544BFF" w:rsidRDefault="00602765">
      <w:pPr>
        <w:pStyle w:val="Tekstpodstawowy"/>
        <w:ind w:right="40"/>
        <w:jc w:val="center"/>
        <w:rPr>
          <w:rFonts w:asciiTheme="minorHAnsi" w:eastAsia="SimSun" w:hAnsiTheme="minorHAnsi" w:cstheme="minorHAnsi"/>
          <w:i/>
          <w:sz w:val="22"/>
          <w:szCs w:val="22"/>
        </w:rPr>
      </w:pPr>
    </w:p>
    <w:p w14:paraId="3AB6BECB" w14:textId="5DB0E281" w:rsidR="00602765" w:rsidRPr="00E63E40" w:rsidRDefault="00602765" w:rsidP="00E63E40">
      <w:pPr>
        <w:pStyle w:val="Tekstpodstawowy"/>
        <w:ind w:right="40"/>
        <w:rPr>
          <w:rFonts w:asciiTheme="minorHAnsi" w:hAnsiTheme="minorHAnsi" w:cstheme="minorHAnsi"/>
          <w:i/>
          <w:sz w:val="18"/>
          <w:szCs w:val="18"/>
        </w:rPr>
      </w:pPr>
      <w:r w:rsidRPr="00FF2CF1">
        <w:rPr>
          <w:rFonts w:asciiTheme="minorHAnsi" w:eastAsia="SimSun" w:hAnsiTheme="minorHAnsi" w:cstheme="minorHAnsi"/>
          <w:i/>
          <w:spacing w:val="6"/>
          <w:sz w:val="18"/>
          <w:szCs w:val="18"/>
          <w:vertAlign w:val="superscript"/>
        </w:rPr>
        <w:t>1)</w:t>
      </w:r>
      <w:r w:rsidRPr="00FF2CF1">
        <w:rPr>
          <w:rFonts w:asciiTheme="minorHAnsi" w:eastAsia="SimSun" w:hAnsiTheme="minorHAnsi" w:cstheme="minorHAnsi"/>
          <w:i/>
          <w:spacing w:val="6"/>
          <w:sz w:val="18"/>
          <w:szCs w:val="18"/>
        </w:rPr>
        <w:t xml:space="preserve"> </w:t>
      </w:r>
      <w:r w:rsidRPr="00FF2CF1">
        <w:rPr>
          <w:rFonts w:asciiTheme="minorHAnsi" w:eastAsia="SimSun" w:hAnsiTheme="minorHAnsi" w:cstheme="minorHAnsi"/>
          <w:i/>
          <w:sz w:val="18"/>
          <w:szCs w:val="18"/>
        </w:rPr>
        <w:t>w przypadku składania oferty wspólnej - należy podać wszystkich Wykonawców wspólnie ubiegających się o udzielenie zamówienia</w:t>
      </w:r>
      <w:r w:rsidRPr="00FF2CF1">
        <w:rPr>
          <w:rFonts w:asciiTheme="minorHAnsi" w:eastAsia="SimSun" w:hAnsiTheme="minorHAnsi" w:cstheme="minorHAnsi"/>
          <w:i/>
          <w:spacing w:val="6"/>
          <w:sz w:val="18"/>
          <w:szCs w:val="18"/>
        </w:rPr>
        <w:t xml:space="preserve"> </w:t>
      </w:r>
    </w:p>
    <w:p w14:paraId="0FC23988" w14:textId="77777777" w:rsidR="00602765" w:rsidRPr="00544BFF" w:rsidRDefault="00602765">
      <w:pPr>
        <w:ind w:left="180" w:hanging="180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2925CA55" w14:textId="77777777" w:rsidR="00602765" w:rsidRPr="00544BFF" w:rsidRDefault="0060276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44BFF">
        <w:rPr>
          <w:rFonts w:asciiTheme="minorHAnsi" w:hAnsiTheme="minorHAnsi" w:cstheme="minorHAnsi"/>
          <w:b/>
          <w:sz w:val="22"/>
          <w:szCs w:val="22"/>
        </w:rPr>
        <w:t>oświadczam/y, że:</w:t>
      </w:r>
    </w:p>
    <w:p w14:paraId="29CFF400" w14:textId="77777777" w:rsidR="00602765" w:rsidRPr="00544BFF" w:rsidRDefault="0060276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BB71F7B" w14:textId="77777777" w:rsidR="006241A7" w:rsidRPr="006241A7" w:rsidRDefault="006241A7" w:rsidP="006241A7">
      <w:pPr>
        <w:pStyle w:val="Tekstpodstawowy"/>
        <w:ind w:left="567" w:right="40"/>
        <w:rPr>
          <w:rFonts w:asciiTheme="minorHAnsi" w:eastAsia="SimSun" w:hAnsiTheme="minorHAnsi" w:cstheme="minorHAnsi"/>
          <w:i/>
          <w:spacing w:val="6"/>
          <w:sz w:val="18"/>
          <w:szCs w:val="18"/>
        </w:rPr>
      </w:pPr>
    </w:p>
    <w:p w14:paraId="592EB3EF" w14:textId="77777777" w:rsidR="00827F26" w:rsidRPr="00827F26" w:rsidRDefault="00827F26" w:rsidP="00827F26">
      <w:pPr>
        <w:pStyle w:val="Akapitzlist"/>
        <w:numPr>
          <w:ilvl w:val="0"/>
          <w:numId w:val="19"/>
        </w:numPr>
        <w:spacing w:line="276" w:lineRule="auto"/>
        <w:ind w:left="426" w:right="40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01A2A">
        <w:rPr>
          <w:rFonts w:ascii="Calibri" w:hAnsi="Calibri" w:cs="Calibri"/>
          <w:bCs/>
          <w:spacing w:val="-4"/>
          <w:sz w:val="22"/>
          <w:szCs w:val="22"/>
        </w:rPr>
        <w:t>Na cenę brutto (łącznie z podatkiem</w:t>
      </w:r>
      <w:r w:rsidRPr="00401A2A">
        <w:rPr>
          <w:rFonts w:ascii="Calibri" w:hAnsi="Calibri" w:cs="Calibri"/>
          <w:spacing w:val="-4"/>
          <w:sz w:val="22"/>
          <w:szCs w:val="22"/>
        </w:rPr>
        <w:t xml:space="preserve"> VAT) </w:t>
      </w:r>
      <w:r w:rsidRPr="00401A2A">
        <w:rPr>
          <w:rFonts w:ascii="Calibri" w:hAnsi="Calibri" w:cs="Calibri"/>
          <w:b/>
          <w:spacing w:val="-4"/>
          <w:sz w:val="22"/>
          <w:szCs w:val="22"/>
        </w:rPr>
        <w:t>za wykonanie całości przedmiotu zamówienia</w:t>
      </w:r>
      <w:r w:rsidRPr="00401A2A">
        <w:rPr>
          <w:rFonts w:ascii="Calibri" w:hAnsi="Calibri" w:cs="Calibri"/>
          <w:b/>
          <w:spacing w:val="-4"/>
          <w:sz w:val="22"/>
          <w:szCs w:val="22"/>
          <w:vertAlign w:val="superscript"/>
        </w:rPr>
        <w:br/>
      </w:r>
      <w:r w:rsidRPr="00401A2A">
        <w:rPr>
          <w:rFonts w:ascii="Calibri" w:hAnsi="Calibri" w:cs="Calibri"/>
          <w:b/>
          <w:bCs/>
          <w:spacing w:val="-4"/>
          <w:sz w:val="22"/>
          <w:szCs w:val="22"/>
        </w:rPr>
        <w:t>wskazaną w interaktywnym formularzu ofertowym</w:t>
      </w:r>
      <w:r w:rsidRPr="00401A2A">
        <w:rPr>
          <w:rFonts w:ascii="Calibri" w:hAnsi="Calibri" w:cs="Calibri"/>
          <w:color w:val="808080"/>
          <w:spacing w:val="-4"/>
          <w:sz w:val="22"/>
          <w:szCs w:val="22"/>
        </w:rPr>
        <w:t xml:space="preserve"> </w:t>
      </w:r>
      <w:r w:rsidRPr="00401A2A">
        <w:rPr>
          <w:rFonts w:ascii="Calibri" w:hAnsi="Calibri" w:cs="Calibri"/>
          <w:spacing w:val="-4"/>
          <w:sz w:val="22"/>
          <w:szCs w:val="22"/>
        </w:rPr>
        <w:t>(część A oferty)</w:t>
      </w:r>
      <w:r w:rsidRPr="00401A2A">
        <w:rPr>
          <w:rFonts w:ascii="Calibri" w:hAnsi="Calibri" w:cs="Calibri"/>
          <w:color w:val="808080"/>
          <w:spacing w:val="-4"/>
          <w:sz w:val="22"/>
          <w:szCs w:val="22"/>
        </w:rPr>
        <w:t xml:space="preserve"> </w:t>
      </w:r>
      <w:r w:rsidRPr="00401A2A">
        <w:rPr>
          <w:rFonts w:ascii="Calibri" w:hAnsi="Calibri" w:cs="Calibri"/>
          <w:sz w:val="22"/>
          <w:szCs w:val="22"/>
        </w:rPr>
        <w:t>składają się</w:t>
      </w:r>
      <w:r>
        <w:rPr>
          <w:rFonts w:ascii="Calibri" w:hAnsi="Calibri" w:cs="Calibri"/>
          <w:sz w:val="22"/>
          <w:szCs w:val="22"/>
        </w:rPr>
        <w:t>:</w:t>
      </w:r>
    </w:p>
    <w:p w14:paraId="084A422D" w14:textId="05DE4A5A" w:rsidR="00A42302" w:rsidRPr="00C37ACB" w:rsidRDefault="00827F26" w:rsidP="00C37ACB">
      <w:pPr>
        <w:pStyle w:val="Akapitzlist"/>
        <w:numPr>
          <w:ilvl w:val="1"/>
          <w:numId w:val="19"/>
        </w:numPr>
        <w:spacing w:line="276" w:lineRule="auto"/>
        <w:ind w:left="851" w:right="4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27F26">
        <w:rPr>
          <w:rFonts w:ascii="Calibri" w:hAnsi="Calibri" w:cs="Calibri"/>
          <w:sz w:val="22"/>
          <w:szCs w:val="22"/>
        </w:rPr>
        <w:t xml:space="preserve">cena </w:t>
      </w:r>
      <w:r w:rsidRPr="00827F26">
        <w:rPr>
          <w:rFonts w:ascii="Calibri" w:hAnsi="Calibri" w:cs="Calibri"/>
          <w:b/>
          <w:bCs/>
          <w:sz w:val="22"/>
          <w:szCs w:val="22"/>
        </w:rPr>
        <w:t>ryczałtowa brutto</w:t>
      </w:r>
      <w:r w:rsidRPr="00827F26">
        <w:rPr>
          <w:rFonts w:ascii="Calibri" w:hAnsi="Calibri" w:cs="Calibri"/>
          <w:sz w:val="22"/>
          <w:szCs w:val="22"/>
        </w:rPr>
        <w:t xml:space="preserve"> (łącznie z podatkiem VAT) </w:t>
      </w:r>
      <w:r w:rsidR="00852D6D" w:rsidRPr="00852D6D">
        <w:rPr>
          <w:rFonts w:ascii="Calibri" w:hAnsi="Calibri" w:cs="Calibri"/>
          <w:sz w:val="22"/>
          <w:szCs w:val="22"/>
        </w:rPr>
        <w:t xml:space="preserve">za wykonanie </w:t>
      </w:r>
      <w:r w:rsidR="00852D6D" w:rsidRPr="00852D6D">
        <w:rPr>
          <w:rFonts w:ascii="Calibri" w:hAnsi="Calibri" w:cs="Calibri"/>
          <w:b/>
          <w:bCs/>
          <w:sz w:val="22"/>
          <w:szCs w:val="22"/>
        </w:rPr>
        <w:t>części projektowej zamówienia</w:t>
      </w:r>
      <w:r w:rsidR="00852D6D" w:rsidRPr="00852D6D">
        <w:rPr>
          <w:rFonts w:ascii="Calibri" w:hAnsi="Calibri" w:cs="Calibri"/>
          <w:sz w:val="22"/>
          <w:szCs w:val="22"/>
        </w:rPr>
        <w:t>, to jest za zakres prac wskazany w § 2 wzoru umowy</w:t>
      </w:r>
      <w:r w:rsidRPr="00827F26">
        <w:rPr>
          <w:rFonts w:ascii="Calibri" w:hAnsi="Calibri" w:cs="Calibri"/>
          <w:sz w:val="22"/>
          <w:szCs w:val="22"/>
        </w:rPr>
        <w:t xml:space="preserve">: </w:t>
      </w:r>
      <w:r w:rsidRPr="00827F26">
        <w:rPr>
          <w:rFonts w:ascii="Calibri" w:hAnsi="Calibri" w:cs="Calibri"/>
          <w:b/>
          <w:bCs/>
          <w:sz w:val="22"/>
          <w:szCs w:val="22"/>
        </w:rPr>
        <w:t xml:space="preserve">…………………….zł </w:t>
      </w:r>
      <w:r w:rsidRPr="00827F26">
        <w:rPr>
          <w:rFonts w:ascii="Calibri" w:hAnsi="Calibri" w:cs="Calibri"/>
          <w:sz w:val="22"/>
          <w:szCs w:val="22"/>
        </w:rPr>
        <w:t>(słownie złotych: ……</w:t>
      </w:r>
      <w:r>
        <w:rPr>
          <w:rFonts w:ascii="Calibri" w:hAnsi="Calibri" w:cs="Calibri"/>
          <w:sz w:val="22"/>
          <w:szCs w:val="22"/>
        </w:rPr>
        <w:t>……..</w:t>
      </w:r>
      <w:r w:rsidRPr="00827F26">
        <w:rPr>
          <w:rFonts w:ascii="Calibri" w:hAnsi="Calibri" w:cs="Calibri"/>
          <w:sz w:val="22"/>
          <w:szCs w:val="22"/>
        </w:rPr>
        <w:t>…………</w:t>
      </w:r>
      <w:r>
        <w:rPr>
          <w:rFonts w:ascii="Calibri" w:hAnsi="Calibri" w:cs="Calibri"/>
          <w:sz w:val="22"/>
          <w:szCs w:val="22"/>
        </w:rPr>
        <w:t>…..</w:t>
      </w:r>
      <w:r w:rsidRPr="00827F26">
        <w:rPr>
          <w:rFonts w:ascii="Calibri" w:hAnsi="Calibri" w:cs="Calibri"/>
          <w:sz w:val="22"/>
          <w:szCs w:val="22"/>
        </w:rPr>
        <w:t>………………)</w:t>
      </w:r>
      <w:r w:rsidR="00C37ACB">
        <w:rPr>
          <w:rFonts w:ascii="Calibri" w:hAnsi="Calibri" w:cs="Calibri"/>
          <w:sz w:val="22"/>
          <w:szCs w:val="22"/>
          <w:vertAlign w:val="superscript"/>
        </w:rPr>
        <w:t>2)</w:t>
      </w:r>
      <w:r w:rsidRPr="00827F26">
        <w:rPr>
          <w:rFonts w:ascii="Calibri" w:hAnsi="Calibri" w:cs="Calibri"/>
          <w:sz w:val="22"/>
          <w:szCs w:val="22"/>
        </w:rPr>
        <w:t>,</w:t>
      </w:r>
    </w:p>
    <w:p w14:paraId="31FEE693" w14:textId="4928C900" w:rsidR="00A42302" w:rsidRPr="00C37ACB" w:rsidRDefault="00827F26" w:rsidP="00C37ACB">
      <w:pPr>
        <w:pStyle w:val="Akapitzlist"/>
        <w:numPr>
          <w:ilvl w:val="1"/>
          <w:numId w:val="19"/>
        </w:numPr>
        <w:ind w:left="85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27F26">
        <w:rPr>
          <w:rFonts w:asciiTheme="minorHAnsi" w:hAnsiTheme="minorHAnsi" w:cstheme="minorHAnsi"/>
          <w:bCs/>
          <w:sz w:val="22"/>
          <w:szCs w:val="22"/>
        </w:rPr>
        <w:t>cena</w:t>
      </w:r>
      <w:r w:rsidRPr="00827F26">
        <w:rPr>
          <w:rFonts w:asciiTheme="minorHAnsi" w:hAnsiTheme="minorHAnsi" w:cstheme="minorHAnsi"/>
          <w:b/>
          <w:sz w:val="22"/>
          <w:szCs w:val="22"/>
        </w:rPr>
        <w:t xml:space="preserve"> ryczałtowa brutto </w:t>
      </w:r>
      <w:r w:rsidRPr="00827F26">
        <w:rPr>
          <w:rFonts w:asciiTheme="minorHAnsi" w:hAnsiTheme="minorHAnsi" w:cstheme="minorHAnsi"/>
          <w:bCs/>
          <w:sz w:val="22"/>
          <w:szCs w:val="22"/>
        </w:rPr>
        <w:t>(łącznie z podatkiem VAT)</w:t>
      </w:r>
      <w:r w:rsidRPr="00827F2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27F26">
        <w:rPr>
          <w:rFonts w:asciiTheme="minorHAnsi" w:hAnsiTheme="minorHAnsi" w:cstheme="minorHAnsi"/>
          <w:bCs/>
          <w:sz w:val="22"/>
          <w:szCs w:val="22"/>
        </w:rPr>
        <w:t xml:space="preserve">za </w:t>
      </w:r>
      <w:r w:rsidR="00C37ACB" w:rsidRPr="00C37ACB">
        <w:rPr>
          <w:rFonts w:asciiTheme="minorHAnsi" w:hAnsiTheme="minorHAnsi" w:cstheme="minorHAnsi"/>
          <w:bCs/>
          <w:sz w:val="22"/>
          <w:szCs w:val="22"/>
        </w:rPr>
        <w:t>wykonanie pozostałych prac składających się na zakres zamówienia</w:t>
      </w:r>
      <w:r w:rsidRPr="00827F26">
        <w:rPr>
          <w:rFonts w:asciiTheme="minorHAnsi" w:hAnsiTheme="minorHAnsi" w:cstheme="minorHAnsi"/>
          <w:bCs/>
          <w:sz w:val="22"/>
          <w:szCs w:val="22"/>
        </w:rPr>
        <w:t>:</w:t>
      </w:r>
      <w:r w:rsidRPr="00827F26">
        <w:rPr>
          <w:rFonts w:asciiTheme="minorHAnsi" w:hAnsiTheme="minorHAnsi" w:cstheme="minorHAnsi"/>
          <w:b/>
          <w:sz w:val="22"/>
          <w:szCs w:val="22"/>
        </w:rPr>
        <w:t xml:space="preserve"> ……………………….zł</w:t>
      </w:r>
      <w:r w:rsidRPr="00827F26">
        <w:rPr>
          <w:rFonts w:asciiTheme="minorHAnsi" w:hAnsiTheme="minorHAnsi" w:cstheme="minorHAnsi"/>
          <w:bCs/>
          <w:sz w:val="22"/>
          <w:szCs w:val="22"/>
        </w:rPr>
        <w:t xml:space="preserve"> (słownie złotych: ………………………………</w:t>
      </w:r>
      <w:r>
        <w:rPr>
          <w:rFonts w:asciiTheme="minorHAnsi" w:hAnsiTheme="minorHAnsi" w:cstheme="minorHAnsi"/>
          <w:bCs/>
          <w:sz w:val="22"/>
          <w:szCs w:val="22"/>
        </w:rPr>
        <w:t>…</w:t>
      </w:r>
      <w:r w:rsidRPr="00827F26">
        <w:rPr>
          <w:rFonts w:asciiTheme="minorHAnsi" w:hAnsiTheme="minorHAnsi" w:cstheme="minorHAnsi"/>
          <w:bCs/>
          <w:sz w:val="22"/>
          <w:szCs w:val="22"/>
        </w:rPr>
        <w:t>……).</w:t>
      </w:r>
    </w:p>
    <w:p w14:paraId="27AA9EFF" w14:textId="154562D4" w:rsidR="00827F26" w:rsidRPr="00A42302" w:rsidRDefault="00A42302" w:rsidP="00A42302">
      <w:pPr>
        <w:spacing w:before="240"/>
        <w:ind w:left="426" w:hanging="284"/>
        <w:rPr>
          <w:rFonts w:ascii="Calibri" w:hAnsi="Calibri" w:cs="Calibri"/>
          <w:bCs/>
          <w:i/>
          <w:iCs/>
          <w:sz w:val="18"/>
          <w:szCs w:val="18"/>
        </w:rPr>
      </w:pPr>
      <w:r>
        <w:rPr>
          <w:rFonts w:ascii="Calibri" w:hAnsi="Calibri" w:cs="Calibri"/>
          <w:bCs/>
          <w:i/>
          <w:iCs/>
          <w:sz w:val="18"/>
          <w:szCs w:val="18"/>
          <w:vertAlign w:val="superscript"/>
        </w:rPr>
        <w:t>2)</w:t>
      </w:r>
      <w:r>
        <w:rPr>
          <w:rFonts w:ascii="Calibri" w:hAnsi="Calibri" w:cs="Calibri"/>
          <w:bCs/>
          <w:i/>
          <w:iCs/>
          <w:sz w:val="18"/>
          <w:szCs w:val="18"/>
          <w:vertAlign w:val="superscript"/>
        </w:rPr>
        <w:tab/>
      </w:r>
      <w:r w:rsidR="00827F26" w:rsidRPr="00A42302">
        <w:rPr>
          <w:rFonts w:ascii="Calibri" w:hAnsi="Calibri" w:cs="Calibri"/>
          <w:bCs/>
          <w:i/>
          <w:iCs/>
          <w:sz w:val="18"/>
          <w:szCs w:val="18"/>
        </w:rPr>
        <w:t xml:space="preserve">Cena ta nie może być </w:t>
      </w:r>
      <w:r w:rsidR="00C37ACB">
        <w:rPr>
          <w:rFonts w:ascii="Calibri" w:hAnsi="Calibri" w:cs="Calibri"/>
          <w:bCs/>
          <w:i/>
          <w:iCs/>
          <w:sz w:val="18"/>
          <w:szCs w:val="18"/>
        </w:rPr>
        <w:t>wyższa</w:t>
      </w:r>
      <w:r w:rsidR="00827F26" w:rsidRPr="00A42302">
        <w:rPr>
          <w:rFonts w:ascii="Calibri" w:hAnsi="Calibri" w:cs="Calibri"/>
          <w:bCs/>
          <w:i/>
          <w:iCs/>
          <w:sz w:val="18"/>
          <w:szCs w:val="18"/>
        </w:rPr>
        <w:t xml:space="preserve"> niż </w:t>
      </w:r>
      <w:r w:rsidR="00C37ACB">
        <w:rPr>
          <w:rFonts w:ascii="Calibri" w:hAnsi="Calibri" w:cs="Calibri"/>
          <w:bCs/>
          <w:i/>
          <w:iCs/>
          <w:sz w:val="18"/>
          <w:szCs w:val="18"/>
        </w:rPr>
        <w:t>3</w:t>
      </w:r>
      <w:r w:rsidR="00827F26" w:rsidRPr="00A42302">
        <w:rPr>
          <w:rFonts w:ascii="Calibri" w:hAnsi="Calibri" w:cs="Calibri"/>
          <w:bCs/>
          <w:i/>
          <w:iCs/>
          <w:sz w:val="18"/>
          <w:szCs w:val="18"/>
        </w:rPr>
        <w:t>% łącznej ceny brutto za wykonanie całości przedmiotu zamówienia, pod rygorem odrzucenia oferty!</w:t>
      </w:r>
    </w:p>
    <w:p w14:paraId="79B1F263" w14:textId="77777777" w:rsidR="00827F26" w:rsidRPr="00827F26" w:rsidRDefault="00827F26" w:rsidP="00827F26">
      <w:pPr>
        <w:spacing w:line="276" w:lineRule="auto"/>
        <w:ind w:right="4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865CFE9" w14:textId="225A5951" w:rsidR="007A38E3" w:rsidRPr="004D5A37" w:rsidRDefault="00602765" w:rsidP="00E13714">
      <w:pPr>
        <w:pStyle w:val="Akapitzlist"/>
        <w:numPr>
          <w:ilvl w:val="0"/>
          <w:numId w:val="19"/>
        </w:numPr>
        <w:spacing w:line="276" w:lineRule="auto"/>
        <w:ind w:left="426" w:right="40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D5A37">
        <w:rPr>
          <w:rFonts w:asciiTheme="minorHAnsi" w:hAnsiTheme="minorHAnsi" w:cstheme="minorHAnsi"/>
          <w:b/>
          <w:sz w:val="22"/>
          <w:szCs w:val="22"/>
        </w:rPr>
        <w:t>osoba wyznaczona do realizacji zamówienia</w:t>
      </w:r>
      <w:r w:rsidR="00BE5DBD" w:rsidRPr="004D5A37">
        <w:rPr>
          <w:rFonts w:asciiTheme="minorHAnsi" w:hAnsiTheme="minorHAnsi" w:cstheme="minorHAnsi"/>
          <w:sz w:val="22"/>
          <w:szCs w:val="22"/>
        </w:rPr>
        <w:t xml:space="preserve"> </w:t>
      </w:r>
      <w:r w:rsidR="001F438A" w:rsidRPr="004D5A37">
        <w:rPr>
          <w:rFonts w:asciiTheme="minorHAnsi" w:hAnsiTheme="minorHAnsi" w:cstheme="minorHAnsi"/>
          <w:b/>
          <w:bCs/>
          <w:sz w:val="22"/>
        </w:rPr>
        <w:t xml:space="preserve">w charakterze </w:t>
      </w:r>
      <w:r w:rsidR="00C37ACB">
        <w:rPr>
          <w:rFonts w:asciiTheme="minorHAnsi" w:hAnsiTheme="minorHAnsi" w:cstheme="minorHAnsi"/>
          <w:b/>
          <w:bCs/>
          <w:sz w:val="22"/>
        </w:rPr>
        <w:t>kierownika budowy</w:t>
      </w:r>
      <w:r w:rsidR="001F438A" w:rsidRPr="004D5A37">
        <w:rPr>
          <w:rFonts w:asciiTheme="minorHAnsi" w:hAnsiTheme="minorHAnsi" w:cstheme="minorHAnsi"/>
          <w:sz w:val="22"/>
        </w:rPr>
        <w:t xml:space="preserve"> </w:t>
      </w:r>
      <w:r w:rsidR="009D3E0D" w:rsidRPr="004D5A37">
        <w:rPr>
          <w:rFonts w:asciiTheme="minorHAnsi" w:hAnsiTheme="minorHAnsi" w:cstheme="minorHAnsi"/>
          <w:bCs/>
          <w:sz w:val="22"/>
          <w:szCs w:val="22"/>
        </w:rPr>
        <w:t>posiada następujące doświadczenie zawodowe</w:t>
      </w:r>
      <w:r w:rsidR="00E63E40" w:rsidRPr="004D5A37">
        <w:rPr>
          <w:rFonts w:asciiTheme="minorHAnsi" w:hAnsiTheme="minorHAnsi" w:cstheme="minorHAnsi"/>
          <w:bCs/>
          <w:sz w:val="22"/>
          <w:szCs w:val="22"/>
        </w:rPr>
        <w:t>:</w: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709"/>
        <w:gridCol w:w="8363"/>
      </w:tblGrid>
      <w:tr w:rsidR="00602765" w:rsidRPr="00544BFF" w14:paraId="27DFFBFF" w14:textId="77777777" w:rsidTr="00D75B35">
        <w:trPr>
          <w:trHeight w:val="964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375D3" w14:textId="77777777" w:rsidR="009D3E0D" w:rsidRDefault="009D3E0D">
            <w:pPr>
              <w:ind w:right="39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1F013B5" w14:textId="39E88A03" w:rsidR="00602765" w:rsidRPr="00544BFF" w:rsidRDefault="00602765">
            <w:pPr>
              <w:ind w:right="39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4BFF">
              <w:rPr>
                <w:rFonts w:asciiTheme="minorHAnsi" w:hAnsiTheme="minorHAnsi" w:cstheme="minorHAnsi"/>
                <w:b/>
                <w:sz w:val="22"/>
                <w:szCs w:val="22"/>
              </w:rPr>
              <w:t>……………………………………………………………………………………………………</w:t>
            </w:r>
          </w:p>
          <w:p w14:paraId="0230DECC" w14:textId="22A26F3A" w:rsidR="00602765" w:rsidRPr="001F438A" w:rsidRDefault="00DA38AA" w:rsidP="001F438A">
            <w:pPr>
              <w:ind w:right="39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  <w:r w:rsidR="009D3E0D" w:rsidRPr="009D3E0D">
              <w:rPr>
                <w:rFonts w:asciiTheme="minorHAnsi" w:hAnsiTheme="minorHAnsi" w:cstheme="minorHAnsi"/>
                <w:b/>
                <w:sz w:val="22"/>
                <w:szCs w:val="22"/>
              </w:rPr>
              <w:t>mię i nazwisko</w:t>
            </w:r>
            <w:r w:rsidR="00C37AC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osoby</w:t>
            </w:r>
            <w:r w:rsidR="001F438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C37ACB" w:rsidRPr="00C37ACB">
              <w:rPr>
                <w:rFonts w:asciiTheme="minorHAnsi" w:hAnsiTheme="minorHAnsi" w:cstheme="minorHAnsi"/>
                <w:b/>
                <w:bCs/>
                <w:sz w:val="22"/>
              </w:rPr>
              <w:t>wymienionej w rozdz. X pkt 1.4.2.2. SWZ</w:t>
            </w:r>
          </w:p>
        </w:tc>
      </w:tr>
      <w:tr w:rsidR="00602765" w:rsidRPr="00544BFF" w14:paraId="17F71A3C" w14:textId="77777777" w:rsidTr="00D75B35">
        <w:trPr>
          <w:trHeight w:val="7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14:paraId="56D32ED8" w14:textId="77777777" w:rsidR="00602765" w:rsidRPr="00544BFF" w:rsidRDefault="00881A97">
            <w:pPr>
              <w:pStyle w:val="Tekstpodstawowy"/>
              <w:ind w:left="-120" w:right="-1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4BFF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EB8F0B4" w14:textId="1E313FA3" w:rsidR="00602765" w:rsidRPr="00D414CF" w:rsidRDefault="009D3E0D" w:rsidP="009D3E0D">
            <w:pPr>
              <w:ind w:right="4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414CF">
              <w:rPr>
                <w:rFonts w:asciiTheme="minorHAnsi" w:hAnsiTheme="minorHAnsi" w:cstheme="minorHAnsi"/>
                <w:b/>
                <w:sz w:val="22"/>
                <w:szCs w:val="22"/>
              </w:rPr>
              <w:t>Opis doświadczenia zawodowego ww. osoby</w:t>
            </w:r>
            <w:r w:rsidR="004D0428">
              <w:rPr>
                <w:rFonts w:asciiTheme="minorHAnsi" w:hAnsiTheme="minorHAnsi" w:cstheme="minorHAnsi"/>
                <w:b/>
                <w:sz w:val="22"/>
                <w:szCs w:val="22"/>
              </w:rPr>
              <w:t>,</w:t>
            </w:r>
            <w:r w:rsidRPr="00D414C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8B77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opisanego w </w:t>
            </w:r>
            <w:r w:rsidR="008B77ED" w:rsidRPr="004D0428">
              <w:rPr>
                <w:rFonts w:asciiTheme="minorHAnsi" w:hAnsiTheme="minorHAnsi" w:cstheme="minorHAnsi"/>
                <w:b/>
                <w:sz w:val="22"/>
                <w:szCs w:val="22"/>
              </w:rPr>
              <w:t>podkryterium 1</w:t>
            </w:r>
            <w:r w:rsidR="008B77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4D0428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r w:rsidR="008B77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rozdz. XXIII pkt </w:t>
            </w:r>
            <w:r w:rsidR="004D0428">
              <w:rPr>
                <w:rFonts w:asciiTheme="minorHAnsi" w:hAnsiTheme="minorHAnsi" w:cstheme="minorHAnsi"/>
                <w:bCs/>
                <w:sz w:val="22"/>
                <w:szCs w:val="22"/>
              </w:rPr>
              <w:t>2.3.1. SWZ)</w:t>
            </w:r>
            <w:r w:rsidRPr="00E13714"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  <w:r w:rsidRPr="00D414C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D414CF">
              <w:rPr>
                <w:rFonts w:asciiTheme="minorHAnsi" w:hAnsiTheme="minorHAnsi" w:cstheme="minorHAnsi"/>
                <w:bCs/>
                <w:sz w:val="22"/>
                <w:szCs w:val="22"/>
              </w:rPr>
              <w:t>z</w:t>
            </w:r>
            <w:r w:rsidR="00DA38AA" w:rsidRPr="00D414CF">
              <w:rPr>
                <w:rFonts w:asciiTheme="minorHAnsi" w:hAnsiTheme="minorHAnsi" w:cstheme="minorHAnsi"/>
                <w:bCs/>
                <w:sz w:val="22"/>
                <w:szCs w:val="22"/>
              </w:rPr>
              <w:t> </w:t>
            </w:r>
            <w:r w:rsidRPr="00D414CF">
              <w:rPr>
                <w:rFonts w:asciiTheme="minorHAnsi" w:hAnsiTheme="minorHAnsi" w:cstheme="minorHAnsi"/>
                <w:bCs/>
                <w:sz w:val="22"/>
                <w:szCs w:val="22"/>
              </w:rPr>
              <w:t>uwzględnieniem wymaganych poniżej informacji</w:t>
            </w:r>
            <w:r w:rsidR="002851AD" w:rsidRPr="00D414CF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</w:p>
        </w:tc>
      </w:tr>
      <w:tr w:rsidR="00602765" w:rsidRPr="00544BFF" w14:paraId="073865F0" w14:textId="77777777" w:rsidTr="00D75B35">
        <w:trPr>
          <w:trHeight w:val="1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shd w:val="pct10" w:color="auto" w:fill="auto"/>
            <w:vAlign w:val="center"/>
          </w:tcPr>
          <w:p w14:paraId="7DB6388C" w14:textId="77777777" w:rsidR="00602765" w:rsidRPr="00C923E3" w:rsidRDefault="00602765">
            <w:pPr>
              <w:ind w:right="39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C923E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52A4615F" w14:textId="77777777" w:rsidR="00602765" w:rsidRPr="00C923E3" w:rsidRDefault="00602765">
            <w:pPr>
              <w:ind w:right="3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923E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2</w:t>
            </w:r>
          </w:p>
        </w:tc>
      </w:tr>
      <w:tr w:rsidR="00602765" w:rsidRPr="00544BFF" w14:paraId="21774EB8" w14:textId="77777777" w:rsidTr="00D75B35">
        <w:trPr>
          <w:cantSplit/>
          <w:trHeight w:val="434"/>
        </w:trPr>
        <w:tc>
          <w:tcPr>
            <w:tcW w:w="70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AB554C" w14:textId="77777777" w:rsidR="00602765" w:rsidRPr="005F6C0B" w:rsidRDefault="00602765">
            <w:pPr>
              <w:ind w:right="39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F6C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</w:t>
            </w:r>
          </w:p>
        </w:tc>
        <w:tc>
          <w:tcPr>
            <w:tcW w:w="836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B838" w14:textId="77777777" w:rsidR="009B27E4" w:rsidRDefault="009B27E4" w:rsidP="009B27E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Pełniona funkcja</w:t>
            </w:r>
            <w:r w:rsidRPr="007D0CFE">
              <w:rPr>
                <w:rFonts w:asciiTheme="minorHAnsi" w:hAnsiTheme="minorHAnsi" w:cstheme="minorHAnsi"/>
              </w:rPr>
              <w:t>………………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………………………………………………………………………………………………………………..</w:t>
            </w:r>
          </w:p>
          <w:p w14:paraId="1D0F20FA" w14:textId="77777777" w:rsidR="009B27E4" w:rsidRPr="007D0CFE" w:rsidRDefault="009B27E4" w:rsidP="009B27E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Nazwa zadania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(budowy)</w:t>
            </w:r>
            <w:r w:rsidRPr="007D0CFE">
              <w:rPr>
                <w:rFonts w:asciiTheme="minorHAnsi" w:hAnsiTheme="minorHAnsi" w:cstheme="minorHAnsi"/>
              </w:rPr>
              <w:t>………………………………………..……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</w:t>
            </w:r>
          </w:p>
          <w:p w14:paraId="6870C832" w14:textId="35635CC0" w:rsidR="009B27E4" w:rsidRDefault="009B27E4" w:rsidP="009B27E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Miejsce</w:t>
            </w:r>
            <w:r w:rsidR="008B77ED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94677">
              <w:rPr>
                <w:rFonts w:asciiTheme="minorHAnsi" w:hAnsiTheme="minorHAnsi" w:cstheme="minorHAnsi"/>
                <w:b/>
                <w:bCs/>
              </w:rPr>
              <w:t>(adres)</w:t>
            </w:r>
            <w:r w:rsidRPr="007D0CFE">
              <w:rPr>
                <w:rFonts w:asciiTheme="minorHAnsi" w:hAnsiTheme="minorHAnsi" w:cstheme="minorHAnsi"/>
              </w:rPr>
              <w:t>………..………………………………..........</w:t>
            </w:r>
            <w:r>
              <w:rPr>
                <w:rFonts w:asciiTheme="minorHAnsi" w:hAnsiTheme="minorHAnsi" w:cstheme="minorHAnsi"/>
              </w:rPr>
              <w:t>..................................................................................</w:t>
            </w:r>
          </w:p>
          <w:p w14:paraId="49BD1AE7" w14:textId="77777777" w:rsidR="009B27E4" w:rsidRDefault="009B27E4" w:rsidP="009B27E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3D5BF7">
              <w:rPr>
                <w:rFonts w:asciiTheme="minorHAnsi" w:hAnsiTheme="minorHAnsi" w:cstheme="minorHAnsi"/>
                <w:b/>
                <w:bCs/>
              </w:rPr>
              <w:t>Termin realizacji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………………………………………………………………………………………………………………………………..</w:t>
            </w:r>
          </w:p>
          <w:p w14:paraId="5EF5F35B" w14:textId="1C85D822" w:rsidR="008B77ED" w:rsidRPr="007D0CFE" w:rsidRDefault="008B77ED" w:rsidP="009B27E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Nazwa i adres zleceniodawcy</w:t>
            </w:r>
            <w:r w:rsidRPr="007D0CFE">
              <w:rPr>
                <w:rFonts w:asciiTheme="minorHAnsi" w:hAnsiTheme="minorHAnsi" w:cstheme="minorHAnsi"/>
              </w:rPr>
              <w:t>……………………………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……………………………………………………………………………….</w:t>
            </w:r>
          </w:p>
          <w:p w14:paraId="6EB7C968" w14:textId="2B9B6398" w:rsidR="009B27E4" w:rsidRPr="008B77ED" w:rsidRDefault="009B27E4" w:rsidP="009B27E4">
            <w:pPr>
              <w:ind w:right="39"/>
              <w:jc w:val="both"/>
              <w:outlineLvl w:val="0"/>
              <w:rPr>
                <w:rFonts w:asciiTheme="minorHAnsi" w:hAnsiTheme="minorHAnsi" w:cstheme="minorHAnsi"/>
                <w:b/>
                <w:vertAlign w:val="superscript"/>
              </w:rPr>
            </w:pPr>
            <w:r>
              <w:rPr>
                <w:rFonts w:asciiTheme="minorHAnsi" w:hAnsiTheme="minorHAnsi" w:cstheme="minorHAnsi"/>
                <w:b/>
              </w:rPr>
              <w:t xml:space="preserve">Roboty </w:t>
            </w:r>
            <w:r w:rsidR="004D0428">
              <w:rPr>
                <w:rFonts w:asciiTheme="minorHAnsi" w:hAnsiTheme="minorHAnsi" w:cstheme="minorHAnsi"/>
                <w:b/>
              </w:rPr>
              <w:t>prowadzone były na</w:t>
            </w:r>
            <w:r w:rsidR="008B77ED">
              <w:rPr>
                <w:rFonts w:asciiTheme="minorHAnsi" w:hAnsiTheme="minorHAnsi" w:cstheme="minorHAnsi"/>
                <w:b/>
              </w:rPr>
              <w:t xml:space="preserve"> zabytku nieruchom</w:t>
            </w:r>
            <w:r w:rsidR="004D0428">
              <w:rPr>
                <w:rFonts w:asciiTheme="minorHAnsi" w:hAnsiTheme="minorHAnsi" w:cstheme="minorHAnsi"/>
                <w:b/>
              </w:rPr>
              <w:t>ym</w:t>
            </w:r>
            <w:r>
              <w:rPr>
                <w:rFonts w:asciiTheme="minorHAnsi" w:hAnsiTheme="minorHAnsi" w:cstheme="minorHAnsi"/>
                <w:b/>
              </w:rPr>
              <w:t>:</w:t>
            </w:r>
            <w:r w:rsidR="008B77ED">
              <w:rPr>
                <w:rFonts w:asciiTheme="minorHAnsi" w:hAnsiTheme="minorHAnsi" w:cstheme="minorHAnsi"/>
                <w:b/>
                <w:vertAlign w:val="superscript"/>
              </w:rPr>
              <w:t>3)</w:t>
            </w:r>
          </w:p>
          <w:p w14:paraId="1BB67C6A" w14:textId="7A25DDF7" w:rsidR="009B27E4" w:rsidRPr="0016177A" w:rsidRDefault="00000000" w:rsidP="009B27E4">
            <w:pPr>
              <w:tabs>
                <w:tab w:val="left" w:pos="1050"/>
              </w:tabs>
              <w:ind w:right="39"/>
              <w:jc w:val="both"/>
              <w:outlineLvl w:val="0"/>
              <w:rPr>
                <w:rFonts w:asciiTheme="minorHAnsi" w:hAnsiTheme="minorHAnsi" w:cstheme="minorHAnsi"/>
                <w:bCs/>
                <w:vertAlign w:val="superscript"/>
              </w:rPr>
            </w:pPr>
            <w:sdt>
              <w:sdtPr>
                <w:rPr>
                  <w:rFonts w:asciiTheme="minorHAnsi" w:hAnsiTheme="minorHAnsi" w:cstheme="minorHAnsi"/>
                  <w:bCs/>
                </w:rPr>
                <w:id w:val="910361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27E4" w:rsidRPr="00DF23D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9B27E4" w:rsidRPr="00DF23D2">
              <w:rPr>
                <w:rFonts w:asciiTheme="minorHAnsi" w:hAnsiTheme="minorHAnsi" w:cstheme="minorHAnsi"/>
                <w:bCs/>
              </w:rPr>
              <w:t xml:space="preserve"> wpisan</w:t>
            </w:r>
            <w:r w:rsidR="004D0428">
              <w:rPr>
                <w:rFonts w:asciiTheme="minorHAnsi" w:hAnsiTheme="minorHAnsi" w:cstheme="minorHAnsi"/>
                <w:bCs/>
              </w:rPr>
              <w:t>ym</w:t>
            </w:r>
            <w:r w:rsidR="009B27E4" w:rsidRPr="00DF23D2">
              <w:rPr>
                <w:rFonts w:asciiTheme="minorHAnsi" w:hAnsiTheme="minorHAnsi" w:cstheme="minorHAnsi"/>
                <w:bCs/>
              </w:rPr>
              <w:t xml:space="preserve"> pod numerem………………………………… do rejestru zabytków prowadzonego przez</w:t>
            </w:r>
            <w:r w:rsidR="00560524">
              <w:rPr>
                <w:rFonts w:asciiTheme="minorHAnsi" w:hAnsiTheme="minorHAnsi" w:cstheme="minorHAnsi"/>
                <w:bCs/>
              </w:rPr>
              <w:t>:</w:t>
            </w:r>
            <w:r w:rsidR="009B27E4" w:rsidRPr="00DF23D2">
              <w:rPr>
                <w:rFonts w:asciiTheme="minorHAnsi" w:hAnsiTheme="minorHAnsi" w:cstheme="minorHAnsi"/>
                <w:bCs/>
              </w:rPr>
              <w:t xml:space="preserve"> ……………………………………………...</w:t>
            </w:r>
          </w:p>
          <w:p w14:paraId="65E87257" w14:textId="03DBB040" w:rsidR="00E13714" w:rsidRPr="008B77ED" w:rsidRDefault="00000000" w:rsidP="008B77ED">
            <w:pPr>
              <w:tabs>
                <w:tab w:val="left" w:pos="2310"/>
              </w:tabs>
              <w:ind w:right="39"/>
              <w:jc w:val="both"/>
              <w:outlineLvl w:val="0"/>
              <w:rPr>
                <w:rFonts w:asciiTheme="minorHAnsi" w:hAnsiTheme="minorHAnsi" w:cstheme="minorHAnsi"/>
                <w:bCs/>
                <w:vertAlign w:val="superscript"/>
              </w:rPr>
            </w:pPr>
            <w:sdt>
              <w:sdtPr>
                <w:rPr>
                  <w:rFonts w:asciiTheme="minorHAnsi" w:hAnsiTheme="minorHAnsi" w:cstheme="minorHAnsi"/>
                  <w:bCs/>
                </w:rPr>
                <w:id w:val="-1520846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27E4" w:rsidRPr="00DF23D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9B27E4" w:rsidRPr="00DF23D2">
              <w:rPr>
                <w:rFonts w:asciiTheme="minorHAnsi" w:hAnsiTheme="minorHAnsi" w:cstheme="minorHAnsi"/>
                <w:bCs/>
              </w:rPr>
              <w:t xml:space="preserve"> wpisan</w:t>
            </w:r>
            <w:r w:rsidR="004D0428">
              <w:rPr>
                <w:rFonts w:asciiTheme="minorHAnsi" w:hAnsiTheme="minorHAnsi" w:cstheme="minorHAnsi"/>
                <w:bCs/>
              </w:rPr>
              <w:t>ym</w:t>
            </w:r>
            <w:r w:rsidR="009B27E4" w:rsidRPr="00DF23D2">
              <w:rPr>
                <w:rFonts w:asciiTheme="minorHAnsi" w:hAnsiTheme="minorHAnsi" w:cstheme="minorHAnsi"/>
                <w:bCs/>
              </w:rPr>
              <w:t xml:space="preserve"> </w:t>
            </w:r>
            <w:r w:rsidR="008B77ED">
              <w:rPr>
                <w:rFonts w:asciiTheme="minorHAnsi" w:hAnsiTheme="minorHAnsi" w:cstheme="minorHAnsi"/>
                <w:bCs/>
              </w:rPr>
              <w:t>do inwentarza muzeum będącego instytucją kultury, nazwa i adres muzeum:………………………………………………………………</w:t>
            </w:r>
          </w:p>
        </w:tc>
      </w:tr>
      <w:tr w:rsidR="0025576E" w:rsidRPr="00544BFF" w14:paraId="6DEEC00E" w14:textId="77777777" w:rsidTr="009141D8">
        <w:trPr>
          <w:trHeight w:val="8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13BDE2" w14:textId="34DF99A5" w:rsidR="0025576E" w:rsidRPr="005F6C0B" w:rsidRDefault="0025576E" w:rsidP="0025576E">
            <w:pPr>
              <w:ind w:right="39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0E8E" w14:textId="77777777" w:rsidR="004D0428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Pełniona funkcja</w:t>
            </w:r>
            <w:r w:rsidRPr="007D0CFE">
              <w:rPr>
                <w:rFonts w:asciiTheme="minorHAnsi" w:hAnsiTheme="minorHAnsi" w:cstheme="minorHAnsi"/>
              </w:rPr>
              <w:t>………………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………………………………………………………………………………………………………………..</w:t>
            </w:r>
          </w:p>
          <w:p w14:paraId="31FD442A" w14:textId="77777777" w:rsidR="004D0428" w:rsidRPr="007D0CFE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Nazwa zadania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(budowy)</w:t>
            </w:r>
            <w:r w:rsidRPr="007D0CFE">
              <w:rPr>
                <w:rFonts w:asciiTheme="minorHAnsi" w:hAnsiTheme="minorHAnsi" w:cstheme="minorHAnsi"/>
              </w:rPr>
              <w:t>………………………………………..……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</w:t>
            </w:r>
          </w:p>
          <w:p w14:paraId="5C2CCC48" w14:textId="77777777" w:rsidR="004D0428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Miejsce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94677">
              <w:rPr>
                <w:rFonts w:asciiTheme="minorHAnsi" w:hAnsiTheme="minorHAnsi" w:cstheme="minorHAnsi"/>
                <w:b/>
                <w:bCs/>
              </w:rPr>
              <w:t>(adres)</w:t>
            </w:r>
            <w:r w:rsidRPr="007D0CFE">
              <w:rPr>
                <w:rFonts w:asciiTheme="minorHAnsi" w:hAnsiTheme="minorHAnsi" w:cstheme="minorHAnsi"/>
              </w:rPr>
              <w:t>………..………………………………..........</w:t>
            </w:r>
            <w:r>
              <w:rPr>
                <w:rFonts w:asciiTheme="minorHAnsi" w:hAnsiTheme="minorHAnsi" w:cstheme="minorHAnsi"/>
              </w:rPr>
              <w:t>..................................................................................</w:t>
            </w:r>
          </w:p>
          <w:p w14:paraId="3DA5DBDE" w14:textId="77777777" w:rsidR="004D0428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3D5BF7">
              <w:rPr>
                <w:rFonts w:asciiTheme="minorHAnsi" w:hAnsiTheme="minorHAnsi" w:cstheme="minorHAnsi"/>
                <w:b/>
                <w:bCs/>
              </w:rPr>
              <w:t>Termin realizacji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………………………………………………………………………………………………………………………………..</w:t>
            </w:r>
          </w:p>
          <w:p w14:paraId="1EF0BB34" w14:textId="77777777" w:rsidR="004D0428" w:rsidRPr="007D0CFE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Nazwa i adres zleceniodawcy</w:t>
            </w:r>
            <w:r w:rsidRPr="007D0CFE">
              <w:rPr>
                <w:rFonts w:asciiTheme="minorHAnsi" w:hAnsiTheme="minorHAnsi" w:cstheme="minorHAnsi"/>
              </w:rPr>
              <w:t>……………………………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……………………………………………………………………………….</w:t>
            </w:r>
          </w:p>
          <w:p w14:paraId="144A6E6B" w14:textId="77777777" w:rsidR="004D0428" w:rsidRPr="008B77ED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  <w:b/>
                <w:vertAlign w:val="superscript"/>
              </w:rPr>
            </w:pPr>
            <w:r>
              <w:rPr>
                <w:rFonts w:asciiTheme="minorHAnsi" w:hAnsiTheme="minorHAnsi" w:cstheme="minorHAnsi"/>
                <w:b/>
              </w:rPr>
              <w:t>Roboty prowadzone były na zabytku nieruchomym:</w:t>
            </w:r>
            <w:r>
              <w:rPr>
                <w:rFonts w:asciiTheme="minorHAnsi" w:hAnsiTheme="minorHAnsi" w:cstheme="minorHAnsi"/>
                <w:b/>
                <w:vertAlign w:val="superscript"/>
              </w:rPr>
              <w:t>3)</w:t>
            </w:r>
          </w:p>
          <w:p w14:paraId="067ABF03" w14:textId="798B9025" w:rsidR="004D0428" w:rsidRPr="0016177A" w:rsidRDefault="00000000" w:rsidP="004D0428">
            <w:pPr>
              <w:tabs>
                <w:tab w:val="left" w:pos="1050"/>
              </w:tabs>
              <w:ind w:right="39"/>
              <w:jc w:val="both"/>
              <w:outlineLvl w:val="0"/>
              <w:rPr>
                <w:rFonts w:asciiTheme="minorHAnsi" w:hAnsiTheme="minorHAnsi" w:cstheme="minorHAnsi"/>
                <w:bCs/>
                <w:vertAlign w:val="superscript"/>
              </w:rPr>
            </w:pPr>
            <w:sdt>
              <w:sdtPr>
                <w:rPr>
                  <w:rFonts w:asciiTheme="minorHAnsi" w:hAnsiTheme="minorHAnsi" w:cstheme="minorHAnsi"/>
                  <w:bCs/>
                </w:rPr>
                <w:id w:val="1660875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0428" w:rsidRPr="00DF23D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D0428" w:rsidRPr="00DF23D2">
              <w:rPr>
                <w:rFonts w:asciiTheme="minorHAnsi" w:hAnsiTheme="minorHAnsi" w:cstheme="minorHAnsi"/>
                <w:bCs/>
              </w:rPr>
              <w:t xml:space="preserve"> wpisan</w:t>
            </w:r>
            <w:r w:rsidR="004D0428">
              <w:rPr>
                <w:rFonts w:asciiTheme="minorHAnsi" w:hAnsiTheme="minorHAnsi" w:cstheme="minorHAnsi"/>
                <w:bCs/>
              </w:rPr>
              <w:t>ym</w:t>
            </w:r>
            <w:r w:rsidR="004D0428" w:rsidRPr="00DF23D2">
              <w:rPr>
                <w:rFonts w:asciiTheme="minorHAnsi" w:hAnsiTheme="minorHAnsi" w:cstheme="minorHAnsi"/>
                <w:bCs/>
              </w:rPr>
              <w:t xml:space="preserve"> pod numerem………………………………… do rejestru zabytków prowadzonego przez</w:t>
            </w:r>
            <w:r w:rsidR="00560524">
              <w:rPr>
                <w:rFonts w:asciiTheme="minorHAnsi" w:hAnsiTheme="minorHAnsi" w:cstheme="minorHAnsi"/>
                <w:bCs/>
              </w:rPr>
              <w:t>:</w:t>
            </w:r>
            <w:r w:rsidR="004D0428" w:rsidRPr="00DF23D2">
              <w:rPr>
                <w:rFonts w:asciiTheme="minorHAnsi" w:hAnsiTheme="minorHAnsi" w:cstheme="minorHAnsi"/>
                <w:bCs/>
              </w:rPr>
              <w:t xml:space="preserve"> ……………………………………………...</w:t>
            </w:r>
          </w:p>
          <w:p w14:paraId="26999B7D" w14:textId="2DFE9C26" w:rsidR="0025576E" w:rsidRPr="004D5A37" w:rsidRDefault="00000000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  <w:bCs/>
                </w:rPr>
                <w:id w:val="722103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0428" w:rsidRPr="00DF23D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D0428" w:rsidRPr="00DF23D2">
              <w:rPr>
                <w:rFonts w:asciiTheme="minorHAnsi" w:hAnsiTheme="minorHAnsi" w:cstheme="minorHAnsi"/>
                <w:bCs/>
              </w:rPr>
              <w:t xml:space="preserve"> wpisan</w:t>
            </w:r>
            <w:r w:rsidR="004D0428">
              <w:rPr>
                <w:rFonts w:asciiTheme="minorHAnsi" w:hAnsiTheme="minorHAnsi" w:cstheme="minorHAnsi"/>
                <w:bCs/>
              </w:rPr>
              <w:t>ym</w:t>
            </w:r>
            <w:r w:rsidR="004D0428" w:rsidRPr="00DF23D2">
              <w:rPr>
                <w:rFonts w:asciiTheme="minorHAnsi" w:hAnsiTheme="minorHAnsi" w:cstheme="minorHAnsi"/>
                <w:bCs/>
              </w:rPr>
              <w:t xml:space="preserve"> </w:t>
            </w:r>
            <w:r w:rsidR="004D0428">
              <w:rPr>
                <w:rFonts w:asciiTheme="minorHAnsi" w:hAnsiTheme="minorHAnsi" w:cstheme="minorHAnsi"/>
                <w:bCs/>
              </w:rPr>
              <w:t>do inwentarza muzeum będącego instytucją kultury, nazwa i adres muzeum:………………………………………………………………</w:t>
            </w:r>
          </w:p>
        </w:tc>
      </w:tr>
      <w:tr w:rsidR="0025576E" w:rsidRPr="00544BFF" w14:paraId="6D7F2B9B" w14:textId="77777777" w:rsidTr="00B41005">
        <w:trPr>
          <w:cantSplit/>
          <w:trHeight w:val="5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21665F" w14:textId="2A0826F1" w:rsidR="0025576E" w:rsidRDefault="008B77ED" w:rsidP="0025576E">
            <w:pPr>
              <w:ind w:right="3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4D95" w14:textId="77777777" w:rsidR="004D0428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Pełniona funkcja</w:t>
            </w:r>
            <w:r w:rsidRPr="007D0CFE">
              <w:rPr>
                <w:rFonts w:asciiTheme="minorHAnsi" w:hAnsiTheme="minorHAnsi" w:cstheme="minorHAnsi"/>
              </w:rPr>
              <w:t>………………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………………………………………………………………………………………………………………..</w:t>
            </w:r>
          </w:p>
          <w:p w14:paraId="533B241F" w14:textId="77777777" w:rsidR="004D0428" w:rsidRPr="007D0CFE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Nazwa zadania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(budowy)</w:t>
            </w:r>
            <w:r w:rsidRPr="007D0CFE">
              <w:rPr>
                <w:rFonts w:asciiTheme="minorHAnsi" w:hAnsiTheme="minorHAnsi" w:cstheme="minorHAnsi"/>
              </w:rPr>
              <w:t>………………………………………..……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</w:t>
            </w:r>
          </w:p>
          <w:p w14:paraId="1EE58EAF" w14:textId="77777777" w:rsidR="004D0428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Miejsce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94677">
              <w:rPr>
                <w:rFonts w:asciiTheme="minorHAnsi" w:hAnsiTheme="minorHAnsi" w:cstheme="minorHAnsi"/>
                <w:b/>
                <w:bCs/>
              </w:rPr>
              <w:t>(adres)</w:t>
            </w:r>
            <w:r w:rsidRPr="007D0CFE">
              <w:rPr>
                <w:rFonts w:asciiTheme="minorHAnsi" w:hAnsiTheme="minorHAnsi" w:cstheme="minorHAnsi"/>
              </w:rPr>
              <w:t>………..………………………………..........</w:t>
            </w:r>
            <w:r>
              <w:rPr>
                <w:rFonts w:asciiTheme="minorHAnsi" w:hAnsiTheme="minorHAnsi" w:cstheme="minorHAnsi"/>
              </w:rPr>
              <w:t>..................................................................................</w:t>
            </w:r>
          </w:p>
          <w:p w14:paraId="679F85BF" w14:textId="77777777" w:rsidR="004D0428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3D5BF7">
              <w:rPr>
                <w:rFonts w:asciiTheme="minorHAnsi" w:hAnsiTheme="minorHAnsi" w:cstheme="minorHAnsi"/>
                <w:b/>
                <w:bCs/>
              </w:rPr>
              <w:t>Termin realizacji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………………………………………………………………………………………………………………………………..</w:t>
            </w:r>
          </w:p>
          <w:p w14:paraId="6DDAD6BC" w14:textId="77777777" w:rsidR="004D0428" w:rsidRPr="007D0CFE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Nazwa i adres zleceniodawcy</w:t>
            </w:r>
            <w:r w:rsidRPr="007D0CFE">
              <w:rPr>
                <w:rFonts w:asciiTheme="minorHAnsi" w:hAnsiTheme="minorHAnsi" w:cstheme="minorHAnsi"/>
              </w:rPr>
              <w:t>……………………………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……………………………………………………………………………….</w:t>
            </w:r>
          </w:p>
          <w:p w14:paraId="7F6CEF24" w14:textId="77777777" w:rsidR="004D0428" w:rsidRPr="008B77ED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  <w:b/>
                <w:vertAlign w:val="superscript"/>
              </w:rPr>
            </w:pPr>
            <w:r>
              <w:rPr>
                <w:rFonts w:asciiTheme="minorHAnsi" w:hAnsiTheme="minorHAnsi" w:cstheme="minorHAnsi"/>
                <w:b/>
              </w:rPr>
              <w:t>Roboty prowadzone były na zabytku nieruchomym:</w:t>
            </w:r>
            <w:r>
              <w:rPr>
                <w:rFonts w:asciiTheme="minorHAnsi" w:hAnsiTheme="minorHAnsi" w:cstheme="minorHAnsi"/>
                <w:b/>
                <w:vertAlign w:val="superscript"/>
              </w:rPr>
              <w:t>3)</w:t>
            </w:r>
          </w:p>
          <w:p w14:paraId="111F3A3B" w14:textId="66056F4B" w:rsidR="004D0428" w:rsidRPr="0016177A" w:rsidRDefault="00000000" w:rsidP="004D0428">
            <w:pPr>
              <w:tabs>
                <w:tab w:val="left" w:pos="1050"/>
              </w:tabs>
              <w:ind w:right="39"/>
              <w:jc w:val="both"/>
              <w:outlineLvl w:val="0"/>
              <w:rPr>
                <w:rFonts w:asciiTheme="minorHAnsi" w:hAnsiTheme="minorHAnsi" w:cstheme="minorHAnsi"/>
                <w:bCs/>
                <w:vertAlign w:val="superscript"/>
              </w:rPr>
            </w:pPr>
            <w:sdt>
              <w:sdtPr>
                <w:rPr>
                  <w:rFonts w:asciiTheme="minorHAnsi" w:hAnsiTheme="minorHAnsi" w:cstheme="minorHAnsi"/>
                  <w:bCs/>
                </w:rPr>
                <w:id w:val="1430843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0428" w:rsidRPr="00DF23D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D0428" w:rsidRPr="00DF23D2">
              <w:rPr>
                <w:rFonts w:asciiTheme="minorHAnsi" w:hAnsiTheme="minorHAnsi" w:cstheme="minorHAnsi"/>
                <w:bCs/>
              </w:rPr>
              <w:t xml:space="preserve"> wpisan</w:t>
            </w:r>
            <w:r w:rsidR="004D0428">
              <w:rPr>
                <w:rFonts w:asciiTheme="minorHAnsi" w:hAnsiTheme="minorHAnsi" w:cstheme="minorHAnsi"/>
                <w:bCs/>
              </w:rPr>
              <w:t>ym</w:t>
            </w:r>
            <w:r w:rsidR="004D0428" w:rsidRPr="00DF23D2">
              <w:rPr>
                <w:rFonts w:asciiTheme="minorHAnsi" w:hAnsiTheme="minorHAnsi" w:cstheme="minorHAnsi"/>
                <w:bCs/>
              </w:rPr>
              <w:t xml:space="preserve"> pod numerem………………………………… do rejestru zabytków prowadzonego przez</w:t>
            </w:r>
            <w:r w:rsidR="00560524">
              <w:rPr>
                <w:rFonts w:asciiTheme="minorHAnsi" w:hAnsiTheme="minorHAnsi" w:cstheme="minorHAnsi"/>
                <w:bCs/>
              </w:rPr>
              <w:t>:</w:t>
            </w:r>
            <w:r w:rsidR="004D0428" w:rsidRPr="00DF23D2">
              <w:rPr>
                <w:rFonts w:asciiTheme="minorHAnsi" w:hAnsiTheme="minorHAnsi" w:cstheme="minorHAnsi"/>
                <w:bCs/>
              </w:rPr>
              <w:t xml:space="preserve"> ……………………………………………...</w:t>
            </w:r>
          </w:p>
          <w:p w14:paraId="4B61441F" w14:textId="7609B08A" w:rsidR="0025576E" w:rsidRPr="00526F58" w:rsidRDefault="00000000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  <w:bCs/>
                </w:rPr>
                <w:id w:val="70212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0428" w:rsidRPr="00DF23D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D0428" w:rsidRPr="00DF23D2">
              <w:rPr>
                <w:rFonts w:asciiTheme="minorHAnsi" w:hAnsiTheme="minorHAnsi" w:cstheme="minorHAnsi"/>
                <w:bCs/>
              </w:rPr>
              <w:t xml:space="preserve"> wpisan</w:t>
            </w:r>
            <w:r w:rsidR="004D0428">
              <w:rPr>
                <w:rFonts w:asciiTheme="minorHAnsi" w:hAnsiTheme="minorHAnsi" w:cstheme="minorHAnsi"/>
                <w:bCs/>
              </w:rPr>
              <w:t>ym</w:t>
            </w:r>
            <w:r w:rsidR="004D0428" w:rsidRPr="00DF23D2">
              <w:rPr>
                <w:rFonts w:asciiTheme="minorHAnsi" w:hAnsiTheme="minorHAnsi" w:cstheme="minorHAnsi"/>
                <w:bCs/>
              </w:rPr>
              <w:t xml:space="preserve"> </w:t>
            </w:r>
            <w:r w:rsidR="004D0428">
              <w:rPr>
                <w:rFonts w:asciiTheme="minorHAnsi" w:hAnsiTheme="minorHAnsi" w:cstheme="minorHAnsi"/>
                <w:bCs/>
              </w:rPr>
              <w:t>do inwentarza muzeum będącego instytucją kultury, nazwa i adres muzeum:………………………………………………………………</w:t>
            </w:r>
          </w:p>
        </w:tc>
      </w:tr>
      <w:tr w:rsidR="006936A6" w:rsidRPr="00544BFF" w14:paraId="07041E52" w14:textId="77777777" w:rsidTr="006936A6">
        <w:trPr>
          <w:cantSplit/>
          <w:trHeight w:val="5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14:paraId="7D275783" w14:textId="4EF49291" w:rsidR="006936A6" w:rsidRDefault="006936A6" w:rsidP="006936A6">
            <w:pPr>
              <w:ind w:right="3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4BFF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6955434F" w14:textId="626305C9" w:rsidR="006936A6" w:rsidRPr="00526F58" w:rsidRDefault="006936A6" w:rsidP="004D0428">
            <w:pPr>
              <w:ind w:right="39"/>
              <w:jc w:val="center"/>
              <w:outlineLvl w:val="0"/>
              <w:rPr>
                <w:rFonts w:asciiTheme="minorHAnsi" w:hAnsiTheme="minorHAnsi" w:cstheme="minorHAnsi"/>
                <w:b/>
                <w:bCs/>
              </w:rPr>
            </w:pPr>
            <w:r w:rsidRPr="00D414CF">
              <w:rPr>
                <w:rFonts w:asciiTheme="minorHAnsi" w:hAnsiTheme="minorHAnsi" w:cstheme="minorHAnsi"/>
                <w:b/>
                <w:sz w:val="22"/>
                <w:szCs w:val="22"/>
              </w:rPr>
              <w:t>Opis doświadczenia zawodowego ww. osoby</w:t>
            </w:r>
            <w:r w:rsidR="004D0428">
              <w:rPr>
                <w:rFonts w:asciiTheme="minorHAnsi" w:hAnsiTheme="minorHAnsi" w:cstheme="minorHAnsi"/>
                <w:b/>
                <w:sz w:val="22"/>
                <w:szCs w:val="22"/>
              </w:rPr>
              <w:t>,</w:t>
            </w:r>
            <w:r w:rsidRPr="00D414C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4D042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opisanego w </w:t>
            </w:r>
            <w:r w:rsidR="004D0428" w:rsidRPr="004D0428">
              <w:rPr>
                <w:rFonts w:asciiTheme="minorHAnsi" w:hAnsiTheme="minorHAnsi" w:cstheme="minorHAnsi"/>
                <w:b/>
                <w:sz w:val="22"/>
                <w:szCs w:val="22"/>
              </w:rPr>
              <w:t>podkryterium 2</w:t>
            </w:r>
            <w:r w:rsidR="004D042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(rozdz. XXIII pkt 2.3.2. SWZ)</w:t>
            </w:r>
            <w:r w:rsidR="004D0428" w:rsidRPr="00E13714"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  <w:r w:rsidR="004D0428" w:rsidRPr="00D414C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4D0428" w:rsidRPr="00D414CF">
              <w:rPr>
                <w:rFonts w:asciiTheme="minorHAnsi" w:hAnsiTheme="minorHAnsi" w:cstheme="minorHAnsi"/>
                <w:bCs/>
                <w:sz w:val="22"/>
                <w:szCs w:val="22"/>
              </w:rPr>
              <w:t>z uwzględnieniem wymaganych poniżej informacji:</w:t>
            </w:r>
          </w:p>
        </w:tc>
      </w:tr>
      <w:tr w:rsidR="006936A6" w:rsidRPr="00544BFF" w14:paraId="540ED2B9" w14:textId="77777777" w:rsidTr="006936A6">
        <w:trPr>
          <w:cantSplit/>
          <w:trHeight w:val="1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pct10" w:color="auto" w:fill="auto"/>
            <w:vAlign w:val="center"/>
          </w:tcPr>
          <w:p w14:paraId="383F043B" w14:textId="0CC77FD1" w:rsidR="006936A6" w:rsidRPr="00544BFF" w:rsidRDefault="006936A6" w:rsidP="006936A6">
            <w:pPr>
              <w:ind w:right="39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23E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64921A7B" w14:textId="5C7F20C2" w:rsidR="006936A6" w:rsidRPr="00D414CF" w:rsidRDefault="006936A6" w:rsidP="006936A6">
            <w:pPr>
              <w:ind w:right="39"/>
              <w:jc w:val="center"/>
              <w:outlineLvl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23E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2</w:t>
            </w:r>
          </w:p>
        </w:tc>
      </w:tr>
      <w:tr w:rsidR="006936A6" w:rsidRPr="00544BFF" w14:paraId="057A30C2" w14:textId="77777777" w:rsidTr="006936A6">
        <w:trPr>
          <w:cantSplit/>
          <w:trHeight w:val="326"/>
        </w:trPr>
        <w:tc>
          <w:tcPr>
            <w:tcW w:w="70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7F478D" w14:textId="3F7DC094" w:rsidR="006936A6" w:rsidRPr="006936A6" w:rsidRDefault="006936A6" w:rsidP="006936A6">
            <w:pPr>
              <w:ind w:right="3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36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3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A03C5" w14:textId="77777777" w:rsidR="004D0428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Pełniona funkcja</w:t>
            </w:r>
            <w:r w:rsidRPr="007D0CFE">
              <w:rPr>
                <w:rFonts w:asciiTheme="minorHAnsi" w:hAnsiTheme="minorHAnsi" w:cstheme="minorHAnsi"/>
              </w:rPr>
              <w:t>………………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………………………………………………………………………………………………………………..</w:t>
            </w:r>
          </w:p>
          <w:p w14:paraId="3B1F9115" w14:textId="77777777" w:rsidR="004D0428" w:rsidRPr="007D0CFE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Nazwa zadania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(budowy)</w:t>
            </w:r>
            <w:r w:rsidRPr="007D0CFE">
              <w:rPr>
                <w:rFonts w:asciiTheme="minorHAnsi" w:hAnsiTheme="minorHAnsi" w:cstheme="minorHAnsi"/>
              </w:rPr>
              <w:t>………………………………………..……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</w:t>
            </w:r>
          </w:p>
          <w:p w14:paraId="450D976A" w14:textId="77777777" w:rsidR="004D0428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Miejsce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94677">
              <w:rPr>
                <w:rFonts w:asciiTheme="minorHAnsi" w:hAnsiTheme="minorHAnsi" w:cstheme="minorHAnsi"/>
                <w:b/>
                <w:bCs/>
              </w:rPr>
              <w:t>(adres)</w:t>
            </w:r>
            <w:r w:rsidRPr="007D0CFE">
              <w:rPr>
                <w:rFonts w:asciiTheme="minorHAnsi" w:hAnsiTheme="minorHAnsi" w:cstheme="minorHAnsi"/>
              </w:rPr>
              <w:t>………..………………………………..........</w:t>
            </w:r>
            <w:r>
              <w:rPr>
                <w:rFonts w:asciiTheme="minorHAnsi" w:hAnsiTheme="minorHAnsi" w:cstheme="minorHAnsi"/>
              </w:rPr>
              <w:t>..................................................................................</w:t>
            </w:r>
          </w:p>
          <w:p w14:paraId="35768D9B" w14:textId="77777777" w:rsidR="004D0428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3D5BF7">
              <w:rPr>
                <w:rFonts w:asciiTheme="minorHAnsi" w:hAnsiTheme="minorHAnsi" w:cstheme="minorHAnsi"/>
                <w:b/>
                <w:bCs/>
              </w:rPr>
              <w:t>Termin realizacji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………………………………………………………………………………………………………………………………..</w:t>
            </w:r>
          </w:p>
          <w:p w14:paraId="202353D2" w14:textId="77777777" w:rsidR="004D0428" w:rsidRPr="007D0CFE" w:rsidRDefault="004D0428" w:rsidP="004D0428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Nazwa i adres zleceniodawcy</w:t>
            </w:r>
            <w:r w:rsidRPr="007D0CFE">
              <w:rPr>
                <w:rFonts w:asciiTheme="minorHAnsi" w:hAnsiTheme="minorHAnsi" w:cstheme="minorHAnsi"/>
              </w:rPr>
              <w:t>……………………………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……………………………………………………………………………….</w:t>
            </w:r>
          </w:p>
          <w:p w14:paraId="4555FDFB" w14:textId="76D23554" w:rsidR="004D0428" w:rsidRDefault="004D0428" w:rsidP="0052767D">
            <w:pPr>
              <w:ind w:right="39"/>
              <w:jc w:val="both"/>
              <w:outlineLvl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Wartość brutto roboty budowlanej w zł:</w:t>
            </w:r>
            <w:r w:rsidRPr="004D0428">
              <w:rPr>
                <w:rFonts w:asciiTheme="minorHAnsi" w:hAnsiTheme="minorHAnsi" w:cstheme="minorHAnsi"/>
              </w:rPr>
              <w:t>…………………………………………………………………………</w:t>
            </w:r>
            <w:r>
              <w:rPr>
                <w:rFonts w:asciiTheme="minorHAnsi" w:hAnsiTheme="minorHAnsi" w:cstheme="minorHAnsi"/>
              </w:rPr>
              <w:t>……………</w:t>
            </w:r>
            <w:r w:rsidRPr="004D0428">
              <w:rPr>
                <w:rFonts w:asciiTheme="minorHAnsi" w:hAnsiTheme="minorHAnsi" w:cstheme="minorHAnsi"/>
              </w:rPr>
              <w:t>…..</w:t>
            </w:r>
          </w:p>
          <w:p w14:paraId="3AA4348E" w14:textId="499B402F" w:rsidR="0052767D" w:rsidRDefault="004D0428" w:rsidP="0052767D">
            <w:pPr>
              <w:ind w:right="39"/>
              <w:jc w:val="both"/>
              <w:outlineLvl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Rodzaj roboty budowlanej</w:t>
            </w:r>
            <w:r>
              <w:rPr>
                <w:rFonts w:asciiTheme="minorHAnsi" w:hAnsiTheme="minorHAnsi" w:cstheme="minorHAnsi"/>
                <w:b/>
                <w:bCs/>
                <w:vertAlign w:val="superscript"/>
              </w:rPr>
              <w:t>3)</w:t>
            </w:r>
            <w:r w:rsidR="0052767D"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4880EC06" w14:textId="1DFD9287" w:rsidR="0052767D" w:rsidRDefault="00000000" w:rsidP="0052767D">
            <w:pPr>
              <w:ind w:right="39"/>
              <w:jc w:val="both"/>
              <w:outlineLvl w:val="0"/>
              <w:rPr>
                <w:rFonts w:asciiTheme="minorHAnsi" w:hAnsiTheme="minorHAnsi" w:cstheme="minorHAnsi"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164247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767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2767D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4D0428">
              <w:rPr>
                <w:rFonts w:asciiTheme="minorHAnsi" w:hAnsiTheme="minorHAnsi" w:cstheme="minorHAnsi"/>
              </w:rPr>
              <w:t>budowa</w:t>
            </w:r>
            <w:r w:rsidR="0052767D">
              <w:rPr>
                <w:rFonts w:asciiTheme="minorHAnsi" w:hAnsiTheme="minorHAnsi" w:cstheme="minorHAnsi"/>
                <w:bCs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</w:rPr>
                <w:id w:val="-505901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767D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4D0428">
              <w:rPr>
                <w:rFonts w:asciiTheme="minorHAnsi" w:hAnsiTheme="minorHAnsi" w:cstheme="minorHAnsi"/>
                <w:bCs/>
              </w:rPr>
              <w:t xml:space="preserve"> przebudowa</w:t>
            </w:r>
            <w:r w:rsidR="0052767D">
              <w:rPr>
                <w:rFonts w:asciiTheme="minorHAnsi" w:hAnsiTheme="minorHAnsi" w:cstheme="minorHAnsi"/>
                <w:bCs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</w:rPr>
                <w:id w:val="-718975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767D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4D0428">
              <w:rPr>
                <w:rFonts w:asciiTheme="minorHAnsi" w:hAnsiTheme="minorHAnsi" w:cstheme="minorHAnsi"/>
                <w:bCs/>
              </w:rPr>
              <w:t xml:space="preserve"> rozbudowa</w:t>
            </w:r>
            <w:r w:rsidR="004D0428">
              <w:rPr>
                <w:rFonts w:asciiTheme="minorHAnsi" w:hAnsiTheme="minorHAnsi" w:cstheme="minorHAnsi"/>
                <w:bCs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</w:rPr>
                <w:id w:val="-1471516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0428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4D0428">
              <w:rPr>
                <w:rFonts w:asciiTheme="minorHAnsi" w:hAnsiTheme="minorHAnsi" w:cstheme="minorHAnsi"/>
                <w:bCs/>
              </w:rPr>
              <w:t xml:space="preserve"> remont</w:t>
            </w:r>
          </w:p>
          <w:p w14:paraId="14EB841D" w14:textId="0BD9E4E7" w:rsidR="0052767D" w:rsidRPr="00E13714" w:rsidRDefault="004D0428" w:rsidP="0052767D">
            <w:pPr>
              <w:ind w:right="39"/>
              <w:jc w:val="both"/>
              <w:outlineLv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Robota obejmowała zagospodarowanie</w:t>
            </w:r>
            <w:r>
              <w:rPr>
                <w:rFonts w:asciiTheme="minorHAnsi" w:hAnsiTheme="minorHAnsi" w:cstheme="minorHAnsi"/>
                <w:b/>
                <w:vertAlign w:val="superscript"/>
              </w:rPr>
              <w:t>3)</w:t>
            </w:r>
            <w:r w:rsidR="0052767D" w:rsidRPr="00E13714">
              <w:rPr>
                <w:rFonts w:asciiTheme="minorHAnsi" w:hAnsiTheme="minorHAnsi" w:cstheme="minorHAnsi"/>
                <w:b/>
              </w:rPr>
              <w:t>:</w:t>
            </w:r>
          </w:p>
          <w:p w14:paraId="03E153B5" w14:textId="77777777" w:rsidR="004D0428" w:rsidRDefault="00000000" w:rsidP="0052767D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72634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767D" w:rsidRPr="00E1371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2767D">
              <w:rPr>
                <w:rFonts w:asciiTheme="minorHAnsi" w:hAnsiTheme="minorHAnsi" w:cstheme="minorHAnsi"/>
              </w:rPr>
              <w:t xml:space="preserve"> </w:t>
            </w:r>
            <w:r w:rsidR="004D0428">
              <w:rPr>
                <w:rFonts w:asciiTheme="minorHAnsi" w:hAnsiTheme="minorHAnsi" w:cstheme="minorHAnsi"/>
              </w:rPr>
              <w:t>parku</w:t>
            </w:r>
            <w:r w:rsidR="0052767D">
              <w:rPr>
                <w:rFonts w:asciiTheme="minorHAnsi" w:hAnsiTheme="minorHAnsi" w:cstheme="minorHAnsi"/>
              </w:rPr>
              <w:tab/>
            </w:r>
            <w:sdt>
              <w:sdtPr>
                <w:rPr>
                  <w:rFonts w:asciiTheme="minorHAnsi" w:hAnsiTheme="minorHAnsi" w:cstheme="minorHAnsi"/>
                </w:rPr>
                <w:id w:val="1252862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767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2767D">
              <w:rPr>
                <w:rFonts w:asciiTheme="minorHAnsi" w:hAnsiTheme="minorHAnsi" w:cstheme="minorHAnsi"/>
              </w:rPr>
              <w:t xml:space="preserve"> </w:t>
            </w:r>
            <w:r w:rsidR="004D0428">
              <w:rPr>
                <w:rFonts w:asciiTheme="minorHAnsi" w:hAnsiTheme="minorHAnsi" w:cstheme="minorHAnsi"/>
              </w:rPr>
              <w:t>skweru</w:t>
            </w:r>
            <w:r w:rsidR="004D0428">
              <w:rPr>
                <w:rFonts w:asciiTheme="minorHAnsi" w:hAnsiTheme="minorHAnsi" w:cstheme="minorHAnsi"/>
              </w:rPr>
              <w:tab/>
            </w:r>
            <w:sdt>
              <w:sdtPr>
                <w:rPr>
                  <w:rFonts w:asciiTheme="minorHAnsi" w:hAnsiTheme="minorHAnsi" w:cstheme="minorHAnsi"/>
                </w:rPr>
                <w:id w:val="1031072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042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2767D">
              <w:rPr>
                <w:rFonts w:asciiTheme="minorHAnsi" w:hAnsiTheme="minorHAnsi" w:cstheme="minorHAnsi"/>
              </w:rPr>
              <w:t xml:space="preserve"> </w:t>
            </w:r>
            <w:r w:rsidR="004D0428">
              <w:rPr>
                <w:rFonts w:asciiTheme="minorHAnsi" w:hAnsiTheme="minorHAnsi" w:cstheme="minorHAnsi"/>
              </w:rPr>
              <w:t>ogrodu</w:t>
            </w:r>
          </w:p>
          <w:p w14:paraId="5BE89A74" w14:textId="5E597990" w:rsidR="006936A6" w:rsidRPr="004D0428" w:rsidRDefault="00000000" w:rsidP="0052767D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18818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042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D0428">
              <w:rPr>
                <w:rFonts w:asciiTheme="minorHAnsi" w:hAnsiTheme="minorHAnsi" w:cstheme="minorHAnsi"/>
              </w:rPr>
              <w:t xml:space="preserve"> innego ogólnodostępnego terenu zieleni urządzonej, to jest………………………………………………………...</w:t>
            </w:r>
          </w:p>
        </w:tc>
      </w:tr>
      <w:tr w:rsidR="0052767D" w:rsidRPr="00544BFF" w14:paraId="1BA165CA" w14:textId="77777777" w:rsidTr="006936A6">
        <w:trPr>
          <w:cantSplit/>
          <w:trHeight w:val="3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64D102" w14:textId="5651B9D1" w:rsidR="0052767D" w:rsidRPr="006936A6" w:rsidRDefault="0052767D" w:rsidP="0052767D">
            <w:pPr>
              <w:ind w:right="3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36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496AF" w14:textId="42A2DFEE" w:rsidR="00560524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Pełniona funkcja</w:t>
            </w:r>
            <w:r w:rsidRPr="007D0CFE">
              <w:rPr>
                <w:rFonts w:asciiTheme="minorHAnsi" w:hAnsiTheme="minorHAnsi" w:cstheme="minorHAnsi"/>
              </w:rPr>
              <w:t>………………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………………………………………………………………………………………………………..……..</w:t>
            </w:r>
          </w:p>
          <w:p w14:paraId="2005B18F" w14:textId="6057D359" w:rsidR="00560524" w:rsidRPr="007D0CFE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Nazwa zadania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(budowy)</w:t>
            </w:r>
            <w:r w:rsidRPr="007D0CFE">
              <w:rPr>
                <w:rFonts w:asciiTheme="minorHAnsi" w:hAnsiTheme="minorHAnsi" w:cstheme="minorHAnsi"/>
              </w:rPr>
              <w:t>………………………………………..……</w:t>
            </w:r>
            <w:r>
              <w:rPr>
                <w:rFonts w:asciiTheme="minorHAnsi" w:hAnsiTheme="minorHAnsi" w:cstheme="minorHAnsi"/>
              </w:rPr>
              <w:t>……………………………………………………..……………</w:t>
            </w:r>
          </w:p>
          <w:p w14:paraId="157989B4" w14:textId="77777777" w:rsidR="00560524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Miejsce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94677">
              <w:rPr>
                <w:rFonts w:asciiTheme="minorHAnsi" w:hAnsiTheme="minorHAnsi" w:cstheme="minorHAnsi"/>
                <w:b/>
                <w:bCs/>
              </w:rPr>
              <w:t>(adres)</w:t>
            </w:r>
            <w:r w:rsidRPr="007D0CFE">
              <w:rPr>
                <w:rFonts w:asciiTheme="minorHAnsi" w:hAnsiTheme="minorHAnsi" w:cstheme="minorHAnsi"/>
              </w:rPr>
              <w:t>………..………………………………..........</w:t>
            </w:r>
            <w:r>
              <w:rPr>
                <w:rFonts w:asciiTheme="minorHAnsi" w:hAnsiTheme="minorHAnsi" w:cstheme="minorHAnsi"/>
              </w:rPr>
              <w:t>..................................................................................</w:t>
            </w:r>
          </w:p>
          <w:p w14:paraId="72A46E31" w14:textId="77777777" w:rsidR="00560524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3D5BF7">
              <w:rPr>
                <w:rFonts w:asciiTheme="minorHAnsi" w:hAnsiTheme="minorHAnsi" w:cstheme="minorHAnsi"/>
                <w:b/>
                <w:bCs/>
              </w:rPr>
              <w:t>Termin realizacji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………………………………………………………………………………………………………………………………..</w:t>
            </w:r>
          </w:p>
          <w:p w14:paraId="292449A9" w14:textId="1DD7C90C" w:rsidR="00560524" w:rsidRPr="007D0CFE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Nazwa i adres zleceniodawcy</w:t>
            </w:r>
            <w:r w:rsidRPr="007D0CFE">
              <w:rPr>
                <w:rFonts w:asciiTheme="minorHAnsi" w:hAnsiTheme="minorHAnsi" w:cstheme="minorHAnsi"/>
              </w:rPr>
              <w:t>……………………………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………………………………………………………………..…………….</w:t>
            </w:r>
          </w:p>
          <w:p w14:paraId="702A959C" w14:textId="3BB7F78F" w:rsidR="00560524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Wartość brutto roboty budowlanej w zł:</w:t>
            </w:r>
            <w:r w:rsidRPr="004D0428">
              <w:rPr>
                <w:rFonts w:asciiTheme="minorHAnsi" w:hAnsiTheme="minorHAnsi" w:cstheme="minorHAnsi"/>
              </w:rPr>
              <w:t>…………………………………………………………………………</w:t>
            </w:r>
            <w:r>
              <w:rPr>
                <w:rFonts w:asciiTheme="minorHAnsi" w:hAnsiTheme="minorHAnsi" w:cstheme="minorHAnsi"/>
              </w:rPr>
              <w:t>………..…</w:t>
            </w:r>
            <w:r w:rsidRPr="004D0428">
              <w:rPr>
                <w:rFonts w:asciiTheme="minorHAnsi" w:hAnsiTheme="minorHAnsi" w:cstheme="minorHAnsi"/>
              </w:rPr>
              <w:t>…..</w:t>
            </w:r>
          </w:p>
          <w:p w14:paraId="2CBA6ADF" w14:textId="77777777" w:rsidR="00560524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Rodzaj roboty budowlanej</w:t>
            </w:r>
            <w:r>
              <w:rPr>
                <w:rFonts w:asciiTheme="minorHAnsi" w:hAnsiTheme="minorHAnsi" w:cstheme="minorHAnsi"/>
                <w:b/>
                <w:bCs/>
                <w:vertAlign w:val="superscript"/>
              </w:rPr>
              <w:t>3)</w:t>
            </w:r>
            <w:r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06A2C7C1" w14:textId="77777777" w:rsidR="00560524" w:rsidRDefault="00000000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1718707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560524">
              <w:rPr>
                <w:rFonts w:asciiTheme="minorHAnsi" w:hAnsiTheme="minorHAnsi" w:cstheme="minorHAnsi"/>
              </w:rPr>
              <w:t>budowa</w:t>
            </w:r>
            <w:r w:rsidR="00560524">
              <w:rPr>
                <w:rFonts w:asciiTheme="minorHAnsi" w:hAnsiTheme="minorHAnsi" w:cstheme="minorHAnsi"/>
                <w:bCs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</w:rPr>
                <w:id w:val="677230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  <w:bCs/>
              </w:rPr>
              <w:t xml:space="preserve"> przebudowa</w:t>
            </w:r>
            <w:r w:rsidR="00560524">
              <w:rPr>
                <w:rFonts w:asciiTheme="minorHAnsi" w:hAnsiTheme="minorHAnsi" w:cstheme="minorHAnsi"/>
                <w:bCs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</w:rPr>
                <w:id w:val="-987395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  <w:bCs/>
              </w:rPr>
              <w:t xml:space="preserve"> rozbudowa</w:t>
            </w:r>
            <w:r w:rsidR="00560524">
              <w:rPr>
                <w:rFonts w:asciiTheme="minorHAnsi" w:hAnsiTheme="minorHAnsi" w:cstheme="minorHAnsi"/>
                <w:bCs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</w:rPr>
                <w:id w:val="834577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  <w:bCs/>
              </w:rPr>
              <w:t xml:space="preserve"> remont</w:t>
            </w:r>
          </w:p>
          <w:p w14:paraId="2DD5E951" w14:textId="77777777" w:rsidR="00560524" w:rsidRPr="00E13714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Robota obejmowała zagospodarowanie</w:t>
            </w:r>
            <w:r>
              <w:rPr>
                <w:rFonts w:asciiTheme="minorHAnsi" w:hAnsiTheme="minorHAnsi" w:cstheme="minorHAnsi"/>
                <w:b/>
                <w:vertAlign w:val="superscript"/>
              </w:rPr>
              <w:t>3)</w:t>
            </w:r>
            <w:r w:rsidRPr="00E13714">
              <w:rPr>
                <w:rFonts w:asciiTheme="minorHAnsi" w:hAnsiTheme="minorHAnsi" w:cstheme="minorHAnsi"/>
                <w:b/>
              </w:rPr>
              <w:t>:</w:t>
            </w:r>
          </w:p>
          <w:p w14:paraId="026496BB" w14:textId="77777777" w:rsidR="00560524" w:rsidRDefault="00000000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10081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 w:rsidRPr="00E1371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</w:rPr>
              <w:t xml:space="preserve"> parku</w:t>
            </w:r>
            <w:r w:rsidR="00560524">
              <w:rPr>
                <w:rFonts w:asciiTheme="minorHAnsi" w:hAnsiTheme="minorHAnsi" w:cstheme="minorHAnsi"/>
              </w:rPr>
              <w:tab/>
            </w:r>
            <w:sdt>
              <w:sdtPr>
                <w:rPr>
                  <w:rFonts w:asciiTheme="minorHAnsi" w:hAnsiTheme="minorHAnsi" w:cstheme="minorHAnsi"/>
                </w:rPr>
                <w:id w:val="570313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</w:rPr>
              <w:t xml:space="preserve"> skweru</w:t>
            </w:r>
            <w:r w:rsidR="00560524">
              <w:rPr>
                <w:rFonts w:asciiTheme="minorHAnsi" w:hAnsiTheme="minorHAnsi" w:cstheme="minorHAnsi"/>
              </w:rPr>
              <w:tab/>
            </w:r>
            <w:sdt>
              <w:sdtPr>
                <w:rPr>
                  <w:rFonts w:asciiTheme="minorHAnsi" w:hAnsiTheme="minorHAnsi" w:cstheme="minorHAnsi"/>
                </w:rPr>
                <w:id w:val="-26572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</w:rPr>
              <w:t xml:space="preserve"> ogrodu</w:t>
            </w:r>
          </w:p>
          <w:p w14:paraId="7BB2F657" w14:textId="0F95B5AD" w:rsidR="0052767D" w:rsidRPr="00C923E3" w:rsidRDefault="00000000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</w:rPr>
                <w:id w:val="304126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</w:rPr>
              <w:t xml:space="preserve"> innego ogólnodostępnego terenu zieleni urządzonej, to jest:.…………………………………………………....</w:t>
            </w:r>
          </w:p>
        </w:tc>
      </w:tr>
      <w:tr w:rsidR="0052767D" w:rsidRPr="00544BFF" w14:paraId="74EE052A" w14:textId="77777777" w:rsidTr="006936A6">
        <w:trPr>
          <w:cantSplit/>
          <w:trHeight w:val="3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FE852B" w14:textId="52817CB7" w:rsidR="0052767D" w:rsidRPr="006936A6" w:rsidRDefault="0052767D" w:rsidP="0052767D">
            <w:pPr>
              <w:ind w:right="3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36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…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A8E25" w14:textId="77777777" w:rsidR="00560524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Pełniona funkcja</w:t>
            </w:r>
            <w:r w:rsidRPr="007D0CFE">
              <w:rPr>
                <w:rFonts w:asciiTheme="minorHAnsi" w:hAnsiTheme="minorHAnsi" w:cstheme="minorHAnsi"/>
              </w:rPr>
              <w:t>………………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………………………………………………………………………………………………………..……..</w:t>
            </w:r>
          </w:p>
          <w:p w14:paraId="1FFBE135" w14:textId="77777777" w:rsidR="00560524" w:rsidRPr="007D0CFE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Nazwa zadania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(budowy)</w:t>
            </w:r>
            <w:r w:rsidRPr="007D0CFE">
              <w:rPr>
                <w:rFonts w:asciiTheme="minorHAnsi" w:hAnsiTheme="minorHAnsi" w:cstheme="minorHAnsi"/>
              </w:rPr>
              <w:t>………………………………………..……</w:t>
            </w:r>
            <w:r>
              <w:rPr>
                <w:rFonts w:asciiTheme="minorHAnsi" w:hAnsiTheme="minorHAnsi" w:cstheme="minorHAnsi"/>
              </w:rPr>
              <w:t>……………………………………………………..……………</w:t>
            </w:r>
          </w:p>
          <w:p w14:paraId="1CFB77D6" w14:textId="77777777" w:rsidR="00560524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Miejsce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94677">
              <w:rPr>
                <w:rFonts w:asciiTheme="minorHAnsi" w:hAnsiTheme="minorHAnsi" w:cstheme="minorHAnsi"/>
                <w:b/>
                <w:bCs/>
              </w:rPr>
              <w:t>(adres)</w:t>
            </w:r>
            <w:r w:rsidRPr="007D0CFE">
              <w:rPr>
                <w:rFonts w:asciiTheme="minorHAnsi" w:hAnsiTheme="minorHAnsi" w:cstheme="minorHAnsi"/>
              </w:rPr>
              <w:t>………..………………………………..........</w:t>
            </w:r>
            <w:r>
              <w:rPr>
                <w:rFonts w:asciiTheme="minorHAnsi" w:hAnsiTheme="minorHAnsi" w:cstheme="minorHAnsi"/>
              </w:rPr>
              <w:t>..................................................................................</w:t>
            </w:r>
          </w:p>
          <w:p w14:paraId="76310E74" w14:textId="77777777" w:rsidR="00560524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3D5BF7">
              <w:rPr>
                <w:rFonts w:asciiTheme="minorHAnsi" w:hAnsiTheme="minorHAnsi" w:cstheme="minorHAnsi"/>
                <w:b/>
                <w:bCs/>
              </w:rPr>
              <w:t>Termin realizacji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………………………………………………………………………………………………………………………………..</w:t>
            </w:r>
          </w:p>
          <w:p w14:paraId="53045D71" w14:textId="77777777" w:rsidR="00560524" w:rsidRPr="007D0CFE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r w:rsidRPr="00994677">
              <w:rPr>
                <w:rFonts w:asciiTheme="minorHAnsi" w:hAnsiTheme="minorHAnsi" w:cstheme="minorHAnsi"/>
                <w:b/>
                <w:bCs/>
              </w:rPr>
              <w:t>Nazwa i adres zleceniodawcy</w:t>
            </w:r>
            <w:r w:rsidRPr="007D0CFE">
              <w:rPr>
                <w:rFonts w:asciiTheme="minorHAnsi" w:hAnsiTheme="minorHAnsi" w:cstheme="minorHAnsi"/>
              </w:rPr>
              <w:t>……………………………</w:t>
            </w:r>
            <w:r>
              <w:rPr>
                <w:rFonts w:asciiTheme="minorHAnsi" w:hAnsiTheme="minorHAnsi" w:cstheme="minorHAnsi"/>
              </w:rPr>
              <w:t>………………………………………………………………..…………….</w:t>
            </w:r>
          </w:p>
          <w:p w14:paraId="6981A811" w14:textId="77777777" w:rsidR="00560524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Wartość brutto roboty budowlanej w zł:</w:t>
            </w:r>
            <w:r w:rsidRPr="004D0428">
              <w:rPr>
                <w:rFonts w:asciiTheme="minorHAnsi" w:hAnsiTheme="minorHAnsi" w:cstheme="minorHAnsi"/>
              </w:rPr>
              <w:t>…………………………………………………………………………</w:t>
            </w:r>
            <w:r>
              <w:rPr>
                <w:rFonts w:asciiTheme="minorHAnsi" w:hAnsiTheme="minorHAnsi" w:cstheme="minorHAnsi"/>
              </w:rPr>
              <w:t>………..…</w:t>
            </w:r>
            <w:r w:rsidRPr="004D0428">
              <w:rPr>
                <w:rFonts w:asciiTheme="minorHAnsi" w:hAnsiTheme="minorHAnsi" w:cstheme="minorHAnsi"/>
              </w:rPr>
              <w:t>…..</w:t>
            </w:r>
          </w:p>
          <w:p w14:paraId="2E198339" w14:textId="77777777" w:rsidR="00560524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Rodzaj roboty budowlanej</w:t>
            </w:r>
            <w:r>
              <w:rPr>
                <w:rFonts w:asciiTheme="minorHAnsi" w:hAnsiTheme="minorHAnsi" w:cstheme="minorHAnsi"/>
                <w:b/>
                <w:bCs/>
                <w:vertAlign w:val="superscript"/>
              </w:rPr>
              <w:t>3)</w:t>
            </w:r>
            <w:r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23CBDC87" w14:textId="77777777" w:rsidR="00560524" w:rsidRDefault="00000000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  <w:bCs/>
              </w:rPr>
            </w:pPr>
            <w:sdt>
              <w:sdtPr>
                <w:rPr>
                  <w:rFonts w:asciiTheme="minorHAnsi" w:hAnsiTheme="minorHAnsi" w:cstheme="minorHAnsi"/>
                </w:rPr>
                <w:id w:val="-129776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560524">
              <w:rPr>
                <w:rFonts w:asciiTheme="minorHAnsi" w:hAnsiTheme="minorHAnsi" w:cstheme="minorHAnsi"/>
              </w:rPr>
              <w:t>budowa</w:t>
            </w:r>
            <w:r w:rsidR="00560524">
              <w:rPr>
                <w:rFonts w:asciiTheme="minorHAnsi" w:hAnsiTheme="minorHAnsi" w:cstheme="minorHAnsi"/>
                <w:bCs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</w:rPr>
                <w:id w:val="768279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  <w:bCs/>
              </w:rPr>
              <w:t xml:space="preserve"> przebudowa</w:t>
            </w:r>
            <w:r w:rsidR="00560524">
              <w:rPr>
                <w:rFonts w:asciiTheme="minorHAnsi" w:hAnsiTheme="minorHAnsi" w:cstheme="minorHAnsi"/>
                <w:bCs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</w:rPr>
                <w:id w:val="-1940135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  <w:bCs/>
              </w:rPr>
              <w:t xml:space="preserve"> rozbudowa</w:t>
            </w:r>
            <w:r w:rsidR="00560524">
              <w:rPr>
                <w:rFonts w:asciiTheme="minorHAnsi" w:hAnsiTheme="minorHAnsi" w:cstheme="minorHAnsi"/>
                <w:bCs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</w:rPr>
                <w:id w:val="189492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  <w:bCs/>
              </w:rPr>
              <w:t xml:space="preserve"> remont</w:t>
            </w:r>
          </w:p>
          <w:p w14:paraId="5ED7F112" w14:textId="77777777" w:rsidR="00560524" w:rsidRPr="00E13714" w:rsidRDefault="00560524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Robota obejmowała zagospodarowanie</w:t>
            </w:r>
            <w:r>
              <w:rPr>
                <w:rFonts w:asciiTheme="minorHAnsi" w:hAnsiTheme="minorHAnsi" w:cstheme="minorHAnsi"/>
                <w:b/>
                <w:vertAlign w:val="superscript"/>
              </w:rPr>
              <w:t>3)</w:t>
            </w:r>
            <w:r w:rsidRPr="00E13714">
              <w:rPr>
                <w:rFonts w:asciiTheme="minorHAnsi" w:hAnsiTheme="minorHAnsi" w:cstheme="minorHAnsi"/>
                <w:b/>
              </w:rPr>
              <w:t>:</w:t>
            </w:r>
          </w:p>
          <w:p w14:paraId="1D482B10" w14:textId="77777777" w:rsidR="00560524" w:rsidRDefault="00000000" w:rsidP="00560524">
            <w:pPr>
              <w:ind w:right="39"/>
              <w:jc w:val="both"/>
              <w:outlineLvl w:val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20365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 w:rsidRPr="00E1371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</w:rPr>
              <w:t xml:space="preserve"> parku</w:t>
            </w:r>
            <w:r w:rsidR="00560524">
              <w:rPr>
                <w:rFonts w:asciiTheme="minorHAnsi" w:hAnsiTheme="minorHAnsi" w:cstheme="minorHAnsi"/>
              </w:rPr>
              <w:tab/>
            </w:r>
            <w:sdt>
              <w:sdtPr>
                <w:rPr>
                  <w:rFonts w:asciiTheme="minorHAnsi" w:hAnsiTheme="minorHAnsi" w:cstheme="minorHAnsi"/>
                </w:rPr>
                <w:id w:val="-1825275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</w:rPr>
              <w:t xml:space="preserve"> skweru</w:t>
            </w:r>
            <w:r w:rsidR="00560524">
              <w:rPr>
                <w:rFonts w:asciiTheme="minorHAnsi" w:hAnsiTheme="minorHAnsi" w:cstheme="minorHAnsi"/>
              </w:rPr>
              <w:tab/>
            </w:r>
            <w:sdt>
              <w:sdtPr>
                <w:rPr>
                  <w:rFonts w:asciiTheme="minorHAnsi" w:hAnsiTheme="minorHAnsi" w:cstheme="minorHAnsi"/>
                </w:rPr>
                <w:id w:val="-1930413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</w:rPr>
              <w:t xml:space="preserve"> ogrodu</w:t>
            </w:r>
          </w:p>
          <w:p w14:paraId="3647A0BB" w14:textId="0FF5DBFF" w:rsidR="0052767D" w:rsidRPr="00C923E3" w:rsidRDefault="00000000" w:rsidP="00560524">
            <w:pPr>
              <w:ind w:right="39"/>
              <w:outlineLvl w:val="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</w:rPr>
                <w:id w:val="-1689513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2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60524">
              <w:rPr>
                <w:rFonts w:asciiTheme="minorHAnsi" w:hAnsiTheme="minorHAnsi" w:cstheme="minorHAnsi"/>
              </w:rPr>
              <w:t xml:space="preserve"> innego ogólnodostępnego terenu zieleni urządzonej, to jest:.………………………………………..…………....</w:t>
            </w:r>
          </w:p>
        </w:tc>
      </w:tr>
    </w:tbl>
    <w:p w14:paraId="5BD5467A" w14:textId="4C84C936" w:rsidR="00D204AF" w:rsidRPr="00BE5D12" w:rsidRDefault="00D204AF" w:rsidP="001B0240">
      <w:pPr>
        <w:ind w:right="-28"/>
        <w:jc w:val="both"/>
        <w:rPr>
          <w:rFonts w:asciiTheme="minorHAnsi" w:hAnsiTheme="minorHAnsi" w:cstheme="minorHAnsi"/>
          <w:vertAlign w:val="superscript"/>
        </w:rPr>
      </w:pPr>
      <w:r>
        <w:rPr>
          <w:rFonts w:asciiTheme="minorHAnsi" w:hAnsiTheme="minorHAnsi" w:cstheme="minorHAnsi"/>
          <w:i/>
          <w:vertAlign w:val="superscript"/>
        </w:rPr>
        <w:t xml:space="preserve">3) </w:t>
      </w:r>
      <w:r w:rsidRPr="004B0739">
        <w:rPr>
          <w:rFonts w:asciiTheme="minorHAnsi" w:hAnsiTheme="minorHAnsi" w:cstheme="minorHAnsi"/>
          <w:i/>
        </w:rPr>
        <w:t>Należy wybrać właściwą opcję poprzez umieszczenie znaku „x”</w:t>
      </w:r>
    </w:p>
    <w:p w14:paraId="056B68DE" w14:textId="77777777" w:rsidR="001B0240" w:rsidRDefault="001B0240" w:rsidP="001B0240">
      <w:pPr>
        <w:ind w:right="-28"/>
        <w:jc w:val="both"/>
        <w:rPr>
          <w:rFonts w:asciiTheme="minorHAnsi" w:hAnsiTheme="minorHAnsi" w:cstheme="minorHAnsi"/>
          <w:i/>
          <w:u w:val="single"/>
        </w:rPr>
      </w:pPr>
    </w:p>
    <w:p w14:paraId="4E2A2961" w14:textId="77777777" w:rsidR="004D5A37" w:rsidRPr="0016177A" w:rsidRDefault="004D5A37" w:rsidP="001B0240">
      <w:pPr>
        <w:ind w:right="-28"/>
        <w:jc w:val="both"/>
        <w:rPr>
          <w:rFonts w:asciiTheme="minorHAnsi" w:hAnsiTheme="minorHAnsi" w:cstheme="minorHAnsi"/>
          <w:i/>
          <w:u w:val="single"/>
        </w:rPr>
      </w:pPr>
    </w:p>
    <w:p w14:paraId="19A48E78" w14:textId="77777777" w:rsidR="007A38E3" w:rsidRPr="00654110" w:rsidRDefault="007A38E3" w:rsidP="007A38E3">
      <w:pPr>
        <w:tabs>
          <w:tab w:val="left" w:pos="567"/>
        </w:tabs>
        <w:spacing w:after="120"/>
        <w:ind w:left="567" w:right="-30" w:hanging="567"/>
        <w:jc w:val="center"/>
        <w:rPr>
          <w:rFonts w:asciiTheme="minorHAnsi" w:hAnsiTheme="minorHAnsi" w:cstheme="minorHAnsi"/>
          <w:sz w:val="16"/>
          <w:szCs w:val="16"/>
        </w:rPr>
      </w:pPr>
    </w:p>
    <w:p w14:paraId="65EDE2D1" w14:textId="77E24DEB" w:rsidR="00602765" w:rsidRPr="00654110" w:rsidRDefault="007A38E3" w:rsidP="004D5A37">
      <w:pPr>
        <w:ind w:right="39"/>
        <w:jc w:val="center"/>
        <w:rPr>
          <w:rFonts w:asciiTheme="minorHAnsi" w:hAnsiTheme="minorHAnsi" w:cstheme="minorHAnsi"/>
        </w:rPr>
      </w:pPr>
      <w:r w:rsidRPr="00654110">
        <w:rPr>
          <w:rFonts w:asciiTheme="minorHAnsi" w:hAnsiTheme="minorHAnsi" w:cstheme="minorHAnsi"/>
          <w:b/>
          <w:sz w:val="16"/>
          <w:szCs w:val="16"/>
        </w:rPr>
        <w:t>DOKUMENT NALEŻY PODPISAĆ KWALIFIKOWANYM PODPISEM ELEKTRONICZNYM</w:t>
      </w:r>
      <w:r>
        <w:rPr>
          <w:rFonts w:asciiTheme="minorHAnsi" w:hAnsiTheme="minorHAnsi" w:cstheme="minorHAnsi"/>
          <w:b/>
          <w:sz w:val="16"/>
          <w:szCs w:val="16"/>
        </w:rPr>
        <w:t>, PODPISEM ZAUFANYM LUB PODPISEM OSOBISTYM</w:t>
      </w:r>
      <w:r w:rsidRPr="00654110">
        <w:rPr>
          <w:rFonts w:asciiTheme="minorHAnsi" w:hAnsiTheme="minorHAnsi" w:cstheme="minorHAnsi"/>
          <w:b/>
          <w:sz w:val="16"/>
          <w:szCs w:val="16"/>
        </w:rPr>
        <w:t>!</w:t>
      </w:r>
      <w:r w:rsidRPr="00654110">
        <w:rPr>
          <w:rFonts w:asciiTheme="minorHAnsi" w:hAnsiTheme="minorHAnsi" w:cstheme="minorHAnsi"/>
          <w:i/>
          <w:sz w:val="16"/>
          <w:szCs w:val="16"/>
        </w:rPr>
        <w:t xml:space="preserve">  </w:t>
      </w:r>
    </w:p>
    <w:sectPr w:rsidR="00602765" w:rsidRPr="00654110" w:rsidSect="005C747E">
      <w:headerReference w:type="default" r:id="rId8"/>
      <w:footerReference w:type="default" r:id="rId9"/>
      <w:headerReference w:type="first" r:id="rId10"/>
      <w:pgSz w:w="11906" w:h="16838"/>
      <w:pgMar w:top="567" w:right="1417" w:bottom="709" w:left="1417" w:header="708" w:footer="227" w:gutter="0"/>
      <w:cols w:space="708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013FE" w14:textId="77777777" w:rsidR="000642BE" w:rsidRDefault="000642BE">
      <w:r>
        <w:separator/>
      </w:r>
    </w:p>
  </w:endnote>
  <w:endnote w:type="continuationSeparator" w:id="0">
    <w:p w14:paraId="499D3FAB" w14:textId="77777777" w:rsidR="000642BE" w:rsidRDefault="00064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iraginoSans-W3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54B1" w14:textId="77777777" w:rsidR="00602765" w:rsidRDefault="00602765">
    <w:pPr>
      <w:pStyle w:val="Stopka"/>
      <w:jc w:val="right"/>
      <w:rPr>
        <w:b/>
        <w:bCs/>
        <w:i/>
        <w:iCs/>
        <w:sz w:val="16"/>
        <w:szCs w:val="16"/>
      </w:rPr>
    </w:pPr>
    <w:r>
      <w:rPr>
        <w:i/>
        <w:iCs/>
        <w:sz w:val="16"/>
        <w:szCs w:val="16"/>
      </w:rPr>
      <w:t xml:space="preserve">Strona </w:t>
    </w:r>
    <w:r>
      <w:rPr>
        <w:b/>
        <w:bCs/>
        <w:i/>
        <w:iCs/>
        <w:sz w:val="16"/>
        <w:szCs w:val="16"/>
      </w:rPr>
      <w:fldChar w:fldCharType="begin"/>
    </w:r>
    <w:r>
      <w:rPr>
        <w:b/>
        <w:bCs/>
        <w:i/>
        <w:iCs/>
        <w:sz w:val="16"/>
        <w:szCs w:val="16"/>
      </w:rPr>
      <w:instrText xml:space="preserve"> PAGE </w:instrText>
    </w:r>
    <w:r>
      <w:rPr>
        <w:b/>
        <w:bCs/>
        <w:i/>
        <w:iCs/>
        <w:sz w:val="16"/>
        <w:szCs w:val="16"/>
      </w:rPr>
      <w:fldChar w:fldCharType="separate"/>
    </w:r>
    <w:r>
      <w:rPr>
        <w:b/>
        <w:bCs/>
        <w:i/>
        <w:iCs/>
        <w:sz w:val="16"/>
        <w:szCs w:val="16"/>
      </w:rPr>
      <w:t>9</w:t>
    </w:r>
    <w:r>
      <w:rPr>
        <w:b/>
        <w:bCs/>
        <w:i/>
        <w:iCs/>
        <w:sz w:val="16"/>
        <w:szCs w:val="16"/>
      </w:rPr>
      <w:fldChar w:fldCharType="end"/>
    </w:r>
  </w:p>
  <w:p w14:paraId="072DC8CB" w14:textId="77777777" w:rsidR="00602765" w:rsidRDefault="00602765">
    <w:pPr>
      <w:pStyle w:val="Stopka"/>
      <w:jc w:val="right"/>
      <w:rPr>
        <w:b/>
        <w:bCs/>
        <w:i/>
        <w:iCs/>
        <w:sz w:val="16"/>
        <w:szCs w:val="16"/>
      </w:rPr>
    </w:pPr>
  </w:p>
  <w:p w14:paraId="027CD9F5" w14:textId="77777777" w:rsidR="00602765" w:rsidRDefault="006027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85F0D" w14:textId="77777777" w:rsidR="000642BE" w:rsidRDefault="000642BE">
      <w:r>
        <w:separator/>
      </w:r>
    </w:p>
  </w:footnote>
  <w:footnote w:type="continuationSeparator" w:id="0">
    <w:p w14:paraId="1F6BBDD4" w14:textId="77777777" w:rsidR="000642BE" w:rsidRDefault="00064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C65EE" w14:textId="41360D31" w:rsidR="005C747E" w:rsidRPr="007A186E" w:rsidRDefault="005C747E" w:rsidP="005C747E">
    <w:pPr>
      <w:jc w:val="center"/>
      <w:rPr>
        <w:i/>
        <w:sz w:val="16"/>
        <w:szCs w:val="16"/>
      </w:rPr>
    </w:pPr>
  </w:p>
  <w:p w14:paraId="0B26AC28" w14:textId="77777777" w:rsidR="005C747E" w:rsidRDefault="005C74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5FE91" w14:textId="0FF94288" w:rsidR="005C747E" w:rsidRPr="00827F26" w:rsidRDefault="001F438A" w:rsidP="001F438A">
    <w:pPr>
      <w:pStyle w:val="Nagwek"/>
      <w:rPr>
        <w:rFonts w:asciiTheme="minorHAnsi" w:hAnsiTheme="minorHAnsi" w:cstheme="minorHAnsi"/>
      </w:rPr>
    </w:pPr>
    <w:r w:rsidRPr="00827F26">
      <w:rPr>
        <w:rFonts w:asciiTheme="minorHAnsi" w:hAnsiTheme="minorHAnsi" w:cstheme="minorHAnsi"/>
        <w:b/>
        <w:color w:val="C00000"/>
        <w:sz w:val="24"/>
        <w:szCs w:val="24"/>
      </w:rPr>
      <w:t>AK-</w:t>
    </w:r>
    <w:r w:rsidR="00827F26" w:rsidRPr="00827F26">
      <w:rPr>
        <w:rFonts w:asciiTheme="minorHAnsi" w:hAnsiTheme="minorHAnsi" w:cstheme="minorHAnsi"/>
        <w:b/>
        <w:color w:val="C00000"/>
        <w:sz w:val="24"/>
        <w:szCs w:val="24"/>
      </w:rPr>
      <w:t>I</w:t>
    </w:r>
    <w:r w:rsidRPr="00827F26">
      <w:rPr>
        <w:rFonts w:asciiTheme="minorHAnsi" w:hAnsiTheme="minorHAnsi" w:cstheme="minorHAnsi"/>
        <w:b/>
        <w:color w:val="C00000"/>
        <w:sz w:val="24"/>
        <w:szCs w:val="24"/>
      </w:rPr>
      <w:t>V.271.</w:t>
    </w:r>
    <w:r w:rsidR="00CD0598">
      <w:rPr>
        <w:rFonts w:asciiTheme="minorHAnsi" w:hAnsiTheme="minorHAnsi" w:cstheme="minorHAnsi"/>
        <w:b/>
        <w:color w:val="C00000"/>
        <w:sz w:val="24"/>
        <w:szCs w:val="24"/>
      </w:rPr>
      <w:t>43</w:t>
    </w:r>
    <w:r w:rsidRPr="00827F26">
      <w:rPr>
        <w:rFonts w:asciiTheme="minorHAnsi" w:hAnsiTheme="minorHAnsi" w:cstheme="minorHAnsi"/>
        <w:b/>
        <w:color w:val="C00000"/>
        <w:sz w:val="24"/>
        <w:szCs w:val="24"/>
      </w:rPr>
      <w:t>.202</w:t>
    </w:r>
    <w:r w:rsidR="00351258">
      <w:rPr>
        <w:rFonts w:asciiTheme="minorHAnsi" w:hAnsiTheme="minorHAnsi" w:cstheme="minorHAnsi"/>
        <w:b/>
        <w:color w:val="C00000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/>
        <w:sz w:val="22"/>
        <w:szCs w:val="22"/>
        <w:lang w:val="pl-PL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kern w:val="1"/>
        <w:lang w:val="pl-PL" w:eastAsia="pl-PL" w:bidi="pl-PL"/>
      </w:rPr>
    </w:lvl>
  </w:abstractNum>
  <w:abstractNum w:abstractNumId="3" w15:restartNumberingAfterBreak="0">
    <w:nsid w:val="00000004"/>
    <w:multiLevelType w:val="singleLevel"/>
    <w:tmpl w:val="E8F48A38"/>
    <w:name w:val="WW8Num6"/>
    <w:lvl w:ilvl="0">
      <w:start w:val="1"/>
      <w:numFmt w:val="bullet"/>
      <w:lvlText w:val="–"/>
      <w:lvlJc w:val="left"/>
      <w:pPr>
        <w:tabs>
          <w:tab w:val="num" w:pos="0"/>
        </w:tabs>
        <w:ind w:left="1363" w:hanging="360"/>
      </w:pPr>
      <w:rPr>
        <w:rFonts w:asciiTheme="minorHAnsi" w:hAnsiTheme="minorHAnsi" w:cstheme="minorHAnsi" w:hint="default"/>
        <w:b w:val="0"/>
        <w:i w:val="0"/>
        <w:sz w:val="16"/>
        <w:szCs w:val="16"/>
      </w:rPr>
    </w:lvl>
  </w:abstractNum>
  <w:abstractNum w:abstractNumId="4" w15:restartNumberingAfterBreak="0">
    <w:nsid w:val="00000005"/>
    <w:multiLevelType w:val="singleLevel"/>
    <w:tmpl w:val="03122ECE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  <w:bCs w:val="0"/>
        <w:sz w:val="20"/>
        <w:szCs w:val="20"/>
      </w:rPr>
    </w:lvl>
  </w:abstractNum>
  <w:abstractNum w:abstractNumId="5" w15:restartNumberingAfterBreak="0">
    <w:nsid w:val="00000006"/>
    <w:multiLevelType w:val="singleLevel"/>
    <w:tmpl w:val="B39AA34E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/>
        <w:i w:val="0"/>
        <w:iCs/>
        <w:sz w:val="22"/>
        <w:szCs w:val="22"/>
        <w:lang w:val="pl-PL"/>
      </w:rPr>
    </w:lvl>
  </w:abstractNum>
  <w:abstractNum w:abstractNumId="6" w15:restartNumberingAfterBreak="0">
    <w:nsid w:val="00000007"/>
    <w:multiLevelType w:val="singleLevel"/>
    <w:tmpl w:val="00000007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/>
        <w:sz w:val="22"/>
        <w:szCs w:val="22"/>
        <w:lang w:val="pl-PL"/>
      </w:rPr>
    </w:lvl>
  </w:abstractNum>
  <w:abstractNum w:abstractNumId="7" w15:restartNumberingAfterBreak="0">
    <w:nsid w:val="00000009"/>
    <w:multiLevelType w:val="singleLevel"/>
    <w:tmpl w:val="00000009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  <w:iCs/>
        <w:color w:val="000000"/>
        <w:spacing w:val="-4"/>
        <w:sz w:val="22"/>
        <w:szCs w:val="22"/>
        <w:vertAlign w:val="superscript"/>
        <w:lang w:val="pl-PL"/>
      </w:rPr>
    </w:lvl>
  </w:abstractNum>
  <w:abstractNum w:abstractNumId="8" w15:restartNumberingAfterBreak="0">
    <w:nsid w:val="06023606"/>
    <w:multiLevelType w:val="hybridMultilevel"/>
    <w:tmpl w:val="78E2D204"/>
    <w:lvl w:ilvl="0" w:tplc="9F609F4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72129D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04AC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A8B7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5A98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4401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76D4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BC8C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5A8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A511A3"/>
    <w:multiLevelType w:val="multilevel"/>
    <w:tmpl w:val="7324CC00"/>
    <w:lvl w:ilvl="0">
      <w:start w:val="6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color w:val="auto"/>
      </w:rPr>
    </w:lvl>
  </w:abstractNum>
  <w:abstractNum w:abstractNumId="10" w15:restartNumberingAfterBreak="0">
    <w:nsid w:val="0DAF3435"/>
    <w:multiLevelType w:val="hybridMultilevel"/>
    <w:tmpl w:val="37A078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D162B9E">
      <w:start w:val="1"/>
      <w:numFmt w:val="decimal"/>
      <w:lvlText w:val="1.%2."/>
      <w:lvlJc w:val="left"/>
      <w:pPr>
        <w:ind w:left="1440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6C6F77"/>
    <w:multiLevelType w:val="hybridMultilevel"/>
    <w:tmpl w:val="D8ACCE90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 w15:restartNumberingAfterBreak="0">
    <w:nsid w:val="376906C2"/>
    <w:multiLevelType w:val="hybridMultilevel"/>
    <w:tmpl w:val="D3F4E81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D35C5"/>
    <w:multiLevelType w:val="multilevel"/>
    <w:tmpl w:val="C2B064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6D3496D"/>
    <w:multiLevelType w:val="hybridMultilevel"/>
    <w:tmpl w:val="1DDC0080"/>
    <w:lvl w:ilvl="0" w:tplc="E74270D2">
      <w:start w:val="1"/>
      <w:numFmt w:val="decimal"/>
      <w:lvlText w:val="%1."/>
      <w:lvlJc w:val="left"/>
      <w:pPr>
        <w:ind w:left="720" w:hanging="360"/>
      </w:pPr>
    </w:lvl>
    <w:lvl w:ilvl="1" w:tplc="AEF6BA8A" w:tentative="1">
      <w:start w:val="1"/>
      <w:numFmt w:val="lowerLetter"/>
      <w:lvlText w:val="%2."/>
      <w:lvlJc w:val="left"/>
      <w:pPr>
        <w:ind w:left="1440" w:hanging="360"/>
      </w:pPr>
    </w:lvl>
    <w:lvl w:ilvl="2" w:tplc="B9B4CF1C" w:tentative="1">
      <w:start w:val="1"/>
      <w:numFmt w:val="lowerRoman"/>
      <w:lvlText w:val="%3."/>
      <w:lvlJc w:val="right"/>
      <w:pPr>
        <w:ind w:left="2160" w:hanging="180"/>
      </w:pPr>
    </w:lvl>
    <w:lvl w:ilvl="3" w:tplc="FC9C7A3C" w:tentative="1">
      <w:start w:val="1"/>
      <w:numFmt w:val="decimal"/>
      <w:lvlText w:val="%4."/>
      <w:lvlJc w:val="left"/>
      <w:pPr>
        <w:ind w:left="2880" w:hanging="360"/>
      </w:pPr>
    </w:lvl>
    <w:lvl w:ilvl="4" w:tplc="D04806FA" w:tentative="1">
      <w:start w:val="1"/>
      <w:numFmt w:val="lowerLetter"/>
      <w:lvlText w:val="%5."/>
      <w:lvlJc w:val="left"/>
      <w:pPr>
        <w:ind w:left="3600" w:hanging="360"/>
      </w:pPr>
    </w:lvl>
    <w:lvl w:ilvl="5" w:tplc="13C01B36" w:tentative="1">
      <w:start w:val="1"/>
      <w:numFmt w:val="lowerRoman"/>
      <w:lvlText w:val="%6."/>
      <w:lvlJc w:val="right"/>
      <w:pPr>
        <w:ind w:left="4320" w:hanging="180"/>
      </w:pPr>
    </w:lvl>
    <w:lvl w:ilvl="6" w:tplc="2C74AB88" w:tentative="1">
      <w:start w:val="1"/>
      <w:numFmt w:val="decimal"/>
      <w:lvlText w:val="%7."/>
      <w:lvlJc w:val="left"/>
      <w:pPr>
        <w:ind w:left="5040" w:hanging="360"/>
      </w:pPr>
    </w:lvl>
    <w:lvl w:ilvl="7" w:tplc="248A4A5C" w:tentative="1">
      <w:start w:val="1"/>
      <w:numFmt w:val="lowerLetter"/>
      <w:lvlText w:val="%8."/>
      <w:lvlJc w:val="left"/>
      <w:pPr>
        <w:ind w:left="5760" w:hanging="360"/>
      </w:pPr>
    </w:lvl>
    <w:lvl w:ilvl="8" w:tplc="35B4B7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C13C80"/>
    <w:multiLevelType w:val="multilevel"/>
    <w:tmpl w:val="A1862752"/>
    <w:name w:val="WW8Num2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567" w:hanging="39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2ED0A3B"/>
    <w:multiLevelType w:val="multilevel"/>
    <w:tmpl w:val="0415001F"/>
    <w:name w:val="WW8Num202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EF10727"/>
    <w:multiLevelType w:val="hybridMultilevel"/>
    <w:tmpl w:val="C3148BB4"/>
    <w:lvl w:ilvl="0" w:tplc="03C02B92">
      <w:start w:val="2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722D0B4F"/>
    <w:multiLevelType w:val="hybridMultilevel"/>
    <w:tmpl w:val="210069B0"/>
    <w:lvl w:ilvl="0" w:tplc="BC64B748">
      <w:start w:val="1"/>
      <w:numFmt w:val="decimal"/>
      <w:lvlText w:val="%1."/>
      <w:lvlJc w:val="left"/>
      <w:pPr>
        <w:ind w:left="720" w:hanging="360"/>
      </w:pPr>
    </w:lvl>
    <w:lvl w:ilvl="1" w:tplc="E2521E56" w:tentative="1">
      <w:start w:val="1"/>
      <w:numFmt w:val="lowerLetter"/>
      <w:lvlText w:val="%2."/>
      <w:lvlJc w:val="left"/>
      <w:pPr>
        <w:ind w:left="1440" w:hanging="360"/>
      </w:pPr>
    </w:lvl>
    <w:lvl w:ilvl="2" w:tplc="20326D3C" w:tentative="1">
      <w:start w:val="1"/>
      <w:numFmt w:val="lowerRoman"/>
      <w:lvlText w:val="%3."/>
      <w:lvlJc w:val="right"/>
      <w:pPr>
        <w:ind w:left="2160" w:hanging="180"/>
      </w:pPr>
    </w:lvl>
    <w:lvl w:ilvl="3" w:tplc="18E8FEDC" w:tentative="1">
      <w:start w:val="1"/>
      <w:numFmt w:val="decimal"/>
      <w:lvlText w:val="%4."/>
      <w:lvlJc w:val="left"/>
      <w:pPr>
        <w:ind w:left="2880" w:hanging="360"/>
      </w:pPr>
    </w:lvl>
    <w:lvl w:ilvl="4" w:tplc="CEDAFE5C" w:tentative="1">
      <w:start w:val="1"/>
      <w:numFmt w:val="lowerLetter"/>
      <w:lvlText w:val="%5."/>
      <w:lvlJc w:val="left"/>
      <w:pPr>
        <w:ind w:left="3600" w:hanging="360"/>
      </w:pPr>
    </w:lvl>
    <w:lvl w:ilvl="5" w:tplc="D2E66CF6" w:tentative="1">
      <w:start w:val="1"/>
      <w:numFmt w:val="lowerRoman"/>
      <w:lvlText w:val="%6."/>
      <w:lvlJc w:val="right"/>
      <w:pPr>
        <w:ind w:left="4320" w:hanging="180"/>
      </w:pPr>
    </w:lvl>
    <w:lvl w:ilvl="6" w:tplc="8810522A" w:tentative="1">
      <w:start w:val="1"/>
      <w:numFmt w:val="decimal"/>
      <w:lvlText w:val="%7."/>
      <w:lvlJc w:val="left"/>
      <w:pPr>
        <w:ind w:left="5040" w:hanging="360"/>
      </w:pPr>
    </w:lvl>
    <w:lvl w:ilvl="7" w:tplc="8DE87080" w:tentative="1">
      <w:start w:val="1"/>
      <w:numFmt w:val="lowerLetter"/>
      <w:lvlText w:val="%8."/>
      <w:lvlJc w:val="left"/>
      <w:pPr>
        <w:ind w:left="5760" w:hanging="360"/>
      </w:pPr>
    </w:lvl>
    <w:lvl w:ilvl="8" w:tplc="67D27B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FB7584"/>
    <w:multiLevelType w:val="hybridMultilevel"/>
    <w:tmpl w:val="4822BF3A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977178858">
    <w:abstractNumId w:val="0"/>
  </w:num>
  <w:num w:numId="2" w16cid:durableId="670185163">
    <w:abstractNumId w:val="1"/>
  </w:num>
  <w:num w:numId="3" w16cid:durableId="230314529">
    <w:abstractNumId w:val="2"/>
  </w:num>
  <w:num w:numId="4" w16cid:durableId="1834642467">
    <w:abstractNumId w:val="3"/>
  </w:num>
  <w:num w:numId="5" w16cid:durableId="431710167">
    <w:abstractNumId w:val="4"/>
  </w:num>
  <w:num w:numId="6" w16cid:durableId="1323659553">
    <w:abstractNumId w:val="5"/>
  </w:num>
  <w:num w:numId="7" w16cid:durableId="620573982">
    <w:abstractNumId w:val="6"/>
  </w:num>
  <w:num w:numId="8" w16cid:durableId="1918713061">
    <w:abstractNumId w:val="16"/>
  </w:num>
  <w:num w:numId="9" w16cid:durableId="1665819087">
    <w:abstractNumId w:val="7"/>
  </w:num>
  <w:num w:numId="10" w16cid:durableId="1048069636">
    <w:abstractNumId w:val="18"/>
  </w:num>
  <w:num w:numId="11" w16cid:durableId="751198433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2208696">
    <w:abstractNumId w:val="8"/>
  </w:num>
  <w:num w:numId="13" w16cid:durableId="486558926">
    <w:abstractNumId w:val="8"/>
  </w:num>
  <w:num w:numId="14" w16cid:durableId="1253777097">
    <w:abstractNumId w:val="14"/>
  </w:num>
  <w:num w:numId="15" w16cid:durableId="568419442">
    <w:abstractNumId w:val="15"/>
  </w:num>
  <w:num w:numId="16" w16cid:durableId="1857885615">
    <w:abstractNumId w:val="12"/>
  </w:num>
  <w:num w:numId="17" w16cid:durableId="1778451586">
    <w:abstractNumId w:val="19"/>
  </w:num>
  <w:num w:numId="18" w16cid:durableId="2088457725">
    <w:abstractNumId w:val="11"/>
  </w:num>
  <w:num w:numId="19" w16cid:durableId="39400411">
    <w:abstractNumId w:val="10"/>
  </w:num>
  <w:num w:numId="20" w16cid:durableId="1631401232">
    <w:abstractNumId w:val="13"/>
  </w:num>
  <w:num w:numId="21" w16cid:durableId="12264530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A97"/>
    <w:rsid w:val="0002432F"/>
    <w:rsid w:val="00025029"/>
    <w:rsid w:val="00043BB3"/>
    <w:rsid w:val="00047388"/>
    <w:rsid w:val="000642BE"/>
    <w:rsid w:val="000B0CD8"/>
    <w:rsid w:val="000F0BE8"/>
    <w:rsid w:val="0010113E"/>
    <w:rsid w:val="00133541"/>
    <w:rsid w:val="00136242"/>
    <w:rsid w:val="00150680"/>
    <w:rsid w:val="0016177A"/>
    <w:rsid w:val="00193888"/>
    <w:rsid w:val="00193F8F"/>
    <w:rsid w:val="001A6909"/>
    <w:rsid w:val="001B0240"/>
    <w:rsid w:val="001D19EF"/>
    <w:rsid w:val="001E0643"/>
    <w:rsid w:val="001E2424"/>
    <w:rsid w:val="001E306E"/>
    <w:rsid w:val="001F438A"/>
    <w:rsid w:val="00216466"/>
    <w:rsid w:val="00217C32"/>
    <w:rsid w:val="002316D5"/>
    <w:rsid w:val="0025576E"/>
    <w:rsid w:val="00261E83"/>
    <w:rsid w:val="00270931"/>
    <w:rsid w:val="00282BDB"/>
    <w:rsid w:val="002851AD"/>
    <w:rsid w:val="002A3F44"/>
    <w:rsid w:val="002B1FD0"/>
    <w:rsid w:val="002C04FB"/>
    <w:rsid w:val="002C4996"/>
    <w:rsid w:val="002C58F5"/>
    <w:rsid w:val="002D2C75"/>
    <w:rsid w:val="002E2789"/>
    <w:rsid w:val="0030292D"/>
    <w:rsid w:val="00302F84"/>
    <w:rsid w:val="00303CF1"/>
    <w:rsid w:val="0031387A"/>
    <w:rsid w:val="00316D15"/>
    <w:rsid w:val="00333845"/>
    <w:rsid w:val="00351258"/>
    <w:rsid w:val="003526C3"/>
    <w:rsid w:val="003753A5"/>
    <w:rsid w:val="00377EF0"/>
    <w:rsid w:val="003824D6"/>
    <w:rsid w:val="00387ABD"/>
    <w:rsid w:val="00394361"/>
    <w:rsid w:val="003D5BF7"/>
    <w:rsid w:val="003E544C"/>
    <w:rsid w:val="003F6FCA"/>
    <w:rsid w:val="0040243B"/>
    <w:rsid w:val="00426592"/>
    <w:rsid w:val="004267F2"/>
    <w:rsid w:val="0043044F"/>
    <w:rsid w:val="00474568"/>
    <w:rsid w:val="00492B2B"/>
    <w:rsid w:val="0049381C"/>
    <w:rsid w:val="004B0739"/>
    <w:rsid w:val="004B2C45"/>
    <w:rsid w:val="004B3A57"/>
    <w:rsid w:val="004D0428"/>
    <w:rsid w:val="004D5A37"/>
    <w:rsid w:val="00526F58"/>
    <w:rsid w:val="0052767D"/>
    <w:rsid w:val="00527C0B"/>
    <w:rsid w:val="00544BFF"/>
    <w:rsid w:val="00560524"/>
    <w:rsid w:val="005616A2"/>
    <w:rsid w:val="00562062"/>
    <w:rsid w:val="00564BB3"/>
    <w:rsid w:val="00571F16"/>
    <w:rsid w:val="005961A1"/>
    <w:rsid w:val="005C43EA"/>
    <w:rsid w:val="005C747E"/>
    <w:rsid w:val="005D7BC2"/>
    <w:rsid w:val="005E18D3"/>
    <w:rsid w:val="005F6C0B"/>
    <w:rsid w:val="00602765"/>
    <w:rsid w:val="006241A7"/>
    <w:rsid w:val="00654110"/>
    <w:rsid w:val="006936A6"/>
    <w:rsid w:val="006944A0"/>
    <w:rsid w:val="006A22B6"/>
    <w:rsid w:val="006B32C4"/>
    <w:rsid w:val="006B4AFB"/>
    <w:rsid w:val="006B5BA6"/>
    <w:rsid w:val="006C3B8D"/>
    <w:rsid w:val="006C649A"/>
    <w:rsid w:val="006D193C"/>
    <w:rsid w:val="006E10FD"/>
    <w:rsid w:val="006E447C"/>
    <w:rsid w:val="006F588F"/>
    <w:rsid w:val="00701C03"/>
    <w:rsid w:val="007023C2"/>
    <w:rsid w:val="007026CD"/>
    <w:rsid w:val="00705F9F"/>
    <w:rsid w:val="00720444"/>
    <w:rsid w:val="007276DC"/>
    <w:rsid w:val="007436D2"/>
    <w:rsid w:val="00753D45"/>
    <w:rsid w:val="00760465"/>
    <w:rsid w:val="0076300B"/>
    <w:rsid w:val="007914CD"/>
    <w:rsid w:val="007A38E3"/>
    <w:rsid w:val="007B308B"/>
    <w:rsid w:val="007B3430"/>
    <w:rsid w:val="007E12B0"/>
    <w:rsid w:val="007F6A26"/>
    <w:rsid w:val="00811331"/>
    <w:rsid w:val="00827F26"/>
    <w:rsid w:val="0083273B"/>
    <w:rsid w:val="008445BC"/>
    <w:rsid w:val="00851BB0"/>
    <w:rsid w:val="00852D6D"/>
    <w:rsid w:val="00881A97"/>
    <w:rsid w:val="008A050E"/>
    <w:rsid w:val="008A2316"/>
    <w:rsid w:val="008A2E0C"/>
    <w:rsid w:val="008B2713"/>
    <w:rsid w:val="008B77ED"/>
    <w:rsid w:val="008E03E6"/>
    <w:rsid w:val="008E139C"/>
    <w:rsid w:val="008E164B"/>
    <w:rsid w:val="00904CDB"/>
    <w:rsid w:val="00907914"/>
    <w:rsid w:val="0091052B"/>
    <w:rsid w:val="009204D7"/>
    <w:rsid w:val="009341A3"/>
    <w:rsid w:val="009718A6"/>
    <w:rsid w:val="00984FA2"/>
    <w:rsid w:val="009B27E4"/>
    <w:rsid w:val="009C4AA2"/>
    <w:rsid w:val="009D01D5"/>
    <w:rsid w:val="009D3E0D"/>
    <w:rsid w:val="009D743B"/>
    <w:rsid w:val="009E39B9"/>
    <w:rsid w:val="009F7774"/>
    <w:rsid w:val="00A168A8"/>
    <w:rsid w:val="00A26CBC"/>
    <w:rsid w:val="00A42302"/>
    <w:rsid w:val="00A53A6C"/>
    <w:rsid w:val="00A57094"/>
    <w:rsid w:val="00A64AC2"/>
    <w:rsid w:val="00AB07FA"/>
    <w:rsid w:val="00AC263B"/>
    <w:rsid w:val="00AC6083"/>
    <w:rsid w:val="00AD17B5"/>
    <w:rsid w:val="00AD7EA1"/>
    <w:rsid w:val="00AE0615"/>
    <w:rsid w:val="00B21DF7"/>
    <w:rsid w:val="00B310A3"/>
    <w:rsid w:val="00B56D00"/>
    <w:rsid w:val="00B67DCF"/>
    <w:rsid w:val="00B800DC"/>
    <w:rsid w:val="00B87446"/>
    <w:rsid w:val="00B94784"/>
    <w:rsid w:val="00BB57F2"/>
    <w:rsid w:val="00BD14D2"/>
    <w:rsid w:val="00BD6857"/>
    <w:rsid w:val="00BE5D12"/>
    <w:rsid w:val="00BE5DBD"/>
    <w:rsid w:val="00BE7744"/>
    <w:rsid w:val="00C00E75"/>
    <w:rsid w:val="00C0794F"/>
    <w:rsid w:val="00C23365"/>
    <w:rsid w:val="00C37ACB"/>
    <w:rsid w:val="00C61A47"/>
    <w:rsid w:val="00C72438"/>
    <w:rsid w:val="00C923E3"/>
    <w:rsid w:val="00CC5891"/>
    <w:rsid w:val="00CD0598"/>
    <w:rsid w:val="00CD5E5F"/>
    <w:rsid w:val="00CF43AF"/>
    <w:rsid w:val="00CF4625"/>
    <w:rsid w:val="00CF773F"/>
    <w:rsid w:val="00D00DF3"/>
    <w:rsid w:val="00D204AF"/>
    <w:rsid w:val="00D20F34"/>
    <w:rsid w:val="00D414CF"/>
    <w:rsid w:val="00D47629"/>
    <w:rsid w:val="00D75B35"/>
    <w:rsid w:val="00DA38AA"/>
    <w:rsid w:val="00DB7A37"/>
    <w:rsid w:val="00DF23D2"/>
    <w:rsid w:val="00DF35A1"/>
    <w:rsid w:val="00E13714"/>
    <w:rsid w:val="00E33A39"/>
    <w:rsid w:val="00E37A28"/>
    <w:rsid w:val="00E4768A"/>
    <w:rsid w:val="00E51E78"/>
    <w:rsid w:val="00E609CD"/>
    <w:rsid w:val="00E60E5D"/>
    <w:rsid w:val="00E63E40"/>
    <w:rsid w:val="00E713EE"/>
    <w:rsid w:val="00E76D31"/>
    <w:rsid w:val="00EA5954"/>
    <w:rsid w:val="00ED4A29"/>
    <w:rsid w:val="00EE0A41"/>
    <w:rsid w:val="00EF507E"/>
    <w:rsid w:val="00EF5F1C"/>
    <w:rsid w:val="00F15C98"/>
    <w:rsid w:val="00F360E5"/>
    <w:rsid w:val="00F3636D"/>
    <w:rsid w:val="00F54BE6"/>
    <w:rsid w:val="00F61821"/>
    <w:rsid w:val="00F64027"/>
    <w:rsid w:val="00F7731A"/>
    <w:rsid w:val="00F937CF"/>
    <w:rsid w:val="00FC2684"/>
    <w:rsid w:val="00FC506B"/>
    <w:rsid w:val="00FF1B63"/>
    <w:rsid w:val="00FF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47F51C5"/>
  <w15:chartTrackingRefBased/>
  <w15:docId w15:val="{A73AE8CF-E98E-44A8-A035-ED56134FC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position w:val="0"/>
      <w:sz w:val="22"/>
      <w:szCs w:val="22"/>
      <w:vertAlign w:val="baseli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sz w:val="22"/>
      <w:szCs w:val="22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eastAsia="HiraginoSans-W3"/>
      <w:kern w:val="1"/>
      <w:lang w:val="pl-PL" w:eastAsia="pl-PL" w:bidi="pl-P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b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b w:val="0"/>
      <w:i w:val="0"/>
      <w:sz w:val="16"/>
      <w:szCs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b/>
      <w:color w:val="00000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Times New Roman" w:hAnsi="Symbol" w:cs="Times New Roman"/>
      <w:i w:val="0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eastAsia="Times New Roman" w:hAnsi="Symbol" w:cs="Times New Roman"/>
      <w:sz w:val="28"/>
      <w:szCs w:val="28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b/>
      <w:bCs/>
      <w:sz w:val="20"/>
      <w:szCs w:val="2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b/>
      <w:sz w:val="22"/>
      <w:szCs w:val="22"/>
      <w:lang w:val="pl-PL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b/>
      <w:sz w:val="22"/>
      <w:szCs w:val="22"/>
      <w:lang w:val="pl-PL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7z1">
    <w:name w:val="WW8Num17z1"/>
    <w:rPr>
      <w:rFonts w:ascii="Times New Roman" w:hAnsi="Times New Roman" w:cs="Times New Roman"/>
      <w:b w:val="0"/>
      <w:i w:val="0"/>
      <w:color w:val="000000"/>
      <w:sz w:val="20"/>
      <w:szCs w:val="22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b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  <w:u w:val="none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b/>
      <w:sz w:val="22"/>
      <w:szCs w:val="22"/>
      <w:lang w:val="pl-PL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b/>
      <w:i w:val="0"/>
      <w:iCs/>
      <w:color w:val="000000"/>
      <w:spacing w:val="-4"/>
      <w:sz w:val="22"/>
      <w:szCs w:val="22"/>
      <w:vertAlign w:val="superscript"/>
      <w:lang w:val="pl-PL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Domylnaczcionkaakapitu1">
    <w:name w:val="Domyślna czcionka akapitu1"/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rPr>
      <w:rFonts w:ascii="Cambria" w:eastAsia="Times New Roman" w:hAnsi="Cambria" w:cs="Times New Roman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24"/>
      <w:szCs w:val="20"/>
    </w:rPr>
  </w:style>
  <w:style w:type="character" w:styleId="Pogrubienie">
    <w:name w:val="Strong"/>
    <w:qFormat/>
    <w:rPr>
      <w:b/>
      <w:bCs/>
    </w:rPr>
  </w:style>
  <w:style w:type="character" w:customStyle="1" w:styleId="NagwekZnak">
    <w:name w:val="Nagłówek Znak"/>
    <w:rPr>
      <w:rFonts w:ascii="Times New Roman" w:eastAsia="Times New Roman" w:hAnsi="Times New Roman" w:cs="Times New Roman"/>
    </w:rPr>
  </w:style>
  <w:style w:type="character" w:customStyle="1" w:styleId="StopkaZnak">
    <w:name w:val="Stopka Znak"/>
    <w:rPr>
      <w:rFonts w:ascii="Times New Roman" w:eastAsia="Times New Roman" w:hAnsi="Times New Roman" w:cs="Times New Roman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AkapitzlistZnak">
    <w:name w:val="Akapit z listą Znak"/>
    <w:rPr>
      <w:rFonts w:ascii="Times New Roman" w:eastAsia="Times New Roman" w:hAnsi="Times New Roman" w:cs="Times New Roman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TekstprzypisudolnegoZnak">
    <w:name w:val="Tekst przypisu dolnego Znak"/>
    <w:rPr>
      <w:rFonts w:ascii="Times New Roman" w:hAnsi="Times New Roman" w:cs="Times New Roman"/>
    </w:rPr>
  </w:style>
  <w:style w:type="character" w:customStyle="1" w:styleId="FontStyle36">
    <w:name w:val="Font Style36"/>
    <w:rPr>
      <w:rFonts w:ascii="Times New Roman" w:hAnsi="Times New Roman" w:cs="Times New Roman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</w:rPr>
  </w:style>
  <w:style w:type="character" w:styleId="Hipercze">
    <w:name w:val="Hyperlink"/>
    <w:rPr>
      <w:color w:val="000080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podstawowywcity31">
    <w:name w:val="Tekst podstawowy wcięty 31"/>
    <w:basedOn w:val="Normalny"/>
    <w:pPr>
      <w:ind w:left="561" w:hanging="374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Akapitzlist">
    <w:name w:val="List Paragraph"/>
    <w:aliases w:val="Obiekt,List Paragraph1"/>
    <w:basedOn w:val="Normalny"/>
    <w:uiPriority w:val="34"/>
    <w:qFormat/>
    <w:pPr>
      <w:ind w:left="708"/>
    </w:pPr>
  </w:style>
  <w:style w:type="paragraph" w:styleId="Tekstprzypisudolnego">
    <w:name w:val="footnote text"/>
    <w:basedOn w:val="Normalny"/>
    <w:pPr>
      <w:ind w:left="720" w:hanging="720"/>
      <w:jc w:val="both"/>
    </w:pPr>
    <w:rPr>
      <w:rFonts w:eastAsia="Calibri"/>
    </w:r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</w:style>
  <w:style w:type="paragraph" w:styleId="Bezodstpw">
    <w:name w:val="No Spacing"/>
    <w:qFormat/>
    <w:pPr>
      <w:suppressAutoHyphens/>
    </w:pPr>
    <w:rPr>
      <w:lang w:eastAsia="ar-SA"/>
    </w:rPr>
  </w:style>
  <w:style w:type="paragraph" w:customStyle="1" w:styleId="Tekstprzypisudolnego1">
    <w:name w:val="Tekst przypisu dolnego1"/>
    <w:basedOn w:val="Normalny"/>
    <w:pPr>
      <w:ind w:left="720" w:hanging="720"/>
      <w:jc w:val="both"/>
    </w:pPr>
    <w:rPr>
      <w:rFonts w:eastAsia="Calibri"/>
      <w:lang w:val="en-US"/>
    </w:rPr>
  </w:style>
  <w:style w:type="paragraph" w:customStyle="1" w:styleId="NormalnyWeb1">
    <w:name w:val="Normalny (Web)1"/>
    <w:basedOn w:val="Normalny"/>
    <w:pPr>
      <w:spacing w:before="100" w:after="100"/>
    </w:pPr>
    <w:rPr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A423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6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AC123-511D-4D28-890C-70AFCC342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946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Links>
    <vt:vector size="12" baseType="variant">
      <vt:variant>
        <vt:i4>4849740</vt:i4>
      </vt:variant>
      <vt:variant>
        <vt:i4>11</vt:i4>
      </vt:variant>
      <vt:variant>
        <vt:i4>0</vt:i4>
      </vt:variant>
      <vt:variant>
        <vt:i4>5</vt:i4>
      </vt:variant>
      <vt:variant>
        <vt:lpwstr>https://www.ceidg.gov.pl/</vt:lpwstr>
      </vt:variant>
      <vt:variant>
        <vt:lpwstr/>
      </vt:variant>
      <vt:variant>
        <vt:i4>7274552</vt:i4>
      </vt:variant>
      <vt:variant>
        <vt:i4>8</vt:i4>
      </vt:variant>
      <vt:variant>
        <vt:i4>0</vt:i4>
      </vt:variant>
      <vt:variant>
        <vt:i4>5</vt:i4>
      </vt:variant>
      <vt:variant>
        <vt:lpwstr>https://ems.ms.gov.pl/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lkaluza</dc:creator>
  <cp:keywords/>
  <cp:lastModifiedBy>Jacek Bulak</cp:lastModifiedBy>
  <cp:revision>4</cp:revision>
  <cp:lastPrinted>2021-03-29T10:03:00Z</cp:lastPrinted>
  <dcterms:created xsi:type="dcterms:W3CDTF">2026-10-05T08:26:00Z</dcterms:created>
  <dcterms:modified xsi:type="dcterms:W3CDTF">2026-10-05T10:34:00Z</dcterms:modified>
</cp:coreProperties>
</file>