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0CC0A" w14:textId="77777777" w:rsidR="0075184E" w:rsidRDefault="0075184E" w:rsidP="0075184E">
      <w:pPr>
        <w:tabs>
          <w:tab w:val="center" w:pos="4536"/>
          <w:tab w:val="right" w:pos="9072"/>
        </w:tabs>
        <w:suppressAutoHyphens/>
        <w:spacing w:line="276" w:lineRule="auto"/>
        <w:jc w:val="center"/>
        <w:rPr>
          <w:noProof/>
        </w:rPr>
      </w:pPr>
    </w:p>
    <w:p w14:paraId="48E08CA0" w14:textId="77777777" w:rsidR="0075184E" w:rsidRPr="007A1AFF" w:rsidRDefault="0075184E" w:rsidP="0075184E">
      <w:pPr>
        <w:spacing w:after="120" w:line="276" w:lineRule="auto"/>
        <w:jc w:val="both"/>
        <w:rPr>
          <w:rStyle w:val="Uwydatnienie"/>
          <w:rFonts w:ascii="Calibri" w:eastAsiaTheme="majorEastAsia" w:hAnsi="Calibri" w:cs="Calibri"/>
          <w:b/>
          <w:i w:val="0"/>
          <w:sz w:val="24"/>
          <w:szCs w:val="24"/>
        </w:rPr>
      </w:pPr>
      <w:r w:rsidRPr="007A1AFF">
        <w:rPr>
          <w:rStyle w:val="Uwydatnienie"/>
          <w:rFonts w:ascii="Calibri" w:eastAsiaTheme="majorEastAsia" w:hAnsi="Calibri" w:cs="Calibri"/>
          <w:b/>
          <w:i w:val="0"/>
          <w:sz w:val="24"/>
          <w:szCs w:val="24"/>
        </w:rPr>
        <w:t>ZAMAWIAJĄCY:</w:t>
      </w:r>
    </w:p>
    <w:p w14:paraId="697FACAA" w14:textId="77777777" w:rsidR="0075184E" w:rsidRPr="007A1AFF" w:rsidRDefault="0075184E" w:rsidP="0075184E">
      <w:pPr>
        <w:spacing w:after="120" w:line="276" w:lineRule="auto"/>
        <w:rPr>
          <w:rStyle w:val="Uwydatnienie"/>
          <w:rFonts w:ascii="Calibri" w:eastAsiaTheme="majorEastAsia" w:hAnsi="Calibri" w:cs="Calibri"/>
          <w:i w:val="0"/>
          <w:sz w:val="24"/>
          <w:szCs w:val="24"/>
        </w:rPr>
      </w:pPr>
      <w:r w:rsidRPr="007A1AFF">
        <w:rPr>
          <w:rStyle w:val="Pogrubienie"/>
          <w:rFonts w:ascii="Calibri" w:hAnsi="Calibri" w:cs="Calibri"/>
          <w:b w:val="0"/>
          <w:sz w:val="24"/>
          <w:szCs w:val="24"/>
        </w:rPr>
        <w:t>GMINA DOBRE</w:t>
      </w:r>
      <w:r w:rsidRPr="007A1AFF">
        <w:rPr>
          <w:rFonts w:ascii="Calibri" w:hAnsi="Calibri" w:cs="Calibri"/>
          <w:b/>
          <w:sz w:val="24"/>
          <w:szCs w:val="24"/>
        </w:rPr>
        <w:br/>
      </w:r>
      <w:r w:rsidRPr="007A1AFF">
        <w:rPr>
          <w:rFonts w:ascii="Calibri" w:hAnsi="Calibri" w:cs="Calibri"/>
          <w:sz w:val="24"/>
          <w:szCs w:val="24"/>
        </w:rPr>
        <w:t>ul. T. Kościuszki 1</w:t>
      </w:r>
      <w:r w:rsidRPr="007A1AFF">
        <w:rPr>
          <w:rFonts w:ascii="Calibri" w:hAnsi="Calibri" w:cs="Calibri"/>
          <w:sz w:val="24"/>
          <w:szCs w:val="24"/>
        </w:rPr>
        <w:br/>
        <w:t>05-307 Dobre</w:t>
      </w:r>
      <w:r w:rsidRPr="007A1AFF">
        <w:rPr>
          <w:rFonts w:ascii="Calibri" w:hAnsi="Calibri" w:cs="Calibri"/>
          <w:sz w:val="24"/>
          <w:szCs w:val="24"/>
        </w:rPr>
        <w:br/>
      </w:r>
    </w:p>
    <w:p w14:paraId="620FEE17" w14:textId="77777777" w:rsidR="0075184E" w:rsidRPr="007A1AFF" w:rsidRDefault="0075184E" w:rsidP="0075184E">
      <w:pPr>
        <w:spacing w:after="120" w:line="276" w:lineRule="auto"/>
        <w:jc w:val="center"/>
        <w:rPr>
          <w:rFonts w:ascii="Calibri" w:hAnsi="Calibri" w:cs="Calibri"/>
          <w:b/>
          <w:sz w:val="24"/>
          <w:szCs w:val="24"/>
        </w:rPr>
      </w:pPr>
    </w:p>
    <w:p w14:paraId="182DDD9F" w14:textId="77777777" w:rsidR="0075184E" w:rsidRPr="007A1AFF" w:rsidRDefault="0075184E" w:rsidP="0075184E">
      <w:pPr>
        <w:spacing w:after="120" w:line="276" w:lineRule="auto"/>
        <w:jc w:val="center"/>
        <w:rPr>
          <w:rFonts w:ascii="Calibri" w:hAnsi="Calibri" w:cs="Calibri"/>
          <w:b/>
          <w:sz w:val="24"/>
          <w:szCs w:val="24"/>
        </w:rPr>
      </w:pPr>
    </w:p>
    <w:p w14:paraId="329BDA81" w14:textId="77777777" w:rsidR="0075184E" w:rsidRPr="007A1AFF" w:rsidRDefault="0075184E" w:rsidP="0075184E">
      <w:pPr>
        <w:spacing w:after="120" w:line="276" w:lineRule="auto"/>
        <w:jc w:val="center"/>
        <w:rPr>
          <w:rFonts w:ascii="Calibri" w:hAnsi="Calibri" w:cs="Calibri"/>
          <w:b/>
          <w:sz w:val="24"/>
          <w:szCs w:val="24"/>
        </w:rPr>
      </w:pPr>
      <w:r w:rsidRPr="007A1AFF">
        <w:rPr>
          <w:rFonts w:ascii="Calibri" w:hAnsi="Calibri" w:cs="Calibri"/>
          <w:b/>
          <w:sz w:val="24"/>
          <w:szCs w:val="24"/>
        </w:rPr>
        <w:t xml:space="preserve">SPECYFIKACJA </w:t>
      </w:r>
      <w:r w:rsidRPr="007A1AFF">
        <w:rPr>
          <w:rFonts w:ascii="Calibri" w:hAnsi="Calibri" w:cs="Calibri"/>
          <w:b/>
          <w:sz w:val="24"/>
          <w:szCs w:val="24"/>
        </w:rPr>
        <w:br/>
        <w:t>WARUNKÓW ZAMÓWIENIA</w:t>
      </w:r>
    </w:p>
    <w:p w14:paraId="201A541E" w14:textId="77777777" w:rsidR="0075184E" w:rsidRPr="007A1AFF" w:rsidRDefault="0075184E" w:rsidP="0075184E">
      <w:pPr>
        <w:spacing w:after="120" w:line="276" w:lineRule="auto"/>
        <w:rPr>
          <w:rFonts w:ascii="Calibri" w:hAnsi="Calibri" w:cs="Calibri"/>
          <w:sz w:val="24"/>
          <w:szCs w:val="24"/>
        </w:rPr>
      </w:pPr>
    </w:p>
    <w:p w14:paraId="7FB556F8" w14:textId="09176278" w:rsidR="001923B3" w:rsidRPr="001923B3" w:rsidRDefault="0075184E" w:rsidP="001923B3">
      <w:pPr>
        <w:widowControl w:val="0"/>
        <w:spacing w:before="10" w:line="360" w:lineRule="auto"/>
        <w:rPr>
          <w:rFonts w:ascii="Calibri" w:hAnsi="Calibri" w:cs="Calibri"/>
          <w:sz w:val="24"/>
          <w:szCs w:val="24"/>
          <w:lang w:eastAsia="zh-CN"/>
        </w:rPr>
      </w:pPr>
      <w:r>
        <w:rPr>
          <w:rFonts w:ascii="Calibri" w:hAnsi="Calibri" w:cs="Calibri"/>
          <w:sz w:val="24"/>
          <w:szCs w:val="24"/>
        </w:rPr>
        <w:t xml:space="preserve"> w  postepowaniu o udzielenie zamówienia klasycznego w trybie podstawowym na </w:t>
      </w:r>
      <w:r w:rsidRPr="00040CD8">
        <w:rPr>
          <w:rFonts w:ascii="Calibri" w:hAnsi="Calibri" w:cs="Calibri"/>
          <w:sz w:val="24"/>
          <w:szCs w:val="24"/>
        </w:rPr>
        <w:t>zadanie</w:t>
      </w:r>
      <w:r>
        <w:rPr>
          <w:rFonts w:ascii="Calibri" w:hAnsi="Calibri" w:cs="Calibri"/>
          <w:b/>
          <w:sz w:val="24"/>
          <w:szCs w:val="24"/>
        </w:rPr>
        <w:t xml:space="preserve">:  </w:t>
      </w:r>
      <w:bookmarkStart w:id="0" w:name="_Hlk134091804"/>
      <w:r w:rsidR="001923B3" w:rsidRPr="001923B3">
        <w:rPr>
          <w:b/>
          <w:sz w:val="24"/>
          <w:szCs w:val="24"/>
          <w:lang w:eastAsia="zh-CN"/>
        </w:rPr>
        <w:t>Dostawa artykułów żywnościowych do stołówki szkolnej, stołówki przedszkolnej</w:t>
      </w:r>
      <w:r w:rsidR="001923B3" w:rsidRPr="001923B3">
        <w:rPr>
          <w:b/>
          <w:color w:val="000000"/>
          <w:sz w:val="24"/>
          <w:szCs w:val="24"/>
          <w:lang w:eastAsia="zh-CN"/>
        </w:rPr>
        <w:t xml:space="preserve"> </w:t>
      </w:r>
      <w:r w:rsidR="000627B7">
        <w:rPr>
          <w:b/>
          <w:color w:val="000000"/>
          <w:sz w:val="24"/>
          <w:szCs w:val="24"/>
          <w:lang w:eastAsia="zh-CN"/>
        </w:rPr>
        <w:t xml:space="preserve">                           </w:t>
      </w:r>
      <w:r w:rsidR="001923B3" w:rsidRPr="001923B3">
        <w:rPr>
          <w:b/>
          <w:color w:val="000000"/>
          <w:sz w:val="24"/>
          <w:szCs w:val="24"/>
          <w:lang w:eastAsia="zh-CN"/>
        </w:rPr>
        <w:t xml:space="preserve">i stołówki żłobka </w:t>
      </w:r>
      <w:r w:rsidR="001923B3" w:rsidRPr="001923B3">
        <w:rPr>
          <w:b/>
          <w:sz w:val="24"/>
          <w:szCs w:val="24"/>
          <w:lang w:eastAsia="zh-CN"/>
        </w:rPr>
        <w:t xml:space="preserve"> w Dobrem - GKI 271.2.</w:t>
      </w:r>
      <w:r w:rsidR="00C830B5">
        <w:rPr>
          <w:b/>
          <w:sz w:val="24"/>
          <w:szCs w:val="24"/>
          <w:lang w:eastAsia="zh-CN"/>
        </w:rPr>
        <w:t>7</w:t>
      </w:r>
      <w:r w:rsidR="001923B3" w:rsidRPr="001923B3">
        <w:rPr>
          <w:b/>
          <w:sz w:val="24"/>
          <w:szCs w:val="24"/>
          <w:lang w:eastAsia="zh-CN"/>
        </w:rPr>
        <w:t>.2026</w:t>
      </w:r>
    </w:p>
    <w:bookmarkEnd w:id="0"/>
    <w:p w14:paraId="69B857A8" w14:textId="77777777" w:rsidR="0075184E" w:rsidRPr="00111BDF" w:rsidRDefault="0075184E" w:rsidP="0075184E">
      <w:pPr>
        <w:rPr>
          <w:rFonts w:ascii="Calibri" w:hAnsi="Calibri" w:cs="Calibri"/>
          <w:b/>
          <w:sz w:val="24"/>
          <w:szCs w:val="24"/>
        </w:rPr>
      </w:pPr>
      <w:r w:rsidRPr="008C5FEA">
        <w:rPr>
          <w:rFonts w:ascii="Calibri" w:hAnsi="Calibri" w:cs="Calibri"/>
          <w:sz w:val="24"/>
          <w:szCs w:val="24"/>
        </w:rPr>
        <w:t>o wartości mniejszej niż progi unijne</w:t>
      </w:r>
    </w:p>
    <w:p w14:paraId="6007C35D" w14:textId="77777777" w:rsidR="0075184E" w:rsidRPr="007A1AFF" w:rsidRDefault="0075184E" w:rsidP="0075184E">
      <w:pPr>
        <w:spacing w:line="276" w:lineRule="auto"/>
        <w:jc w:val="center"/>
        <w:rPr>
          <w:rFonts w:ascii="Calibri" w:hAnsi="Calibri" w:cs="Calibri"/>
          <w:b/>
          <w:sz w:val="24"/>
          <w:szCs w:val="24"/>
        </w:rPr>
      </w:pPr>
    </w:p>
    <w:p w14:paraId="24DE9FE0" w14:textId="77777777" w:rsidR="0075184E" w:rsidRPr="007A1AFF" w:rsidRDefault="0075184E" w:rsidP="0075184E">
      <w:pPr>
        <w:spacing w:after="120" w:line="276" w:lineRule="auto"/>
        <w:rPr>
          <w:rFonts w:ascii="Calibri" w:hAnsi="Calibri" w:cs="Calibri"/>
          <w:sz w:val="24"/>
          <w:szCs w:val="24"/>
        </w:rPr>
      </w:pPr>
    </w:p>
    <w:p w14:paraId="0BA82D18" w14:textId="77777777" w:rsidR="0075184E" w:rsidRPr="007A1AFF" w:rsidRDefault="0075184E" w:rsidP="0075184E">
      <w:pPr>
        <w:spacing w:after="120" w:line="276" w:lineRule="auto"/>
        <w:rPr>
          <w:rFonts w:ascii="Calibri" w:hAnsi="Calibri" w:cs="Calibri"/>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2D69B"/>
        <w:tblLayout w:type="fixed"/>
        <w:tblLook w:val="04A0" w:firstRow="1" w:lastRow="0" w:firstColumn="1" w:lastColumn="0" w:noHBand="0" w:noVBand="1"/>
      </w:tblPr>
      <w:tblGrid>
        <w:gridCol w:w="9151"/>
      </w:tblGrid>
      <w:tr w:rsidR="0075184E" w:rsidRPr="007A1AFF" w14:paraId="762D8C10" w14:textId="77777777" w:rsidTr="00053215">
        <w:tc>
          <w:tcPr>
            <w:tcW w:w="9151" w:type="dxa"/>
            <w:shd w:val="clear" w:color="auto" w:fill="C2D69B"/>
            <w:vAlign w:val="center"/>
          </w:tcPr>
          <w:p w14:paraId="4DD6A797" w14:textId="77777777" w:rsidR="0075184E" w:rsidRPr="007A1AFF" w:rsidRDefault="0075184E" w:rsidP="00053215">
            <w:pPr>
              <w:rPr>
                <w:rFonts w:ascii="Calibri" w:hAnsi="Calibri" w:cs="Calibri"/>
                <w:sz w:val="24"/>
                <w:szCs w:val="24"/>
              </w:rPr>
            </w:pPr>
          </w:p>
          <w:p w14:paraId="3EE83CB3" w14:textId="4571E3C1" w:rsidR="0075184E" w:rsidRPr="007A1AFF" w:rsidRDefault="0075184E" w:rsidP="00053215">
            <w:pPr>
              <w:jc w:val="center"/>
              <w:rPr>
                <w:rFonts w:ascii="Calibri" w:hAnsi="Calibri" w:cs="Calibri"/>
                <w:b/>
                <w:sz w:val="24"/>
                <w:szCs w:val="24"/>
              </w:rPr>
            </w:pPr>
            <w:r w:rsidRPr="007A1AFF">
              <w:rPr>
                <w:rFonts w:ascii="Calibri" w:hAnsi="Calibri" w:cs="Calibri"/>
                <w:b/>
                <w:sz w:val="24"/>
                <w:szCs w:val="24"/>
              </w:rPr>
              <w:t>Nr referencyjny: GKI</w:t>
            </w:r>
            <w:r w:rsidR="00AA644A">
              <w:rPr>
                <w:rFonts w:ascii="Calibri" w:hAnsi="Calibri" w:cs="Calibri"/>
                <w:b/>
                <w:sz w:val="24"/>
                <w:szCs w:val="24"/>
              </w:rPr>
              <w:t xml:space="preserve"> 271.</w:t>
            </w:r>
            <w:r w:rsidR="001923B3">
              <w:rPr>
                <w:rFonts w:ascii="Calibri" w:hAnsi="Calibri" w:cs="Calibri"/>
                <w:b/>
                <w:sz w:val="24"/>
                <w:szCs w:val="24"/>
              </w:rPr>
              <w:t>2.</w:t>
            </w:r>
            <w:r w:rsidR="00C830B5">
              <w:rPr>
                <w:rFonts w:ascii="Calibri" w:hAnsi="Calibri" w:cs="Calibri"/>
                <w:b/>
                <w:sz w:val="24"/>
                <w:szCs w:val="24"/>
              </w:rPr>
              <w:t>7</w:t>
            </w:r>
            <w:r w:rsidR="001923B3">
              <w:rPr>
                <w:rFonts w:ascii="Calibri" w:hAnsi="Calibri" w:cs="Calibri"/>
                <w:b/>
                <w:sz w:val="24"/>
                <w:szCs w:val="24"/>
              </w:rPr>
              <w:t>.2026</w:t>
            </w:r>
          </w:p>
          <w:p w14:paraId="6E6D67A1" w14:textId="77777777" w:rsidR="0075184E" w:rsidRPr="007A1AFF" w:rsidRDefault="0075184E" w:rsidP="00053215">
            <w:pPr>
              <w:jc w:val="center"/>
              <w:rPr>
                <w:rFonts w:ascii="Calibri" w:hAnsi="Calibri" w:cs="Calibri"/>
                <w:b/>
                <w:i/>
                <w:sz w:val="24"/>
                <w:szCs w:val="24"/>
              </w:rPr>
            </w:pPr>
          </w:p>
        </w:tc>
      </w:tr>
    </w:tbl>
    <w:p w14:paraId="4C633653" w14:textId="77777777" w:rsidR="0075184E" w:rsidRPr="007A1AFF" w:rsidRDefault="0075184E" w:rsidP="0075184E">
      <w:pPr>
        <w:spacing w:after="120" w:line="276" w:lineRule="auto"/>
        <w:rPr>
          <w:rFonts w:ascii="Calibri" w:hAnsi="Calibri" w:cs="Calibri"/>
          <w:sz w:val="24"/>
          <w:szCs w:val="24"/>
        </w:rPr>
      </w:pPr>
    </w:p>
    <w:p w14:paraId="1527F961" w14:textId="77777777" w:rsidR="0075184E" w:rsidRPr="007A1AFF" w:rsidRDefault="0075184E" w:rsidP="0075184E">
      <w:pPr>
        <w:spacing w:after="120" w:line="276" w:lineRule="auto"/>
        <w:rPr>
          <w:rFonts w:ascii="Calibri" w:hAnsi="Calibri" w:cs="Calibri"/>
          <w:sz w:val="24"/>
          <w:szCs w:val="24"/>
        </w:rPr>
      </w:pPr>
    </w:p>
    <w:p w14:paraId="3996AEF1" w14:textId="77777777" w:rsidR="0075184E" w:rsidRPr="007A1AFF" w:rsidRDefault="0075184E" w:rsidP="0075184E">
      <w:pPr>
        <w:pStyle w:val="Default"/>
        <w:ind w:left="4111"/>
        <w:jc w:val="center"/>
        <w:rPr>
          <w:rFonts w:ascii="Calibri" w:hAnsi="Calibri" w:cs="Calibri"/>
          <w:color w:val="FFFFFF"/>
        </w:rPr>
      </w:pPr>
      <w:r w:rsidRPr="007A1AFF">
        <w:rPr>
          <w:rFonts w:ascii="Calibri" w:hAnsi="Calibri" w:cs="Calibri"/>
          <w:b/>
          <w:color w:val="auto"/>
        </w:rPr>
        <w:t xml:space="preserve">            Zatwierdził:</w:t>
      </w:r>
      <w:r w:rsidRPr="007A1AFF">
        <w:rPr>
          <w:rFonts w:ascii="Calibri" w:hAnsi="Calibri" w:cs="Calibri"/>
          <w:b/>
          <w:color w:val="auto"/>
        </w:rPr>
        <w:br/>
      </w:r>
      <w:r w:rsidRPr="007A1AFF">
        <w:rPr>
          <w:rFonts w:ascii="Calibri" w:hAnsi="Calibri" w:cs="Calibri"/>
          <w:color w:val="FFFFFF"/>
        </w:rPr>
        <w:t xml:space="preserve">Z upoważnienia Głównego Geodety </w:t>
      </w:r>
    </w:p>
    <w:p w14:paraId="64C22FEF" w14:textId="77777777" w:rsidR="0075184E" w:rsidRDefault="0075184E" w:rsidP="0075184E">
      <w:pPr>
        <w:ind w:left="4962" w:right="565"/>
        <w:jc w:val="center"/>
        <w:rPr>
          <w:rFonts w:ascii="Calibri" w:hAnsi="Calibri" w:cs="Calibri"/>
          <w:sz w:val="24"/>
          <w:szCs w:val="24"/>
        </w:rPr>
      </w:pPr>
      <w:r w:rsidRPr="007A1AFF">
        <w:rPr>
          <w:rFonts w:ascii="Calibri" w:hAnsi="Calibri" w:cs="Calibri"/>
          <w:sz w:val="24"/>
          <w:szCs w:val="24"/>
        </w:rPr>
        <w:t xml:space="preserve">     </w:t>
      </w:r>
      <w:r>
        <w:rPr>
          <w:rFonts w:ascii="Calibri" w:hAnsi="Calibri" w:cs="Calibri"/>
          <w:sz w:val="24"/>
          <w:szCs w:val="24"/>
        </w:rPr>
        <w:t>BURMISTRZ</w:t>
      </w:r>
    </w:p>
    <w:p w14:paraId="08B5E29B" w14:textId="77777777" w:rsidR="0075184E" w:rsidRDefault="0075184E" w:rsidP="0075184E">
      <w:pPr>
        <w:ind w:left="4962" w:right="565"/>
        <w:jc w:val="center"/>
        <w:rPr>
          <w:rFonts w:ascii="Calibri" w:hAnsi="Calibri" w:cs="Calibri"/>
          <w:sz w:val="24"/>
          <w:szCs w:val="24"/>
        </w:rPr>
      </w:pPr>
    </w:p>
    <w:p w14:paraId="44C314AC" w14:textId="77777777" w:rsidR="0075184E" w:rsidRDefault="0075184E" w:rsidP="0075184E">
      <w:pPr>
        <w:ind w:left="4962" w:right="565"/>
        <w:jc w:val="center"/>
        <w:rPr>
          <w:rFonts w:ascii="Calibri" w:hAnsi="Calibri" w:cs="Calibri"/>
          <w:sz w:val="24"/>
          <w:szCs w:val="24"/>
        </w:rPr>
      </w:pPr>
      <w:r>
        <w:rPr>
          <w:rFonts w:ascii="Calibri" w:hAnsi="Calibri" w:cs="Calibri"/>
          <w:sz w:val="24"/>
          <w:szCs w:val="24"/>
        </w:rPr>
        <w:t xml:space="preserve">      KAMIL WICHROWSKI</w:t>
      </w:r>
    </w:p>
    <w:p w14:paraId="0AFCE573" w14:textId="77777777" w:rsidR="0075184E" w:rsidRPr="007A1AFF" w:rsidRDefault="0075184E" w:rsidP="0075184E">
      <w:pPr>
        <w:ind w:left="4962" w:right="565"/>
        <w:jc w:val="center"/>
        <w:rPr>
          <w:rFonts w:ascii="Calibri" w:hAnsi="Calibri" w:cs="Calibri"/>
          <w:sz w:val="24"/>
          <w:szCs w:val="24"/>
        </w:rPr>
      </w:pPr>
    </w:p>
    <w:p w14:paraId="65603C43" w14:textId="77777777" w:rsidR="0075184E" w:rsidRPr="007A1AFF" w:rsidRDefault="0075184E" w:rsidP="0075184E">
      <w:pPr>
        <w:pStyle w:val="Default"/>
        <w:ind w:left="4111"/>
        <w:jc w:val="center"/>
        <w:rPr>
          <w:rFonts w:ascii="Calibri" w:hAnsi="Calibri" w:cs="Calibri"/>
          <w:color w:val="FFFFFF"/>
        </w:rPr>
      </w:pPr>
    </w:p>
    <w:p w14:paraId="37F4B9FF" w14:textId="77777777" w:rsidR="0075184E" w:rsidRPr="007A1AFF" w:rsidRDefault="0075184E" w:rsidP="0075184E">
      <w:pPr>
        <w:pStyle w:val="Default"/>
        <w:ind w:left="4111"/>
        <w:jc w:val="center"/>
        <w:rPr>
          <w:rFonts w:ascii="Calibri" w:hAnsi="Calibri" w:cs="Calibri"/>
          <w:color w:val="FFFFFF"/>
        </w:rPr>
      </w:pPr>
    </w:p>
    <w:p w14:paraId="42903571" w14:textId="77777777" w:rsidR="0075184E" w:rsidRDefault="0075184E" w:rsidP="0075184E">
      <w:pPr>
        <w:pStyle w:val="Default"/>
        <w:ind w:left="4111"/>
        <w:jc w:val="center"/>
        <w:rPr>
          <w:rFonts w:ascii="Calibri" w:hAnsi="Calibri" w:cs="Calibri"/>
          <w:color w:val="FFFFFF"/>
        </w:rPr>
      </w:pPr>
    </w:p>
    <w:p w14:paraId="315F06AB" w14:textId="77777777" w:rsidR="0075184E" w:rsidRDefault="0075184E" w:rsidP="0075184E">
      <w:pPr>
        <w:pStyle w:val="Default"/>
        <w:ind w:left="4111"/>
        <w:jc w:val="center"/>
        <w:rPr>
          <w:rFonts w:ascii="Calibri" w:hAnsi="Calibri" w:cs="Calibri"/>
          <w:color w:val="FFFFFF"/>
        </w:rPr>
      </w:pPr>
    </w:p>
    <w:p w14:paraId="258FA710" w14:textId="77777777" w:rsidR="0075184E" w:rsidRDefault="0075184E" w:rsidP="0075184E">
      <w:pPr>
        <w:pStyle w:val="Tekstpodstawowy"/>
        <w:spacing w:after="120"/>
        <w:ind w:right="74"/>
        <w:rPr>
          <w:rFonts w:ascii="Calibri" w:hAnsi="Calibri" w:cs="Calibri"/>
          <w:b w:val="0"/>
          <w:szCs w:val="24"/>
        </w:rPr>
      </w:pPr>
      <w:r>
        <w:rPr>
          <w:rFonts w:ascii="Calibri" w:hAnsi="Calibri" w:cs="Calibri"/>
          <w:b w:val="0"/>
          <w:szCs w:val="24"/>
        </w:rPr>
        <w:t xml:space="preserve">                                                     </w:t>
      </w:r>
    </w:p>
    <w:p w14:paraId="4C11C3DA" w14:textId="77777777" w:rsidR="00A36AB1" w:rsidRDefault="00A36AB1" w:rsidP="0075184E">
      <w:pPr>
        <w:pStyle w:val="Tekstpodstawowy"/>
        <w:spacing w:after="120"/>
        <w:ind w:right="74"/>
        <w:rPr>
          <w:rFonts w:ascii="Calibri" w:hAnsi="Calibri" w:cs="Calibri"/>
          <w:b w:val="0"/>
          <w:szCs w:val="24"/>
        </w:rPr>
      </w:pPr>
    </w:p>
    <w:p w14:paraId="73E91BFF" w14:textId="77777777" w:rsidR="00A36AB1" w:rsidRDefault="00A36AB1" w:rsidP="0075184E">
      <w:pPr>
        <w:pStyle w:val="Tekstpodstawowy"/>
        <w:spacing w:after="120"/>
        <w:ind w:right="74"/>
        <w:rPr>
          <w:rFonts w:ascii="Calibri" w:hAnsi="Calibri" w:cs="Calibri"/>
          <w:b w:val="0"/>
          <w:szCs w:val="24"/>
        </w:rPr>
      </w:pPr>
    </w:p>
    <w:p w14:paraId="1308DB98" w14:textId="77777777" w:rsidR="0075184E" w:rsidRDefault="0075184E" w:rsidP="0075184E">
      <w:pPr>
        <w:pStyle w:val="Tekstpodstawowy"/>
        <w:spacing w:after="120"/>
        <w:ind w:right="74"/>
        <w:rPr>
          <w:rFonts w:ascii="Calibri" w:hAnsi="Calibri" w:cs="Calibri"/>
          <w:b w:val="0"/>
          <w:szCs w:val="24"/>
        </w:rPr>
      </w:pPr>
      <w:r>
        <w:rPr>
          <w:rFonts w:ascii="Calibri" w:hAnsi="Calibri" w:cs="Calibri"/>
          <w:b w:val="0"/>
          <w:szCs w:val="24"/>
        </w:rPr>
        <w:t xml:space="preserve">                                                 </w:t>
      </w:r>
    </w:p>
    <w:p w14:paraId="55DD1455" w14:textId="22792704" w:rsidR="0075184E" w:rsidRDefault="0075184E" w:rsidP="0075184E">
      <w:pPr>
        <w:pStyle w:val="Tekstpodstawowy"/>
        <w:spacing w:after="120"/>
        <w:ind w:right="74"/>
        <w:rPr>
          <w:rFonts w:ascii="Calibri" w:hAnsi="Calibri" w:cs="Calibri"/>
          <w:b w:val="0"/>
          <w:szCs w:val="24"/>
        </w:rPr>
      </w:pPr>
      <w:r>
        <w:rPr>
          <w:rFonts w:ascii="Calibri" w:hAnsi="Calibri" w:cs="Calibri"/>
          <w:b w:val="0"/>
          <w:szCs w:val="24"/>
        </w:rPr>
        <w:t xml:space="preserve">                                                               </w:t>
      </w:r>
      <w:r w:rsidRPr="007A1AFF">
        <w:rPr>
          <w:rFonts w:ascii="Calibri" w:hAnsi="Calibri" w:cs="Calibri"/>
          <w:b w:val="0"/>
          <w:szCs w:val="24"/>
        </w:rPr>
        <w:t xml:space="preserve">Dobre, </w:t>
      </w:r>
      <w:r>
        <w:rPr>
          <w:rFonts w:ascii="Calibri" w:hAnsi="Calibri" w:cs="Calibri"/>
          <w:b w:val="0"/>
          <w:szCs w:val="24"/>
        </w:rPr>
        <w:t xml:space="preserve"> </w:t>
      </w:r>
      <w:r w:rsidRPr="007A1AFF">
        <w:rPr>
          <w:rFonts w:ascii="Calibri" w:hAnsi="Calibri" w:cs="Calibri"/>
          <w:b w:val="0"/>
          <w:szCs w:val="24"/>
        </w:rPr>
        <w:t>dnia</w:t>
      </w:r>
      <w:r w:rsidR="001923B3">
        <w:rPr>
          <w:rFonts w:ascii="Calibri" w:hAnsi="Calibri" w:cs="Calibri"/>
          <w:b w:val="0"/>
          <w:szCs w:val="24"/>
        </w:rPr>
        <w:t xml:space="preserve">  </w:t>
      </w:r>
      <w:r w:rsidR="00C830B5">
        <w:rPr>
          <w:rFonts w:ascii="Calibri" w:hAnsi="Calibri" w:cs="Calibri"/>
          <w:b w:val="0"/>
          <w:szCs w:val="24"/>
        </w:rPr>
        <w:t>21</w:t>
      </w:r>
      <w:r w:rsidR="00B3424E">
        <w:rPr>
          <w:rFonts w:ascii="Calibri" w:hAnsi="Calibri" w:cs="Calibri"/>
          <w:b w:val="0"/>
          <w:szCs w:val="24"/>
        </w:rPr>
        <w:t>.10.202</w:t>
      </w:r>
      <w:r w:rsidR="001923B3">
        <w:rPr>
          <w:rFonts w:ascii="Calibri" w:hAnsi="Calibri" w:cs="Calibri"/>
          <w:b w:val="0"/>
          <w:szCs w:val="24"/>
        </w:rPr>
        <w:t>6</w:t>
      </w:r>
      <w:r w:rsidR="00B3424E">
        <w:rPr>
          <w:rFonts w:ascii="Calibri" w:hAnsi="Calibri" w:cs="Calibri"/>
          <w:b w:val="0"/>
          <w:szCs w:val="24"/>
        </w:rPr>
        <w:t>r.</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CellMar>
          <w:left w:w="70" w:type="dxa"/>
          <w:right w:w="70" w:type="dxa"/>
        </w:tblCellMar>
        <w:tblLook w:val="0000" w:firstRow="0" w:lastRow="0" w:firstColumn="0" w:lastColumn="0" w:noHBand="0" w:noVBand="0"/>
      </w:tblPr>
      <w:tblGrid>
        <w:gridCol w:w="9072"/>
      </w:tblGrid>
      <w:tr w:rsidR="0075184E" w:rsidRPr="007A1AFF" w14:paraId="5166501B" w14:textId="77777777" w:rsidTr="00053215">
        <w:trPr>
          <w:trHeight w:val="552"/>
        </w:trPr>
        <w:tc>
          <w:tcPr>
            <w:tcW w:w="9072" w:type="dxa"/>
            <w:shd w:val="clear" w:color="auto" w:fill="D6E3BC"/>
            <w:vAlign w:val="center"/>
          </w:tcPr>
          <w:p w14:paraId="1D61F0F9" w14:textId="77777777" w:rsidR="0075184E" w:rsidRPr="007A1AFF" w:rsidRDefault="0075184E" w:rsidP="00053215">
            <w:pPr>
              <w:pStyle w:val="Nagwek1"/>
              <w:numPr>
                <w:ilvl w:val="0"/>
                <w:numId w:val="4"/>
              </w:numPr>
              <w:spacing w:before="0" w:after="120" w:line="276" w:lineRule="auto"/>
              <w:ind w:left="639" w:hanging="567"/>
              <w:rPr>
                <w:rFonts w:ascii="Calibri" w:hAnsi="Calibri" w:cs="Calibri"/>
                <w:color w:val="auto"/>
                <w:sz w:val="24"/>
                <w:szCs w:val="24"/>
                <w:lang w:eastAsia="en-US"/>
              </w:rPr>
            </w:pPr>
            <w:bookmarkStart w:id="1" w:name="_Toc326423396"/>
            <w:r w:rsidRPr="007A1AFF">
              <w:rPr>
                <w:rFonts w:ascii="Calibri" w:hAnsi="Calibri" w:cs="Calibri"/>
                <w:color w:val="auto"/>
                <w:sz w:val="24"/>
                <w:szCs w:val="24"/>
                <w:lang w:eastAsia="en-US"/>
              </w:rPr>
              <w:lastRenderedPageBreak/>
              <w:t>NAZWA ORAZ ADRES ZAMAWIAJĄCEGO</w:t>
            </w:r>
            <w:bookmarkEnd w:id="1"/>
          </w:p>
        </w:tc>
      </w:tr>
    </w:tbl>
    <w:p w14:paraId="5D1BF8DE" w14:textId="77777777" w:rsidR="0075184E" w:rsidRPr="007A1AFF" w:rsidRDefault="0075184E" w:rsidP="0075184E">
      <w:pPr>
        <w:shd w:val="pct70" w:color="FFFFFF" w:fill="auto"/>
        <w:tabs>
          <w:tab w:val="left" w:pos="567"/>
        </w:tabs>
        <w:spacing w:after="20"/>
        <w:rPr>
          <w:rFonts w:ascii="Calibri" w:hAnsi="Calibri" w:cs="Calibri"/>
          <w:sz w:val="24"/>
          <w:szCs w:val="24"/>
        </w:rPr>
      </w:pPr>
      <w:r w:rsidRPr="007A1AFF">
        <w:rPr>
          <w:rStyle w:val="Pogrubienie"/>
          <w:rFonts w:ascii="Calibri" w:hAnsi="Calibri" w:cs="Calibri"/>
          <w:sz w:val="24"/>
          <w:szCs w:val="24"/>
        </w:rPr>
        <w:t>GMINA DOBRE</w:t>
      </w:r>
      <w:r w:rsidRPr="007A1AFF">
        <w:rPr>
          <w:rFonts w:ascii="Calibri" w:hAnsi="Calibri" w:cs="Calibri"/>
          <w:sz w:val="24"/>
          <w:szCs w:val="24"/>
        </w:rPr>
        <w:br/>
        <w:t>ul. T. Kościuszki 1</w:t>
      </w:r>
      <w:r w:rsidRPr="007A1AFF">
        <w:rPr>
          <w:rFonts w:ascii="Calibri" w:hAnsi="Calibri" w:cs="Calibri"/>
          <w:sz w:val="24"/>
          <w:szCs w:val="24"/>
        </w:rPr>
        <w:br/>
        <w:t>05-307 Dobre</w:t>
      </w:r>
      <w:r w:rsidRPr="007A1AFF">
        <w:rPr>
          <w:rFonts w:ascii="Calibri" w:hAnsi="Calibri" w:cs="Calibri"/>
          <w:sz w:val="24"/>
          <w:szCs w:val="24"/>
        </w:rPr>
        <w:br/>
      </w:r>
      <w:r w:rsidRPr="007A1AFF">
        <w:rPr>
          <w:rFonts w:ascii="Calibri" w:hAnsi="Calibri" w:cs="Calibri"/>
          <w:sz w:val="24"/>
          <w:szCs w:val="24"/>
        </w:rPr>
        <w:br/>
        <w:t>Tel. 25 757 1190</w:t>
      </w:r>
      <w:r w:rsidRPr="007A1AFF">
        <w:rPr>
          <w:rFonts w:ascii="Calibri" w:hAnsi="Calibri" w:cs="Calibri"/>
          <w:sz w:val="24"/>
          <w:szCs w:val="24"/>
        </w:rPr>
        <w:br/>
        <w:t>Fax. 25 7571190 wew.40</w:t>
      </w:r>
      <w:r w:rsidRPr="007A1AFF">
        <w:rPr>
          <w:rFonts w:ascii="Calibri" w:hAnsi="Calibri" w:cs="Calibri"/>
          <w:sz w:val="24"/>
          <w:szCs w:val="24"/>
        </w:rPr>
        <w:br/>
        <w:t xml:space="preserve">e-mail: </w:t>
      </w:r>
      <w:hyperlink r:id="rId6" w:history="1">
        <w:r w:rsidRPr="007A1AFF">
          <w:rPr>
            <w:rStyle w:val="Pogrubienie"/>
            <w:rFonts w:ascii="Calibri" w:hAnsi="Calibri" w:cs="Calibri"/>
            <w:color w:val="0000FF"/>
            <w:sz w:val="24"/>
            <w:szCs w:val="24"/>
          </w:rPr>
          <w:t>urzad@gminadobre.pl</w:t>
        </w:r>
      </w:hyperlink>
    </w:p>
    <w:p w14:paraId="15274D6B" w14:textId="77777777" w:rsidR="0075184E" w:rsidRPr="007A1AFF" w:rsidRDefault="0075184E" w:rsidP="0075184E">
      <w:pPr>
        <w:rPr>
          <w:rFonts w:ascii="Calibri" w:hAnsi="Calibri" w:cs="Calibri"/>
          <w:sz w:val="24"/>
          <w:szCs w:val="24"/>
        </w:rPr>
      </w:pPr>
      <w:hyperlink r:id="rId7" w:history="1">
        <w:r w:rsidRPr="007A1AFF">
          <w:rPr>
            <w:rStyle w:val="Hipercze"/>
            <w:rFonts w:ascii="Calibri" w:eastAsiaTheme="majorEastAsia" w:hAnsi="Calibri" w:cs="Calibri"/>
            <w:sz w:val="24"/>
            <w:szCs w:val="24"/>
          </w:rPr>
          <w:t>h</w:t>
        </w:r>
      </w:hyperlink>
      <w:hyperlink r:id="rId8" w:history="1">
        <w:r w:rsidRPr="007A1AFF">
          <w:rPr>
            <w:rStyle w:val="Hipercze"/>
            <w:rFonts w:ascii="Calibri" w:eastAsiaTheme="majorEastAsia" w:hAnsi="Calibri" w:cs="Calibri"/>
            <w:iCs/>
            <w:sz w:val="24"/>
            <w:szCs w:val="24"/>
          </w:rPr>
          <w:t>ttp://www.gminadobre.pl/</w:t>
        </w:r>
      </w:hyperlink>
    </w:p>
    <w:p w14:paraId="1FD1C383" w14:textId="77777777" w:rsidR="0075184E" w:rsidRPr="007A1AFF" w:rsidRDefault="0075184E" w:rsidP="0075184E">
      <w:pPr>
        <w:rPr>
          <w:rFonts w:ascii="Calibri" w:hAnsi="Calibri" w:cs="Calibri"/>
          <w:sz w:val="24"/>
          <w:szCs w:val="24"/>
        </w:rPr>
      </w:pPr>
      <w:r w:rsidRPr="007A1AFF">
        <w:rPr>
          <w:rFonts w:ascii="Calibri" w:hAnsi="Calibri" w:cs="Calibri"/>
          <w:sz w:val="24"/>
          <w:szCs w:val="24"/>
        </w:rPr>
        <w:t xml:space="preserve">NIP 822-21-46-613                                                    </w:t>
      </w:r>
      <w:r w:rsidRPr="007A1AFF">
        <w:rPr>
          <w:rFonts w:ascii="Calibri" w:hAnsi="Calibri" w:cs="Calibri"/>
          <w:sz w:val="24"/>
          <w:szCs w:val="24"/>
          <w:lang w:val="de-DE"/>
        </w:rPr>
        <w:t xml:space="preserve">REGON </w:t>
      </w:r>
      <w:r w:rsidRPr="007A1AFF">
        <w:rPr>
          <w:rFonts w:ascii="Calibri" w:hAnsi="Calibri" w:cs="Calibri"/>
          <w:sz w:val="24"/>
          <w:szCs w:val="24"/>
        </w:rPr>
        <w:t>711582658</w:t>
      </w:r>
    </w:p>
    <w:p w14:paraId="4D463090" w14:textId="77777777" w:rsidR="0075184E" w:rsidRPr="007A1AFF" w:rsidRDefault="0075184E" w:rsidP="0075184E">
      <w:pPr>
        <w:pStyle w:val="Standard"/>
        <w:autoSpaceDE w:val="0"/>
        <w:rPr>
          <w:rFonts w:ascii="Calibri" w:eastAsia="Arial" w:hAnsi="Calibri" w:cs="Calibri"/>
          <w:color w:val="00000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5EA584A9" w14:textId="77777777" w:rsidTr="00053215">
        <w:trPr>
          <w:trHeight w:val="567"/>
        </w:trPr>
        <w:tc>
          <w:tcPr>
            <w:tcW w:w="9072" w:type="dxa"/>
            <w:shd w:val="clear" w:color="auto" w:fill="D6E3BC"/>
            <w:vAlign w:val="center"/>
          </w:tcPr>
          <w:p w14:paraId="18C1D217" w14:textId="77777777" w:rsidR="0075184E" w:rsidRPr="007A1AFF" w:rsidRDefault="0075184E" w:rsidP="00053215">
            <w:pPr>
              <w:pStyle w:val="Nagwek1"/>
              <w:numPr>
                <w:ilvl w:val="0"/>
                <w:numId w:val="4"/>
              </w:numPr>
              <w:spacing w:before="0" w:after="120" w:line="276" w:lineRule="auto"/>
              <w:ind w:left="639" w:hanging="639"/>
              <w:rPr>
                <w:rFonts w:ascii="Calibri" w:hAnsi="Calibri" w:cs="Calibri"/>
                <w:color w:val="auto"/>
                <w:sz w:val="24"/>
                <w:szCs w:val="24"/>
                <w:lang w:eastAsia="en-US"/>
              </w:rPr>
            </w:pPr>
            <w:bookmarkStart w:id="2" w:name="_Toc326423397"/>
            <w:r w:rsidRPr="007A1AFF">
              <w:rPr>
                <w:rFonts w:ascii="Calibri" w:hAnsi="Calibri" w:cs="Calibri"/>
                <w:color w:val="auto"/>
                <w:sz w:val="24"/>
                <w:szCs w:val="24"/>
                <w:lang w:eastAsia="en-US"/>
              </w:rPr>
              <w:t>INFORMACJE OGÓLNE</w:t>
            </w:r>
            <w:bookmarkEnd w:id="2"/>
          </w:p>
        </w:tc>
      </w:tr>
    </w:tbl>
    <w:p w14:paraId="0EDF2C1A" w14:textId="6BF4E2F6" w:rsidR="0075184E" w:rsidRPr="008B3854" w:rsidRDefault="0075184E" w:rsidP="0075184E">
      <w:pPr>
        <w:numPr>
          <w:ilvl w:val="0"/>
          <w:numId w:val="3"/>
        </w:numPr>
        <w:overflowPunct/>
        <w:autoSpaceDE/>
        <w:autoSpaceDN/>
        <w:adjustRightInd/>
        <w:spacing w:before="120" w:after="80"/>
        <w:ind w:left="284" w:hanging="142"/>
        <w:jc w:val="both"/>
        <w:textAlignment w:val="auto"/>
        <w:rPr>
          <w:rFonts w:ascii="Calibri" w:hAnsi="Calibri" w:cs="Calibri"/>
          <w:sz w:val="24"/>
          <w:szCs w:val="24"/>
          <w:lang w:eastAsia="en-US"/>
        </w:rPr>
      </w:pPr>
      <w:r w:rsidRPr="007A1AFF">
        <w:rPr>
          <w:rFonts w:ascii="Calibri" w:hAnsi="Calibri" w:cs="Calibri"/>
          <w:sz w:val="24"/>
          <w:szCs w:val="24"/>
          <w:lang w:eastAsia="en-US"/>
        </w:rPr>
        <w:t xml:space="preserve">Postępowanie o udzielenie zamówienia publicznego prowadzone jest w trybie </w:t>
      </w:r>
      <w:r>
        <w:rPr>
          <w:rFonts w:ascii="Calibri" w:hAnsi="Calibri" w:cs="Calibri"/>
          <w:sz w:val="24"/>
          <w:szCs w:val="24"/>
          <w:lang w:eastAsia="en-US"/>
        </w:rPr>
        <w:t xml:space="preserve">podstawowym o wartości mniejszej niż progi unijne na podstawie art. 275 ust.1 ustawy </w:t>
      </w:r>
      <w:r w:rsidRPr="007A1AFF">
        <w:rPr>
          <w:rFonts w:ascii="Calibri" w:hAnsi="Calibri" w:cs="Calibri"/>
          <w:sz w:val="24"/>
          <w:szCs w:val="24"/>
          <w:lang w:eastAsia="en-US"/>
        </w:rPr>
        <w:t>z dnia</w:t>
      </w:r>
      <w:r>
        <w:rPr>
          <w:rFonts w:ascii="Calibri" w:hAnsi="Calibri" w:cs="Calibri"/>
          <w:sz w:val="24"/>
          <w:szCs w:val="24"/>
          <w:lang w:eastAsia="en-US"/>
        </w:rPr>
        <w:t xml:space="preserve"> 11 wrz</w:t>
      </w:r>
      <w:r w:rsidR="00AA644A">
        <w:rPr>
          <w:rFonts w:ascii="Calibri" w:hAnsi="Calibri" w:cs="Calibri"/>
          <w:sz w:val="24"/>
          <w:szCs w:val="24"/>
          <w:lang w:eastAsia="en-US"/>
        </w:rPr>
        <w:t>eś</w:t>
      </w:r>
      <w:r>
        <w:rPr>
          <w:rFonts w:ascii="Calibri" w:hAnsi="Calibri" w:cs="Calibri"/>
          <w:sz w:val="24"/>
          <w:szCs w:val="24"/>
          <w:lang w:eastAsia="en-US"/>
        </w:rPr>
        <w:t>nia 2019 roku</w:t>
      </w:r>
      <w:r w:rsidRPr="007A1AFF">
        <w:rPr>
          <w:rFonts w:ascii="Calibri" w:hAnsi="Calibri" w:cs="Calibri"/>
          <w:sz w:val="24"/>
          <w:szCs w:val="24"/>
          <w:lang w:eastAsia="en-US"/>
        </w:rPr>
        <w:t xml:space="preserve"> – Prawo zamówień </w:t>
      </w:r>
      <w:r w:rsidRPr="008B3854">
        <w:rPr>
          <w:rFonts w:ascii="Calibri" w:hAnsi="Calibri" w:cs="Calibri"/>
          <w:sz w:val="24"/>
          <w:szCs w:val="24"/>
          <w:lang w:eastAsia="en-US"/>
        </w:rPr>
        <w:t>publicznych (</w:t>
      </w:r>
      <w:r w:rsidRPr="008B3854">
        <w:rPr>
          <w:rFonts w:cs="Calibri"/>
          <w:sz w:val="24"/>
          <w:szCs w:val="24"/>
        </w:rPr>
        <w:t>Dz. U. z 202</w:t>
      </w:r>
      <w:r>
        <w:rPr>
          <w:rFonts w:cs="Calibri"/>
          <w:sz w:val="24"/>
          <w:szCs w:val="24"/>
        </w:rPr>
        <w:t>4</w:t>
      </w:r>
      <w:r w:rsidRPr="008B3854">
        <w:rPr>
          <w:rFonts w:cs="Calibri"/>
          <w:sz w:val="24"/>
          <w:szCs w:val="24"/>
        </w:rPr>
        <w:t>r., poz. 1</w:t>
      </w:r>
      <w:r>
        <w:rPr>
          <w:rFonts w:cs="Calibri"/>
          <w:sz w:val="24"/>
          <w:szCs w:val="24"/>
        </w:rPr>
        <w:t>320</w:t>
      </w:r>
      <w:r w:rsidRPr="008B3854">
        <w:rPr>
          <w:rFonts w:ascii="Calibri" w:hAnsi="Calibri"/>
          <w:sz w:val="24"/>
          <w:szCs w:val="24"/>
        </w:rPr>
        <w:t>)</w:t>
      </w:r>
      <w:r w:rsidRPr="008B3854">
        <w:rPr>
          <w:rFonts w:ascii="Calibri" w:hAnsi="Calibri" w:cs="Calibri"/>
          <w:sz w:val="24"/>
          <w:szCs w:val="24"/>
          <w:lang w:eastAsia="en-US"/>
        </w:rPr>
        <w:t>, zwanej dalej „ustawą Pzp”.</w:t>
      </w:r>
    </w:p>
    <w:p w14:paraId="22AB99B8" w14:textId="77777777" w:rsidR="0075184E" w:rsidRDefault="0075184E" w:rsidP="0075184E">
      <w:pPr>
        <w:numPr>
          <w:ilvl w:val="0"/>
          <w:numId w:val="3"/>
        </w:numPr>
        <w:overflowPunct/>
        <w:autoSpaceDE/>
        <w:autoSpaceDN/>
        <w:adjustRightInd/>
        <w:ind w:left="284" w:hanging="142"/>
        <w:jc w:val="both"/>
        <w:textAlignment w:val="auto"/>
        <w:rPr>
          <w:rFonts w:ascii="Calibri" w:hAnsi="Calibri" w:cs="Calibri"/>
          <w:sz w:val="24"/>
          <w:szCs w:val="24"/>
          <w:lang w:eastAsia="en-US"/>
        </w:rPr>
      </w:pPr>
      <w:bookmarkStart w:id="3" w:name="_Hlt47432584"/>
      <w:r>
        <w:rPr>
          <w:rFonts w:ascii="Calibri" w:hAnsi="Calibri" w:cs="Calibri"/>
          <w:sz w:val="24"/>
          <w:szCs w:val="24"/>
          <w:lang w:eastAsia="en-US"/>
        </w:rPr>
        <w:t>Miejsce publikacji ogłoszenia:</w:t>
      </w:r>
    </w:p>
    <w:p w14:paraId="2C34EB22" w14:textId="77777777" w:rsidR="0075184E" w:rsidRDefault="0075184E" w:rsidP="0075184E">
      <w:pPr>
        <w:tabs>
          <w:tab w:val="num" w:pos="426"/>
        </w:tabs>
        <w:overflowPunct/>
        <w:autoSpaceDE/>
        <w:autoSpaceDN/>
        <w:adjustRightInd/>
        <w:ind w:left="426"/>
        <w:jc w:val="both"/>
        <w:textAlignment w:val="auto"/>
        <w:rPr>
          <w:rFonts w:ascii="Calibri" w:hAnsi="Calibri" w:cs="Calibri"/>
          <w:sz w:val="24"/>
          <w:szCs w:val="24"/>
          <w:lang w:eastAsia="en-US"/>
        </w:rPr>
      </w:pPr>
      <w:r>
        <w:rPr>
          <w:rFonts w:ascii="Calibri" w:hAnsi="Calibri" w:cs="Calibri"/>
          <w:sz w:val="24"/>
          <w:szCs w:val="24"/>
          <w:lang w:eastAsia="en-US"/>
        </w:rPr>
        <w:t>- Biuletyn Zamówień Publicznych</w:t>
      </w:r>
    </w:p>
    <w:p w14:paraId="052D2F2D" w14:textId="77777777" w:rsidR="0075184E" w:rsidRDefault="0075184E" w:rsidP="0075184E">
      <w:pPr>
        <w:tabs>
          <w:tab w:val="num" w:pos="426"/>
        </w:tabs>
        <w:overflowPunct/>
        <w:autoSpaceDE/>
        <w:autoSpaceDN/>
        <w:adjustRightInd/>
        <w:ind w:left="426"/>
        <w:jc w:val="both"/>
        <w:textAlignment w:val="auto"/>
        <w:rPr>
          <w:rFonts w:ascii="Calibri" w:hAnsi="Calibri" w:cs="Calibri"/>
          <w:sz w:val="24"/>
          <w:szCs w:val="24"/>
        </w:rPr>
      </w:pPr>
      <w:r>
        <w:rPr>
          <w:rFonts w:ascii="Calibri" w:hAnsi="Calibri" w:cs="Calibri"/>
          <w:sz w:val="24"/>
          <w:szCs w:val="24"/>
          <w:lang w:eastAsia="en-US"/>
        </w:rPr>
        <w:t xml:space="preserve">-strona Internetowa Zamawiającego </w:t>
      </w:r>
      <w:bookmarkEnd w:id="3"/>
      <w:r w:rsidRPr="00517DE3">
        <w:rPr>
          <w:b/>
          <w:bCs/>
          <w:sz w:val="24"/>
          <w:szCs w:val="24"/>
        </w:rPr>
        <w:fldChar w:fldCharType="begin"/>
      </w:r>
      <w:r w:rsidRPr="00517DE3">
        <w:rPr>
          <w:b/>
          <w:bCs/>
          <w:sz w:val="24"/>
          <w:szCs w:val="24"/>
        </w:rPr>
        <w:instrText xml:space="preserve"> HYPERLINK "https://ezamowienia.gov.pl/pl/" </w:instrText>
      </w:r>
      <w:r w:rsidRPr="00517DE3">
        <w:rPr>
          <w:b/>
          <w:bCs/>
          <w:sz w:val="24"/>
          <w:szCs w:val="24"/>
        </w:rPr>
      </w:r>
      <w:r w:rsidRPr="00517DE3">
        <w:rPr>
          <w:b/>
          <w:bCs/>
          <w:sz w:val="24"/>
          <w:szCs w:val="24"/>
        </w:rPr>
        <w:fldChar w:fldCharType="separate"/>
      </w:r>
      <w:r w:rsidRPr="00517DE3">
        <w:rPr>
          <w:rStyle w:val="Hipercze"/>
          <w:rFonts w:eastAsiaTheme="majorEastAsia"/>
          <w:b/>
          <w:bCs/>
          <w:sz w:val="24"/>
          <w:szCs w:val="24"/>
        </w:rPr>
        <w:t>https://ezamowienia.gov.pl</w:t>
      </w:r>
      <w:r w:rsidRPr="00517DE3">
        <w:rPr>
          <w:b/>
          <w:bCs/>
          <w:sz w:val="24"/>
          <w:szCs w:val="24"/>
        </w:rPr>
        <w:fldChar w:fldCharType="end"/>
      </w:r>
      <w:r>
        <w:rPr>
          <w:rFonts w:ascii="Calibri" w:hAnsi="Calibri" w:cs="Calibri"/>
          <w:sz w:val="24"/>
          <w:szCs w:val="24"/>
        </w:rPr>
        <w:t xml:space="preserve"> </w:t>
      </w:r>
    </w:p>
    <w:p w14:paraId="31779130" w14:textId="77777777" w:rsidR="0075184E" w:rsidRDefault="0075184E">
      <w:pPr>
        <w:numPr>
          <w:ilvl w:val="0"/>
          <w:numId w:val="20"/>
        </w:numPr>
        <w:overflowPunct/>
        <w:autoSpaceDE/>
        <w:autoSpaceDN/>
        <w:adjustRightInd/>
        <w:jc w:val="both"/>
        <w:textAlignment w:val="auto"/>
        <w:rPr>
          <w:rFonts w:ascii="Calibri" w:hAnsi="Calibri" w:cs="Calibri"/>
          <w:sz w:val="24"/>
          <w:szCs w:val="24"/>
        </w:rPr>
      </w:pPr>
      <w:r>
        <w:rPr>
          <w:rFonts w:ascii="Calibri" w:hAnsi="Calibri" w:cs="Calibri"/>
          <w:sz w:val="24"/>
          <w:szCs w:val="24"/>
        </w:rPr>
        <w:t xml:space="preserve">Pracownik </w:t>
      </w:r>
      <w:r w:rsidRPr="00002B6F">
        <w:rPr>
          <w:rFonts w:ascii="Calibri" w:hAnsi="Calibri" w:cs="Calibri"/>
          <w:sz w:val="24"/>
          <w:szCs w:val="24"/>
        </w:rPr>
        <w:t>uprawniony do kontaktów</w:t>
      </w:r>
      <w:r>
        <w:rPr>
          <w:rFonts w:ascii="Calibri" w:hAnsi="Calibri" w:cs="Calibri"/>
          <w:sz w:val="24"/>
          <w:szCs w:val="24"/>
        </w:rPr>
        <w:t xml:space="preserve"> z Wykonawcami:</w:t>
      </w:r>
    </w:p>
    <w:p w14:paraId="5309AEFC" w14:textId="77777777" w:rsidR="0075184E" w:rsidRDefault="0075184E" w:rsidP="0075184E">
      <w:pPr>
        <w:tabs>
          <w:tab w:val="num" w:pos="426"/>
        </w:tabs>
        <w:overflowPunct/>
        <w:autoSpaceDE/>
        <w:autoSpaceDN/>
        <w:adjustRightInd/>
        <w:jc w:val="both"/>
        <w:textAlignment w:val="auto"/>
        <w:rPr>
          <w:rFonts w:ascii="Calibri" w:hAnsi="Calibri" w:cs="Calibri"/>
          <w:sz w:val="24"/>
          <w:szCs w:val="24"/>
        </w:rPr>
      </w:pPr>
      <w:r>
        <w:rPr>
          <w:rFonts w:ascii="Calibri" w:hAnsi="Calibri" w:cs="Calibri"/>
          <w:sz w:val="24"/>
          <w:szCs w:val="24"/>
        </w:rPr>
        <w:t xml:space="preserve">     P. Martyna Kiljańczyk 25 757 11 90 wew.35</w:t>
      </w:r>
    </w:p>
    <w:p w14:paraId="358ADD81" w14:textId="4D270974" w:rsidR="0075184E" w:rsidRDefault="0075184E" w:rsidP="0075184E">
      <w:pPr>
        <w:tabs>
          <w:tab w:val="num" w:pos="426"/>
        </w:tabs>
        <w:overflowPunct/>
        <w:autoSpaceDE/>
        <w:autoSpaceDN/>
        <w:adjustRightInd/>
        <w:jc w:val="both"/>
        <w:textAlignment w:val="auto"/>
        <w:rPr>
          <w:rFonts w:ascii="Calibri" w:hAnsi="Calibri" w:cs="Calibri"/>
          <w:sz w:val="24"/>
          <w:szCs w:val="24"/>
        </w:rPr>
      </w:pPr>
      <w:r>
        <w:rPr>
          <w:rFonts w:ascii="Calibri" w:hAnsi="Calibri" w:cs="Calibri"/>
          <w:sz w:val="24"/>
          <w:szCs w:val="24"/>
        </w:rPr>
        <w:t xml:space="preserve">     P. Aneta Ciszewska tel.25 757 11 90 wew.</w:t>
      </w:r>
      <w:r w:rsidR="00AA644A">
        <w:rPr>
          <w:rFonts w:ascii="Calibri" w:hAnsi="Calibri" w:cs="Calibri"/>
          <w:sz w:val="24"/>
          <w:szCs w:val="24"/>
        </w:rPr>
        <w:t>42</w:t>
      </w:r>
    </w:p>
    <w:p w14:paraId="2B605D2E" w14:textId="77777777" w:rsidR="0075184E" w:rsidRDefault="0075184E">
      <w:pPr>
        <w:numPr>
          <w:ilvl w:val="0"/>
          <w:numId w:val="21"/>
        </w:numPr>
        <w:overflowPunct/>
        <w:autoSpaceDE/>
        <w:autoSpaceDN/>
        <w:adjustRightInd/>
        <w:spacing w:after="80"/>
        <w:jc w:val="both"/>
        <w:textAlignment w:val="auto"/>
        <w:rPr>
          <w:rFonts w:ascii="Calibri" w:hAnsi="Calibri" w:cs="Calibri"/>
          <w:sz w:val="24"/>
          <w:szCs w:val="24"/>
          <w:lang w:eastAsia="en-US"/>
        </w:rPr>
      </w:pPr>
      <w:r w:rsidRPr="007A1AFF">
        <w:rPr>
          <w:rFonts w:ascii="Calibri" w:hAnsi="Calibri" w:cs="Calibri"/>
          <w:sz w:val="24"/>
          <w:szCs w:val="24"/>
          <w:lang w:eastAsia="en-US"/>
        </w:rPr>
        <w:t>Postępowanie prowadzone jest w języku polskim.</w:t>
      </w:r>
    </w:p>
    <w:p w14:paraId="2AE373D8" w14:textId="5C05EC24" w:rsidR="0075184E" w:rsidRDefault="0075184E">
      <w:pPr>
        <w:numPr>
          <w:ilvl w:val="0"/>
          <w:numId w:val="21"/>
        </w:numPr>
        <w:overflowPunct/>
        <w:autoSpaceDE/>
        <w:autoSpaceDN/>
        <w:adjustRightInd/>
        <w:spacing w:after="80"/>
        <w:jc w:val="both"/>
        <w:textAlignment w:val="auto"/>
        <w:rPr>
          <w:rFonts w:ascii="Calibri" w:hAnsi="Calibri" w:cs="Calibri"/>
          <w:sz w:val="24"/>
          <w:szCs w:val="24"/>
          <w:lang w:eastAsia="en-US"/>
        </w:rPr>
      </w:pPr>
      <w:r w:rsidRPr="00BE61ED">
        <w:rPr>
          <w:rFonts w:ascii="Calibri" w:hAnsi="Calibri" w:cs="Calibri"/>
          <w:sz w:val="24"/>
          <w:szCs w:val="24"/>
        </w:rPr>
        <w:t>Zamawiający dopuszcza składanie ofert częściowych.</w:t>
      </w:r>
    </w:p>
    <w:p w14:paraId="72DFFFE8" w14:textId="77777777" w:rsidR="0075184E" w:rsidRDefault="0075184E">
      <w:pPr>
        <w:numPr>
          <w:ilvl w:val="0"/>
          <w:numId w:val="21"/>
        </w:numPr>
        <w:overflowPunct/>
        <w:autoSpaceDE/>
        <w:autoSpaceDN/>
        <w:adjustRightInd/>
        <w:spacing w:after="80"/>
        <w:jc w:val="both"/>
        <w:textAlignment w:val="auto"/>
        <w:rPr>
          <w:rFonts w:ascii="Calibri" w:hAnsi="Calibri" w:cs="Calibri"/>
          <w:sz w:val="24"/>
          <w:szCs w:val="24"/>
          <w:lang w:eastAsia="en-US"/>
        </w:rPr>
      </w:pPr>
      <w:r w:rsidRPr="00BE61ED">
        <w:rPr>
          <w:rFonts w:ascii="Calibri" w:hAnsi="Calibri" w:cs="Calibri"/>
          <w:sz w:val="24"/>
          <w:szCs w:val="24"/>
          <w:lang w:eastAsia="en-US"/>
        </w:rPr>
        <w:t>Zamawiający nie dopuszcza składania ofert wariantowych.</w:t>
      </w:r>
    </w:p>
    <w:p w14:paraId="16694A57" w14:textId="77777777" w:rsidR="0075184E" w:rsidRDefault="0075184E">
      <w:pPr>
        <w:numPr>
          <w:ilvl w:val="0"/>
          <w:numId w:val="21"/>
        </w:numPr>
        <w:overflowPunct/>
        <w:autoSpaceDE/>
        <w:autoSpaceDN/>
        <w:adjustRightInd/>
        <w:spacing w:after="80"/>
        <w:jc w:val="both"/>
        <w:textAlignment w:val="auto"/>
        <w:rPr>
          <w:rFonts w:ascii="Calibri" w:hAnsi="Calibri" w:cs="Calibri"/>
          <w:sz w:val="24"/>
          <w:szCs w:val="24"/>
          <w:lang w:eastAsia="en-US"/>
        </w:rPr>
      </w:pPr>
      <w:r w:rsidRPr="00BE61ED">
        <w:rPr>
          <w:rFonts w:ascii="Calibri" w:hAnsi="Calibri" w:cs="Calibri"/>
          <w:sz w:val="24"/>
          <w:szCs w:val="24"/>
        </w:rPr>
        <w:t>Zamawiający nie przewiduje zawarcia umowy ramowej.</w:t>
      </w:r>
    </w:p>
    <w:p w14:paraId="6055A42D" w14:textId="77777777" w:rsidR="0075184E" w:rsidRPr="00BE61ED" w:rsidRDefault="0075184E">
      <w:pPr>
        <w:numPr>
          <w:ilvl w:val="0"/>
          <w:numId w:val="21"/>
        </w:numPr>
        <w:overflowPunct/>
        <w:autoSpaceDE/>
        <w:autoSpaceDN/>
        <w:adjustRightInd/>
        <w:spacing w:after="80"/>
        <w:jc w:val="both"/>
        <w:textAlignment w:val="auto"/>
        <w:rPr>
          <w:rFonts w:ascii="Calibri" w:hAnsi="Calibri" w:cs="Calibri"/>
          <w:sz w:val="24"/>
          <w:szCs w:val="24"/>
          <w:lang w:eastAsia="en-US"/>
        </w:rPr>
      </w:pPr>
      <w:r w:rsidRPr="00BE61ED">
        <w:rPr>
          <w:rFonts w:ascii="Calibri" w:hAnsi="Calibri" w:cs="Calibri"/>
          <w:sz w:val="24"/>
          <w:szCs w:val="24"/>
          <w:lang w:eastAsia="en-US"/>
        </w:rPr>
        <w:t>Rozliczenia pomiędzy Zamawiającym, a Wykonawcą będą prowadzone w PLN. Zamawiający nie przewiduje rozliczania w walutach obcych.</w:t>
      </w:r>
    </w:p>
    <w:p w14:paraId="50883182" w14:textId="77777777" w:rsidR="0075184E" w:rsidRPr="00D551EF" w:rsidRDefault="0075184E" w:rsidP="0075184E">
      <w:pPr>
        <w:rPr>
          <w:rFonts w:ascii="Calibri" w:hAnsi="Calibri" w:cs="Calibri"/>
          <w:b/>
          <w:sz w:val="24"/>
          <w:szCs w:val="24"/>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16B60CCD" w14:textId="77777777" w:rsidTr="00053215">
        <w:trPr>
          <w:trHeight w:val="567"/>
        </w:trPr>
        <w:tc>
          <w:tcPr>
            <w:tcW w:w="9072" w:type="dxa"/>
            <w:shd w:val="clear" w:color="auto" w:fill="D6E3BC"/>
            <w:vAlign w:val="center"/>
          </w:tcPr>
          <w:p w14:paraId="13E015EE" w14:textId="77777777" w:rsidR="0075184E" w:rsidRPr="007A1AFF" w:rsidRDefault="0075184E" w:rsidP="00053215">
            <w:pPr>
              <w:pStyle w:val="Nagwek1"/>
              <w:numPr>
                <w:ilvl w:val="0"/>
                <w:numId w:val="4"/>
              </w:numPr>
              <w:spacing w:before="0" w:after="120" w:line="276" w:lineRule="auto"/>
              <w:ind w:left="639" w:hanging="567"/>
              <w:rPr>
                <w:rFonts w:ascii="Calibri" w:hAnsi="Calibri" w:cs="Calibri"/>
                <w:color w:val="auto"/>
                <w:sz w:val="24"/>
                <w:szCs w:val="24"/>
                <w:lang w:eastAsia="en-US"/>
              </w:rPr>
            </w:pPr>
            <w:bookmarkStart w:id="4" w:name="_Toc326423398"/>
            <w:r w:rsidRPr="007A1AFF">
              <w:rPr>
                <w:rFonts w:ascii="Calibri" w:hAnsi="Calibri" w:cs="Calibri"/>
                <w:color w:val="auto"/>
                <w:sz w:val="24"/>
                <w:szCs w:val="24"/>
                <w:lang w:eastAsia="en-US"/>
              </w:rPr>
              <w:t>OPIS PRZEDMIOTU ZAMÓWIENIA</w:t>
            </w:r>
            <w:bookmarkEnd w:id="4"/>
          </w:p>
        </w:tc>
      </w:tr>
    </w:tbl>
    <w:p w14:paraId="5866F2EF" w14:textId="072035A4" w:rsidR="001923B3" w:rsidRPr="001923B3" w:rsidRDefault="0075184E" w:rsidP="001923B3">
      <w:pPr>
        <w:widowControl w:val="0"/>
        <w:spacing w:before="10" w:line="360" w:lineRule="auto"/>
        <w:rPr>
          <w:rFonts w:ascii="Calibri" w:hAnsi="Calibri" w:cs="Calibri"/>
          <w:sz w:val="24"/>
          <w:szCs w:val="24"/>
          <w:lang w:eastAsia="zh-CN"/>
        </w:rPr>
      </w:pPr>
      <w:r w:rsidRPr="005E3C6D">
        <w:rPr>
          <w:sz w:val="24"/>
          <w:szCs w:val="24"/>
          <w:lang w:eastAsia="zh-CN"/>
        </w:rPr>
        <w:t>P</w:t>
      </w:r>
      <w:r w:rsidRPr="005E3C6D">
        <w:rPr>
          <w:spacing w:val="-1"/>
          <w:sz w:val="24"/>
          <w:szCs w:val="24"/>
          <w:lang w:eastAsia="zh-CN"/>
        </w:rPr>
        <w:t>r</w:t>
      </w:r>
      <w:r w:rsidRPr="005E3C6D">
        <w:rPr>
          <w:spacing w:val="-2"/>
          <w:sz w:val="24"/>
          <w:szCs w:val="24"/>
          <w:lang w:eastAsia="zh-CN"/>
        </w:rPr>
        <w:t>z</w:t>
      </w:r>
      <w:r w:rsidRPr="005E3C6D">
        <w:rPr>
          <w:spacing w:val="1"/>
          <w:sz w:val="24"/>
          <w:szCs w:val="24"/>
          <w:lang w:eastAsia="zh-CN"/>
        </w:rPr>
        <w:t>e</w:t>
      </w:r>
      <w:r w:rsidRPr="005E3C6D">
        <w:rPr>
          <w:spacing w:val="-1"/>
          <w:sz w:val="24"/>
          <w:szCs w:val="24"/>
          <w:lang w:eastAsia="zh-CN"/>
        </w:rPr>
        <w:t>d</w:t>
      </w:r>
      <w:r w:rsidRPr="005E3C6D">
        <w:rPr>
          <w:spacing w:val="1"/>
          <w:sz w:val="24"/>
          <w:szCs w:val="24"/>
          <w:lang w:eastAsia="zh-CN"/>
        </w:rPr>
        <w:t>m</w:t>
      </w:r>
      <w:r w:rsidRPr="005E3C6D">
        <w:rPr>
          <w:sz w:val="24"/>
          <w:szCs w:val="24"/>
          <w:lang w:eastAsia="zh-CN"/>
        </w:rPr>
        <w:t>i</w:t>
      </w:r>
      <w:r w:rsidRPr="005E3C6D">
        <w:rPr>
          <w:spacing w:val="1"/>
          <w:sz w:val="24"/>
          <w:szCs w:val="24"/>
          <w:lang w:eastAsia="zh-CN"/>
        </w:rPr>
        <w:t>o</w:t>
      </w:r>
      <w:r w:rsidRPr="005E3C6D">
        <w:rPr>
          <w:spacing w:val="-2"/>
          <w:sz w:val="24"/>
          <w:szCs w:val="24"/>
          <w:lang w:eastAsia="zh-CN"/>
        </w:rPr>
        <w:t>t</w:t>
      </w:r>
      <w:r w:rsidRPr="005E3C6D">
        <w:rPr>
          <w:spacing w:val="1"/>
          <w:sz w:val="24"/>
          <w:szCs w:val="24"/>
          <w:lang w:eastAsia="zh-CN"/>
        </w:rPr>
        <w:t>e</w:t>
      </w:r>
      <w:r w:rsidRPr="005E3C6D">
        <w:rPr>
          <w:sz w:val="24"/>
          <w:szCs w:val="24"/>
          <w:lang w:eastAsia="zh-CN"/>
        </w:rPr>
        <w:t xml:space="preserve">m </w:t>
      </w:r>
      <w:r w:rsidRPr="005E3C6D">
        <w:rPr>
          <w:spacing w:val="-2"/>
          <w:sz w:val="24"/>
          <w:szCs w:val="24"/>
          <w:lang w:eastAsia="zh-CN"/>
        </w:rPr>
        <w:t>z</w:t>
      </w:r>
      <w:r w:rsidRPr="005E3C6D">
        <w:rPr>
          <w:spacing w:val="1"/>
          <w:sz w:val="24"/>
          <w:szCs w:val="24"/>
          <w:lang w:eastAsia="zh-CN"/>
        </w:rPr>
        <w:t>amó</w:t>
      </w:r>
      <w:r w:rsidRPr="005E3C6D">
        <w:rPr>
          <w:spacing w:val="-2"/>
          <w:sz w:val="24"/>
          <w:szCs w:val="24"/>
          <w:lang w:eastAsia="zh-CN"/>
        </w:rPr>
        <w:t>w</w:t>
      </w:r>
      <w:r w:rsidRPr="005E3C6D">
        <w:rPr>
          <w:sz w:val="24"/>
          <w:szCs w:val="24"/>
          <w:lang w:eastAsia="zh-CN"/>
        </w:rPr>
        <w:t>i</w:t>
      </w:r>
      <w:r w:rsidRPr="005E3C6D">
        <w:rPr>
          <w:spacing w:val="1"/>
          <w:sz w:val="24"/>
          <w:szCs w:val="24"/>
          <w:lang w:eastAsia="zh-CN"/>
        </w:rPr>
        <w:t>en</w:t>
      </w:r>
      <w:r w:rsidRPr="005E3C6D">
        <w:rPr>
          <w:sz w:val="24"/>
          <w:szCs w:val="24"/>
          <w:lang w:eastAsia="zh-CN"/>
        </w:rPr>
        <w:t>ia</w:t>
      </w:r>
      <w:r w:rsidRPr="005E3C6D">
        <w:rPr>
          <w:spacing w:val="1"/>
          <w:sz w:val="24"/>
          <w:szCs w:val="24"/>
          <w:lang w:eastAsia="zh-CN"/>
        </w:rPr>
        <w:t xml:space="preserve"> jest:</w:t>
      </w:r>
      <w:r w:rsidRPr="005E3C6D">
        <w:rPr>
          <w:sz w:val="24"/>
          <w:szCs w:val="24"/>
          <w:lang w:eastAsia="zh-CN"/>
        </w:rPr>
        <w:t xml:space="preserve"> </w:t>
      </w:r>
      <w:r w:rsidR="001923B3" w:rsidRPr="001923B3">
        <w:rPr>
          <w:b/>
          <w:sz w:val="24"/>
          <w:szCs w:val="24"/>
          <w:lang w:eastAsia="zh-CN"/>
        </w:rPr>
        <w:t>Dostawa artykułów żywnościowych do stołówki szkolnej, stołówki przedszkolnej</w:t>
      </w:r>
      <w:r w:rsidR="001923B3" w:rsidRPr="001923B3">
        <w:rPr>
          <w:b/>
          <w:color w:val="000000"/>
          <w:sz w:val="24"/>
          <w:szCs w:val="24"/>
          <w:lang w:eastAsia="zh-CN"/>
        </w:rPr>
        <w:t xml:space="preserve"> i stołówki żłobka </w:t>
      </w:r>
      <w:r w:rsidR="001923B3" w:rsidRPr="001923B3">
        <w:rPr>
          <w:b/>
          <w:sz w:val="24"/>
          <w:szCs w:val="24"/>
          <w:lang w:eastAsia="zh-CN"/>
        </w:rPr>
        <w:t xml:space="preserve"> w Dobrem - GKI 271.2.</w:t>
      </w:r>
      <w:r w:rsidR="00C830B5">
        <w:rPr>
          <w:b/>
          <w:sz w:val="24"/>
          <w:szCs w:val="24"/>
          <w:lang w:eastAsia="zh-CN"/>
        </w:rPr>
        <w:t>7</w:t>
      </w:r>
      <w:r w:rsidR="001923B3" w:rsidRPr="001923B3">
        <w:rPr>
          <w:b/>
          <w:sz w:val="24"/>
          <w:szCs w:val="24"/>
          <w:lang w:eastAsia="zh-CN"/>
        </w:rPr>
        <w:t>.2026</w:t>
      </w:r>
    </w:p>
    <w:p w14:paraId="1DE36D16" w14:textId="77777777" w:rsidR="0075184E" w:rsidRPr="005E3C6D" w:rsidRDefault="0075184E" w:rsidP="0075184E">
      <w:pPr>
        <w:widowControl w:val="0"/>
        <w:suppressAutoHyphens/>
        <w:overflowPunct/>
        <w:autoSpaceDE/>
        <w:autoSpaceDN/>
        <w:adjustRightInd/>
        <w:spacing w:line="360" w:lineRule="auto"/>
        <w:ind w:left="100" w:right="-76"/>
        <w:jc w:val="both"/>
        <w:textAlignment w:val="auto"/>
        <w:rPr>
          <w:sz w:val="24"/>
          <w:szCs w:val="24"/>
          <w:lang w:eastAsia="zh-CN"/>
        </w:rPr>
      </w:pPr>
      <w:r w:rsidRPr="005E3C6D">
        <w:rPr>
          <w:b/>
          <w:bCs/>
          <w:color w:val="000000"/>
          <w:sz w:val="24"/>
          <w:szCs w:val="24"/>
          <w:lang w:eastAsia="zh-CN"/>
        </w:rPr>
        <w:t>Sz</w:t>
      </w:r>
      <w:r w:rsidRPr="005E3C6D">
        <w:rPr>
          <w:b/>
          <w:bCs/>
          <w:color w:val="000000"/>
          <w:spacing w:val="1"/>
          <w:sz w:val="24"/>
          <w:szCs w:val="24"/>
          <w:lang w:eastAsia="zh-CN"/>
        </w:rPr>
        <w:t>c</w:t>
      </w:r>
      <w:r w:rsidRPr="005E3C6D">
        <w:rPr>
          <w:b/>
          <w:bCs/>
          <w:color w:val="000000"/>
          <w:spacing w:val="-2"/>
          <w:sz w:val="24"/>
          <w:szCs w:val="24"/>
          <w:lang w:eastAsia="zh-CN"/>
        </w:rPr>
        <w:t>z</w:t>
      </w:r>
      <w:r w:rsidRPr="005E3C6D">
        <w:rPr>
          <w:b/>
          <w:bCs/>
          <w:color w:val="000000"/>
          <w:spacing w:val="1"/>
          <w:sz w:val="24"/>
          <w:szCs w:val="24"/>
          <w:lang w:eastAsia="zh-CN"/>
        </w:rPr>
        <w:t>e</w:t>
      </w:r>
      <w:r w:rsidRPr="005E3C6D">
        <w:rPr>
          <w:b/>
          <w:bCs/>
          <w:color w:val="000000"/>
          <w:sz w:val="24"/>
          <w:szCs w:val="24"/>
          <w:lang w:eastAsia="zh-CN"/>
        </w:rPr>
        <w:t>gółowy opis</w:t>
      </w:r>
      <w:r w:rsidRPr="005E3C6D">
        <w:rPr>
          <w:b/>
          <w:bCs/>
          <w:color w:val="000000"/>
          <w:spacing w:val="4"/>
          <w:sz w:val="24"/>
          <w:szCs w:val="24"/>
          <w:lang w:eastAsia="zh-CN"/>
        </w:rPr>
        <w:t xml:space="preserve"> </w:t>
      </w:r>
      <w:r w:rsidRPr="005E3C6D">
        <w:rPr>
          <w:b/>
          <w:bCs/>
          <w:color w:val="000000"/>
          <w:sz w:val="24"/>
          <w:szCs w:val="24"/>
          <w:lang w:eastAsia="zh-CN"/>
        </w:rPr>
        <w:t>pr</w:t>
      </w:r>
      <w:r w:rsidRPr="005E3C6D">
        <w:rPr>
          <w:b/>
          <w:bCs/>
          <w:color w:val="000000"/>
          <w:spacing w:val="-2"/>
          <w:sz w:val="24"/>
          <w:szCs w:val="24"/>
          <w:lang w:eastAsia="zh-CN"/>
        </w:rPr>
        <w:t>z</w:t>
      </w:r>
      <w:r w:rsidRPr="005E3C6D">
        <w:rPr>
          <w:b/>
          <w:bCs/>
          <w:color w:val="000000"/>
          <w:spacing w:val="1"/>
          <w:sz w:val="24"/>
          <w:szCs w:val="24"/>
          <w:lang w:eastAsia="zh-CN"/>
        </w:rPr>
        <w:t>e</w:t>
      </w:r>
      <w:r w:rsidRPr="005E3C6D">
        <w:rPr>
          <w:b/>
          <w:bCs/>
          <w:color w:val="000000"/>
          <w:sz w:val="24"/>
          <w:szCs w:val="24"/>
          <w:lang w:eastAsia="zh-CN"/>
        </w:rPr>
        <w:t>dmio</w:t>
      </w:r>
      <w:r w:rsidRPr="005E3C6D">
        <w:rPr>
          <w:b/>
          <w:bCs/>
          <w:color w:val="000000"/>
          <w:spacing w:val="-1"/>
          <w:sz w:val="24"/>
          <w:szCs w:val="24"/>
          <w:lang w:eastAsia="zh-CN"/>
        </w:rPr>
        <w:t>t</w:t>
      </w:r>
      <w:r w:rsidRPr="005E3C6D">
        <w:rPr>
          <w:b/>
          <w:bCs/>
          <w:color w:val="000000"/>
          <w:sz w:val="24"/>
          <w:szCs w:val="24"/>
          <w:lang w:eastAsia="zh-CN"/>
        </w:rPr>
        <w:t>u</w:t>
      </w:r>
      <w:r w:rsidRPr="005E3C6D">
        <w:rPr>
          <w:b/>
          <w:bCs/>
          <w:color w:val="000000"/>
          <w:spacing w:val="3"/>
          <w:sz w:val="24"/>
          <w:szCs w:val="24"/>
          <w:lang w:eastAsia="zh-CN"/>
        </w:rPr>
        <w:t xml:space="preserve"> </w:t>
      </w:r>
      <w:r w:rsidRPr="005E3C6D">
        <w:rPr>
          <w:b/>
          <w:bCs/>
          <w:color w:val="000000"/>
          <w:sz w:val="24"/>
          <w:szCs w:val="24"/>
          <w:lang w:eastAsia="zh-CN"/>
        </w:rPr>
        <w:t>z</w:t>
      </w:r>
      <w:r w:rsidRPr="005E3C6D">
        <w:rPr>
          <w:b/>
          <w:bCs/>
          <w:color w:val="000000"/>
          <w:spacing w:val="1"/>
          <w:sz w:val="24"/>
          <w:szCs w:val="24"/>
          <w:lang w:eastAsia="zh-CN"/>
        </w:rPr>
        <w:t>a</w:t>
      </w:r>
      <w:r w:rsidRPr="005E3C6D">
        <w:rPr>
          <w:b/>
          <w:bCs/>
          <w:color w:val="000000"/>
          <w:sz w:val="24"/>
          <w:szCs w:val="24"/>
          <w:lang w:eastAsia="zh-CN"/>
        </w:rPr>
        <w:t>m</w:t>
      </w:r>
      <w:r w:rsidRPr="005E3C6D">
        <w:rPr>
          <w:b/>
          <w:bCs/>
          <w:color w:val="000000"/>
          <w:spacing w:val="-2"/>
          <w:sz w:val="24"/>
          <w:szCs w:val="24"/>
          <w:lang w:eastAsia="zh-CN"/>
        </w:rPr>
        <w:t>ó</w:t>
      </w:r>
      <w:r w:rsidRPr="005E3C6D">
        <w:rPr>
          <w:b/>
          <w:bCs/>
          <w:color w:val="000000"/>
          <w:spacing w:val="4"/>
          <w:sz w:val="24"/>
          <w:szCs w:val="24"/>
          <w:lang w:eastAsia="zh-CN"/>
        </w:rPr>
        <w:t>w</w:t>
      </w:r>
      <w:r w:rsidRPr="005E3C6D">
        <w:rPr>
          <w:b/>
          <w:bCs/>
          <w:color w:val="000000"/>
          <w:spacing w:val="-2"/>
          <w:sz w:val="24"/>
          <w:szCs w:val="24"/>
          <w:lang w:eastAsia="zh-CN"/>
        </w:rPr>
        <w:t>i</w:t>
      </w:r>
      <w:r w:rsidRPr="005E3C6D">
        <w:rPr>
          <w:b/>
          <w:bCs/>
          <w:color w:val="000000"/>
          <w:spacing w:val="1"/>
          <w:sz w:val="24"/>
          <w:szCs w:val="24"/>
          <w:lang w:eastAsia="zh-CN"/>
        </w:rPr>
        <w:t>e</w:t>
      </w:r>
      <w:r w:rsidRPr="005E3C6D">
        <w:rPr>
          <w:b/>
          <w:bCs/>
          <w:color w:val="000000"/>
          <w:spacing w:val="-2"/>
          <w:sz w:val="24"/>
          <w:szCs w:val="24"/>
          <w:lang w:eastAsia="zh-CN"/>
        </w:rPr>
        <w:t>n</w:t>
      </w:r>
      <w:r w:rsidRPr="005E3C6D">
        <w:rPr>
          <w:b/>
          <w:bCs/>
          <w:color w:val="000000"/>
          <w:sz w:val="24"/>
          <w:szCs w:val="24"/>
          <w:lang w:eastAsia="zh-CN"/>
        </w:rPr>
        <w:t>ia</w:t>
      </w:r>
      <w:r w:rsidRPr="005E3C6D">
        <w:rPr>
          <w:b/>
          <w:bCs/>
          <w:color w:val="000000"/>
          <w:spacing w:val="8"/>
          <w:sz w:val="24"/>
          <w:szCs w:val="24"/>
          <w:lang w:eastAsia="zh-CN"/>
        </w:rPr>
        <w:t xml:space="preserve"> </w:t>
      </w:r>
      <w:r w:rsidRPr="005E3C6D">
        <w:rPr>
          <w:color w:val="000000"/>
          <w:sz w:val="24"/>
          <w:szCs w:val="24"/>
          <w:lang w:eastAsia="zh-CN"/>
        </w:rPr>
        <w:t>z</w:t>
      </w:r>
      <w:r w:rsidRPr="005E3C6D">
        <w:rPr>
          <w:color w:val="000000"/>
          <w:spacing w:val="3"/>
          <w:sz w:val="24"/>
          <w:szCs w:val="24"/>
          <w:lang w:eastAsia="zh-CN"/>
        </w:rPr>
        <w:t xml:space="preserve"> </w:t>
      </w:r>
      <w:r w:rsidRPr="005E3C6D">
        <w:rPr>
          <w:color w:val="000000"/>
          <w:spacing w:val="-1"/>
          <w:sz w:val="24"/>
          <w:szCs w:val="24"/>
          <w:lang w:eastAsia="zh-CN"/>
        </w:rPr>
        <w:t>ro</w:t>
      </w:r>
      <w:r w:rsidRPr="005E3C6D">
        <w:rPr>
          <w:color w:val="000000"/>
          <w:spacing w:val="1"/>
          <w:sz w:val="24"/>
          <w:szCs w:val="24"/>
          <w:lang w:eastAsia="zh-CN"/>
        </w:rPr>
        <w:t>d</w:t>
      </w:r>
      <w:r w:rsidRPr="005E3C6D">
        <w:rPr>
          <w:color w:val="000000"/>
          <w:spacing w:val="-2"/>
          <w:sz w:val="24"/>
          <w:szCs w:val="24"/>
          <w:lang w:eastAsia="zh-CN"/>
        </w:rPr>
        <w:t>z</w:t>
      </w:r>
      <w:r w:rsidRPr="005E3C6D">
        <w:rPr>
          <w:color w:val="000000"/>
          <w:spacing w:val="1"/>
          <w:sz w:val="24"/>
          <w:szCs w:val="24"/>
          <w:lang w:eastAsia="zh-CN"/>
        </w:rPr>
        <w:t>a</w:t>
      </w:r>
      <w:r w:rsidRPr="005E3C6D">
        <w:rPr>
          <w:color w:val="000000"/>
          <w:sz w:val="24"/>
          <w:szCs w:val="24"/>
          <w:lang w:eastAsia="zh-CN"/>
        </w:rPr>
        <w:t>j</w:t>
      </w:r>
      <w:r w:rsidRPr="005E3C6D">
        <w:rPr>
          <w:color w:val="000000"/>
          <w:spacing w:val="1"/>
          <w:sz w:val="24"/>
          <w:szCs w:val="24"/>
          <w:lang w:eastAsia="zh-CN"/>
        </w:rPr>
        <w:t>e</w:t>
      </w:r>
      <w:r w:rsidRPr="005E3C6D">
        <w:rPr>
          <w:color w:val="000000"/>
          <w:sz w:val="24"/>
          <w:szCs w:val="24"/>
          <w:lang w:eastAsia="zh-CN"/>
        </w:rPr>
        <w:t>m</w:t>
      </w:r>
      <w:r w:rsidRPr="005E3C6D">
        <w:rPr>
          <w:color w:val="000000"/>
          <w:spacing w:val="4"/>
          <w:sz w:val="24"/>
          <w:szCs w:val="24"/>
          <w:lang w:eastAsia="zh-CN"/>
        </w:rPr>
        <w:t xml:space="preserve"> </w:t>
      </w:r>
      <w:r w:rsidRPr="005E3C6D">
        <w:rPr>
          <w:color w:val="000000"/>
          <w:sz w:val="24"/>
          <w:szCs w:val="24"/>
          <w:lang w:eastAsia="zh-CN"/>
        </w:rPr>
        <w:t>i</w:t>
      </w:r>
      <w:r w:rsidRPr="005E3C6D">
        <w:rPr>
          <w:color w:val="000000"/>
          <w:spacing w:val="2"/>
          <w:sz w:val="24"/>
          <w:szCs w:val="24"/>
          <w:lang w:eastAsia="zh-CN"/>
        </w:rPr>
        <w:t xml:space="preserve"> </w:t>
      </w:r>
      <w:r w:rsidRPr="005E3C6D">
        <w:rPr>
          <w:color w:val="000000"/>
          <w:sz w:val="24"/>
          <w:szCs w:val="24"/>
          <w:lang w:eastAsia="zh-CN"/>
        </w:rPr>
        <w:t>il</w:t>
      </w:r>
      <w:r w:rsidRPr="005E3C6D">
        <w:rPr>
          <w:color w:val="000000"/>
          <w:spacing w:val="1"/>
          <w:sz w:val="24"/>
          <w:szCs w:val="24"/>
          <w:lang w:eastAsia="zh-CN"/>
        </w:rPr>
        <w:t>o</w:t>
      </w:r>
      <w:r w:rsidRPr="005E3C6D">
        <w:rPr>
          <w:color w:val="000000"/>
          <w:sz w:val="24"/>
          <w:szCs w:val="24"/>
          <w:lang w:eastAsia="zh-CN"/>
        </w:rPr>
        <w:t>ścią</w:t>
      </w:r>
      <w:r w:rsidRPr="005E3C6D">
        <w:rPr>
          <w:color w:val="000000"/>
          <w:spacing w:val="2"/>
          <w:sz w:val="24"/>
          <w:szCs w:val="24"/>
          <w:lang w:eastAsia="zh-CN"/>
        </w:rPr>
        <w:t xml:space="preserve"> </w:t>
      </w:r>
      <w:r w:rsidRPr="005E3C6D">
        <w:rPr>
          <w:color w:val="000000"/>
          <w:spacing w:val="1"/>
          <w:sz w:val="24"/>
          <w:szCs w:val="24"/>
          <w:lang w:eastAsia="zh-CN"/>
        </w:rPr>
        <w:t>a</w:t>
      </w:r>
      <w:r w:rsidRPr="005E3C6D">
        <w:rPr>
          <w:color w:val="000000"/>
          <w:sz w:val="24"/>
          <w:szCs w:val="24"/>
          <w:lang w:eastAsia="zh-CN"/>
        </w:rPr>
        <w:t>s</w:t>
      </w:r>
      <w:r w:rsidRPr="005E3C6D">
        <w:rPr>
          <w:color w:val="000000"/>
          <w:spacing w:val="1"/>
          <w:sz w:val="24"/>
          <w:szCs w:val="24"/>
          <w:lang w:eastAsia="zh-CN"/>
        </w:rPr>
        <w:t>o</w:t>
      </w:r>
      <w:r w:rsidRPr="005E3C6D">
        <w:rPr>
          <w:color w:val="000000"/>
          <w:spacing w:val="-1"/>
          <w:sz w:val="24"/>
          <w:szCs w:val="24"/>
          <w:lang w:eastAsia="zh-CN"/>
        </w:rPr>
        <w:t>r</w:t>
      </w:r>
      <w:r w:rsidRPr="005E3C6D">
        <w:rPr>
          <w:color w:val="000000"/>
          <w:sz w:val="24"/>
          <w:szCs w:val="24"/>
          <w:lang w:eastAsia="zh-CN"/>
        </w:rPr>
        <w:t>t</w:t>
      </w:r>
      <w:r w:rsidRPr="005E3C6D">
        <w:rPr>
          <w:color w:val="000000"/>
          <w:spacing w:val="-2"/>
          <w:sz w:val="24"/>
          <w:szCs w:val="24"/>
          <w:lang w:eastAsia="zh-CN"/>
        </w:rPr>
        <w:t>y</w:t>
      </w:r>
      <w:r w:rsidRPr="005E3C6D">
        <w:rPr>
          <w:color w:val="000000"/>
          <w:spacing w:val="1"/>
          <w:sz w:val="24"/>
          <w:szCs w:val="24"/>
          <w:lang w:eastAsia="zh-CN"/>
        </w:rPr>
        <w:t>m</w:t>
      </w:r>
      <w:r w:rsidRPr="005E3C6D">
        <w:rPr>
          <w:color w:val="000000"/>
          <w:spacing w:val="-1"/>
          <w:sz w:val="24"/>
          <w:szCs w:val="24"/>
          <w:lang w:eastAsia="zh-CN"/>
        </w:rPr>
        <w:t>e</w:t>
      </w:r>
      <w:r w:rsidRPr="005E3C6D">
        <w:rPr>
          <w:color w:val="000000"/>
          <w:spacing w:val="1"/>
          <w:sz w:val="24"/>
          <w:szCs w:val="24"/>
          <w:lang w:eastAsia="zh-CN"/>
        </w:rPr>
        <w:t>n</w:t>
      </w:r>
      <w:r w:rsidRPr="005E3C6D">
        <w:rPr>
          <w:color w:val="000000"/>
          <w:sz w:val="24"/>
          <w:szCs w:val="24"/>
          <w:lang w:eastAsia="zh-CN"/>
        </w:rPr>
        <w:t>tu</w:t>
      </w:r>
      <w:r w:rsidRPr="005E3C6D">
        <w:rPr>
          <w:color w:val="000000"/>
          <w:spacing w:val="2"/>
          <w:sz w:val="24"/>
          <w:szCs w:val="24"/>
          <w:lang w:eastAsia="zh-CN"/>
        </w:rPr>
        <w:t xml:space="preserve"> </w:t>
      </w:r>
      <w:r w:rsidRPr="005E3C6D">
        <w:rPr>
          <w:color w:val="000000"/>
          <w:sz w:val="24"/>
          <w:szCs w:val="24"/>
          <w:lang w:eastAsia="zh-CN"/>
        </w:rPr>
        <w:t>st</w:t>
      </w:r>
      <w:r w:rsidRPr="005E3C6D">
        <w:rPr>
          <w:color w:val="000000"/>
          <w:spacing w:val="-1"/>
          <w:sz w:val="24"/>
          <w:szCs w:val="24"/>
          <w:lang w:eastAsia="zh-CN"/>
        </w:rPr>
        <w:t>a</w:t>
      </w:r>
      <w:r w:rsidRPr="005E3C6D">
        <w:rPr>
          <w:color w:val="000000"/>
          <w:spacing w:val="1"/>
          <w:sz w:val="24"/>
          <w:szCs w:val="24"/>
          <w:lang w:eastAsia="zh-CN"/>
        </w:rPr>
        <w:t>no</w:t>
      </w:r>
      <w:r w:rsidRPr="005E3C6D">
        <w:rPr>
          <w:color w:val="000000"/>
          <w:spacing w:val="-2"/>
          <w:sz w:val="24"/>
          <w:szCs w:val="24"/>
          <w:lang w:eastAsia="zh-CN"/>
        </w:rPr>
        <w:t>w</w:t>
      </w:r>
      <w:r w:rsidRPr="005E3C6D">
        <w:rPr>
          <w:color w:val="000000"/>
          <w:sz w:val="24"/>
          <w:szCs w:val="24"/>
          <w:lang w:eastAsia="zh-CN"/>
        </w:rPr>
        <w:t>i</w:t>
      </w:r>
      <w:r w:rsidRPr="005E3C6D">
        <w:rPr>
          <w:color w:val="000000"/>
          <w:spacing w:val="1"/>
          <w:sz w:val="24"/>
          <w:szCs w:val="24"/>
          <w:lang w:eastAsia="zh-CN"/>
        </w:rPr>
        <w:t>ą</w:t>
      </w:r>
      <w:r w:rsidRPr="005E3C6D">
        <w:rPr>
          <w:color w:val="000000"/>
          <w:sz w:val="24"/>
          <w:szCs w:val="24"/>
          <w:lang w:eastAsia="zh-CN"/>
        </w:rPr>
        <w:t>cy</w:t>
      </w:r>
      <w:r w:rsidRPr="005E3C6D">
        <w:rPr>
          <w:color w:val="000000"/>
          <w:spacing w:val="5"/>
          <w:sz w:val="24"/>
          <w:szCs w:val="24"/>
          <w:lang w:eastAsia="zh-CN"/>
        </w:rPr>
        <w:t xml:space="preserve"> </w:t>
      </w:r>
      <w:r w:rsidRPr="005E3C6D">
        <w:rPr>
          <w:color w:val="000000"/>
          <w:spacing w:val="1"/>
          <w:sz w:val="24"/>
          <w:szCs w:val="24"/>
          <w:lang w:eastAsia="zh-CN"/>
        </w:rPr>
        <w:t>p</w:t>
      </w:r>
      <w:r w:rsidRPr="005E3C6D">
        <w:rPr>
          <w:color w:val="000000"/>
          <w:spacing w:val="-1"/>
          <w:sz w:val="24"/>
          <w:szCs w:val="24"/>
          <w:lang w:eastAsia="zh-CN"/>
        </w:rPr>
        <w:t>r</w:t>
      </w:r>
      <w:r w:rsidRPr="005E3C6D">
        <w:rPr>
          <w:color w:val="000000"/>
          <w:spacing w:val="-2"/>
          <w:sz w:val="24"/>
          <w:szCs w:val="24"/>
          <w:lang w:eastAsia="zh-CN"/>
        </w:rPr>
        <w:t>z</w:t>
      </w:r>
      <w:r w:rsidRPr="005E3C6D">
        <w:rPr>
          <w:color w:val="000000"/>
          <w:spacing w:val="1"/>
          <w:sz w:val="24"/>
          <w:szCs w:val="24"/>
          <w:lang w:eastAsia="zh-CN"/>
        </w:rPr>
        <w:t>e</w:t>
      </w:r>
      <w:r w:rsidRPr="005E3C6D">
        <w:rPr>
          <w:color w:val="000000"/>
          <w:spacing w:val="-1"/>
          <w:sz w:val="24"/>
          <w:szCs w:val="24"/>
          <w:lang w:eastAsia="zh-CN"/>
        </w:rPr>
        <w:t>d</w:t>
      </w:r>
      <w:r w:rsidRPr="005E3C6D">
        <w:rPr>
          <w:color w:val="000000"/>
          <w:spacing w:val="1"/>
          <w:sz w:val="24"/>
          <w:szCs w:val="24"/>
          <w:lang w:eastAsia="zh-CN"/>
        </w:rPr>
        <w:t>m</w:t>
      </w:r>
      <w:r w:rsidRPr="005E3C6D">
        <w:rPr>
          <w:color w:val="000000"/>
          <w:sz w:val="24"/>
          <w:szCs w:val="24"/>
          <w:lang w:eastAsia="zh-CN"/>
        </w:rPr>
        <w:t>i</w:t>
      </w:r>
      <w:r w:rsidRPr="005E3C6D">
        <w:rPr>
          <w:color w:val="000000"/>
          <w:spacing w:val="1"/>
          <w:sz w:val="24"/>
          <w:szCs w:val="24"/>
          <w:lang w:eastAsia="zh-CN"/>
        </w:rPr>
        <w:t>o</w:t>
      </w:r>
      <w:r w:rsidRPr="005E3C6D">
        <w:rPr>
          <w:color w:val="000000"/>
          <w:sz w:val="24"/>
          <w:szCs w:val="24"/>
          <w:lang w:eastAsia="zh-CN"/>
        </w:rPr>
        <w:t xml:space="preserve">t </w:t>
      </w:r>
      <w:r w:rsidRPr="005E3C6D">
        <w:rPr>
          <w:color w:val="000000"/>
          <w:spacing w:val="1"/>
          <w:sz w:val="24"/>
          <w:szCs w:val="24"/>
          <w:lang w:eastAsia="zh-CN"/>
        </w:rPr>
        <w:t>d</w:t>
      </w:r>
      <w:r w:rsidRPr="005E3C6D">
        <w:rPr>
          <w:color w:val="000000"/>
          <w:spacing w:val="-1"/>
          <w:sz w:val="24"/>
          <w:szCs w:val="24"/>
          <w:lang w:eastAsia="zh-CN"/>
        </w:rPr>
        <w:t>o</w:t>
      </w:r>
      <w:r w:rsidRPr="005E3C6D">
        <w:rPr>
          <w:color w:val="000000"/>
          <w:sz w:val="24"/>
          <w:szCs w:val="24"/>
          <w:lang w:eastAsia="zh-CN"/>
        </w:rPr>
        <w:t>st</w:t>
      </w:r>
      <w:r w:rsidRPr="005E3C6D">
        <w:rPr>
          <w:color w:val="000000"/>
          <w:spacing w:val="1"/>
          <w:sz w:val="24"/>
          <w:szCs w:val="24"/>
          <w:lang w:eastAsia="zh-CN"/>
        </w:rPr>
        <w:t>a</w:t>
      </w:r>
      <w:r w:rsidRPr="005E3C6D">
        <w:rPr>
          <w:color w:val="000000"/>
          <w:spacing w:val="-2"/>
          <w:sz w:val="24"/>
          <w:szCs w:val="24"/>
          <w:lang w:eastAsia="zh-CN"/>
        </w:rPr>
        <w:t>w</w:t>
      </w:r>
      <w:r w:rsidRPr="005E3C6D">
        <w:rPr>
          <w:color w:val="000000"/>
          <w:sz w:val="24"/>
          <w:szCs w:val="24"/>
          <w:lang w:eastAsia="zh-CN"/>
        </w:rPr>
        <w:t>y</w:t>
      </w:r>
      <w:r w:rsidRPr="005E3C6D">
        <w:rPr>
          <w:color w:val="000000"/>
          <w:spacing w:val="2"/>
          <w:sz w:val="24"/>
          <w:szCs w:val="24"/>
          <w:lang w:eastAsia="zh-CN"/>
        </w:rPr>
        <w:t xml:space="preserve"> </w:t>
      </w:r>
      <w:r w:rsidRPr="005E3C6D">
        <w:rPr>
          <w:color w:val="000000"/>
          <w:spacing w:val="-2"/>
          <w:sz w:val="24"/>
          <w:szCs w:val="24"/>
          <w:lang w:eastAsia="zh-CN"/>
        </w:rPr>
        <w:t>z</w:t>
      </w:r>
      <w:r w:rsidRPr="005E3C6D">
        <w:rPr>
          <w:color w:val="000000"/>
          <w:spacing w:val="1"/>
          <w:sz w:val="24"/>
          <w:szCs w:val="24"/>
          <w:lang w:eastAsia="zh-CN"/>
        </w:rPr>
        <w:t>a</w:t>
      </w:r>
      <w:r w:rsidRPr="005E3C6D">
        <w:rPr>
          <w:color w:val="000000"/>
          <w:spacing w:val="-2"/>
          <w:sz w:val="24"/>
          <w:szCs w:val="24"/>
          <w:lang w:eastAsia="zh-CN"/>
        </w:rPr>
        <w:t>w</w:t>
      </w:r>
      <w:r w:rsidRPr="005E3C6D">
        <w:rPr>
          <w:color w:val="000000"/>
          <w:spacing w:val="1"/>
          <w:sz w:val="24"/>
          <w:szCs w:val="24"/>
          <w:lang w:eastAsia="zh-CN"/>
        </w:rPr>
        <w:t>a</w:t>
      </w:r>
      <w:r w:rsidRPr="005E3C6D">
        <w:rPr>
          <w:color w:val="000000"/>
          <w:spacing w:val="-1"/>
          <w:sz w:val="24"/>
          <w:szCs w:val="24"/>
          <w:lang w:eastAsia="zh-CN"/>
        </w:rPr>
        <w:t>r</w:t>
      </w:r>
      <w:r w:rsidRPr="005E3C6D">
        <w:rPr>
          <w:color w:val="000000"/>
          <w:sz w:val="24"/>
          <w:szCs w:val="24"/>
          <w:lang w:eastAsia="zh-CN"/>
        </w:rPr>
        <w:t>to</w:t>
      </w:r>
      <w:r w:rsidRPr="005E3C6D">
        <w:rPr>
          <w:color w:val="000000"/>
          <w:spacing w:val="3"/>
          <w:sz w:val="24"/>
          <w:szCs w:val="24"/>
          <w:lang w:eastAsia="zh-CN"/>
        </w:rPr>
        <w:t xml:space="preserve"> </w:t>
      </w:r>
      <w:r w:rsidRPr="005E3C6D">
        <w:rPr>
          <w:color w:val="000000"/>
          <w:sz w:val="24"/>
          <w:szCs w:val="24"/>
          <w:lang w:eastAsia="zh-CN"/>
        </w:rPr>
        <w:t xml:space="preserve">w </w:t>
      </w:r>
      <w:r w:rsidRPr="005E3C6D">
        <w:rPr>
          <w:color w:val="000000"/>
          <w:spacing w:val="-2"/>
          <w:sz w:val="24"/>
          <w:szCs w:val="24"/>
          <w:lang w:eastAsia="zh-CN"/>
        </w:rPr>
        <w:t>z</w:t>
      </w:r>
      <w:r w:rsidRPr="005E3C6D">
        <w:rPr>
          <w:color w:val="000000"/>
          <w:spacing w:val="1"/>
          <w:sz w:val="24"/>
          <w:szCs w:val="24"/>
          <w:lang w:eastAsia="zh-CN"/>
        </w:rPr>
        <w:t>a</w:t>
      </w:r>
      <w:r w:rsidRPr="005E3C6D">
        <w:rPr>
          <w:color w:val="000000"/>
          <w:sz w:val="24"/>
          <w:szCs w:val="24"/>
          <w:lang w:eastAsia="zh-CN"/>
        </w:rPr>
        <w:t>ł</w:t>
      </w:r>
      <w:r w:rsidRPr="005E3C6D">
        <w:rPr>
          <w:color w:val="000000"/>
          <w:spacing w:val="1"/>
          <w:sz w:val="24"/>
          <w:szCs w:val="24"/>
          <w:lang w:eastAsia="zh-CN"/>
        </w:rPr>
        <w:t>ą</w:t>
      </w:r>
      <w:r w:rsidRPr="005E3C6D">
        <w:rPr>
          <w:color w:val="000000"/>
          <w:sz w:val="24"/>
          <w:szCs w:val="24"/>
          <w:lang w:eastAsia="zh-CN"/>
        </w:rPr>
        <w:t>c</w:t>
      </w:r>
      <w:r w:rsidRPr="005E3C6D">
        <w:rPr>
          <w:color w:val="000000"/>
          <w:spacing w:val="-2"/>
          <w:sz w:val="24"/>
          <w:szCs w:val="24"/>
          <w:lang w:eastAsia="zh-CN"/>
        </w:rPr>
        <w:t>z</w:t>
      </w:r>
      <w:r w:rsidRPr="005E3C6D">
        <w:rPr>
          <w:color w:val="000000"/>
          <w:spacing w:val="1"/>
          <w:sz w:val="24"/>
          <w:szCs w:val="24"/>
          <w:lang w:eastAsia="zh-CN"/>
        </w:rPr>
        <w:t>n</w:t>
      </w:r>
      <w:r w:rsidRPr="005E3C6D">
        <w:rPr>
          <w:color w:val="000000"/>
          <w:sz w:val="24"/>
          <w:szCs w:val="24"/>
          <w:lang w:eastAsia="zh-CN"/>
        </w:rPr>
        <w:t>iku</w:t>
      </w:r>
      <w:r w:rsidRPr="005E3C6D">
        <w:rPr>
          <w:color w:val="000000"/>
          <w:spacing w:val="1"/>
          <w:sz w:val="24"/>
          <w:szCs w:val="24"/>
          <w:lang w:eastAsia="zh-CN"/>
        </w:rPr>
        <w:t xml:space="preserve"> n</w:t>
      </w:r>
      <w:r w:rsidRPr="005E3C6D">
        <w:rPr>
          <w:color w:val="000000"/>
          <w:sz w:val="24"/>
          <w:szCs w:val="24"/>
          <w:lang w:eastAsia="zh-CN"/>
        </w:rPr>
        <w:t>r 1</w:t>
      </w:r>
      <w:r w:rsidRPr="005E3C6D">
        <w:rPr>
          <w:color w:val="000000"/>
          <w:spacing w:val="-1"/>
          <w:sz w:val="24"/>
          <w:szCs w:val="24"/>
          <w:lang w:eastAsia="zh-CN"/>
        </w:rPr>
        <w:t xml:space="preserve"> </w:t>
      </w:r>
      <w:r w:rsidRPr="005E3C6D">
        <w:rPr>
          <w:color w:val="000000"/>
          <w:spacing w:val="1"/>
          <w:sz w:val="24"/>
          <w:szCs w:val="24"/>
          <w:lang w:eastAsia="zh-CN"/>
        </w:rPr>
        <w:t>d</w:t>
      </w:r>
      <w:r w:rsidRPr="005E3C6D">
        <w:rPr>
          <w:color w:val="000000"/>
          <w:sz w:val="24"/>
          <w:szCs w:val="24"/>
          <w:lang w:eastAsia="zh-CN"/>
        </w:rPr>
        <w:t>o</w:t>
      </w:r>
      <w:r w:rsidRPr="005E3C6D">
        <w:rPr>
          <w:color w:val="000000"/>
          <w:spacing w:val="-1"/>
          <w:sz w:val="24"/>
          <w:szCs w:val="24"/>
          <w:lang w:eastAsia="zh-CN"/>
        </w:rPr>
        <w:t xml:space="preserve"> </w:t>
      </w:r>
      <w:r w:rsidRPr="005E3C6D">
        <w:rPr>
          <w:color w:val="000000"/>
          <w:sz w:val="24"/>
          <w:szCs w:val="24"/>
          <w:lang w:eastAsia="zh-CN"/>
        </w:rPr>
        <w:t>S</w:t>
      </w:r>
      <w:r w:rsidRPr="005E3C6D">
        <w:rPr>
          <w:color w:val="000000"/>
          <w:spacing w:val="7"/>
          <w:sz w:val="24"/>
          <w:szCs w:val="24"/>
          <w:lang w:eastAsia="zh-CN"/>
        </w:rPr>
        <w:t>W</w:t>
      </w:r>
      <w:r w:rsidRPr="005E3C6D">
        <w:rPr>
          <w:color w:val="000000"/>
          <w:spacing w:val="-2"/>
          <w:sz w:val="24"/>
          <w:szCs w:val="24"/>
          <w:lang w:eastAsia="zh-CN"/>
        </w:rPr>
        <w:t>Z</w:t>
      </w:r>
      <w:r w:rsidRPr="005E3C6D">
        <w:rPr>
          <w:color w:val="000000"/>
          <w:sz w:val="24"/>
          <w:szCs w:val="24"/>
          <w:lang w:eastAsia="zh-CN"/>
        </w:rPr>
        <w:t>.</w:t>
      </w:r>
    </w:p>
    <w:p w14:paraId="38DCABCD" w14:textId="77777777" w:rsidR="0075184E" w:rsidRPr="005E3C6D" w:rsidRDefault="0075184E">
      <w:pPr>
        <w:widowControl w:val="0"/>
        <w:numPr>
          <w:ilvl w:val="3"/>
          <w:numId w:val="18"/>
        </w:numPr>
        <w:tabs>
          <w:tab w:val="left" w:pos="360"/>
        </w:tabs>
        <w:suppressAutoHyphens/>
        <w:overflowPunct/>
        <w:autoSpaceDE/>
        <w:autoSpaceDN/>
        <w:adjustRightInd/>
        <w:spacing w:line="360" w:lineRule="auto"/>
        <w:ind w:left="360" w:right="84"/>
        <w:jc w:val="both"/>
        <w:textAlignment w:val="auto"/>
        <w:rPr>
          <w:sz w:val="24"/>
          <w:szCs w:val="24"/>
          <w:lang w:eastAsia="zh-CN"/>
        </w:rPr>
      </w:pPr>
      <w:r w:rsidRPr="005E3C6D">
        <w:rPr>
          <w:sz w:val="24"/>
          <w:szCs w:val="24"/>
          <w:lang w:eastAsia="zh-CN"/>
        </w:rPr>
        <w:t>Oferowane produkty żywnościowe muszą być dobrej jakości, spełniać parametry jakościowe określone dla danego asortymentu przez PN, spełniać wymogi sanitarno epidemiologiczne i zasady systemu HACCP oraz posiadać oznaczony odpowiedni dla danego asortymentu termin ważności zapewniający jego bezpieczne spożycie.</w:t>
      </w:r>
    </w:p>
    <w:p w14:paraId="04B7A3E7" w14:textId="77777777" w:rsidR="0075184E" w:rsidRPr="005E3C6D" w:rsidRDefault="0075184E">
      <w:pPr>
        <w:widowControl w:val="0"/>
        <w:numPr>
          <w:ilvl w:val="3"/>
          <w:numId w:val="18"/>
        </w:numPr>
        <w:tabs>
          <w:tab w:val="left" w:pos="360"/>
        </w:tabs>
        <w:suppressAutoHyphens/>
        <w:overflowPunct/>
        <w:autoSpaceDE/>
        <w:autoSpaceDN/>
        <w:adjustRightInd/>
        <w:spacing w:line="360" w:lineRule="auto"/>
        <w:ind w:left="360" w:right="84"/>
        <w:jc w:val="both"/>
        <w:textAlignment w:val="auto"/>
        <w:rPr>
          <w:sz w:val="24"/>
          <w:szCs w:val="24"/>
          <w:lang w:eastAsia="zh-CN"/>
        </w:rPr>
      </w:pPr>
      <w:r w:rsidRPr="005E3C6D">
        <w:rPr>
          <w:sz w:val="24"/>
          <w:szCs w:val="24"/>
          <w:lang w:eastAsia="zh-CN"/>
        </w:rPr>
        <w:t xml:space="preserve">Zamawiający zastrzega sobie prawo żądania dla zaoferowanego asortymentu przedłożenia </w:t>
      </w:r>
      <w:r w:rsidRPr="005E3C6D">
        <w:rPr>
          <w:sz w:val="24"/>
          <w:szCs w:val="24"/>
          <w:lang w:eastAsia="zh-CN"/>
        </w:rPr>
        <w:lastRenderedPageBreak/>
        <w:t>pisemnego potwierdzenia dopuszczającego dany produkt do obrotu i spożycia, wydanego przez organ uprawniony do kontroli jakości artykułów spożywczych.</w:t>
      </w:r>
    </w:p>
    <w:p w14:paraId="141792E3" w14:textId="4BCD860A" w:rsidR="0075184E" w:rsidRPr="005E3C6D" w:rsidRDefault="0075184E">
      <w:pPr>
        <w:widowControl w:val="0"/>
        <w:numPr>
          <w:ilvl w:val="3"/>
          <w:numId w:val="18"/>
        </w:numPr>
        <w:tabs>
          <w:tab w:val="left" w:pos="360"/>
        </w:tabs>
        <w:suppressAutoHyphens/>
        <w:overflowPunct/>
        <w:autoSpaceDE/>
        <w:autoSpaceDN/>
        <w:adjustRightInd/>
        <w:spacing w:line="360" w:lineRule="auto"/>
        <w:ind w:left="360" w:right="84"/>
        <w:jc w:val="both"/>
        <w:textAlignment w:val="auto"/>
        <w:rPr>
          <w:sz w:val="24"/>
          <w:szCs w:val="24"/>
          <w:lang w:eastAsia="zh-CN"/>
        </w:rPr>
      </w:pPr>
      <w:r w:rsidRPr="005E3C6D">
        <w:rPr>
          <w:sz w:val="24"/>
          <w:szCs w:val="24"/>
          <w:lang w:eastAsia="zh-CN"/>
        </w:rPr>
        <w:t>Dostawy artykułów żywnościowych muszą być realizowane zgodnie z zasadami GHP</w:t>
      </w:r>
      <w:r w:rsidR="000627B7">
        <w:rPr>
          <w:sz w:val="24"/>
          <w:szCs w:val="24"/>
          <w:lang w:eastAsia="zh-CN"/>
        </w:rPr>
        <w:t xml:space="preserve">                    </w:t>
      </w:r>
      <w:r w:rsidRPr="005E3C6D">
        <w:rPr>
          <w:sz w:val="24"/>
          <w:szCs w:val="24"/>
          <w:lang w:eastAsia="zh-CN"/>
        </w:rPr>
        <w:t xml:space="preserve"> (z ang</w:t>
      </w:r>
      <w:r w:rsidRPr="005E3C6D">
        <w:rPr>
          <w:b/>
          <w:sz w:val="24"/>
          <w:szCs w:val="24"/>
          <w:lang w:eastAsia="zh-CN"/>
        </w:rPr>
        <w:t xml:space="preserve">. </w:t>
      </w:r>
      <w:r w:rsidRPr="005E3C6D">
        <w:rPr>
          <w:bCs/>
          <w:sz w:val="24"/>
          <w:szCs w:val="24"/>
          <w:lang w:eastAsia="zh-CN"/>
        </w:rPr>
        <w:t>Good Hygienic Practice</w:t>
      </w:r>
      <w:r w:rsidRPr="005E3C6D">
        <w:rPr>
          <w:sz w:val="24"/>
          <w:szCs w:val="24"/>
          <w:lang w:eastAsia="zh-CN"/>
        </w:rPr>
        <w:t>) -  Dobrej Praktyki Higienicznej) dotyczące głównie:</w:t>
      </w:r>
    </w:p>
    <w:p w14:paraId="676ACA41" w14:textId="77777777" w:rsidR="0075184E" w:rsidRPr="005E3C6D" w:rsidRDefault="0075184E">
      <w:pPr>
        <w:numPr>
          <w:ilvl w:val="0"/>
          <w:numId w:val="19"/>
        </w:num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t>świadectwa jakości przy dostawach mięsa, przetworów mięsnych, mleka i przetworów mlecznych, miodu, ryb, oraz przy dostawie jaj - aktualne zaświadczenie z Powiatowego Inspektoratu Weterynarii o podleganiu kontroli;</w:t>
      </w:r>
    </w:p>
    <w:p w14:paraId="06DE1DDF" w14:textId="77777777" w:rsidR="0075184E" w:rsidRPr="005E3C6D" w:rsidRDefault="0075184E">
      <w:pPr>
        <w:numPr>
          <w:ilvl w:val="0"/>
          <w:numId w:val="19"/>
        </w:num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t>dostarczony asortyment dotyczący mięsa i wyrobów wędliniarskich powinien posiadać handlowy dokument identyfikacyjny.</w:t>
      </w:r>
    </w:p>
    <w:p w14:paraId="122CA9F7" w14:textId="1463CC4C" w:rsidR="0075184E" w:rsidRPr="005E3C6D" w:rsidRDefault="0075184E">
      <w:pPr>
        <w:numPr>
          <w:ilvl w:val="3"/>
          <w:numId w:val="18"/>
        </w:numPr>
        <w:tabs>
          <w:tab w:val="left" w:pos="360"/>
        </w:tabs>
        <w:suppressAutoHyphens/>
        <w:overflowPunct/>
        <w:autoSpaceDE/>
        <w:autoSpaceDN/>
        <w:adjustRightInd/>
        <w:spacing w:line="360" w:lineRule="auto"/>
        <w:ind w:left="360"/>
        <w:jc w:val="both"/>
        <w:textAlignment w:val="auto"/>
        <w:rPr>
          <w:sz w:val="24"/>
          <w:szCs w:val="24"/>
          <w:lang w:eastAsia="zh-CN"/>
        </w:rPr>
      </w:pPr>
      <w:r w:rsidRPr="005E3C6D">
        <w:rPr>
          <w:sz w:val="24"/>
          <w:szCs w:val="24"/>
          <w:lang w:eastAsia="zh-CN"/>
        </w:rPr>
        <w:t xml:space="preserve">Przedmiot zamówienia musi być dostarczony odpowiednim (dostosowanym </w:t>
      </w:r>
      <w:r w:rsidR="000627B7">
        <w:rPr>
          <w:sz w:val="24"/>
          <w:szCs w:val="24"/>
          <w:lang w:eastAsia="zh-CN"/>
        </w:rPr>
        <w:t xml:space="preserve">                                          </w:t>
      </w:r>
      <w:r w:rsidRPr="005E3C6D">
        <w:rPr>
          <w:sz w:val="24"/>
          <w:szCs w:val="24"/>
          <w:lang w:eastAsia="zh-CN"/>
        </w:rPr>
        <w:t>do asortymentu) środkiem transportu spełniającym wymagania sanitarne, w opakowaniach gwarantujących bezpieczny transport i magazynowanie.</w:t>
      </w:r>
    </w:p>
    <w:p w14:paraId="568113D0" w14:textId="1378DF26" w:rsidR="0075184E" w:rsidRPr="005E3C6D" w:rsidRDefault="0075184E">
      <w:pPr>
        <w:numPr>
          <w:ilvl w:val="3"/>
          <w:numId w:val="18"/>
        </w:numPr>
        <w:tabs>
          <w:tab w:val="left" w:pos="360"/>
        </w:tabs>
        <w:suppressAutoHyphens/>
        <w:overflowPunct/>
        <w:autoSpaceDE/>
        <w:autoSpaceDN/>
        <w:adjustRightInd/>
        <w:spacing w:line="360" w:lineRule="auto"/>
        <w:ind w:left="360"/>
        <w:jc w:val="both"/>
        <w:textAlignment w:val="auto"/>
        <w:rPr>
          <w:sz w:val="24"/>
          <w:szCs w:val="24"/>
          <w:lang w:eastAsia="zh-CN"/>
        </w:rPr>
      </w:pPr>
      <w:r w:rsidRPr="005E3C6D">
        <w:rPr>
          <w:sz w:val="24"/>
          <w:szCs w:val="24"/>
          <w:lang w:eastAsia="zh-CN"/>
        </w:rPr>
        <w:t>Wykonawca zobowiązany jest do udzielenia gwarancji na dostarczoną żywność w zakresie jakości. Okres gwarancji zgodny z terminem dla tego rodzaju asortymentu określonym</w:t>
      </w:r>
      <w:r w:rsidR="000627B7">
        <w:rPr>
          <w:sz w:val="24"/>
          <w:szCs w:val="24"/>
          <w:lang w:eastAsia="zh-CN"/>
        </w:rPr>
        <w:t xml:space="preserve">                     </w:t>
      </w:r>
      <w:r w:rsidRPr="005E3C6D">
        <w:rPr>
          <w:sz w:val="24"/>
          <w:szCs w:val="24"/>
          <w:lang w:eastAsia="zh-CN"/>
        </w:rPr>
        <w:t xml:space="preserve"> w stosownych normach.</w:t>
      </w:r>
    </w:p>
    <w:p w14:paraId="30E1FD69" w14:textId="77777777" w:rsidR="0075184E" w:rsidRPr="005E3C6D" w:rsidRDefault="0075184E">
      <w:pPr>
        <w:numPr>
          <w:ilvl w:val="3"/>
          <w:numId w:val="18"/>
        </w:numPr>
        <w:tabs>
          <w:tab w:val="left" w:pos="360"/>
        </w:tabs>
        <w:suppressAutoHyphens/>
        <w:overflowPunct/>
        <w:autoSpaceDE/>
        <w:autoSpaceDN/>
        <w:adjustRightInd/>
        <w:spacing w:line="360" w:lineRule="auto"/>
        <w:ind w:left="360"/>
        <w:jc w:val="both"/>
        <w:textAlignment w:val="auto"/>
        <w:rPr>
          <w:sz w:val="24"/>
          <w:szCs w:val="24"/>
          <w:lang w:eastAsia="zh-CN"/>
        </w:rPr>
      </w:pPr>
      <w:r w:rsidRPr="005E3C6D">
        <w:rPr>
          <w:sz w:val="24"/>
          <w:szCs w:val="24"/>
          <w:lang w:eastAsia="zh-CN"/>
        </w:rPr>
        <w:t>Wynagrodzenie wykonawcy ma charakter ryczałtowo</w:t>
      </w:r>
      <w:r>
        <w:rPr>
          <w:sz w:val="24"/>
          <w:szCs w:val="24"/>
          <w:lang w:eastAsia="zh-CN"/>
        </w:rPr>
        <w:t xml:space="preserve"> </w:t>
      </w:r>
      <w:r w:rsidRPr="005E3C6D">
        <w:rPr>
          <w:sz w:val="24"/>
          <w:szCs w:val="24"/>
          <w:lang w:eastAsia="zh-CN"/>
        </w:rPr>
        <w:t>- ilościowy i jest obliczane na podstawie ryczałtowych cen jednostkowych (ofertowych) oraz ilości dostarczanej żywności.</w:t>
      </w:r>
      <w:r>
        <w:rPr>
          <w:sz w:val="24"/>
          <w:szCs w:val="24"/>
          <w:lang w:eastAsia="zh-CN"/>
        </w:rPr>
        <w:t xml:space="preserve"> Zamawiający zapłaci jedynie za faktycznie dostarczone produkty spełniające wynikające z SWZ, umowy oraz obowiązujących przepisów prawa normy.</w:t>
      </w:r>
    </w:p>
    <w:p w14:paraId="68C37FBB" w14:textId="31622F85" w:rsidR="0075184E" w:rsidRPr="005E3C6D" w:rsidRDefault="0075184E">
      <w:pPr>
        <w:numPr>
          <w:ilvl w:val="3"/>
          <w:numId w:val="18"/>
        </w:numPr>
        <w:tabs>
          <w:tab w:val="left" w:pos="360"/>
        </w:tabs>
        <w:suppressAutoHyphens/>
        <w:overflowPunct/>
        <w:autoSpaceDE/>
        <w:autoSpaceDN/>
        <w:adjustRightInd/>
        <w:spacing w:line="360" w:lineRule="auto"/>
        <w:ind w:left="360"/>
        <w:jc w:val="both"/>
        <w:textAlignment w:val="auto"/>
        <w:rPr>
          <w:sz w:val="24"/>
          <w:szCs w:val="24"/>
          <w:lang w:eastAsia="zh-CN"/>
        </w:rPr>
      </w:pPr>
      <w:r w:rsidRPr="005E3C6D">
        <w:rPr>
          <w:sz w:val="24"/>
          <w:szCs w:val="24"/>
          <w:lang w:eastAsia="zh-CN"/>
        </w:rPr>
        <w:t xml:space="preserve">Formularz ofertowy przedstawia ilość asortymentu, jako szacunkowe odniesienie </w:t>
      </w:r>
      <w:r w:rsidR="000627B7">
        <w:rPr>
          <w:sz w:val="24"/>
          <w:szCs w:val="24"/>
          <w:lang w:eastAsia="zh-CN"/>
        </w:rPr>
        <w:t xml:space="preserve">                             </w:t>
      </w:r>
      <w:r w:rsidRPr="005E3C6D">
        <w:rPr>
          <w:sz w:val="24"/>
          <w:szCs w:val="24"/>
          <w:lang w:eastAsia="zh-CN"/>
        </w:rPr>
        <w:t>do planowanych zakupów w 202</w:t>
      </w:r>
      <w:r w:rsidR="001923B3">
        <w:rPr>
          <w:sz w:val="24"/>
          <w:szCs w:val="24"/>
          <w:lang w:eastAsia="zh-CN"/>
        </w:rPr>
        <w:t>6</w:t>
      </w:r>
      <w:r>
        <w:rPr>
          <w:sz w:val="24"/>
          <w:szCs w:val="24"/>
          <w:lang w:eastAsia="zh-CN"/>
        </w:rPr>
        <w:t xml:space="preserve"> </w:t>
      </w:r>
      <w:r w:rsidRPr="005E3C6D">
        <w:rPr>
          <w:sz w:val="24"/>
          <w:szCs w:val="24"/>
          <w:lang w:eastAsia="zh-CN"/>
        </w:rPr>
        <w:t>r.</w:t>
      </w:r>
    </w:p>
    <w:p w14:paraId="2F0819ED" w14:textId="77777777" w:rsidR="0075184E" w:rsidRPr="005E3C6D" w:rsidRDefault="0075184E">
      <w:pPr>
        <w:numPr>
          <w:ilvl w:val="3"/>
          <w:numId w:val="18"/>
        </w:numPr>
        <w:tabs>
          <w:tab w:val="left" w:pos="360"/>
        </w:tabs>
        <w:suppressAutoHyphens/>
        <w:overflowPunct/>
        <w:autoSpaceDE/>
        <w:autoSpaceDN/>
        <w:adjustRightInd/>
        <w:spacing w:line="360" w:lineRule="auto"/>
        <w:ind w:left="360"/>
        <w:jc w:val="both"/>
        <w:textAlignment w:val="auto"/>
        <w:rPr>
          <w:sz w:val="24"/>
          <w:szCs w:val="24"/>
          <w:lang w:eastAsia="zh-CN"/>
        </w:rPr>
      </w:pPr>
      <w:r w:rsidRPr="005E3C6D">
        <w:rPr>
          <w:sz w:val="24"/>
          <w:szCs w:val="24"/>
          <w:lang w:eastAsia="zh-CN"/>
        </w:rPr>
        <w:t>Zamawiający gwarantuje zakup 50</w:t>
      </w:r>
      <w:r w:rsidRPr="005E3C6D">
        <w:rPr>
          <w:b/>
          <w:bCs/>
          <w:sz w:val="24"/>
          <w:szCs w:val="24"/>
          <w:lang w:eastAsia="zh-CN"/>
        </w:rPr>
        <w:t xml:space="preserve">% </w:t>
      </w:r>
      <w:r w:rsidRPr="005E3C6D">
        <w:rPr>
          <w:sz w:val="24"/>
          <w:szCs w:val="24"/>
          <w:lang w:eastAsia="zh-CN"/>
        </w:rPr>
        <w:t xml:space="preserve">asortymentu wykazanego w Opisie przedmiotu zamówienia, jednocześnie korzysta z prawa opcji zakupu w ramach umowy i cen ofertowych </w:t>
      </w:r>
      <w:r w:rsidRPr="005E3C6D">
        <w:rPr>
          <w:b/>
          <w:bCs/>
          <w:sz w:val="24"/>
          <w:szCs w:val="24"/>
          <w:lang w:eastAsia="zh-CN"/>
        </w:rPr>
        <w:t xml:space="preserve">do 50% ponad </w:t>
      </w:r>
      <w:r w:rsidRPr="005E3C6D">
        <w:rPr>
          <w:sz w:val="24"/>
          <w:szCs w:val="24"/>
          <w:lang w:eastAsia="zh-CN"/>
        </w:rPr>
        <w:t>asortyment wskazany w SWZ.</w:t>
      </w:r>
      <w:r>
        <w:rPr>
          <w:sz w:val="24"/>
          <w:szCs w:val="24"/>
          <w:lang w:eastAsia="zh-CN"/>
        </w:rPr>
        <w:t xml:space="preserve"> Zmiana zamawianej ilości nie będzie wymagała zmiany umowy.</w:t>
      </w:r>
    </w:p>
    <w:p w14:paraId="64D76FA3" w14:textId="77777777" w:rsidR="0075184E" w:rsidRPr="005E3C6D" w:rsidRDefault="0075184E">
      <w:pPr>
        <w:numPr>
          <w:ilvl w:val="3"/>
          <w:numId w:val="18"/>
        </w:numPr>
        <w:tabs>
          <w:tab w:val="left" w:pos="360"/>
        </w:tabs>
        <w:suppressAutoHyphens/>
        <w:overflowPunct/>
        <w:autoSpaceDE/>
        <w:autoSpaceDN/>
        <w:adjustRightInd/>
        <w:spacing w:line="360" w:lineRule="auto"/>
        <w:ind w:left="360"/>
        <w:jc w:val="both"/>
        <w:textAlignment w:val="auto"/>
        <w:rPr>
          <w:sz w:val="24"/>
          <w:szCs w:val="24"/>
          <w:lang w:eastAsia="zh-CN"/>
        </w:rPr>
      </w:pPr>
      <w:r w:rsidRPr="005E3C6D">
        <w:rPr>
          <w:sz w:val="24"/>
          <w:szCs w:val="24"/>
          <w:lang w:eastAsia="zh-CN"/>
        </w:rPr>
        <w:t>Zamawiający nie jest zobligowany do zamówienia wszystkich pozycji asortymentu.</w:t>
      </w:r>
    </w:p>
    <w:p w14:paraId="37E2B88D" w14:textId="6B116A40" w:rsidR="0075184E" w:rsidRPr="0021751A" w:rsidRDefault="0075184E">
      <w:pPr>
        <w:numPr>
          <w:ilvl w:val="3"/>
          <w:numId w:val="18"/>
        </w:numPr>
        <w:tabs>
          <w:tab w:val="left" w:pos="360"/>
        </w:tabs>
        <w:suppressAutoHyphens/>
        <w:overflowPunct/>
        <w:autoSpaceDE/>
        <w:autoSpaceDN/>
        <w:adjustRightInd/>
        <w:spacing w:line="360" w:lineRule="auto"/>
        <w:ind w:left="360"/>
        <w:jc w:val="both"/>
        <w:textAlignment w:val="auto"/>
        <w:rPr>
          <w:sz w:val="24"/>
          <w:szCs w:val="24"/>
          <w:lang w:eastAsia="zh-CN"/>
        </w:rPr>
      </w:pPr>
      <w:r w:rsidRPr="0021751A">
        <w:rPr>
          <w:rFonts w:ascii="Calibri" w:hAnsi="Calibri" w:cs="Calibri"/>
          <w:sz w:val="24"/>
          <w:szCs w:val="24"/>
          <w:lang w:eastAsia="zh-CN"/>
        </w:rPr>
        <w:t>Przedmiot zamówienia musi być dostarczony odpowiednim (dostosowanym</w:t>
      </w:r>
      <w:r w:rsidR="000627B7">
        <w:rPr>
          <w:rFonts w:ascii="Calibri" w:hAnsi="Calibri" w:cs="Calibri"/>
          <w:sz w:val="24"/>
          <w:szCs w:val="24"/>
          <w:lang w:eastAsia="zh-CN"/>
        </w:rPr>
        <w:t xml:space="preserve">                                        </w:t>
      </w:r>
      <w:r w:rsidRPr="0021751A">
        <w:rPr>
          <w:rFonts w:ascii="Calibri" w:hAnsi="Calibri" w:cs="Calibri"/>
          <w:sz w:val="24"/>
          <w:szCs w:val="24"/>
          <w:lang w:eastAsia="zh-CN"/>
        </w:rPr>
        <w:t xml:space="preserve"> do asortymentu) środkiem transportu spełniającym wymagania sanitarne, w opakowaniach gwarantujących bezpieczny transport i magazynowanie</w:t>
      </w:r>
      <w:r>
        <w:rPr>
          <w:rFonts w:ascii="Calibri" w:hAnsi="Calibri" w:cs="Calibri"/>
          <w:sz w:val="24"/>
          <w:szCs w:val="24"/>
          <w:lang w:eastAsia="zh-CN"/>
        </w:rPr>
        <w:t>.</w:t>
      </w:r>
    </w:p>
    <w:p w14:paraId="0FCEC820" w14:textId="77777777" w:rsidR="0075184E" w:rsidRDefault="0075184E" w:rsidP="0075184E">
      <w:pPr>
        <w:suppressAutoHyphens/>
        <w:overflowPunct/>
        <w:autoSpaceDE/>
        <w:autoSpaceDN/>
        <w:adjustRightInd/>
        <w:spacing w:line="360" w:lineRule="auto"/>
        <w:jc w:val="both"/>
        <w:textAlignment w:val="auto"/>
        <w:rPr>
          <w:sz w:val="24"/>
          <w:szCs w:val="24"/>
          <w:lang w:eastAsia="zh-CN"/>
        </w:rPr>
      </w:pPr>
    </w:p>
    <w:p w14:paraId="7DDB2300" w14:textId="77777777" w:rsidR="001923B3" w:rsidRDefault="001923B3" w:rsidP="0075184E">
      <w:pPr>
        <w:suppressAutoHyphens/>
        <w:overflowPunct/>
        <w:autoSpaceDE/>
        <w:autoSpaceDN/>
        <w:adjustRightInd/>
        <w:spacing w:line="360" w:lineRule="auto"/>
        <w:jc w:val="both"/>
        <w:textAlignment w:val="auto"/>
        <w:rPr>
          <w:sz w:val="24"/>
          <w:szCs w:val="24"/>
          <w:lang w:eastAsia="zh-CN"/>
        </w:rPr>
      </w:pPr>
    </w:p>
    <w:p w14:paraId="145F8FE1" w14:textId="77777777" w:rsidR="001923B3" w:rsidRDefault="001923B3" w:rsidP="0075184E">
      <w:pPr>
        <w:suppressAutoHyphens/>
        <w:overflowPunct/>
        <w:autoSpaceDE/>
        <w:autoSpaceDN/>
        <w:adjustRightInd/>
        <w:spacing w:line="360" w:lineRule="auto"/>
        <w:jc w:val="both"/>
        <w:textAlignment w:val="auto"/>
        <w:rPr>
          <w:sz w:val="24"/>
          <w:szCs w:val="24"/>
          <w:lang w:eastAsia="zh-CN"/>
        </w:rPr>
      </w:pPr>
    </w:p>
    <w:p w14:paraId="1F98A5AD" w14:textId="77777777" w:rsidR="001923B3" w:rsidRDefault="001923B3" w:rsidP="0075184E">
      <w:pPr>
        <w:suppressAutoHyphens/>
        <w:overflowPunct/>
        <w:autoSpaceDE/>
        <w:autoSpaceDN/>
        <w:adjustRightInd/>
        <w:spacing w:line="360" w:lineRule="auto"/>
        <w:jc w:val="both"/>
        <w:textAlignment w:val="auto"/>
        <w:rPr>
          <w:sz w:val="24"/>
          <w:szCs w:val="24"/>
          <w:lang w:eastAsia="zh-CN"/>
        </w:rPr>
      </w:pPr>
    </w:p>
    <w:p w14:paraId="0AE0315F"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lastRenderedPageBreak/>
        <w:t>Opis przedmiotu zamówienia:</w:t>
      </w:r>
    </w:p>
    <w:p w14:paraId="55D2B066" w14:textId="77777777" w:rsidR="0075184E" w:rsidRPr="005E3C6D" w:rsidRDefault="0075184E" w:rsidP="0075184E">
      <w:pPr>
        <w:suppressAutoHyphens/>
        <w:overflowPunct/>
        <w:autoSpaceDE/>
        <w:autoSpaceDN/>
        <w:adjustRightInd/>
        <w:spacing w:line="360" w:lineRule="auto"/>
        <w:ind w:left="360"/>
        <w:jc w:val="both"/>
        <w:textAlignment w:val="auto"/>
        <w:rPr>
          <w:sz w:val="24"/>
          <w:szCs w:val="24"/>
          <w:lang w:eastAsia="zh-CN"/>
        </w:rPr>
      </w:pPr>
      <w:r w:rsidRPr="005E3C6D">
        <w:rPr>
          <w:b/>
          <w:sz w:val="24"/>
          <w:szCs w:val="24"/>
          <w:lang w:eastAsia="zh-CN"/>
        </w:rPr>
        <w:t>Część I</w:t>
      </w:r>
    </w:p>
    <w:p w14:paraId="0EC61D50" w14:textId="35AE391D" w:rsidR="0075184E" w:rsidRPr="005E3C6D" w:rsidRDefault="0075184E" w:rsidP="0075184E">
      <w:pPr>
        <w:widowControl w:val="0"/>
        <w:tabs>
          <w:tab w:val="left" w:pos="180"/>
          <w:tab w:val="left" w:pos="540"/>
        </w:tabs>
        <w:suppressAutoHyphens/>
        <w:overflowPunct/>
        <w:autoSpaceDE/>
        <w:autoSpaceDN/>
        <w:adjustRightInd/>
        <w:spacing w:line="360" w:lineRule="auto"/>
        <w:ind w:right="72"/>
        <w:jc w:val="both"/>
        <w:textAlignment w:val="auto"/>
        <w:rPr>
          <w:sz w:val="24"/>
          <w:szCs w:val="24"/>
          <w:lang w:eastAsia="zh-CN"/>
        </w:rPr>
      </w:pPr>
      <w:r w:rsidRPr="005E3C6D">
        <w:rPr>
          <w:b/>
          <w:sz w:val="24"/>
          <w:szCs w:val="24"/>
          <w:lang w:eastAsia="zh-CN"/>
        </w:rPr>
        <w:t>Różne produkty spożywcze, wędliny, drób, produkty mleczarskie, owoce, warzywa</w:t>
      </w:r>
      <w:r w:rsidR="00AA644A">
        <w:rPr>
          <w:b/>
          <w:sz w:val="24"/>
          <w:szCs w:val="24"/>
          <w:lang w:eastAsia="zh-CN"/>
        </w:rPr>
        <w:t xml:space="preserve">                            </w:t>
      </w:r>
      <w:r w:rsidRPr="005E3C6D">
        <w:rPr>
          <w:b/>
          <w:sz w:val="24"/>
          <w:szCs w:val="24"/>
          <w:lang w:eastAsia="zh-CN"/>
        </w:rPr>
        <w:t xml:space="preserve"> i podobne produkty</w:t>
      </w:r>
    </w:p>
    <w:p w14:paraId="615F3AE3"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t xml:space="preserve">W przypadku wędlin, drobiu, pieczywa, nabiału - dostawa wraz z wniesieniem we wskazane miejsce przez intendenta stołówki codziennie do godz. 6.30 po złożeniu zamówienia przez pracownika stołówki w formie elektronicznej lub faksem do godz. 13.00 dnia poprzedniego </w:t>
      </w:r>
    </w:p>
    <w:p w14:paraId="1D62F27B"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t>W przypadku owoców i warzyw - dostawa wraz z wniesieniem we wskazane miejsce przez intendenta stołówki codziennie do godz. 6.30 po złożeniu zamówienia przez pracownika stołówki w formie elektronicznej lub faksem do godz. 13.00 dnia poprzedniego</w:t>
      </w:r>
    </w:p>
    <w:p w14:paraId="77FD0E41"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t>W przypadku różnych produktów sypkich - dostawa wraz z wniesieniem we wskazane miejsce przez intendenta stołówki: codziennie do godz. 6.30  po złożeniu zamówienia przez pracownika stołówki w formie elektronicznej lub faksem do godz. 13.00 dnia poprzedniego</w:t>
      </w:r>
    </w:p>
    <w:p w14:paraId="4218CEF2"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t>Uwaga: Owoce i warzywa muszą być bez śladów zepsucia, pleśnienia, świeże, niezwiędnięte Wspólny Słownik Zamówień: 15800000-6 Różne produkty spożywcze, 15131130-5 Wędliny, 15112000-6 Drób, 15500000-3 Produkty mleczarskie, 15300000-1 Owoce, warzywa i podobne produkty</w:t>
      </w:r>
    </w:p>
    <w:tbl>
      <w:tblPr>
        <w:tblpPr w:leftFromText="141" w:rightFromText="141" w:vertAnchor="text" w:tblpX="70" w:tblpY="1"/>
        <w:tblOverlap w:val="never"/>
        <w:tblW w:w="160" w:type="dxa"/>
        <w:tblCellMar>
          <w:left w:w="70" w:type="dxa"/>
          <w:right w:w="70" w:type="dxa"/>
        </w:tblCellMar>
        <w:tblLook w:val="04A0" w:firstRow="1" w:lastRow="0" w:firstColumn="1" w:lastColumn="0" w:noHBand="0" w:noVBand="1"/>
      </w:tblPr>
      <w:tblGrid>
        <w:gridCol w:w="160"/>
      </w:tblGrid>
      <w:tr w:rsidR="0075184E" w:rsidRPr="005E3C6D" w14:paraId="2DC805D2" w14:textId="77777777" w:rsidTr="00053215">
        <w:trPr>
          <w:trHeight w:val="300"/>
        </w:trPr>
        <w:tc>
          <w:tcPr>
            <w:tcW w:w="160" w:type="dxa"/>
            <w:tcBorders>
              <w:top w:val="nil"/>
              <w:left w:val="nil"/>
              <w:bottom w:val="nil"/>
              <w:right w:val="nil"/>
            </w:tcBorders>
            <w:noWrap/>
            <w:vAlign w:val="bottom"/>
            <w:hideMark/>
          </w:tcPr>
          <w:p w14:paraId="4CC7F327" w14:textId="77777777" w:rsidR="0075184E" w:rsidRPr="005E3C6D" w:rsidRDefault="0075184E" w:rsidP="00053215">
            <w:pPr>
              <w:overflowPunct/>
              <w:autoSpaceDE/>
              <w:autoSpaceDN/>
              <w:adjustRightInd/>
              <w:textAlignment w:val="auto"/>
            </w:pPr>
          </w:p>
        </w:tc>
      </w:tr>
    </w:tbl>
    <w:p w14:paraId="6D941D48" w14:textId="77777777" w:rsidR="0075184E" w:rsidRPr="00F2014C" w:rsidRDefault="0075184E" w:rsidP="0075184E">
      <w:pPr>
        <w:rPr>
          <w:vanish/>
        </w:rPr>
      </w:pPr>
    </w:p>
    <w:tbl>
      <w:tblPr>
        <w:tblW w:w="9419" w:type="dxa"/>
        <w:tblCellMar>
          <w:left w:w="70" w:type="dxa"/>
          <w:right w:w="70" w:type="dxa"/>
        </w:tblCellMar>
        <w:tblLook w:val="04A0" w:firstRow="1" w:lastRow="0" w:firstColumn="1" w:lastColumn="0" w:noHBand="0" w:noVBand="1"/>
      </w:tblPr>
      <w:tblGrid>
        <w:gridCol w:w="9362"/>
        <w:gridCol w:w="2410"/>
        <w:gridCol w:w="1985"/>
        <w:gridCol w:w="1559"/>
        <w:gridCol w:w="1417"/>
      </w:tblGrid>
      <w:tr w:rsidR="00625655" w:rsidRPr="00CD5D88" w14:paraId="27587FC6" w14:textId="77777777" w:rsidTr="00053215">
        <w:trPr>
          <w:trHeight w:val="300"/>
        </w:trPr>
        <w:tc>
          <w:tcPr>
            <w:tcW w:w="2048" w:type="dxa"/>
            <w:tcBorders>
              <w:top w:val="nil"/>
              <w:left w:val="nil"/>
              <w:bottom w:val="nil"/>
              <w:right w:val="nil"/>
            </w:tcBorders>
            <w:noWrap/>
            <w:vAlign w:val="bottom"/>
            <w:hideMark/>
          </w:tcPr>
          <w:tbl>
            <w:tblPr>
              <w:tblW w:w="0" w:type="auto"/>
              <w:tblLayout w:type="fixed"/>
              <w:tblCellMar>
                <w:left w:w="70" w:type="dxa"/>
                <w:right w:w="70" w:type="dxa"/>
              </w:tblCellMar>
              <w:tblLook w:val="0000" w:firstRow="0" w:lastRow="0" w:firstColumn="0" w:lastColumn="0" w:noHBand="0" w:noVBand="0"/>
            </w:tblPr>
            <w:tblGrid>
              <w:gridCol w:w="9222"/>
            </w:tblGrid>
            <w:tr w:rsidR="00625655" w:rsidRPr="006225B3" w14:paraId="0190A4B6" w14:textId="77777777" w:rsidTr="0069070D">
              <w:trPr>
                <w:trHeight w:val="300"/>
              </w:trPr>
              <w:tc>
                <w:tcPr>
                  <w:tcW w:w="13678" w:type="dxa"/>
                  <w:vAlign w:val="bottom"/>
                </w:tcPr>
                <w:p w14:paraId="55CF9B7B" w14:textId="77777777" w:rsidR="00625655" w:rsidRPr="006225B3" w:rsidRDefault="00625655" w:rsidP="00625655">
                  <w:pPr>
                    <w:rPr>
                      <w:b/>
                      <w:bCs/>
                      <w:color w:val="000000"/>
                      <w:sz w:val="22"/>
                      <w:szCs w:val="22"/>
                    </w:rPr>
                  </w:pPr>
                  <w:r w:rsidRPr="006225B3">
                    <w:rPr>
                      <w:b/>
                      <w:bCs/>
                      <w:color w:val="000000"/>
                      <w:sz w:val="22"/>
                      <w:szCs w:val="22"/>
                    </w:rPr>
                    <w:t>Część I  Różne produkty spożywcze, wędliny, drób, produkty mleczarskie, owoce, warzywa i podobne produkty</w:t>
                  </w:r>
                </w:p>
                <w:p w14:paraId="188C9D12" w14:textId="77777777" w:rsidR="00625655" w:rsidRPr="006225B3" w:rsidRDefault="00625655" w:rsidP="00625655">
                  <w:pPr>
                    <w:rPr>
                      <w:b/>
                      <w:bCs/>
                      <w:color w:val="000000"/>
                      <w:sz w:val="22"/>
                      <w:szCs w:val="22"/>
                    </w:rPr>
                  </w:pPr>
                </w:p>
                <w:tbl>
                  <w:tblPr>
                    <w:tblW w:w="9072" w:type="dxa"/>
                    <w:tblLayout w:type="fixed"/>
                    <w:tblCellMar>
                      <w:left w:w="70" w:type="dxa"/>
                      <w:right w:w="70" w:type="dxa"/>
                    </w:tblCellMar>
                    <w:tblLook w:val="0000" w:firstRow="0" w:lastRow="0" w:firstColumn="0" w:lastColumn="0" w:noHBand="0" w:noVBand="0"/>
                  </w:tblPr>
                  <w:tblGrid>
                    <w:gridCol w:w="2259"/>
                    <w:gridCol w:w="1630"/>
                    <w:gridCol w:w="1286"/>
                    <w:gridCol w:w="2183"/>
                    <w:gridCol w:w="1714"/>
                  </w:tblGrid>
                  <w:tr w:rsidR="00625655" w:rsidRPr="006225B3" w14:paraId="3DD5138B" w14:textId="77777777" w:rsidTr="006E7CEA">
                    <w:trPr>
                      <w:trHeight w:val="837"/>
                    </w:trPr>
                    <w:tc>
                      <w:tcPr>
                        <w:tcW w:w="2259" w:type="dxa"/>
                        <w:tcBorders>
                          <w:top w:val="single" w:sz="4" w:space="0" w:color="000000"/>
                          <w:left w:val="single" w:sz="4" w:space="0" w:color="000000"/>
                          <w:right w:val="single" w:sz="4" w:space="0" w:color="000000"/>
                        </w:tcBorders>
                        <w:vAlign w:val="center"/>
                      </w:tcPr>
                      <w:p w14:paraId="657277C8" w14:textId="77777777" w:rsidR="00625655" w:rsidRPr="006225B3" w:rsidRDefault="00625655" w:rsidP="00625655">
                        <w:pPr>
                          <w:jc w:val="center"/>
                        </w:pPr>
                        <w:r w:rsidRPr="006225B3">
                          <w:rPr>
                            <w:b/>
                            <w:bCs/>
                            <w:color w:val="000000"/>
                            <w:sz w:val="22"/>
                            <w:szCs w:val="22"/>
                          </w:rPr>
                          <w:t>Nazwa artykułu</w:t>
                        </w:r>
                      </w:p>
                    </w:tc>
                    <w:tc>
                      <w:tcPr>
                        <w:tcW w:w="1630" w:type="dxa"/>
                        <w:tcBorders>
                          <w:top w:val="single" w:sz="4" w:space="0" w:color="000000"/>
                          <w:right w:val="single" w:sz="4" w:space="0" w:color="000000"/>
                        </w:tcBorders>
                        <w:vAlign w:val="center"/>
                      </w:tcPr>
                      <w:p w14:paraId="736A0EFE" w14:textId="77777777" w:rsidR="00625655" w:rsidRPr="006225B3" w:rsidRDefault="00625655" w:rsidP="00625655">
                        <w:pPr>
                          <w:jc w:val="center"/>
                        </w:pPr>
                        <w:r w:rsidRPr="006225B3">
                          <w:rPr>
                            <w:b/>
                            <w:bCs/>
                            <w:color w:val="000000"/>
                            <w:sz w:val="22"/>
                            <w:szCs w:val="22"/>
                          </w:rPr>
                          <w:t>Ilość dla stołówki przedszkolnej</w:t>
                        </w:r>
                      </w:p>
                    </w:tc>
                    <w:tc>
                      <w:tcPr>
                        <w:tcW w:w="1286" w:type="dxa"/>
                        <w:tcBorders>
                          <w:top w:val="single" w:sz="4" w:space="0" w:color="000000"/>
                          <w:right w:val="single" w:sz="4" w:space="0" w:color="000000"/>
                        </w:tcBorders>
                        <w:vAlign w:val="center"/>
                      </w:tcPr>
                      <w:p w14:paraId="46CE1039" w14:textId="77777777" w:rsidR="00625655" w:rsidRPr="006225B3" w:rsidRDefault="00625655" w:rsidP="00625655">
                        <w:pPr>
                          <w:jc w:val="center"/>
                        </w:pPr>
                        <w:r w:rsidRPr="006225B3">
                          <w:rPr>
                            <w:b/>
                            <w:bCs/>
                            <w:color w:val="000000"/>
                            <w:sz w:val="22"/>
                            <w:szCs w:val="22"/>
                          </w:rPr>
                          <w:t>Ilość dla stołówki szkolnej</w:t>
                        </w:r>
                      </w:p>
                    </w:tc>
                    <w:tc>
                      <w:tcPr>
                        <w:tcW w:w="2183" w:type="dxa"/>
                        <w:tcBorders>
                          <w:top w:val="single" w:sz="4" w:space="0" w:color="000000"/>
                          <w:right w:val="single" w:sz="4" w:space="0" w:color="000000"/>
                        </w:tcBorders>
                        <w:vAlign w:val="center"/>
                      </w:tcPr>
                      <w:p w14:paraId="6A512E8D" w14:textId="77777777" w:rsidR="00625655" w:rsidRPr="006225B3" w:rsidRDefault="00625655" w:rsidP="00625655">
                        <w:pPr>
                          <w:snapToGrid w:val="0"/>
                          <w:jc w:val="center"/>
                        </w:pPr>
                        <w:r w:rsidRPr="006225B3">
                          <w:rPr>
                            <w:b/>
                            <w:bCs/>
                            <w:color w:val="000000"/>
                            <w:sz w:val="22"/>
                            <w:szCs w:val="22"/>
                          </w:rPr>
                          <w:t xml:space="preserve">Ilość dla stołówki Żłobka </w:t>
                        </w:r>
                      </w:p>
                    </w:tc>
                    <w:tc>
                      <w:tcPr>
                        <w:tcW w:w="1714" w:type="dxa"/>
                        <w:tcBorders>
                          <w:top w:val="single" w:sz="4" w:space="0" w:color="000000"/>
                          <w:right w:val="single" w:sz="4" w:space="0" w:color="000000"/>
                        </w:tcBorders>
                        <w:vAlign w:val="center"/>
                      </w:tcPr>
                      <w:p w14:paraId="4773BAE1" w14:textId="77777777" w:rsidR="00625655" w:rsidRPr="006225B3" w:rsidRDefault="00625655" w:rsidP="00625655">
                        <w:pPr>
                          <w:jc w:val="center"/>
                        </w:pPr>
                        <w:r w:rsidRPr="006225B3">
                          <w:rPr>
                            <w:b/>
                            <w:bCs/>
                            <w:color w:val="000000"/>
                            <w:sz w:val="22"/>
                            <w:szCs w:val="22"/>
                          </w:rPr>
                          <w:t>Razem</w:t>
                        </w:r>
                      </w:p>
                    </w:tc>
                  </w:tr>
                  <w:tr w:rsidR="00625655" w:rsidRPr="006225B3" w14:paraId="77EA9725" w14:textId="77777777" w:rsidTr="006E7CEA">
                    <w:trPr>
                      <w:trHeight w:val="300"/>
                    </w:trPr>
                    <w:tc>
                      <w:tcPr>
                        <w:tcW w:w="2259" w:type="dxa"/>
                        <w:tcBorders>
                          <w:top w:val="single" w:sz="4" w:space="0" w:color="000000"/>
                          <w:left w:val="single" w:sz="4" w:space="0" w:color="000000"/>
                          <w:bottom w:val="single" w:sz="4" w:space="0" w:color="000000"/>
                          <w:right w:val="single" w:sz="4" w:space="0" w:color="000000"/>
                        </w:tcBorders>
                        <w:vAlign w:val="bottom"/>
                      </w:tcPr>
                      <w:p w14:paraId="325B921D" w14:textId="77777777" w:rsidR="00625655" w:rsidRPr="006225B3" w:rsidRDefault="00625655" w:rsidP="00625655">
                        <w:pPr>
                          <w:jc w:val="center"/>
                        </w:pPr>
                        <w:r w:rsidRPr="006225B3">
                          <w:rPr>
                            <w:color w:val="000000"/>
                            <w:sz w:val="22"/>
                            <w:szCs w:val="22"/>
                          </w:rPr>
                          <w:t>Ananas w syropie w puszcze</w:t>
                        </w:r>
                      </w:p>
                    </w:tc>
                    <w:tc>
                      <w:tcPr>
                        <w:tcW w:w="1630" w:type="dxa"/>
                        <w:tcBorders>
                          <w:top w:val="single" w:sz="4" w:space="0" w:color="000000"/>
                          <w:bottom w:val="single" w:sz="4" w:space="0" w:color="000000"/>
                          <w:right w:val="single" w:sz="4" w:space="0" w:color="000000"/>
                        </w:tcBorders>
                        <w:vAlign w:val="bottom"/>
                      </w:tcPr>
                      <w:p w14:paraId="7E013B79" w14:textId="77777777" w:rsidR="00625655" w:rsidRPr="006225B3" w:rsidRDefault="00625655" w:rsidP="00625655">
                        <w:pPr>
                          <w:jc w:val="center"/>
                        </w:pPr>
                        <w:r w:rsidRPr="006225B3">
                          <w:rPr>
                            <w:color w:val="000000"/>
                            <w:sz w:val="22"/>
                            <w:szCs w:val="22"/>
                          </w:rPr>
                          <w:t>40 x 580g</w:t>
                        </w:r>
                      </w:p>
                    </w:tc>
                    <w:tc>
                      <w:tcPr>
                        <w:tcW w:w="1286" w:type="dxa"/>
                        <w:tcBorders>
                          <w:top w:val="single" w:sz="4" w:space="0" w:color="000000"/>
                          <w:bottom w:val="single" w:sz="4" w:space="0" w:color="000000"/>
                          <w:right w:val="single" w:sz="4" w:space="0" w:color="000000"/>
                        </w:tcBorders>
                        <w:vAlign w:val="bottom"/>
                      </w:tcPr>
                      <w:p w14:paraId="1053821A" w14:textId="77777777" w:rsidR="00625655" w:rsidRPr="006225B3" w:rsidRDefault="00625655" w:rsidP="00625655">
                        <w:pPr>
                          <w:jc w:val="center"/>
                          <w:rPr>
                            <w:color w:val="000000"/>
                            <w:sz w:val="22"/>
                            <w:szCs w:val="22"/>
                          </w:rPr>
                        </w:pPr>
                      </w:p>
                      <w:p w14:paraId="6EB2DDB5" w14:textId="77777777" w:rsidR="00625655" w:rsidRPr="006225B3" w:rsidRDefault="00625655" w:rsidP="00625655">
                        <w:pPr>
                          <w:jc w:val="center"/>
                        </w:pPr>
                        <w:r w:rsidRPr="006225B3">
                          <w:rPr>
                            <w:color w:val="000000"/>
                            <w:sz w:val="22"/>
                            <w:szCs w:val="22"/>
                          </w:rPr>
                          <w:t>40x 580 g</w:t>
                        </w:r>
                      </w:p>
                    </w:tc>
                    <w:tc>
                      <w:tcPr>
                        <w:tcW w:w="2183" w:type="dxa"/>
                        <w:tcBorders>
                          <w:top w:val="single" w:sz="4" w:space="0" w:color="000000"/>
                          <w:bottom w:val="single" w:sz="4" w:space="0" w:color="000000"/>
                          <w:right w:val="single" w:sz="4" w:space="0" w:color="000000"/>
                        </w:tcBorders>
                        <w:vAlign w:val="bottom"/>
                      </w:tcPr>
                      <w:p w14:paraId="5EF066C8" w14:textId="77777777" w:rsidR="00625655" w:rsidRPr="006225B3" w:rsidRDefault="00625655" w:rsidP="00625655">
                        <w:pPr>
                          <w:snapToGrid w:val="0"/>
                          <w:jc w:val="center"/>
                        </w:pPr>
                        <w:r w:rsidRPr="006225B3">
                          <w:rPr>
                            <w:color w:val="000000"/>
                            <w:sz w:val="22"/>
                            <w:szCs w:val="22"/>
                          </w:rPr>
                          <w:t>10x 580g</w:t>
                        </w:r>
                      </w:p>
                    </w:tc>
                    <w:tc>
                      <w:tcPr>
                        <w:tcW w:w="1714" w:type="dxa"/>
                        <w:tcBorders>
                          <w:top w:val="single" w:sz="4" w:space="0" w:color="000000"/>
                          <w:bottom w:val="single" w:sz="4" w:space="0" w:color="000000"/>
                          <w:right w:val="single" w:sz="4" w:space="0" w:color="000000"/>
                        </w:tcBorders>
                        <w:vAlign w:val="bottom"/>
                      </w:tcPr>
                      <w:p w14:paraId="47A3F493" w14:textId="77777777" w:rsidR="00625655" w:rsidRPr="006225B3" w:rsidRDefault="00625655" w:rsidP="00625655">
                        <w:pPr>
                          <w:snapToGrid w:val="0"/>
                          <w:jc w:val="center"/>
                        </w:pPr>
                        <w:r w:rsidRPr="006225B3">
                          <w:rPr>
                            <w:sz w:val="22"/>
                            <w:szCs w:val="22"/>
                          </w:rPr>
                          <w:t>90 x 580g</w:t>
                        </w:r>
                      </w:p>
                    </w:tc>
                  </w:tr>
                  <w:tr w:rsidR="00625655" w:rsidRPr="006225B3" w14:paraId="017EF7CB"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DB56E48" w14:textId="77777777" w:rsidR="00625655" w:rsidRPr="006225B3" w:rsidRDefault="00625655" w:rsidP="00625655">
                        <w:pPr>
                          <w:jc w:val="center"/>
                        </w:pPr>
                        <w:r w:rsidRPr="006225B3">
                          <w:rPr>
                            <w:sz w:val="22"/>
                            <w:szCs w:val="22"/>
                          </w:rPr>
                          <w:t>Arbuz (VI, VII, IX)</w:t>
                        </w:r>
                      </w:p>
                    </w:tc>
                    <w:tc>
                      <w:tcPr>
                        <w:tcW w:w="1630" w:type="dxa"/>
                        <w:tcBorders>
                          <w:bottom w:val="single" w:sz="4" w:space="0" w:color="000000"/>
                          <w:right w:val="single" w:sz="4" w:space="0" w:color="000000"/>
                        </w:tcBorders>
                        <w:vAlign w:val="bottom"/>
                      </w:tcPr>
                      <w:p w14:paraId="3454CC7F" w14:textId="77777777" w:rsidR="00625655" w:rsidRPr="006225B3" w:rsidRDefault="00625655" w:rsidP="00625655">
                        <w:pPr>
                          <w:jc w:val="center"/>
                        </w:pPr>
                        <w:r w:rsidRPr="006225B3">
                          <w:rPr>
                            <w:sz w:val="22"/>
                            <w:szCs w:val="22"/>
                          </w:rPr>
                          <w:t>80 kg</w:t>
                        </w:r>
                      </w:p>
                    </w:tc>
                    <w:tc>
                      <w:tcPr>
                        <w:tcW w:w="1286" w:type="dxa"/>
                        <w:tcBorders>
                          <w:bottom w:val="single" w:sz="4" w:space="0" w:color="000000"/>
                          <w:right w:val="single" w:sz="4" w:space="0" w:color="000000"/>
                        </w:tcBorders>
                        <w:vAlign w:val="bottom"/>
                      </w:tcPr>
                      <w:p w14:paraId="34360638"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17996345" w14:textId="77777777" w:rsidR="00625655" w:rsidRPr="006225B3" w:rsidRDefault="00625655" w:rsidP="00625655">
                        <w:pPr>
                          <w:snapToGrid w:val="0"/>
                          <w:jc w:val="center"/>
                        </w:pPr>
                        <w:r w:rsidRPr="006225B3">
                          <w:rPr>
                            <w:color w:val="000000"/>
                            <w:sz w:val="22"/>
                            <w:szCs w:val="22"/>
                          </w:rPr>
                          <w:t>30kg</w:t>
                        </w:r>
                      </w:p>
                    </w:tc>
                    <w:tc>
                      <w:tcPr>
                        <w:tcW w:w="1714" w:type="dxa"/>
                        <w:tcBorders>
                          <w:bottom w:val="single" w:sz="4" w:space="0" w:color="000000"/>
                          <w:right w:val="single" w:sz="4" w:space="0" w:color="000000"/>
                        </w:tcBorders>
                        <w:vAlign w:val="bottom"/>
                      </w:tcPr>
                      <w:p w14:paraId="72820822" w14:textId="77777777" w:rsidR="00625655" w:rsidRPr="006225B3" w:rsidRDefault="00625655" w:rsidP="00625655">
                        <w:pPr>
                          <w:snapToGrid w:val="0"/>
                          <w:jc w:val="center"/>
                        </w:pPr>
                        <w:r w:rsidRPr="006225B3">
                          <w:rPr>
                            <w:sz w:val="22"/>
                            <w:szCs w:val="22"/>
                          </w:rPr>
                          <w:t>110 kg</w:t>
                        </w:r>
                      </w:p>
                    </w:tc>
                  </w:tr>
                  <w:tr w:rsidR="00625655" w:rsidRPr="006225B3" w14:paraId="3FAC6915" w14:textId="77777777" w:rsidTr="006E7CEA">
                    <w:trPr>
                      <w:trHeight w:val="347"/>
                    </w:trPr>
                    <w:tc>
                      <w:tcPr>
                        <w:tcW w:w="2259" w:type="dxa"/>
                        <w:tcBorders>
                          <w:left w:val="single" w:sz="4" w:space="0" w:color="000000"/>
                          <w:bottom w:val="single" w:sz="4" w:space="0" w:color="000000"/>
                          <w:right w:val="single" w:sz="4" w:space="0" w:color="000000"/>
                        </w:tcBorders>
                        <w:vAlign w:val="bottom"/>
                      </w:tcPr>
                      <w:p w14:paraId="7EF4C889" w14:textId="77777777" w:rsidR="00625655" w:rsidRPr="006225B3" w:rsidRDefault="00625655" w:rsidP="00625655">
                        <w:pPr>
                          <w:jc w:val="center"/>
                        </w:pPr>
                        <w:r w:rsidRPr="006225B3">
                          <w:rPr>
                            <w:color w:val="000000"/>
                            <w:sz w:val="22"/>
                            <w:szCs w:val="22"/>
                          </w:rPr>
                          <w:t>Banan</w:t>
                        </w:r>
                      </w:p>
                    </w:tc>
                    <w:tc>
                      <w:tcPr>
                        <w:tcW w:w="1630" w:type="dxa"/>
                        <w:tcBorders>
                          <w:bottom w:val="single" w:sz="4" w:space="0" w:color="000000"/>
                          <w:right w:val="single" w:sz="4" w:space="0" w:color="000000"/>
                        </w:tcBorders>
                        <w:vAlign w:val="bottom"/>
                      </w:tcPr>
                      <w:p w14:paraId="0FBE2CE7" w14:textId="77777777" w:rsidR="00625655" w:rsidRPr="006225B3" w:rsidRDefault="00625655" w:rsidP="00625655">
                        <w:pPr>
                          <w:jc w:val="center"/>
                        </w:pPr>
                        <w:r w:rsidRPr="006225B3">
                          <w:rPr>
                            <w:color w:val="000000"/>
                            <w:sz w:val="22"/>
                            <w:szCs w:val="22"/>
                          </w:rPr>
                          <w:t>580 kg</w:t>
                        </w:r>
                      </w:p>
                    </w:tc>
                    <w:tc>
                      <w:tcPr>
                        <w:tcW w:w="1286" w:type="dxa"/>
                        <w:tcBorders>
                          <w:bottom w:val="single" w:sz="4" w:space="0" w:color="000000"/>
                        </w:tcBorders>
                        <w:vAlign w:val="bottom"/>
                      </w:tcPr>
                      <w:p w14:paraId="0DCD65F9" w14:textId="77777777" w:rsidR="00625655" w:rsidRPr="006225B3" w:rsidRDefault="00625655" w:rsidP="00625655">
                        <w:pPr>
                          <w:jc w:val="center"/>
                        </w:pPr>
                        <w:r w:rsidRPr="006225B3">
                          <w:rPr>
                            <w:color w:val="000000"/>
                            <w:sz w:val="22"/>
                            <w:szCs w:val="22"/>
                          </w:rPr>
                          <w:t>800 kg</w:t>
                        </w:r>
                      </w:p>
                    </w:tc>
                    <w:tc>
                      <w:tcPr>
                        <w:tcW w:w="2183" w:type="dxa"/>
                        <w:tcBorders>
                          <w:left w:val="single" w:sz="4" w:space="0" w:color="000000"/>
                          <w:bottom w:val="single" w:sz="4" w:space="0" w:color="000000"/>
                          <w:right w:val="single" w:sz="4" w:space="0" w:color="000000"/>
                        </w:tcBorders>
                        <w:vAlign w:val="bottom"/>
                      </w:tcPr>
                      <w:p w14:paraId="1BCDC2F2" w14:textId="77777777" w:rsidR="00625655" w:rsidRPr="006225B3" w:rsidRDefault="00625655" w:rsidP="00625655">
                        <w:pPr>
                          <w:snapToGrid w:val="0"/>
                          <w:jc w:val="center"/>
                        </w:pPr>
                        <w:r w:rsidRPr="006225B3">
                          <w:rPr>
                            <w:color w:val="000000"/>
                            <w:sz w:val="22"/>
                            <w:szCs w:val="22"/>
                          </w:rPr>
                          <w:t>200kg</w:t>
                        </w:r>
                      </w:p>
                    </w:tc>
                    <w:tc>
                      <w:tcPr>
                        <w:tcW w:w="1714" w:type="dxa"/>
                        <w:tcBorders>
                          <w:bottom w:val="single" w:sz="4" w:space="0" w:color="auto"/>
                          <w:right w:val="single" w:sz="4" w:space="0" w:color="000000"/>
                        </w:tcBorders>
                        <w:vAlign w:val="bottom"/>
                      </w:tcPr>
                      <w:p w14:paraId="3FBC8E50" w14:textId="77777777" w:rsidR="00625655" w:rsidRPr="006225B3" w:rsidRDefault="00625655" w:rsidP="00625655">
                        <w:pPr>
                          <w:snapToGrid w:val="0"/>
                          <w:jc w:val="center"/>
                        </w:pPr>
                        <w:r w:rsidRPr="006225B3">
                          <w:rPr>
                            <w:sz w:val="22"/>
                            <w:szCs w:val="22"/>
                          </w:rPr>
                          <w:t>1580 kg</w:t>
                        </w:r>
                      </w:p>
                    </w:tc>
                  </w:tr>
                  <w:tr w:rsidR="00625655" w:rsidRPr="006225B3" w14:paraId="0D4C7CD2"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5448122F" w14:textId="77777777" w:rsidR="00625655" w:rsidRPr="006225B3" w:rsidRDefault="00625655" w:rsidP="00625655">
                        <w:pPr>
                          <w:jc w:val="center"/>
                          <w:rPr>
                            <w:bCs/>
                          </w:rPr>
                        </w:pPr>
                        <w:r w:rsidRPr="006225B3">
                          <w:rPr>
                            <w:bCs/>
                            <w:sz w:val="22"/>
                            <w:szCs w:val="22"/>
                          </w:rPr>
                          <w:t>Baton banan – kakao</w:t>
                        </w:r>
                        <w:r w:rsidRPr="006225B3">
                          <w:rPr>
                            <w:bCs/>
                            <w:sz w:val="22"/>
                            <w:szCs w:val="22"/>
                            <w:vertAlign w:val="superscript"/>
                          </w:rPr>
                          <w:t>*</w:t>
                        </w:r>
                        <w:r w:rsidRPr="006225B3">
                          <w:rPr>
                            <w:bCs/>
                            <w:sz w:val="22"/>
                            <w:szCs w:val="22"/>
                          </w:rPr>
                          <w:t xml:space="preserve"> 25g</w:t>
                        </w:r>
                      </w:p>
                    </w:tc>
                    <w:tc>
                      <w:tcPr>
                        <w:tcW w:w="1630" w:type="dxa"/>
                        <w:tcBorders>
                          <w:bottom w:val="single" w:sz="4" w:space="0" w:color="000000"/>
                          <w:right w:val="single" w:sz="4" w:space="0" w:color="000000"/>
                        </w:tcBorders>
                        <w:vAlign w:val="bottom"/>
                      </w:tcPr>
                      <w:p w14:paraId="6BEE80D2" w14:textId="77777777" w:rsidR="00625655" w:rsidRPr="006225B3" w:rsidRDefault="00625655" w:rsidP="00625655">
                        <w:pPr>
                          <w:jc w:val="center"/>
                        </w:pPr>
                        <w:r w:rsidRPr="006225B3">
                          <w:rPr>
                            <w:color w:val="000000"/>
                            <w:sz w:val="22"/>
                            <w:szCs w:val="22"/>
                          </w:rPr>
                          <w:t>600 x 25g</w:t>
                        </w:r>
                      </w:p>
                    </w:tc>
                    <w:tc>
                      <w:tcPr>
                        <w:tcW w:w="1286" w:type="dxa"/>
                        <w:tcBorders>
                          <w:bottom w:val="single" w:sz="4" w:space="0" w:color="000000"/>
                        </w:tcBorders>
                        <w:vAlign w:val="bottom"/>
                      </w:tcPr>
                      <w:p w14:paraId="37D0D9C6" w14:textId="77777777" w:rsidR="00625655" w:rsidRPr="006225B3" w:rsidRDefault="00625655" w:rsidP="00625655">
                        <w:pPr>
                          <w:jc w:val="center"/>
                        </w:pPr>
                        <w:r w:rsidRPr="006225B3">
                          <w:rPr>
                            <w:color w:val="000000"/>
                            <w:sz w:val="22"/>
                            <w:szCs w:val="22"/>
                          </w:rPr>
                          <w:t>600 x25g</w:t>
                        </w:r>
                      </w:p>
                    </w:tc>
                    <w:tc>
                      <w:tcPr>
                        <w:tcW w:w="2183" w:type="dxa"/>
                        <w:tcBorders>
                          <w:left w:val="single" w:sz="4" w:space="0" w:color="000000"/>
                          <w:bottom w:val="single" w:sz="4" w:space="0" w:color="000000"/>
                          <w:right w:val="single" w:sz="4" w:space="0" w:color="auto"/>
                        </w:tcBorders>
                        <w:vAlign w:val="bottom"/>
                      </w:tcPr>
                      <w:p w14:paraId="623F408B" w14:textId="77777777" w:rsidR="00625655" w:rsidRPr="006225B3" w:rsidRDefault="00625655" w:rsidP="00625655">
                        <w:pPr>
                          <w:snapToGrid w:val="0"/>
                          <w:jc w:val="center"/>
                          <w:rPr>
                            <w:color w:val="000000"/>
                            <w:sz w:val="22"/>
                            <w:szCs w:val="22"/>
                          </w:rPr>
                        </w:pPr>
                      </w:p>
                    </w:tc>
                    <w:tc>
                      <w:tcPr>
                        <w:tcW w:w="1714" w:type="dxa"/>
                        <w:tcBorders>
                          <w:top w:val="single" w:sz="4" w:space="0" w:color="auto"/>
                          <w:left w:val="single" w:sz="4" w:space="0" w:color="auto"/>
                          <w:bottom w:val="single" w:sz="4" w:space="0" w:color="auto"/>
                          <w:right w:val="single" w:sz="4" w:space="0" w:color="auto"/>
                        </w:tcBorders>
                        <w:vAlign w:val="bottom"/>
                      </w:tcPr>
                      <w:p w14:paraId="2F9BF681" w14:textId="77777777" w:rsidR="00625655" w:rsidRPr="006225B3" w:rsidRDefault="00625655" w:rsidP="00625655">
                        <w:pPr>
                          <w:snapToGrid w:val="0"/>
                          <w:jc w:val="center"/>
                        </w:pPr>
                        <w:r w:rsidRPr="006225B3">
                          <w:rPr>
                            <w:color w:val="000000"/>
                            <w:sz w:val="22"/>
                            <w:szCs w:val="22"/>
                          </w:rPr>
                          <w:t>1200 x 25g</w:t>
                        </w:r>
                      </w:p>
                    </w:tc>
                  </w:tr>
                  <w:tr w:rsidR="00625655" w:rsidRPr="006225B3" w14:paraId="46F3E514"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4A5D427B" w14:textId="77777777" w:rsidR="00625655" w:rsidRPr="006225B3" w:rsidRDefault="00625655" w:rsidP="00625655">
                        <w:pPr>
                          <w:jc w:val="center"/>
                          <w:rPr>
                            <w:bCs/>
                          </w:rPr>
                        </w:pPr>
                        <w:r w:rsidRPr="006225B3">
                          <w:rPr>
                            <w:bCs/>
                            <w:sz w:val="22"/>
                            <w:szCs w:val="22"/>
                          </w:rPr>
                          <w:t>Baton kakaowy</w:t>
                        </w:r>
                        <w:r w:rsidRPr="006225B3">
                          <w:rPr>
                            <w:bCs/>
                            <w:sz w:val="22"/>
                            <w:szCs w:val="22"/>
                            <w:vertAlign w:val="superscript"/>
                          </w:rPr>
                          <w:t>*</w:t>
                        </w:r>
                        <w:r w:rsidRPr="006225B3">
                          <w:rPr>
                            <w:bCs/>
                            <w:sz w:val="22"/>
                            <w:szCs w:val="22"/>
                          </w:rPr>
                          <w:t xml:space="preserve"> 25g</w:t>
                        </w:r>
                      </w:p>
                    </w:tc>
                    <w:tc>
                      <w:tcPr>
                        <w:tcW w:w="1630" w:type="dxa"/>
                        <w:tcBorders>
                          <w:bottom w:val="single" w:sz="4" w:space="0" w:color="000000"/>
                          <w:right w:val="single" w:sz="4" w:space="0" w:color="000000"/>
                        </w:tcBorders>
                        <w:vAlign w:val="bottom"/>
                      </w:tcPr>
                      <w:p w14:paraId="76CC3961" w14:textId="77777777" w:rsidR="00625655" w:rsidRPr="006225B3" w:rsidRDefault="00625655" w:rsidP="00625655">
                        <w:pPr>
                          <w:jc w:val="center"/>
                        </w:pPr>
                        <w:r w:rsidRPr="006225B3">
                          <w:rPr>
                            <w:color w:val="000000"/>
                            <w:sz w:val="22"/>
                            <w:szCs w:val="22"/>
                          </w:rPr>
                          <w:t>600 x 25g</w:t>
                        </w:r>
                      </w:p>
                    </w:tc>
                    <w:tc>
                      <w:tcPr>
                        <w:tcW w:w="1286" w:type="dxa"/>
                        <w:tcBorders>
                          <w:bottom w:val="single" w:sz="4" w:space="0" w:color="000000"/>
                        </w:tcBorders>
                        <w:vAlign w:val="bottom"/>
                      </w:tcPr>
                      <w:p w14:paraId="13C23022" w14:textId="77777777" w:rsidR="00625655" w:rsidRPr="006225B3" w:rsidRDefault="00625655" w:rsidP="00625655">
                        <w:pPr>
                          <w:jc w:val="center"/>
                        </w:pPr>
                        <w:r w:rsidRPr="006225B3">
                          <w:rPr>
                            <w:color w:val="000000"/>
                            <w:sz w:val="22"/>
                            <w:szCs w:val="22"/>
                          </w:rPr>
                          <w:t>600 x25g</w:t>
                        </w:r>
                      </w:p>
                    </w:tc>
                    <w:tc>
                      <w:tcPr>
                        <w:tcW w:w="2183" w:type="dxa"/>
                        <w:tcBorders>
                          <w:left w:val="single" w:sz="4" w:space="0" w:color="000000"/>
                          <w:bottom w:val="single" w:sz="4" w:space="0" w:color="000000"/>
                          <w:right w:val="single" w:sz="4" w:space="0" w:color="auto"/>
                        </w:tcBorders>
                        <w:vAlign w:val="bottom"/>
                      </w:tcPr>
                      <w:p w14:paraId="1BBD3F6D" w14:textId="77777777" w:rsidR="00625655" w:rsidRPr="006225B3" w:rsidRDefault="00625655" w:rsidP="00625655">
                        <w:pPr>
                          <w:snapToGrid w:val="0"/>
                          <w:jc w:val="center"/>
                          <w:rPr>
                            <w:color w:val="000000"/>
                            <w:sz w:val="22"/>
                            <w:szCs w:val="22"/>
                          </w:rPr>
                        </w:pPr>
                      </w:p>
                    </w:tc>
                    <w:tc>
                      <w:tcPr>
                        <w:tcW w:w="1714" w:type="dxa"/>
                        <w:tcBorders>
                          <w:top w:val="single" w:sz="4" w:space="0" w:color="auto"/>
                          <w:left w:val="single" w:sz="4" w:space="0" w:color="auto"/>
                          <w:bottom w:val="single" w:sz="4" w:space="0" w:color="auto"/>
                          <w:right w:val="single" w:sz="4" w:space="0" w:color="auto"/>
                        </w:tcBorders>
                        <w:vAlign w:val="bottom"/>
                      </w:tcPr>
                      <w:p w14:paraId="4636FF7B" w14:textId="77777777" w:rsidR="00625655" w:rsidRPr="006225B3" w:rsidRDefault="00625655" w:rsidP="00625655">
                        <w:pPr>
                          <w:snapToGrid w:val="0"/>
                          <w:jc w:val="center"/>
                        </w:pPr>
                        <w:r w:rsidRPr="006225B3">
                          <w:rPr>
                            <w:color w:val="000000"/>
                            <w:sz w:val="22"/>
                            <w:szCs w:val="22"/>
                          </w:rPr>
                          <w:t>1200 x 25g</w:t>
                        </w:r>
                      </w:p>
                    </w:tc>
                  </w:tr>
                  <w:tr w:rsidR="00625655" w:rsidRPr="006225B3" w14:paraId="71342ED4"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15A8107A" w14:textId="77777777" w:rsidR="00625655" w:rsidRPr="006225B3" w:rsidRDefault="00625655" w:rsidP="00625655">
                        <w:pPr>
                          <w:jc w:val="center"/>
                          <w:rPr>
                            <w:bCs/>
                          </w:rPr>
                        </w:pPr>
                        <w:r w:rsidRPr="006225B3">
                          <w:rPr>
                            <w:bCs/>
                            <w:sz w:val="22"/>
                            <w:szCs w:val="22"/>
                          </w:rPr>
                          <w:t>Baton nugatowy</w:t>
                        </w:r>
                        <w:r w:rsidRPr="006225B3">
                          <w:rPr>
                            <w:bCs/>
                            <w:sz w:val="22"/>
                            <w:szCs w:val="22"/>
                            <w:vertAlign w:val="superscript"/>
                          </w:rPr>
                          <w:t>*</w:t>
                        </w:r>
                        <w:r w:rsidRPr="006225B3">
                          <w:rPr>
                            <w:bCs/>
                            <w:sz w:val="22"/>
                            <w:szCs w:val="22"/>
                          </w:rPr>
                          <w:t xml:space="preserve"> 23g</w:t>
                        </w:r>
                      </w:p>
                    </w:tc>
                    <w:tc>
                      <w:tcPr>
                        <w:tcW w:w="1630" w:type="dxa"/>
                        <w:tcBorders>
                          <w:bottom w:val="single" w:sz="4" w:space="0" w:color="000000"/>
                          <w:right w:val="single" w:sz="4" w:space="0" w:color="000000"/>
                        </w:tcBorders>
                        <w:vAlign w:val="bottom"/>
                      </w:tcPr>
                      <w:p w14:paraId="6B8CD47C" w14:textId="77777777" w:rsidR="00625655" w:rsidRPr="006225B3" w:rsidRDefault="00625655" w:rsidP="00625655">
                        <w:pPr>
                          <w:jc w:val="center"/>
                        </w:pPr>
                        <w:r w:rsidRPr="006225B3">
                          <w:rPr>
                            <w:color w:val="000000"/>
                            <w:sz w:val="22"/>
                            <w:szCs w:val="22"/>
                          </w:rPr>
                          <w:t>600 x 23g</w:t>
                        </w:r>
                      </w:p>
                    </w:tc>
                    <w:tc>
                      <w:tcPr>
                        <w:tcW w:w="1286" w:type="dxa"/>
                        <w:tcBorders>
                          <w:bottom w:val="single" w:sz="4" w:space="0" w:color="000000"/>
                        </w:tcBorders>
                        <w:vAlign w:val="bottom"/>
                      </w:tcPr>
                      <w:p w14:paraId="14C093C8" w14:textId="77777777" w:rsidR="00625655" w:rsidRPr="006225B3" w:rsidRDefault="00625655" w:rsidP="00625655">
                        <w:pPr>
                          <w:jc w:val="center"/>
                        </w:pPr>
                        <w:r w:rsidRPr="006225B3">
                          <w:rPr>
                            <w:color w:val="000000"/>
                            <w:sz w:val="22"/>
                            <w:szCs w:val="22"/>
                          </w:rPr>
                          <w:t xml:space="preserve">600  x 23g </w:t>
                        </w:r>
                      </w:p>
                    </w:tc>
                    <w:tc>
                      <w:tcPr>
                        <w:tcW w:w="2183" w:type="dxa"/>
                        <w:tcBorders>
                          <w:left w:val="single" w:sz="4" w:space="0" w:color="000000"/>
                          <w:bottom w:val="single" w:sz="4" w:space="0" w:color="000000"/>
                          <w:right w:val="single" w:sz="4" w:space="0" w:color="auto"/>
                        </w:tcBorders>
                        <w:vAlign w:val="bottom"/>
                      </w:tcPr>
                      <w:p w14:paraId="3AF22783" w14:textId="77777777" w:rsidR="00625655" w:rsidRPr="006225B3" w:rsidRDefault="00625655" w:rsidP="00625655">
                        <w:pPr>
                          <w:snapToGrid w:val="0"/>
                          <w:jc w:val="center"/>
                          <w:rPr>
                            <w:color w:val="000000"/>
                            <w:sz w:val="22"/>
                            <w:szCs w:val="22"/>
                          </w:rPr>
                        </w:pPr>
                      </w:p>
                    </w:tc>
                    <w:tc>
                      <w:tcPr>
                        <w:tcW w:w="1714" w:type="dxa"/>
                        <w:tcBorders>
                          <w:top w:val="single" w:sz="4" w:space="0" w:color="auto"/>
                          <w:left w:val="single" w:sz="4" w:space="0" w:color="auto"/>
                          <w:bottom w:val="single" w:sz="4" w:space="0" w:color="auto"/>
                          <w:right w:val="single" w:sz="4" w:space="0" w:color="auto"/>
                        </w:tcBorders>
                        <w:vAlign w:val="bottom"/>
                      </w:tcPr>
                      <w:p w14:paraId="76E2ADD8" w14:textId="77777777" w:rsidR="00625655" w:rsidRPr="006225B3" w:rsidRDefault="00625655" w:rsidP="00625655">
                        <w:pPr>
                          <w:snapToGrid w:val="0"/>
                          <w:jc w:val="center"/>
                        </w:pPr>
                        <w:r w:rsidRPr="006225B3">
                          <w:rPr>
                            <w:color w:val="000000"/>
                            <w:sz w:val="22"/>
                            <w:szCs w:val="22"/>
                          </w:rPr>
                          <w:t>1200 x 23g</w:t>
                        </w:r>
                      </w:p>
                    </w:tc>
                  </w:tr>
                  <w:tr w:rsidR="00625655" w:rsidRPr="006225B3" w14:paraId="3A47104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9F5627D" w14:textId="77777777" w:rsidR="00625655" w:rsidRPr="006225B3" w:rsidRDefault="00625655" w:rsidP="00625655">
                        <w:pPr>
                          <w:jc w:val="center"/>
                        </w:pPr>
                        <w:r w:rsidRPr="006225B3">
                          <w:rPr>
                            <w:color w:val="000000"/>
                            <w:sz w:val="22"/>
                            <w:szCs w:val="22"/>
                          </w:rPr>
                          <w:t>Bazylia suszona</w:t>
                        </w:r>
                      </w:p>
                    </w:tc>
                    <w:tc>
                      <w:tcPr>
                        <w:tcW w:w="1630" w:type="dxa"/>
                        <w:tcBorders>
                          <w:bottom w:val="single" w:sz="4" w:space="0" w:color="000000"/>
                          <w:right w:val="single" w:sz="4" w:space="0" w:color="000000"/>
                        </w:tcBorders>
                        <w:vAlign w:val="bottom"/>
                      </w:tcPr>
                      <w:p w14:paraId="55D04FC4" w14:textId="77777777" w:rsidR="00625655" w:rsidRPr="006225B3" w:rsidRDefault="00625655" w:rsidP="00625655">
                        <w:pPr>
                          <w:jc w:val="center"/>
                        </w:pPr>
                        <w:r w:rsidRPr="006225B3">
                          <w:rPr>
                            <w:color w:val="000000"/>
                            <w:sz w:val="22"/>
                            <w:szCs w:val="22"/>
                          </w:rPr>
                          <w:t>30 x 10 g</w:t>
                        </w:r>
                      </w:p>
                    </w:tc>
                    <w:tc>
                      <w:tcPr>
                        <w:tcW w:w="1286" w:type="dxa"/>
                        <w:tcBorders>
                          <w:bottom w:val="single" w:sz="4" w:space="0" w:color="000000"/>
                        </w:tcBorders>
                        <w:vAlign w:val="bottom"/>
                      </w:tcPr>
                      <w:p w14:paraId="339103DF" w14:textId="77777777" w:rsidR="00625655" w:rsidRPr="006225B3" w:rsidRDefault="00625655" w:rsidP="00625655">
                        <w:pPr>
                          <w:jc w:val="center"/>
                        </w:pPr>
                        <w:r w:rsidRPr="006225B3">
                          <w:rPr>
                            <w:color w:val="000000"/>
                            <w:sz w:val="22"/>
                            <w:szCs w:val="22"/>
                          </w:rPr>
                          <w:t>50 x 10 g</w:t>
                        </w:r>
                      </w:p>
                    </w:tc>
                    <w:tc>
                      <w:tcPr>
                        <w:tcW w:w="2183" w:type="dxa"/>
                        <w:tcBorders>
                          <w:left w:val="single" w:sz="4" w:space="0" w:color="000000"/>
                          <w:bottom w:val="single" w:sz="4" w:space="0" w:color="000000"/>
                          <w:right w:val="single" w:sz="4" w:space="0" w:color="auto"/>
                        </w:tcBorders>
                        <w:vAlign w:val="bottom"/>
                      </w:tcPr>
                      <w:p w14:paraId="5D4E4A8A" w14:textId="77777777" w:rsidR="00625655" w:rsidRPr="006225B3" w:rsidRDefault="00625655" w:rsidP="00625655">
                        <w:pPr>
                          <w:snapToGrid w:val="0"/>
                          <w:jc w:val="center"/>
                        </w:pPr>
                        <w:r w:rsidRPr="006225B3">
                          <w:rPr>
                            <w:color w:val="000000"/>
                            <w:sz w:val="22"/>
                            <w:szCs w:val="22"/>
                          </w:rPr>
                          <w:t>2x10g</w:t>
                        </w:r>
                      </w:p>
                    </w:tc>
                    <w:tc>
                      <w:tcPr>
                        <w:tcW w:w="1714" w:type="dxa"/>
                        <w:tcBorders>
                          <w:top w:val="single" w:sz="4" w:space="0" w:color="auto"/>
                          <w:left w:val="single" w:sz="4" w:space="0" w:color="auto"/>
                          <w:bottom w:val="single" w:sz="4" w:space="0" w:color="auto"/>
                          <w:right w:val="single" w:sz="4" w:space="0" w:color="auto"/>
                        </w:tcBorders>
                        <w:vAlign w:val="bottom"/>
                      </w:tcPr>
                      <w:p w14:paraId="1F8E89BE" w14:textId="77777777" w:rsidR="00625655" w:rsidRPr="006225B3" w:rsidRDefault="00625655" w:rsidP="00625655">
                        <w:pPr>
                          <w:snapToGrid w:val="0"/>
                          <w:jc w:val="center"/>
                        </w:pPr>
                        <w:r w:rsidRPr="006225B3">
                          <w:rPr>
                            <w:sz w:val="22"/>
                            <w:szCs w:val="22"/>
                          </w:rPr>
                          <w:t>82 x 10g</w:t>
                        </w:r>
                      </w:p>
                    </w:tc>
                  </w:tr>
                  <w:tr w:rsidR="00625655" w:rsidRPr="006225B3" w14:paraId="12C91D3B"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348F805" w14:textId="77777777" w:rsidR="00625655" w:rsidRPr="006225B3" w:rsidRDefault="00625655" w:rsidP="00625655">
                        <w:pPr>
                          <w:jc w:val="center"/>
                        </w:pPr>
                        <w:r w:rsidRPr="006225B3">
                          <w:rPr>
                            <w:color w:val="000000"/>
                            <w:sz w:val="22"/>
                            <w:szCs w:val="22"/>
                          </w:rPr>
                          <w:t>Biszkopty</w:t>
                        </w:r>
                      </w:p>
                    </w:tc>
                    <w:tc>
                      <w:tcPr>
                        <w:tcW w:w="1630" w:type="dxa"/>
                        <w:tcBorders>
                          <w:bottom w:val="single" w:sz="4" w:space="0" w:color="000000"/>
                          <w:right w:val="single" w:sz="4" w:space="0" w:color="000000"/>
                        </w:tcBorders>
                        <w:vAlign w:val="bottom"/>
                      </w:tcPr>
                      <w:p w14:paraId="315FAB70" w14:textId="77777777" w:rsidR="00625655" w:rsidRPr="006225B3" w:rsidRDefault="00625655" w:rsidP="00625655">
                        <w:pPr>
                          <w:jc w:val="center"/>
                        </w:pPr>
                        <w:r w:rsidRPr="006225B3">
                          <w:rPr>
                            <w:color w:val="000000"/>
                            <w:sz w:val="22"/>
                            <w:szCs w:val="22"/>
                          </w:rPr>
                          <w:t>150 x 120 g</w:t>
                        </w:r>
                      </w:p>
                    </w:tc>
                    <w:tc>
                      <w:tcPr>
                        <w:tcW w:w="1286" w:type="dxa"/>
                        <w:tcBorders>
                          <w:bottom w:val="single" w:sz="4" w:space="0" w:color="000000"/>
                        </w:tcBorders>
                        <w:vAlign w:val="bottom"/>
                      </w:tcPr>
                      <w:p w14:paraId="3E40B670"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53A3BCDB" w14:textId="77777777" w:rsidR="00625655" w:rsidRPr="006225B3" w:rsidRDefault="00625655" w:rsidP="00625655">
                        <w:pPr>
                          <w:snapToGrid w:val="0"/>
                          <w:jc w:val="center"/>
                        </w:pPr>
                        <w:r w:rsidRPr="006225B3">
                          <w:rPr>
                            <w:color w:val="000000"/>
                            <w:sz w:val="22"/>
                            <w:szCs w:val="22"/>
                          </w:rPr>
                          <w:t>35x 120g</w:t>
                        </w:r>
                      </w:p>
                    </w:tc>
                    <w:tc>
                      <w:tcPr>
                        <w:tcW w:w="1714" w:type="dxa"/>
                        <w:tcBorders>
                          <w:top w:val="single" w:sz="4" w:space="0" w:color="auto"/>
                          <w:bottom w:val="single" w:sz="4" w:space="0" w:color="000000"/>
                          <w:right w:val="single" w:sz="4" w:space="0" w:color="000000"/>
                        </w:tcBorders>
                        <w:vAlign w:val="bottom"/>
                      </w:tcPr>
                      <w:p w14:paraId="4B90F30D" w14:textId="77777777" w:rsidR="00625655" w:rsidRPr="006225B3" w:rsidRDefault="00625655" w:rsidP="00625655">
                        <w:pPr>
                          <w:snapToGrid w:val="0"/>
                          <w:jc w:val="center"/>
                        </w:pPr>
                        <w:r w:rsidRPr="006225B3">
                          <w:rPr>
                            <w:sz w:val="22"/>
                            <w:szCs w:val="22"/>
                          </w:rPr>
                          <w:t>185 x 120g</w:t>
                        </w:r>
                      </w:p>
                    </w:tc>
                  </w:tr>
                  <w:tr w:rsidR="00625655" w:rsidRPr="006225B3" w14:paraId="54123DA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8731C4D" w14:textId="77777777" w:rsidR="00625655" w:rsidRPr="006225B3" w:rsidRDefault="00625655" w:rsidP="00625655">
                        <w:pPr>
                          <w:jc w:val="center"/>
                        </w:pPr>
                        <w:r w:rsidRPr="006225B3">
                          <w:rPr>
                            <w:color w:val="000000"/>
                            <w:sz w:val="22"/>
                            <w:szCs w:val="22"/>
                          </w:rPr>
                          <w:t>Borówki amerykańskie</w:t>
                        </w:r>
                      </w:p>
                    </w:tc>
                    <w:tc>
                      <w:tcPr>
                        <w:tcW w:w="1630" w:type="dxa"/>
                        <w:tcBorders>
                          <w:bottom w:val="single" w:sz="4" w:space="0" w:color="000000"/>
                          <w:right w:val="single" w:sz="4" w:space="0" w:color="000000"/>
                        </w:tcBorders>
                        <w:vAlign w:val="bottom"/>
                      </w:tcPr>
                      <w:p w14:paraId="031194D6" w14:textId="77777777" w:rsidR="00625655" w:rsidRPr="006225B3" w:rsidRDefault="00625655" w:rsidP="00625655">
                        <w:pPr>
                          <w:jc w:val="center"/>
                        </w:pPr>
                        <w:r w:rsidRPr="006225B3">
                          <w:rPr>
                            <w:color w:val="000000"/>
                            <w:sz w:val="22"/>
                            <w:szCs w:val="22"/>
                          </w:rPr>
                          <w:t>10 kg</w:t>
                        </w:r>
                      </w:p>
                    </w:tc>
                    <w:tc>
                      <w:tcPr>
                        <w:tcW w:w="1286" w:type="dxa"/>
                        <w:tcBorders>
                          <w:bottom w:val="single" w:sz="4" w:space="0" w:color="000000"/>
                          <w:right w:val="single" w:sz="4" w:space="0" w:color="000000"/>
                        </w:tcBorders>
                        <w:vAlign w:val="bottom"/>
                      </w:tcPr>
                      <w:p w14:paraId="54878792"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6E68BDDC" w14:textId="77777777" w:rsidR="00625655" w:rsidRPr="006225B3" w:rsidRDefault="00625655" w:rsidP="00625655">
                        <w:pPr>
                          <w:snapToGrid w:val="0"/>
                          <w:jc w:val="center"/>
                        </w:pPr>
                        <w:r w:rsidRPr="006225B3">
                          <w:rPr>
                            <w:color w:val="000000"/>
                            <w:sz w:val="22"/>
                            <w:szCs w:val="22"/>
                          </w:rPr>
                          <w:t>3kg</w:t>
                        </w:r>
                      </w:p>
                    </w:tc>
                    <w:tc>
                      <w:tcPr>
                        <w:tcW w:w="1714" w:type="dxa"/>
                        <w:tcBorders>
                          <w:bottom w:val="single" w:sz="4" w:space="0" w:color="000000"/>
                          <w:right w:val="single" w:sz="4" w:space="0" w:color="000000"/>
                        </w:tcBorders>
                        <w:vAlign w:val="bottom"/>
                      </w:tcPr>
                      <w:p w14:paraId="43489F40" w14:textId="77777777" w:rsidR="00625655" w:rsidRPr="006225B3" w:rsidRDefault="00625655" w:rsidP="00625655">
                        <w:pPr>
                          <w:snapToGrid w:val="0"/>
                          <w:jc w:val="center"/>
                        </w:pPr>
                        <w:r w:rsidRPr="006225B3">
                          <w:rPr>
                            <w:color w:val="000000"/>
                            <w:sz w:val="22"/>
                            <w:szCs w:val="22"/>
                          </w:rPr>
                          <w:t>13 kg</w:t>
                        </w:r>
                      </w:p>
                    </w:tc>
                  </w:tr>
                  <w:tr w:rsidR="00625655" w:rsidRPr="006225B3" w14:paraId="1A3FE244"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AD51779" w14:textId="77777777" w:rsidR="00625655" w:rsidRPr="006225B3" w:rsidRDefault="00625655" w:rsidP="00625655">
                        <w:pPr>
                          <w:jc w:val="center"/>
                        </w:pPr>
                        <w:r w:rsidRPr="006225B3">
                          <w:rPr>
                            <w:color w:val="000000"/>
                            <w:sz w:val="22"/>
                            <w:szCs w:val="22"/>
                          </w:rPr>
                          <w:t>brokuł mrożony</w:t>
                        </w:r>
                      </w:p>
                    </w:tc>
                    <w:tc>
                      <w:tcPr>
                        <w:tcW w:w="1630" w:type="dxa"/>
                        <w:tcBorders>
                          <w:bottom w:val="single" w:sz="4" w:space="0" w:color="000000"/>
                          <w:right w:val="single" w:sz="4" w:space="0" w:color="000000"/>
                        </w:tcBorders>
                        <w:vAlign w:val="bottom"/>
                      </w:tcPr>
                      <w:p w14:paraId="3BF25FF0"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tcBorders>
                        <w:vAlign w:val="bottom"/>
                      </w:tcPr>
                      <w:p w14:paraId="5C575201"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1CF1C5B6" w14:textId="77777777" w:rsidR="00625655" w:rsidRPr="006225B3" w:rsidRDefault="00625655" w:rsidP="00625655">
                        <w:pPr>
                          <w:snapToGrid w:val="0"/>
                          <w:jc w:val="center"/>
                        </w:pPr>
                        <w:r w:rsidRPr="006225B3">
                          <w:rPr>
                            <w:color w:val="000000"/>
                            <w:sz w:val="22"/>
                            <w:szCs w:val="22"/>
                          </w:rPr>
                          <w:t>60x 450g</w:t>
                        </w:r>
                      </w:p>
                    </w:tc>
                    <w:tc>
                      <w:tcPr>
                        <w:tcW w:w="1714" w:type="dxa"/>
                        <w:tcBorders>
                          <w:bottom w:val="single" w:sz="4" w:space="0" w:color="000000"/>
                          <w:right w:val="single" w:sz="4" w:space="0" w:color="000000"/>
                        </w:tcBorders>
                        <w:vAlign w:val="bottom"/>
                      </w:tcPr>
                      <w:p w14:paraId="023A8653" w14:textId="77777777" w:rsidR="00625655" w:rsidRPr="006225B3" w:rsidRDefault="00625655" w:rsidP="00625655">
                        <w:pPr>
                          <w:snapToGrid w:val="0"/>
                          <w:jc w:val="center"/>
                        </w:pPr>
                        <w:r w:rsidRPr="006225B3">
                          <w:rPr>
                            <w:color w:val="000000"/>
                            <w:sz w:val="22"/>
                            <w:szCs w:val="22"/>
                          </w:rPr>
                          <w:t>60 x 450g</w:t>
                        </w:r>
                      </w:p>
                    </w:tc>
                  </w:tr>
                  <w:tr w:rsidR="00625655" w:rsidRPr="006225B3" w14:paraId="79E7398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FD80274" w14:textId="77777777" w:rsidR="00625655" w:rsidRPr="006225B3" w:rsidRDefault="00625655" w:rsidP="00625655">
                        <w:pPr>
                          <w:jc w:val="center"/>
                        </w:pPr>
                        <w:r w:rsidRPr="006225B3">
                          <w:rPr>
                            <w:color w:val="000000"/>
                            <w:sz w:val="22"/>
                            <w:szCs w:val="22"/>
                          </w:rPr>
                          <w:t>Brokuł mrożony</w:t>
                        </w:r>
                      </w:p>
                    </w:tc>
                    <w:tc>
                      <w:tcPr>
                        <w:tcW w:w="1630" w:type="dxa"/>
                        <w:tcBorders>
                          <w:bottom w:val="single" w:sz="4" w:space="0" w:color="000000"/>
                          <w:right w:val="single" w:sz="4" w:space="0" w:color="000000"/>
                        </w:tcBorders>
                        <w:vAlign w:val="bottom"/>
                      </w:tcPr>
                      <w:p w14:paraId="3CE2EC04" w14:textId="77777777" w:rsidR="00625655" w:rsidRPr="006225B3" w:rsidRDefault="00625655" w:rsidP="00625655">
                        <w:pPr>
                          <w:jc w:val="center"/>
                        </w:pPr>
                        <w:r w:rsidRPr="006225B3">
                          <w:rPr>
                            <w:color w:val="000000"/>
                            <w:sz w:val="22"/>
                            <w:szCs w:val="22"/>
                          </w:rPr>
                          <w:t>30 szt. x 2,5 kg</w:t>
                        </w:r>
                      </w:p>
                    </w:tc>
                    <w:tc>
                      <w:tcPr>
                        <w:tcW w:w="1286" w:type="dxa"/>
                        <w:tcBorders>
                          <w:bottom w:val="single" w:sz="4" w:space="0" w:color="000000"/>
                        </w:tcBorders>
                        <w:vAlign w:val="bottom"/>
                      </w:tcPr>
                      <w:p w14:paraId="6885210E" w14:textId="77777777" w:rsidR="00625655" w:rsidRPr="006225B3" w:rsidRDefault="00625655" w:rsidP="00625655">
                        <w:pPr>
                          <w:jc w:val="center"/>
                        </w:pPr>
                        <w:r w:rsidRPr="006225B3">
                          <w:rPr>
                            <w:color w:val="000000"/>
                            <w:sz w:val="22"/>
                            <w:szCs w:val="22"/>
                          </w:rPr>
                          <w:t>50 szt. x 2,5 kg</w:t>
                        </w:r>
                      </w:p>
                    </w:tc>
                    <w:tc>
                      <w:tcPr>
                        <w:tcW w:w="2183" w:type="dxa"/>
                        <w:tcBorders>
                          <w:left w:val="single" w:sz="4" w:space="0" w:color="000000"/>
                          <w:bottom w:val="single" w:sz="4" w:space="0" w:color="000000"/>
                          <w:right w:val="single" w:sz="4" w:space="0" w:color="000000"/>
                        </w:tcBorders>
                        <w:vAlign w:val="bottom"/>
                      </w:tcPr>
                      <w:p w14:paraId="5651FA7D"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22037689" w14:textId="77777777" w:rsidR="00625655" w:rsidRPr="006225B3" w:rsidRDefault="00625655" w:rsidP="00625655">
                        <w:pPr>
                          <w:snapToGrid w:val="0"/>
                          <w:jc w:val="center"/>
                        </w:pPr>
                        <w:r w:rsidRPr="006225B3">
                          <w:rPr>
                            <w:color w:val="000000"/>
                            <w:sz w:val="22"/>
                            <w:szCs w:val="22"/>
                          </w:rPr>
                          <w:t>80 szt x 2,5 kg</w:t>
                        </w:r>
                      </w:p>
                    </w:tc>
                  </w:tr>
                  <w:tr w:rsidR="00625655" w:rsidRPr="006225B3" w14:paraId="6833095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6973FD2" w14:textId="77777777" w:rsidR="00625655" w:rsidRPr="006225B3" w:rsidRDefault="00625655" w:rsidP="00625655">
                        <w:pPr>
                          <w:jc w:val="center"/>
                        </w:pPr>
                        <w:r w:rsidRPr="006225B3">
                          <w:rPr>
                            <w:color w:val="000000"/>
                            <w:sz w:val="22"/>
                            <w:szCs w:val="22"/>
                          </w:rPr>
                          <w:lastRenderedPageBreak/>
                          <w:t>Brzoskwinie</w:t>
                        </w:r>
                      </w:p>
                    </w:tc>
                    <w:tc>
                      <w:tcPr>
                        <w:tcW w:w="1630" w:type="dxa"/>
                        <w:tcBorders>
                          <w:bottom w:val="single" w:sz="4" w:space="0" w:color="000000"/>
                          <w:right w:val="single" w:sz="4" w:space="0" w:color="000000"/>
                        </w:tcBorders>
                        <w:vAlign w:val="bottom"/>
                      </w:tcPr>
                      <w:p w14:paraId="6378294A" w14:textId="77777777" w:rsidR="00625655" w:rsidRPr="006225B3" w:rsidRDefault="00625655" w:rsidP="00625655">
                        <w:pPr>
                          <w:jc w:val="center"/>
                        </w:pPr>
                        <w:r w:rsidRPr="006225B3">
                          <w:rPr>
                            <w:color w:val="000000"/>
                            <w:sz w:val="22"/>
                            <w:szCs w:val="22"/>
                          </w:rPr>
                          <w:t>40 kg</w:t>
                        </w:r>
                      </w:p>
                    </w:tc>
                    <w:tc>
                      <w:tcPr>
                        <w:tcW w:w="1286" w:type="dxa"/>
                        <w:tcBorders>
                          <w:bottom w:val="single" w:sz="4" w:space="0" w:color="000000"/>
                        </w:tcBorders>
                        <w:vAlign w:val="bottom"/>
                      </w:tcPr>
                      <w:p w14:paraId="13D4D919"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6799460F" w14:textId="77777777" w:rsidR="00625655" w:rsidRPr="006225B3" w:rsidRDefault="00625655" w:rsidP="00625655">
                        <w:pPr>
                          <w:snapToGrid w:val="0"/>
                          <w:jc w:val="center"/>
                        </w:pPr>
                        <w:r w:rsidRPr="006225B3">
                          <w:rPr>
                            <w:color w:val="000000"/>
                            <w:sz w:val="22"/>
                            <w:szCs w:val="22"/>
                          </w:rPr>
                          <w:t xml:space="preserve">6 kg </w:t>
                        </w:r>
                      </w:p>
                    </w:tc>
                    <w:tc>
                      <w:tcPr>
                        <w:tcW w:w="1714" w:type="dxa"/>
                        <w:tcBorders>
                          <w:bottom w:val="single" w:sz="4" w:space="0" w:color="000000"/>
                          <w:right w:val="single" w:sz="4" w:space="0" w:color="000000"/>
                        </w:tcBorders>
                        <w:vAlign w:val="bottom"/>
                      </w:tcPr>
                      <w:p w14:paraId="7E218D34" w14:textId="77777777" w:rsidR="00625655" w:rsidRPr="006225B3" w:rsidRDefault="00625655" w:rsidP="00625655">
                        <w:pPr>
                          <w:snapToGrid w:val="0"/>
                          <w:jc w:val="center"/>
                        </w:pPr>
                        <w:r w:rsidRPr="006225B3">
                          <w:rPr>
                            <w:sz w:val="22"/>
                            <w:szCs w:val="22"/>
                          </w:rPr>
                          <w:t>46 kg</w:t>
                        </w:r>
                      </w:p>
                    </w:tc>
                  </w:tr>
                  <w:tr w:rsidR="00625655" w:rsidRPr="006225B3" w14:paraId="6AF32632"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8FA156B" w14:textId="77777777" w:rsidR="00625655" w:rsidRPr="006225B3" w:rsidRDefault="00625655" w:rsidP="00625655">
                        <w:pPr>
                          <w:jc w:val="center"/>
                        </w:pPr>
                        <w:r w:rsidRPr="006225B3">
                          <w:rPr>
                            <w:color w:val="000000"/>
                            <w:sz w:val="22"/>
                            <w:szCs w:val="22"/>
                          </w:rPr>
                          <w:t>Brzoskwinie w syropie puszcze</w:t>
                        </w:r>
                      </w:p>
                    </w:tc>
                    <w:tc>
                      <w:tcPr>
                        <w:tcW w:w="1630" w:type="dxa"/>
                        <w:tcBorders>
                          <w:bottom w:val="single" w:sz="4" w:space="0" w:color="000000"/>
                          <w:right w:val="single" w:sz="4" w:space="0" w:color="000000"/>
                        </w:tcBorders>
                        <w:vAlign w:val="bottom"/>
                      </w:tcPr>
                      <w:p w14:paraId="7D144FEE" w14:textId="77777777" w:rsidR="00625655" w:rsidRPr="006225B3" w:rsidRDefault="00625655" w:rsidP="00625655">
                        <w:pPr>
                          <w:jc w:val="center"/>
                        </w:pPr>
                        <w:r w:rsidRPr="006225B3">
                          <w:rPr>
                            <w:color w:val="000000"/>
                            <w:sz w:val="22"/>
                            <w:szCs w:val="22"/>
                          </w:rPr>
                          <w:t>30 x 820 g</w:t>
                        </w:r>
                      </w:p>
                    </w:tc>
                    <w:tc>
                      <w:tcPr>
                        <w:tcW w:w="1286" w:type="dxa"/>
                        <w:tcBorders>
                          <w:bottom w:val="single" w:sz="4" w:space="0" w:color="000000"/>
                        </w:tcBorders>
                        <w:vAlign w:val="bottom"/>
                      </w:tcPr>
                      <w:p w14:paraId="0F4B6828" w14:textId="77777777" w:rsidR="00625655" w:rsidRPr="006225B3" w:rsidRDefault="00625655" w:rsidP="00625655">
                        <w:pPr>
                          <w:jc w:val="center"/>
                        </w:pPr>
                        <w:r w:rsidRPr="006225B3">
                          <w:rPr>
                            <w:color w:val="000000"/>
                            <w:sz w:val="22"/>
                            <w:szCs w:val="22"/>
                          </w:rPr>
                          <w:t>20 x 820 g </w:t>
                        </w:r>
                      </w:p>
                    </w:tc>
                    <w:tc>
                      <w:tcPr>
                        <w:tcW w:w="2183" w:type="dxa"/>
                        <w:tcBorders>
                          <w:left w:val="single" w:sz="4" w:space="0" w:color="000000"/>
                          <w:bottom w:val="single" w:sz="4" w:space="0" w:color="000000"/>
                          <w:right w:val="single" w:sz="4" w:space="0" w:color="000000"/>
                        </w:tcBorders>
                        <w:vAlign w:val="bottom"/>
                      </w:tcPr>
                      <w:p w14:paraId="5AE78266" w14:textId="77777777" w:rsidR="00625655" w:rsidRPr="006225B3" w:rsidRDefault="00625655" w:rsidP="00625655">
                        <w:pPr>
                          <w:snapToGrid w:val="0"/>
                          <w:jc w:val="center"/>
                        </w:pPr>
                        <w:r w:rsidRPr="006225B3">
                          <w:rPr>
                            <w:color w:val="000000"/>
                            <w:sz w:val="22"/>
                            <w:szCs w:val="22"/>
                          </w:rPr>
                          <w:t>40x 820g</w:t>
                        </w:r>
                      </w:p>
                    </w:tc>
                    <w:tc>
                      <w:tcPr>
                        <w:tcW w:w="1714" w:type="dxa"/>
                        <w:tcBorders>
                          <w:bottom w:val="single" w:sz="4" w:space="0" w:color="000000"/>
                          <w:right w:val="single" w:sz="4" w:space="0" w:color="000000"/>
                        </w:tcBorders>
                        <w:vAlign w:val="bottom"/>
                      </w:tcPr>
                      <w:p w14:paraId="7E8261E9" w14:textId="77777777" w:rsidR="00625655" w:rsidRPr="006225B3" w:rsidRDefault="00625655" w:rsidP="00625655">
                        <w:pPr>
                          <w:snapToGrid w:val="0"/>
                          <w:jc w:val="center"/>
                        </w:pPr>
                        <w:r w:rsidRPr="006225B3">
                          <w:rPr>
                            <w:sz w:val="22"/>
                            <w:szCs w:val="22"/>
                          </w:rPr>
                          <w:t>90 x 820g</w:t>
                        </w:r>
                      </w:p>
                    </w:tc>
                  </w:tr>
                  <w:tr w:rsidR="00625655" w:rsidRPr="006225B3" w14:paraId="08EDD351" w14:textId="77777777" w:rsidTr="006E7CEA">
                    <w:trPr>
                      <w:trHeight w:val="612"/>
                    </w:trPr>
                    <w:tc>
                      <w:tcPr>
                        <w:tcW w:w="2259" w:type="dxa"/>
                        <w:tcBorders>
                          <w:left w:val="single" w:sz="4" w:space="0" w:color="000000"/>
                          <w:bottom w:val="single" w:sz="4" w:space="0" w:color="000000"/>
                          <w:right w:val="single" w:sz="4" w:space="0" w:color="000000"/>
                        </w:tcBorders>
                        <w:vAlign w:val="bottom"/>
                      </w:tcPr>
                      <w:p w14:paraId="0D0D446D" w14:textId="77777777" w:rsidR="00625655" w:rsidRPr="006225B3" w:rsidRDefault="00625655" w:rsidP="00625655">
                        <w:pPr>
                          <w:jc w:val="center"/>
                        </w:pPr>
                        <w:r w:rsidRPr="006225B3">
                          <w:rPr>
                            <w:color w:val="000000"/>
                            <w:sz w:val="22"/>
                            <w:szCs w:val="22"/>
                          </w:rPr>
                          <w:t>Budyń (waniliowy, czekoladowy) kg</w:t>
                        </w:r>
                      </w:p>
                    </w:tc>
                    <w:tc>
                      <w:tcPr>
                        <w:tcW w:w="1630" w:type="dxa"/>
                        <w:tcBorders>
                          <w:bottom w:val="single" w:sz="4" w:space="0" w:color="000000"/>
                          <w:right w:val="single" w:sz="4" w:space="0" w:color="000000"/>
                        </w:tcBorders>
                        <w:vAlign w:val="bottom"/>
                      </w:tcPr>
                      <w:p w14:paraId="5106D19A" w14:textId="77777777" w:rsidR="00625655" w:rsidRPr="006225B3" w:rsidRDefault="00625655" w:rsidP="00625655">
                        <w:pPr>
                          <w:jc w:val="center"/>
                        </w:pPr>
                        <w:r w:rsidRPr="006225B3">
                          <w:rPr>
                            <w:color w:val="000000"/>
                            <w:sz w:val="22"/>
                            <w:szCs w:val="22"/>
                          </w:rPr>
                          <w:t>16 kg</w:t>
                        </w:r>
                      </w:p>
                    </w:tc>
                    <w:tc>
                      <w:tcPr>
                        <w:tcW w:w="1286" w:type="dxa"/>
                        <w:tcBorders>
                          <w:bottom w:val="single" w:sz="4" w:space="0" w:color="000000"/>
                        </w:tcBorders>
                        <w:vAlign w:val="bottom"/>
                      </w:tcPr>
                      <w:p w14:paraId="0DA3F024"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65405DD5"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715C9C87" w14:textId="77777777" w:rsidR="00625655" w:rsidRPr="006225B3" w:rsidRDefault="00625655" w:rsidP="00625655">
                        <w:pPr>
                          <w:snapToGrid w:val="0"/>
                          <w:jc w:val="center"/>
                        </w:pPr>
                        <w:r w:rsidRPr="006225B3">
                          <w:rPr>
                            <w:color w:val="000000"/>
                            <w:sz w:val="22"/>
                            <w:szCs w:val="22"/>
                          </w:rPr>
                          <w:t>16 kg</w:t>
                        </w:r>
                      </w:p>
                    </w:tc>
                  </w:tr>
                  <w:tr w:rsidR="00625655" w:rsidRPr="006225B3" w14:paraId="138926F7" w14:textId="77777777" w:rsidTr="006E7CEA">
                    <w:trPr>
                      <w:trHeight w:val="672"/>
                    </w:trPr>
                    <w:tc>
                      <w:tcPr>
                        <w:tcW w:w="2259" w:type="dxa"/>
                        <w:tcBorders>
                          <w:left w:val="single" w:sz="4" w:space="0" w:color="000000"/>
                          <w:bottom w:val="single" w:sz="4" w:space="0" w:color="000000"/>
                          <w:right w:val="single" w:sz="4" w:space="0" w:color="000000"/>
                        </w:tcBorders>
                        <w:vAlign w:val="bottom"/>
                      </w:tcPr>
                      <w:p w14:paraId="26D09009" w14:textId="77777777" w:rsidR="00625655" w:rsidRPr="006225B3" w:rsidRDefault="00625655" w:rsidP="00625655">
                        <w:pPr>
                          <w:jc w:val="center"/>
                        </w:pPr>
                        <w:r w:rsidRPr="006225B3">
                          <w:rPr>
                            <w:color w:val="000000"/>
                            <w:sz w:val="22"/>
                            <w:szCs w:val="22"/>
                          </w:rPr>
                          <w:t>Budyń (waniliowy, czekoladowy)</w:t>
                        </w:r>
                      </w:p>
                    </w:tc>
                    <w:tc>
                      <w:tcPr>
                        <w:tcW w:w="1630" w:type="dxa"/>
                        <w:tcBorders>
                          <w:bottom w:val="single" w:sz="4" w:space="0" w:color="000000"/>
                          <w:right w:val="single" w:sz="4" w:space="0" w:color="000000"/>
                        </w:tcBorders>
                        <w:vAlign w:val="bottom"/>
                      </w:tcPr>
                      <w:p w14:paraId="2A32794B" w14:textId="77777777" w:rsidR="00625655" w:rsidRPr="006225B3" w:rsidRDefault="00625655" w:rsidP="00625655">
                        <w:pPr>
                          <w:jc w:val="center"/>
                          <w:rPr>
                            <w:color w:val="000000"/>
                            <w:sz w:val="22"/>
                            <w:szCs w:val="22"/>
                          </w:rPr>
                        </w:pPr>
                      </w:p>
                    </w:tc>
                    <w:tc>
                      <w:tcPr>
                        <w:tcW w:w="1286" w:type="dxa"/>
                        <w:tcBorders>
                          <w:bottom w:val="single" w:sz="4" w:space="0" w:color="000000"/>
                        </w:tcBorders>
                        <w:vAlign w:val="bottom"/>
                      </w:tcPr>
                      <w:p w14:paraId="6D640BC8" w14:textId="77777777" w:rsidR="00625655" w:rsidRPr="006225B3" w:rsidRDefault="00625655" w:rsidP="00625655">
                        <w:pPr>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3224FA2F" w14:textId="77777777" w:rsidR="00625655" w:rsidRPr="006225B3" w:rsidRDefault="00625655" w:rsidP="00625655">
                        <w:pPr>
                          <w:snapToGrid w:val="0"/>
                          <w:jc w:val="center"/>
                        </w:pPr>
                        <w:r w:rsidRPr="006225B3">
                          <w:rPr>
                            <w:color w:val="000000"/>
                            <w:sz w:val="22"/>
                            <w:szCs w:val="22"/>
                          </w:rPr>
                          <w:t>70 x 64g</w:t>
                        </w:r>
                      </w:p>
                    </w:tc>
                    <w:tc>
                      <w:tcPr>
                        <w:tcW w:w="1714" w:type="dxa"/>
                        <w:tcBorders>
                          <w:bottom w:val="single" w:sz="4" w:space="0" w:color="000000"/>
                          <w:right w:val="single" w:sz="4" w:space="0" w:color="000000"/>
                        </w:tcBorders>
                        <w:vAlign w:val="bottom"/>
                      </w:tcPr>
                      <w:p w14:paraId="4F9EA0BC" w14:textId="77777777" w:rsidR="00625655" w:rsidRPr="006225B3" w:rsidRDefault="00625655" w:rsidP="00625655">
                        <w:pPr>
                          <w:snapToGrid w:val="0"/>
                          <w:jc w:val="center"/>
                        </w:pPr>
                        <w:r w:rsidRPr="006225B3">
                          <w:rPr>
                            <w:color w:val="000000"/>
                            <w:sz w:val="22"/>
                            <w:szCs w:val="22"/>
                          </w:rPr>
                          <w:t>70 x 64g</w:t>
                        </w:r>
                      </w:p>
                    </w:tc>
                  </w:tr>
                  <w:tr w:rsidR="00625655" w:rsidRPr="006225B3" w14:paraId="0147735E" w14:textId="77777777" w:rsidTr="006E7CEA">
                    <w:trPr>
                      <w:trHeight w:val="672"/>
                    </w:trPr>
                    <w:tc>
                      <w:tcPr>
                        <w:tcW w:w="2259" w:type="dxa"/>
                        <w:tcBorders>
                          <w:left w:val="single" w:sz="4" w:space="0" w:color="000000"/>
                          <w:bottom w:val="single" w:sz="4" w:space="0" w:color="000000"/>
                          <w:right w:val="single" w:sz="4" w:space="0" w:color="000000"/>
                        </w:tcBorders>
                        <w:vAlign w:val="bottom"/>
                      </w:tcPr>
                      <w:p w14:paraId="0FA87CF8" w14:textId="77777777" w:rsidR="00625655" w:rsidRPr="006225B3" w:rsidRDefault="00625655" w:rsidP="00625655">
                        <w:pPr>
                          <w:jc w:val="center"/>
                        </w:pPr>
                        <w:r w:rsidRPr="006225B3">
                          <w:rPr>
                            <w:color w:val="000000"/>
                            <w:sz w:val="22"/>
                            <w:szCs w:val="22"/>
                          </w:rPr>
                          <w:t>Bukiet warzyw bez ziemniaków (mrożonka)</w:t>
                        </w:r>
                      </w:p>
                    </w:tc>
                    <w:tc>
                      <w:tcPr>
                        <w:tcW w:w="1630" w:type="dxa"/>
                        <w:tcBorders>
                          <w:bottom w:val="single" w:sz="4" w:space="0" w:color="000000"/>
                          <w:right w:val="single" w:sz="4" w:space="0" w:color="000000"/>
                        </w:tcBorders>
                        <w:vAlign w:val="bottom"/>
                      </w:tcPr>
                      <w:p w14:paraId="4DCEE227" w14:textId="77777777" w:rsidR="00625655" w:rsidRPr="006225B3" w:rsidRDefault="00625655" w:rsidP="00625655">
                        <w:pPr>
                          <w:jc w:val="center"/>
                        </w:pPr>
                        <w:r w:rsidRPr="006225B3">
                          <w:rPr>
                            <w:color w:val="000000"/>
                            <w:sz w:val="22"/>
                            <w:szCs w:val="22"/>
                          </w:rPr>
                          <w:t>22 szt. x 2,5 kg</w:t>
                        </w:r>
                      </w:p>
                    </w:tc>
                    <w:tc>
                      <w:tcPr>
                        <w:tcW w:w="1286" w:type="dxa"/>
                        <w:tcBorders>
                          <w:bottom w:val="single" w:sz="4" w:space="0" w:color="000000"/>
                        </w:tcBorders>
                        <w:vAlign w:val="bottom"/>
                      </w:tcPr>
                      <w:p w14:paraId="14C6C484" w14:textId="77777777" w:rsidR="00625655" w:rsidRPr="006225B3" w:rsidRDefault="00625655" w:rsidP="00625655">
                        <w:pPr>
                          <w:jc w:val="center"/>
                        </w:pPr>
                        <w:r w:rsidRPr="006225B3">
                          <w:rPr>
                            <w:color w:val="000000"/>
                            <w:sz w:val="22"/>
                            <w:szCs w:val="22"/>
                          </w:rPr>
                          <w:t>60 szt. x 2,5 kg</w:t>
                        </w:r>
                      </w:p>
                    </w:tc>
                    <w:tc>
                      <w:tcPr>
                        <w:tcW w:w="2183" w:type="dxa"/>
                        <w:tcBorders>
                          <w:left w:val="single" w:sz="4" w:space="0" w:color="000000"/>
                          <w:bottom w:val="single" w:sz="4" w:space="0" w:color="000000"/>
                          <w:right w:val="single" w:sz="4" w:space="0" w:color="000000"/>
                        </w:tcBorders>
                        <w:vAlign w:val="bottom"/>
                      </w:tcPr>
                      <w:p w14:paraId="286DC755"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1684D761" w14:textId="77777777" w:rsidR="00625655" w:rsidRPr="006225B3" w:rsidRDefault="00625655" w:rsidP="00625655">
                        <w:pPr>
                          <w:snapToGrid w:val="0"/>
                          <w:jc w:val="center"/>
                        </w:pPr>
                        <w:r w:rsidRPr="006225B3">
                          <w:rPr>
                            <w:color w:val="000000"/>
                            <w:sz w:val="22"/>
                            <w:szCs w:val="22"/>
                          </w:rPr>
                          <w:t>82 szt x 2,5 kg</w:t>
                        </w:r>
                      </w:p>
                    </w:tc>
                  </w:tr>
                  <w:tr w:rsidR="00625655" w:rsidRPr="006225B3" w14:paraId="71B6F812" w14:textId="77777777" w:rsidTr="006E7CEA">
                    <w:trPr>
                      <w:trHeight w:val="672"/>
                    </w:trPr>
                    <w:tc>
                      <w:tcPr>
                        <w:tcW w:w="2259" w:type="dxa"/>
                        <w:tcBorders>
                          <w:left w:val="single" w:sz="4" w:space="0" w:color="000000"/>
                          <w:bottom w:val="single" w:sz="4" w:space="0" w:color="000000"/>
                          <w:right w:val="single" w:sz="4" w:space="0" w:color="000000"/>
                        </w:tcBorders>
                        <w:vAlign w:val="bottom"/>
                      </w:tcPr>
                      <w:p w14:paraId="2D21896F" w14:textId="77777777" w:rsidR="00625655" w:rsidRPr="006225B3" w:rsidRDefault="00625655" w:rsidP="00625655">
                        <w:pPr>
                          <w:jc w:val="center"/>
                        </w:pPr>
                        <w:r w:rsidRPr="006225B3">
                          <w:rPr>
                            <w:color w:val="000000"/>
                            <w:sz w:val="22"/>
                            <w:szCs w:val="22"/>
                          </w:rPr>
                          <w:t>Bukiet warzyw bez ziemniaków (mrożonka)</w:t>
                        </w:r>
                      </w:p>
                    </w:tc>
                    <w:tc>
                      <w:tcPr>
                        <w:tcW w:w="1630" w:type="dxa"/>
                        <w:tcBorders>
                          <w:bottom w:val="single" w:sz="4" w:space="0" w:color="000000"/>
                          <w:right w:val="single" w:sz="4" w:space="0" w:color="000000"/>
                        </w:tcBorders>
                        <w:vAlign w:val="bottom"/>
                      </w:tcPr>
                      <w:p w14:paraId="7AA22836"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tcBorders>
                        <w:vAlign w:val="bottom"/>
                      </w:tcPr>
                      <w:p w14:paraId="39ED907F"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69CD3785" w14:textId="77777777" w:rsidR="00625655" w:rsidRPr="006225B3" w:rsidRDefault="00625655" w:rsidP="00625655">
                        <w:pPr>
                          <w:snapToGrid w:val="0"/>
                          <w:jc w:val="center"/>
                        </w:pPr>
                        <w:r w:rsidRPr="006225B3">
                          <w:rPr>
                            <w:color w:val="000000"/>
                            <w:sz w:val="22"/>
                            <w:szCs w:val="22"/>
                          </w:rPr>
                          <w:t>50x 450g</w:t>
                        </w:r>
                      </w:p>
                    </w:tc>
                    <w:tc>
                      <w:tcPr>
                        <w:tcW w:w="1714" w:type="dxa"/>
                        <w:tcBorders>
                          <w:bottom w:val="single" w:sz="4" w:space="0" w:color="000000"/>
                          <w:right w:val="single" w:sz="4" w:space="0" w:color="000000"/>
                        </w:tcBorders>
                        <w:vAlign w:val="bottom"/>
                      </w:tcPr>
                      <w:p w14:paraId="00D7CBED" w14:textId="77777777" w:rsidR="00625655" w:rsidRPr="006225B3" w:rsidRDefault="00625655" w:rsidP="00625655">
                        <w:pPr>
                          <w:snapToGrid w:val="0"/>
                          <w:jc w:val="center"/>
                        </w:pPr>
                        <w:r w:rsidRPr="006225B3">
                          <w:rPr>
                            <w:color w:val="000000"/>
                            <w:sz w:val="22"/>
                            <w:szCs w:val="22"/>
                          </w:rPr>
                          <w:t>50 x 450g</w:t>
                        </w:r>
                      </w:p>
                    </w:tc>
                  </w:tr>
                  <w:tr w:rsidR="00625655" w:rsidRPr="006225B3" w14:paraId="47C81E84"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357B47E" w14:textId="77777777" w:rsidR="00625655" w:rsidRPr="006225B3" w:rsidRDefault="00625655" w:rsidP="00625655">
                        <w:pPr>
                          <w:jc w:val="center"/>
                        </w:pPr>
                        <w:r w:rsidRPr="006225B3">
                          <w:rPr>
                            <w:color w:val="000000"/>
                            <w:sz w:val="22"/>
                            <w:szCs w:val="22"/>
                          </w:rPr>
                          <w:t>Bułki maślane</w:t>
                        </w:r>
                      </w:p>
                    </w:tc>
                    <w:tc>
                      <w:tcPr>
                        <w:tcW w:w="1630" w:type="dxa"/>
                        <w:tcBorders>
                          <w:bottom w:val="single" w:sz="4" w:space="0" w:color="000000"/>
                          <w:right w:val="single" w:sz="4" w:space="0" w:color="000000"/>
                        </w:tcBorders>
                        <w:vAlign w:val="bottom"/>
                      </w:tcPr>
                      <w:p w14:paraId="26B3FEA5" w14:textId="77777777" w:rsidR="00625655" w:rsidRPr="006225B3" w:rsidRDefault="00625655" w:rsidP="00625655">
                        <w:pPr>
                          <w:jc w:val="center"/>
                        </w:pPr>
                        <w:r w:rsidRPr="006225B3">
                          <w:rPr>
                            <w:color w:val="000000"/>
                            <w:sz w:val="22"/>
                            <w:szCs w:val="22"/>
                          </w:rPr>
                          <w:t>30 x 400 g</w:t>
                        </w:r>
                      </w:p>
                    </w:tc>
                    <w:tc>
                      <w:tcPr>
                        <w:tcW w:w="1286" w:type="dxa"/>
                        <w:tcBorders>
                          <w:bottom w:val="single" w:sz="4" w:space="0" w:color="000000"/>
                        </w:tcBorders>
                        <w:vAlign w:val="bottom"/>
                      </w:tcPr>
                      <w:p w14:paraId="623CD49C"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52B54840"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FA1A874" w14:textId="77777777" w:rsidR="00625655" w:rsidRPr="006225B3" w:rsidRDefault="00625655" w:rsidP="00625655">
                        <w:pPr>
                          <w:snapToGrid w:val="0"/>
                          <w:jc w:val="center"/>
                        </w:pPr>
                        <w:r w:rsidRPr="006225B3">
                          <w:rPr>
                            <w:color w:val="000000"/>
                            <w:sz w:val="22"/>
                            <w:szCs w:val="22"/>
                          </w:rPr>
                          <w:t>30 x 400g</w:t>
                        </w:r>
                      </w:p>
                    </w:tc>
                  </w:tr>
                  <w:tr w:rsidR="00625655" w:rsidRPr="006225B3" w14:paraId="567D4E8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3478684" w14:textId="77777777" w:rsidR="00625655" w:rsidRPr="006225B3" w:rsidRDefault="00625655" w:rsidP="00625655">
                        <w:pPr>
                          <w:jc w:val="center"/>
                        </w:pPr>
                        <w:r w:rsidRPr="006225B3">
                          <w:rPr>
                            <w:color w:val="000000"/>
                            <w:sz w:val="22"/>
                            <w:szCs w:val="22"/>
                          </w:rPr>
                          <w:t>Buraki czerwone</w:t>
                        </w:r>
                      </w:p>
                    </w:tc>
                    <w:tc>
                      <w:tcPr>
                        <w:tcW w:w="1630" w:type="dxa"/>
                        <w:tcBorders>
                          <w:bottom w:val="single" w:sz="4" w:space="0" w:color="000000"/>
                          <w:right w:val="single" w:sz="4" w:space="0" w:color="000000"/>
                        </w:tcBorders>
                        <w:vAlign w:val="bottom"/>
                      </w:tcPr>
                      <w:p w14:paraId="4A006A9E" w14:textId="77777777" w:rsidR="00625655" w:rsidRPr="006225B3" w:rsidRDefault="00625655" w:rsidP="00625655">
                        <w:pPr>
                          <w:jc w:val="center"/>
                        </w:pPr>
                        <w:r w:rsidRPr="006225B3">
                          <w:rPr>
                            <w:color w:val="000000"/>
                            <w:sz w:val="22"/>
                            <w:szCs w:val="22"/>
                          </w:rPr>
                          <w:t>70 kg</w:t>
                        </w:r>
                      </w:p>
                    </w:tc>
                    <w:tc>
                      <w:tcPr>
                        <w:tcW w:w="1286" w:type="dxa"/>
                        <w:tcBorders>
                          <w:bottom w:val="single" w:sz="4" w:space="0" w:color="000000"/>
                        </w:tcBorders>
                        <w:vAlign w:val="bottom"/>
                      </w:tcPr>
                      <w:p w14:paraId="0D07021F" w14:textId="77777777" w:rsidR="00625655" w:rsidRPr="006225B3" w:rsidRDefault="00625655" w:rsidP="00625655">
                        <w:pPr>
                          <w:jc w:val="center"/>
                        </w:pPr>
                        <w:r w:rsidRPr="006225B3">
                          <w:rPr>
                            <w:color w:val="000000"/>
                            <w:sz w:val="22"/>
                            <w:szCs w:val="22"/>
                          </w:rPr>
                          <w:t>170 kg</w:t>
                        </w:r>
                      </w:p>
                    </w:tc>
                    <w:tc>
                      <w:tcPr>
                        <w:tcW w:w="2183" w:type="dxa"/>
                        <w:tcBorders>
                          <w:left w:val="single" w:sz="4" w:space="0" w:color="000000"/>
                          <w:bottom w:val="single" w:sz="4" w:space="0" w:color="000000"/>
                          <w:right w:val="single" w:sz="4" w:space="0" w:color="000000"/>
                        </w:tcBorders>
                        <w:vAlign w:val="bottom"/>
                      </w:tcPr>
                      <w:p w14:paraId="60E9271E" w14:textId="77777777" w:rsidR="00625655" w:rsidRPr="006225B3" w:rsidRDefault="00625655" w:rsidP="00625655">
                        <w:pPr>
                          <w:snapToGrid w:val="0"/>
                          <w:jc w:val="center"/>
                        </w:pPr>
                        <w:r w:rsidRPr="006225B3">
                          <w:rPr>
                            <w:color w:val="000000"/>
                            <w:sz w:val="22"/>
                            <w:szCs w:val="22"/>
                          </w:rPr>
                          <w:t>20kg</w:t>
                        </w:r>
                      </w:p>
                    </w:tc>
                    <w:tc>
                      <w:tcPr>
                        <w:tcW w:w="1714" w:type="dxa"/>
                        <w:tcBorders>
                          <w:bottom w:val="single" w:sz="4" w:space="0" w:color="000000"/>
                          <w:right w:val="single" w:sz="4" w:space="0" w:color="000000"/>
                        </w:tcBorders>
                        <w:vAlign w:val="bottom"/>
                      </w:tcPr>
                      <w:p w14:paraId="6B8E8B27" w14:textId="77777777" w:rsidR="00625655" w:rsidRPr="006225B3" w:rsidRDefault="00625655" w:rsidP="00625655">
                        <w:pPr>
                          <w:snapToGrid w:val="0"/>
                          <w:jc w:val="center"/>
                        </w:pPr>
                        <w:r w:rsidRPr="006225B3">
                          <w:rPr>
                            <w:sz w:val="22"/>
                            <w:szCs w:val="22"/>
                          </w:rPr>
                          <w:t>260 kg</w:t>
                        </w:r>
                      </w:p>
                    </w:tc>
                  </w:tr>
                  <w:tr w:rsidR="00625655" w:rsidRPr="006225B3" w14:paraId="0884DB1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03A7885" w14:textId="77777777" w:rsidR="00625655" w:rsidRPr="006225B3" w:rsidRDefault="00625655" w:rsidP="00625655">
                        <w:pPr>
                          <w:jc w:val="center"/>
                        </w:pPr>
                        <w:r w:rsidRPr="006225B3">
                          <w:rPr>
                            <w:sz w:val="22"/>
                            <w:szCs w:val="22"/>
                          </w:rPr>
                          <w:t xml:space="preserve">Brukselka mrożona </w:t>
                        </w:r>
                      </w:p>
                    </w:tc>
                    <w:tc>
                      <w:tcPr>
                        <w:tcW w:w="1630" w:type="dxa"/>
                        <w:tcBorders>
                          <w:bottom w:val="single" w:sz="4" w:space="0" w:color="000000"/>
                          <w:right w:val="single" w:sz="4" w:space="0" w:color="000000"/>
                        </w:tcBorders>
                        <w:vAlign w:val="bottom"/>
                      </w:tcPr>
                      <w:p w14:paraId="7E2E5A3C" w14:textId="77777777" w:rsidR="00625655" w:rsidRPr="006225B3" w:rsidRDefault="00625655" w:rsidP="00625655">
                        <w:pPr>
                          <w:jc w:val="center"/>
                        </w:pPr>
                        <w:r w:rsidRPr="006225B3">
                          <w:rPr>
                            <w:color w:val="000000"/>
                            <w:sz w:val="22"/>
                            <w:szCs w:val="22"/>
                          </w:rPr>
                          <w:t>30 szt x 2,5 kg</w:t>
                        </w:r>
                      </w:p>
                    </w:tc>
                    <w:tc>
                      <w:tcPr>
                        <w:tcW w:w="1286" w:type="dxa"/>
                        <w:tcBorders>
                          <w:bottom w:val="single" w:sz="4" w:space="0" w:color="000000"/>
                        </w:tcBorders>
                        <w:vAlign w:val="bottom"/>
                      </w:tcPr>
                      <w:p w14:paraId="53489A6B" w14:textId="77777777" w:rsidR="00625655" w:rsidRPr="006225B3" w:rsidRDefault="00625655" w:rsidP="00625655">
                        <w:pPr>
                          <w:jc w:val="center"/>
                        </w:pPr>
                        <w:r w:rsidRPr="006225B3">
                          <w:rPr>
                            <w:color w:val="000000"/>
                            <w:sz w:val="22"/>
                            <w:szCs w:val="22"/>
                          </w:rPr>
                          <w:t>60 szt x 2,5 kg</w:t>
                        </w:r>
                      </w:p>
                    </w:tc>
                    <w:tc>
                      <w:tcPr>
                        <w:tcW w:w="2183" w:type="dxa"/>
                        <w:tcBorders>
                          <w:left w:val="single" w:sz="4" w:space="0" w:color="000000"/>
                          <w:bottom w:val="single" w:sz="4" w:space="0" w:color="000000"/>
                          <w:right w:val="single" w:sz="4" w:space="0" w:color="000000"/>
                        </w:tcBorders>
                        <w:vAlign w:val="bottom"/>
                      </w:tcPr>
                      <w:p w14:paraId="2358E6FF"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24A27C3C" w14:textId="77777777" w:rsidR="00625655" w:rsidRPr="006225B3" w:rsidRDefault="00625655" w:rsidP="00625655">
                        <w:pPr>
                          <w:snapToGrid w:val="0"/>
                          <w:jc w:val="center"/>
                        </w:pPr>
                        <w:r w:rsidRPr="006225B3">
                          <w:rPr>
                            <w:color w:val="000000"/>
                            <w:sz w:val="22"/>
                            <w:szCs w:val="22"/>
                          </w:rPr>
                          <w:t>90 szt x 2,5 kg</w:t>
                        </w:r>
                      </w:p>
                    </w:tc>
                  </w:tr>
                  <w:tr w:rsidR="00625655" w:rsidRPr="006225B3" w14:paraId="557F71C2"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BD604A1" w14:textId="77777777" w:rsidR="00625655" w:rsidRPr="006225B3" w:rsidRDefault="00625655" w:rsidP="00625655">
                        <w:pPr>
                          <w:jc w:val="center"/>
                        </w:pPr>
                        <w:r w:rsidRPr="006225B3">
                          <w:rPr>
                            <w:color w:val="000000"/>
                            <w:sz w:val="22"/>
                            <w:szCs w:val="22"/>
                          </w:rPr>
                          <w:t>Cebula</w:t>
                        </w:r>
                      </w:p>
                    </w:tc>
                    <w:tc>
                      <w:tcPr>
                        <w:tcW w:w="1630" w:type="dxa"/>
                        <w:tcBorders>
                          <w:bottom w:val="single" w:sz="4" w:space="0" w:color="000000"/>
                          <w:right w:val="single" w:sz="4" w:space="0" w:color="000000"/>
                        </w:tcBorders>
                        <w:vAlign w:val="bottom"/>
                      </w:tcPr>
                      <w:p w14:paraId="0C7C7752" w14:textId="77777777" w:rsidR="00625655" w:rsidRPr="006225B3" w:rsidRDefault="00625655" w:rsidP="00625655">
                        <w:pPr>
                          <w:jc w:val="center"/>
                        </w:pPr>
                        <w:r w:rsidRPr="006225B3">
                          <w:rPr>
                            <w:color w:val="000000"/>
                            <w:sz w:val="22"/>
                            <w:szCs w:val="22"/>
                          </w:rPr>
                          <w:t>20 kg</w:t>
                        </w:r>
                      </w:p>
                    </w:tc>
                    <w:tc>
                      <w:tcPr>
                        <w:tcW w:w="1286" w:type="dxa"/>
                        <w:tcBorders>
                          <w:bottom w:val="single" w:sz="4" w:space="0" w:color="000000"/>
                        </w:tcBorders>
                        <w:vAlign w:val="bottom"/>
                      </w:tcPr>
                      <w:p w14:paraId="1DFA4EBF" w14:textId="77777777" w:rsidR="00625655" w:rsidRPr="006225B3" w:rsidRDefault="00625655" w:rsidP="00625655">
                        <w:pPr>
                          <w:jc w:val="center"/>
                        </w:pPr>
                        <w:r w:rsidRPr="006225B3">
                          <w:rPr>
                            <w:color w:val="000000"/>
                            <w:sz w:val="22"/>
                            <w:szCs w:val="22"/>
                          </w:rPr>
                          <w:t>50 kg</w:t>
                        </w:r>
                      </w:p>
                    </w:tc>
                    <w:tc>
                      <w:tcPr>
                        <w:tcW w:w="2183" w:type="dxa"/>
                        <w:tcBorders>
                          <w:left w:val="single" w:sz="4" w:space="0" w:color="000000"/>
                          <w:bottom w:val="single" w:sz="4" w:space="0" w:color="000000"/>
                          <w:right w:val="single" w:sz="4" w:space="0" w:color="000000"/>
                        </w:tcBorders>
                        <w:vAlign w:val="bottom"/>
                      </w:tcPr>
                      <w:p w14:paraId="26ABB394" w14:textId="77777777" w:rsidR="00625655" w:rsidRPr="006225B3" w:rsidRDefault="00625655" w:rsidP="00625655">
                        <w:pPr>
                          <w:snapToGrid w:val="0"/>
                          <w:jc w:val="center"/>
                        </w:pPr>
                        <w:r w:rsidRPr="006225B3">
                          <w:rPr>
                            <w:color w:val="000000"/>
                            <w:sz w:val="22"/>
                            <w:szCs w:val="22"/>
                          </w:rPr>
                          <w:t>3kg</w:t>
                        </w:r>
                      </w:p>
                    </w:tc>
                    <w:tc>
                      <w:tcPr>
                        <w:tcW w:w="1714" w:type="dxa"/>
                        <w:tcBorders>
                          <w:bottom w:val="single" w:sz="4" w:space="0" w:color="000000"/>
                          <w:right w:val="single" w:sz="4" w:space="0" w:color="000000"/>
                        </w:tcBorders>
                        <w:vAlign w:val="bottom"/>
                      </w:tcPr>
                      <w:p w14:paraId="24150577" w14:textId="77777777" w:rsidR="00625655" w:rsidRPr="006225B3" w:rsidRDefault="00625655" w:rsidP="00625655">
                        <w:pPr>
                          <w:snapToGrid w:val="0"/>
                          <w:jc w:val="center"/>
                        </w:pPr>
                        <w:r w:rsidRPr="006225B3">
                          <w:rPr>
                            <w:sz w:val="22"/>
                            <w:szCs w:val="22"/>
                          </w:rPr>
                          <w:t>73 kg</w:t>
                        </w:r>
                      </w:p>
                    </w:tc>
                  </w:tr>
                  <w:tr w:rsidR="00625655" w:rsidRPr="006225B3" w14:paraId="2A33CC82"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53BFCEA" w14:textId="77777777" w:rsidR="00625655" w:rsidRPr="006225B3" w:rsidRDefault="00625655" w:rsidP="00625655">
                        <w:pPr>
                          <w:jc w:val="center"/>
                        </w:pPr>
                        <w:r w:rsidRPr="006225B3">
                          <w:rPr>
                            <w:color w:val="000000"/>
                            <w:sz w:val="22"/>
                            <w:szCs w:val="22"/>
                          </w:rPr>
                          <w:t>Chrupki kukurydziane</w:t>
                        </w:r>
                      </w:p>
                    </w:tc>
                    <w:tc>
                      <w:tcPr>
                        <w:tcW w:w="1630" w:type="dxa"/>
                        <w:tcBorders>
                          <w:bottom w:val="single" w:sz="4" w:space="0" w:color="000000"/>
                          <w:right w:val="single" w:sz="4" w:space="0" w:color="000000"/>
                        </w:tcBorders>
                        <w:vAlign w:val="bottom"/>
                      </w:tcPr>
                      <w:p w14:paraId="396263E4"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tcBorders>
                        <w:vAlign w:val="bottom"/>
                      </w:tcPr>
                      <w:p w14:paraId="0E9EF53A"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03326BEB" w14:textId="77777777" w:rsidR="00625655" w:rsidRPr="006225B3" w:rsidRDefault="00625655" w:rsidP="00625655">
                        <w:pPr>
                          <w:snapToGrid w:val="0"/>
                          <w:jc w:val="center"/>
                        </w:pPr>
                        <w:r w:rsidRPr="006225B3">
                          <w:rPr>
                            <w:color w:val="000000"/>
                            <w:sz w:val="22"/>
                            <w:szCs w:val="22"/>
                          </w:rPr>
                          <w:t>20x 200g</w:t>
                        </w:r>
                      </w:p>
                    </w:tc>
                    <w:tc>
                      <w:tcPr>
                        <w:tcW w:w="1714" w:type="dxa"/>
                        <w:tcBorders>
                          <w:bottom w:val="single" w:sz="4" w:space="0" w:color="000000"/>
                          <w:right w:val="single" w:sz="4" w:space="0" w:color="000000"/>
                        </w:tcBorders>
                        <w:vAlign w:val="bottom"/>
                      </w:tcPr>
                      <w:p w14:paraId="4062D28A" w14:textId="77777777" w:rsidR="00625655" w:rsidRPr="006225B3" w:rsidRDefault="00625655" w:rsidP="00625655">
                        <w:pPr>
                          <w:snapToGrid w:val="0"/>
                          <w:jc w:val="center"/>
                        </w:pPr>
                        <w:r w:rsidRPr="006225B3">
                          <w:rPr>
                            <w:color w:val="000000"/>
                            <w:sz w:val="22"/>
                            <w:szCs w:val="22"/>
                          </w:rPr>
                          <w:t>20 x 200g</w:t>
                        </w:r>
                      </w:p>
                    </w:tc>
                  </w:tr>
                  <w:tr w:rsidR="00625655" w:rsidRPr="006225B3" w14:paraId="21914A91"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0394F93" w14:textId="77777777" w:rsidR="00625655" w:rsidRPr="006225B3" w:rsidRDefault="00625655" w:rsidP="00625655">
                        <w:pPr>
                          <w:jc w:val="center"/>
                        </w:pPr>
                        <w:r w:rsidRPr="006225B3">
                          <w:rPr>
                            <w:color w:val="000000"/>
                            <w:sz w:val="22"/>
                            <w:szCs w:val="22"/>
                          </w:rPr>
                          <w:t>Chrupki kukurydziane</w:t>
                        </w:r>
                      </w:p>
                    </w:tc>
                    <w:tc>
                      <w:tcPr>
                        <w:tcW w:w="1630" w:type="dxa"/>
                        <w:tcBorders>
                          <w:bottom w:val="single" w:sz="4" w:space="0" w:color="000000"/>
                          <w:right w:val="single" w:sz="4" w:space="0" w:color="000000"/>
                        </w:tcBorders>
                        <w:vAlign w:val="bottom"/>
                      </w:tcPr>
                      <w:p w14:paraId="51AE84A8" w14:textId="77777777" w:rsidR="00625655" w:rsidRPr="006225B3" w:rsidRDefault="00625655" w:rsidP="00625655">
                        <w:pPr>
                          <w:jc w:val="center"/>
                        </w:pPr>
                        <w:r w:rsidRPr="006225B3">
                          <w:rPr>
                            <w:color w:val="000000"/>
                            <w:sz w:val="22"/>
                            <w:szCs w:val="22"/>
                          </w:rPr>
                          <w:t>100 szt x 90 g</w:t>
                        </w:r>
                      </w:p>
                    </w:tc>
                    <w:tc>
                      <w:tcPr>
                        <w:tcW w:w="1286" w:type="dxa"/>
                        <w:tcBorders>
                          <w:bottom w:val="single" w:sz="4" w:space="0" w:color="000000"/>
                        </w:tcBorders>
                        <w:vAlign w:val="bottom"/>
                      </w:tcPr>
                      <w:p w14:paraId="2F23FB19"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1264AE4C" w14:textId="77777777" w:rsidR="00625655" w:rsidRPr="006225B3" w:rsidRDefault="00625655" w:rsidP="00625655">
                        <w:pPr>
                          <w:snapToGrid w:val="0"/>
                          <w:jc w:val="center"/>
                        </w:pPr>
                        <w:r w:rsidRPr="006225B3">
                          <w:rPr>
                            <w:color w:val="000000"/>
                            <w:sz w:val="22"/>
                            <w:szCs w:val="22"/>
                          </w:rPr>
                          <w:t>10 szt x 90g</w:t>
                        </w:r>
                      </w:p>
                    </w:tc>
                    <w:tc>
                      <w:tcPr>
                        <w:tcW w:w="1714" w:type="dxa"/>
                        <w:tcBorders>
                          <w:bottom w:val="single" w:sz="4" w:space="0" w:color="000000"/>
                          <w:right w:val="single" w:sz="4" w:space="0" w:color="000000"/>
                        </w:tcBorders>
                        <w:vAlign w:val="bottom"/>
                      </w:tcPr>
                      <w:p w14:paraId="3B7F66A3" w14:textId="77777777" w:rsidR="00625655" w:rsidRPr="006225B3" w:rsidRDefault="00625655" w:rsidP="00625655">
                        <w:pPr>
                          <w:snapToGrid w:val="0"/>
                          <w:jc w:val="center"/>
                        </w:pPr>
                        <w:r w:rsidRPr="006225B3">
                          <w:rPr>
                            <w:sz w:val="22"/>
                            <w:szCs w:val="22"/>
                          </w:rPr>
                          <w:t>110 szt x 90g</w:t>
                        </w:r>
                      </w:p>
                    </w:tc>
                  </w:tr>
                  <w:tr w:rsidR="00625655" w:rsidRPr="006225B3" w14:paraId="110F80D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DE65DDD" w14:textId="77777777" w:rsidR="00625655" w:rsidRPr="006225B3" w:rsidRDefault="00625655" w:rsidP="00625655">
                        <w:pPr>
                          <w:jc w:val="center"/>
                        </w:pPr>
                        <w:r w:rsidRPr="006225B3">
                          <w:rPr>
                            <w:color w:val="000000"/>
                            <w:sz w:val="22"/>
                            <w:szCs w:val="22"/>
                          </w:rPr>
                          <w:t>Chrupki kukurydziane</w:t>
                        </w:r>
                      </w:p>
                    </w:tc>
                    <w:tc>
                      <w:tcPr>
                        <w:tcW w:w="1630" w:type="dxa"/>
                        <w:tcBorders>
                          <w:bottom w:val="single" w:sz="4" w:space="0" w:color="000000"/>
                          <w:right w:val="single" w:sz="4" w:space="0" w:color="000000"/>
                        </w:tcBorders>
                        <w:vAlign w:val="bottom"/>
                      </w:tcPr>
                      <w:p w14:paraId="69ABC22C" w14:textId="77777777" w:rsidR="00625655" w:rsidRPr="006225B3" w:rsidRDefault="00625655" w:rsidP="00625655">
                        <w:pPr>
                          <w:jc w:val="center"/>
                        </w:pPr>
                        <w:r w:rsidRPr="006225B3">
                          <w:rPr>
                            <w:color w:val="000000"/>
                            <w:sz w:val="22"/>
                            <w:szCs w:val="22"/>
                          </w:rPr>
                          <w:t>50 x 50g</w:t>
                        </w:r>
                      </w:p>
                    </w:tc>
                    <w:tc>
                      <w:tcPr>
                        <w:tcW w:w="1286" w:type="dxa"/>
                        <w:tcBorders>
                          <w:bottom w:val="single" w:sz="4" w:space="0" w:color="000000"/>
                        </w:tcBorders>
                        <w:vAlign w:val="bottom"/>
                      </w:tcPr>
                      <w:p w14:paraId="7D44F87C"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59FD9978"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70F56423" w14:textId="77777777" w:rsidR="00625655" w:rsidRPr="006225B3" w:rsidRDefault="00625655" w:rsidP="00625655">
                        <w:pPr>
                          <w:snapToGrid w:val="0"/>
                          <w:jc w:val="center"/>
                        </w:pPr>
                        <w:r w:rsidRPr="006225B3">
                          <w:rPr>
                            <w:color w:val="000000"/>
                            <w:sz w:val="22"/>
                            <w:szCs w:val="22"/>
                          </w:rPr>
                          <w:t>50 x 50g</w:t>
                        </w:r>
                      </w:p>
                    </w:tc>
                  </w:tr>
                  <w:tr w:rsidR="00625655" w:rsidRPr="006225B3" w14:paraId="73785564"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ACF525D" w14:textId="77777777" w:rsidR="00625655" w:rsidRPr="006225B3" w:rsidRDefault="00625655" w:rsidP="00625655">
                        <w:pPr>
                          <w:jc w:val="center"/>
                          <w:rPr>
                            <w:color w:val="000000"/>
                            <w:sz w:val="22"/>
                            <w:szCs w:val="22"/>
                          </w:rPr>
                        </w:pPr>
                        <w:r w:rsidRPr="006225B3">
                          <w:rPr>
                            <w:color w:val="000000"/>
                            <w:sz w:val="22"/>
                            <w:szCs w:val="22"/>
                          </w:rPr>
                          <w:t>Chrupki kukurydziane</w:t>
                        </w:r>
                      </w:p>
                      <w:p w14:paraId="1E97767B" w14:textId="77777777" w:rsidR="00625655" w:rsidRPr="006225B3" w:rsidRDefault="00625655" w:rsidP="00625655">
                        <w:pPr>
                          <w:jc w:val="center"/>
                        </w:pPr>
                        <w:r w:rsidRPr="006225B3">
                          <w:rPr>
                            <w:color w:val="000000"/>
                            <w:sz w:val="22"/>
                            <w:szCs w:val="22"/>
                          </w:rPr>
                          <w:t>(o smaku czekolady, toffi, truskawki, banana )</w:t>
                        </w:r>
                      </w:p>
                    </w:tc>
                    <w:tc>
                      <w:tcPr>
                        <w:tcW w:w="1630" w:type="dxa"/>
                        <w:tcBorders>
                          <w:bottom w:val="single" w:sz="4" w:space="0" w:color="000000"/>
                          <w:right w:val="single" w:sz="4" w:space="0" w:color="000000"/>
                        </w:tcBorders>
                        <w:vAlign w:val="bottom"/>
                      </w:tcPr>
                      <w:p w14:paraId="33A9051B" w14:textId="77777777" w:rsidR="00625655" w:rsidRPr="006225B3" w:rsidRDefault="00625655" w:rsidP="00625655">
                        <w:pPr>
                          <w:jc w:val="center"/>
                        </w:pPr>
                        <w:r w:rsidRPr="006225B3">
                          <w:rPr>
                            <w:color w:val="000000"/>
                            <w:sz w:val="22"/>
                            <w:szCs w:val="22"/>
                          </w:rPr>
                          <w:t>70x70g</w:t>
                        </w:r>
                      </w:p>
                    </w:tc>
                    <w:tc>
                      <w:tcPr>
                        <w:tcW w:w="1286" w:type="dxa"/>
                        <w:tcBorders>
                          <w:bottom w:val="single" w:sz="4" w:space="0" w:color="000000"/>
                        </w:tcBorders>
                        <w:vAlign w:val="bottom"/>
                      </w:tcPr>
                      <w:p w14:paraId="7635AE07"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04623EDA"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4811F1DC" w14:textId="77777777" w:rsidR="00625655" w:rsidRPr="006225B3" w:rsidRDefault="00625655" w:rsidP="00625655">
                        <w:pPr>
                          <w:snapToGrid w:val="0"/>
                          <w:jc w:val="center"/>
                        </w:pPr>
                        <w:r w:rsidRPr="006225B3">
                          <w:rPr>
                            <w:color w:val="000000"/>
                            <w:sz w:val="22"/>
                            <w:szCs w:val="22"/>
                          </w:rPr>
                          <w:t>70 x 70g</w:t>
                        </w:r>
                      </w:p>
                    </w:tc>
                  </w:tr>
                  <w:tr w:rsidR="00625655" w:rsidRPr="006225B3" w14:paraId="4C60BD5A"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A70E0AD" w14:textId="77777777" w:rsidR="00625655" w:rsidRPr="006225B3" w:rsidRDefault="00625655" w:rsidP="00625655">
                        <w:pPr>
                          <w:jc w:val="center"/>
                        </w:pPr>
                        <w:r w:rsidRPr="006225B3">
                          <w:rPr>
                            <w:color w:val="000000"/>
                            <w:sz w:val="22"/>
                            <w:szCs w:val="22"/>
                          </w:rPr>
                          <w:t>Chrzan tarty łagodny</w:t>
                        </w:r>
                      </w:p>
                    </w:tc>
                    <w:tc>
                      <w:tcPr>
                        <w:tcW w:w="1630" w:type="dxa"/>
                        <w:tcBorders>
                          <w:bottom w:val="single" w:sz="4" w:space="0" w:color="000000"/>
                          <w:right w:val="single" w:sz="4" w:space="0" w:color="000000"/>
                        </w:tcBorders>
                        <w:vAlign w:val="bottom"/>
                      </w:tcPr>
                      <w:p w14:paraId="076836BA" w14:textId="77777777" w:rsidR="00625655" w:rsidRPr="006225B3" w:rsidRDefault="00625655" w:rsidP="00625655">
                        <w:pPr>
                          <w:jc w:val="center"/>
                        </w:pPr>
                        <w:r w:rsidRPr="006225B3">
                          <w:rPr>
                            <w:color w:val="000000"/>
                            <w:sz w:val="22"/>
                            <w:szCs w:val="22"/>
                          </w:rPr>
                          <w:t>8 x 180 g</w:t>
                        </w:r>
                      </w:p>
                    </w:tc>
                    <w:tc>
                      <w:tcPr>
                        <w:tcW w:w="1286" w:type="dxa"/>
                        <w:tcBorders>
                          <w:bottom w:val="single" w:sz="4" w:space="0" w:color="000000"/>
                        </w:tcBorders>
                        <w:vAlign w:val="bottom"/>
                      </w:tcPr>
                      <w:p w14:paraId="440823EF" w14:textId="77777777" w:rsidR="00625655" w:rsidRPr="006225B3" w:rsidRDefault="00625655" w:rsidP="00625655">
                        <w:pPr>
                          <w:jc w:val="center"/>
                        </w:pPr>
                        <w:r w:rsidRPr="006225B3">
                          <w:rPr>
                            <w:color w:val="000000"/>
                            <w:sz w:val="22"/>
                            <w:szCs w:val="22"/>
                          </w:rPr>
                          <w:t>20 x 180 g</w:t>
                        </w:r>
                      </w:p>
                    </w:tc>
                    <w:tc>
                      <w:tcPr>
                        <w:tcW w:w="2183" w:type="dxa"/>
                        <w:tcBorders>
                          <w:left w:val="single" w:sz="4" w:space="0" w:color="000000"/>
                          <w:bottom w:val="single" w:sz="4" w:space="0" w:color="000000"/>
                          <w:right w:val="single" w:sz="4" w:space="0" w:color="000000"/>
                        </w:tcBorders>
                        <w:vAlign w:val="bottom"/>
                      </w:tcPr>
                      <w:p w14:paraId="075761AB"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3E4A886E" w14:textId="77777777" w:rsidR="00625655" w:rsidRPr="006225B3" w:rsidRDefault="00625655" w:rsidP="00625655">
                        <w:pPr>
                          <w:snapToGrid w:val="0"/>
                          <w:jc w:val="center"/>
                        </w:pPr>
                        <w:r w:rsidRPr="006225B3">
                          <w:rPr>
                            <w:color w:val="000000"/>
                            <w:sz w:val="22"/>
                            <w:szCs w:val="22"/>
                          </w:rPr>
                          <w:t>28 x 180g</w:t>
                        </w:r>
                      </w:p>
                    </w:tc>
                  </w:tr>
                  <w:tr w:rsidR="00625655" w:rsidRPr="006225B3" w14:paraId="5080A05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64CF3EC" w14:textId="77777777" w:rsidR="00625655" w:rsidRPr="006225B3" w:rsidRDefault="00625655" w:rsidP="00625655">
                        <w:pPr>
                          <w:jc w:val="center"/>
                        </w:pPr>
                        <w:r w:rsidRPr="006225B3">
                          <w:rPr>
                            <w:color w:val="000000"/>
                            <w:sz w:val="22"/>
                            <w:szCs w:val="22"/>
                          </w:rPr>
                          <w:t xml:space="preserve">Ciastka zbożowe </w:t>
                        </w:r>
                      </w:p>
                    </w:tc>
                    <w:tc>
                      <w:tcPr>
                        <w:tcW w:w="1630" w:type="dxa"/>
                        <w:tcBorders>
                          <w:bottom w:val="single" w:sz="4" w:space="0" w:color="000000"/>
                          <w:right w:val="single" w:sz="4" w:space="0" w:color="000000"/>
                        </w:tcBorders>
                        <w:vAlign w:val="bottom"/>
                      </w:tcPr>
                      <w:p w14:paraId="4136707D" w14:textId="77777777" w:rsidR="00625655" w:rsidRPr="006225B3" w:rsidRDefault="00625655" w:rsidP="00625655">
                        <w:pPr>
                          <w:jc w:val="center"/>
                        </w:pPr>
                        <w:r w:rsidRPr="006225B3">
                          <w:rPr>
                            <w:color w:val="000000"/>
                            <w:sz w:val="22"/>
                            <w:szCs w:val="22"/>
                          </w:rPr>
                          <w:t>80 x 300 g</w:t>
                        </w:r>
                      </w:p>
                    </w:tc>
                    <w:tc>
                      <w:tcPr>
                        <w:tcW w:w="1286" w:type="dxa"/>
                        <w:tcBorders>
                          <w:bottom w:val="single" w:sz="4" w:space="0" w:color="000000"/>
                          <w:right w:val="single" w:sz="4" w:space="0" w:color="000000"/>
                        </w:tcBorders>
                        <w:vAlign w:val="bottom"/>
                      </w:tcPr>
                      <w:p w14:paraId="60863763"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1807B1DA" w14:textId="77777777" w:rsidR="00625655" w:rsidRPr="006225B3" w:rsidRDefault="00625655" w:rsidP="00625655">
                        <w:pPr>
                          <w:snapToGrid w:val="0"/>
                          <w:jc w:val="center"/>
                        </w:pPr>
                        <w:r w:rsidRPr="006225B3">
                          <w:rPr>
                            <w:color w:val="000000"/>
                            <w:sz w:val="22"/>
                            <w:szCs w:val="22"/>
                          </w:rPr>
                          <w:t>30x 300g</w:t>
                        </w:r>
                      </w:p>
                    </w:tc>
                    <w:tc>
                      <w:tcPr>
                        <w:tcW w:w="1714" w:type="dxa"/>
                        <w:tcBorders>
                          <w:bottom w:val="single" w:sz="4" w:space="0" w:color="000000"/>
                          <w:right w:val="single" w:sz="4" w:space="0" w:color="000000"/>
                        </w:tcBorders>
                        <w:vAlign w:val="bottom"/>
                      </w:tcPr>
                      <w:p w14:paraId="7A3EA659" w14:textId="77777777" w:rsidR="00625655" w:rsidRPr="006225B3" w:rsidRDefault="00625655" w:rsidP="00625655">
                        <w:pPr>
                          <w:snapToGrid w:val="0"/>
                          <w:jc w:val="center"/>
                        </w:pPr>
                        <w:r w:rsidRPr="006225B3">
                          <w:rPr>
                            <w:sz w:val="22"/>
                            <w:szCs w:val="22"/>
                          </w:rPr>
                          <w:t>110 x 300g</w:t>
                        </w:r>
                      </w:p>
                    </w:tc>
                  </w:tr>
                  <w:tr w:rsidR="00625655" w:rsidRPr="006225B3" w14:paraId="17B4444A"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193F4C1" w14:textId="77777777" w:rsidR="00625655" w:rsidRPr="006225B3" w:rsidRDefault="00625655" w:rsidP="00625655">
                        <w:pPr>
                          <w:jc w:val="center"/>
                        </w:pPr>
                        <w:r w:rsidRPr="006225B3">
                          <w:rPr>
                            <w:color w:val="000000"/>
                            <w:sz w:val="22"/>
                            <w:szCs w:val="22"/>
                          </w:rPr>
                          <w:t>Cukier</w:t>
                        </w:r>
                      </w:p>
                    </w:tc>
                    <w:tc>
                      <w:tcPr>
                        <w:tcW w:w="1630" w:type="dxa"/>
                        <w:tcBorders>
                          <w:bottom w:val="single" w:sz="4" w:space="0" w:color="000000"/>
                          <w:right w:val="single" w:sz="4" w:space="0" w:color="000000"/>
                        </w:tcBorders>
                        <w:vAlign w:val="bottom"/>
                      </w:tcPr>
                      <w:p w14:paraId="5421976F" w14:textId="77777777" w:rsidR="00625655" w:rsidRPr="006225B3" w:rsidRDefault="00625655" w:rsidP="00625655">
                        <w:pPr>
                          <w:jc w:val="center"/>
                        </w:pPr>
                        <w:r w:rsidRPr="006225B3">
                          <w:rPr>
                            <w:color w:val="000000"/>
                            <w:sz w:val="22"/>
                            <w:szCs w:val="22"/>
                          </w:rPr>
                          <w:t>200 kg</w:t>
                        </w:r>
                      </w:p>
                    </w:tc>
                    <w:tc>
                      <w:tcPr>
                        <w:tcW w:w="1286" w:type="dxa"/>
                        <w:tcBorders>
                          <w:bottom w:val="single" w:sz="4" w:space="0" w:color="000000"/>
                        </w:tcBorders>
                        <w:vAlign w:val="bottom"/>
                      </w:tcPr>
                      <w:p w14:paraId="27BB58F7" w14:textId="77777777" w:rsidR="00625655" w:rsidRPr="006225B3" w:rsidRDefault="00625655" w:rsidP="00625655">
                        <w:pPr>
                          <w:jc w:val="center"/>
                        </w:pPr>
                        <w:r w:rsidRPr="006225B3">
                          <w:rPr>
                            <w:color w:val="000000"/>
                            <w:sz w:val="22"/>
                            <w:szCs w:val="22"/>
                          </w:rPr>
                          <w:t>350 kg</w:t>
                        </w:r>
                      </w:p>
                    </w:tc>
                    <w:tc>
                      <w:tcPr>
                        <w:tcW w:w="2183" w:type="dxa"/>
                        <w:tcBorders>
                          <w:left w:val="single" w:sz="4" w:space="0" w:color="000000"/>
                          <w:bottom w:val="single" w:sz="4" w:space="0" w:color="000000"/>
                          <w:right w:val="single" w:sz="4" w:space="0" w:color="000000"/>
                        </w:tcBorders>
                        <w:vAlign w:val="bottom"/>
                      </w:tcPr>
                      <w:p w14:paraId="5950B4D3" w14:textId="77777777" w:rsidR="00625655" w:rsidRPr="006225B3" w:rsidRDefault="00625655" w:rsidP="00625655">
                        <w:pPr>
                          <w:snapToGrid w:val="0"/>
                          <w:jc w:val="center"/>
                        </w:pPr>
                        <w:r w:rsidRPr="006225B3">
                          <w:rPr>
                            <w:color w:val="000000"/>
                            <w:sz w:val="22"/>
                            <w:szCs w:val="22"/>
                          </w:rPr>
                          <w:t>80kg</w:t>
                        </w:r>
                      </w:p>
                    </w:tc>
                    <w:tc>
                      <w:tcPr>
                        <w:tcW w:w="1714" w:type="dxa"/>
                        <w:tcBorders>
                          <w:bottom w:val="single" w:sz="4" w:space="0" w:color="000000"/>
                          <w:right w:val="single" w:sz="4" w:space="0" w:color="000000"/>
                        </w:tcBorders>
                        <w:vAlign w:val="bottom"/>
                      </w:tcPr>
                      <w:p w14:paraId="0835EC3B" w14:textId="77777777" w:rsidR="00625655" w:rsidRPr="006225B3" w:rsidRDefault="00625655" w:rsidP="00625655">
                        <w:pPr>
                          <w:snapToGrid w:val="0"/>
                          <w:jc w:val="center"/>
                        </w:pPr>
                        <w:r w:rsidRPr="006225B3">
                          <w:rPr>
                            <w:color w:val="000000"/>
                            <w:sz w:val="22"/>
                            <w:szCs w:val="22"/>
                          </w:rPr>
                          <w:t>630 kg</w:t>
                        </w:r>
                      </w:p>
                    </w:tc>
                  </w:tr>
                  <w:tr w:rsidR="00625655" w:rsidRPr="006225B3" w14:paraId="1A2109E4" w14:textId="77777777" w:rsidTr="006E7CEA">
                    <w:trPr>
                      <w:trHeight w:val="569"/>
                    </w:trPr>
                    <w:tc>
                      <w:tcPr>
                        <w:tcW w:w="2259" w:type="dxa"/>
                        <w:tcBorders>
                          <w:left w:val="single" w:sz="4" w:space="0" w:color="000000"/>
                          <w:bottom w:val="single" w:sz="4" w:space="0" w:color="000000"/>
                          <w:right w:val="single" w:sz="4" w:space="0" w:color="000000"/>
                        </w:tcBorders>
                        <w:vAlign w:val="bottom"/>
                      </w:tcPr>
                      <w:p w14:paraId="79AC8ED7" w14:textId="77777777" w:rsidR="00625655" w:rsidRPr="006225B3" w:rsidRDefault="00625655" w:rsidP="00625655">
                        <w:pPr>
                          <w:jc w:val="center"/>
                        </w:pPr>
                        <w:r w:rsidRPr="006225B3">
                          <w:rPr>
                            <w:color w:val="000000"/>
                            <w:sz w:val="22"/>
                            <w:szCs w:val="22"/>
                          </w:rPr>
                          <w:t>Cukier puder</w:t>
                        </w:r>
                      </w:p>
                    </w:tc>
                    <w:tc>
                      <w:tcPr>
                        <w:tcW w:w="1630" w:type="dxa"/>
                        <w:tcBorders>
                          <w:bottom w:val="single" w:sz="4" w:space="0" w:color="000000"/>
                          <w:right w:val="single" w:sz="4" w:space="0" w:color="000000"/>
                        </w:tcBorders>
                        <w:vAlign w:val="bottom"/>
                      </w:tcPr>
                      <w:p w14:paraId="6BF0C4A4" w14:textId="77777777" w:rsidR="00625655" w:rsidRPr="006225B3" w:rsidRDefault="00625655" w:rsidP="00625655">
                        <w:pPr>
                          <w:jc w:val="center"/>
                        </w:pPr>
                        <w:r w:rsidRPr="006225B3">
                          <w:rPr>
                            <w:color w:val="000000"/>
                            <w:sz w:val="22"/>
                            <w:szCs w:val="22"/>
                          </w:rPr>
                          <w:t>10 x 400 g</w:t>
                        </w:r>
                      </w:p>
                    </w:tc>
                    <w:tc>
                      <w:tcPr>
                        <w:tcW w:w="1286" w:type="dxa"/>
                        <w:tcBorders>
                          <w:bottom w:val="single" w:sz="4" w:space="0" w:color="000000"/>
                        </w:tcBorders>
                        <w:vAlign w:val="bottom"/>
                      </w:tcPr>
                      <w:p w14:paraId="0EB4AF35"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44B23FD2" w14:textId="77777777" w:rsidR="00625655" w:rsidRPr="006225B3" w:rsidRDefault="00625655" w:rsidP="00625655">
                        <w:pPr>
                          <w:snapToGrid w:val="0"/>
                          <w:jc w:val="center"/>
                        </w:pPr>
                        <w:r w:rsidRPr="006225B3">
                          <w:rPr>
                            <w:color w:val="000000"/>
                            <w:sz w:val="22"/>
                            <w:szCs w:val="22"/>
                          </w:rPr>
                          <w:t>5 x 400g</w:t>
                        </w:r>
                      </w:p>
                    </w:tc>
                    <w:tc>
                      <w:tcPr>
                        <w:tcW w:w="1714" w:type="dxa"/>
                        <w:tcBorders>
                          <w:bottom w:val="single" w:sz="4" w:space="0" w:color="000000"/>
                          <w:right w:val="single" w:sz="4" w:space="0" w:color="000000"/>
                        </w:tcBorders>
                        <w:vAlign w:val="bottom"/>
                      </w:tcPr>
                      <w:p w14:paraId="054744A4" w14:textId="77777777" w:rsidR="00625655" w:rsidRPr="006225B3" w:rsidRDefault="00625655" w:rsidP="00625655">
                        <w:pPr>
                          <w:snapToGrid w:val="0"/>
                          <w:jc w:val="center"/>
                        </w:pPr>
                        <w:r w:rsidRPr="006225B3">
                          <w:rPr>
                            <w:sz w:val="22"/>
                            <w:szCs w:val="22"/>
                          </w:rPr>
                          <w:t>15 x 400g</w:t>
                        </w:r>
                      </w:p>
                    </w:tc>
                  </w:tr>
                  <w:tr w:rsidR="00625655" w:rsidRPr="006225B3" w14:paraId="6C93795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0854028" w14:textId="77777777" w:rsidR="00625655" w:rsidRPr="006225B3" w:rsidRDefault="00625655" w:rsidP="00625655">
                        <w:pPr>
                          <w:jc w:val="center"/>
                        </w:pPr>
                        <w:r w:rsidRPr="006225B3">
                          <w:rPr>
                            <w:color w:val="000000"/>
                            <w:sz w:val="22"/>
                            <w:szCs w:val="22"/>
                          </w:rPr>
                          <w:t>cukinia</w:t>
                        </w:r>
                      </w:p>
                    </w:tc>
                    <w:tc>
                      <w:tcPr>
                        <w:tcW w:w="1630" w:type="dxa"/>
                        <w:tcBorders>
                          <w:bottom w:val="single" w:sz="4" w:space="0" w:color="000000"/>
                          <w:right w:val="single" w:sz="4" w:space="0" w:color="000000"/>
                        </w:tcBorders>
                        <w:vAlign w:val="bottom"/>
                      </w:tcPr>
                      <w:p w14:paraId="12FAE738" w14:textId="77777777" w:rsidR="00625655" w:rsidRPr="006225B3" w:rsidRDefault="00625655" w:rsidP="00625655">
                        <w:pPr>
                          <w:jc w:val="center"/>
                        </w:pPr>
                        <w:r w:rsidRPr="006225B3">
                          <w:rPr>
                            <w:color w:val="000000"/>
                            <w:sz w:val="22"/>
                            <w:szCs w:val="22"/>
                          </w:rPr>
                          <w:t>120 kg</w:t>
                        </w:r>
                      </w:p>
                    </w:tc>
                    <w:tc>
                      <w:tcPr>
                        <w:tcW w:w="1286" w:type="dxa"/>
                        <w:tcBorders>
                          <w:bottom w:val="single" w:sz="4" w:space="0" w:color="000000"/>
                        </w:tcBorders>
                        <w:vAlign w:val="bottom"/>
                      </w:tcPr>
                      <w:p w14:paraId="3E851B06" w14:textId="77777777" w:rsidR="00625655" w:rsidRPr="006225B3" w:rsidRDefault="00625655" w:rsidP="00625655">
                        <w:pPr>
                          <w:jc w:val="center"/>
                        </w:pPr>
                        <w:r w:rsidRPr="006225B3">
                          <w:rPr>
                            <w:color w:val="000000"/>
                            <w:sz w:val="22"/>
                            <w:szCs w:val="22"/>
                          </w:rPr>
                          <w:t>200 kg</w:t>
                        </w:r>
                      </w:p>
                    </w:tc>
                    <w:tc>
                      <w:tcPr>
                        <w:tcW w:w="2183" w:type="dxa"/>
                        <w:tcBorders>
                          <w:left w:val="single" w:sz="4" w:space="0" w:color="000000"/>
                          <w:bottom w:val="single" w:sz="4" w:space="0" w:color="000000"/>
                          <w:right w:val="single" w:sz="4" w:space="0" w:color="000000"/>
                        </w:tcBorders>
                        <w:vAlign w:val="bottom"/>
                      </w:tcPr>
                      <w:p w14:paraId="136A85B1" w14:textId="77777777" w:rsidR="00625655" w:rsidRPr="006225B3" w:rsidRDefault="00625655" w:rsidP="00625655">
                        <w:pPr>
                          <w:snapToGrid w:val="0"/>
                          <w:jc w:val="center"/>
                        </w:pPr>
                        <w:r w:rsidRPr="006225B3">
                          <w:rPr>
                            <w:color w:val="000000"/>
                            <w:sz w:val="22"/>
                            <w:szCs w:val="22"/>
                          </w:rPr>
                          <w:t xml:space="preserve">10kg </w:t>
                        </w:r>
                      </w:p>
                    </w:tc>
                    <w:tc>
                      <w:tcPr>
                        <w:tcW w:w="1714" w:type="dxa"/>
                        <w:tcBorders>
                          <w:bottom w:val="single" w:sz="4" w:space="0" w:color="000000"/>
                          <w:right w:val="single" w:sz="4" w:space="0" w:color="000000"/>
                        </w:tcBorders>
                        <w:vAlign w:val="bottom"/>
                      </w:tcPr>
                      <w:p w14:paraId="7897A4A0" w14:textId="77777777" w:rsidR="00625655" w:rsidRPr="006225B3" w:rsidRDefault="00625655" w:rsidP="00625655">
                        <w:pPr>
                          <w:snapToGrid w:val="0"/>
                          <w:jc w:val="center"/>
                        </w:pPr>
                        <w:r w:rsidRPr="006225B3">
                          <w:rPr>
                            <w:sz w:val="22"/>
                            <w:szCs w:val="22"/>
                          </w:rPr>
                          <w:t>330 kg</w:t>
                        </w:r>
                      </w:p>
                    </w:tc>
                  </w:tr>
                  <w:tr w:rsidR="00625655" w:rsidRPr="006225B3" w14:paraId="19ED7E4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0A32279" w14:textId="77777777" w:rsidR="00625655" w:rsidRPr="006225B3" w:rsidRDefault="00625655" w:rsidP="00625655">
                        <w:pPr>
                          <w:jc w:val="center"/>
                        </w:pPr>
                        <w:r w:rsidRPr="006225B3">
                          <w:rPr>
                            <w:sz w:val="22"/>
                            <w:szCs w:val="22"/>
                          </w:rPr>
                          <w:t>Cukier waniliowy</w:t>
                        </w:r>
                      </w:p>
                    </w:tc>
                    <w:tc>
                      <w:tcPr>
                        <w:tcW w:w="1630" w:type="dxa"/>
                        <w:tcBorders>
                          <w:bottom w:val="single" w:sz="4" w:space="0" w:color="000000"/>
                          <w:right w:val="single" w:sz="4" w:space="0" w:color="000000"/>
                        </w:tcBorders>
                        <w:vAlign w:val="bottom"/>
                      </w:tcPr>
                      <w:p w14:paraId="3D6E5F63" w14:textId="77777777" w:rsidR="00625655" w:rsidRPr="006225B3" w:rsidRDefault="00625655" w:rsidP="00625655">
                        <w:pPr>
                          <w:snapToGrid w:val="0"/>
                          <w:jc w:val="center"/>
                          <w:rPr>
                            <w:color w:val="000000"/>
                            <w:sz w:val="22"/>
                            <w:szCs w:val="22"/>
                          </w:rPr>
                        </w:pPr>
                        <w:r w:rsidRPr="006225B3">
                          <w:rPr>
                            <w:color w:val="000000"/>
                            <w:sz w:val="22"/>
                            <w:szCs w:val="22"/>
                          </w:rPr>
                          <w:t>90 szt. x 30 g</w:t>
                        </w:r>
                      </w:p>
                    </w:tc>
                    <w:tc>
                      <w:tcPr>
                        <w:tcW w:w="1286" w:type="dxa"/>
                        <w:tcBorders>
                          <w:bottom w:val="single" w:sz="4" w:space="0" w:color="000000"/>
                        </w:tcBorders>
                        <w:vAlign w:val="bottom"/>
                      </w:tcPr>
                      <w:p w14:paraId="4E4E344D" w14:textId="77777777" w:rsidR="00625655" w:rsidRPr="006225B3" w:rsidRDefault="00625655" w:rsidP="00625655">
                        <w:pPr>
                          <w:jc w:val="center"/>
                          <w:rPr>
                            <w:color w:val="000000"/>
                            <w:sz w:val="22"/>
                            <w:szCs w:val="22"/>
                          </w:rPr>
                        </w:pPr>
                        <w:r w:rsidRPr="006225B3">
                          <w:rPr>
                            <w:color w:val="000000"/>
                            <w:sz w:val="22"/>
                            <w:szCs w:val="22"/>
                          </w:rPr>
                          <w:t>40 szt. x 30 g</w:t>
                        </w:r>
                      </w:p>
                      <w:p w14:paraId="293957EC" w14:textId="77777777" w:rsidR="00625655" w:rsidRPr="006225B3" w:rsidRDefault="00625655" w:rsidP="00625655">
                        <w:pPr>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17EECC6F" w14:textId="77777777" w:rsidR="00625655" w:rsidRPr="006225B3" w:rsidRDefault="00625655" w:rsidP="00625655">
                        <w:pPr>
                          <w:snapToGrid w:val="0"/>
                          <w:jc w:val="center"/>
                        </w:pPr>
                        <w:r w:rsidRPr="006225B3">
                          <w:rPr>
                            <w:color w:val="000000"/>
                            <w:sz w:val="22"/>
                            <w:szCs w:val="22"/>
                          </w:rPr>
                          <w:t>75x 30g</w:t>
                        </w:r>
                      </w:p>
                    </w:tc>
                    <w:tc>
                      <w:tcPr>
                        <w:tcW w:w="1714" w:type="dxa"/>
                        <w:tcBorders>
                          <w:bottom w:val="single" w:sz="4" w:space="0" w:color="000000"/>
                          <w:right w:val="single" w:sz="4" w:space="0" w:color="000000"/>
                        </w:tcBorders>
                        <w:vAlign w:val="bottom"/>
                      </w:tcPr>
                      <w:p w14:paraId="3F256DAE" w14:textId="77777777" w:rsidR="00625655" w:rsidRPr="006225B3" w:rsidRDefault="00625655" w:rsidP="00625655">
                        <w:pPr>
                          <w:snapToGrid w:val="0"/>
                          <w:jc w:val="center"/>
                        </w:pPr>
                        <w:r w:rsidRPr="006225B3">
                          <w:rPr>
                            <w:sz w:val="22"/>
                            <w:szCs w:val="22"/>
                          </w:rPr>
                          <w:t>205 x 30g</w:t>
                        </w:r>
                      </w:p>
                    </w:tc>
                  </w:tr>
                  <w:tr w:rsidR="00625655" w:rsidRPr="006225B3" w14:paraId="31429F74"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7117FD8" w14:textId="77777777" w:rsidR="00625655" w:rsidRPr="006225B3" w:rsidRDefault="00625655" w:rsidP="00625655">
                        <w:pPr>
                          <w:jc w:val="center"/>
                        </w:pPr>
                        <w:r w:rsidRPr="006225B3">
                          <w:rPr>
                            <w:color w:val="000000"/>
                            <w:sz w:val="22"/>
                            <w:szCs w:val="22"/>
                          </w:rPr>
                          <w:t>Cynamon</w:t>
                        </w:r>
                      </w:p>
                    </w:tc>
                    <w:tc>
                      <w:tcPr>
                        <w:tcW w:w="1630" w:type="dxa"/>
                        <w:tcBorders>
                          <w:bottom w:val="single" w:sz="4" w:space="0" w:color="000000"/>
                          <w:right w:val="single" w:sz="4" w:space="0" w:color="000000"/>
                        </w:tcBorders>
                        <w:vAlign w:val="bottom"/>
                      </w:tcPr>
                      <w:p w14:paraId="05626175" w14:textId="77777777" w:rsidR="00625655" w:rsidRPr="006225B3" w:rsidRDefault="00625655" w:rsidP="00625655">
                        <w:pPr>
                          <w:jc w:val="center"/>
                        </w:pPr>
                        <w:r w:rsidRPr="006225B3">
                          <w:rPr>
                            <w:color w:val="000000"/>
                            <w:sz w:val="22"/>
                            <w:szCs w:val="22"/>
                          </w:rPr>
                          <w:t>10 x 15g</w:t>
                        </w:r>
                      </w:p>
                    </w:tc>
                    <w:tc>
                      <w:tcPr>
                        <w:tcW w:w="1286" w:type="dxa"/>
                        <w:tcBorders>
                          <w:bottom w:val="single" w:sz="4" w:space="0" w:color="000000"/>
                        </w:tcBorders>
                        <w:vAlign w:val="bottom"/>
                      </w:tcPr>
                      <w:p w14:paraId="2A416CC5" w14:textId="77777777" w:rsidR="00625655" w:rsidRPr="006225B3" w:rsidRDefault="00625655" w:rsidP="00625655">
                        <w:pPr>
                          <w:jc w:val="center"/>
                        </w:pPr>
                        <w:r w:rsidRPr="006225B3">
                          <w:rPr>
                            <w:color w:val="000000"/>
                            <w:sz w:val="22"/>
                            <w:szCs w:val="22"/>
                          </w:rPr>
                          <w:t>20 x 15g</w:t>
                        </w:r>
                      </w:p>
                    </w:tc>
                    <w:tc>
                      <w:tcPr>
                        <w:tcW w:w="2183" w:type="dxa"/>
                        <w:tcBorders>
                          <w:left w:val="single" w:sz="4" w:space="0" w:color="000000"/>
                          <w:bottom w:val="single" w:sz="4" w:space="0" w:color="000000"/>
                          <w:right w:val="single" w:sz="4" w:space="0" w:color="000000"/>
                        </w:tcBorders>
                        <w:vAlign w:val="bottom"/>
                      </w:tcPr>
                      <w:p w14:paraId="2AF67BF0" w14:textId="77777777" w:rsidR="00625655" w:rsidRPr="006225B3" w:rsidRDefault="00625655" w:rsidP="00625655">
                        <w:pPr>
                          <w:snapToGrid w:val="0"/>
                          <w:jc w:val="center"/>
                        </w:pPr>
                        <w:r w:rsidRPr="006225B3">
                          <w:rPr>
                            <w:color w:val="000000"/>
                            <w:sz w:val="22"/>
                            <w:szCs w:val="22"/>
                          </w:rPr>
                          <w:t>6 x 15g</w:t>
                        </w:r>
                      </w:p>
                    </w:tc>
                    <w:tc>
                      <w:tcPr>
                        <w:tcW w:w="1714" w:type="dxa"/>
                        <w:tcBorders>
                          <w:bottom w:val="single" w:sz="4" w:space="0" w:color="000000"/>
                          <w:right w:val="single" w:sz="4" w:space="0" w:color="000000"/>
                        </w:tcBorders>
                        <w:vAlign w:val="bottom"/>
                      </w:tcPr>
                      <w:p w14:paraId="4CFD6CC5" w14:textId="77777777" w:rsidR="00625655" w:rsidRPr="006225B3" w:rsidRDefault="00625655" w:rsidP="00625655">
                        <w:pPr>
                          <w:snapToGrid w:val="0"/>
                          <w:jc w:val="center"/>
                        </w:pPr>
                        <w:r w:rsidRPr="006225B3">
                          <w:rPr>
                            <w:color w:val="000000"/>
                            <w:sz w:val="22"/>
                            <w:szCs w:val="22"/>
                          </w:rPr>
                          <w:t>36 x 15g</w:t>
                        </w:r>
                      </w:p>
                    </w:tc>
                  </w:tr>
                  <w:tr w:rsidR="00625655" w:rsidRPr="006225B3" w14:paraId="0990F17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3EBEF78" w14:textId="77777777" w:rsidR="00625655" w:rsidRPr="006225B3" w:rsidRDefault="00625655" w:rsidP="00625655">
                        <w:pPr>
                          <w:jc w:val="center"/>
                        </w:pPr>
                        <w:r w:rsidRPr="006225B3">
                          <w:rPr>
                            <w:color w:val="000000"/>
                            <w:sz w:val="22"/>
                            <w:szCs w:val="22"/>
                          </w:rPr>
                          <w:t>Cytryny</w:t>
                        </w:r>
                      </w:p>
                    </w:tc>
                    <w:tc>
                      <w:tcPr>
                        <w:tcW w:w="1630" w:type="dxa"/>
                        <w:tcBorders>
                          <w:bottom w:val="single" w:sz="4" w:space="0" w:color="000000"/>
                          <w:right w:val="single" w:sz="4" w:space="0" w:color="000000"/>
                        </w:tcBorders>
                        <w:vAlign w:val="bottom"/>
                      </w:tcPr>
                      <w:p w14:paraId="6D4EAFA0" w14:textId="77777777" w:rsidR="00625655" w:rsidRPr="006225B3" w:rsidRDefault="00625655" w:rsidP="00625655">
                        <w:pPr>
                          <w:jc w:val="center"/>
                        </w:pPr>
                        <w:r w:rsidRPr="006225B3">
                          <w:rPr>
                            <w:color w:val="000000"/>
                            <w:sz w:val="22"/>
                            <w:szCs w:val="22"/>
                          </w:rPr>
                          <w:t>15 kg</w:t>
                        </w:r>
                      </w:p>
                    </w:tc>
                    <w:tc>
                      <w:tcPr>
                        <w:tcW w:w="1286" w:type="dxa"/>
                        <w:tcBorders>
                          <w:bottom w:val="single" w:sz="4" w:space="0" w:color="000000"/>
                        </w:tcBorders>
                        <w:vAlign w:val="bottom"/>
                      </w:tcPr>
                      <w:p w14:paraId="7EB46F94" w14:textId="77777777" w:rsidR="00625655" w:rsidRPr="006225B3" w:rsidRDefault="00625655" w:rsidP="00625655">
                        <w:pPr>
                          <w:jc w:val="center"/>
                        </w:pPr>
                        <w:r w:rsidRPr="006225B3">
                          <w:rPr>
                            <w:color w:val="000000"/>
                            <w:sz w:val="22"/>
                            <w:szCs w:val="22"/>
                          </w:rPr>
                          <w:t>20 kg</w:t>
                        </w:r>
                      </w:p>
                    </w:tc>
                    <w:tc>
                      <w:tcPr>
                        <w:tcW w:w="2183" w:type="dxa"/>
                        <w:tcBorders>
                          <w:left w:val="single" w:sz="4" w:space="0" w:color="000000"/>
                          <w:bottom w:val="single" w:sz="4" w:space="0" w:color="000000"/>
                          <w:right w:val="single" w:sz="4" w:space="0" w:color="000000"/>
                        </w:tcBorders>
                        <w:vAlign w:val="bottom"/>
                      </w:tcPr>
                      <w:p w14:paraId="6B2974AD" w14:textId="77777777" w:rsidR="00625655" w:rsidRPr="006225B3" w:rsidRDefault="00625655" w:rsidP="00625655">
                        <w:pPr>
                          <w:snapToGrid w:val="0"/>
                          <w:jc w:val="center"/>
                        </w:pPr>
                        <w:r w:rsidRPr="006225B3">
                          <w:rPr>
                            <w:color w:val="000000"/>
                            <w:sz w:val="22"/>
                            <w:szCs w:val="22"/>
                          </w:rPr>
                          <w:t>15 kg</w:t>
                        </w:r>
                      </w:p>
                    </w:tc>
                    <w:tc>
                      <w:tcPr>
                        <w:tcW w:w="1714" w:type="dxa"/>
                        <w:tcBorders>
                          <w:bottom w:val="single" w:sz="4" w:space="0" w:color="000000"/>
                          <w:right w:val="single" w:sz="4" w:space="0" w:color="000000"/>
                        </w:tcBorders>
                        <w:vAlign w:val="bottom"/>
                      </w:tcPr>
                      <w:p w14:paraId="306E110D" w14:textId="77777777" w:rsidR="00625655" w:rsidRPr="006225B3" w:rsidRDefault="00625655" w:rsidP="00625655">
                        <w:pPr>
                          <w:snapToGrid w:val="0"/>
                          <w:jc w:val="center"/>
                        </w:pPr>
                        <w:r w:rsidRPr="006225B3">
                          <w:rPr>
                            <w:sz w:val="22"/>
                            <w:szCs w:val="22"/>
                          </w:rPr>
                          <w:t>50 kg</w:t>
                        </w:r>
                      </w:p>
                    </w:tc>
                  </w:tr>
                  <w:tr w:rsidR="00625655" w:rsidRPr="006225B3" w14:paraId="60CF56C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470E68F" w14:textId="77777777" w:rsidR="007D631A" w:rsidRDefault="007D631A" w:rsidP="007D631A">
                        <w:pPr>
                          <w:jc w:val="center"/>
                          <w:rPr>
                            <w:sz w:val="22"/>
                            <w:szCs w:val="22"/>
                          </w:rPr>
                        </w:pPr>
                        <w:r w:rsidRPr="005A575B">
                          <w:rPr>
                            <w:color w:val="000000"/>
                            <w:sz w:val="22"/>
                            <w:szCs w:val="22"/>
                          </w:rPr>
                          <w:t xml:space="preserve">Czekolada mleczna twarda w tabliczce </w:t>
                        </w:r>
                        <w:r>
                          <w:rPr>
                            <w:color w:val="000000"/>
                            <w:sz w:val="22"/>
                            <w:szCs w:val="22"/>
                          </w:rPr>
                          <w:t>-</w:t>
                        </w:r>
                        <w:r w:rsidRPr="005A575B">
                          <w:rPr>
                            <w:sz w:val="22"/>
                            <w:szCs w:val="22"/>
                          </w:rPr>
                          <w:t>Zawartość masy kakaowej: mi</w:t>
                        </w:r>
                        <w:r>
                          <w:rPr>
                            <w:sz w:val="22"/>
                            <w:szCs w:val="22"/>
                          </w:rPr>
                          <w:t>n</w:t>
                        </w:r>
                        <w:r w:rsidRPr="005A575B">
                          <w:rPr>
                            <w:sz w:val="22"/>
                            <w:szCs w:val="22"/>
                          </w:rPr>
                          <w:t xml:space="preserve"> 30%. </w:t>
                        </w:r>
                      </w:p>
                      <w:p w14:paraId="188C68F4" w14:textId="2A49F02A" w:rsidR="00625655" w:rsidRPr="006225B3" w:rsidRDefault="007D631A" w:rsidP="007D631A">
                        <w:pPr>
                          <w:jc w:val="center"/>
                        </w:pPr>
                        <w:r>
                          <w:rPr>
                            <w:sz w:val="22"/>
                            <w:szCs w:val="22"/>
                          </w:rPr>
                          <w:t>-</w:t>
                        </w:r>
                        <w:r w:rsidRPr="005A575B">
                          <w:rPr>
                            <w:sz w:val="22"/>
                            <w:szCs w:val="22"/>
                          </w:rPr>
                          <w:t>Zawartość masy mlecznej: min 15%.</w:t>
                        </w:r>
                      </w:p>
                    </w:tc>
                    <w:tc>
                      <w:tcPr>
                        <w:tcW w:w="1630" w:type="dxa"/>
                        <w:tcBorders>
                          <w:bottom w:val="single" w:sz="4" w:space="0" w:color="000000"/>
                          <w:right w:val="single" w:sz="4" w:space="0" w:color="000000"/>
                        </w:tcBorders>
                        <w:vAlign w:val="bottom"/>
                      </w:tcPr>
                      <w:p w14:paraId="5DA322BE" w14:textId="77777777" w:rsidR="00625655" w:rsidRPr="006225B3" w:rsidRDefault="00625655" w:rsidP="00625655">
                        <w:pPr>
                          <w:jc w:val="center"/>
                        </w:pPr>
                        <w:r w:rsidRPr="006225B3">
                          <w:rPr>
                            <w:color w:val="000000"/>
                            <w:sz w:val="22"/>
                            <w:szCs w:val="22"/>
                          </w:rPr>
                          <w:t>200 x 90 g</w:t>
                        </w:r>
                      </w:p>
                    </w:tc>
                    <w:tc>
                      <w:tcPr>
                        <w:tcW w:w="1286" w:type="dxa"/>
                        <w:tcBorders>
                          <w:bottom w:val="single" w:sz="4" w:space="0" w:color="000000"/>
                        </w:tcBorders>
                        <w:vAlign w:val="bottom"/>
                      </w:tcPr>
                      <w:p w14:paraId="5678C583" w14:textId="212BEC9C" w:rsidR="00625655" w:rsidRPr="006225B3" w:rsidRDefault="00625655" w:rsidP="007D631A"/>
                    </w:tc>
                    <w:tc>
                      <w:tcPr>
                        <w:tcW w:w="2183" w:type="dxa"/>
                        <w:tcBorders>
                          <w:left w:val="single" w:sz="4" w:space="0" w:color="000000"/>
                          <w:bottom w:val="single" w:sz="4" w:space="0" w:color="000000"/>
                          <w:right w:val="single" w:sz="4" w:space="0" w:color="000000"/>
                        </w:tcBorders>
                        <w:vAlign w:val="bottom"/>
                      </w:tcPr>
                      <w:p w14:paraId="723E2168"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5494856C" w14:textId="62A9A7C3" w:rsidR="00625655" w:rsidRPr="006225B3" w:rsidRDefault="00625655" w:rsidP="00625655">
                        <w:pPr>
                          <w:snapToGrid w:val="0"/>
                          <w:jc w:val="center"/>
                        </w:pPr>
                        <w:r w:rsidRPr="006225B3">
                          <w:rPr>
                            <w:color w:val="000000"/>
                            <w:sz w:val="22"/>
                            <w:szCs w:val="22"/>
                          </w:rPr>
                          <w:t>2</w:t>
                        </w:r>
                        <w:r w:rsidR="007D631A">
                          <w:rPr>
                            <w:color w:val="000000"/>
                            <w:sz w:val="22"/>
                            <w:szCs w:val="22"/>
                          </w:rPr>
                          <w:t>0</w:t>
                        </w:r>
                        <w:r w:rsidRPr="006225B3">
                          <w:rPr>
                            <w:color w:val="000000"/>
                            <w:sz w:val="22"/>
                            <w:szCs w:val="22"/>
                          </w:rPr>
                          <w:t>0 x 90g</w:t>
                        </w:r>
                      </w:p>
                    </w:tc>
                  </w:tr>
                  <w:tr w:rsidR="007D631A" w:rsidRPr="006225B3" w14:paraId="6C1B04C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F65B39F" w14:textId="77777777" w:rsidR="007D631A" w:rsidRDefault="007D631A" w:rsidP="007D631A">
                        <w:pPr>
                          <w:spacing w:before="100" w:beforeAutospacing="1" w:after="100" w:afterAutospacing="1"/>
                          <w:rPr>
                            <w:sz w:val="22"/>
                            <w:szCs w:val="22"/>
                          </w:rPr>
                        </w:pPr>
                        <w:r w:rsidRPr="005A575B">
                          <w:rPr>
                            <w:sz w:val="22"/>
                            <w:szCs w:val="22"/>
                          </w:rPr>
                          <w:t>Czekolada mleczna z nadzieniem owocowym (truskawkowym) dwuwarstwowym</w:t>
                        </w:r>
                      </w:p>
                      <w:p w14:paraId="5BA8CE60" w14:textId="77777777" w:rsidR="007D631A" w:rsidRDefault="007D631A" w:rsidP="007D631A">
                        <w:pPr>
                          <w:spacing w:before="100" w:beforeAutospacing="1" w:after="100" w:afterAutospacing="1"/>
                          <w:rPr>
                            <w:sz w:val="22"/>
                            <w:szCs w:val="22"/>
                          </w:rPr>
                        </w:pPr>
                        <w:r w:rsidRPr="005A575B">
                          <w:rPr>
                            <w:rFonts w:eastAsiaTheme="majorEastAsia"/>
                            <w:sz w:val="22"/>
                            <w:szCs w:val="22"/>
                          </w:rPr>
                          <w:t>Masa netto:</w:t>
                        </w:r>
                        <w:r w:rsidRPr="005A575B">
                          <w:rPr>
                            <w:sz w:val="22"/>
                            <w:szCs w:val="22"/>
                          </w:rPr>
                          <w:t xml:space="preserve"> </w:t>
                        </w:r>
                        <w:r w:rsidRPr="005A575B">
                          <w:rPr>
                            <w:rFonts w:eastAsiaTheme="majorEastAsia"/>
                            <w:sz w:val="22"/>
                            <w:szCs w:val="22"/>
                          </w:rPr>
                          <w:t>1</w:t>
                        </w:r>
                        <w:r>
                          <w:rPr>
                            <w:sz w:val="22"/>
                            <w:szCs w:val="22"/>
                          </w:rPr>
                          <w:t>00 g</w:t>
                        </w:r>
                        <w:r w:rsidRPr="005A575B">
                          <w:rPr>
                            <w:sz w:val="22"/>
                            <w:szCs w:val="22"/>
                          </w:rPr>
                          <w:t xml:space="preserve"> Zawartość masy kakaowej w samej </w:t>
                        </w:r>
                        <w:r w:rsidRPr="005A575B">
                          <w:rPr>
                            <w:sz w:val="22"/>
                            <w:szCs w:val="22"/>
                          </w:rPr>
                          <w:lastRenderedPageBreak/>
                          <w:t>czekoladzie mlecznej: minimum 29%</w:t>
                        </w:r>
                      </w:p>
                      <w:p w14:paraId="5906CC34" w14:textId="7509357B" w:rsidR="007D631A" w:rsidRPr="00362667" w:rsidRDefault="007D631A" w:rsidP="00362667">
                        <w:pPr>
                          <w:spacing w:before="100" w:beforeAutospacing="1" w:after="100" w:afterAutospacing="1"/>
                          <w:rPr>
                            <w:sz w:val="22"/>
                            <w:szCs w:val="22"/>
                          </w:rPr>
                        </w:pPr>
                        <w:r w:rsidRPr="005A575B">
                          <w:rPr>
                            <w:sz w:val="22"/>
                            <w:szCs w:val="22"/>
                          </w:rPr>
                          <w:t>Zawartość masy mlecznej w samej czekoladzie mlecznej: minimum 14%</w:t>
                        </w:r>
                      </w:p>
                    </w:tc>
                    <w:tc>
                      <w:tcPr>
                        <w:tcW w:w="1630" w:type="dxa"/>
                        <w:tcBorders>
                          <w:bottom w:val="single" w:sz="4" w:space="0" w:color="000000"/>
                          <w:right w:val="single" w:sz="4" w:space="0" w:color="000000"/>
                        </w:tcBorders>
                        <w:vAlign w:val="bottom"/>
                      </w:tcPr>
                      <w:p w14:paraId="74D4BEC7" w14:textId="77777777" w:rsidR="007D631A" w:rsidRPr="006225B3" w:rsidRDefault="007D631A" w:rsidP="00625655">
                        <w:pPr>
                          <w:jc w:val="center"/>
                          <w:rPr>
                            <w:color w:val="000000"/>
                            <w:sz w:val="22"/>
                            <w:szCs w:val="22"/>
                          </w:rPr>
                        </w:pPr>
                      </w:p>
                    </w:tc>
                    <w:tc>
                      <w:tcPr>
                        <w:tcW w:w="1286" w:type="dxa"/>
                        <w:tcBorders>
                          <w:bottom w:val="single" w:sz="4" w:space="0" w:color="000000"/>
                        </w:tcBorders>
                        <w:vAlign w:val="bottom"/>
                      </w:tcPr>
                      <w:p w14:paraId="20A7DAF8" w14:textId="3B460B79" w:rsidR="007D631A" w:rsidRPr="006225B3" w:rsidRDefault="007D631A" w:rsidP="007D631A">
                        <w:r>
                          <w:t>620 x 100 g</w:t>
                        </w:r>
                      </w:p>
                    </w:tc>
                    <w:tc>
                      <w:tcPr>
                        <w:tcW w:w="2183" w:type="dxa"/>
                        <w:tcBorders>
                          <w:left w:val="single" w:sz="4" w:space="0" w:color="000000"/>
                          <w:bottom w:val="single" w:sz="4" w:space="0" w:color="000000"/>
                          <w:right w:val="single" w:sz="4" w:space="0" w:color="000000"/>
                        </w:tcBorders>
                        <w:vAlign w:val="bottom"/>
                      </w:tcPr>
                      <w:p w14:paraId="62882D8A" w14:textId="77777777" w:rsidR="007D631A" w:rsidRPr="006225B3" w:rsidRDefault="007D631A"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1D47F1FC" w14:textId="07114ABC" w:rsidR="007D631A" w:rsidRPr="006225B3" w:rsidRDefault="007D631A" w:rsidP="00625655">
                        <w:pPr>
                          <w:snapToGrid w:val="0"/>
                          <w:jc w:val="center"/>
                          <w:rPr>
                            <w:color w:val="000000"/>
                            <w:sz w:val="22"/>
                            <w:szCs w:val="22"/>
                          </w:rPr>
                        </w:pPr>
                        <w:r>
                          <w:rPr>
                            <w:color w:val="000000"/>
                            <w:sz w:val="22"/>
                            <w:szCs w:val="22"/>
                          </w:rPr>
                          <w:t>620 x 100 g</w:t>
                        </w:r>
                      </w:p>
                    </w:tc>
                  </w:tr>
                  <w:tr w:rsidR="00625655" w:rsidRPr="006225B3" w14:paraId="61903D4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D40E245" w14:textId="77777777" w:rsidR="00625655" w:rsidRPr="006225B3" w:rsidRDefault="00625655" w:rsidP="00625655">
                        <w:pPr>
                          <w:jc w:val="center"/>
                        </w:pPr>
                        <w:r w:rsidRPr="006225B3">
                          <w:rPr>
                            <w:color w:val="000000"/>
                            <w:sz w:val="22"/>
                            <w:szCs w:val="22"/>
                          </w:rPr>
                          <w:t>Czosnek główka</w:t>
                        </w:r>
                      </w:p>
                    </w:tc>
                    <w:tc>
                      <w:tcPr>
                        <w:tcW w:w="1630" w:type="dxa"/>
                        <w:tcBorders>
                          <w:bottom w:val="single" w:sz="4" w:space="0" w:color="000000"/>
                          <w:right w:val="single" w:sz="4" w:space="0" w:color="000000"/>
                        </w:tcBorders>
                        <w:vAlign w:val="bottom"/>
                      </w:tcPr>
                      <w:p w14:paraId="0D35199B" w14:textId="77777777" w:rsidR="00625655" w:rsidRPr="006225B3" w:rsidRDefault="00625655" w:rsidP="00625655">
                        <w:pPr>
                          <w:jc w:val="center"/>
                        </w:pPr>
                        <w:r w:rsidRPr="006225B3">
                          <w:rPr>
                            <w:color w:val="000000"/>
                            <w:sz w:val="22"/>
                            <w:szCs w:val="22"/>
                          </w:rPr>
                          <w:t>6 szt.</w:t>
                        </w:r>
                      </w:p>
                    </w:tc>
                    <w:tc>
                      <w:tcPr>
                        <w:tcW w:w="1286" w:type="dxa"/>
                        <w:tcBorders>
                          <w:bottom w:val="single" w:sz="4" w:space="0" w:color="000000"/>
                        </w:tcBorders>
                        <w:vAlign w:val="bottom"/>
                      </w:tcPr>
                      <w:p w14:paraId="49240D0D" w14:textId="77777777" w:rsidR="00625655" w:rsidRPr="006225B3" w:rsidRDefault="00625655" w:rsidP="00625655">
                        <w:pPr>
                          <w:jc w:val="center"/>
                        </w:pPr>
                        <w:r w:rsidRPr="006225B3">
                          <w:rPr>
                            <w:color w:val="000000"/>
                            <w:sz w:val="22"/>
                            <w:szCs w:val="22"/>
                          </w:rPr>
                          <w:t>15 szt.</w:t>
                        </w:r>
                      </w:p>
                    </w:tc>
                    <w:tc>
                      <w:tcPr>
                        <w:tcW w:w="2183" w:type="dxa"/>
                        <w:tcBorders>
                          <w:left w:val="single" w:sz="4" w:space="0" w:color="000000"/>
                          <w:bottom w:val="single" w:sz="4" w:space="0" w:color="000000"/>
                          <w:right w:val="single" w:sz="4" w:space="0" w:color="000000"/>
                        </w:tcBorders>
                        <w:vAlign w:val="bottom"/>
                      </w:tcPr>
                      <w:p w14:paraId="071578FA" w14:textId="77777777" w:rsidR="00625655" w:rsidRPr="006225B3" w:rsidRDefault="00625655" w:rsidP="00625655">
                        <w:pPr>
                          <w:snapToGrid w:val="0"/>
                          <w:jc w:val="center"/>
                        </w:pPr>
                        <w:r w:rsidRPr="006225B3">
                          <w:rPr>
                            <w:color w:val="000000"/>
                            <w:sz w:val="22"/>
                            <w:szCs w:val="22"/>
                          </w:rPr>
                          <w:t>2 szt</w:t>
                        </w:r>
                      </w:p>
                    </w:tc>
                    <w:tc>
                      <w:tcPr>
                        <w:tcW w:w="1714" w:type="dxa"/>
                        <w:tcBorders>
                          <w:bottom w:val="single" w:sz="4" w:space="0" w:color="000000"/>
                          <w:right w:val="single" w:sz="4" w:space="0" w:color="000000"/>
                        </w:tcBorders>
                        <w:vAlign w:val="bottom"/>
                      </w:tcPr>
                      <w:p w14:paraId="5DCECCB6" w14:textId="77777777" w:rsidR="00625655" w:rsidRPr="006225B3" w:rsidRDefault="00625655" w:rsidP="00625655">
                        <w:pPr>
                          <w:snapToGrid w:val="0"/>
                          <w:jc w:val="center"/>
                        </w:pPr>
                        <w:r w:rsidRPr="006225B3">
                          <w:rPr>
                            <w:color w:val="000000"/>
                            <w:sz w:val="22"/>
                            <w:szCs w:val="22"/>
                          </w:rPr>
                          <w:t>23 szt</w:t>
                        </w:r>
                      </w:p>
                    </w:tc>
                  </w:tr>
                  <w:tr w:rsidR="00625655" w:rsidRPr="006225B3" w14:paraId="70AAC62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58CB558" w14:textId="77777777" w:rsidR="00625655" w:rsidRPr="006225B3" w:rsidRDefault="00625655" w:rsidP="00625655">
                        <w:pPr>
                          <w:jc w:val="center"/>
                        </w:pPr>
                        <w:r w:rsidRPr="006225B3">
                          <w:rPr>
                            <w:color w:val="000000"/>
                            <w:sz w:val="22"/>
                            <w:szCs w:val="22"/>
                          </w:rPr>
                          <w:t>Czosnek granulowany</w:t>
                        </w:r>
                      </w:p>
                    </w:tc>
                    <w:tc>
                      <w:tcPr>
                        <w:tcW w:w="1630" w:type="dxa"/>
                        <w:tcBorders>
                          <w:bottom w:val="single" w:sz="4" w:space="0" w:color="000000"/>
                          <w:right w:val="single" w:sz="4" w:space="0" w:color="000000"/>
                        </w:tcBorders>
                        <w:vAlign w:val="bottom"/>
                      </w:tcPr>
                      <w:p w14:paraId="3215F345" w14:textId="77777777" w:rsidR="00625655" w:rsidRPr="006225B3" w:rsidRDefault="00625655" w:rsidP="00625655">
                        <w:pPr>
                          <w:jc w:val="center"/>
                        </w:pPr>
                        <w:r w:rsidRPr="006225B3">
                          <w:rPr>
                            <w:color w:val="000000"/>
                            <w:sz w:val="22"/>
                            <w:szCs w:val="22"/>
                          </w:rPr>
                          <w:t>4 szt. x 20 g</w:t>
                        </w:r>
                      </w:p>
                    </w:tc>
                    <w:tc>
                      <w:tcPr>
                        <w:tcW w:w="1286" w:type="dxa"/>
                        <w:tcBorders>
                          <w:bottom w:val="single" w:sz="4" w:space="0" w:color="000000"/>
                        </w:tcBorders>
                        <w:vAlign w:val="bottom"/>
                      </w:tcPr>
                      <w:p w14:paraId="0F22731D" w14:textId="77777777" w:rsidR="00625655" w:rsidRPr="006225B3" w:rsidRDefault="00625655" w:rsidP="00625655">
                        <w:pPr>
                          <w:jc w:val="center"/>
                        </w:pPr>
                        <w:r w:rsidRPr="006225B3">
                          <w:rPr>
                            <w:color w:val="000000"/>
                            <w:sz w:val="22"/>
                            <w:szCs w:val="22"/>
                          </w:rPr>
                          <w:t>8 szt. x 20 g</w:t>
                        </w:r>
                      </w:p>
                    </w:tc>
                    <w:tc>
                      <w:tcPr>
                        <w:tcW w:w="2183" w:type="dxa"/>
                        <w:tcBorders>
                          <w:left w:val="single" w:sz="4" w:space="0" w:color="000000"/>
                          <w:bottom w:val="single" w:sz="4" w:space="0" w:color="000000"/>
                          <w:right w:val="single" w:sz="4" w:space="0" w:color="000000"/>
                        </w:tcBorders>
                        <w:vAlign w:val="bottom"/>
                      </w:tcPr>
                      <w:p w14:paraId="37A6D93B" w14:textId="77777777" w:rsidR="00625655" w:rsidRPr="006225B3" w:rsidRDefault="00625655" w:rsidP="00625655">
                        <w:pPr>
                          <w:snapToGrid w:val="0"/>
                          <w:jc w:val="center"/>
                        </w:pPr>
                        <w:r w:rsidRPr="006225B3">
                          <w:rPr>
                            <w:color w:val="000000"/>
                            <w:sz w:val="22"/>
                            <w:szCs w:val="22"/>
                          </w:rPr>
                          <w:t>4 szt x20g</w:t>
                        </w:r>
                      </w:p>
                    </w:tc>
                    <w:tc>
                      <w:tcPr>
                        <w:tcW w:w="1714" w:type="dxa"/>
                        <w:tcBorders>
                          <w:bottom w:val="single" w:sz="4" w:space="0" w:color="000000"/>
                          <w:right w:val="single" w:sz="4" w:space="0" w:color="000000"/>
                        </w:tcBorders>
                        <w:vAlign w:val="bottom"/>
                      </w:tcPr>
                      <w:p w14:paraId="16E88108" w14:textId="77777777" w:rsidR="00625655" w:rsidRPr="006225B3" w:rsidRDefault="00625655" w:rsidP="00625655">
                        <w:pPr>
                          <w:snapToGrid w:val="0"/>
                          <w:jc w:val="center"/>
                        </w:pPr>
                        <w:r w:rsidRPr="006225B3">
                          <w:rPr>
                            <w:color w:val="000000"/>
                            <w:sz w:val="22"/>
                            <w:szCs w:val="22"/>
                          </w:rPr>
                          <w:t>16 szt x 20g</w:t>
                        </w:r>
                      </w:p>
                    </w:tc>
                  </w:tr>
                  <w:tr w:rsidR="00625655" w:rsidRPr="006225B3" w14:paraId="32572DA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280B37D" w14:textId="77777777" w:rsidR="00625655" w:rsidRPr="006225B3" w:rsidRDefault="00625655" w:rsidP="00625655">
                        <w:pPr>
                          <w:jc w:val="center"/>
                        </w:pPr>
                        <w:r w:rsidRPr="006225B3">
                          <w:rPr>
                            <w:color w:val="000000"/>
                            <w:sz w:val="22"/>
                            <w:szCs w:val="22"/>
                          </w:rPr>
                          <w:t xml:space="preserve">Cieciorka puszka </w:t>
                        </w:r>
                      </w:p>
                    </w:tc>
                    <w:tc>
                      <w:tcPr>
                        <w:tcW w:w="1630" w:type="dxa"/>
                        <w:tcBorders>
                          <w:bottom w:val="single" w:sz="4" w:space="0" w:color="000000"/>
                          <w:right w:val="single" w:sz="4" w:space="0" w:color="000000"/>
                        </w:tcBorders>
                        <w:vAlign w:val="bottom"/>
                      </w:tcPr>
                      <w:p w14:paraId="7E729CD8" w14:textId="77777777" w:rsidR="00625655" w:rsidRPr="006225B3" w:rsidRDefault="00625655" w:rsidP="00625655">
                        <w:pPr>
                          <w:jc w:val="center"/>
                        </w:pPr>
                        <w:r w:rsidRPr="006225B3">
                          <w:rPr>
                            <w:color w:val="000000"/>
                            <w:sz w:val="22"/>
                            <w:szCs w:val="22"/>
                          </w:rPr>
                          <w:t xml:space="preserve">540 szt x 425 ml </w:t>
                        </w:r>
                      </w:p>
                    </w:tc>
                    <w:tc>
                      <w:tcPr>
                        <w:tcW w:w="1286" w:type="dxa"/>
                        <w:tcBorders>
                          <w:bottom w:val="single" w:sz="4" w:space="0" w:color="000000"/>
                        </w:tcBorders>
                        <w:vAlign w:val="bottom"/>
                      </w:tcPr>
                      <w:p w14:paraId="0DF813E4" w14:textId="77777777" w:rsidR="00625655" w:rsidRPr="006225B3" w:rsidRDefault="00625655" w:rsidP="00625655">
                        <w:pPr>
                          <w:jc w:val="center"/>
                        </w:pPr>
                        <w:r w:rsidRPr="006225B3">
                          <w:rPr>
                            <w:color w:val="000000"/>
                            <w:sz w:val="22"/>
                            <w:szCs w:val="22"/>
                          </w:rPr>
                          <w:t>1600 szt x 425 ml</w:t>
                        </w:r>
                      </w:p>
                    </w:tc>
                    <w:tc>
                      <w:tcPr>
                        <w:tcW w:w="2183" w:type="dxa"/>
                        <w:tcBorders>
                          <w:left w:val="single" w:sz="4" w:space="0" w:color="000000"/>
                          <w:bottom w:val="single" w:sz="4" w:space="0" w:color="000000"/>
                          <w:right w:val="single" w:sz="4" w:space="0" w:color="000000"/>
                        </w:tcBorders>
                        <w:vAlign w:val="bottom"/>
                      </w:tcPr>
                      <w:p w14:paraId="011FCA67"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3BA48A37" w14:textId="77777777" w:rsidR="00625655" w:rsidRPr="006225B3" w:rsidRDefault="00625655" w:rsidP="00625655">
                        <w:pPr>
                          <w:snapToGrid w:val="0"/>
                          <w:jc w:val="center"/>
                        </w:pPr>
                        <w:r w:rsidRPr="006225B3">
                          <w:rPr>
                            <w:color w:val="000000"/>
                            <w:sz w:val="22"/>
                            <w:szCs w:val="22"/>
                          </w:rPr>
                          <w:t>2140 szt x 425 ml</w:t>
                        </w:r>
                      </w:p>
                    </w:tc>
                  </w:tr>
                  <w:tr w:rsidR="00625655" w:rsidRPr="006225B3" w14:paraId="3968B17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5805F60" w14:textId="77777777" w:rsidR="00625655" w:rsidRPr="006225B3" w:rsidRDefault="00625655" w:rsidP="00625655">
                        <w:pPr>
                          <w:jc w:val="center"/>
                        </w:pPr>
                        <w:r w:rsidRPr="006225B3">
                          <w:rPr>
                            <w:color w:val="000000"/>
                            <w:sz w:val="22"/>
                            <w:szCs w:val="22"/>
                          </w:rPr>
                          <w:t xml:space="preserve">Deser sojowy  naturalny </w:t>
                        </w:r>
                      </w:p>
                    </w:tc>
                    <w:tc>
                      <w:tcPr>
                        <w:tcW w:w="1630" w:type="dxa"/>
                        <w:tcBorders>
                          <w:bottom w:val="single" w:sz="4" w:space="0" w:color="000000"/>
                          <w:right w:val="single" w:sz="4" w:space="0" w:color="000000"/>
                        </w:tcBorders>
                        <w:vAlign w:val="bottom"/>
                      </w:tcPr>
                      <w:p w14:paraId="38D7C6AF" w14:textId="77777777" w:rsidR="00625655" w:rsidRPr="006225B3" w:rsidRDefault="00625655" w:rsidP="00625655">
                        <w:pPr>
                          <w:jc w:val="center"/>
                        </w:pPr>
                        <w:r w:rsidRPr="006225B3">
                          <w:rPr>
                            <w:color w:val="000000"/>
                            <w:sz w:val="22"/>
                            <w:szCs w:val="22"/>
                          </w:rPr>
                          <w:t>30 szt x 125g</w:t>
                        </w:r>
                      </w:p>
                    </w:tc>
                    <w:tc>
                      <w:tcPr>
                        <w:tcW w:w="1286" w:type="dxa"/>
                        <w:tcBorders>
                          <w:bottom w:val="single" w:sz="4" w:space="0" w:color="000000"/>
                        </w:tcBorders>
                        <w:vAlign w:val="bottom"/>
                      </w:tcPr>
                      <w:p w14:paraId="48EDF520"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6BE1A663"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4AB91508" w14:textId="77777777" w:rsidR="00625655" w:rsidRPr="006225B3" w:rsidRDefault="00625655" w:rsidP="00625655">
                        <w:pPr>
                          <w:snapToGrid w:val="0"/>
                          <w:jc w:val="center"/>
                        </w:pPr>
                        <w:r w:rsidRPr="006225B3">
                          <w:rPr>
                            <w:color w:val="000000"/>
                            <w:sz w:val="22"/>
                            <w:szCs w:val="22"/>
                          </w:rPr>
                          <w:t>30 szt x 125g</w:t>
                        </w:r>
                      </w:p>
                    </w:tc>
                  </w:tr>
                  <w:tr w:rsidR="00625655" w:rsidRPr="006225B3" w14:paraId="75B835CC" w14:textId="77777777" w:rsidTr="006E7CEA">
                    <w:trPr>
                      <w:trHeight w:val="300"/>
                    </w:trPr>
                    <w:tc>
                      <w:tcPr>
                        <w:tcW w:w="2259" w:type="dxa"/>
                        <w:tcBorders>
                          <w:left w:val="single" w:sz="4" w:space="0" w:color="000000"/>
                          <w:bottom w:val="single" w:sz="4" w:space="0" w:color="000000"/>
                          <w:right w:val="single" w:sz="4" w:space="0" w:color="000000"/>
                        </w:tcBorders>
                      </w:tcPr>
                      <w:p w14:paraId="006E0399" w14:textId="74E83B77" w:rsidR="00625655" w:rsidRPr="006225B3" w:rsidRDefault="00625655" w:rsidP="00625655">
                        <w:r w:rsidRPr="006225B3">
                          <w:rPr>
                            <w:sz w:val="22"/>
                            <w:szCs w:val="22"/>
                          </w:rPr>
                          <w:t xml:space="preserve">Jogurt </w:t>
                        </w:r>
                        <w:r w:rsidR="007D631A">
                          <w:rPr>
                            <w:sz w:val="22"/>
                            <w:szCs w:val="22"/>
                          </w:rPr>
                          <w:t>sojowy</w:t>
                        </w:r>
                        <w:r w:rsidRPr="006225B3">
                          <w:rPr>
                            <w:sz w:val="22"/>
                            <w:szCs w:val="22"/>
                          </w:rPr>
                          <w:t xml:space="preserve"> owocowy</w:t>
                        </w:r>
                      </w:p>
                    </w:tc>
                    <w:tc>
                      <w:tcPr>
                        <w:tcW w:w="1630" w:type="dxa"/>
                        <w:tcBorders>
                          <w:bottom w:val="single" w:sz="4" w:space="0" w:color="000000"/>
                          <w:right w:val="single" w:sz="4" w:space="0" w:color="000000"/>
                        </w:tcBorders>
                      </w:tcPr>
                      <w:p w14:paraId="178CA960" w14:textId="77777777" w:rsidR="00625655" w:rsidRPr="006225B3" w:rsidRDefault="00625655" w:rsidP="00625655">
                        <w:pPr>
                          <w:jc w:val="center"/>
                        </w:pPr>
                        <w:r w:rsidRPr="006225B3">
                          <w:rPr>
                            <w:sz w:val="22"/>
                            <w:szCs w:val="22"/>
                          </w:rPr>
                          <w:t>30 szt</w:t>
                        </w:r>
                      </w:p>
                    </w:tc>
                    <w:tc>
                      <w:tcPr>
                        <w:tcW w:w="1286" w:type="dxa"/>
                        <w:tcBorders>
                          <w:bottom w:val="single" w:sz="4" w:space="0" w:color="000000"/>
                        </w:tcBorders>
                      </w:tcPr>
                      <w:p w14:paraId="0A4A8279" w14:textId="77777777" w:rsidR="00625655" w:rsidRPr="006225B3" w:rsidRDefault="00625655" w:rsidP="00625655">
                        <w:pPr>
                          <w:snapToGrid w:val="0"/>
                          <w:rPr>
                            <w:sz w:val="22"/>
                            <w:szCs w:val="22"/>
                          </w:rPr>
                        </w:pPr>
                      </w:p>
                    </w:tc>
                    <w:tc>
                      <w:tcPr>
                        <w:tcW w:w="2183" w:type="dxa"/>
                        <w:tcBorders>
                          <w:left w:val="single" w:sz="4" w:space="0" w:color="000000"/>
                          <w:bottom w:val="single" w:sz="4" w:space="0" w:color="000000"/>
                          <w:right w:val="single" w:sz="4" w:space="0" w:color="000000"/>
                        </w:tcBorders>
                      </w:tcPr>
                      <w:p w14:paraId="677C1C95" w14:textId="77777777" w:rsidR="00625655" w:rsidRPr="006225B3" w:rsidRDefault="00625655" w:rsidP="00625655">
                        <w:pPr>
                          <w:snapToGrid w:val="0"/>
                          <w:rPr>
                            <w:sz w:val="22"/>
                            <w:szCs w:val="22"/>
                          </w:rPr>
                        </w:pPr>
                      </w:p>
                    </w:tc>
                    <w:tc>
                      <w:tcPr>
                        <w:tcW w:w="1714" w:type="dxa"/>
                        <w:tcBorders>
                          <w:bottom w:val="single" w:sz="4" w:space="0" w:color="000000"/>
                          <w:right w:val="single" w:sz="4" w:space="0" w:color="000000"/>
                        </w:tcBorders>
                      </w:tcPr>
                      <w:p w14:paraId="1F61604D" w14:textId="77777777" w:rsidR="00625655" w:rsidRPr="006225B3" w:rsidRDefault="00625655" w:rsidP="00625655">
                        <w:pPr>
                          <w:snapToGrid w:val="0"/>
                          <w:jc w:val="center"/>
                        </w:pPr>
                        <w:r w:rsidRPr="006225B3">
                          <w:rPr>
                            <w:sz w:val="22"/>
                            <w:szCs w:val="22"/>
                          </w:rPr>
                          <w:t>30 szt</w:t>
                        </w:r>
                      </w:p>
                    </w:tc>
                  </w:tr>
                  <w:tr w:rsidR="00625655" w:rsidRPr="006225B3" w14:paraId="7B73220A"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6F4CC6B" w14:textId="77777777" w:rsidR="00625655" w:rsidRPr="006225B3" w:rsidRDefault="00625655" w:rsidP="00625655">
                        <w:pPr>
                          <w:jc w:val="center"/>
                        </w:pPr>
                        <w:r w:rsidRPr="006225B3">
                          <w:rPr>
                            <w:color w:val="000000"/>
                            <w:sz w:val="22"/>
                            <w:szCs w:val="22"/>
                          </w:rPr>
                          <w:t>Drożdże świeże</w:t>
                        </w:r>
                      </w:p>
                    </w:tc>
                    <w:tc>
                      <w:tcPr>
                        <w:tcW w:w="1630" w:type="dxa"/>
                        <w:tcBorders>
                          <w:bottom w:val="single" w:sz="4" w:space="0" w:color="000000"/>
                          <w:right w:val="single" w:sz="4" w:space="0" w:color="000000"/>
                        </w:tcBorders>
                        <w:vAlign w:val="bottom"/>
                      </w:tcPr>
                      <w:p w14:paraId="685301B5" w14:textId="77777777" w:rsidR="00625655" w:rsidRPr="006225B3" w:rsidRDefault="00625655" w:rsidP="00625655">
                        <w:pPr>
                          <w:jc w:val="center"/>
                        </w:pPr>
                        <w:r w:rsidRPr="006225B3">
                          <w:rPr>
                            <w:color w:val="000000"/>
                            <w:sz w:val="22"/>
                            <w:szCs w:val="22"/>
                          </w:rPr>
                          <w:t>35 szt. x 100 g</w:t>
                        </w:r>
                      </w:p>
                    </w:tc>
                    <w:tc>
                      <w:tcPr>
                        <w:tcW w:w="1286" w:type="dxa"/>
                        <w:tcBorders>
                          <w:bottom w:val="single" w:sz="4" w:space="0" w:color="000000"/>
                          <w:right w:val="single" w:sz="4" w:space="0" w:color="000000"/>
                        </w:tcBorders>
                        <w:vAlign w:val="bottom"/>
                      </w:tcPr>
                      <w:p w14:paraId="5375589D"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57D57366" w14:textId="77777777" w:rsidR="00625655" w:rsidRPr="006225B3" w:rsidRDefault="00625655" w:rsidP="00625655">
                        <w:pPr>
                          <w:snapToGrid w:val="0"/>
                          <w:jc w:val="center"/>
                        </w:pPr>
                        <w:r w:rsidRPr="006225B3">
                          <w:rPr>
                            <w:color w:val="000000"/>
                            <w:sz w:val="22"/>
                            <w:szCs w:val="22"/>
                          </w:rPr>
                          <w:t>4 x 100g</w:t>
                        </w:r>
                      </w:p>
                    </w:tc>
                    <w:tc>
                      <w:tcPr>
                        <w:tcW w:w="1714" w:type="dxa"/>
                        <w:tcBorders>
                          <w:bottom w:val="single" w:sz="4" w:space="0" w:color="000000"/>
                          <w:right w:val="single" w:sz="4" w:space="0" w:color="000000"/>
                        </w:tcBorders>
                        <w:vAlign w:val="bottom"/>
                      </w:tcPr>
                      <w:p w14:paraId="32B8ED44" w14:textId="77777777" w:rsidR="00625655" w:rsidRPr="006225B3" w:rsidRDefault="00625655" w:rsidP="00625655">
                        <w:pPr>
                          <w:snapToGrid w:val="0"/>
                          <w:jc w:val="center"/>
                        </w:pPr>
                        <w:r w:rsidRPr="006225B3">
                          <w:rPr>
                            <w:sz w:val="22"/>
                            <w:szCs w:val="22"/>
                          </w:rPr>
                          <w:t>39 x 100g</w:t>
                        </w:r>
                      </w:p>
                    </w:tc>
                  </w:tr>
                  <w:tr w:rsidR="00625655" w:rsidRPr="006225B3" w14:paraId="71CC1C7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AEDDFC2" w14:textId="77777777" w:rsidR="00625655" w:rsidRPr="006225B3" w:rsidRDefault="00625655" w:rsidP="00625655">
                        <w:pPr>
                          <w:jc w:val="center"/>
                        </w:pPr>
                        <w:r w:rsidRPr="006225B3">
                          <w:rPr>
                            <w:color w:val="000000"/>
                            <w:sz w:val="22"/>
                            <w:szCs w:val="22"/>
                          </w:rPr>
                          <w:t>Dynia kostka (mrożonka)</w:t>
                        </w:r>
                      </w:p>
                    </w:tc>
                    <w:tc>
                      <w:tcPr>
                        <w:tcW w:w="1630" w:type="dxa"/>
                        <w:tcBorders>
                          <w:bottom w:val="single" w:sz="4" w:space="0" w:color="000000"/>
                          <w:right w:val="single" w:sz="4" w:space="0" w:color="000000"/>
                        </w:tcBorders>
                        <w:vAlign w:val="bottom"/>
                      </w:tcPr>
                      <w:p w14:paraId="62ADCE58" w14:textId="77777777" w:rsidR="00625655" w:rsidRPr="006225B3" w:rsidRDefault="00625655" w:rsidP="00625655">
                        <w:pPr>
                          <w:jc w:val="center"/>
                        </w:pPr>
                        <w:r w:rsidRPr="006225B3">
                          <w:rPr>
                            <w:rFonts w:ascii="Arial" w:hAnsi="Arial" w:cs="Arial"/>
                            <w:color w:val="FF0000"/>
                            <w:sz w:val="22"/>
                            <w:szCs w:val="22"/>
                          </w:rPr>
                          <w:t> </w:t>
                        </w:r>
                      </w:p>
                    </w:tc>
                    <w:tc>
                      <w:tcPr>
                        <w:tcW w:w="1286" w:type="dxa"/>
                        <w:tcBorders>
                          <w:bottom w:val="single" w:sz="4" w:space="0" w:color="000000"/>
                          <w:right w:val="single" w:sz="4" w:space="0" w:color="000000"/>
                        </w:tcBorders>
                        <w:vAlign w:val="bottom"/>
                      </w:tcPr>
                      <w:p w14:paraId="40D20100" w14:textId="77777777" w:rsidR="00625655" w:rsidRPr="006225B3" w:rsidRDefault="00625655" w:rsidP="00625655">
                        <w:pPr>
                          <w:jc w:val="center"/>
                        </w:pPr>
                        <w:r w:rsidRPr="006225B3">
                          <w:rPr>
                            <w:rFonts w:ascii="Arial" w:hAnsi="Arial" w:cs="Arial"/>
                            <w:color w:val="FF0000"/>
                            <w:sz w:val="22"/>
                            <w:szCs w:val="22"/>
                          </w:rPr>
                          <w:t> </w:t>
                        </w:r>
                      </w:p>
                    </w:tc>
                    <w:tc>
                      <w:tcPr>
                        <w:tcW w:w="2183" w:type="dxa"/>
                        <w:tcBorders>
                          <w:bottom w:val="single" w:sz="4" w:space="0" w:color="000000"/>
                          <w:right w:val="single" w:sz="4" w:space="0" w:color="000000"/>
                        </w:tcBorders>
                        <w:vAlign w:val="bottom"/>
                      </w:tcPr>
                      <w:p w14:paraId="537D4094" w14:textId="77777777" w:rsidR="00625655" w:rsidRPr="006225B3" w:rsidRDefault="00625655" w:rsidP="00625655">
                        <w:pPr>
                          <w:snapToGrid w:val="0"/>
                          <w:jc w:val="center"/>
                        </w:pPr>
                        <w:r w:rsidRPr="006225B3">
                          <w:rPr>
                            <w:color w:val="000000"/>
                            <w:sz w:val="22"/>
                            <w:szCs w:val="22"/>
                          </w:rPr>
                          <w:t>20x 450g</w:t>
                        </w:r>
                      </w:p>
                    </w:tc>
                    <w:tc>
                      <w:tcPr>
                        <w:tcW w:w="1714" w:type="dxa"/>
                        <w:tcBorders>
                          <w:bottom w:val="single" w:sz="4" w:space="0" w:color="000000"/>
                          <w:right w:val="single" w:sz="4" w:space="0" w:color="000000"/>
                        </w:tcBorders>
                        <w:vAlign w:val="bottom"/>
                      </w:tcPr>
                      <w:p w14:paraId="072356F8" w14:textId="77777777" w:rsidR="00625655" w:rsidRPr="006225B3" w:rsidRDefault="00625655" w:rsidP="00625655">
                        <w:pPr>
                          <w:snapToGrid w:val="0"/>
                          <w:jc w:val="center"/>
                        </w:pPr>
                        <w:r w:rsidRPr="006225B3">
                          <w:rPr>
                            <w:color w:val="000000"/>
                            <w:sz w:val="22"/>
                            <w:szCs w:val="22"/>
                          </w:rPr>
                          <w:t>20 x 450g</w:t>
                        </w:r>
                      </w:p>
                    </w:tc>
                  </w:tr>
                  <w:tr w:rsidR="00625655" w:rsidRPr="006225B3" w14:paraId="78C9DDD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E6D0029" w14:textId="77777777" w:rsidR="00625655" w:rsidRPr="006225B3" w:rsidRDefault="00625655" w:rsidP="00625655">
                        <w:pPr>
                          <w:jc w:val="center"/>
                        </w:pPr>
                        <w:r w:rsidRPr="006225B3">
                          <w:rPr>
                            <w:color w:val="000000"/>
                            <w:sz w:val="22"/>
                            <w:szCs w:val="22"/>
                          </w:rPr>
                          <w:t>Dynia kostka (mrożonka)</w:t>
                        </w:r>
                      </w:p>
                    </w:tc>
                    <w:tc>
                      <w:tcPr>
                        <w:tcW w:w="1630" w:type="dxa"/>
                        <w:tcBorders>
                          <w:bottom w:val="single" w:sz="4" w:space="0" w:color="000000"/>
                          <w:right w:val="single" w:sz="4" w:space="0" w:color="000000"/>
                        </w:tcBorders>
                        <w:vAlign w:val="bottom"/>
                      </w:tcPr>
                      <w:p w14:paraId="76ABF357" w14:textId="77777777" w:rsidR="00625655" w:rsidRPr="006225B3" w:rsidRDefault="00625655" w:rsidP="00625655">
                        <w:pPr>
                          <w:jc w:val="center"/>
                        </w:pPr>
                        <w:r w:rsidRPr="006225B3">
                          <w:rPr>
                            <w:color w:val="000000"/>
                            <w:sz w:val="22"/>
                            <w:szCs w:val="22"/>
                          </w:rPr>
                          <w:t>15 szt. x 2,5 kg</w:t>
                        </w:r>
                      </w:p>
                    </w:tc>
                    <w:tc>
                      <w:tcPr>
                        <w:tcW w:w="1286" w:type="dxa"/>
                        <w:tcBorders>
                          <w:bottom w:val="single" w:sz="4" w:space="0" w:color="000000"/>
                        </w:tcBorders>
                        <w:vAlign w:val="bottom"/>
                      </w:tcPr>
                      <w:p w14:paraId="3DA357A0" w14:textId="77777777" w:rsidR="00625655" w:rsidRPr="006225B3" w:rsidRDefault="00625655" w:rsidP="00625655">
                        <w:pPr>
                          <w:jc w:val="center"/>
                        </w:pPr>
                        <w:r w:rsidRPr="006225B3">
                          <w:rPr>
                            <w:color w:val="000000"/>
                            <w:sz w:val="22"/>
                            <w:szCs w:val="22"/>
                          </w:rPr>
                          <w:t>25 szt. x 2,5 kg</w:t>
                        </w:r>
                      </w:p>
                    </w:tc>
                    <w:tc>
                      <w:tcPr>
                        <w:tcW w:w="2183" w:type="dxa"/>
                        <w:tcBorders>
                          <w:left w:val="single" w:sz="4" w:space="0" w:color="000000"/>
                          <w:bottom w:val="single" w:sz="4" w:space="0" w:color="000000"/>
                          <w:right w:val="single" w:sz="4" w:space="0" w:color="000000"/>
                        </w:tcBorders>
                        <w:vAlign w:val="bottom"/>
                      </w:tcPr>
                      <w:p w14:paraId="3E657B41"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56363631" w14:textId="77777777" w:rsidR="00625655" w:rsidRPr="006225B3" w:rsidRDefault="00625655" w:rsidP="00625655">
                        <w:pPr>
                          <w:snapToGrid w:val="0"/>
                          <w:jc w:val="center"/>
                        </w:pPr>
                        <w:r w:rsidRPr="006225B3">
                          <w:rPr>
                            <w:color w:val="000000"/>
                            <w:sz w:val="22"/>
                            <w:szCs w:val="22"/>
                          </w:rPr>
                          <w:t>40 szt x 2,5kg</w:t>
                        </w:r>
                      </w:p>
                    </w:tc>
                  </w:tr>
                  <w:tr w:rsidR="00625655" w:rsidRPr="006225B3" w14:paraId="5BD50C15"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7351BFAD" w14:textId="77777777" w:rsidR="00625655" w:rsidRPr="006225B3" w:rsidRDefault="00625655" w:rsidP="00625655">
                        <w:pPr>
                          <w:jc w:val="center"/>
                          <w:rPr>
                            <w:color w:val="000000"/>
                            <w:sz w:val="22"/>
                            <w:szCs w:val="22"/>
                          </w:rPr>
                        </w:pPr>
                        <w:r w:rsidRPr="006225B3">
                          <w:rPr>
                            <w:color w:val="000000"/>
                            <w:sz w:val="22"/>
                            <w:szCs w:val="22"/>
                          </w:rPr>
                          <w:t>Dżem100% z owoców</w:t>
                        </w:r>
                      </w:p>
                      <w:p w14:paraId="22333FDE" w14:textId="77777777" w:rsidR="00625655" w:rsidRPr="006225B3" w:rsidRDefault="00625655" w:rsidP="00625655">
                        <w:pPr>
                          <w:jc w:val="center"/>
                        </w:pPr>
                        <w:r w:rsidRPr="006225B3">
                          <w:rPr>
                            <w:color w:val="000000"/>
                            <w:sz w:val="22"/>
                            <w:szCs w:val="22"/>
                          </w:rPr>
                          <w:t xml:space="preserve">(o udziale owoców na poziomie minimum 450g-500g na 1000g gotowego wyrobu) </w:t>
                        </w:r>
                      </w:p>
                    </w:tc>
                    <w:tc>
                      <w:tcPr>
                        <w:tcW w:w="1630" w:type="dxa"/>
                        <w:tcBorders>
                          <w:bottom w:val="single" w:sz="4" w:space="0" w:color="000000"/>
                          <w:right w:val="single" w:sz="4" w:space="0" w:color="000000"/>
                        </w:tcBorders>
                        <w:vAlign w:val="bottom"/>
                      </w:tcPr>
                      <w:p w14:paraId="2325F068" w14:textId="77777777" w:rsidR="00625655" w:rsidRPr="006225B3" w:rsidRDefault="00625655" w:rsidP="00625655">
                        <w:pPr>
                          <w:jc w:val="center"/>
                        </w:pPr>
                        <w:r w:rsidRPr="006225B3">
                          <w:rPr>
                            <w:color w:val="000000"/>
                            <w:sz w:val="22"/>
                            <w:szCs w:val="22"/>
                          </w:rPr>
                          <w:t>200 szt. x 290 g</w:t>
                        </w:r>
                      </w:p>
                    </w:tc>
                    <w:tc>
                      <w:tcPr>
                        <w:tcW w:w="1286" w:type="dxa"/>
                        <w:tcBorders>
                          <w:bottom w:val="single" w:sz="4" w:space="0" w:color="000000"/>
                        </w:tcBorders>
                        <w:vAlign w:val="bottom"/>
                      </w:tcPr>
                      <w:p w14:paraId="01848793"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5451B1F2"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5D247CCF" w14:textId="77777777" w:rsidR="00625655" w:rsidRPr="006225B3" w:rsidRDefault="00625655" w:rsidP="00625655">
                        <w:pPr>
                          <w:snapToGrid w:val="0"/>
                          <w:jc w:val="center"/>
                        </w:pPr>
                        <w:r w:rsidRPr="006225B3">
                          <w:rPr>
                            <w:color w:val="000000"/>
                            <w:sz w:val="22"/>
                            <w:szCs w:val="22"/>
                          </w:rPr>
                          <w:t>200 szt x 290g</w:t>
                        </w:r>
                      </w:p>
                    </w:tc>
                  </w:tr>
                  <w:tr w:rsidR="00625655" w:rsidRPr="006225B3" w14:paraId="3D87205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73D5746" w14:textId="77777777" w:rsidR="00625655" w:rsidRPr="006225B3" w:rsidRDefault="00625655" w:rsidP="00625655">
                        <w:pPr>
                          <w:jc w:val="center"/>
                        </w:pPr>
                        <w:r w:rsidRPr="006225B3">
                          <w:rPr>
                            <w:color w:val="000000"/>
                            <w:sz w:val="22"/>
                            <w:szCs w:val="22"/>
                          </w:rPr>
                          <w:t>Dżem niskosłodzony (minimum 50g owoców/100g produktu)</w:t>
                        </w:r>
                      </w:p>
                    </w:tc>
                    <w:tc>
                      <w:tcPr>
                        <w:tcW w:w="1630" w:type="dxa"/>
                        <w:tcBorders>
                          <w:bottom w:val="single" w:sz="4" w:space="0" w:color="000000"/>
                          <w:right w:val="single" w:sz="4" w:space="0" w:color="000000"/>
                        </w:tcBorders>
                        <w:vAlign w:val="bottom"/>
                      </w:tcPr>
                      <w:p w14:paraId="2749E382" w14:textId="77777777" w:rsidR="00625655" w:rsidRPr="006225B3" w:rsidRDefault="00625655" w:rsidP="00625655">
                        <w:pPr>
                          <w:snapToGrid w:val="0"/>
                          <w:jc w:val="center"/>
                          <w:rPr>
                            <w:color w:val="000000"/>
                            <w:sz w:val="22"/>
                            <w:szCs w:val="22"/>
                          </w:rPr>
                        </w:pPr>
                      </w:p>
                    </w:tc>
                    <w:tc>
                      <w:tcPr>
                        <w:tcW w:w="1286" w:type="dxa"/>
                        <w:tcBorders>
                          <w:bottom w:val="single" w:sz="4" w:space="0" w:color="000000"/>
                        </w:tcBorders>
                        <w:vAlign w:val="bottom"/>
                      </w:tcPr>
                      <w:p w14:paraId="58A9CC37"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050C3998" w14:textId="77777777" w:rsidR="00625655" w:rsidRPr="006225B3" w:rsidRDefault="00625655" w:rsidP="00625655">
                        <w:pPr>
                          <w:snapToGrid w:val="0"/>
                          <w:jc w:val="center"/>
                        </w:pPr>
                        <w:r w:rsidRPr="006225B3">
                          <w:rPr>
                            <w:color w:val="000000"/>
                            <w:sz w:val="22"/>
                            <w:szCs w:val="22"/>
                          </w:rPr>
                          <w:t>35x 280g</w:t>
                        </w:r>
                      </w:p>
                    </w:tc>
                    <w:tc>
                      <w:tcPr>
                        <w:tcW w:w="1714" w:type="dxa"/>
                        <w:tcBorders>
                          <w:bottom w:val="single" w:sz="4" w:space="0" w:color="000000"/>
                          <w:right w:val="single" w:sz="4" w:space="0" w:color="000000"/>
                        </w:tcBorders>
                        <w:vAlign w:val="bottom"/>
                      </w:tcPr>
                      <w:p w14:paraId="410A2701" w14:textId="77777777" w:rsidR="00625655" w:rsidRPr="006225B3" w:rsidRDefault="00625655" w:rsidP="00625655">
                        <w:pPr>
                          <w:snapToGrid w:val="0"/>
                          <w:jc w:val="center"/>
                        </w:pPr>
                        <w:r w:rsidRPr="006225B3">
                          <w:rPr>
                            <w:color w:val="000000"/>
                            <w:sz w:val="22"/>
                            <w:szCs w:val="22"/>
                          </w:rPr>
                          <w:t>35 x 280g</w:t>
                        </w:r>
                      </w:p>
                    </w:tc>
                  </w:tr>
                  <w:tr w:rsidR="00625655" w:rsidRPr="006225B3" w14:paraId="067AD2D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3F06E52" w14:textId="77777777" w:rsidR="00625655" w:rsidRPr="006225B3" w:rsidRDefault="00625655" w:rsidP="00625655">
                        <w:pPr>
                          <w:jc w:val="center"/>
                          <w:rPr>
                            <w:color w:val="000000"/>
                            <w:sz w:val="22"/>
                            <w:szCs w:val="22"/>
                          </w:rPr>
                        </w:pPr>
                        <w:r w:rsidRPr="006225B3">
                          <w:rPr>
                            <w:color w:val="000000"/>
                            <w:sz w:val="22"/>
                            <w:szCs w:val="22"/>
                          </w:rPr>
                          <w:t>Fasola sucha drobna Jaś</w:t>
                        </w:r>
                      </w:p>
                      <w:p w14:paraId="39C4E28E" w14:textId="77777777" w:rsidR="00625655" w:rsidRPr="006225B3" w:rsidRDefault="00625655" w:rsidP="00625655">
                        <w:pPr>
                          <w:jc w:val="center"/>
                          <w:rPr>
                            <w:color w:val="000000"/>
                            <w:sz w:val="22"/>
                            <w:szCs w:val="22"/>
                          </w:rPr>
                        </w:pPr>
                      </w:p>
                    </w:tc>
                    <w:tc>
                      <w:tcPr>
                        <w:tcW w:w="1630" w:type="dxa"/>
                        <w:tcBorders>
                          <w:bottom w:val="single" w:sz="4" w:space="0" w:color="000000"/>
                          <w:right w:val="single" w:sz="4" w:space="0" w:color="000000"/>
                        </w:tcBorders>
                        <w:vAlign w:val="bottom"/>
                      </w:tcPr>
                      <w:p w14:paraId="51344637" w14:textId="77777777" w:rsidR="00625655" w:rsidRPr="006225B3" w:rsidRDefault="00625655" w:rsidP="00625655">
                        <w:pPr>
                          <w:jc w:val="center"/>
                        </w:pPr>
                        <w:r w:rsidRPr="006225B3">
                          <w:rPr>
                            <w:color w:val="000000"/>
                            <w:sz w:val="22"/>
                            <w:szCs w:val="22"/>
                          </w:rPr>
                          <w:t xml:space="preserve">60 szt. x 400 </w:t>
                        </w:r>
                      </w:p>
                    </w:tc>
                    <w:tc>
                      <w:tcPr>
                        <w:tcW w:w="1286" w:type="dxa"/>
                        <w:tcBorders>
                          <w:bottom w:val="single" w:sz="4" w:space="0" w:color="000000"/>
                        </w:tcBorders>
                        <w:vAlign w:val="bottom"/>
                      </w:tcPr>
                      <w:p w14:paraId="5D7683A5" w14:textId="77777777" w:rsidR="00625655" w:rsidRPr="006225B3" w:rsidRDefault="00625655" w:rsidP="00625655">
                        <w:pPr>
                          <w:jc w:val="center"/>
                        </w:pPr>
                        <w:r w:rsidRPr="006225B3">
                          <w:rPr>
                            <w:color w:val="000000"/>
                            <w:sz w:val="22"/>
                            <w:szCs w:val="22"/>
                          </w:rPr>
                          <w:t>220 szt. x 400 g</w:t>
                        </w:r>
                      </w:p>
                    </w:tc>
                    <w:tc>
                      <w:tcPr>
                        <w:tcW w:w="2183" w:type="dxa"/>
                        <w:tcBorders>
                          <w:left w:val="single" w:sz="4" w:space="0" w:color="000000"/>
                          <w:bottom w:val="single" w:sz="4" w:space="0" w:color="000000"/>
                          <w:right w:val="single" w:sz="4" w:space="0" w:color="000000"/>
                        </w:tcBorders>
                        <w:vAlign w:val="bottom"/>
                      </w:tcPr>
                      <w:p w14:paraId="26A53EB7"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2C63A9EE" w14:textId="77777777" w:rsidR="00625655" w:rsidRPr="006225B3" w:rsidRDefault="00625655" w:rsidP="00625655">
                        <w:pPr>
                          <w:snapToGrid w:val="0"/>
                          <w:jc w:val="center"/>
                        </w:pPr>
                        <w:r w:rsidRPr="006225B3">
                          <w:rPr>
                            <w:color w:val="000000"/>
                            <w:sz w:val="22"/>
                            <w:szCs w:val="22"/>
                          </w:rPr>
                          <w:t>280 szt x 400g</w:t>
                        </w:r>
                      </w:p>
                    </w:tc>
                  </w:tr>
                  <w:tr w:rsidR="00625655" w:rsidRPr="006225B3" w14:paraId="01CB4093"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30F6A772" w14:textId="77777777" w:rsidR="00625655" w:rsidRPr="006225B3" w:rsidRDefault="00625655" w:rsidP="00625655">
                        <w:pPr>
                          <w:jc w:val="center"/>
                        </w:pPr>
                        <w:r w:rsidRPr="006225B3">
                          <w:rPr>
                            <w:color w:val="000000"/>
                            <w:sz w:val="22"/>
                            <w:szCs w:val="22"/>
                          </w:rPr>
                          <w:t>Fasolka szparagowa żółta mrożona</w:t>
                        </w:r>
                      </w:p>
                    </w:tc>
                    <w:tc>
                      <w:tcPr>
                        <w:tcW w:w="1630" w:type="dxa"/>
                        <w:tcBorders>
                          <w:bottom w:val="single" w:sz="4" w:space="0" w:color="000000"/>
                          <w:right w:val="single" w:sz="4" w:space="0" w:color="000000"/>
                        </w:tcBorders>
                        <w:vAlign w:val="bottom"/>
                      </w:tcPr>
                      <w:p w14:paraId="01827C23" w14:textId="77777777" w:rsidR="00625655" w:rsidRPr="006225B3" w:rsidRDefault="00625655" w:rsidP="00625655">
                        <w:pPr>
                          <w:jc w:val="center"/>
                        </w:pPr>
                        <w:r w:rsidRPr="006225B3">
                          <w:rPr>
                            <w:color w:val="000000"/>
                            <w:sz w:val="22"/>
                            <w:szCs w:val="22"/>
                          </w:rPr>
                          <w:t>20 szt. x 2,5 kg</w:t>
                        </w:r>
                      </w:p>
                    </w:tc>
                    <w:tc>
                      <w:tcPr>
                        <w:tcW w:w="1286" w:type="dxa"/>
                        <w:tcBorders>
                          <w:bottom w:val="single" w:sz="4" w:space="0" w:color="000000"/>
                        </w:tcBorders>
                        <w:vAlign w:val="bottom"/>
                      </w:tcPr>
                      <w:p w14:paraId="05E0F547" w14:textId="77777777" w:rsidR="00625655" w:rsidRPr="006225B3" w:rsidRDefault="00625655" w:rsidP="00625655">
                        <w:pPr>
                          <w:jc w:val="center"/>
                        </w:pPr>
                        <w:r w:rsidRPr="006225B3">
                          <w:rPr>
                            <w:color w:val="000000"/>
                            <w:sz w:val="22"/>
                            <w:szCs w:val="22"/>
                          </w:rPr>
                          <w:t>60 szt. x 2,5 kg</w:t>
                        </w:r>
                      </w:p>
                    </w:tc>
                    <w:tc>
                      <w:tcPr>
                        <w:tcW w:w="2183" w:type="dxa"/>
                        <w:tcBorders>
                          <w:left w:val="single" w:sz="4" w:space="0" w:color="000000"/>
                          <w:bottom w:val="single" w:sz="4" w:space="0" w:color="000000"/>
                          <w:right w:val="single" w:sz="4" w:space="0" w:color="000000"/>
                        </w:tcBorders>
                        <w:vAlign w:val="bottom"/>
                      </w:tcPr>
                      <w:p w14:paraId="222E5EDE"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67FA20DA" w14:textId="77777777" w:rsidR="00625655" w:rsidRPr="006225B3" w:rsidRDefault="00625655" w:rsidP="00625655">
                        <w:pPr>
                          <w:snapToGrid w:val="0"/>
                          <w:jc w:val="center"/>
                        </w:pPr>
                        <w:r w:rsidRPr="006225B3">
                          <w:rPr>
                            <w:color w:val="000000"/>
                            <w:sz w:val="22"/>
                            <w:szCs w:val="22"/>
                          </w:rPr>
                          <w:t xml:space="preserve">80 szt x 2,5 kg </w:t>
                        </w:r>
                      </w:p>
                    </w:tc>
                  </w:tr>
                  <w:tr w:rsidR="00625655" w:rsidRPr="006225B3" w14:paraId="56F561BE"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6D78FC73" w14:textId="77777777" w:rsidR="00625655" w:rsidRPr="006225B3" w:rsidRDefault="00625655" w:rsidP="00625655">
                        <w:pPr>
                          <w:jc w:val="center"/>
                          <w:rPr>
                            <w:color w:val="000000"/>
                            <w:sz w:val="22"/>
                            <w:szCs w:val="22"/>
                          </w:rPr>
                        </w:pPr>
                        <w:r w:rsidRPr="006225B3">
                          <w:rPr>
                            <w:color w:val="000000"/>
                            <w:sz w:val="22"/>
                            <w:szCs w:val="22"/>
                          </w:rPr>
                          <w:t>Fasolka szparagowa zielona mrożona</w:t>
                        </w:r>
                      </w:p>
                      <w:p w14:paraId="5579B8B2" w14:textId="77777777" w:rsidR="00625655" w:rsidRPr="006225B3" w:rsidRDefault="00625655" w:rsidP="00625655">
                        <w:pPr>
                          <w:rPr>
                            <w:color w:val="000000"/>
                            <w:sz w:val="22"/>
                            <w:szCs w:val="22"/>
                          </w:rPr>
                        </w:pPr>
                      </w:p>
                    </w:tc>
                    <w:tc>
                      <w:tcPr>
                        <w:tcW w:w="1630" w:type="dxa"/>
                        <w:tcBorders>
                          <w:bottom w:val="single" w:sz="4" w:space="0" w:color="000000"/>
                          <w:right w:val="single" w:sz="4" w:space="0" w:color="000000"/>
                        </w:tcBorders>
                        <w:vAlign w:val="bottom"/>
                      </w:tcPr>
                      <w:p w14:paraId="39AF6B3E" w14:textId="77777777" w:rsidR="00625655" w:rsidRPr="006225B3" w:rsidRDefault="00625655" w:rsidP="00625655">
                        <w:pPr>
                          <w:jc w:val="center"/>
                        </w:pPr>
                        <w:r w:rsidRPr="006225B3">
                          <w:rPr>
                            <w:color w:val="000000"/>
                            <w:sz w:val="22"/>
                            <w:szCs w:val="22"/>
                          </w:rPr>
                          <w:t>20 x 2,5 kg </w:t>
                        </w:r>
                      </w:p>
                    </w:tc>
                    <w:tc>
                      <w:tcPr>
                        <w:tcW w:w="1286" w:type="dxa"/>
                        <w:tcBorders>
                          <w:bottom w:val="single" w:sz="4" w:space="0" w:color="000000"/>
                        </w:tcBorders>
                        <w:vAlign w:val="bottom"/>
                      </w:tcPr>
                      <w:p w14:paraId="19B1F68D" w14:textId="77777777" w:rsidR="00625655" w:rsidRPr="006225B3" w:rsidRDefault="00625655" w:rsidP="00625655">
                        <w:pPr>
                          <w:jc w:val="center"/>
                        </w:pPr>
                        <w:r w:rsidRPr="006225B3">
                          <w:rPr>
                            <w:color w:val="000000"/>
                            <w:sz w:val="22"/>
                            <w:szCs w:val="22"/>
                          </w:rPr>
                          <w:t>60 x 2,5 kg </w:t>
                        </w:r>
                      </w:p>
                    </w:tc>
                    <w:tc>
                      <w:tcPr>
                        <w:tcW w:w="2183" w:type="dxa"/>
                        <w:tcBorders>
                          <w:left w:val="single" w:sz="4" w:space="0" w:color="000000"/>
                          <w:bottom w:val="single" w:sz="4" w:space="0" w:color="000000"/>
                          <w:right w:val="single" w:sz="4" w:space="0" w:color="000000"/>
                        </w:tcBorders>
                        <w:vAlign w:val="bottom"/>
                      </w:tcPr>
                      <w:p w14:paraId="5B4C4E92"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196F1E98" w14:textId="77777777" w:rsidR="00625655" w:rsidRPr="006225B3" w:rsidRDefault="00625655" w:rsidP="00625655">
                        <w:pPr>
                          <w:snapToGrid w:val="0"/>
                          <w:jc w:val="center"/>
                        </w:pPr>
                        <w:r w:rsidRPr="006225B3">
                          <w:rPr>
                            <w:color w:val="000000"/>
                            <w:sz w:val="22"/>
                            <w:szCs w:val="22"/>
                          </w:rPr>
                          <w:t>80 x 2,5 kg</w:t>
                        </w:r>
                      </w:p>
                    </w:tc>
                  </w:tr>
                  <w:tr w:rsidR="00625655" w:rsidRPr="006225B3" w14:paraId="34864F72"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1EB39C87" w14:textId="77777777" w:rsidR="00625655" w:rsidRPr="006225B3" w:rsidRDefault="00625655" w:rsidP="00625655">
                        <w:pPr>
                          <w:jc w:val="center"/>
                        </w:pPr>
                        <w:r w:rsidRPr="006225B3">
                          <w:rPr>
                            <w:color w:val="000000"/>
                            <w:sz w:val="22"/>
                            <w:szCs w:val="22"/>
                          </w:rPr>
                          <w:t xml:space="preserve">Fasola szparagowa żółta mrożona </w:t>
                        </w:r>
                      </w:p>
                    </w:tc>
                    <w:tc>
                      <w:tcPr>
                        <w:tcW w:w="1630" w:type="dxa"/>
                        <w:tcBorders>
                          <w:bottom w:val="single" w:sz="4" w:space="0" w:color="000000"/>
                          <w:right w:val="single" w:sz="4" w:space="0" w:color="000000"/>
                        </w:tcBorders>
                        <w:vAlign w:val="bottom"/>
                      </w:tcPr>
                      <w:p w14:paraId="6B88AD19" w14:textId="77777777" w:rsidR="00625655" w:rsidRPr="006225B3" w:rsidRDefault="00625655" w:rsidP="00625655">
                        <w:pPr>
                          <w:snapToGrid w:val="0"/>
                          <w:jc w:val="center"/>
                          <w:rPr>
                            <w:color w:val="000000"/>
                            <w:sz w:val="22"/>
                            <w:szCs w:val="22"/>
                          </w:rPr>
                        </w:pPr>
                      </w:p>
                    </w:tc>
                    <w:tc>
                      <w:tcPr>
                        <w:tcW w:w="1286" w:type="dxa"/>
                        <w:tcBorders>
                          <w:bottom w:val="single" w:sz="4" w:space="0" w:color="000000"/>
                        </w:tcBorders>
                        <w:vAlign w:val="bottom"/>
                      </w:tcPr>
                      <w:p w14:paraId="756591EA"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549BA555" w14:textId="77777777" w:rsidR="00625655" w:rsidRPr="006225B3" w:rsidRDefault="00625655" w:rsidP="00625655">
                        <w:pPr>
                          <w:snapToGrid w:val="0"/>
                          <w:jc w:val="center"/>
                        </w:pPr>
                        <w:r w:rsidRPr="006225B3">
                          <w:rPr>
                            <w:color w:val="000000"/>
                            <w:sz w:val="22"/>
                            <w:szCs w:val="22"/>
                          </w:rPr>
                          <w:t>60 x 450g</w:t>
                        </w:r>
                      </w:p>
                    </w:tc>
                    <w:tc>
                      <w:tcPr>
                        <w:tcW w:w="1714" w:type="dxa"/>
                        <w:tcBorders>
                          <w:bottom w:val="single" w:sz="4" w:space="0" w:color="000000"/>
                          <w:right w:val="single" w:sz="4" w:space="0" w:color="000000"/>
                        </w:tcBorders>
                        <w:vAlign w:val="bottom"/>
                      </w:tcPr>
                      <w:p w14:paraId="72229A4C" w14:textId="77777777" w:rsidR="00625655" w:rsidRPr="006225B3" w:rsidRDefault="00625655" w:rsidP="00625655">
                        <w:pPr>
                          <w:snapToGrid w:val="0"/>
                          <w:jc w:val="center"/>
                        </w:pPr>
                        <w:r w:rsidRPr="006225B3">
                          <w:rPr>
                            <w:color w:val="000000"/>
                            <w:sz w:val="22"/>
                            <w:szCs w:val="22"/>
                          </w:rPr>
                          <w:t>60 x 450g</w:t>
                        </w:r>
                      </w:p>
                    </w:tc>
                  </w:tr>
                  <w:tr w:rsidR="00625655" w:rsidRPr="006225B3" w14:paraId="7AA3223D"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1FA28961" w14:textId="77777777" w:rsidR="00625655" w:rsidRPr="006225B3" w:rsidRDefault="00625655" w:rsidP="00625655">
                        <w:pPr>
                          <w:jc w:val="center"/>
                        </w:pPr>
                        <w:r w:rsidRPr="006225B3">
                          <w:rPr>
                            <w:color w:val="000000"/>
                            <w:sz w:val="22"/>
                            <w:szCs w:val="22"/>
                          </w:rPr>
                          <w:t xml:space="preserve">Fasola czerwona puszka </w:t>
                        </w:r>
                      </w:p>
                    </w:tc>
                    <w:tc>
                      <w:tcPr>
                        <w:tcW w:w="1630" w:type="dxa"/>
                        <w:tcBorders>
                          <w:bottom w:val="single" w:sz="4" w:space="0" w:color="000000"/>
                          <w:right w:val="single" w:sz="4" w:space="0" w:color="000000"/>
                        </w:tcBorders>
                        <w:vAlign w:val="bottom"/>
                      </w:tcPr>
                      <w:p w14:paraId="397D1439" w14:textId="77777777" w:rsidR="00625655" w:rsidRPr="006225B3" w:rsidRDefault="00625655" w:rsidP="00625655">
                        <w:pPr>
                          <w:jc w:val="center"/>
                        </w:pPr>
                        <w:r w:rsidRPr="006225B3">
                          <w:rPr>
                            <w:color w:val="000000"/>
                            <w:sz w:val="22"/>
                            <w:szCs w:val="22"/>
                          </w:rPr>
                          <w:t>450 szt x 425 ml</w:t>
                        </w:r>
                      </w:p>
                    </w:tc>
                    <w:tc>
                      <w:tcPr>
                        <w:tcW w:w="1286" w:type="dxa"/>
                        <w:tcBorders>
                          <w:bottom w:val="single" w:sz="4" w:space="0" w:color="000000"/>
                        </w:tcBorders>
                        <w:vAlign w:val="bottom"/>
                      </w:tcPr>
                      <w:p w14:paraId="0E7D9B36" w14:textId="77777777" w:rsidR="00625655" w:rsidRPr="006225B3" w:rsidRDefault="00625655" w:rsidP="00625655">
                        <w:pPr>
                          <w:jc w:val="center"/>
                        </w:pPr>
                        <w:r w:rsidRPr="006225B3">
                          <w:rPr>
                            <w:color w:val="000000"/>
                            <w:sz w:val="22"/>
                            <w:szCs w:val="22"/>
                          </w:rPr>
                          <w:t xml:space="preserve">1600 szt x 425 ml </w:t>
                        </w:r>
                      </w:p>
                    </w:tc>
                    <w:tc>
                      <w:tcPr>
                        <w:tcW w:w="2183" w:type="dxa"/>
                        <w:tcBorders>
                          <w:left w:val="single" w:sz="4" w:space="0" w:color="000000"/>
                          <w:bottom w:val="single" w:sz="4" w:space="0" w:color="000000"/>
                          <w:right w:val="single" w:sz="4" w:space="0" w:color="000000"/>
                        </w:tcBorders>
                        <w:vAlign w:val="bottom"/>
                      </w:tcPr>
                      <w:p w14:paraId="03B82B8E"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4B6B9E42" w14:textId="77777777" w:rsidR="00625655" w:rsidRPr="006225B3" w:rsidRDefault="00625655" w:rsidP="00625655">
                        <w:pPr>
                          <w:snapToGrid w:val="0"/>
                          <w:jc w:val="center"/>
                        </w:pPr>
                        <w:r w:rsidRPr="006225B3">
                          <w:rPr>
                            <w:color w:val="000000"/>
                            <w:sz w:val="22"/>
                            <w:szCs w:val="22"/>
                          </w:rPr>
                          <w:t>2050 szt x 425 ml</w:t>
                        </w:r>
                      </w:p>
                    </w:tc>
                  </w:tr>
                  <w:tr w:rsidR="00625655" w:rsidRPr="006225B3" w14:paraId="485D6BC8"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5F657D50" w14:textId="77777777" w:rsidR="00625655" w:rsidRPr="006225B3" w:rsidRDefault="00625655" w:rsidP="00625655">
                        <w:pPr>
                          <w:jc w:val="center"/>
                        </w:pPr>
                        <w:r w:rsidRPr="006225B3">
                          <w:rPr>
                            <w:color w:val="000000"/>
                            <w:sz w:val="22"/>
                            <w:szCs w:val="22"/>
                          </w:rPr>
                          <w:t xml:space="preserve">Fasola biała puszka </w:t>
                        </w:r>
                      </w:p>
                    </w:tc>
                    <w:tc>
                      <w:tcPr>
                        <w:tcW w:w="1630" w:type="dxa"/>
                        <w:tcBorders>
                          <w:bottom w:val="single" w:sz="4" w:space="0" w:color="000000"/>
                          <w:right w:val="single" w:sz="4" w:space="0" w:color="000000"/>
                        </w:tcBorders>
                        <w:vAlign w:val="bottom"/>
                      </w:tcPr>
                      <w:p w14:paraId="53854957" w14:textId="77777777" w:rsidR="00625655" w:rsidRPr="006225B3" w:rsidRDefault="00625655" w:rsidP="00625655">
                        <w:pPr>
                          <w:jc w:val="center"/>
                        </w:pPr>
                        <w:r w:rsidRPr="006225B3">
                          <w:rPr>
                            <w:color w:val="000000"/>
                            <w:sz w:val="22"/>
                            <w:szCs w:val="22"/>
                          </w:rPr>
                          <w:t>450 szt x 425 ml</w:t>
                        </w:r>
                      </w:p>
                    </w:tc>
                    <w:tc>
                      <w:tcPr>
                        <w:tcW w:w="1286" w:type="dxa"/>
                        <w:tcBorders>
                          <w:bottom w:val="single" w:sz="4" w:space="0" w:color="000000"/>
                        </w:tcBorders>
                        <w:vAlign w:val="bottom"/>
                      </w:tcPr>
                      <w:p w14:paraId="3B5B824C" w14:textId="77777777" w:rsidR="00625655" w:rsidRPr="006225B3" w:rsidRDefault="00625655" w:rsidP="00625655">
                        <w:pPr>
                          <w:jc w:val="center"/>
                        </w:pPr>
                        <w:r w:rsidRPr="006225B3">
                          <w:rPr>
                            <w:color w:val="000000"/>
                            <w:sz w:val="22"/>
                            <w:szCs w:val="22"/>
                          </w:rPr>
                          <w:t xml:space="preserve">1600 szt x 425 ml </w:t>
                        </w:r>
                      </w:p>
                    </w:tc>
                    <w:tc>
                      <w:tcPr>
                        <w:tcW w:w="2183" w:type="dxa"/>
                        <w:tcBorders>
                          <w:left w:val="single" w:sz="4" w:space="0" w:color="000000"/>
                          <w:bottom w:val="single" w:sz="4" w:space="0" w:color="000000"/>
                          <w:right w:val="single" w:sz="4" w:space="0" w:color="000000"/>
                        </w:tcBorders>
                        <w:vAlign w:val="bottom"/>
                      </w:tcPr>
                      <w:p w14:paraId="40A26278"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30A86CA9" w14:textId="77777777" w:rsidR="00625655" w:rsidRPr="006225B3" w:rsidRDefault="00625655" w:rsidP="00625655">
                        <w:pPr>
                          <w:snapToGrid w:val="0"/>
                          <w:jc w:val="center"/>
                        </w:pPr>
                        <w:r w:rsidRPr="006225B3">
                          <w:rPr>
                            <w:color w:val="000000"/>
                            <w:sz w:val="22"/>
                            <w:szCs w:val="22"/>
                          </w:rPr>
                          <w:t>2050 szt x 425 ml</w:t>
                        </w:r>
                      </w:p>
                    </w:tc>
                  </w:tr>
                  <w:tr w:rsidR="00625655" w:rsidRPr="006225B3" w14:paraId="53ED682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2FCB012" w14:textId="77777777" w:rsidR="00625655" w:rsidRPr="006225B3" w:rsidRDefault="00625655" w:rsidP="00625655">
                        <w:pPr>
                          <w:jc w:val="center"/>
                        </w:pPr>
                        <w:r w:rsidRPr="006225B3">
                          <w:rPr>
                            <w:color w:val="000000"/>
                            <w:sz w:val="22"/>
                            <w:szCs w:val="22"/>
                          </w:rPr>
                          <w:t>Filet z indyka surowy</w:t>
                        </w:r>
                      </w:p>
                    </w:tc>
                    <w:tc>
                      <w:tcPr>
                        <w:tcW w:w="1630" w:type="dxa"/>
                        <w:tcBorders>
                          <w:bottom w:val="single" w:sz="4" w:space="0" w:color="000000"/>
                          <w:right w:val="single" w:sz="4" w:space="0" w:color="000000"/>
                        </w:tcBorders>
                        <w:vAlign w:val="bottom"/>
                      </w:tcPr>
                      <w:p w14:paraId="72FB8943" w14:textId="77777777" w:rsidR="00625655" w:rsidRPr="006225B3" w:rsidRDefault="00625655" w:rsidP="00625655">
                        <w:pPr>
                          <w:jc w:val="center"/>
                        </w:pPr>
                        <w:r w:rsidRPr="006225B3">
                          <w:rPr>
                            <w:color w:val="000000"/>
                            <w:sz w:val="22"/>
                            <w:szCs w:val="22"/>
                          </w:rPr>
                          <w:t>160 kg</w:t>
                        </w:r>
                      </w:p>
                    </w:tc>
                    <w:tc>
                      <w:tcPr>
                        <w:tcW w:w="1286" w:type="dxa"/>
                        <w:tcBorders>
                          <w:bottom w:val="single" w:sz="4" w:space="0" w:color="000000"/>
                        </w:tcBorders>
                        <w:vAlign w:val="bottom"/>
                      </w:tcPr>
                      <w:p w14:paraId="36CDD0AB" w14:textId="77777777" w:rsidR="00625655" w:rsidRPr="006225B3" w:rsidRDefault="00625655" w:rsidP="00625655">
                        <w:pPr>
                          <w:jc w:val="center"/>
                        </w:pPr>
                        <w:r w:rsidRPr="006225B3">
                          <w:rPr>
                            <w:color w:val="000000"/>
                            <w:sz w:val="22"/>
                            <w:szCs w:val="22"/>
                          </w:rPr>
                          <w:t>600 kg</w:t>
                        </w:r>
                      </w:p>
                    </w:tc>
                    <w:tc>
                      <w:tcPr>
                        <w:tcW w:w="2183" w:type="dxa"/>
                        <w:tcBorders>
                          <w:left w:val="single" w:sz="4" w:space="0" w:color="000000"/>
                          <w:bottom w:val="single" w:sz="4" w:space="0" w:color="000000"/>
                          <w:right w:val="single" w:sz="4" w:space="0" w:color="000000"/>
                        </w:tcBorders>
                        <w:vAlign w:val="bottom"/>
                      </w:tcPr>
                      <w:p w14:paraId="10CAF762" w14:textId="77777777" w:rsidR="00625655" w:rsidRPr="006225B3" w:rsidRDefault="00625655" w:rsidP="00625655">
                        <w:pPr>
                          <w:snapToGrid w:val="0"/>
                          <w:jc w:val="center"/>
                        </w:pPr>
                        <w:r w:rsidRPr="006225B3">
                          <w:rPr>
                            <w:color w:val="000000"/>
                            <w:sz w:val="22"/>
                            <w:szCs w:val="22"/>
                          </w:rPr>
                          <w:t>60 kg</w:t>
                        </w:r>
                      </w:p>
                    </w:tc>
                    <w:tc>
                      <w:tcPr>
                        <w:tcW w:w="1714" w:type="dxa"/>
                        <w:tcBorders>
                          <w:bottom w:val="single" w:sz="4" w:space="0" w:color="000000"/>
                          <w:right w:val="single" w:sz="4" w:space="0" w:color="000000"/>
                        </w:tcBorders>
                        <w:vAlign w:val="bottom"/>
                      </w:tcPr>
                      <w:p w14:paraId="5581141C" w14:textId="77777777" w:rsidR="00625655" w:rsidRPr="006225B3" w:rsidRDefault="00625655" w:rsidP="00625655">
                        <w:pPr>
                          <w:snapToGrid w:val="0"/>
                          <w:jc w:val="center"/>
                        </w:pPr>
                        <w:r w:rsidRPr="006225B3">
                          <w:rPr>
                            <w:color w:val="000000"/>
                            <w:sz w:val="22"/>
                            <w:szCs w:val="22"/>
                          </w:rPr>
                          <w:t>820 kg</w:t>
                        </w:r>
                      </w:p>
                    </w:tc>
                  </w:tr>
                  <w:tr w:rsidR="00625655" w:rsidRPr="006225B3" w14:paraId="74AAFA4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5C0EB1E" w14:textId="77777777" w:rsidR="00625655" w:rsidRPr="006225B3" w:rsidRDefault="00625655" w:rsidP="00625655">
                        <w:pPr>
                          <w:jc w:val="center"/>
                        </w:pPr>
                        <w:r w:rsidRPr="006225B3">
                          <w:rPr>
                            <w:color w:val="000000"/>
                            <w:sz w:val="22"/>
                            <w:szCs w:val="22"/>
                          </w:rPr>
                          <w:t>Galaretka</w:t>
                        </w:r>
                      </w:p>
                    </w:tc>
                    <w:tc>
                      <w:tcPr>
                        <w:tcW w:w="1630" w:type="dxa"/>
                        <w:tcBorders>
                          <w:bottom w:val="single" w:sz="4" w:space="0" w:color="000000"/>
                          <w:right w:val="single" w:sz="4" w:space="0" w:color="000000"/>
                        </w:tcBorders>
                        <w:vAlign w:val="bottom"/>
                      </w:tcPr>
                      <w:p w14:paraId="6508C705" w14:textId="77777777" w:rsidR="00625655" w:rsidRPr="006225B3" w:rsidRDefault="00625655" w:rsidP="00625655">
                        <w:pPr>
                          <w:jc w:val="center"/>
                        </w:pPr>
                        <w:r w:rsidRPr="006225B3">
                          <w:rPr>
                            <w:color w:val="000000"/>
                            <w:sz w:val="22"/>
                            <w:szCs w:val="22"/>
                          </w:rPr>
                          <w:t>300 x 77 g</w:t>
                        </w:r>
                      </w:p>
                    </w:tc>
                    <w:tc>
                      <w:tcPr>
                        <w:tcW w:w="1286" w:type="dxa"/>
                        <w:tcBorders>
                          <w:bottom w:val="single" w:sz="4" w:space="0" w:color="000000"/>
                        </w:tcBorders>
                        <w:vAlign w:val="bottom"/>
                      </w:tcPr>
                      <w:p w14:paraId="1CC804F4"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4072BAF7" w14:textId="77777777" w:rsidR="00625655" w:rsidRPr="006225B3" w:rsidRDefault="00625655" w:rsidP="00625655">
                        <w:pPr>
                          <w:snapToGrid w:val="0"/>
                          <w:jc w:val="center"/>
                        </w:pPr>
                        <w:r w:rsidRPr="006225B3">
                          <w:rPr>
                            <w:color w:val="000000"/>
                            <w:sz w:val="22"/>
                            <w:szCs w:val="22"/>
                          </w:rPr>
                          <w:t>60 x 77g</w:t>
                        </w:r>
                      </w:p>
                    </w:tc>
                    <w:tc>
                      <w:tcPr>
                        <w:tcW w:w="1714" w:type="dxa"/>
                        <w:tcBorders>
                          <w:bottom w:val="single" w:sz="4" w:space="0" w:color="000000"/>
                          <w:right w:val="single" w:sz="4" w:space="0" w:color="000000"/>
                        </w:tcBorders>
                        <w:vAlign w:val="bottom"/>
                      </w:tcPr>
                      <w:p w14:paraId="0C7B63A9" w14:textId="77777777" w:rsidR="00625655" w:rsidRPr="006225B3" w:rsidRDefault="00625655" w:rsidP="00625655">
                        <w:pPr>
                          <w:snapToGrid w:val="0"/>
                          <w:jc w:val="center"/>
                        </w:pPr>
                        <w:r w:rsidRPr="006225B3">
                          <w:rPr>
                            <w:color w:val="000000"/>
                            <w:sz w:val="22"/>
                            <w:szCs w:val="22"/>
                          </w:rPr>
                          <w:t>360 x 77g</w:t>
                        </w:r>
                      </w:p>
                    </w:tc>
                  </w:tr>
                  <w:tr w:rsidR="00625655" w:rsidRPr="006225B3" w14:paraId="1103AA5A"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E502BE4" w14:textId="77777777" w:rsidR="00625655" w:rsidRPr="006225B3" w:rsidRDefault="00625655" w:rsidP="00625655">
                        <w:pPr>
                          <w:jc w:val="center"/>
                        </w:pPr>
                        <w:r w:rsidRPr="006225B3">
                          <w:rPr>
                            <w:color w:val="000000"/>
                            <w:sz w:val="22"/>
                            <w:szCs w:val="22"/>
                          </w:rPr>
                          <w:t>Gałka muszkatałowa mielona</w:t>
                        </w:r>
                      </w:p>
                    </w:tc>
                    <w:tc>
                      <w:tcPr>
                        <w:tcW w:w="1630" w:type="dxa"/>
                        <w:tcBorders>
                          <w:bottom w:val="single" w:sz="4" w:space="0" w:color="000000"/>
                          <w:right w:val="single" w:sz="4" w:space="0" w:color="000000"/>
                        </w:tcBorders>
                        <w:vAlign w:val="bottom"/>
                      </w:tcPr>
                      <w:p w14:paraId="44B0A95D" w14:textId="77777777" w:rsidR="00625655" w:rsidRPr="006225B3" w:rsidRDefault="00625655" w:rsidP="00625655">
                        <w:pPr>
                          <w:jc w:val="center"/>
                        </w:pPr>
                        <w:r w:rsidRPr="006225B3">
                          <w:rPr>
                            <w:color w:val="000000"/>
                            <w:sz w:val="22"/>
                            <w:szCs w:val="22"/>
                          </w:rPr>
                          <w:t>2 x 10 g</w:t>
                        </w:r>
                      </w:p>
                    </w:tc>
                    <w:tc>
                      <w:tcPr>
                        <w:tcW w:w="1286" w:type="dxa"/>
                        <w:tcBorders>
                          <w:bottom w:val="single" w:sz="4" w:space="0" w:color="000000"/>
                        </w:tcBorders>
                        <w:vAlign w:val="bottom"/>
                      </w:tcPr>
                      <w:p w14:paraId="485E1EF7" w14:textId="77777777" w:rsidR="00625655" w:rsidRPr="006225B3" w:rsidRDefault="00625655" w:rsidP="00625655">
                        <w:pPr>
                          <w:jc w:val="center"/>
                        </w:pPr>
                        <w:r w:rsidRPr="006225B3">
                          <w:rPr>
                            <w:color w:val="000000"/>
                            <w:sz w:val="22"/>
                            <w:szCs w:val="22"/>
                          </w:rPr>
                          <w:t>5 x 10 g</w:t>
                        </w:r>
                      </w:p>
                    </w:tc>
                    <w:tc>
                      <w:tcPr>
                        <w:tcW w:w="2183" w:type="dxa"/>
                        <w:tcBorders>
                          <w:left w:val="single" w:sz="4" w:space="0" w:color="000000"/>
                          <w:bottom w:val="single" w:sz="4" w:space="0" w:color="000000"/>
                          <w:right w:val="single" w:sz="4" w:space="0" w:color="000000"/>
                        </w:tcBorders>
                        <w:vAlign w:val="bottom"/>
                      </w:tcPr>
                      <w:p w14:paraId="5DD6BCD3"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1216D55A" w14:textId="77777777" w:rsidR="00625655" w:rsidRPr="006225B3" w:rsidRDefault="00625655" w:rsidP="00625655">
                        <w:pPr>
                          <w:snapToGrid w:val="0"/>
                          <w:jc w:val="center"/>
                        </w:pPr>
                        <w:r w:rsidRPr="006225B3">
                          <w:rPr>
                            <w:color w:val="000000"/>
                            <w:sz w:val="22"/>
                            <w:szCs w:val="22"/>
                          </w:rPr>
                          <w:t>7 x 10g</w:t>
                        </w:r>
                      </w:p>
                    </w:tc>
                  </w:tr>
                  <w:tr w:rsidR="00625655" w:rsidRPr="006225B3" w14:paraId="4238371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4AAEB34" w14:textId="77777777" w:rsidR="00625655" w:rsidRPr="006225B3" w:rsidRDefault="00625655" w:rsidP="00625655">
                        <w:pPr>
                          <w:jc w:val="center"/>
                        </w:pPr>
                        <w:r w:rsidRPr="006225B3">
                          <w:rPr>
                            <w:color w:val="000000"/>
                            <w:sz w:val="22"/>
                            <w:szCs w:val="22"/>
                          </w:rPr>
                          <w:t>Groch łupany połówki</w:t>
                        </w:r>
                      </w:p>
                    </w:tc>
                    <w:tc>
                      <w:tcPr>
                        <w:tcW w:w="1630" w:type="dxa"/>
                        <w:tcBorders>
                          <w:bottom w:val="single" w:sz="4" w:space="0" w:color="000000"/>
                          <w:right w:val="single" w:sz="4" w:space="0" w:color="000000"/>
                        </w:tcBorders>
                        <w:vAlign w:val="bottom"/>
                      </w:tcPr>
                      <w:p w14:paraId="3C0DFFAF" w14:textId="77777777" w:rsidR="00625655" w:rsidRPr="006225B3" w:rsidRDefault="00625655" w:rsidP="00625655">
                        <w:pPr>
                          <w:jc w:val="center"/>
                        </w:pPr>
                        <w:r w:rsidRPr="006225B3">
                          <w:rPr>
                            <w:color w:val="000000"/>
                            <w:sz w:val="22"/>
                            <w:szCs w:val="22"/>
                          </w:rPr>
                          <w:t>40 szt. x 400 g</w:t>
                        </w:r>
                      </w:p>
                    </w:tc>
                    <w:tc>
                      <w:tcPr>
                        <w:tcW w:w="1286" w:type="dxa"/>
                        <w:tcBorders>
                          <w:bottom w:val="single" w:sz="4" w:space="0" w:color="000000"/>
                        </w:tcBorders>
                        <w:vAlign w:val="bottom"/>
                      </w:tcPr>
                      <w:p w14:paraId="0016B598" w14:textId="77777777" w:rsidR="00625655" w:rsidRPr="006225B3" w:rsidRDefault="00625655" w:rsidP="00625655">
                        <w:pPr>
                          <w:jc w:val="center"/>
                        </w:pPr>
                        <w:r w:rsidRPr="006225B3">
                          <w:rPr>
                            <w:color w:val="000000"/>
                            <w:sz w:val="22"/>
                            <w:szCs w:val="22"/>
                          </w:rPr>
                          <w:t>180 szt. x 400 g</w:t>
                        </w:r>
                      </w:p>
                    </w:tc>
                    <w:tc>
                      <w:tcPr>
                        <w:tcW w:w="2183" w:type="dxa"/>
                        <w:tcBorders>
                          <w:left w:val="single" w:sz="4" w:space="0" w:color="000000"/>
                          <w:bottom w:val="single" w:sz="4" w:space="0" w:color="000000"/>
                          <w:right w:val="single" w:sz="4" w:space="0" w:color="000000"/>
                        </w:tcBorders>
                        <w:vAlign w:val="bottom"/>
                      </w:tcPr>
                      <w:p w14:paraId="0241339B"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1A657B4F" w14:textId="77777777" w:rsidR="00625655" w:rsidRPr="006225B3" w:rsidRDefault="00625655" w:rsidP="00625655">
                        <w:pPr>
                          <w:snapToGrid w:val="0"/>
                          <w:jc w:val="center"/>
                        </w:pPr>
                        <w:r w:rsidRPr="006225B3">
                          <w:rPr>
                            <w:color w:val="000000"/>
                            <w:sz w:val="22"/>
                            <w:szCs w:val="22"/>
                          </w:rPr>
                          <w:t>220 szt x 400g</w:t>
                        </w:r>
                      </w:p>
                    </w:tc>
                  </w:tr>
                  <w:tr w:rsidR="00625655" w:rsidRPr="006225B3" w14:paraId="1F59D6A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1A6809D" w14:textId="77777777" w:rsidR="00625655" w:rsidRPr="006225B3" w:rsidRDefault="00625655" w:rsidP="00625655">
                        <w:pPr>
                          <w:jc w:val="center"/>
                        </w:pPr>
                        <w:r w:rsidRPr="006225B3">
                          <w:rPr>
                            <w:color w:val="000000"/>
                            <w:sz w:val="22"/>
                            <w:szCs w:val="22"/>
                          </w:rPr>
                          <w:t>Gruszki</w:t>
                        </w:r>
                      </w:p>
                    </w:tc>
                    <w:tc>
                      <w:tcPr>
                        <w:tcW w:w="1630" w:type="dxa"/>
                        <w:tcBorders>
                          <w:bottom w:val="single" w:sz="4" w:space="0" w:color="000000"/>
                          <w:right w:val="single" w:sz="4" w:space="0" w:color="000000"/>
                        </w:tcBorders>
                        <w:vAlign w:val="bottom"/>
                      </w:tcPr>
                      <w:p w14:paraId="6BA0AFB8" w14:textId="77777777" w:rsidR="00625655" w:rsidRPr="006225B3" w:rsidRDefault="00625655" w:rsidP="00625655">
                        <w:pPr>
                          <w:jc w:val="center"/>
                        </w:pPr>
                        <w:r w:rsidRPr="006225B3">
                          <w:rPr>
                            <w:color w:val="000000"/>
                            <w:sz w:val="22"/>
                            <w:szCs w:val="22"/>
                          </w:rPr>
                          <w:t>350 kg</w:t>
                        </w:r>
                      </w:p>
                    </w:tc>
                    <w:tc>
                      <w:tcPr>
                        <w:tcW w:w="1286" w:type="dxa"/>
                        <w:tcBorders>
                          <w:bottom w:val="single" w:sz="4" w:space="0" w:color="000000"/>
                        </w:tcBorders>
                        <w:vAlign w:val="bottom"/>
                      </w:tcPr>
                      <w:p w14:paraId="0E8217E4" w14:textId="77777777" w:rsidR="00625655" w:rsidRPr="006225B3" w:rsidRDefault="00625655" w:rsidP="00625655">
                        <w:pPr>
                          <w:jc w:val="center"/>
                        </w:pPr>
                        <w:r w:rsidRPr="006225B3">
                          <w:rPr>
                            <w:color w:val="000000"/>
                            <w:sz w:val="22"/>
                            <w:szCs w:val="22"/>
                          </w:rPr>
                          <w:t>500 kg</w:t>
                        </w:r>
                      </w:p>
                    </w:tc>
                    <w:tc>
                      <w:tcPr>
                        <w:tcW w:w="2183" w:type="dxa"/>
                        <w:tcBorders>
                          <w:left w:val="single" w:sz="4" w:space="0" w:color="000000"/>
                          <w:bottom w:val="single" w:sz="4" w:space="0" w:color="000000"/>
                          <w:right w:val="single" w:sz="4" w:space="0" w:color="000000"/>
                        </w:tcBorders>
                        <w:vAlign w:val="bottom"/>
                      </w:tcPr>
                      <w:p w14:paraId="2FDB3004" w14:textId="77777777" w:rsidR="00625655" w:rsidRPr="006225B3" w:rsidRDefault="00625655" w:rsidP="00625655">
                        <w:pPr>
                          <w:snapToGrid w:val="0"/>
                          <w:jc w:val="center"/>
                        </w:pPr>
                        <w:r w:rsidRPr="006225B3">
                          <w:rPr>
                            <w:color w:val="000000"/>
                            <w:sz w:val="22"/>
                            <w:szCs w:val="22"/>
                          </w:rPr>
                          <w:t>8 kg</w:t>
                        </w:r>
                      </w:p>
                    </w:tc>
                    <w:tc>
                      <w:tcPr>
                        <w:tcW w:w="1714" w:type="dxa"/>
                        <w:tcBorders>
                          <w:bottom w:val="single" w:sz="4" w:space="0" w:color="000000"/>
                          <w:right w:val="single" w:sz="4" w:space="0" w:color="000000"/>
                        </w:tcBorders>
                        <w:vAlign w:val="bottom"/>
                      </w:tcPr>
                      <w:p w14:paraId="06CDC70C" w14:textId="77777777" w:rsidR="00625655" w:rsidRPr="006225B3" w:rsidRDefault="00625655" w:rsidP="00625655">
                        <w:pPr>
                          <w:snapToGrid w:val="0"/>
                          <w:jc w:val="center"/>
                        </w:pPr>
                        <w:r w:rsidRPr="006225B3">
                          <w:rPr>
                            <w:color w:val="000000"/>
                            <w:sz w:val="22"/>
                            <w:szCs w:val="22"/>
                          </w:rPr>
                          <w:t>858 kg</w:t>
                        </w:r>
                      </w:p>
                    </w:tc>
                  </w:tr>
                  <w:tr w:rsidR="00625655" w:rsidRPr="006225B3" w14:paraId="10624F8D" w14:textId="77777777" w:rsidTr="006E7CEA">
                    <w:trPr>
                      <w:trHeight w:val="269"/>
                    </w:trPr>
                    <w:tc>
                      <w:tcPr>
                        <w:tcW w:w="2259" w:type="dxa"/>
                        <w:tcBorders>
                          <w:left w:val="single" w:sz="4" w:space="0" w:color="000000"/>
                          <w:bottom w:val="single" w:sz="4" w:space="0" w:color="000000"/>
                          <w:right w:val="single" w:sz="4" w:space="0" w:color="000000"/>
                        </w:tcBorders>
                      </w:tcPr>
                      <w:p w14:paraId="548D70FB" w14:textId="77777777" w:rsidR="00625655" w:rsidRPr="006225B3" w:rsidRDefault="00625655" w:rsidP="00625655">
                        <w:r w:rsidRPr="006225B3">
                          <w:rPr>
                            <w:sz w:val="22"/>
                            <w:szCs w:val="22"/>
                          </w:rPr>
                          <w:lastRenderedPageBreak/>
                          <w:t>groszek zielony mrożony</w:t>
                        </w:r>
                      </w:p>
                    </w:tc>
                    <w:tc>
                      <w:tcPr>
                        <w:tcW w:w="1630" w:type="dxa"/>
                        <w:tcBorders>
                          <w:bottom w:val="single" w:sz="4" w:space="0" w:color="000000"/>
                          <w:right w:val="single" w:sz="4" w:space="0" w:color="000000"/>
                        </w:tcBorders>
                      </w:tcPr>
                      <w:p w14:paraId="5134279F" w14:textId="77777777" w:rsidR="00625655" w:rsidRPr="006225B3" w:rsidRDefault="00625655" w:rsidP="00625655">
                        <w:pPr>
                          <w:jc w:val="center"/>
                        </w:pPr>
                        <w:r w:rsidRPr="006225B3">
                          <w:rPr>
                            <w:sz w:val="22"/>
                            <w:szCs w:val="22"/>
                          </w:rPr>
                          <w:t>20 szt x 250 g</w:t>
                        </w:r>
                      </w:p>
                    </w:tc>
                    <w:tc>
                      <w:tcPr>
                        <w:tcW w:w="1286" w:type="dxa"/>
                        <w:tcBorders>
                          <w:bottom w:val="single" w:sz="4" w:space="0" w:color="000000"/>
                        </w:tcBorders>
                      </w:tcPr>
                      <w:p w14:paraId="58E0E1D1" w14:textId="77777777" w:rsidR="00625655" w:rsidRPr="006225B3" w:rsidRDefault="00625655" w:rsidP="00625655">
                        <w:pPr>
                          <w:jc w:val="center"/>
                        </w:pPr>
                        <w:r w:rsidRPr="006225B3">
                          <w:rPr>
                            <w:sz w:val="22"/>
                            <w:szCs w:val="22"/>
                          </w:rPr>
                          <w:t xml:space="preserve">60 szt x 250g </w:t>
                        </w:r>
                      </w:p>
                    </w:tc>
                    <w:tc>
                      <w:tcPr>
                        <w:tcW w:w="2183" w:type="dxa"/>
                        <w:tcBorders>
                          <w:left w:val="single" w:sz="4" w:space="0" w:color="000000"/>
                          <w:bottom w:val="single" w:sz="4" w:space="0" w:color="000000"/>
                          <w:right w:val="single" w:sz="4" w:space="0" w:color="000000"/>
                        </w:tcBorders>
                      </w:tcPr>
                      <w:p w14:paraId="4643EDB6" w14:textId="77777777" w:rsidR="00625655" w:rsidRPr="006225B3" w:rsidRDefault="00625655" w:rsidP="00625655">
                        <w:pPr>
                          <w:snapToGrid w:val="0"/>
                          <w:jc w:val="center"/>
                          <w:rPr>
                            <w:sz w:val="22"/>
                            <w:szCs w:val="22"/>
                          </w:rPr>
                        </w:pPr>
                      </w:p>
                    </w:tc>
                    <w:tc>
                      <w:tcPr>
                        <w:tcW w:w="1714" w:type="dxa"/>
                        <w:tcBorders>
                          <w:bottom w:val="single" w:sz="4" w:space="0" w:color="000000"/>
                          <w:right w:val="single" w:sz="4" w:space="0" w:color="000000"/>
                        </w:tcBorders>
                      </w:tcPr>
                      <w:p w14:paraId="37033057" w14:textId="77777777" w:rsidR="00625655" w:rsidRPr="006225B3" w:rsidRDefault="00625655" w:rsidP="00625655">
                        <w:pPr>
                          <w:snapToGrid w:val="0"/>
                          <w:jc w:val="center"/>
                        </w:pPr>
                        <w:r w:rsidRPr="006225B3">
                          <w:rPr>
                            <w:sz w:val="22"/>
                            <w:szCs w:val="22"/>
                          </w:rPr>
                          <w:t>80 szt x 250g</w:t>
                        </w:r>
                      </w:p>
                    </w:tc>
                  </w:tr>
                  <w:tr w:rsidR="00625655" w:rsidRPr="006225B3" w14:paraId="5B3FA63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69294D0" w14:textId="77777777" w:rsidR="00625655" w:rsidRPr="006225B3" w:rsidRDefault="00625655" w:rsidP="00625655">
                        <w:pPr>
                          <w:jc w:val="center"/>
                        </w:pPr>
                        <w:r w:rsidRPr="006225B3">
                          <w:rPr>
                            <w:color w:val="000000"/>
                            <w:sz w:val="22"/>
                            <w:szCs w:val="22"/>
                          </w:rPr>
                          <w:t>Herbata granulowana</w:t>
                        </w:r>
                      </w:p>
                    </w:tc>
                    <w:tc>
                      <w:tcPr>
                        <w:tcW w:w="1630" w:type="dxa"/>
                        <w:tcBorders>
                          <w:bottom w:val="single" w:sz="4" w:space="0" w:color="000000"/>
                          <w:right w:val="single" w:sz="4" w:space="0" w:color="000000"/>
                        </w:tcBorders>
                        <w:vAlign w:val="bottom"/>
                      </w:tcPr>
                      <w:p w14:paraId="6063B911" w14:textId="77777777" w:rsidR="00625655" w:rsidRPr="006225B3" w:rsidRDefault="00625655" w:rsidP="00625655">
                        <w:pPr>
                          <w:jc w:val="center"/>
                        </w:pPr>
                        <w:r w:rsidRPr="006225B3">
                          <w:rPr>
                            <w:color w:val="000000"/>
                            <w:sz w:val="22"/>
                            <w:szCs w:val="22"/>
                          </w:rPr>
                          <w:t>60 szt. x 100 g</w:t>
                        </w:r>
                      </w:p>
                    </w:tc>
                    <w:tc>
                      <w:tcPr>
                        <w:tcW w:w="1286" w:type="dxa"/>
                        <w:tcBorders>
                          <w:bottom w:val="single" w:sz="4" w:space="0" w:color="000000"/>
                        </w:tcBorders>
                        <w:vAlign w:val="bottom"/>
                      </w:tcPr>
                      <w:p w14:paraId="6CBFA248"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0EC18D95"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3261567C" w14:textId="77777777" w:rsidR="00625655" w:rsidRPr="006225B3" w:rsidRDefault="00625655" w:rsidP="00625655">
                        <w:pPr>
                          <w:snapToGrid w:val="0"/>
                          <w:jc w:val="center"/>
                        </w:pPr>
                        <w:r w:rsidRPr="006225B3">
                          <w:rPr>
                            <w:color w:val="000000"/>
                            <w:sz w:val="22"/>
                            <w:szCs w:val="22"/>
                          </w:rPr>
                          <w:t>60 szt x 100g</w:t>
                        </w:r>
                      </w:p>
                    </w:tc>
                  </w:tr>
                  <w:tr w:rsidR="00625655" w:rsidRPr="006225B3" w14:paraId="3D3B8CAB"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33D87DA6" w14:textId="77777777" w:rsidR="00625655" w:rsidRPr="006225B3" w:rsidRDefault="00625655" w:rsidP="00625655">
                        <w:pPr>
                          <w:jc w:val="center"/>
                        </w:pPr>
                        <w:r w:rsidRPr="006225B3">
                          <w:rPr>
                            <w:color w:val="000000"/>
                            <w:sz w:val="22"/>
                            <w:szCs w:val="22"/>
                          </w:rPr>
                          <w:t>Herbata owocowa (zawartość owoców minimum 50%)</w:t>
                        </w:r>
                      </w:p>
                    </w:tc>
                    <w:tc>
                      <w:tcPr>
                        <w:tcW w:w="1630" w:type="dxa"/>
                        <w:tcBorders>
                          <w:bottom w:val="single" w:sz="4" w:space="0" w:color="000000"/>
                          <w:right w:val="single" w:sz="4" w:space="0" w:color="000000"/>
                        </w:tcBorders>
                        <w:vAlign w:val="bottom"/>
                      </w:tcPr>
                      <w:p w14:paraId="135911D7" w14:textId="77777777" w:rsidR="00625655" w:rsidRPr="006225B3" w:rsidRDefault="00625655" w:rsidP="00625655">
                        <w:pPr>
                          <w:jc w:val="center"/>
                        </w:pPr>
                        <w:r w:rsidRPr="006225B3">
                          <w:rPr>
                            <w:color w:val="000000"/>
                            <w:sz w:val="22"/>
                            <w:szCs w:val="22"/>
                          </w:rPr>
                          <w:t>200 szt. x 50 g</w:t>
                        </w:r>
                      </w:p>
                    </w:tc>
                    <w:tc>
                      <w:tcPr>
                        <w:tcW w:w="1286" w:type="dxa"/>
                        <w:tcBorders>
                          <w:bottom w:val="single" w:sz="4" w:space="0" w:color="000000"/>
                        </w:tcBorders>
                        <w:vAlign w:val="bottom"/>
                      </w:tcPr>
                      <w:p w14:paraId="5B0E11FC" w14:textId="77777777" w:rsidR="00625655" w:rsidRPr="006225B3" w:rsidRDefault="00625655" w:rsidP="00625655">
                        <w:pPr>
                          <w:jc w:val="center"/>
                        </w:pPr>
                        <w:r w:rsidRPr="006225B3">
                          <w:rPr>
                            <w:color w:val="000000"/>
                            <w:sz w:val="22"/>
                            <w:szCs w:val="22"/>
                          </w:rPr>
                          <w:t xml:space="preserve">450 szt. x 50 g </w:t>
                        </w:r>
                      </w:p>
                    </w:tc>
                    <w:tc>
                      <w:tcPr>
                        <w:tcW w:w="2183" w:type="dxa"/>
                        <w:tcBorders>
                          <w:left w:val="single" w:sz="4" w:space="0" w:color="000000"/>
                          <w:bottom w:val="single" w:sz="4" w:space="0" w:color="000000"/>
                          <w:right w:val="single" w:sz="4" w:space="0" w:color="000000"/>
                        </w:tcBorders>
                        <w:vAlign w:val="bottom"/>
                      </w:tcPr>
                      <w:p w14:paraId="45D4E92E"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1402747D" w14:textId="77777777" w:rsidR="00625655" w:rsidRPr="006225B3" w:rsidRDefault="00625655" w:rsidP="00625655">
                        <w:pPr>
                          <w:snapToGrid w:val="0"/>
                          <w:jc w:val="center"/>
                        </w:pPr>
                        <w:r w:rsidRPr="006225B3">
                          <w:rPr>
                            <w:color w:val="000000"/>
                            <w:sz w:val="22"/>
                            <w:szCs w:val="22"/>
                          </w:rPr>
                          <w:t>650 szt x 50g</w:t>
                        </w:r>
                      </w:p>
                    </w:tc>
                  </w:tr>
                  <w:tr w:rsidR="00625655" w:rsidRPr="006225B3" w14:paraId="5A31839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0904ADF" w14:textId="77777777" w:rsidR="00625655" w:rsidRPr="006225B3" w:rsidRDefault="00625655" w:rsidP="00625655">
                        <w:pPr>
                          <w:jc w:val="center"/>
                        </w:pPr>
                        <w:r w:rsidRPr="006225B3">
                          <w:rPr>
                            <w:color w:val="000000"/>
                            <w:sz w:val="22"/>
                            <w:szCs w:val="22"/>
                          </w:rPr>
                          <w:t>Herbatniki</w:t>
                        </w:r>
                      </w:p>
                    </w:tc>
                    <w:tc>
                      <w:tcPr>
                        <w:tcW w:w="1630" w:type="dxa"/>
                        <w:tcBorders>
                          <w:bottom w:val="single" w:sz="4" w:space="0" w:color="000000"/>
                          <w:right w:val="single" w:sz="4" w:space="0" w:color="000000"/>
                        </w:tcBorders>
                        <w:vAlign w:val="bottom"/>
                      </w:tcPr>
                      <w:p w14:paraId="2A95232E"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tcBorders>
                        <w:vAlign w:val="bottom"/>
                      </w:tcPr>
                      <w:p w14:paraId="36737134"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05CABB66" w14:textId="77777777" w:rsidR="00625655" w:rsidRPr="006225B3" w:rsidRDefault="00625655" w:rsidP="00625655">
                        <w:pPr>
                          <w:snapToGrid w:val="0"/>
                          <w:jc w:val="center"/>
                        </w:pPr>
                        <w:r w:rsidRPr="006225B3">
                          <w:rPr>
                            <w:color w:val="000000"/>
                            <w:sz w:val="22"/>
                            <w:szCs w:val="22"/>
                          </w:rPr>
                          <w:t>25 x 220g</w:t>
                        </w:r>
                      </w:p>
                    </w:tc>
                    <w:tc>
                      <w:tcPr>
                        <w:tcW w:w="1714" w:type="dxa"/>
                        <w:tcBorders>
                          <w:bottom w:val="single" w:sz="4" w:space="0" w:color="000000"/>
                          <w:right w:val="single" w:sz="4" w:space="0" w:color="000000"/>
                        </w:tcBorders>
                        <w:vAlign w:val="bottom"/>
                      </w:tcPr>
                      <w:p w14:paraId="4D83F3EC" w14:textId="77777777" w:rsidR="00625655" w:rsidRPr="006225B3" w:rsidRDefault="00625655" w:rsidP="00625655">
                        <w:pPr>
                          <w:snapToGrid w:val="0"/>
                          <w:jc w:val="center"/>
                        </w:pPr>
                        <w:r w:rsidRPr="006225B3">
                          <w:rPr>
                            <w:color w:val="000000"/>
                            <w:sz w:val="22"/>
                            <w:szCs w:val="22"/>
                          </w:rPr>
                          <w:t>25 x 220g</w:t>
                        </w:r>
                      </w:p>
                    </w:tc>
                  </w:tr>
                  <w:tr w:rsidR="00625655" w:rsidRPr="006225B3" w14:paraId="7FA92E4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8923669" w14:textId="77777777" w:rsidR="00625655" w:rsidRPr="006225B3" w:rsidRDefault="00625655" w:rsidP="00625655">
                        <w:pPr>
                          <w:jc w:val="center"/>
                          <w:rPr>
                            <w:color w:val="000000"/>
                            <w:sz w:val="22"/>
                            <w:szCs w:val="22"/>
                          </w:rPr>
                        </w:pPr>
                        <w:r w:rsidRPr="006225B3">
                          <w:rPr>
                            <w:color w:val="000000"/>
                            <w:sz w:val="22"/>
                            <w:szCs w:val="22"/>
                          </w:rPr>
                          <w:t xml:space="preserve">Herbatniki pełnoziarniste </w:t>
                        </w:r>
                      </w:p>
                      <w:p w14:paraId="5C3E2BF7" w14:textId="77777777" w:rsidR="00625655" w:rsidRPr="006225B3" w:rsidRDefault="00625655" w:rsidP="00625655">
                        <w:pPr>
                          <w:jc w:val="center"/>
                        </w:pPr>
                        <w:r w:rsidRPr="006225B3">
                          <w:rPr>
                            <w:color w:val="000000"/>
                            <w:sz w:val="22"/>
                            <w:szCs w:val="22"/>
                          </w:rPr>
                          <w:t>( cukier maksymalnie 10g, tłuszcz 10g, sól 1g, bez dodatku sztucznych słodzików)</w:t>
                        </w:r>
                      </w:p>
                    </w:tc>
                    <w:tc>
                      <w:tcPr>
                        <w:tcW w:w="1630" w:type="dxa"/>
                        <w:tcBorders>
                          <w:bottom w:val="single" w:sz="4" w:space="0" w:color="000000"/>
                          <w:right w:val="single" w:sz="4" w:space="0" w:color="000000"/>
                        </w:tcBorders>
                        <w:vAlign w:val="bottom"/>
                      </w:tcPr>
                      <w:p w14:paraId="58298A0E" w14:textId="77777777" w:rsidR="00625655" w:rsidRPr="006225B3" w:rsidRDefault="00625655" w:rsidP="00625655">
                        <w:pPr>
                          <w:jc w:val="center"/>
                        </w:pPr>
                        <w:r w:rsidRPr="006225B3">
                          <w:rPr>
                            <w:color w:val="000000"/>
                            <w:sz w:val="22"/>
                            <w:szCs w:val="22"/>
                          </w:rPr>
                          <w:t>80 x 220 g</w:t>
                        </w:r>
                      </w:p>
                    </w:tc>
                    <w:tc>
                      <w:tcPr>
                        <w:tcW w:w="1286" w:type="dxa"/>
                        <w:tcBorders>
                          <w:bottom w:val="single" w:sz="4" w:space="0" w:color="000000"/>
                        </w:tcBorders>
                        <w:vAlign w:val="bottom"/>
                      </w:tcPr>
                      <w:p w14:paraId="4CA2276F"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03CF99D4"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4E4D1EF3" w14:textId="77777777" w:rsidR="00625655" w:rsidRPr="006225B3" w:rsidRDefault="00625655" w:rsidP="00625655">
                        <w:pPr>
                          <w:jc w:val="center"/>
                        </w:pPr>
                        <w:r w:rsidRPr="006225B3">
                          <w:rPr>
                            <w:color w:val="000000"/>
                            <w:sz w:val="22"/>
                            <w:szCs w:val="22"/>
                          </w:rPr>
                          <w:t>80 x 220 g</w:t>
                        </w:r>
                      </w:p>
                    </w:tc>
                  </w:tr>
                  <w:tr w:rsidR="00625655" w:rsidRPr="006225B3" w14:paraId="600A3D5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8628B55" w14:textId="77777777" w:rsidR="00625655" w:rsidRPr="006225B3" w:rsidRDefault="00625655" w:rsidP="00625655">
                        <w:pPr>
                          <w:jc w:val="center"/>
                          <w:rPr>
                            <w:color w:val="000000"/>
                            <w:sz w:val="22"/>
                            <w:szCs w:val="22"/>
                          </w:rPr>
                        </w:pPr>
                        <w:r w:rsidRPr="006225B3">
                          <w:rPr>
                            <w:color w:val="000000"/>
                            <w:sz w:val="22"/>
                            <w:szCs w:val="22"/>
                          </w:rPr>
                          <w:t xml:space="preserve">Herbatniki owsiane </w:t>
                        </w:r>
                      </w:p>
                      <w:p w14:paraId="1787EE75" w14:textId="77777777" w:rsidR="00625655" w:rsidRPr="006225B3" w:rsidRDefault="00625655" w:rsidP="00625655">
                        <w:pPr>
                          <w:jc w:val="center"/>
                        </w:pPr>
                        <w:r w:rsidRPr="006225B3">
                          <w:rPr>
                            <w:color w:val="000000"/>
                            <w:sz w:val="22"/>
                            <w:szCs w:val="22"/>
                          </w:rPr>
                          <w:t>( cukier maksymalnie 10g, tłuszcz 10g, sól 1g, bez dodatku sztucznych słodzików)</w:t>
                        </w:r>
                      </w:p>
                    </w:tc>
                    <w:tc>
                      <w:tcPr>
                        <w:tcW w:w="1630" w:type="dxa"/>
                        <w:tcBorders>
                          <w:bottom w:val="single" w:sz="4" w:space="0" w:color="000000"/>
                          <w:right w:val="single" w:sz="4" w:space="0" w:color="000000"/>
                        </w:tcBorders>
                        <w:vAlign w:val="bottom"/>
                      </w:tcPr>
                      <w:p w14:paraId="54D3C948" w14:textId="77777777" w:rsidR="00625655" w:rsidRPr="006225B3" w:rsidRDefault="00625655" w:rsidP="00625655">
                        <w:pPr>
                          <w:jc w:val="center"/>
                        </w:pPr>
                        <w:r w:rsidRPr="006225B3">
                          <w:rPr>
                            <w:color w:val="000000"/>
                            <w:sz w:val="22"/>
                            <w:szCs w:val="22"/>
                          </w:rPr>
                          <w:t>80 x 220 g</w:t>
                        </w:r>
                      </w:p>
                    </w:tc>
                    <w:tc>
                      <w:tcPr>
                        <w:tcW w:w="1286" w:type="dxa"/>
                        <w:tcBorders>
                          <w:bottom w:val="single" w:sz="4" w:space="0" w:color="000000"/>
                        </w:tcBorders>
                        <w:vAlign w:val="bottom"/>
                      </w:tcPr>
                      <w:p w14:paraId="5BDDB3A2"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63413DF1"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58F23C90" w14:textId="77777777" w:rsidR="00625655" w:rsidRPr="006225B3" w:rsidRDefault="00625655" w:rsidP="00625655">
                        <w:pPr>
                          <w:jc w:val="center"/>
                        </w:pPr>
                        <w:r w:rsidRPr="006225B3">
                          <w:rPr>
                            <w:color w:val="000000"/>
                            <w:sz w:val="22"/>
                            <w:szCs w:val="22"/>
                          </w:rPr>
                          <w:t>80 x 220 g</w:t>
                        </w:r>
                      </w:p>
                    </w:tc>
                  </w:tr>
                  <w:tr w:rsidR="00625655" w:rsidRPr="006225B3" w14:paraId="54275780"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3E15648" w14:textId="77777777" w:rsidR="00625655" w:rsidRPr="006225B3" w:rsidRDefault="00625655" w:rsidP="00625655">
                        <w:pPr>
                          <w:rPr>
                            <w:color w:val="000000"/>
                            <w:sz w:val="22"/>
                            <w:szCs w:val="22"/>
                          </w:rPr>
                        </w:pPr>
                        <w:r w:rsidRPr="006225B3">
                          <w:rPr>
                            <w:color w:val="000000"/>
                            <w:sz w:val="22"/>
                            <w:szCs w:val="22"/>
                          </w:rPr>
                          <w:t xml:space="preserve">Hummus klasyczny  poniżej </w:t>
                        </w:r>
                      </w:p>
                      <w:p w14:paraId="76B7C9CA" w14:textId="77777777" w:rsidR="00625655" w:rsidRPr="006225B3" w:rsidRDefault="00625655" w:rsidP="00625655">
                        <w:r w:rsidRPr="006225B3">
                          <w:rPr>
                            <w:color w:val="000000"/>
                            <w:sz w:val="22"/>
                            <w:szCs w:val="22"/>
                          </w:rPr>
                          <w:t>1 g soli na 100 g produktu).</w:t>
                        </w:r>
                      </w:p>
                    </w:tc>
                    <w:tc>
                      <w:tcPr>
                        <w:tcW w:w="1630" w:type="dxa"/>
                        <w:tcBorders>
                          <w:bottom w:val="single" w:sz="4" w:space="0" w:color="000000"/>
                          <w:right w:val="single" w:sz="4" w:space="0" w:color="000000"/>
                        </w:tcBorders>
                        <w:vAlign w:val="bottom"/>
                      </w:tcPr>
                      <w:p w14:paraId="03C54F16" w14:textId="77777777" w:rsidR="00625655" w:rsidRPr="006225B3" w:rsidRDefault="00625655" w:rsidP="00625655">
                        <w:pPr>
                          <w:jc w:val="center"/>
                        </w:pPr>
                        <w:r w:rsidRPr="006225B3">
                          <w:rPr>
                            <w:color w:val="000000"/>
                            <w:sz w:val="22"/>
                            <w:szCs w:val="22"/>
                          </w:rPr>
                          <w:t>112 x 160g</w:t>
                        </w:r>
                      </w:p>
                    </w:tc>
                    <w:tc>
                      <w:tcPr>
                        <w:tcW w:w="1286" w:type="dxa"/>
                        <w:tcBorders>
                          <w:bottom w:val="single" w:sz="4" w:space="0" w:color="000000"/>
                        </w:tcBorders>
                        <w:vAlign w:val="bottom"/>
                      </w:tcPr>
                      <w:p w14:paraId="4377A67B"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603A8BF5"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41181696" w14:textId="77777777" w:rsidR="00625655" w:rsidRPr="006225B3" w:rsidRDefault="00625655" w:rsidP="00625655">
                        <w:pPr>
                          <w:snapToGrid w:val="0"/>
                          <w:jc w:val="center"/>
                        </w:pPr>
                        <w:r w:rsidRPr="006225B3">
                          <w:rPr>
                            <w:color w:val="000000"/>
                            <w:sz w:val="22"/>
                            <w:szCs w:val="22"/>
                          </w:rPr>
                          <w:t>112 x 160g</w:t>
                        </w:r>
                      </w:p>
                    </w:tc>
                  </w:tr>
                  <w:tr w:rsidR="00625655" w:rsidRPr="006225B3" w14:paraId="664BC512"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454AFA2" w14:textId="77777777" w:rsidR="00625655" w:rsidRPr="006225B3" w:rsidRDefault="00625655" w:rsidP="00625655">
                        <w:pPr>
                          <w:jc w:val="center"/>
                          <w:rPr>
                            <w:color w:val="000000"/>
                            <w:sz w:val="22"/>
                            <w:szCs w:val="22"/>
                          </w:rPr>
                        </w:pPr>
                        <w:r w:rsidRPr="006225B3">
                          <w:rPr>
                            <w:color w:val="000000"/>
                            <w:sz w:val="22"/>
                            <w:szCs w:val="22"/>
                          </w:rPr>
                          <w:t xml:space="preserve">Humus paprykowy poniżej </w:t>
                        </w:r>
                      </w:p>
                      <w:p w14:paraId="3FE27D11" w14:textId="77777777" w:rsidR="00625655" w:rsidRPr="006225B3" w:rsidRDefault="00625655" w:rsidP="00625655">
                        <w:pPr>
                          <w:jc w:val="center"/>
                        </w:pPr>
                        <w:r w:rsidRPr="006225B3">
                          <w:rPr>
                            <w:color w:val="000000"/>
                            <w:sz w:val="22"/>
                            <w:szCs w:val="22"/>
                          </w:rPr>
                          <w:t>1 g soli na 100 g produktu).</w:t>
                        </w:r>
                      </w:p>
                    </w:tc>
                    <w:tc>
                      <w:tcPr>
                        <w:tcW w:w="1630" w:type="dxa"/>
                        <w:tcBorders>
                          <w:bottom w:val="single" w:sz="4" w:space="0" w:color="000000"/>
                          <w:right w:val="single" w:sz="4" w:space="0" w:color="000000"/>
                        </w:tcBorders>
                        <w:vAlign w:val="bottom"/>
                      </w:tcPr>
                      <w:p w14:paraId="6EE4DD40" w14:textId="77777777" w:rsidR="00625655" w:rsidRPr="006225B3" w:rsidRDefault="00625655" w:rsidP="00625655">
                        <w:pPr>
                          <w:jc w:val="center"/>
                        </w:pPr>
                        <w:r w:rsidRPr="006225B3">
                          <w:rPr>
                            <w:color w:val="000000"/>
                            <w:sz w:val="22"/>
                            <w:szCs w:val="22"/>
                          </w:rPr>
                          <w:t>112 x 160g</w:t>
                        </w:r>
                      </w:p>
                    </w:tc>
                    <w:tc>
                      <w:tcPr>
                        <w:tcW w:w="1286" w:type="dxa"/>
                        <w:tcBorders>
                          <w:bottom w:val="single" w:sz="4" w:space="0" w:color="000000"/>
                        </w:tcBorders>
                        <w:vAlign w:val="bottom"/>
                      </w:tcPr>
                      <w:p w14:paraId="5D08C58D"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348FA23E"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54FED35" w14:textId="77777777" w:rsidR="00625655" w:rsidRPr="006225B3" w:rsidRDefault="00625655" w:rsidP="00625655">
                        <w:pPr>
                          <w:snapToGrid w:val="0"/>
                          <w:jc w:val="center"/>
                        </w:pPr>
                        <w:r w:rsidRPr="006225B3">
                          <w:rPr>
                            <w:color w:val="000000"/>
                            <w:sz w:val="22"/>
                            <w:szCs w:val="22"/>
                          </w:rPr>
                          <w:t>112 x 160g</w:t>
                        </w:r>
                      </w:p>
                    </w:tc>
                  </w:tr>
                  <w:tr w:rsidR="00625655" w:rsidRPr="006225B3" w14:paraId="279785F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3D433EF" w14:textId="77777777" w:rsidR="00625655" w:rsidRPr="006225B3" w:rsidRDefault="00625655" w:rsidP="00625655">
                        <w:pPr>
                          <w:jc w:val="center"/>
                          <w:rPr>
                            <w:color w:val="000000"/>
                            <w:sz w:val="22"/>
                            <w:szCs w:val="22"/>
                          </w:rPr>
                        </w:pPr>
                        <w:r w:rsidRPr="006225B3">
                          <w:rPr>
                            <w:color w:val="000000"/>
                            <w:sz w:val="22"/>
                            <w:szCs w:val="22"/>
                          </w:rPr>
                          <w:t xml:space="preserve">Humus pomidorowy poniżej </w:t>
                        </w:r>
                      </w:p>
                      <w:p w14:paraId="7ED91CFB" w14:textId="77777777" w:rsidR="00625655" w:rsidRPr="006225B3" w:rsidRDefault="00625655" w:rsidP="00625655">
                        <w:pPr>
                          <w:jc w:val="center"/>
                          <w:rPr>
                            <w:color w:val="000000"/>
                            <w:sz w:val="22"/>
                            <w:szCs w:val="22"/>
                          </w:rPr>
                        </w:pPr>
                        <w:r w:rsidRPr="006225B3">
                          <w:rPr>
                            <w:color w:val="000000"/>
                            <w:sz w:val="22"/>
                            <w:szCs w:val="22"/>
                          </w:rPr>
                          <w:t>1 g soli na 100 g produktu).</w:t>
                        </w:r>
                      </w:p>
                      <w:p w14:paraId="6A39BC1F" w14:textId="77777777" w:rsidR="00625655" w:rsidRPr="006225B3" w:rsidRDefault="00625655" w:rsidP="00625655">
                        <w:pPr>
                          <w:jc w:val="center"/>
                          <w:rPr>
                            <w:color w:val="000000"/>
                            <w:sz w:val="22"/>
                            <w:szCs w:val="22"/>
                          </w:rPr>
                        </w:pPr>
                      </w:p>
                    </w:tc>
                    <w:tc>
                      <w:tcPr>
                        <w:tcW w:w="1630" w:type="dxa"/>
                        <w:tcBorders>
                          <w:bottom w:val="single" w:sz="4" w:space="0" w:color="000000"/>
                          <w:right w:val="single" w:sz="4" w:space="0" w:color="000000"/>
                        </w:tcBorders>
                        <w:vAlign w:val="bottom"/>
                      </w:tcPr>
                      <w:p w14:paraId="43F2E3AD" w14:textId="77777777" w:rsidR="00625655" w:rsidRPr="006225B3" w:rsidRDefault="00625655" w:rsidP="00625655">
                        <w:pPr>
                          <w:jc w:val="center"/>
                        </w:pPr>
                        <w:r w:rsidRPr="006225B3">
                          <w:rPr>
                            <w:color w:val="000000"/>
                            <w:sz w:val="22"/>
                            <w:szCs w:val="22"/>
                          </w:rPr>
                          <w:t>112 x 160g</w:t>
                        </w:r>
                      </w:p>
                    </w:tc>
                    <w:tc>
                      <w:tcPr>
                        <w:tcW w:w="1286" w:type="dxa"/>
                        <w:tcBorders>
                          <w:bottom w:val="single" w:sz="4" w:space="0" w:color="000000"/>
                        </w:tcBorders>
                        <w:vAlign w:val="bottom"/>
                      </w:tcPr>
                      <w:p w14:paraId="58154BB2"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4405E26D"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30CC459E" w14:textId="77777777" w:rsidR="00625655" w:rsidRPr="006225B3" w:rsidRDefault="00625655" w:rsidP="00625655">
                        <w:pPr>
                          <w:snapToGrid w:val="0"/>
                          <w:jc w:val="center"/>
                        </w:pPr>
                        <w:r w:rsidRPr="006225B3">
                          <w:rPr>
                            <w:color w:val="000000"/>
                            <w:sz w:val="22"/>
                            <w:szCs w:val="22"/>
                          </w:rPr>
                          <w:t>112 x 160g</w:t>
                        </w:r>
                      </w:p>
                    </w:tc>
                  </w:tr>
                  <w:tr w:rsidR="00625655" w:rsidRPr="006225B3" w14:paraId="7F013FB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AFACD62" w14:textId="77777777" w:rsidR="00625655" w:rsidRPr="006225B3" w:rsidRDefault="00625655" w:rsidP="00625655">
                        <w:pPr>
                          <w:jc w:val="center"/>
                          <w:rPr>
                            <w:color w:val="000000"/>
                            <w:sz w:val="22"/>
                            <w:szCs w:val="22"/>
                          </w:rPr>
                        </w:pPr>
                        <w:r w:rsidRPr="006225B3">
                          <w:rPr>
                            <w:color w:val="000000"/>
                            <w:sz w:val="22"/>
                            <w:szCs w:val="22"/>
                          </w:rPr>
                          <w:t xml:space="preserve">Humus  z suszonych pomidorów poniżej </w:t>
                        </w:r>
                      </w:p>
                      <w:p w14:paraId="02A63073" w14:textId="77777777" w:rsidR="00625655" w:rsidRPr="006225B3" w:rsidRDefault="00625655" w:rsidP="00625655">
                        <w:pPr>
                          <w:jc w:val="center"/>
                        </w:pPr>
                        <w:r w:rsidRPr="006225B3">
                          <w:rPr>
                            <w:color w:val="000000"/>
                            <w:sz w:val="22"/>
                            <w:szCs w:val="22"/>
                          </w:rPr>
                          <w:t>1 g soli na 100 g produktu).</w:t>
                        </w:r>
                      </w:p>
                    </w:tc>
                    <w:tc>
                      <w:tcPr>
                        <w:tcW w:w="1630" w:type="dxa"/>
                        <w:tcBorders>
                          <w:bottom w:val="single" w:sz="4" w:space="0" w:color="000000"/>
                          <w:right w:val="single" w:sz="4" w:space="0" w:color="000000"/>
                        </w:tcBorders>
                        <w:vAlign w:val="bottom"/>
                      </w:tcPr>
                      <w:p w14:paraId="3C9D6B64" w14:textId="77777777" w:rsidR="00625655" w:rsidRPr="006225B3" w:rsidRDefault="00625655" w:rsidP="00625655">
                        <w:pPr>
                          <w:jc w:val="center"/>
                        </w:pPr>
                        <w:r w:rsidRPr="006225B3">
                          <w:rPr>
                            <w:color w:val="000000"/>
                            <w:sz w:val="22"/>
                            <w:szCs w:val="22"/>
                          </w:rPr>
                          <w:t>112 x 160g</w:t>
                        </w:r>
                      </w:p>
                    </w:tc>
                    <w:tc>
                      <w:tcPr>
                        <w:tcW w:w="1286" w:type="dxa"/>
                        <w:tcBorders>
                          <w:bottom w:val="single" w:sz="4" w:space="0" w:color="000000"/>
                        </w:tcBorders>
                        <w:vAlign w:val="bottom"/>
                      </w:tcPr>
                      <w:p w14:paraId="7E2DBD55"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3BC56D33"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1FFB192B" w14:textId="77777777" w:rsidR="00625655" w:rsidRPr="006225B3" w:rsidRDefault="00625655" w:rsidP="00625655">
                        <w:pPr>
                          <w:snapToGrid w:val="0"/>
                          <w:jc w:val="center"/>
                        </w:pPr>
                        <w:r w:rsidRPr="006225B3">
                          <w:rPr>
                            <w:color w:val="000000"/>
                            <w:sz w:val="22"/>
                            <w:szCs w:val="22"/>
                          </w:rPr>
                          <w:t>112 x 160g</w:t>
                        </w:r>
                      </w:p>
                    </w:tc>
                  </w:tr>
                  <w:tr w:rsidR="00625655" w:rsidRPr="006225B3" w14:paraId="462477D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DF6390D" w14:textId="77777777" w:rsidR="00625655" w:rsidRPr="006225B3" w:rsidRDefault="00625655" w:rsidP="00625655">
                        <w:pPr>
                          <w:jc w:val="center"/>
                        </w:pPr>
                        <w:r w:rsidRPr="006225B3">
                          <w:rPr>
                            <w:color w:val="000000"/>
                            <w:sz w:val="22"/>
                            <w:szCs w:val="22"/>
                          </w:rPr>
                          <w:t>Jabłka</w:t>
                        </w:r>
                      </w:p>
                    </w:tc>
                    <w:tc>
                      <w:tcPr>
                        <w:tcW w:w="1630" w:type="dxa"/>
                        <w:tcBorders>
                          <w:bottom w:val="single" w:sz="4" w:space="0" w:color="000000"/>
                          <w:right w:val="single" w:sz="4" w:space="0" w:color="000000"/>
                        </w:tcBorders>
                        <w:vAlign w:val="bottom"/>
                      </w:tcPr>
                      <w:p w14:paraId="19F7A561" w14:textId="77777777" w:rsidR="00625655" w:rsidRPr="006225B3" w:rsidRDefault="00625655" w:rsidP="00625655">
                        <w:pPr>
                          <w:jc w:val="center"/>
                        </w:pPr>
                        <w:r w:rsidRPr="006225B3">
                          <w:rPr>
                            <w:color w:val="000000"/>
                            <w:sz w:val="22"/>
                            <w:szCs w:val="22"/>
                          </w:rPr>
                          <w:t>800 kg</w:t>
                        </w:r>
                      </w:p>
                    </w:tc>
                    <w:tc>
                      <w:tcPr>
                        <w:tcW w:w="1286" w:type="dxa"/>
                        <w:tcBorders>
                          <w:bottom w:val="single" w:sz="4" w:space="0" w:color="000000"/>
                        </w:tcBorders>
                        <w:vAlign w:val="bottom"/>
                      </w:tcPr>
                      <w:p w14:paraId="4C90453E" w14:textId="77777777" w:rsidR="00625655" w:rsidRPr="006225B3" w:rsidRDefault="00625655" w:rsidP="00625655">
                        <w:pPr>
                          <w:jc w:val="center"/>
                        </w:pPr>
                        <w:r w:rsidRPr="006225B3">
                          <w:rPr>
                            <w:color w:val="000000"/>
                            <w:sz w:val="22"/>
                            <w:szCs w:val="22"/>
                          </w:rPr>
                          <w:t>1000 kg</w:t>
                        </w:r>
                      </w:p>
                    </w:tc>
                    <w:tc>
                      <w:tcPr>
                        <w:tcW w:w="2183" w:type="dxa"/>
                        <w:tcBorders>
                          <w:left w:val="single" w:sz="4" w:space="0" w:color="000000"/>
                          <w:bottom w:val="single" w:sz="4" w:space="0" w:color="000000"/>
                          <w:right w:val="single" w:sz="4" w:space="0" w:color="000000"/>
                        </w:tcBorders>
                        <w:vAlign w:val="bottom"/>
                      </w:tcPr>
                      <w:p w14:paraId="55BD2E8B" w14:textId="77777777" w:rsidR="00625655" w:rsidRPr="006225B3" w:rsidRDefault="00625655" w:rsidP="00625655">
                        <w:pPr>
                          <w:snapToGrid w:val="0"/>
                          <w:jc w:val="center"/>
                        </w:pPr>
                        <w:r w:rsidRPr="006225B3">
                          <w:rPr>
                            <w:color w:val="000000"/>
                            <w:sz w:val="22"/>
                            <w:szCs w:val="22"/>
                          </w:rPr>
                          <w:t>300 kg</w:t>
                        </w:r>
                      </w:p>
                    </w:tc>
                    <w:tc>
                      <w:tcPr>
                        <w:tcW w:w="1714" w:type="dxa"/>
                        <w:tcBorders>
                          <w:bottom w:val="single" w:sz="4" w:space="0" w:color="000000"/>
                          <w:right w:val="single" w:sz="4" w:space="0" w:color="000000"/>
                        </w:tcBorders>
                        <w:vAlign w:val="bottom"/>
                      </w:tcPr>
                      <w:p w14:paraId="55AF6E3A" w14:textId="77777777" w:rsidR="00625655" w:rsidRPr="006225B3" w:rsidRDefault="00625655" w:rsidP="00625655">
                        <w:pPr>
                          <w:snapToGrid w:val="0"/>
                          <w:jc w:val="center"/>
                        </w:pPr>
                        <w:r w:rsidRPr="006225B3">
                          <w:rPr>
                            <w:sz w:val="22"/>
                            <w:szCs w:val="22"/>
                          </w:rPr>
                          <w:t>2100 kg</w:t>
                        </w:r>
                      </w:p>
                    </w:tc>
                  </w:tr>
                  <w:tr w:rsidR="00625655" w:rsidRPr="006225B3" w14:paraId="055B40E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0166BF8" w14:textId="77777777" w:rsidR="00625655" w:rsidRPr="006225B3" w:rsidRDefault="00625655" w:rsidP="00625655">
                        <w:pPr>
                          <w:jc w:val="center"/>
                          <w:rPr>
                            <w:color w:val="000000"/>
                            <w:sz w:val="22"/>
                            <w:szCs w:val="22"/>
                          </w:rPr>
                        </w:pPr>
                        <w:r w:rsidRPr="006225B3">
                          <w:rPr>
                            <w:color w:val="000000"/>
                            <w:sz w:val="22"/>
                            <w:szCs w:val="22"/>
                          </w:rPr>
                          <w:t xml:space="preserve">Jabłka prażone 100% </w:t>
                        </w:r>
                      </w:p>
                      <w:p w14:paraId="7738BC0B" w14:textId="77777777" w:rsidR="00625655" w:rsidRPr="006225B3" w:rsidRDefault="00625655" w:rsidP="00625655">
                        <w:pPr>
                          <w:jc w:val="center"/>
                        </w:pPr>
                        <w:r w:rsidRPr="006225B3">
                          <w:rPr>
                            <w:color w:val="000000"/>
                            <w:sz w:val="22"/>
                            <w:szCs w:val="22"/>
                          </w:rPr>
                          <w:t>z owoców( bez dodatku cukru)</w:t>
                        </w:r>
                      </w:p>
                    </w:tc>
                    <w:tc>
                      <w:tcPr>
                        <w:tcW w:w="1630" w:type="dxa"/>
                        <w:tcBorders>
                          <w:bottom w:val="single" w:sz="4" w:space="0" w:color="000000"/>
                          <w:right w:val="single" w:sz="4" w:space="0" w:color="000000"/>
                        </w:tcBorders>
                        <w:vAlign w:val="bottom"/>
                      </w:tcPr>
                      <w:p w14:paraId="5692DF9E" w14:textId="77777777" w:rsidR="00625655" w:rsidRPr="006225B3" w:rsidRDefault="00625655" w:rsidP="00625655">
                        <w:pPr>
                          <w:jc w:val="center"/>
                        </w:pPr>
                        <w:r w:rsidRPr="006225B3">
                          <w:rPr>
                            <w:color w:val="000000"/>
                            <w:sz w:val="22"/>
                            <w:szCs w:val="22"/>
                          </w:rPr>
                          <w:t>80 x 900 g</w:t>
                        </w:r>
                      </w:p>
                    </w:tc>
                    <w:tc>
                      <w:tcPr>
                        <w:tcW w:w="1286" w:type="dxa"/>
                        <w:tcBorders>
                          <w:bottom w:val="single" w:sz="4" w:space="0" w:color="000000"/>
                        </w:tcBorders>
                        <w:vAlign w:val="bottom"/>
                      </w:tcPr>
                      <w:p w14:paraId="5B998DFC" w14:textId="77777777" w:rsidR="00625655" w:rsidRPr="006225B3" w:rsidRDefault="00625655" w:rsidP="00625655">
                        <w:pPr>
                          <w:jc w:val="center"/>
                        </w:pPr>
                        <w:r w:rsidRPr="006225B3">
                          <w:rPr>
                            <w:color w:val="000000"/>
                            <w:sz w:val="22"/>
                            <w:szCs w:val="22"/>
                          </w:rPr>
                          <w:t>300 x 900 g</w:t>
                        </w:r>
                      </w:p>
                    </w:tc>
                    <w:tc>
                      <w:tcPr>
                        <w:tcW w:w="2183" w:type="dxa"/>
                        <w:tcBorders>
                          <w:left w:val="single" w:sz="4" w:space="0" w:color="000000"/>
                          <w:bottom w:val="single" w:sz="4" w:space="0" w:color="000000"/>
                          <w:right w:val="single" w:sz="4" w:space="0" w:color="000000"/>
                        </w:tcBorders>
                        <w:vAlign w:val="bottom"/>
                      </w:tcPr>
                      <w:p w14:paraId="2CE8D15E"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7AB4CE4C" w14:textId="77777777" w:rsidR="00625655" w:rsidRPr="006225B3" w:rsidRDefault="00625655" w:rsidP="00625655">
                        <w:pPr>
                          <w:snapToGrid w:val="0"/>
                          <w:jc w:val="center"/>
                        </w:pPr>
                        <w:r w:rsidRPr="006225B3">
                          <w:rPr>
                            <w:color w:val="000000"/>
                            <w:sz w:val="22"/>
                            <w:szCs w:val="22"/>
                          </w:rPr>
                          <w:t>380 x 900g</w:t>
                        </w:r>
                      </w:p>
                    </w:tc>
                  </w:tr>
                  <w:tr w:rsidR="00625655" w:rsidRPr="006225B3" w14:paraId="38AEC3E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8D6C61A" w14:textId="77777777" w:rsidR="00625655" w:rsidRPr="006225B3" w:rsidRDefault="00625655" w:rsidP="00625655">
                        <w:pPr>
                          <w:jc w:val="center"/>
                        </w:pPr>
                        <w:r w:rsidRPr="006225B3">
                          <w:rPr>
                            <w:color w:val="000000"/>
                            <w:sz w:val="22"/>
                            <w:szCs w:val="22"/>
                          </w:rPr>
                          <w:t>Jaja (L)</w:t>
                        </w:r>
                      </w:p>
                    </w:tc>
                    <w:tc>
                      <w:tcPr>
                        <w:tcW w:w="1630" w:type="dxa"/>
                        <w:tcBorders>
                          <w:bottom w:val="single" w:sz="4" w:space="0" w:color="000000"/>
                          <w:right w:val="single" w:sz="4" w:space="0" w:color="000000"/>
                        </w:tcBorders>
                        <w:vAlign w:val="bottom"/>
                      </w:tcPr>
                      <w:p w14:paraId="027A8C8B" w14:textId="77777777" w:rsidR="00625655" w:rsidRPr="006225B3" w:rsidRDefault="00625655" w:rsidP="00625655">
                        <w:pPr>
                          <w:jc w:val="center"/>
                        </w:pPr>
                        <w:r w:rsidRPr="006225B3">
                          <w:rPr>
                            <w:color w:val="000000"/>
                            <w:sz w:val="22"/>
                            <w:szCs w:val="22"/>
                          </w:rPr>
                          <w:t>4000 szt</w:t>
                        </w:r>
                      </w:p>
                    </w:tc>
                    <w:tc>
                      <w:tcPr>
                        <w:tcW w:w="1286" w:type="dxa"/>
                        <w:tcBorders>
                          <w:bottom w:val="single" w:sz="4" w:space="0" w:color="000000"/>
                        </w:tcBorders>
                        <w:vAlign w:val="bottom"/>
                      </w:tcPr>
                      <w:p w14:paraId="326E73B5" w14:textId="77777777" w:rsidR="00625655" w:rsidRPr="006225B3" w:rsidRDefault="00625655" w:rsidP="00625655">
                        <w:pPr>
                          <w:snapToGrid w:val="0"/>
                          <w:jc w:val="center"/>
                          <w:rPr>
                            <w:color w:val="000000"/>
                            <w:sz w:val="22"/>
                            <w:szCs w:val="22"/>
                          </w:rPr>
                        </w:pPr>
                      </w:p>
                      <w:p w14:paraId="5259BDF9" w14:textId="77777777" w:rsidR="00625655" w:rsidRPr="006225B3" w:rsidRDefault="00625655" w:rsidP="00625655">
                        <w:pPr>
                          <w:jc w:val="center"/>
                        </w:pPr>
                        <w:r w:rsidRPr="006225B3">
                          <w:rPr>
                            <w:color w:val="000000"/>
                            <w:sz w:val="22"/>
                            <w:szCs w:val="22"/>
                          </w:rPr>
                          <w:t>2000 szt.</w:t>
                        </w:r>
                      </w:p>
                    </w:tc>
                    <w:tc>
                      <w:tcPr>
                        <w:tcW w:w="2183" w:type="dxa"/>
                        <w:tcBorders>
                          <w:left w:val="single" w:sz="4" w:space="0" w:color="000000"/>
                          <w:bottom w:val="single" w:sz="4" w:space="0" w:color="000000"/>
                          <w:right w:val="single" w:sz="4" w:space="0" w:color="000000"/>
                        </w:tcBorders>
                        <w:vAlign w:val="bottom"/>
                      </w:tcPr>
                      <w:p w14:paraId="57D9D46B" w14:textId="77777777" w:rsidR="00625655" w:rsidRPr="006225B3" w:rsidRDefault="00625655" w:rsidP="00625655">
                        <w:pPr>
                          <w:snapToGrid w:val="0"/>
                          <w:jc w:val="center"/>
                        </w:pPr>
                        <w:r w:rsidRPr="006225B3">
                          <w:rPr>
                            <w:color w:val="000000"/>
                            <w:sz w:val="22"/>
                            <w:szCs w:val="22"/>
                          </w:rPr>
                          <w:t>2000 szt</w:t>
                        </w:r>
                      </w:p>
                    </w:tc>
                    <w:tc>
                      <w:tcPr>
                        <w:tcW w:w="1714" w:type="dxa"/>
                        <w:tcBorders>
                          <w:bottom w:val="single" w:sz="4" w:space="0" w:color="000000"/>
                          <w:right w:val="single" w:sz="4" w:space="0" w:color="000000"/>
                        </w:tcBorders>
                        <w:vAlign w:val="bottom"/>
                      </w:tcPr>
                      <w:p w14:paraId="5AB6FA57" w14:textId="77777777" w:rsidR="00625655" w:rsidRPr="006225B3" w:rsidRDefault="00625655" w:rsidP="00625655">
                        <w:pPr>
                          <w:snapToGrid w:val="0"/>
                          <w:jc w:val="center"/>
                        </w:pPr>
                        <w:r w:rsidRPr="006225B3">
                          <w:rPr>
                            <w:color w:val="000000"/>
                            <w:sz w:val="22"/>
                            <w:szCs w:val="22"/>
                          </w:rPr>
                          <w:t xml:space="preserve">8000 szt </w:t>
                        </w:r>
                      </w:p>
                    </w:tc>
                  </w:tr>
                  <w:tr w:rsidR="00625655" w:rsidRPr="006225B3" w14:paraId="0F2E3E31"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39E6F21" w14:textId="77777777" w:rsidR="00625655" w:rsidRPr="006225B3" w:rsidRDefault="00625655" w:rsidP="00625655">
                        <w:pPr>
                          <w:jc w:val="center"/>
                        </w:pPr>
                        <w:r w:rsidRPr="006225B3">
                          <w:rPr>
                            <w:color w:val="000000"/>
                            <w:sz w:val="22"/>
                            <w:szCs w:val="22"/>
                          </w:rPr>
                          <w:t xml:space="preserve">Jogurt naturalny grecki </w:t>
                        </w:r>
                      </w:p>
                    </w:tc>
                    <w:tc>
                      <w:tcPr>
                        <w:tcW w:w="1630" w:type="dxa"/>
                        <w:tcBorders>
                          <w:bottom w:val="single" w:sz="4" w:space="0" w:color="000000"/>
                          <w:right w:val="single" w:sz="4" w:space="0" w:color="000000"/>
                        </w:tcBorders>
                        <w:vAlign w:val="bottom"/>
                      </w:tcPr>
                      <w:p w14:paraId="101A0248" w14:textId="77777777" w:rsidR="00625655" w:rsidRPr="006225B3" w:rsidRDefault="00625655" w:rsidP="00625655">
                        <w:pPr>
                          <w:jc w:val="center"/>
                        </w:pPr>
                        <w:r w:rsidRPr="006225B3">
                          <w:rPr>
                            <w:color w:val="000000"/>
                            <w:sz w:val="22"/>
                            <w:szCs w:val="22"/>
                          </w:rPr>
                          <w:t>500 x 400 g</w:t>
                        </w:r>
                      </w:p>
                    </w:tc>
                    <w:tc>
                      <w:tcPr>
                        <w:tcW w:w="1286" w:type="dxa"/>
                        <w:tcBorders>
                          <w:bottom w:val="single" w:sz="4" w:space="0" w:color="000000"/>
                        </w:tcBorders>
                        <w:vAlign w:val="bottom"/>
                      </w:tcPr>
                      <w:p w14:paraId="50D64DF6" w14:textId="77777777" w:rsidR="00625655" w:rsidRPr="006225B3" w:rsidRDefault="00625655" w:rsidP="00625655">
                        <w:pPr>
                          <w:jc w:val="center"/>
                        </w:pPr>
                        <w:r w:rsidRPr="006225B3">
                          <w:rPr>
                            <w:color w:val="000000"/>
                            <w:sz w:val="22"/>
                            <w:szCs w:val="22"/>
                          </w:rPr>
                          <w:t>100 x 400 g</w:t>
                        </w:r>
                      </w:p>
                    </w:tc>
                    <w:tc>
                      <w:tcPr>
                        <w:tcW w:w="2183" w:type="dxa"/>
                        <w:tcBorders>
                          <w:left w:val="single" w:sz="4" w:space="0" w:color="000000"/>
                          <w:bottom w:val="single" w:sz="4" w:space="0" w:color="000000"/>
                          <w:right w:val="single" w:sz="4" w:space="0" w:color="000000"/>
                        </w:tcBorders>
                        <w:vAlign w:val="bottom"/>
                      </w:tcPr>
                      <w:p w14:paraId="4879ACFC" w14:textId="77777777" w:rsidR="00625655" w:rsidRPr="006225B3" w:rsidRDefault="00625655" w:rsidP="00625655">
                        <w:pPr>
                          <w:snapToGrid w:val="0"/>
                          <w:jc w:val="center"/>
                        </w:pPr>
                        <w:r w:rsidRPr="006225B3">
                          <w:rPr>
                            <w:color w:val="000000"/>
                            <w:sz w:val="22"/>
                            <w:szCs w:val="22"/>
                          </w:rPr>
                          <w:t>120 x 400g</w:t>
                        </w:r>
                      </w:p>
                    </w:tc>
                    <w:tc>
                      <w:tcPr>
                        <w:tcW w:w="1714" w:type="dxa"/>
                        <w:tcBorders>
                          <w:bottom w:val="single" w:sz="4" w:space="0" w:color="000000"/>
                          <w:right w:val="single" w:sz="4" w:space="0" w:color="000000"/>
                        </w:tcBorders>
                        <w:vAlign w:val="bottom"/>
                      </w:tcPr>
                      <w:p w14:paraId="7EEE187C" w14:textId="77777777" w:rsidR="00625655" w:rsidRPr="006225B3" w:rsidRDefault="00625655" w:rsidP="00625655">
                        <w:pPr>
                          <w:snapToGrid w:val="0"/>
                          <w:jc w:val="center"/>
                        </w:pPr>
                        <w:r w:rsidRPr="006225B3">
                          <w:rPr>
                            <w:sz w:val="22"/>
                            <w:szCs w:val="22"/>
                          </w:rPr>
                          <w:t>720 x 400g</w:t>
                        </w:r>
                      </w:p>
                    </w:tc>
                  </w:tr>
                  <w:tr w:rsidR="00625655" w:rsidRPr="006225B3" w14:paraId="5C76DAAB"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C149C10" w14:textId="77777777" w:rsidR="00625655" w:rsidRPr="006225B3" w:rsidRDefault="00625655" w:rsidP="00625655">
                        <w:pPr>
                          <w:jc w:val="center"/>
                        </w:pPr>
                        <w:r w:rsidRPr="006225B3">
                          <w:rPr>
                            <w:color w:val="000000"/>
                            <w:sz w:val="22"/>
                            <w:szCs w:val="22"/>
                          </w:rPr>
                          <w:t>Jogurt naturalny</w:t>
                        </w:r>
                      </w:p>
                    </w:tc>
                    <w:tc>
                      <w:tcPr>
                        <w:tcW w:w="1630" w:type="dxa"/>
                        <w:tcBorders>
                          <w:bottom w:val="single" w:sz="4" w:space="0" w:color="000000"/>
                          <w:right w:val="single" w:sz="4" w:space="0" w:color="000000"/>
                        </w:tcBorders>
                        <w:vAlign w:val="bottom"/>
                      </w:tcPr>
                      <w:p w14:paraId="3DB40FD8" w14:textId="77777777" w:rsidR="00625655" w:rsidRPr="006225B3" w:rsidRDefault="00625655" w:rsidP="00625655">
                        <w:pPr>
                          <w:jc w:val="center"/>
                        </w:pPr>
                        <w:r w:rsidRPr="006225B3">
                          <w:rPr>
                            <w:color w:val="000000"/>
                            <w:sz w:val="22"/>
                            <w:szCs w:val="22"/>
                          </w:rPr>
                          <w:t>50 x 400 g</w:t>
                        </w:r>
                      </w:p>
                    </w:tc>
                    <w:tc>
                      <w:tcPr>
                        <w:tcW w:w="1286" w:type="dxa"/>
                        <w:tcBorders>
                          <w:bottom w:val="single" w:sz="4" w:space="0" w:color="000000"/>
                        </w:tcBorders>
                        <w:vAlign w:val="bottom"/>
                      </w:tcPr>
                      <w:p w14:paraId="3FD09907" w14:textId="77777777" w:rsidR="00625655" w:rsidRPr="006225B3" w:rsidRDefault="00625655" w:rsidP="00625655">
                        <w:pPr>
                          <w:jc w:val="center"/>
                        </w:pPr>
                        <w:r w:rsidRPr="006225B3">
                          <w:rPr>
                            <w:color w:val="000000"/>
                            <w:sz w:val="22"/>
                            <w:szCs w:val="22"/>
                          </w:rPr>
                          <w:t>40 x 400 g</w:t>
                        </w:r>
                      </w:p>
                    </w:tc>
                    <w:tc>
                      <w:tcPr>
                        <w:tcW w:w="2183" w:type="dxa"/>
                        <w:tcBorders>
                          <w:left w:val="single" w:sz="4" w:space="0" w:color="000000"/>
                          <w:bottom w:val="single" w:sz="4" w:space="0" w:color="000000"/>
                          <w:right w:val="single" w:sz="4" w:space="0" w:color="000000"/>
                        </w:tcBorders>
                        <w:vAlign w:val="bottom"/>
                      </w:tcPr>
                      <w:p w14:paraId="408B66ED"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3EF87394" w14:textId="77777777" w:rsidR="00625655" w:rsidRPr="006225B3" w:rsidRDefault="00625655" w:rsidP="00625655">
                        <w:pPr>
                          <w:snapToGrid w:val="0"/>
                          <w:jc w:val="center"/>
                        </w:pPr>
                        <w:r w:rsidRPr="006225B3">
                          <w:rPr>
                            <w:color w:val="000000"/>
                            <w:sz w:val="22"/>
                            <w:szCs w:val="22"/>
                          </w:rPr>
                          <w:t>90 x 400g</w:t>
                        </w:r>
                      </w:p>
                    </w:tc>
                  </w:tr>
                  <w:tr w:rsidR="00625655" w:rsidRPr="006225B3" w14:paraId="7DDEFE3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6AFAD28" w14:textId="77777777" w:rsidR="00625655" w:rsidRPr="006225B3" w:rsidRDefault="00625655" w:rsidP="00625655">
                        <w:pPr>
                          <w:jc w:val="center"/>
                        </w:pPr>
                        <w:r w:rsidRPr="006225B3">
                          <w:rPr>
                            <w:color w:val="000000"/>
                            <w:sz w:val="22"/>
                            <w:szCs w:val="22"/>
                          </w:rPr>
                          <w:t>Jogurty owocowe ( cukier maksymalnie 10g, tłuszcz 10g, sól 1g, bez dodatku sztucznych słodzików)</w:t>
                        </w:r>
                      </w:p>
                    </w:tc>
                    <w:tc>
                      <w:tcPr>
                        <w:tcW w:w="1630" w:type="dxa"/>
                        <w:tcBorders>
                          <w:bottom w:val="single" w:sz="4" w:space="0" w:color="000000"/>
                          <w:right w:val="single" w:sz="4" w:space="0" w:color="000000"/>
                        </w:tcBorders>
                        <w:vAlign w:val="bottom"/>
                      </w:tcPr>
                      <w:p w14:paraId="2C92CBF9" w14:textId="77777777" w:rsidR="00625655" w:rsidRPr="006225B3" w:rsidRDefault="00625655" w:rsidP="00625655">
                        <w:pPr>
                          <w:jc w:val="center"/>
                        </w:pPr>
                        <w:r w:rsidRPr="006225B3">
                          <w:rPr>
                            <w:color w:val="000000"/>
                            <w:sz w:val="22"/>
                            <w:szCs w:val="22"/>
                          </w:rPr>
                          <w:t>400 x 150 g</w:t>
                        </w:r>
                      </w:p>
                    </w:tc>
                    <w:tc>
                      <w:tcPr>
                        <w:tcW w:w="1286" w:type="dxa"/>
                        <w:tcBorders>
                          <w:bottom w:val="single" w:sz="4" w:space="0" w:color="000000"/>
                        </w:tcBorders>
                        <w:vAlign w:val="bottom"/>
                      </w:tcPr>
                      <w:p w14:paraId="16A7CD47"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3E7ACAA6"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7BD2271" w14:textId="77777777" w:rsidR="00625655" w:rsidRPr="006225B3" w:rsidRDefault="00625655" w:rsidP="00625655">
                        <w:pPr>
                          <w:snapToGrid w:val="0"/>
                          <w:jc w:val="center"/>
                        </w:pPr>
                        <w:r w:rsidRPr="006225B3">
                          <w:rPr>
                            <w:color w:val="000000"/>
                            <w:sz w:val="22"/>
                            <w:szCs w:val="22"/>
                          </w:rPr>
                          <w:t>400 x 150g</w:t>
                        </w:r>
                      </w:p>
                    </w:tc>
                  </w:tr>
                  <w:tr w:rsidR="00625655" w:rsidRPr="006225B3" w14:paraId="02B4CC8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ECCB5BD" w14:textId="77777777" w:rsidR="00625655" w:rsidRPr="006225B3" w:rsidRDefault="00625655" w:rsidP="00625655">
                        <w:pPr>
                          <w:jc w:val="center"/>
                        </w:pPr>
                        <w:r w:rsidRPr="006225B3">
                          <w:rPr>
                            <w:color w:val="000000"/>
                            <w:sz w:val="22"/>
                            <w:szCs w:val="22"/>
                          </w:rPr>
                          <w:t xml:space="preserve">Jogurty owocowe typu skyr lub równoważny ( cukier maksymalnie 10g, tłuszcz 10g, sól </w:t>
                        </w:r>
                        <w:r w:rsidRPr="006225B3">
                          <w:rPr>
                            <w:color w:val="000000"/>
                            <w:sz w:val="22"/>
                            <w:szCs w:val="22"/>
                          </w:rPr>
                          <w:lastRenderedPageBreak/>
                          <w:t>1g, bez dodatku sztucznych słodzików)</w:t>
                        </w:r>
                      </w:p>
                    </w:tc>
                    <w:tc>
                      <w:tcPr>
                        <w:tcW w:w="1630" w:type="dxa"/>
                        <w:tcBorders>
                          <w:bottom w:val="single" w:sz="4" w:space="0" w:color="000000"/>
                          <w:right w:val="single" w:sz="4" w:space="0" w:color="000000"/>
                        </w:tcBorders>
                        <w:vAlign w:val="bottom"/>
                      </w:tcPr>
                      <w:p w14:paraId="3E65016E" w14:textId="77777777" w:rsidR="00625655" w:rsidRPr="006225B3" w:rsidRDefault="00625655" w:rsidP="00625655">
                        <w:pPr>
                          <w:jc w:val="center"/>
                        </w:pPr>
                        <w:r w:rsidRPr="006225B3">
                          <w:rPr>
                            <w:color w:val="000000"/>
                            <w:sz w:val="22"/>
                            <w:szCs w:val="22"/>
                          </w:rPr>
                          <w:lastRenderedPageBreak/>
                          <w:t>400 x150g</w:t>
                        </w:r>
                      </w:p>
                    </w:tc>
                    <w:tc>
                      <w:tcPr>
                        <w:tcW w:w="1286" w:type="dxa"/>
                        <w:tcBorders>
                          <w:bottom w:val="single" w:sz="4" w:space="0" w:color="000000"/>
                        </w:tcBorders>
                        <w:vAlign w:val="bottom"/>
                      </w:tcPr>
                      <w:p w14:paraId="43F4B6D9"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1E176D2A"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3C39EEE" w14:textId="77777777" w:rsidR="00625655" w:rsidRPr="006225B3" w:rsidRDefault="00625655" w:rsidP="00625655">
                        <w:pPr>
                          <w:snapToGrid w:val="0"/>
                          <w:jc w:val="center"/>
                        </w:pPr>
                        <w:r w:rsidRPr="006225B3">
                          <w:rPr>
                            <w:color w:val="000000"/>
                            <w:sz w:val="22"/>
                            <w:szCs w:val="22"/>
                          </w:rPr>
                          <w:t>400 x 150g</w:t>
                        </w:r>
                      </w:p>
                    </w:tc>
                  </w:tr>
                  <w:tr w:rsidR="00625655" w:rsidRPr="006225B3" w14:paraId="1C7FFAE6" w14:textId="77777777" w:rsidTr="006E7CEA">
                    <w:trPr>
                      <w:trHeight w:val="807"/>
                    </w:trPr>
                    <w:tc>
                      <w:tcPr>
                        <w:tcW w:w="2259" w:type="dxa"/>
                        <w:tcBorders>
                          <w:left w:val="single" w:sz="4" w:space="0" w:color="000000"/>
                          <w:bottom w:val="single" w:sz="4" w:space="0" w:color="000000"/>
                          <w:right w:val="single" w:sz="4" w:space="0" w:color="000000"/>
                        </w:tcBorders>
                        <w:vAlign w:val="bottom"/>
                      </w:tcPr>
                      <w:p w14:paraId="6D1830FC" w14:textId="77777777" w:rsidR="00625655" w:rsidRPr="006225B3" w:rsidRDefault="00625655" w:rsidP="00625655">
                        <w:pPr>
                          <w:jc w:val="center"/>
                        </w:pPr>
                        <w:r w:rsidRPr="006225B3">
                          <w:rPr>
                            <w:color w:val="000000"/>
                            <w:sz w:val="22"/>
                            <w:szCs w:val="22"/>
                          </w:rPr>
                          <w:t>Kabanosy (100 g produktu otrzymane z minimum 140 g mięsa, sól 2,2g, tłuszcz 25g, cukier 1,0g)</w:t>
                        </w:r>
                      </w:p>
                    </w:tc>
                    <w:tc>
                      <w:tcPr>
                        <w:tcW w:w="1630" w:type="dxa"/>
                        <w:tcBorders>
                          <w:bottom w:val="single" w:sz="4" w:space="0" w:color="000000"/>
                          <w:right w:val="single" w:sz="4" w:space="0" w:color="000000"/>
                        </w:tcBorders>
                        <w:vAlign w:val="bottom"/>
                      </w:tcPr>
                      <w:p w14:paraId="541C25BD" w14:textId="77777777" w:rsidR="00625655" w:rsidRPr="006225B3" w:rsidRDefault="00625655" w:rsidP="00625655">
                        <w:pPr>
                          <w:jc w:val="center"/>
                        </w:pPr>
                        <w:r w:rsidRPr="006225B3">
                          <w:rPr>
                            <w:color w:val="000000"/>
                            <w:sz w:val="22"/>
                            <w:szCs w:val="22"/>
                          </w:rPr>
                          <w:t>30 kg</w:t>
                        </w:r>
                      </w:p>
                    </w:tc>
                    <w:tc>
                      <w:tcPr>
                        <w:tcW w:w="1286" w:type="dxa"/>
                        <w:tcBorders>
                          <w:bottom w:val="single" w:sz="4" w:space="0" w:color="000000"/>
                        </w:tcBorders>
                        <w:vAlign w:val="bottom"/>
                      </w:tcPr>
                      <w:p w14:paraId="56E0ADAF"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0473ED3E"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6E610EC1" w14:textId="77777777" w:rsidR="00625655" w:rsidRPr="006225B3" w:rsidRDefault="00625655" w:rsidP="00625655">
                        <w:pPr>
                          <w:snapToGrid w:val="0"/>
                          <w:jc w:val="center"/>
                        </w:pPr>
                        <w:r w:rsidRPr="006225B3">
                          <w:rPr>
                            <w:color w:val="000000"/>
                            <w:sz w:val="22"/>
                            <w:szCs w:val="22"/>
                          </w:rPr>
                          <w:t>30 kg</w:t>
                        </w:r>
                      </w:p>
                    </w:tc>
                  </w:tr>
                  <w:tr w:rsidR="00625655" w:rsidRPr="006225B3" w14:paraId="23DC634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4C91BE6" w14:textId="77777777" w:rsidR="00625655" w:rsidRPr="006225B3" w:rsidRDefault="00625655" w:rsidP="00625655">
                        <w:pPr>
                          <w:jc w:val="center"/>
                        </w:pPr>
                        <w:r w:rsidRPr="006225B3">
                          <w:rPr>
                            <w:color w:val="000000"/>
                            <w:sz w:val="22"/>
                            <w:szCs w:val="22"/>
                          </w:rPr>
                          <w:t>Kakao</w:t>
                        </w:r>
                      </w:p>
                    </w:tc>
                    <w:tc>
                      <w:tcPr>
                        <w:tcW w:w="1630" w:type="dxa"/>
                        <w:tcBorders>
                          <w:bottom w:val="single" w:sz="4" w:space="0" w:color="000000"/>
                          <w:right w:val="single" w:sz="4" w:space="0" w:color="000000"/>
                        </w:tcBorders>
                        <w:vAlign w:val="bottom"/>
                      </w:tcPr>
                      <w:p w14:paraId="6240384B" w14:textId="77777777" w:rsidR="00625655" w:rsidRPr="006225B3" w:rsidRDefault="00625655" w:rsidP="00625655">
                        <w:pPr>
                          <w:jc w:val="center"/>
                        </w:pPr>
                        <w:r w:rsidRPr="006225B3">
                          <w:rPr>
                            <w:color w:val="000000"/>
                            <w:sz w:val="22"/>
                            <w:szCs w:val="22"/>
                          </w:rPr>
                          <w:t>65 szt. x 150 g</w:t>
                        </w:r>
                      </w:p>
                    </w:tc>
                    <w:tc>
                      <w:tcPr>
                        <w:tcW w:w="1286" w:type="dxa"/>
                        <w:tcBorders>
                          <w:bottom w:val="single" w:sz="4" w:space="0" w:color="000000"/>
                        </w:tcBorders>
                        <w:vAlign w:val="bottom"/>
                      </w:tcPr>
                      <w:p w14:paraId="54BC8B42"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60374009" w14:textId="77777777" w:rsidR="00625655" w:rsidRPr="006225B3" w:rsidRDefault="00625655" w:rsidP="00625655">
                        <w:pPr>
                          <w:snapToGrid w:val="0"/>
                          <w:jc w:val="center"/>
                        </w:pPr>
                        <w:r w:rsidRPr="006225B3">
                          <w:rPr>
                            <w:color w:val="000000"/>
                            <w:sz w:val="22"/>
                            <w:szCs w:val="22"/>
                          </w:rPr>
                          <w:t>5 x 150g</w:t>
                        </w:r>
                      </w:p>
                    </w:tc>
                    <w:tc>
                      <w:tcPr>
                        <w:tcW w:w="1714" w:type="dxa"/>
                        <w:tcBorders>
                          <w:bottom w:val="single" w:sz="4" w:space="0" w:color="000000"/>
                          <w:right w:val="single" w:sz="4" w:space="0" w:color="000000"/>
                        </w:tcBorders>
                        <w:vAlign w:val="bottom"/>
                      </w:tcPr>
                      <w:p w14:paraId="42A08A09" w14:textId="77777777" w:rsidR="00625655" w:rsidRPr="006225B3" w:rsidRDefault="00625655" w:rsidP="00625655">
                        <w:pPr>
                          <w:snapToGrid w:val="0"/>
                          <w:jc w:val="center"/>
                        </w:pPr>
                        <w:r w:rsidRPr="006225B3">
                          <w:rPr>
                            <w:sz w:val="22"/>
                            <w:szCs w:val="22"/>
                          </w:rPr>
                          <w:t>70 szt x 150g</w:t>
                        </w:r>
                      </w:p>
                    </w:tc>
                  </w:tr>
                  <w:tr w:rsidR="00625655" w:rsidRPr="006225B3" w14:paraId="175BF52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8D92C66" w14:textId="77777777" w:rsidR="00625655" w:rsidRPr="006225B3" w:rsidRDefault="00625655" w:rsidP="00625655">
                        <w:pPr>
                          <w:jc w:val="center"/>
                        </w:pPr>
                        <w:r w:rsidRPr="006225B3">
                          <w:rPr>
                            <w:color w:val="000000"/>
                            <w:sz w:val="22"/>
                            <w:szCs w:val="22"/>
                          </w:rPr>
                          <w:t>Kalafior mrożony</w:t>
                        </w:r>
                      </w:p>
                    </w:tc>
                    <w:tc>
                      <w:tcPr>
                        <w:tcW w:w="1630" w:type="dxa"/>
                        <w:tcBorders>
                          <w:bottom w:val="single" w:sz="4" w:space="0" w:color="000000"/>
                          <w:right w:val="single" w:sz="4" w:space="0" w:color="000000"/>
                        </w:tcBorders>
                        <w:vAlign w:val="bottom"/>
                      </w:tcPr>
                      <w:p w14:paraId="1E893932" w14:textId="77777777" w:rsidR="00625655" w:rsidRPr="006225B3" w:rsidRDefault="00625655" w:rsidP="00625655">
                        <w:pPr>
                          <w:jc w:val="center"/>
                        </w:pPr>
                        <w:r w:rsidRPr="006225B3">
                          <w:rPr>
                            <w:color w:val="000000"/>
                            <w:sz w:val="22"/>
                            <w:szCs w:val="22"/>
                          </w:rPr>
                          <w:t>40 szt. x 2,5 kg</w:t>
                        </w:r>
                      </w:p>
                    </w:tc>
                    <w:tc>
                      <w:tcPr>
                        <w:tcW w:w="1286" w:type="dxa"/>
                        <w:tcBorders>
                          <w:bottom w:val="single" w:sz="4" w:space="0" w:color="000000"/>
                        </w:tcBorders>
                        <w:vAlign w:val="bottom"/>
                      </w:tcPr>
                      <w:p w14:paraId="1163FB79" w14:textId="77777777" w:rsidR="00625655" w:rsidRPr="006225B3" w:rsidRDefault="00625655" w:rsidP="00625655">
                        <w:pPr>
                          <w:jc w:val="center"/>
                        </w:pPr>
                        <w:r w:rsidRPr="006225B3">
                          <w:rPr>
                            <w:color w:val="000000"/>
                            <w:sz w:val="22"/>
                            <w:szCs w:val="22"/>
                          </w:rPr>
                          <w:t>55 szt. x 2,5 kg</w:t>
                        </w:r>
                      </w:p>
                    </w:tc>
                    <w:tc>
                      <w:tcPr>
                        <w:tcW w:w="2183" w:type="dxa"/>
                        <w:tcBorders>
                          <w:left w:val="single" w:sz="4" w:space="0" w:color="000000"/>
                          <w:bottom w:val="single" w:sz="4" w:space="0" w:color="000000"/>
                          <w:right w:val="single" w:sz="4" w:space="0" w:color="000000"/>
                        </w:tcBorders>
                        <w:vAlign w:val="bottom"/>
                      </w:tcPr>
                      <w:p w14:paraId="43B30F4C"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475EB53E" w14:textId="77777777" w:rsidR="00625655" w:rsidRPr="006225B3" w:rsidRDefault="00625655" w:rsidP="00625655">
                        <w:pPr>
                          <w:snapToGrid w:val="0"/>
                          <w:jc w:val="center"/>
                        </w:pPr>
                        <w:r w:rsidRPr="006225B3">
                          <w:rPr>
                            <w:color w:val="000000"/>
                            <w:sz w:val="22"/>
                            <w:szCs w:val="22"/>
                          </w:rPr>
                          <w:t>95 szt x 2,5 kg</w:t>
                        </w:r>
                      </w:p>
                    </w:tc>
                  </w:tr>
                  <w:tr w:rsidR="00625655" w:rsidRPr="006225B3" w14:paraId="55935EEB"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DD9772B" w14:textId="77777777" w:rsidR="00625655" w:rsidRPr="006225B3" w:rsidRDefault="00625655" w:rsidP="00625655">
                        <w:pPr>
                          <w:jc w:val="center"/>
                        </w:pPr>
                        <w:r w:rsidRPr="006225B3">
                          <w:rPr>
                            <w:color w:val="000000"/>
                            <w:sz w:val="22"/>
                            <w:szCs w:val="22"/>
                          </w:rPr>
                          <w:t>Kalafior mrożony</w:t>
                        </w:r>
                      </w:p>
                    </w:tc>
                    <w:tc>
                      <w:tcPr>
                        <w:tcW w:w="1630" w:type="dxa"/>
                        <w:tcBorders>
                          <w:bottom w:val="single" w:sz="4" w:space="0" w:color="000000"/>
                          <w:right w:val="single" w:sz="4" w:space="0" w:color="000000"/>
                        </w:tcBorders>
                        <w:vAlign w:val="bottom"/>
                      </w:tcPr>
                      <w:p w14:paraId="5ABD92D2"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tcBorders>
                        <w:vAlign w:val="bottom"/>
                      </w:tcPr>
                      <w:p w14:paraId="35B67934"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34547D7C" w14:textId="77777777" w:rsidR="00625655" w:rsidRPr="006225B3" w:rsidRDefault="00625655" w:rsidP="00625655">
                        <w:pPr>
                          <w:snapToGrid w:val="0"/>
                          <w:jc w:val="center"/>
                        </w:pPr>
                        <w:r w:rsidRPr="006225B3">
                          <w:rPr>
                            <w:color w:val="000000"/>
                            <w:sz w:val="22"/>
                            <w:szCs w:val="22"/>
                          </w:rPr>
                          <w:t>65 x 450g</w:t>
                        </w:r>
                      </w:p>
                    </w:tc>
                    <w:tc>
                      <w:tcPr>
                        <w:tcW w:w="1714" w:type="dxa"/>
                        <w:tcBorders>
                          <w:bottom w:val="single" w:sz="4" w:space="0" w:color="000000"/>
                          <w:right w:val="single" w:sz="4" w:space="0" w:color="000000"/>
                        </w:tcBorders>
                        <w:vAlign w:val="bottom"/>
                      </w:tcPr>
                      <w:p w14:paraId="285EBD5D" w14:textId="77777777" w:rsidR="00625655" w:rsidRPr="006225B3" w:rsidRDefault="00625655" w:rsidP="00625655">
                        <w:pPr>
                          <w:snapToGrid w:val="0"/>
                          <w:jc w:val="center"/>
                        </w:pPr>
                        <w:r w:rsidRPr="006225B3">
                          <w:rPr>
                            <w:color w:val="000000"/>
                            <w:sz w:val="22"/>
                            <w:szCs w:val="22"/>
                          </w:rPr>
                          <w:t>65 x 450g</w:t>
                        </w:r>
                      </w:p>
                    </w:tc>
                  </w:tr>
                  <w:tr w:rsidR="00625655" w:rsidRPr="006225B3" w14:paraId="6F29D13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1AD37D0" w14:textId="77777777" w:rsidR="00625655" w:rsidRPr="006225B3" w:rsidRDefault="00625655" w:rsidP="00625655">
                        <w:pPr>
                          <w:jc w:val="center"/>
                        </w:pPr>
                        <w:r w:rsidRPr="006225B3">
                          <w:rPr>
                            <w:color w:val="000000"/>
                            <w:sz w:val="22"/>
                            <w:szCs w:val="22"/>
                          </w:rPr>
                          <w:t>Kapusta biała</w:t>
                        </w:r>
                      </w:p>
                    </w:tc>
                    <w:tc>
                      <w:tcPr>
                        <w:tcW w:w="1630" w:type="dxa"/>
                        <w:tcBorders>
                          <w:bottom w:val="single" w:sz="4" w:space="0" w:color="000000"/>
                          <w:right w:val="single" w:sz="4" w:space="0" w:color="000000"/>
                        </w:tcBorders>
                        <w:vAlign w:val="bottom"/>
                      </w:tcPr>
                      <w:p w14:paraId="3D42E341" w14:textId="77777777" w:rsidR="00625655" w:rsidRPr="006225B3" w:rsidRDefault="00625655" w:rsidP="00625655">
                        <w:pPr>
                          <w:jc w:val="center"/>
                        </w:pPr>
                        <w:r w:rsidRPr="006225B3">
                          <w:rPr>
                            <w:color w:val="000000"/>
                            <w:sz w:val="22"/>
                            <w:szCs w:val="22"/>
                          </w:rPr>
                          <w:t>150 kg</w:t>
                        </w:r>
                      </w:p>
                    </w:tc>
                    <w:tc>
                      <w:tcPr>
                        <w:tcW w:w="1286" w:type="dxa"/>
                        <w:tcBorders>
                          <w:bottom w:val="single" w:sz="4" w:space="0" w:color="000000"/>
                        </w:tcBorders>
                        <w:vAlign w:val="bottom"/>
                      </w:tcPr>
                      <w:p w14:paraId="4A151366" w14:textId="77777777" w:rsidR="00625655" w:rsidRPr="006225B3" w:rsidRDefault="00625655" w:rsidP="00625655">
                        <w:pPr>
                          <w:jc w:val="center"/>
                        </w:pPr>
                        <w:r w:rsidRPr="006225B3">
                          <w:rPr>
                            <w:color w:val="000000"/>
                            <w:sz w:val="22"/>
                            <w:szCs w:val="22"/>
                          </w:rPr>
                          <w:t>400 kg</w:t>
                        </w:r>
                      </w:p>
                    </w:tc>
                    <w:tc>
                      <w:tcPr>
                        <w:tcW w:w="2183" w:type="dxa"/>
                        <w:tcBorders>
                          <w:left w:val="single" w:sz="4" w:space="0" w:color="000000"/>
                          <w:bottom w:val="single" w:sz="4" w:space="0" w:color="000000"/>
                          <w:right w:val="single" w:sz="4" w:space="0" w:color="000000"/>
                        </w:tcBorders>
                        <w:vAlign w:val="bottom"/>
                      </w:tcPr>
                      <w:p w14:paraId="25960147" w14:textId="77777777" w:rsidR="00625655" w:rsidRPr="006225B3" w:rsidRDefault="00625655" w:rsidP="00625655">
                        <w:pPr>
                          <w:snapToGrid w:val="0"/>
                          <w:jc w:val="center"/>
                        </w:pPr>
                        <w:r w:rsidRPr="006225B3">
                          <w:rPr>
                            <w:color w:val="000000"/>
                            <w:sz w:val="22"/>
                            <w:szCs w:val="22"/>
                          </w:rPr>
                          <w:t>20 kg</w:t>
                        </w:r>
                      </w:p>
                    </w:tc>
                    <w:tc>
                      <w:tcPr>
                        <w:tcW w:w="1714" w:type="dxa"/>
                        <w:tcBorders>
                          <w:bottom w:val="single" w:sz="4" w:space="0" w:color="000000"/>
                          <w:right w:val="single" w:sz="4" w:space="0" w:color="000000"/>
                        </w:tcBorders>
                        <w:vAlign w:val="bottom"/>
                      </w:tcPr>
                      <w:p w14:paraId="06BBD6BD" w14:textId="77777777" w:rsidR="00625655" w:rsidRPr="006225B3" w:rsidRDefault="00625655" w:rsidP="00625655">
                        <w:pPr>
                          <w:snapToGrid w:val="0"/>
                          <w:jc w:val="center"/>
                        </w:pPr>
                        <w:r w:rsidRPr="006225B3">
                          <w:rPr>
                            <w:sz w:val="22"/>
                            <w:szCs w:val="22"/>
                          </w:rPr>
                          <w:t>570 kg</w:t>
                        </w:r>
                      </w:p>
                    </w:tc>
                  </w:tr>
                  <w:tr w:rsidR="00625655" w:rsidRPr="006225B3" w14:paraId="6A42D20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24D4DC1" w14:textId="77777777" w:rsidR="00625655" w:rsidRPr="006225B3" w:rsidRDefault="00625655" w:rsidP="00625655">
                        <w:pPr>
                          <w:jc w:val="center"/>
                        </w:pPr>
                        <w:r w:rsidRPr="006225B3">
                          <w:rPr>
                            <w:color w:val="000000"/>
                            <w:sz w:val="22"/>
                            <w:szCs w:val="22"/>
                          </w:rPr>
                          <w:t>Kapusta czerwona</w:t>
                        </w:r>
                      </w:p>
                    </w:tc>
                    <w:tc>
                      <w:tcPr>
                        <w:tcW w:w="1630" w:type="dxa"/>
                        <w:tcBorders>
                          <w:bottom w:val="single" w:sz="4" w:space="0" w:color="000000"/>
                          <w:right w:val="single" w:sz="4" w:space="0" w:color="000000"/>
                        </w:tcBorders>
                        <w:vAlign w:val="bottom"/>
                      </w:tcPr>
                      <w:p w14:paraId="5AACC64B" w14:textId="77777777" w:rsidR="00625655" w:rsidRPr="006225B3" w:rsidRDefault="00625655" w:rsidP="00625655">
                        <w:pPr>
                          <w:jc w:val="center"/>
                        </w:pPr>
                        <w:r w:rsidRPr="006225B3">
                          <w:rPr>
                            <w:color w:val="000000"/>
                            <w:sz w:val="22"/>
                            <w:szCs w:val="22"/>
                          </w:rPr>
                          <w:t>30 kg</w:t>
                        </w:r>
                      </w:p>
                    </w:tc>
                    <w:tc>
                      <w:tcPr>
                        <w:tcW w:w="1286" w:type="dxa"/>
                        <w:tcBorders>
                          <w:bottom w:val="single" w:sz="4" w:space="0" w:color="000000"/>
                        </w:tcBorders>
                        <w:vAlign w:val="bottom"/>
                      </w:tcPr>
                      <w:p w14:paraId="31401BA4" w14:textId="77777777" w:rsidR="00625655" w:rsidRPr="006225B3" w:rsidRDefault="00625655" w:rsidP="00625655">
                        <w:pPr>
                          <w:jc w:val="center"/>
                        </w:pPr>
                        <w:r w:rsidRPr="006225B3">
                          <w:rPr>
                            <w:color w:val="000000"/>
                            <w:sz w:val="22"/>
                            <w:szCs w:val="22"/>
                          </w:rPr>
                          <w:t>90 kg</w:t>
                        </w:r>
                      </w:p>
                    </w:tc>
                    <w:tc>
                      <w:tcPr>
                        <w:tcW w:w="2183" w:type="dxa"/>
                        <w:tcBorders>
                          <w:left w:val="single" w:sz="4" w:space="0" w:color="000000"/>
                          <w:bottom w:val="single" w:sz="4" w:space="0" w:color="000000"/>
                          <w:right w:val="single" w:sz="4" w:space="0" w:color="000000"/>
                        </w:tcBorders>
                        <w:vAlign w:val="bottom"/>
                      </w:tcPr>
                      <w:p w14:paraId="037127BE" w14:textId="77777777" w:rsidR="00625655" w:rsidRPr="006225B3" w:rsidRDefault="00625655" w:rsidP="00625655">
                        <w:pPr>
                          <w:snapToGrid w:val="0"/>
                          <w:jc w:val="center"/>
                        </w:pPr>
                        <w:r w:rsidRPr="006225B3">
                          <w:rPr>
                            <w:color w:val="000000"/>
                            <w:sz w:val="22"/>
                            <w:szCs w:val="22"/>
                          </w:rPr>
                          <w:t>12 kg</w:t>
                        </w:r>
                      </w:p>
                    </w:tc>
                    <w:tc>
                      <w:tcPr>
                        <w:tcW w:w="1714" w:type="dxa"/>
                        <w:tcBorders>
                          <w:bottom w:val="single" w:sz="4" w:space="0" w:color="000000"/>
                          <w:right w:val="single" w:sz="4" w:space="0" w:color="000000"/>
                        </w:tcBorders>
                        <w:vAlign w:val="bottom"/>
                      </w:tcPr>
                      <w:p w14:paraId="270E4A3D" w14:textId="77777777" w:rsidR="00625655" w:rsidRPr="006225B3" w:rsidRDefault="00625655" w:rsidP="00625655">
                        <w:pPr>
                          <w:snapToGrid w:val="0"/>
                          <w:jc w:val="center"/>
                        </w:pPr>
                        <w:r w:rsidRPr="006225B3">
                          <w:rPr>
                            <w:sz w:val="22"/>
                            <w:szCs w:val="22"/>
                          </w:rPr>
                          <w:t>132 kg</w:t>
                        </w:r>
                      </w:p>
                    </w:tc>
                  </w:tr>
                  <w:tr w:rsidR="00625655" w:rsidRPr="006225B3" w14:paraId="55474B84"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08189BB" w14:textId="77777777" w:rsidR="00625655" w:rsidRPr="006225B3" w:rsidRDefault="00625655" w:rsidP="00625655">
                        <w:pPr>
                          <w:jc w:val="center"/>
                        </w:pPr>
                        <w:r w:rsidRPr="006225B3">
                          <w:rPr>
                            <w:color w:val="000000"/>
                            <w:sz w:val="22"/>
                            <w:szCs w:val="22"/>
                          </w:rPr>
                          <w:t>Kapusta kwaszona</w:t>
                        </w:r>
                      </w:p>
                    </w:tc>
                    <w:tc>
                      <w:tcPr>
                        <w:tcW w:w="1630" w:type="dxa"/>
                        <w:tcBorders>
                          <w:bottom w:val="single" w:sz="4" w:space="0" w:color="000000"/>
                          <w:right w:val="single" w:sz="4" w:space="0" w:color="000000"/>
                        </w:tcBorders>
                        <w:vAlign w:val="bottom"/>
                      </w:tcPr>
                      <w:p w14:paraId="248D7D36" w14:textId="77777777" w:rsidR="00625655" w:rsidRPr="006225B3" w:rsidRDefault="00625655" w:rsidP="00625655">
                        <w:pPr>
                          <w:jc w:val="center"/>
                        </w:pPr>
                        <w:r w:rsidRPr="006225B3">
                          <w:rPr>
                            <w:color w:val="000000"/>
                            <w:sz w:val="22"/>
                            <w:szCs w:val="22"/>
                          </w:rPr>
                          <w:t>120 kg</w:t>
                        </w:r>
                      </w:p>
                    </w:tc>
                    <w:tc>
                      <w:tcPr>
                        <w:tcW w:w="1286" w:type="dxa"/>
                        <w:tcBorders>
                          <w:bottom w:val="single" w:sz="4" w:space="0" w:color="000000"/>
                        </w:tcBorders>
                        <w:vAlign w:val="bottom"/>
                      </w:tcPr>
                      <w:p w14:paraId="630955E2" w14:textId="77777777" w:rsidR="00625655" w:rsidRPr="006225B3" w:rsidRDefault="00625655" w:rsidP="00625655">
                        <w:pPr>
                          <w:jc w:val="center"/>
                        </w:pPr>
                        <w:r w:rsidRPr="006225B3">
                          <w:rPr>
                            <w:color w:val="000000"/>
                            <w:sz w:val="22"/>
                            <w:szCs w:val="22"/>
                          </w:rPr>
                          <w:t>350 kg</w:t>
                        </w:r>
                      </w:p>
                    </w:tc>
                    <w:tc>
                      <w:tcPr>
                        <w:tcW w:w="2183" w:type="dxa"/>
                        <w:tcBorders>
                          <w:left w:val="single" w:sz="4" w:space="0" w:color="000000"/>
                          <w:bottom w:val="single" w:sz="4" w:space="0" w:color="000000"/>
                          <w:right w:val="single" w:sz="4" w:space="0" w:color="000000"/>
                        </w:tcBorders>
                        <w:vAlign w:val="bottom"/>
                      </w:tcPr>
                      <w:p w14:paraId="7830B410" w14:textId="77777777" w:rsidR="00625655" w:rsidRPr="006225B3" w:rsidRDefault="00625655" w:rsidP="00625655">
                        <w:pPr>
                          <w:snapToGrid w:val="0"/>
                          <w:jc w:val="center"/>
                        </w:pPr>
                        <w:r w:rsidRPr="006225B3">
                          <w:rPr>
                            <w:color w:val="000000"/>
                            <w:sz w:val="22"/>
                            <w:szCs w:val="22"/>
                          </w:rPr>
                          <w:t>50 kg</w:t>
                        </w:r>
                      </w:p>
                    </w:tc>
                    <w:tc>
                      <w:tcPr>
                        <w:tcW w:w="1714" w:type="dxa"/>
                        <w:tcBorders>
                          <w:bottom w:val="single" w:sz="4" w:space="0" w:color="000000"/>
                          <w:right w:val="single" w:sz="4" w:space="0" w:color="000000"/>
                        </w:tcBorders>
                        <w:vAlign w:val="bottom"/>
                      </w:tcPr>
                      <w:p w14:paraId="7F78B867" w14:textId="77777777" w:rsidR="00625655" w:rsidRPr="006225B3" w:rsidRDefault="00625655" w:rsidP="00625655">
                        <w:pPr>
                          <w:snapToGrid w:val="0"/>
                          <w:jc w:val="center"/>
                        </w:pPr>
                        <w:r w:rsidRPr="006225B3">
                          <w:rPr>
                            <w:color w:val="000000"/>
                            <w:sz w:val="22"/>
                            <w:szCs w:val="22"/>
                          </w:rPr>
                          <w:t>520 kg</w:t>
                        </w:r>
                      </w:p>
                    </w:tc>
                  </w:tr>
                  <w:tr w:rsidR="00625655" w:rsidRPr="006225B3" w14:paraId="1C3281CA"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B28E9C9" w14:textId="77777777" w:rsidR="00625655" w:rsidRPr="006225B3" w:rsidRDefault="00625655" w:rsidP="00625655">
                        <w:pPr>
                          <w:jc w:val="center"/>
                        </w:pPr>
                        <w:r w:rsidRPr="006225B3">
                          <w:rPr>
                            <w:sz w:val="22"/>
                            <w:szCs w:val="22"/>
                          </w:rPr>
                          <w:t>Kapusta młoda (V, VI, VII, IX)</w:t>
                        </w:r>
                      </w:p>
                    </w:tc>
                    <w:tc>
                      <w:tcPr>
                        <w:tcW w:w="1630" w:type="dxa"/>
                        <w:tcBorders>
                          <w:bottom w:val="single" w:sz="4" w:space="0" w:color="000000"/>
                          <w:right w:val="single" w:sz="4" w:space="0" w:color="000000"/>
                        </w:tcBorders>
                        <w:vAlign w:val="bottom"/>
                      </w:tcPr>
                      <w:p w14:paraId="5B9D8DE6" w14:textId="77777777" w:rsidR="00625655" w:rsidRPr="006225B3" w:rsidRDefault="00625655" w:rsidP="00625655">
                        <w:pPr>
                          <w:jc w:val="center"/>
                        </w:pPr>
                        <w:r w:rsidRPr="006225B3">
                          <w:rPr>
                            <w:color w:val="000000"/>
                            <w:sz w:val="22"/>
                            <w:szCs w:val="22"/>
                          </w:rPr>
                          <w:t>20 gł.</w:t>
                        </w:r>
                      </w:p>
                    </w:tc>
                    <w:tc>
                      <w:tcPr>
                        <w:tcW w:w="1286" w:type="dxa"/>
                        <w:tcBorders>
                          <w:bottom w:val="single" w:sz="4" w:space="0" w:color="000000"/>
                        </w:tcBorders>
                        <w:vAlign w:val="bottom"/>
                      </w:tcPr>
                      <w:p w14:paraId="46598E24" w14:textId="77777777" w:rsidR="00625655" w:rsidRPr="006225B3" w:rsidRDefault="00625655" w:rsidP="00625655">
                        <w:pPr>
                          <w:jc w:val="center"/>
                        </w:pPr>
                        <w:r w:rsidRPr="006225B3">
                          <w:rPr>
                            <w:color w:val="000000"/>
                            <w:sz w:val="22"/>
                            <w:szCs w:val="22"/>
                          </w:rPr>
                          <w:t>60 gł.</w:t>
                        </w:r>
                      </w:p>
                    </w:tc>
                    <w:tc>
                      <w:tcPr>
                        <w:tcW w:w="2183" w:type="dxa"/>
                        <w:tcBorders>
                          <w:left w:val="single" w:sz="4" w:space="0" w:color="000000"/>
                          <w:bottom w:val="single" w:sz="4" w:space="0" w:color="000000"/>
                          <w:right w:val="single" w:sz="4" w:space="0" w:color="000000"/>
                        </w:tcBorders>
                        <w:vAlign w:val="bottom"/>
                      </w:tcPr>
                      <w:p w14:paraId="74AECFE5" w14:textId="77777777" w:rsidR="00625655" w:rsidRPr="006225B3" w:rsidRDefault="00625655" w:rsidP="00625655">
                        <w:pPr>
                          <w:snapToGrid w:val="0"/>
                          <w:jc w:val="center"/>
                        </w:pPr>
                        <w:r w:rsidRPr="006225B3">
                          <w:rPr>
                            <w:color w:val="000000"/>
                            <w:sz w:val="22"/>
                            <w:szCs w:val="22"/>
                          </w:rPr>
                          <w:t>5 gł</w:t>
                        </w:r>
                      </w:p>
                    </w:tc>
                    <w:tc>
                      <w:tcPr>
                        <w:tcW w:w="1714" w:type="dxa"/>
                        <w:tcBorders>
                          <w:bottom w:val="single" w:sz="4" w:space="0" w:color="000000"/>
                          <w:right w:val="single" w:sz="4" w:space="0" w:color="000000"/>
                        </w:tcBorders>
                        <w:vAlign w:val="bottom"/>
                      </w:tcPr>
                      <w:p w14:paraId="716A75B5" w14:textId="77777777" w:rsidR="00625655" w:rsidRPr="006225B3" w:rsidRDefault="00625655" w:rsidP="00625655">
                        <w:pPr>
                          <w:snapToGrid w:val="0"/>
                          <w:jc w:val="center"/>
                        </w:pPr>
                        <w:r w:rsidRPr="006225B3">
                          <w:rPr>
                            <w:sz w:val="22"/>
                            <w:szCs w:val="22"/>
                          </w:rPr>
                          <w:t>85 gł</w:t>
                        </w:r>
                      </w:p>
                    </w:tc>
                  </w:tr>
                  <w:tr w:rsidR="00625655" w:rsidRPr="006225B3" w14:paraId="3182D2D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8A9DE8D" w14:textId="77777777" w:rsidR="00625655" w:rsidRPr="006225B3" w:rsidRDefault="00625655" w:rsidP="00625655">
                        <w:pPr>
                          <w:jc w:val="center"/>
                        </w:pPr>
                        <w:r w:rsidRPr="006225B3">
                          <w:rPr>
                            <w:color w:val="000000"/>
                            <w:sz w:val="22"/>
                            <w:szCs w:val="22"/>
                          </w:rPr>
                          <w:t>Kapusta pekińska</w:t>
                        </w:r>
                      </w:p>
                    </w:tc>
                    <w:tc>
                      <w:tcPr>
                        <w:tcW w:w="1630" w:type="dxa"/>
                        <w:tcBorders>
                          <w:bottom w:val="single" w:sz="4" w:space="0" w:color="000000"/>
                          <w:right w:val="single" w:sz="4" w:space="0" w:color="000000"/>
                        </w:tcBorders>
                        <w:vAlign w:val="bottom"/>
                      </w:tcPr>
                      <w:p w14:paraId="07CB9B98" w14:textId="77777777" w:rsidR="00625655" w:rsidRPr="006225B3" w:rsidRDefault="00625655" w:rsidP="00625655">
                        <w:pPr>
                          <w:jc w:val="center"/>
                        </w:pPr>
                        <w:r w:rsidRPr="006225B3">
                          <w:rPr>
                            <w:color w:val="000000"/>
                            <w:sz w:val="22"/>
                            <w:szCs w:val="22"/>
                          </w:rPr>
                          <w:t>60 kg</w:t>
                        </w:r>
                      </w:p>
                    </w:tc>
                    <w:tc>
                      <w:tcPr>
                        <w:tcW w:w="1286" w:type="dxa"/>
                        <w:tcBorders>
                          <w:bottom w:val="single" w:sz="4" w:space="0" w:color="000000"/>
                        </w:tcBorders>
                        <w:vAlign w:val="bottom"/>
                      </w:tcPr>
                      <w:p w14:paraId="291CDDED" w14:textId="77777777" w:rsidR="00625655" w:rsidRPr="006225B3" w:rsidRDefault="00625655" w:rsidP="00625655">
                        <w:pPr>
                          <w:jc w:val="center"/>
                        </w:pPr>
                        <w:r w:rsidRPr="006225B3">
                          <w:rPr>
                            <w:color w:val="000000"/>
                            <w:sz w:val="22"/>
                            <w:szCs w:val="22"/>
                          </w:rPr>
                          <w:t>180 kg</w:t>
                        </w:r>
                      </w:p>
                    </w:tc>
                    <w:tc>
                      <w:tcPr>
                        <w:tcW w:w="2183" w:type="dxa"/>
                        <w:tcBorders>
                          <w:left w:val="single" w:sz="4" w:space="0" w:color="000000"/>
                          <w:bottom w:val="single" w:sz="4" w:space="0" w:color="000000"/>
                          <w:right w:val="single" w:sz="4" w:space="0" w:color="000000"/>
                        </w:tcBorders>
                        <w:vAlign w:val="bottom"/>
                      </w:tcPr>
                      <w:p w14:paraId="537AA06B" w14:textId="77777777" w:rsidR="00625655" w:rsidRPr="006225B3" w:rsidRDefault="00625655" w:rsidP="00625655">
                        <w:pPr>
                          <w:snapToGrid w:val="0"/>
                          <w:jc w:val="center"/>
                        </w:pPr>
                        <w:r w:rsidRPr="006225B3">
                          <w:rPr>
                            <w:color w:val="000000"/>
                            <w:sz w:val="22"/>
                            <w:szCs w:val="22"/>
                          </w:rPr>
                          <w:t>30kg</w:t>
                        </w:r>
                      </w:p>
                    </w:tc>
                    <w:tc>
                      <w:tcPr>
                        <w:tcW w:w="1714" w:type="dxa"/>
                        <w:tcBorders>
                          <w:bottom w:val="single" w:sz="4" w:space="0" w:color="000000"/>
                          <w:right w:val="single" w:sz="4" w:space="0" w:color="000000"/>
                        </w:tcBorders>
                        <w:vAlign w:val="bottom"/>
                      </w:tcPr>
                      <w:p w14:paraId="2269021D" w14:textId="77777777" w:rsidR="00625655" w:rsidRPr="006225B3" w:rsidRDefault="00625655" w:rsidP="00625655">
                        <w:pPr>
                          <w:snapToGrid w:val="0"/>
                          <w:jc w:val="center"/>
                        </w:pPr>
                        <w:r w:rsidRPr="006225B3">
                          <w:rPr>
                            <w:color w:val="000000"/>
                            <w:sz w:val="22"/>
                            <w:szCs w:val="22"/>
                          </w:rPr>
                          <w:t>270 kg</w:t>
                        </w:r>
                      </w:p>
                    </w:tc>
                  </w:tr>
                  <w:tr w:rsidR="00625655" w:rsidRPr="006225B3" w14:paraId="7B572562"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2DEBCA7" w14:textId="77777777" w:rsidR="00625655" w:rsidRPr="006225B3" w:rsidRDefault="00625655" w:rsidP="00625655">
                        <w:pPr>
                          <w:jc w:val="center"/>
                        </w:pPr>
                        <w:r w:rsidRPr="006225B3">
                          <w:rPr>
                            <w:color w:val="000000"/>
                            <w:sz w:val="22"/>
                            <w:szCs w:val="22"/>
                          </w:rPr>
                          <w:t>Kasza bulgur</w:t>
                        </w:r>
                      </w:p>
                    </w:tc>
                    <w:tc>
                      <w:tcPr>
                        <w:tcW w:w="1630" w:type="dxa"/>
                        <w:tcBorders>
                          <w:bottom w:val="single" w:sz="4" w:space="0" w:color="000000"/>
                          <w:right w:val="single" w:sz="4" w:space="0" w:color="000000"/>
                        </w:tcBorders>
                        <w:vAlign w:val="bottom"/>
                      </w:tcPr>
                      <w:p w14:paraId="35F7F789" w14:textId="77777777" w:rsidR="00625655" w:rsidRPr="006225B3" w:rsidRDefault="00625655" w:rsidP="00625655">
                        <w:pPr>
                          <w:jc w:val="center"/>
                        </w:pPr>
                        <w:r w:rsidRPr="006225B3">
                          <w:rPr>
                            <w:color w:val="000000"/>
                            <w:sz w:val="22"/>
                            <w:szCs w:val="22"/>
                          </w:rPr>
                          <w:t>66 kg</w:t>
                        </w:r>
                      </w:p>
                    </w:tc>
                    <w:tc>
                      <w:tcPr>
                        <w:tcW w:w="1286" w:type="dxa"/>
                        <w:tcBorders>
                          <w:bottom w:val="single" w:sz="4" w:space="0" w:color="000000"/>
                        </w:tcBorders>
                        <w:vAlign w:val="bottom"/>
                      </w:tcPr>
                      <w:p w14:paraId="04E00457" w14:textId="77777777" w:rsidR="00625655" w:rsidRPr="006225B3" w:rsidRDefault="00625655" w:rsidP="00625655">
                        <w:pPr>
                          <w:jc w:val="center"/>
                        </w:pPr>
                        <w:r w:rsidRPr="006225B3">
                          <w:rPr>
                            <w:color w:val="000000"/>
                            <w:sz w:val="22"/>
                            <w:szCs w:val="22"/>
                          </w:rPr>
                          <w:t>140 kg</w:t>
                        </w:r>
                      </w:p>
                    </w:tc>
                    <w:tc>
                      <w:tcPr>
                        <w:tcW w:w="2183" w:type="dxa"/>
                        <w:tcBorders>
                          <w:left w:val="single" w:sz="4" w:space="0" w:color="000000"/>
                          <w:bottom w:val="single" w:sz="4" w:space="0" w:color="000000"/>
                          <w:right w:val="single" w:sz="4" w:space="0" w:color="000000"/>
                        </w:tcBorders>
                        <w:vAlign w:val="bottom"/>
                      </w:tcPr>
                      <w:p w14:paraId="21131F40"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75A2A314" w14:textId="77777777" w:rsidR="00625655" w:rsidRPr="006225B3" w:rsidRDefault="00625655" w:rsidP="00625655">
                        <w:pPr>
                          <w:snapToGrid w:val="0"/>
                          <w:jc w:val="center"/>
                        </w:pPr>
                        <w:r w:rsidRPr="006225B3">
                          <w:rPr>
                            <w:color w:val="000000"/>
                            <w:sz w:val="22"/>
                            <w:szCs w:val="22"/>
                          </w:rPr>
                          <w:t>206 kg</w:t>
                        </w:r>
                      </w:p>
                    </w:tc>
                  </w:tr>
                  <w:tr w:rsidR="00625655" w:rsidRPr="006225B3" w14:paraId="307CD10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94208D3" w14:textId="77777777" w:rsidR="00625655" w:rsidRPr="006225B3" w:rsidRDefault="00625655" w:rsidP="00625655">
                        <w:pPr>
                          <w:jc w:val="center"/>
                        </w:pPr>
                        <w:r w:rsidRPr="006225B3">
                          <w:rPr>
                            <w:color w:val="000000"/>
                            <w:sz w:val="22"/>
                            <w:szCs w:val="22"/>
                          </w:rPr>
                          <w:t>Kasza gryczana palona</w:t>
                        </w:r>
                      </w:p>
                    </w:tc>
                    <w:tc>
                      <w:tcPr>
                        <w:tcW w:w="1630" w:type="dxa"/>
                        <w:tcBorders>
                          <w:bottom w:val="single" w:sz="4" w:space="0" w:color="000000"/>
                          <w:right w:val="single" w:sz="4" w:space="0" w:color="000000"/>
                        </w:tcBorders>
                        <w:vAlign w:val="bottom"/>
                      </w:tcPr>
                      <w:p w14:paraId="555979F7" w14:textId="77777777" w:rsidR="00625655" w:rsidRPr="006225B3" w:rsidRDefault="00625655" w:rsidP="00625655">
                        <w:pPr>
                          <w:jc w:val="center"/>
                        </w:pPr>
                        <w:r w:rsidRPr="006225B3">
                          <w:rPr>
                            <w:color w:val="000000"/>
                            <w:sz w:val="22"/>
                            <w:szCs w:val="22"/>
                          </w:rPr>
                          <w:t>100 kg</w:t>
                        </w:r>
                      </w:p>
                    </w:tc>
                    <w:tc>
                      <w:tcPr>
                        <w:tcW w:w="1286" w:type="dxa"/>
                        <w:tcBorders>
                          <w:bottom w:val="single" w:sz="4" w:space="0" w:color="000000"/>
                        </w:tcBorders>
                        <w:vAlign w:val="bottom"/>
                      </w:tcPr>
                      <w:p w14:paraId="64A8E779" w14:textId="77777777" w:rsidR="00625655" w:rsidRPr="006225B3" w:rsidRDefault="00625655" w:rsidP="00625655">
                        <w:pPr>
                          <w:jc w:val="center"/>
                        </w:pPr>
                        <w:r w:rsidRPr="006225B3">
                          <w:rPr>
                            <w:color w:val="000000"/>
                            <w:sz w:val="22"/>
                            <w:szCs w:val="22"/>
                          </w:rPr>
                          <w:t>300 kg</w:t>
                        </w:r>
                      </w:p>
                    </w:tc>
                    <w:tc>
                      <w:tcPr>
                        <w:tcW w:w="2183" w:type="dxa"/>
                        <w:tcBorders>
                          <w:left w:val="single" w:sz="4" w:space="0" w:color="000000"/>
                          <w:bottom w:val="single" w:sz="4" w:space="0" w:color="000000"/>
                          <w:right w:val="single" w:sz="4" w:space="0" w:color="000000"/>
                        </w:tcBorders>
                        <w:vAlign w:val="bottom"/>
                      </w:tcPr>
                      <w:p w14:paraId="3EC4F8A1" w14:textId="77777777" w:rsidR="00625655" w:rsidRPr="006225B3" w:rsidRDefault="00625655" w:rsidP="00625655">
                        <w:pPr>
                          <w:snapToGrid w:val="0"/>
                          <w:jc w:val="center"/>
                        </w:pPr>
                        <w:r w:rsidRPr="006225B3">
                          <w:rPr>
                            <w:color w:val="000000"/>
                            <w:sz w:val="22"/>
                            <w:szCs w:val="22"/>
                          </w:rPr>
                          <w:t>30kg</w:t>
                        </w:r>
                      </w:p>
                    </w:tc>
                    <w:tc>
                      <w:tcPr>
                        <w:tcW w:w="1714" w:type="dxa"/>
                        <w:tcBorders>
                          <w:bottom w:val="single" w:sz="4" w:space="0" w:color="000000"/>
                          <w:right w:val="single" w:sz="4" w:space="0" w:color="000000"/>
                        </w:tcBorders>
                        <w:vAlign w:val="bottom"/>
                      </w:tcPr>
                      <w:p w14:paraId="25831301" w14:textId="77777777" w:rsidR="00625655" w:rsidRPr="006225B3" w:rsidRDefault="00625655" w:rsidP="00625655">
                        <w:pPr>
                          <w:snapToGrid w:val="0"/>
                          <w:jc w:val="center"/>
                        </w:pPr>
                        <w:r w:rsidRPr="006225B3">
                          <w:rPr>
                            <w:sz w:val="22"/>
                            <w:szCs w:val="22"/>
                          </w:rPr>
                          <w:t>430 kg</w:t>
                        </w:r>
                      </w:p>
                    </w:tc>
                  </w:tr>
                  <w:tr w:rsidR="00625655" w:rsidRPr="006225B3" w14:paraId="21E5AE9B"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F6BADD8" w14:textId="77777777" w:rsidR="00625655" w:rsidRPr="006225B3" w:rsidRDefault="00625655" w:rsidP="00625655">
                        <w:pPr>
                          <w:jc w:val="center"/>
                        </w:pPr>
                        <w:r w:rsidRPr="006225B3">
                          <w:rPr>
                            <w:color w:val="000000"/>
                            <w:sz w:val="22"/>
                            <w:szCs w:val="22"/>
                          </w:rPr>
                          <w:t xml:space="preserve">Kasza gryczana biała </w:t>
                        </w:r>
                      </w:p>
                    </w:tc>
                    <w:tc>
                      <w:tcPr>
                        <w:tcW w:w="1630" w:type="dxa"/>
                        <w:tcBorders>
                          <w:bottom w:val="single" w:sz="4" w:space="0" w:color="000000"/>
                          <w:right w:val="single" w:sz="4" w:space="0" w:color="000000"/>
                        </w:tcBorders>
                        <w:vAlign w:val="bottom"/>
                      </w:tcPr>
                      <w:p w14:paraId="20F90911" w14:textId="77777777" w:rsidR="00625655" w:rsidRPr="006225B3" w:rsidRDefault="00625655" w:rsidP="00625655">
                        <w:pPr>
                          <w:jc w:val="center"/>
                        </w:pPr>
                        <w:r w:rsidRPr="006225B3">
                          <w:rPr>
                            <w:color w:val="000000"/>
                            <w:sz w:val="22"/>
                            <w:szCs w:val="22"/>
                          </w:rPr>
                          <w:t>40 kg</w:t>
                        </w:r>
                      </w:p>
                    </w:tc>
                    <w:tc>
                      <w:tcPr>
                        <w:tcW w:w="1286" w:type="dxa"/>
                        <w:tcBorders>
                          <w:bottom w:val="single" w:sz="4" w:space="0" w:color="000000"/>
                        </w:tcBorders>
                        <w:vAlign w:val="bottom"/>
                      </w:tcPr>
                      <w:p w14:paraId="0CDDA39A" w14:textId="77777777" w:rsidR="00625655" w:rsidRPr="006225B3" w:rsidRDefault="00625655" w:rsidP="00625655">
                        <w:pPr>
                          <w:jc w:val="center"/>
                        </w:pPr>
                        <w:r w:rsidRPr="006225B3">
                          <w:rPr>
                            <w:color w:val="000000"/>
                            <w:sz w:val="22"/>
                            <w:szCs w:val="22"/>
                          </w:rPr>
                          <w:t xml:space="preserve">150 kg </w:t>
                        </w:r>
                      </w:p>
                    </w:tc>
                    <w:tc>
                      <w:tcPr>
                        <w:tcW w:w="2183" w:type="dxa"/>
                        <w:tcBorders>
                          <w:left w:val="single" w:sz="4" w:space="0" w:color="000000"/>
                          <w:bottom w:val="single" w:sz="4" w:space="0" w:color="000000"/>
                          <w:right w:val="single" w:sz="4" w:space="0" w:color="000000"/>
                        </w:tcBorders>
                        <w:vAlign w:val="bottom"/>
                      </w:tcPr>
                      <w:p w14:paraId="2DD9F6EE"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1DE2D3D7" w14:textId="77777777" w:rsidR="00625655" w:rsidRPr="006225B3" w:rsidRDefault="00625655" w:rsidP="00625655">
                        <w:pPr>
                          <w:snapToGrid w:val="0"/>
                          <w:jc w:val="center"/>
                        </w:pPr>
                        <w:r w:rsidRPr="006225B3">
                          <w:rPr>
                            <w:color w:val="000000"/>
                            <w:sz w:val="22"/>
                            <w:szCs w:val="22"/>
                          </w:rPr>
                          <w:t>190 kg</w:t>
                        </w:r>
                      </w:p>
                    </w:tc>
                  </w:tr>
                  <w:tr w:rsidR="00625655" w:rsidRPr="006225B3" w14:paraId="3614028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3683F70" w14:textId="77777777" w:rsidR="00625655" w:rsidRPr="006225B3" w:rsidRDefault="00625655" w:rsidP="00625655">
                        <w:pPr>
                          <w:jc w:val="center"/>
                        </w:pPr>
                        <w:r w:rsidRPr="006225B3">
                          <w:rPr>
                            <w:color w:val="000000"/>
                            <w:sz w:val="22"/>
                            <w:szCs w:val="22"/>
                          </w:rPr>
                          <w:t>Kasza jęczmienna średnia</w:t>
                        </w:r>
                      </w:p>
                    </w:tc>
                    <w:tc>
                      <w:tcPr>
                        <w:tcW w:w="1630" w:type="dxa"/>
                        <w:tcBorders>
                          <w:bottom w:val="single" w:sz="4" w:space="0" w:color="000000"/>
                          <w:right w:val="single" w:sz="4" w:space="0" w:color="000000"/>
                        </w:tcBorders>
                        <w:vAlign w:val="bottom"/>
                      </w:tcPr>
                      <w:p w14:paraId="515657F8" w14:textId="77777777" w:rsidR="00625655" w:rsidRPr="006225B3" w:rsidRDefault="00625655" w:rsidP="00625655">
                        <w:pPr>
                          <w:jc w:val="center"/>
                        </w:pPr>
                        <w:r w:rsidRPr="006225B3">
                          <w:rPr>
                            <w:color w:val="000000"/>
                            <w:sz w:val="22"/>
                            <w:szCs w:val="22"/>
                          </w:rPr>
                          <w:t>40 kg</w:t>
                        </w:r>
                      </w:p>
                    </w:tc>
                    <w:tc>
                      <w:tcPr>
                        <w:tcW w:w="1286" w:type="dxa"/>
                        <w:tcBorders>
                          <w:bottom w:val="single" w:sz="4" w:space="0" w:color="000000"/>
                        </w:tcBorders>
                        <w:vAlign w:val="bottom"/>
                      </w:tcPr>
                      <w:p w14:paraId="7879AC58" w14:textId="77777777" w:rsidR="00625655" w:rsidRPr="006225B3" w:rsidRDefault="00625655" w:rsidP="00625655">
                        <w:pPr>
                          <w:jc w:val="center"/>
                        </w:pPr>
                        <w:r w:rsidRPr="006225B3">
                          <w:rPr>
                            <w:color w:val="000000"/>
                            <w:sz w:val="22"/>
                            <w:szCs w:val="22"/>
                          </w:rPr>
                          <w:t>130 kg</w:t>
                        </w:r>
                      </w:p>
                    </w:tc>
                    <w:tc>
                      <w:tcPr>
                        <w:tcW w:w="2183" w:type="dxa"/>
                        <w:tcBorders>
                          <w:left w:val="single" w:sz="4" w:space="0" w:color="000000"/>
                          <w:bottom w:val="single" w:sz="4" w:space="0" w:color="000000"/>
                          <w:right w:val="single" w:sz="4" w:space="0" w:color="000000"/>
                        </w:tcBorders>
                        <w:vAlign w:val="bottom"/>
                      </w:tcPr>
                      <w:p w14:paraId="6ED59158" w14:textId="77777777" w:rsidR="00625655" w:rsidRPr="006225B3" w:rsidRDefault="00625655" w:rsidP="00625655">
                        <w:pPr>
                          <w:snapToGrid w:val="0"/>
                          <w:jc w:val="center"/>
                        </w:pPr>
                        <w:r w:rsidRPr="006225B3">
                          <w:rPr>
                            <w:color w:val="000000"/>
                            <w:sz w:val="22"/>
                            <w:szCs w:val="22"/>
                          </w:rPr>
                          <w:t>30kg</w:t>
                        </w:r>
                      </w:p>
                    </w:tc>
                    <w:tc>
                      <w:tcPr>
                        <w:tcW w:w="1714" w:type="dxa"/>
                        <w:tcBorders>
                          <w:bottom w:val="single" w:sz="4" w:space="0" w:color="000000"/>
                          <w:right w:val="single" w:sz="4" w:space="0" w:color="000000"/>
                        </w:tcBorders>
                        <w:vAlign w:val="bottom"/>
                      </w:tcPr>
                      <w:p w14:paraId="1235D408" w14:textId="77777777" w:rsidR="00625655" w:rsidRPr="006225B3" w:rsidRDefault="00625655" w:rsidP="00625655">
                        <w:pPr>
                          <w:snapToGrid w:val="0"/>
                          <w:jc w:val="center"/>
                        </w:pPr>
                        <w:r w:rsidRPr="006225B3">
                          <w:rPr>
                            <w:sz w:val="22"/>
                            <w:szCs w:val="22"/>
                          </w:rPr>
                          <w:t>200 kg</w:t>
                        </w:r>
                      </w:p>
                    </w:tc>
                  </w:tr>
                  <w:tr w:rsidR="00625655" w:rsidRPr="006225B3" w14:paraId="2BC5115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8B119A2" w14:textId="77777777" w:rsidR="00625655" w:rsidRPr="006225B3" w:rsidRDefault="00625655" w:rsidP="00625655">
                        <w:pPr>
                          <w:jc w:val="center"/>
                        </w:pPr>
                        <w:r w:rsidRPr="006225B3">
                          <w:rPr>
                            <w:color w:val="000000"/>
                            <w:sz w:val="22"/>
                            <w:szCs w:val="22"/>
                          </w:rPr>
                          <w:t xml:space="preserve">Kasza jęczmienna perłowa </w:t>
                        </w:r>
                      </w:p>
                    </w:tc>
                    <w:tc>
                      <w:tcPr>
                        <w:tcW w:w="1630" w:type="dxa"/>
                        <w:tcBorders>
                          <w:bottom w:val="single" w:sz="4" w:space="0" w:color="000000"/>
                          <w:right w:val="single" w:sz="4" w:space="0" w:color="000000"/>
                        </w:tcBorders>
                        <w:vAlign w:val="bottom"/>
                      </w:tcPr>
                      <w:p w14:paraId="7D311E9C" w14:textId="77777777" w:rsidR="00625655" w:rsidRPr="006225B3" w:rsidRDefault="00625655" w:rsidP="00625655">
                        <w:pPr>
                          <w:jc w:val="center"/>
                        </w:pPr>
                        <w:r w:rsidRPr="006225B3">
                          <w:rPr>
                            <w:color w:val="000000"/>
                            <w:sz w:val="22"/>
                            <w:szCs w:val="22"/>
                          </w:rPr>
                          <w:t>40 kg</w:t>
                        </w:r>
                      </w:p>
                    </w:tc>
                    <w:tc>
                      <w:tcPr>
                        <w:tcW w:w="1286" w:type="dxa"/>
                        <w:tcBorders>
                          <w:bottom w:val="single" w:sz="4" w:space="0" w:color="000000"/>
                        </w:tcBorders>
                        <w:vAlign w:val="bottom"/>
                      </w:tcPr>
                      <w:p w14:paraId="607040CE" w14:textId="77777777" w:rsidR="00625655" w:rsidRPr="006225B3" w:rsidRDefault="00625655" w:rsidP="00625655">
                        <w:pPr>
                          <w:jc w:val="center"/>
                        </w:pPr>
                        <w:r w:rsidRPr="006225B3">
                          <w:rPr>
                            <w:color w:val="000000"/>
                            <w:sz w:val="22"/>
                            <w:szCs w:val="22"/>
                          </w:rPr>
                          <w:t>130 kg</w:t>
                        </w:r>
                      </w:p>
                    </w:tc>
                    <w:tc>
                      <w:tcPr>
                        <w:tcW w:w="2183" w:type="dxa"/>
                        <w:tcBorders>
                          <w:left w:val="single" w:sz="4" w:space="0" w:color="000000"/>
                          <w:bottom w:val="single" w:sz="4" w:space="0" w:color="000000"/>
                          <w:right w:val="single" w:sz="4" w:space="0" w:color="000000"/>
                        </w:tcBorders>
                        <w:vAlign w:val="bottom"/>
                      </w:tcPr>
                      <w:p w14:paraId="4D72FBAC"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4F2DD159" w14:textId="77777777" w:rsidR="00625655" w:rsidRPr="006225B3" w:rsidRDefault="00625655" w:rsidP="00625655">
                        <w:pPr>
                          <w:snapToGrid w:val="0"/>
                          <w:jc w:val="center"/>
                        </w:pPr>
                        <w:r w:rsidRPr="006225B3">
                          <w:rPr>
                            <w:color w:val="000000"/>
                            <w:sz w:val="22"/>
                            <w:szCs w:val="22"/>
                          </w:rPr>
                          <w:t>170 kg</w:t>
                        </w:r>
                      </w:p>
                    </w:tc>
                  </w:tr>
                  <w:tr w:rsidR="00625655" w:rsidRPr="006225B3" w14:paraId="5AD4092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236C717" w14:textId="77777777" w:rsidR="00625655" w:rsidRPr="006225B3" w:rsidRDefault="00625655" w:rsidP="00625655">
                        <w:pPr>
                          <w:jc w:val="center"/>
                        </w:pPr>
                        <w:r w:rsidRPr="006225B3">
                          <w:rPr>
                            <w:color w:val="000000"/>
                            <w:sz w:val="22"/>
                            <w:szCs w:val="22"/>
                          </w:rPr>
                          <w:t>Kasza kuskus</w:t>
                        </w:r>
                      </w:p>
                    </w:tc>
                    <w:tc>
                      <w:tcPr>
                        <w:tcW w:w="1630" w:type="dxa"/>
                        <w:tcBorders>
                          <w:bottom w:val="single" w:sz="4" w:space="0" w:color="000000"/>
                          <w:right w:val="single" w:sz="4" w:space="0" w:color="000000"/>
                        </w:tcBorders>
                        <w:vAlign w:val="bottom"/>
                      </w:tcPr>
                      <w:p w14:paraId="4A8095B2" w14:textId="77777777" w:rsidR="00625655" w:rsidRPr="006225B3" w:rsidRDefault="00625655" w:rsidP="00625655">
                        <w:pPr>
                          <w:jc w:val="center"/>
                        </w:pPr>
                        <w:r w:rsidRPr="006225B3">
                          <w:rPr>
                            <w:color w:val="000000"/>
                            <w:sz w:val="22"/>
                            <w:szCs w:val="22"/>
                          </w:rPr>
                          <w:t>50 kg</w:t>
                        </w:r>
                      </w:p>
                    </w:tc>
                    <w:tc>
                      <w:tcPr>
                        <w:tcW w:w="1286" w:type="dxa"/>
                        <w:tcBorders>
                          <w:bottom w:val="single" w:sz="4" w:space="0" w:color="000000"/>
                        </w:tcBorders>
                        <w:vAlign w:val="bottom"/>
                      </w:tcPr>
                      <w:p w14:paraId="41FBAD6C" w14:textId="77777777" w:rsidR="00625655" w:rsidRPr="006225B3" w:rsidRDefault="00625655" w:rsidP="00625655">
                        <w:pPr>
                          <w:jc w:val="center"/>
                        </w:pPr>
                        <w:r w:rsidRPr="006225B3">
                          <w:rPr>
                            <w:color w:val="000000"/>
                            <w:sz w:val="22"/>
                            <w:szCs w:val="22"/>
                          </w:rPr>
                          <w:t>150 kg</w:t>
                        </w:r>
                      </w:p>
                    </w:tc>
                    <w:tc>
                      <w:tcPr>
                        <w:tcW w:w="2183" w:type="dxa"/>
                        <w:tcBorders>
                          <w:left w:val="single" w:sz="4" w:space="0" w:color="000000"/>
                          <w:bottom w:val="single" w:sz="4" w:space="0" w:color="000000"/>
                          <w:right w:val="single" w:sz="4" w:space="0" w:color="000000"/>
                        </w:tcBorders>
                        <w:vAlign w:val="bottom"/>
                      </w:tcPr>
                      <w:p w14:paraId="6F38E751" w14:textId="77777777" w:rsidR="00625655" w:rsidRPr="006225B3" w:rsidRDefault="00625655" w:rsidP="00625655">
                        <w:pPr>
                          <w:snapToGrid w:val="0"/>
                          <w:jc w:val="center"/>
                        </w:pPr>
                        <w:r w:rsidRPr="006225B3">
                          <w:rPr>
                            <w:color w:val="000000"/>
                            <w:sz w:val="22"/>
                            <w:szCs w:val="22"/>
                          </w:rPr>
                          <w:t>35kg</w:t>
                        </w:r>
                      </w:p>
                    </w:tc>
                    <w:tc>
                      <w:tcPr>
                        <w:tcW w:w="1714" w:type="dxa"/>
                        <w:tcBorders>
                          <w:bottom w:val="single" w:sz="4" w:space="0" w:color="000000"/>
                          <w:right w:val="single" w:sz="4" w:space="0" w:color="000000"/>
                        </w:tcBorders>
                        <w:vAlign w:val="bottom"/>
                      </w:tcPr>
                      <w:p w14:paraId="750EFB85" w14:textId="77777777" w:rsidR="00625655" w:rsidRPr="006225B3" w:rsidRDefault="00625655" w:rsidP="00625655">
                        <w:pPr>
                          <w:snapToGrid w:val="0"/>
                          <w:jc w:val="center"/>
                        </w:pPr>
                        <w:r w:rsidRPr="006225B3">
                          <w:rPr>
                            <w:color w:val="000000"/>
                            <w:sz w:val="22"/>
                            <w:szCs w:val="22"/>
                          </w:rPr>
                          <w:t>235 kg</w:t>
                        </w:r>
                      </w:p>
                    </w:tc>
                  </w:tr>
                  <w:tr w:rsidR="00625655" w:rsidRPr="006225B3" w14:paraId="36F91322"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36F6C3E" w14:textId="77777777" w:rsidR="00625655" w:rsidRPr="006225B3" w:rsidRDefault="00625655" w:rsidP="00625655">
                        <w:pPr>
                          <w:jc w:val="center"/>
                        </w:pPr>
                        <w:r w:rsidRPr="006225B3">
                          <w:rPr>
                            <w:color w:val="000000"/>
                            <w:sz w:val="22"/>
                            <w:szCs w:val="22"/>
                          </w:rPr>
                          <w:t>Kasza manna</w:t>
                        </w:r>
                      </w:p>
                    </w:tc>
                    <w:tc>
                      <w:tcPr>
                        <w:tcW w:w="1630" w:type="dxa"/>
                        <w:tcBorders>
                          <w:bottom w:val="single" w:sz="4" w:space="0" w:color="000000"/>
                          <w:right w:val="single" w:sz="4" w:space="0" w:color="000000"/>
                        </w:tcBorders>
                        <w:vAlign w:val="bottom"/>
                      </w:tcPr>
                      <w:p w14:paraId="349848E9" w14:textId="77777777" w:rsidR="00625655" w:rsidRPr="006225B3" w:rsidRDefault="00625655" w:rsidP="00625655">
                        <w:pPr>
                          <w:jc w:val="center"/>
                        </w:pPr>
                        <w:r w:rsidRPr="006225B3">
                          <w:rPr>
                            <w:color w:val="000000"/>
                            <w:sz w:val="22"/>
                            <w:szCs w:val="22"/>
                          </w:rPr>
                          <w:t>18 kg</w:t>
                        </w:r>
                      </w:p>
                    </w:tc>
                    <w:tc>
                      <w:tcPr>
                        <w:tcW w:w="1286" w:type="dxa"/>
                        <w:tcBorders>
                          <w:bottom w:val="single" w:sz="4" w:space="0" w:color="000000"/>
                        </w:tcBorders>
                        <w:vAlign w:val="bottom"/>
                      </w:tcPr>
                      <w:p w14:paraId="5131E9EF"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02E8671F" w14:textId="77777777" w:rsidR="00625655" w:rsidRPr="006225B3" w:rsidRDefault="00625655" w:rsidP="00625655">
                        <w:pPr>
                          <w:snapToGrid w:val="0"/>
                          <w:jc w:val="center"/>
                        </w:pPr>
                        <w:r w:rsidRPr="006225B3">
                          <w:rPr>
                            <w:color w:val="000000"/>
                            <w:sz w:val="22"/>
                            <w:szCs w:val="22"/>
                          </w:rPr>
                          <w:t>15kg</w:t>
                        </w:r>
                      </w:p>
                    </w:tc>
                    <w:tc>
                      <w:tcPr>
                        <w:tcW w:w="1714" w:type="dxa"/>
                        <w:tcBorders>
                          <w:bottom w:val="single" w:sz="4" w:space="0" w:color="000000"/>
                          <w:right w:val="single" w:sz="4" w:space="0" w:color="000000"/>
                        </w:tcBorders>
                        <w:vAlign w:val="bottom"/>
                      </w:tcPr>
                      <w:p w14:paraId="28C8B5F4" w14:textId="77777777" w:rsidR="00625655" w:rsidRPr="006225B3" w:rsidRDefault="00625655" w:rsidP="00625655">
                        <w:pPr>
                          <w:snapToGrid w:val="0"/>
                          <w:jc w:val="center"/>
                        </w:pPr>
                        <w:r w:rsidRPr="006225B3">
                          <w:rPr>
                            <w:color w:val="000000"/>
                            <w:sz w:val="22"/>
                            <w:szCs w:val="22"/>
                          </w:rPr>
                          <w:t>33 kg</w:t>
                        </w:r>
                      </w:p>
                    </w:tc>
                  </w:tr>
                  <w:tr w:rsidR="00625655" w:rsidRPr="006225B3" w14:paraId="29AD815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C5FC065" w14:textId="77777777" w:rsidR="00625655" w:rsidRPr="006225B3" w:rsidRDefault="00625655" w:rsidP="00625655">
                        <w:pPr>
                          <w:jc w:val="center"/>
                        </w:pPr>
                        <w:r w:rsidRPr="006225B3">
                          <w:rPr>
                            <w:color w:val="000000"/>
                            <w:sz w:val="22"/>
                            <w:szCs w:val="22"/>
                          </w:rPr>
                          <w:t xml:space="preserve">Kasza jaglana </w:t>
                        </w:r>
                      </w:p>
                    </w:tc>
                    <w:tc>
                      <w:tcPr>
                        <w:tcW w:w="1630" w:type="dxa"/>
                        <w:tcBorders>
                          <w:bottom w:val="single" w:sz="4" w:space="0" w:color="000000"/>
                          <w:right w:val="single" w:sz="4" w:space="0" w:color="000000"/>
                        </w:tcBorders>
                        <w:vAlign w:val="bottom"/>
                      </w:tcPr>
                      <w:p w14:paraId="50648947" w14:textId="77777777" w:rsidR="00625655" w:rsidRPr="006225B3" w:rsidRDefault="00625655" w:rsidP="00625655">
                        <w:pPr>
                          <w:jc w:val="center"/>
                        </w:pPr>
                        <w:r w:rsidRPr="006225B3">
                          <w:rPr>
                            <w:color w:val="000000"/>
                            <w:sz w:val="22"/>
                            <w:szCs w:val="22"/>
                          </w:rPr>
                          <w:t>40 szt x 1 kg</w:t>
                        </w:r>
                      </w:p>
                    </w:tc>
                    <w:tc>
                      <w:tcPr>
                        <w:tcW w:w="1286" w:type="dxa"/>
                        <w:tcBorders>
                          <w:bottom w:val="single" w:sz="4" w:space="0" w:color="000000"/>
                        </w:tcBorders>
                        <w:vAlign w:val="bottom"/>
                      </w:tcPr>
                      <w:p w14:paraId="3BF3578A"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01720E72"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FA0DF91" w14:textId="77777777" w:rsidR="00625655" w:rsidRPr="006225B3" w:rsidRDefault="00625655" w:rsidP="00625655">
                        <w:pPr>
                          <w:snapToGrid w:val="0"/>
                          <w:jc w:val="center"/>
                        </w:pPr>
                        <w:r w:rsidRPr="006225B3">
                          <w:rPr>
                            <w:color w:val="000000"/>
                            <w:sz w:val="22"/>
                            <w:szCs w:val="22"/>
                          </w:rPr>
                          <w:t>40 szt x 1 kg</w:t>
                        </w:r>
                      </w:p>
                    </w:tc>
                  </w:tr>
                  <w:tr w:rsidR="00625655" w:rsidRPr="006225B3" w14:paraId="47753A9E" w14:textId="77777777" w:rsidTr="006E7CEA">
                    <w:trPr>
                      <w:trHeight w:val="330"/>
                    </w:trPr>
                    <w:tc>
                      <w:tcPr>
                        <w:tcW w:w="2259" w:type="dxa"/>
                        <w:tcBorders>
                          <w:left w:val="single" w:sz="4" w:space="0" w:color="000000"/>
                          <w:bottom w:val="single" w:sz="4" w:space="0" w:color="000000"/>
                          <w:right w:val="single" w:sz="4" w:space="0" w:color="000000"/>
                        </w:tcBorders>
                        <w:vAlign w:val="bottom"/>
                      </w:tcPr>
                      <w:p w14:paraId="0047A669" w14:textId="77777777" w:rsidR="00625655" w:rsidRPr="006225B3" w:rsidRDefault="00625655" w:rsidP="00625655">
                        <w:pPr>
                          <w:jc w:val="center"/>
                        </w:pPr>
                        <w:r w:rsidRPr="006225B3">
                          <w:rPr>
                            <w:color w:val="000000"/>
                            <w:sz w:val="22"/>
                            <w:szCs w:val="22"/>
                          </w:rPr>
                          <w:t xml:space="preserve">Koperek suszony </w:t>
                        </w:r>
                      </w:p>
                    </w:tc>
                    <w:tc>
                      <w:tcPr>
                        <w:tcW w:w="1630" w:type="dxa"/>
                        <w:tcBorders>
                          <w:bottom w:val="single" w:sz="4" w:space="0" w:color="000000"/>
                          <w:right w:val="single" w:sz="4" w:space="0" w:color="000000"/>
                        </w:tcBorders>
                        <w:vAlign w:val="bottom"/>
                      </w:tcPr>
                      <w:p w14:paraId="57C7C407" w14:textId="77777777" w:rsidR="00625655" w:rsidRPr="006225B3" w:rsidRDefault="00625655" w:rsidP="00625655">
                        <w:pPr>
                          <w:jc w:val="center"/>
                        </w:pPr>
                        <w:r w:rsidRPr="006225B3">
                          <w:rPr>
                            <w:color w:val="000000"/>
                            <w:sz w:val="22"/>
                            <w:szCs w:val="22"/>
                          </w:rPr>
                          <w:t xml:space="preserve">27 x 6g </w:t>
                        </w:r>
                      </w:p>
                    </w:tc>
                    <w:tc>
                      <w:tcPr>
                        <w:tcW w:w="1286" w:type="dxa"/>
                        <w:tcBorders>
                          <w:bottom w:val="single" w:sz="4" w:space="0" w:color="000000"/>
                        </w:tcBorders>
                        <w:vAlign w:val="bottom"/>
                      </w:tcPr>
                      <w:p w14:paraId="25B81361" w14:textId="77777777" w:rsidR="00625655" w:rsidRPr="006225B3" w:rsidRDefault="00625655" w:rsidP="00625655">
                        <w:pPr>
                          <w:jc w:val="center"/>
                        </w:pPr>
                        <w:r w:rsidRPr="006225B3">
                          <w:rPr>
                            <w:color w:val="000000"/>
                            <w:sz w:val="22"/>
                            <w:szCs w:val="22"/>
                          </w:rPr>
                          <w:t>70 x 6g</w:t>
                        </w:r>
                      </w:p>
                    </w:tc>
                    <w:tc>
                      <w:tcPr>
                        <w:tcW w:w="2183" w:type="dxa"/>
                        <w:tcBorders>
                          <w:left w:val="single" w:sz="4" w:space="0" w:color="000000"/>
                          <w:bottom w:val="single" w:sz="4" w:space="0" w:color="000000"/>
                          <w:right w:val="single" w:sz="4" w:space="0" w:color="000000"/>
                        </w:tcBorders>
                        <w:vAlign w:val="bottom"/>
                      </w:tcPr>
                      <w:p w14:paraId="21CC3DB7"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33686847" w14:textId="77777777" w:rsidR="00625655" w:rsidRPr="006225B3" w:rsidRDefault="00625655" w:rsidP="00625655">
                        <w:pPr>
                          <w:snapToGrid w:val="0"/>
                          <w:jc w:val="center"/>
                        </w:pPr>
                        <w:r w:rsidRPr="006225B3">
                          <w:rPr>
                            <w:color w:val="000000"/>
                            <w:sz w:val="22"/>
                            <w:szCs w:val="22"/>
                          </w:rPr>
                          <w:t>97 x 6g</w:t>
                        </w:r>
                      </w:p>
                    </w:tc>
                  </w:tr>
                  <w:tr w:rsidR="00625655" w:rsidRPr="006225B3" w14:paraId="0DB87E8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7569C88" w14:textId="77777777" w:rsidR="00625655" w:rsidRPr="006225B3" w:rsidRDefault="00625655" w:rsidP="00625655">
                        <w:pPr>
                          <w:jc w:val="center"/>
                        </w:pPr>
                        <w:r w:rsidRPr="006225B3">
                          <w:rPr>
                            <w:color w:val="000000"/>
                            <w:sz w:val="22"/>
                            <w:szCs w:val="22"/>
                          </w:rPr>
                          <w:t xml:space="preserve">Pietruszka suszona </w:t>
                        </w:r>
                      </w:p>
                    </w:tc>
                    <w:tc>
                      <w:tcPr>
                        <w:tcW w:w="1630" w:type="dxa"/>
                        <w:tcBorders>
                          <w:bottom w:val="single" w:sz="4" w:space="0" w:color="000000"/>
                          <w:right w:val="single" w:sz="4" w:space="0" w:color="000000"/>
                        </w:tcBorders>
                        <w:vAlign w:val="bottom"/>
                      </w:tcPr>
                      <w:p w14:paraId="50C00524" w14:textId="77777777" w:rsidR="00625655" w:rsidRPr="006225B3" w:rsidRDefault="00625655" w:rsidP="00625655">
                        <w:pPr>
                          <w:jc w:val="center"/>
                        </w:pPr>
                        <w:r w:rsidRPr="006225B3">
                          <w:rPr>
                            <w:color w:val="000000"/>
                            <w:sz w:val="22"/>
                            <w:szCs w:val="22"/>
                          </w:rPr>
                          <w:t>27 x 6g</w:t>
                        </w:r>
                      </w:p>
                    </w:tc>
                    <w:tc>
                      <w:tcPr>
                        <w:tcW w:w="1286" w:type="dxa"/>
                        <w:tcBorders>
                          <w:bottom w:val="single" w:sz="4" w:space="0" w:color="000000"/>
                        </w:tcBorders>
                        <w:vAlign w:val="bottom"/>
                      </w:tcPr>
                      <w:p w14:paraId="71921A1B" w14:textId="77777777" w:rsidR="00625655" w:rsidRPr="006225B3" w:rsidRDefault="00625655" w:rsidP="00625655">
                        <w:pPr>
                          <w:jc w:val="center"/>
                        </w:pPr>
                        <w:r w:rsidRPr="006225B3">
                          <w:rPr>
                            <w:color w:val="000000"/>
                            <w:sz w:val="22"/>
                            <w:szCs w:val="22"/>
                          </w:rPr>
                          <w:t>70 x 6g</w:t>
                        </w:r>
                      </w:p>
                    </w:tc>
                    <w:tc>
                      <w:tcPr>
                        <w:tcW w:w="2183" w:type="dxa"/>
                        <w:tcBorders>
                          <w:left w:val="single" w:sz="4" w:space="0" w:color="000000"/>
                          <w:bottom w:val="single" w:sz="4" w:space="0" w:color="000000"/>
                          <w:right w:val="single" w:sz="4" w:space="0" w:color="000000"/>
                        </w:tcBorders>
                        <w:vAlign w:val="bottom"/>
                      </w:tcPr>
                      <w:p w14:paraId="0D006A75"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6400CCAA" w14:textId="77777777" w:rsidR="00625655" w:rsidRPr="006225B3" w:rsidRDefault="00625655" w:rsidP="00625655">
                        <w:pPr>
                          <w:snapToGrid w:val="0"/>
                          <w:jc w:val="center"/>
                        </w:pPr>
                        <w:r w:rsidRPr="006225B3">
                          <w:rPr>
                            <w:color w:val="000000"/>
                            <w:sz w:val="22"/>
                            <w:szCs w:val="22"/>
                          </w:rPr>
                          <w:t>97 x 6g</w:t>
                        </w:r>
                      </w:p>
                    </w:tc>
                  </w:tr>
                  <w:tr w:rsidR="00625655" w:rsidRPr="006225B3" w14:paraId="71209CE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9DA1884" w14:textId="77777777" w:rsidR="00625655" w:rsidRPr="006225B3" w:rsidRDefault="00625655" w:rsidP="00625655">
                        <w:pPr>
                          <w:jc w:val="center"/>
                        </w:pPr>
                        <w:r w:rsidRPr="006225B3">
                          <w:rPr>
                            <w:color w:val="000000"/>
                            <w:sz w:val="22"/>
                            <w:szCs w:val="22"/>
                          </w:rPr>
                          <w:t>Kawa inka 150g</w:t>
                        </w:r>
                      </w:p>
                    </w:tc>
                    <w:tc>
                      <w:tcPr>
                        <w:tcW w:w="1630" w:type="dxa"/>
                        <w:tcBorders>
                          <w:bottom w:val="single" w:sz="4" w:space="0" w:color="000000"/>
                          <w:right w:val="single" w:sz="4" w:space="0" w:color="000000"/>
                        </w:tcBorders>
                        <w:vAlign w:val="bottom"/>
                      </w:tcPr>
                      <w:p w14:paraId="3EEB713F" w14:textId="77777777" w:rsidR="00625655" w:rsidRPr="006225B3" w:rsidRDefault="00625655" w:rsidP="00625655">
                        <w:pPr>
                          <w:jc w:val="center"/>
                        </w:pPr>
                        <w:r w:rsidRPr="006225B3">
                          <w:rPr>
                            <w:color w:val="000000"/>
                            <w:sz w:val="22"/>
                            <w:szCs w:val="22"/>
                          </w:rPr>
                          <w:t xml:space="preserve">400 szt x 150g </w:t>
                        </w:r>
                      </w:p>
                    </w:tc>
                    <w:tc>
                      <w:tcPr>
                        <w:tcW w:w="1286" w:type="dxa"/>
                        <w:tcBorders>
                          <w:bottom w:val="single" w:sz="4" w:space="0" w:color="000000"/>
                          <w:right w:val="single" w:sz="4" w:space="0" w:color="000000"/>
                        </w:tcBorders>
                        <w:vAlign w:val="bottom"/>
                      </w:tcPr>
                      <w:p w14:paraId="696449F0"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4775640A"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7D8BA407" w14:textId="77777777" w:rsidR="00625655" w:rsidRPr="006225B3" w:rsidRDefault="00625655" w:rsidP="00625655">
                        <w:pPr>
                          <w:snapToGrid w:val="0"/>
                          <w:jc w:val="center"/>
                        </w:pPr>
                        <w:r w:rsidRPr="006225B3">
                          <w:rPr>
                            <w:color w:val="000000"/>
                            <w:sz w:val="22"/>
                            <w:szCs w:val="22"/>
                          </w:rPr>
                          <w:t>400 szt x 150g</w:t>
                        </w:r>
                      </w:p>
                    </w:tc>
                  </w:tr>
                  <w:tr w:rsidR="00625655" w:rsidRPr="006225B3" w14:paraId="4FE44E2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B30F7A8" w14:textId="77777777" w:rsidR="00625655" w:rsidRPr="006225B3" w:rsidRDefault="00625655" w:rsidP="00625655">
                        <w:pPr>
                          <w:jc w:val="center"/>
                        </w:pPr>
                        <w:r w:rsidRPr="006225B3">
                          <w:rPr>
                            <w:color w:val="000000"/>
                            <w:sz w:val="22"/>
                            <w:szCs w:val="22"/>
                          </w:rPr>
                          <w:t xml:space="preserve">Kakao </w:t>
                        </w:r>
                      </w:p>
                    </w:tc>
                    <w:tc>
                      <w:tcPr>
                        <w:tcW w:w="1630" w:type="dxa"/>
                        <w:tcBorders>
                          <w:bottom w:val="single" w:sz="4" w:space="0" w:color="000000"/>
                          <w:right w:val="single" w:sz="4" w:space="0" w:color="000000"/>
                        </w:tcBorders>
                        <w:vAlign w:val="bottom"/>
                      </w:tcPr>
                      <w:p w14:paraId="7099AD7D" w14:textId="77777777" w:rsidR="00625655" w:rsidRPr="006225B3" w:rsidRDefault="00625655" w:rsidP="00625655">
                        <w:pPr>
                          <w:jc w:val="center"/>
                        </w:pPr>
                        <w:r w:rsidRPr="006225B3">
                          <w:rPr>
                            <w:color w:val="000000"/>
                            <w:sz w:val="22"/>
                            <w:szCs w:val="22"/>
                          </w:rPr>
                          <w:t>500 szt x 150g</w:t>
                        </w:r>
                      </w:p>
                    </w:tc>
                    <w:tc>
                      <w:tcPr>
                        <w:tcW w:w="1286" w:type="dxa"/>
                        <w:tcBorders>
                          <w:bottom w:val="single" w:sz="4" w:space="0" w:color="000000"/>
                          <w:right w:val="single" w:sz="4" w:space="0" w:color="000000"/>
                        </w:tcBorders>
                        <w:vAlign w:val="bottom"/>
                      </w:tcPr>
                      <w:p w14:paraId="52A17CDC" w14:textId="77777777" w:rsidR="00625655" w:rsidRPr="006225B3" w:rsidRDefault="00625655" w:rsidP="00625655">
                        <w:pPr>
                          <w:snapToGrid w:val="0"/>
                          <w:jc w:val="center"/>
                          <w:rPr>
                            <w:color w:val="000000"/>
                            <w:sz w:val="22"/>
                            <w:szCs w:val="22"/>
                          </w:rPr>
                        </w:pPr>
                      </w:p>
                    </w:tc>
                    <w:tc>
                      <w:tcPr>
                        <w:tcW w:w="2183" w:type="dxa"/>
                        <w:tcBorders>
                          <w:bottom w:val="single" w:sz="4" w:space="0" w:color="000000"/>
                          <w:right w:val="single" w:sz="4" w:space="0" w:color="000000"/>
                        </w:tcBorders>
                        <w:vAlign w:val="bottom"/>
                      </w:tcPr>
                      <w:p w14:paraId="183FE5DB"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6661C58B" w14:textId="77777777" w:rsidR="00625655" w:rsidRPr="006225B3" w:rsidRDefault="00625655" w:rsidP="00625655">
                        <w:pPr>
                          <w:snapToGrid w:val="0"/>
                          <w:jc w:val="center"/>
                        </w:pPr>
                        <w:r w:rsidRPr="006225B3">
                          <w:rPr>
                            <w:color w:val="000000"/>
                            <w:sz w:val="22"/>
                            <w:szCs w:val="22"/>
                          </w:rPr>
                          <w:t xml:space="preserve">500 szt x 150g </w:t>
                        </w:r>
                      </w:p>
                    </w:tc>
                  </w:tr>
                  <w:tr w:rsidR="00625655" w:rsidRPr="006225B3" w14:paraId="0E4DC42B"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497BE50" w14:textId="77777777" w:rsidR="00625655" w:rsidRPr="006225B3" w:rsidRDefault="00625655" w:rsidP="00625655">
                        <w:pPr>
                          <w:jc w:val="center"/>
                        </w:pPr>
                        <w:r w:rsidRPr="006225B3">
                          <w:rPr>
                            <w:color w:val="000000"/>
                            <w:sz w:val="22"/>
                            <w:szCs w:val="22"/>
                          </w:rPr>
                          <w:t xml:space="preserve">Kefir naturalny </w:t>
                        </w:r>
                      </w:p>
                    </w:tc>
                    <w:tc>
                      <w:tcPr>
                        <w:tcW w:w="1630" w:type="dxa"/>
                        <w:tcBorders>
                          <w:bottom w:val="single" w:sz="4" w:space="0" w:color="000000"/>
                          <w:right w:val="single" w:sz="4" w:space="0" w:color="000000"/>
                        </w:tcBorders>
                        <w:vAlign w:val="bottom"/>
                      </w:tcPr>
                      <w:p w14:paraId="4C6CABC0" w14:textId="77777777" w:rsidR="00625655" w:rsidRPr="006225B3" w:rsidRDefault="00625655" w:rsidP="00625655">
                        <w:pPr>
                          <w:jc w:val="center"/>
                        </w:pPr>
                        <w:r w:rsidRPr="006225B3">
                          <w:rPr>
                            <w:color w:val="000000"/>
                            <w:sz w:val="22"/>
                            <w:szCs w:val="22"/>
                          </w:rPr>
                          <w:t>400 L </w:t>
                        </w:r>
                      </w:p>
                    </w:tc>
                    <w:tc>
                      <w:tcPr>
                        <w:tcW w:w="1286" w:type="dxa"/>
                        <w:tcBorders>
                          <w:bottom w:val="single" w:sz="4" w:space="0" w:color="000000"/>
                          <w:right w:val="single" w:sz="4" w:space="0" w:color="000000"/>
                        </w:tcBorders>
                        <w:vAlign w:val="bottom"/>
                      </w:tcPr>
                      <w:p w14:paraId="0005B06F"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754E30F8"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53B97F19" w14:textId="77777777" w:rsidR="00625655" w:rsidRPr="006225B3" w:rsidRDefault="00625655" w:rsidP="00625655">
                        <w:pPr>
                          <w:snapToGrid w:val="0"/>
                          <w:jc w:val="center"/>
                        </w:pPr>
                        <w:r w:rsidRPr="006225B3">
                          <w:rPr>
                            <w:color w:val="000000"/>
                            <w:sz w:val="22"/>
                            <w:szCs w:val="22"/>
                          </w:rPr>
                          <w:t>400 l</w:t>
                        </w:r>
                      </w:p>
                    </w:tc>
                  </w:tr>
                  <w:tr w:rsidR="00625655" w:rsidRPr="006225B3" w14:paraId="4EA0B34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86B502E" w14:textId="77777777" w:rsidR="00625655" w:rsidRPr="006225B3" w:rsidRDefault="00625655" w:rsidP="00625655">
                        <w:pPr>
                          <w:snapToGrid w:val="0"/>
                          <w:jc w:val="center"/>
                        </w:pPr>
                        <w:r w:rsidRPr="006225B3">
                          <w:rPr>
                            <w:color w:val="000000"/>
                            <w:sz w:val="22"/>
                            <w:szCs w:val="22"/>
                          </w:rPr>
                          <w:t>kefir</w:t>
                        </w:r>
                      </w:p>
                    </w:tc>
                    <w:tc>
                      <w:tcPr>
                        <w:tcW w:w="1630" w:type="dxa"/>
                        <w:tcBorders>
                          <w:bottom w:val="single" w:sz="4" w:space="0" w:color="000000"/>
                          <w:right w:val="single" w:sz="4" w:space="0" w:color="000000"/>
                        </w:tcBorders>
                        <w:vAlign w:val="bottom"/>
                      </w:tcPr>
                      <w:p w14:paraId="27EFD525" w14:textId="77777777" w:rsidR="00625655" w:rsidRPr="006225B3" w:rsidRDefault="00625655" w:rsidP="00625655">
                        <w:pPr>
                          <w:snapToGrid w:val="0"/>
                          <w:jc w:val="center"/>
                          <w:rPr>
                            <w:color w:val="000000"/>
                            <w:sz w:val="22"/>
                            <w:szCs w:val="22"/>
                          </w:rPr>
                        </w:pPr>
                      </w:p>
                    </w:tc>
                    <w:tc>
                      <w:tcPr>
                        <w:tcW w:w="1286" w:type="dxa"/>
                        <w:tcBorders>
                          <w:bottom w:val="single" w:sz="4" w:space="0" w:color="000000"/>
                          <w:right w:val="single" w:sz="4" w:space="0" w:color="000000"/>
                        </w:tcBorders>
                        <w:vAlign w:val="bottom"/>
                      </w:tcPr>
                      <w:p w14:paraId="36D0BD84" w14:textId="77777777" w:rsidR="00625655" w:rsidRPr="006225B3" w:rsidRDefault="00625655" w:rsidP="00625655">
                        <w:pPr>
                          <w:snapToGrid w:val="0"/>
                          <w:jc w:val="center"/>
                          <w:rPr>
                            <w:color w:val="000000"/>
                            <w:sz w:val="22"/>
                            <w:szCs w:val="22"/>
                          </w:rPr>
                        </w:pPr>
                      </w:p>
                    </w:tc>
                    <w:tc>
                      <w:tcPr>
                        <w:tcW w:w="2183" w:type="dxa"/>
                        <w:tcBorders>
                          <w:bottom w:val="single" w:sz="4" w:space="0" w:color="000000"/>
                          <w:right w:val="single" w:sz="4" w:space="0" w:color="000000"/>
                        </w:tcBorders>
                        <w:vAlign w:val="bottom"/>
                      </w:tcPr>
                      <w:p w14:paraId="010338F7" w14:textId="77777777" w:rsidR="00625655" w:rsidRPr="006225B3" w:rsidRDefault="00625655" w:rsidP="00625655">
                        <w:pPr>
                          <w:snapToGrid w:val="0"/>
                          <w:jc w:val="center"/>
                        </w:pPr>
                        <w:r w:rsidRPr="006225B3">
                          <w:rPr>
                            <w:color w:val="000000"/>
                            <w:sz w:val="22"/>
                            <w:szCs w:val="22"/>
                          </w:rPr>
                          <w:t>50x1l</w:t>
                        </w:r>
                      </w:p>
                    </w:tc>
                    <w:tc>
                      <w:tcPr>
                        <w:tcW w:w="1714" w:type="dxa"/>
                        <w:tcBorders>
                          <w:bottom w:val="single" w:sz="4" w:space="0" w:color="000000"/>
                          <w:right w:val="single" w:sz="4" w:space="0" w:color="000000"/>
                        </w:tcBorders>
                        <w:vAlign w:val="bottom"/>
                      </w:tcPr>
                      <w:p w14:paraId="73ACFE32" w14:textId="77777777" w:rsidR="00625655" w:rsidRPr="006225B3" w:rsidRDefault="00625655" w:rsidP="00625655">
                        <w:pPr>
                          <w:snapToGrid w:val="0"/>
                          <w:jc w:val="center"/>
                        </w:pPr>
                        <w:r w:rsidRPr="006225B3">
                          <w:rPr>
                            <w:color w:val="000000"/>
                            <w:sz w:val="22"/>
                            <w:szCs w:val="22"/>
                          </w:rPr>
                          <w:t>50 x 1 l</w:t>
                        </w:r>
                      </w:p>
                    </w:tc>
                  </w:tr>
                  <w:tr w:rsidR="00625655" w:rsidRPr="006225B3" w14:paraId="1D57F4B6" w14:textId="77777777" w:rsidTr="006E7CEA">
                    <w:trPr>
                      <w:trHeight w:val="839"/>
                    </w:trPr>
                    <w:tc>
                      <w:tcPr>
                        <w:tcW w:w="2259" w:type="dxa"/>
                        <w:tcBorders>
                          <w:left w:val="single" w:sz="4" w:space="0" w:color="000000"/>
                          <w:bottom w:val="single" w:sz="4" w:space="0" w:color="000000"/>
                          <w:right w:val="single" w:sz="4" w:space="0" w:color="000000"/>
                        </w:tcBorders>
                        <w:vAlign w:val="bottom"/>
                      </w:tcPr>
                      <w:p w14:paraId="060AC4ED" w14:textId="77777777" w:rsidR="00625655" w:rsidRPr="006225B3" w:rsidRDefault="00625655" w:rsidP="00625655">
                        <w:pPr>
                          <w:jc w:val="center"/>
                        </w:pPr>
                        <w:r w:rsidRPr="006225B3">
                          <w:rPr>
                            <w:color w:val="000000"/>
                            <w:sz w:val="22"/>
                            <w:szCs w:val="22"/>
                          </w:rPr>
                          <w:t xml:space="preserve">Ketchup łagodny (100 g gotowego keczupu należy użyć </w:t>
                        </w:r>
                        <w:r w:rsidRPr="006225B3">
                          <w:rPr>
                            <w:bCs/>
                            <w:color w:val="000000"/>
                            <w:sz w:val="22"/>
                            <w:szCs w:val="22"/>
                          </w:rPr>
                          <w:t>nie mniej niż 160 g świeżych pomidorów</w:t>
                        </w:r>
                        <w:r w:rsidRPr="006225B3">
                          <w:rPr>
                            <w:color w:val="000000"/>
                            <w:sz w:val="22"/>
                            <w:szCs w:val="22"/>
                          </w:rPr>
                          <w:t>, zawierający nie więcej niż 10g cukrów w 100g)</w:t>
                        </w:r>
                      </w:p>
                    </w:tc>
                    <w:tc>
                      <w:tcPr>
                        <w:tcW w:w="1630" w:type="dxa"/>
                        <w:tcBorders>
                          <w:bottom w:val="single" w:sz="4" w:space="0" w:color="000000"/>
                          <w:right w:val="single" w:sz="4" w:space="0" w:color="000000"/>
                        </w:tcBorders>
                        <w:vAlign w:val="bottom"/>
                      </w:tcPr>
                      <w:p w14:paraId="66315D8F" w14:textId="77777777" w:rsidR="00625655" w:rsidRPr="006225B3" w:rsidRDefault="00625655" w:rsidP="00625655">
                        <w:pPr>
                          <w:jc w:val="center"/>
                        </w:pPr>
                        <w:r w:rsidRPr="006225B3">
                          <w:rPr>
                            <w:color w:val="000000"/>
                            <w:sz w:val="22"/>
                            <w:szCs w:val="22"/>
                          </w:rPr>
                          <w:t>70 szt. x 480 g</w:t>
                        </w:r>
                      </w:p>
                    </w:tc>
                    <w:tc>
                      <w:tcPr>
                        <w:tcW w:w="1286" w:type="dxa"/>
                        <w:tcBorders>
                          <w:bottom w:val="single" w:sz="4" w:space="0" w:color="000000"/>
                        </w:tcBorders>
                        <w:vAlign w:val="bottom"/>
                      </w:tcPr>
                      <w:p w14:paraId="0EDF3043"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234B30BD" w14:textId="77777777" w:rsidR="00625655" w:rsidRPr="006225B3" w:rsidRDefault="00625655" w:rsidP="00625655">
                        <w:pPr>
                          <w:snapToGrid w:val="0"/>
                          <w:jc w:val="center"/>
                        </w:pPr>
                        <w:r w:rsidRPr="006225B3">
                          <w:rPr>
                            <w:color w:val="000000"/>
                            <w:sz w:val="22"/>
                            <w:szCs w:val="22"/>
                          </w:rPr>
                          <w:t>34 x 480g</w:t>
                        </w:r>
                      </w:p>
                    </w:tc>
                    <w:tc>
                      <w:tcPr>
                        <w:tcW w:w="1714" w:type="dxa"/>
                        <w:tcBorders>
                          <w:bottom w:val="single" w:sz="4" w:space="0" w:color="000000"/>
                          <w:right w:val="single" w:sz="4" w:space="0" w:color="000000"/>
                        </w:tcBorders>
                        <w:vAlign w:val="bottom"/>
                      </w:tcPr>
                      <w:p w14:paraId="1699978F" w14:textId="77777777" w:rsidR="00625655" w:rsidRPr="006225B3" w:rsidRDefault="00625655" w:rsidP="00625655">
                        <w:pPr>
                          <w:snapToGrid w:val="0"/>
                          <w:jc w:val="center"/>
                        </w:pPr>
                        <w:r w:rsidRPr="006225B3">
                          <w:rPr>
                            <w:sz w:val="22"/>
                            <w:szCs w:val="22"/>
                          </w:rPr>
                          <w:t>104 x 480g</w:t>
                        </w:r>
                      </w:p>
                    </w:tc>
                  </w:tr>
                  <w:tr w:rsidR="00625655" w:rsidRPr="006225B3" w14:paraId="52D1AC5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253A097" w14:textId="77777777" w:rsidR="00625655" w:rsidRPr="006225B3" w:rsidRDefault="00625655" w:rsidP="00625655">
                        <w:pPr>
                          <w:jc w:val="center"/>
                          <w:rPr>
                            <w:color w:val="000000"/>
                            <w:sz w:val="22"/>
                            <w:szCs w:val="22"/>
                          </w:rPr>
                        </w:pPr>
                        <w:r w:rsidRPr="006225B3">
                          <w:rPr>
                            <w:color w:val="000000"/>
                            <w:sz w:val="22"/>
                            <w:szCs w:val="22"/>
                          </w:rPr>
                          <w:t>Kiełbasa biała ( bez MOM, tłuszcz 10 g w 100 g produktu,</w:t>
                        </w:r>
                      </w:p>
                      <w:p w14:paraId="6D449CB7" w14:textId="77777777" w:rsidR="00625655" w:rsidRPr="006225B3" w:rsidRDefault="00625655" w:rsidP="00625655">
                        <w:pPr>
                          <w:jc w:val="center"/>
                        </w:pPr>
                        <w:r w:rsidRPr="006225B3">
                          <w:rPr>
                            <w:color w:val="000000"/>
                            <w:sz w:val="22"/>
                            <w:szCs w:val="22"/>
                          </w:rPr>
                          <w:t xml:space="preserve">Sól </w:t>
                        </w:r>
                        <w:r w:rsidRPr="006225B3">
                          <w:rPr>
                            <w:bCs/>
                            <w:color w:val="000000"/>
                            <w:sz w:val="22"/>
                            <w:szCs w:val="22"/>
                          </w:rPr>
                          <w:t>1 g w 100 g produktu</w:t>
                        </w:r>
                        <w:r w:rsidRPr="006225B3">
                          <w:rPr>
                            <w:color w:val="000000"/>
                            <w:sz w:val="22"/>
                            <w:szCs w:val="22"/>
                          </w:rPr>
                          <w:t>, maksymalnie 1,2g)</w:t>
                        </w:r>
                      </w:p>
                    </w:tc>
                    <w:tc>
                      <w:tcPr>
                        <w:tcW w:w="1630" w:type="dxa"/>
                        <w:tcBorders>
                          <w:bottom w:val="single" w:sz="4" w:space="0" w:color="000000"/>
                          <w:right w:val="single" w:sz="4" w:space="0" w:color="000000"/>
                        </w:tcBorders>
                        <w:vAlign w:val="bottom"/>
                      </w:tcPr>
                      <w:p w14:paraId="7C3D0CD7" w14:textId="77777777" w:rsidR="00625655" w:rsidRPr="006225B3" w:rsidRDefault="00625655" w:rsidP="00625655">
                        <w:pPr>
                          <w:jc w:val="center"/>
                        </w:pPr>
                        <w:r w:rsidRPr="006225B3">
                          <w:rPr>
                            <w:color w:val="000000"/>
                            <w:sz w:val="22"/>
                            <w:szCs w:val="22"/>
                          </w:rPr>
                          <w:t>16 kg</w:t>
                        </w:r>
                      </w:p>
                    </w:tc>
                    <w:tc>
                      <w:tcPr>
                        <w:tcW w:w="1286" w:type="dxa"/>
                        <w:tcBorders>
                          <w:bottom w:val="single" w:sz="4" w:space="0" w:color="000000"/>
                        </w:tcBorders>
                        <w:vAlign w:val="bottom"/>
                      </w:tcPr>
                      <w:p w14:paraId="4D2297C1" w14:textId="77777777" w:rsidR="00625655" w:rsidRPr="006225B3" w:rsidRDefault="00625655" w:rsidP="00625655">
                        <w:pPr>
                          <w:jc w:val="center"/>
                        </w:pPr>
                        <w:r w:rsidRPr="006225B3">
                          <w:rPr>
                            <w:color w:val="000000"/>
                            <w:sz w:val="22"/>
                            <w:szCs w:val="22"/>
                          </w:rPr>
                          <w:t>60 kg</w:t>
                        </w:r>
                      </w:p>
                    </w:tc>
                    <w:tc>
                      <w:tcPr>
                        <w:tcW w:w="2183" w:type="dxa"/>
                        <w:tcBorders>
                          <w:left w:val="single" w:sz="4" w:space="0" w:color="000000"/>
                          <w:bottom w:val="single" w:sz="4" w:space="0" w:color="000000"/>
                          <w:right w:val="single" w:sz="4" w:space="0" w:color="000000"/>
                        </w:tcBorders>
                        <w:vAlign w:val="bottom"/>
                      </w:tcPr>
                      <w:p w14:paraId="4324A67F"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701438BD" w14:textId="77777777" w:rsidR="00625655" w:rsidRPr="006225B3" w:rsidRDefault="00625655" w:rsidP="00625655">
                        <w:pPr>
                          <w:snapToGrid w:val="0"/>
                          <w:jc w:val="center"/>
                        </w:pPr>
                        <w:r w:rsidRPr="006225B3">
                          <w:rPr>
                            <w:sz w:val="22"/>
                            <w:szCs w:val="22"/>
                          </w:rPr>
                          <w:t>76 kg</w:t>
                        </w:r>
                      </w:p>
                    </w:tc>
                  </w:tr>
                  <w:tr w:rsidR="00625655" w:rsidRPr="006225B3" w14:paraId="483E1209" w14:textId="77777777" w:rsidTr="006E7CEA">
                    <w:trPr>
                      <w:trHeight w:val="1182"/>
                    </w:trPr>
                    <w:tc>
                      <w:tcPr>
                        <w:tcW w:w="2259" w:type="dxa"/>
                        <w:tcBorders>
                          <w:left w:val="single" w:sz="4" w:space="0" w:color="000000"/>
                          <w:bottom w:val="single" w:sz="4" w:space="0" w:color="000000"/>
                          <w:right w:val="single" w:sz="4" w:space="0" w:color="000000"/>
                        </w:tcBorders>
                        <w:vAlign w:val="bottom"/>
                      </w:tcPr>
                      <w:p w14:paraId="50CE2F72" w14:textId="77777777" w:rsidR="00625655" w:rsidRPr="006225B3" w:rsidRDefault="00625655" w:rsidP="00625655">
                        <w:pPr>
                          <w:jc w:val="center"/>
                          <w:rPr>
                            <w:color w:val="000000"/>
                            <w:sz w:val="22"/>
                            <w:szCs w:val="22"/>
                          </w:rPr>
                        </w:pPr>
                        <w:r w:rsidRPr="006225B3">
                          <w:rPr>
                            <w:color w:val="000000"/>
                            <w:sz w:val="22"/>
                            <w:szCs w:val="22"/>
                          </w:rPr>
                          <w:lastRenderedPageBreak/>
                          <w:t xml:space="preserve">Kiełbasa brocka </w:t>
                        </w:r>
                      </w:p>
                      <w:p w14:paraId="10FF0315" w14:textId="77777777" w:rsidR="00625655" w:rsidRPr="006225B3" w:rsidRDefault="00625655" w:rsidP="00625655">
                        <w:pPr>
                          <w:jc w:val="center"/>
                          <w:rPr>
                            <w:color w:val="000000"/>
                            <w:sz w:val="22"/>
                            <w:szCs w:val="22"/>
                          </w:rPr>
                        </w:pPr>
                        <w:r w:rsidRPr="006225B3">
                          <w:rPr>
                            <w:color w:val="000000"/>
                            <w:sz w:val="22"/>
                            <w:szCs w:val="22"/>
                          </w:rPr>
                          <w:t>( bez MOM, tłuszcz 10 g w 100 g produktu,</w:t>
                        </w:r>
                      </w:p>
                      <w:p w14:paraId="2225E7DD" w14:textId="77777777" w:rsidR="00625655" w:rsidRPr="006225B3" w:rsidRDefault="00625655" w:rsidP="00625655">
                        <w:pPr>
                          <w:jc w:val="center"/>
                        </w:pPr>
                        <w:r w:rsidRPr="006225B3">
                          <w:rPr>
                            <w:color w:val="000000"/>
                            <w:sz w:val="22"/>
                            <w:szCs w:val="22"/>
                          </w:rPr>
                          <w:t xml:space="preserve">Sól </w:t>
                        </w:r>
                        <w:r w:rsidRPr="006225B3">
                          <w:rPr>
                            <w:bCs/>
                            <w:color w:val="000000"/>
                            <w:sz w:val="22"/>
                            <w:szCs w:val="22"/>
                          </w:rPr>
                          <w:t>1 g w 100 g produktu</w:t>
                        </w:r>
                        <w:r w:rsidRPr="006225B3">
                          <w:rPr>
                            <w:color w:val="000000"/>
                            <w:sz w:val="22"/>
                            <w:szCs w:val="22"/>
                          </w:rPr>
                          <w:t>, maksymalnie 1,2g</w:t>
                        </w:r>
                      </w:p>
                    </w:tc>
                    <w:tc>
                      <w:tcPr>
                        <w:tcW w:w="1630" w:type="dxa"/>
                        <w:tcBorders>
                          <w:bottom w:val="single" w:sz="4" w:space="0" w:color="000000"/>
                          <w:right w:val="single" w:sz="4" w:space="0" w:color="000000"/>
                        </w:tcBorders>
                        <w:vAlign w:val="bottom"/>
                      </w:tcPr>
                      <w:p w14:paraId="233CDBB5" w14:textId="77777777" w:rsidR="00625655" w:rsidRPr="006225B3" w:rsidRDefault="00625655" w:rsidP="00625655">
                        <w:pPr>
                          <w:jc w:val="center"/>
                        </w:pPr>
                        <w:r w:rsidRPr="006225B3">
                          <w:rPr>
                            <w:color w:val="000000"/>
                            <w:sz w:val="22"/>
                            <w:szCs w:val="22"/>
                          </w:rPr>
                          <w:t>60kg</w:t>
                        </w:r>
                      </w:p>
                    </w:tc>
                    <w:tc>
                      <w:tcPr>
                        <w:tcW w:w="1286" w:type="dxa"/>
                        <w:tcBorders>
                          <w:bottom w:val="single" w:sz="4" w:space="0" w:color="000000"/>
                        </w:tcBorders>
                        <w:vAlign w:val="bottom"/>
                      </w:tcPr>
                      <w:p w14:paraId="70C58119" w14:textId="77777777" w:rsidR="00625655" w:rsidRPr="006225B3" w:rsidRDefault="00625655" w:rsidP="00625655">
                        <w:pPr>
                          <w:jc w:val="center"/>
                        </w:pPr>
                        <w:r w:rsidRPr="006225B3">
                          <w:rPr>
                            <w:color w:val="000000"/>
                            <w:sz w:val="22"/>
                            <w:szCs w:val="22"/>
                          </w:rPr>
                          <w:t>300 kg</w:t>
                        </w:r>
                      </w:p>
                    </w:tc>
                    <w:tc>
                      <w:tcPr>
                        <w:tcW w:w="2183" w:type="dxa"/>
                        <w:tcBorders>
                          <w:left w:val="single" w:sz="4" w:space="0" w:color="000000"/>
                          <w:bottom w:val="single" w:sz="4" w:space="0" w:color="000000"/>
                          <w:right w:val="single" w:sz="4" w:space="0" w:color="000000"/>
                        </w:tcBorders>
                        <w:vAlign w:val="bottom"/>
                      </w:tcPr>
                      <w:p w14:paraId="63F68DD2"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4ABA74E" w14:textId="77777777" w:rsidR="00625655" w:rsidRPr="006225B3" w:rsidRDefault="00625655" w:rsidP="00625655">
                        <w:pPr>
                          <w:snapToGrid w:val="0"/>
                          <w:jc w:val="center"/>
                        </w:pPr>
                        <w:r w:rsidRPr="006225B3">
                          <w:rPr>
                            <w:color w:val="000000"/>
                            <w:sz w:val="22"/>
                            <w:szCs w:val="22"/>
                          </w:rPr>
                          <w:t>360 kg</w:t>
                        </w:r>
                      </w:p>
                    </w:tc>
                  </w:tr>
                  <w:tr w:rsidR="00625655" w:rsidRPr="006225B3" w14:paraId="47EA397F" w14:textId="77777777" w:rsidTr="006E7CEA">
                    <w:trPr>
                      <w:trHeight w:val="900"/>
                    </w:trPr>
                    <w:tc>
                      <w:tcPr>
                        <w:tcW w:w="2259" w:type="dxa"/>
                        <w:tcBorders>
                          <w:left w:val="single" w:sz="4" w:space="0" w:color="000000"/>
                          <w:bottom w:val="single" w:sz="4" w:space="0" w:color="000000"/>
                          <w:right w:val="single" w:sz="4" w:space="0" w:color="000000"/>
                        </w:tcBorders>
                        <w:vAlign w:val="bottom"/>
                      </w:tcPr>
                      <w:p w14:paraId="1046ADAD" w14:textId="77777777" w:rsidR="00625655" w:rsidRPr="006225B3" w:rsidRDefault="00625655" w:rsidP="00625655">
                        <w:pPr>
                          <w:jc w:val="center"/>
                        </w:pPr>
                        <w:r w:rsidRPr="006225B3">
                          <w:rPr>
                            <w:sz w:val="22"/>
                            <w:szCs w:val="22"/>
                          </w:rPr>
                          <w:t xml:space="preserve">Kiełbasa krakowska podsuszana (Udział czystego surowca mięsnego </w:t>
                        </w:r>
                        <w:r w:rsidRPr="006225B3">
                          <w:rPr>
                            <w:b/>
                            <w:bCs/>
                            <w:sz w:val="22"/>
                            <w:szCs w:val="22"/>
                          </w:rPr>
                          <w:t>nie mniejszy niż 80%</w:t>
                        </w:r>
                        <w:r w:rsidRPr="006225B3">
                          <w:rPr>
                            <w:sz w:val="22"/>
                            <w:szCs w:val="22"/>
                          </w:rPr>
                          <w:t xml:space="preserve"> w składzie gotowego produktu. Produkt o jednolitej strukturze, bez widocznych przerostów tłuszczu i żył)</w:t>
                        </w:r>
                        <w:r w:rsidRPr="006225B3">
                          <w:rPr>
                            <w:b/>
                            <w:sz w:val="22"/>
                            <w:szCs w:val="22"/>
                          </w:rPr>
                          <w:t>krojona</w:t>
                        </w:r>
                      </w:p>
                    </w:tc>
                    <w:tc>
                      <w:tcPr>
                        <w:tcW w:w="1630" w:type="dxa"/>
                        <w:tcBorders>
                          <w:bottom w:val="single" w:sz="4" w:space="0" w:color="000000"/>
                          <w:right w:val="single" w:sz="4" w:space="0" w:color="000000"/>
                        </w:tcBorders>
                        <w:vAlign w:val="bottom"/>
                      </w:tcPr>
                      <w:p w14:paraId="0281877D" w14:textId="77777777" w:rsidR="00625655" w:rsidRPr="006225B3" w:rsidRDefault="00625655" w:rsidP="00625655">
                        <w:pPr>
                          <w:jc w:val="center"/>
                        </w:pPr>
                        <w:r w:rsidRPr="006225B3">
                          <w:rPr>
                            <w:color w:val="000000"/>
                            <w:sz w:val="22"/>
                            <w:szCs w:val="22"/>
                          </w:rPr>
                          <w:t>20 kg</w:t>
                        </w:r>
                      </w:p>
                    </w:tc>
                    <w:tc>
                      <w:tcPr>
                        <w:tcW w:w="1286" w:type="dxa"/>
                        <w:tcBorders>
                          <w:bottom w:val="single" w:sz="4" w:space="0" w:color="000000"/>
                          <w:right w:val="single" w:sz="4" w:space="0" w:color="000000"/>
                        </w:tcBorders>
                        <w:vAlign w:val="bottom"/>
                      </w:tcPr>
                      <w:p w14:paraId="3E377E62"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71F84360"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5C3DBF8C" w14:textId="77777777" w:rsidR="00625655" w:rsidRPr="006225B3" w:rsidRDefault="00625655" w:rsidP="00625655">
                        <w:pPr>
                          <w:snapToGrid w:val="0"/>
                          <w:jc w:val="center"/>
                        </w:pPr>
                        <w:r w:rsidRPr="006225B3">
                          <w:rPr>
                            <w:color w:val="000000"/>
                            <w:sz w:val="22"/>
                            <w:szCs w:val="22"/>
                          </w:rPr>
                          <w:t>20 kg</w:t>
                        </w:r>
                      </w:p>
                    </w:tc>
                  </w:tr>
                  <w:tr w:rsidR="00625655" w:rsidRPr="006225B3" w14:paraId="20313CA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FAC9C98" w14:textId="77777777" w:rsidR="00625655" w:rsidRPr="006225B3" w:rsidRDefault="00625655" w:rsidP="00625655">
                        <w:pPr>
                          <w:jc w:val="center"/>
                        </w:pPr>
                        <w:r w:rsidRPr="006225B3">
                          <w:rPr>
                            <w:sz w:val="22"/>
                            <w:szCs w:val="22"/>
                          </w:rPr>
                          <w:t xml:space="preserve">Kiełbasa szynkowa krojona (Udział czystego surowca mięsnego </w:t>
                        </w:r>
                        <w:r w:rsidRPr="006225B3">
                          <w:rPr>
                            <w:b/>
                            <w:bCs/>
                            <w:sz w:val="22"/>
                            <w:szCs w:val="22"/>
                          </w:rPr>
                          <w:t>nie mniejszy niż 80%</w:t>
                        </w:r>
                        <w:r w:rsidRPr="006225B3">
                          <w:rPr>
                            <w:sz w:val="22"/>
                            <w:szCs w:val="22"/>
                          </w:rPr>
                          <w:t xml:space="preserve"> w składzie gotowego produktu. Produkt o jednolitej strukturze, bez widocznych przerostów tłuszczu i żył) </w:t>
                        </w:r>
                        <w:r w:rsidRPr="006225B3">
                          <w:rPr>
                            <w:b/>
                            <w:sz w:val="22"/>
                            <w:szCs w:val="22"/>
                          </w:rPr>
                          <w:t xml:space="preserve">krojona </w:t>
                        </w:r>
                      </w:p>
                    </w:tc>
                    <w:tc>
                      <w:tcPr>
                        <w:tcW w:w="1630" w:type="dxa"/>
                        <w:tcBorders>
                          <w:bottom w:val="single" w:sz="4" w:space="0" w:color="000000"/>
                          <w:right w:val="single" w:sz="4" w:space="0" w:color="000000"/>
                        </w:tcBorders>
                        <w:vAlign w:val="bottom"/>
                      </w:tcPr>
                      <w:p w14:paraId="1C005CCC" w14:textId="77777777" w:rsidR="00625655" w:rsidRPr="006225B3" w:rsidRDefault="00625655" w:rsidP="00625655">
                        <w:pPr>
                          <w:jc w:val="center"/>
                        </w:pPr>
                        <w:r w:rsidRPr="006225B3">
                          <w:rPr>
                            <w:color w:val="000000"/>
                            <w:sz w:val="22"/>
                            <w:szCs w:val="22"/>
                          </w:rPr>
                          <w:t>12 kg</w:t>
                        </w:r>
                      </w:p>
                    </w:tc>
                    <w:tc>
                      <w:tcPr>
                        <w:tcW w:w="1286" w:type="dxa"/>
                        <w:tcBorders>
                          <w:bottom w:val="single" w:sz="4" w:space="0" w:color="000000"/>
                          <w:right w:val="single" w:sz="4" w:space="0" w:color="000000"/>
                        </w:tcBorders>
                        <w:vAlign w:val="bottom"/>
                      </w:tcPr>
                      <w:p w14:paraId="54F4AF09"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49EBDD90"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789FA95D" w14:textId="77777777" w:rsidR="00625655" w:rsidRPr="006225B3" w:rsidRDefault="00625655" w:rsidP="00625655">
                        <w:pPr>
                          <w:snapToGrid w:val="0"/>
                          <w:jc w:val="center"/>
                        </w:pPr>
                        <w:r w:rsidRPr="006225B3">
                          <w:rPr>
                            <w:color w:val="000000"/>
                            <w:sz w:val="22"/>
                            <w:szCs w:val="22"/>
                          </w:rPr>
                          <w:t>12 kg</w:t>
                        </w:r>
                      </w:p>
                    </w:tc>
                  </w:tr>
                  <w:tr w:rsidR="00625655" w:rsidRPr="006225B3" w14:paraId="65F9317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BF009C4" w14:textId="77777777" w:rsidR="00625655" w:rsidRPr="006225B3" w:rsidRDefault="00625655" w:rsidP="00625655">
                        <w:pPr>
                          <w:jc w:val="center"/>
                          <w:rPr>
                            <w:color w:val="000000"/>
                            <w:sz w:val="22"/>
                            <w:szCs w:val="22"/>
                          </w:rPr>
                        </w:pPr>
                        <w:r w:rsidRPr="006225B3">
                          <w:rPr>
                            <w:color w:val="000000"/>
                            <w:sz w:val="22"/>
                            <w:szCs w:val="22"/>
                          </w:rPr>
                          <w:t>Kisiel</w:t>
                        </w:r>
                      </w:p>
                      <w:p w14:paraId="62B361CB" w14:textId="77777777" w:rsidR="00625655" w:rsidRPr="006225B3" w:rsidRDefault="00625655" w:rsidP="00625655">
                        <w:pPr>
                          <w:jc w:val="center"/>
                          <w:rPr>
                            <w:color w:val="000000"/>
                            <w:sz w:val="22"/>
                            <w:szCs w:val="22"/>
                          </w:rPr>
                        </w:pPr>
                      </w:p>
                    </w:tc>
                    <w:tc>
                      <w:tcPr>
                        <w:tcW w:w="1630" w:type="dxa"/>
                        <w:tcBorders>
                          <w:bottom w:val="single" w:sz="4" w:space="0" w:color="000000"/>
                          <w:right w:val="single" w:sz="4" w:space="0" w:color="000000"/>
                        </w:tcBorders>
                        <w:vAlign w:val="bottom"/>
                      </w:tcPr>
                      <w:p w14:paraId="16BB8E6D"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right w:val="single" w:sz="4" w:space="0" w:color="000000"/>
                        </w:tcBorders>
                        <w:vAlign w:val="bottom"/>
                      </w:tcPr>
                      <w:p w14:paraId="3453B1BB"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09D62D60" w14:textId="77777777" w:rsidR="00625655" w:rsidRPr="006225B3" w:rsidRDefault="00625655" w:rsidP="00625655">
                        <w:pPr>
                          <w:snapToGrid w:val="0"/>
                          <w:jc w:val="center"/>
                        </w:pPr>
                        <w:r w:rsidRPr="006225B3">
                          <w:rPr>
                            <w:color w:val="000000"/>
                            <w:sz w:val="22"/>
                            <w:szCs w:val="22"/>
                          </w:rPr>
                          <w:t>80 x 77g</w:t>
                        </w:r>
                      </w:p>
                    </w:tc>
                    <w:tc>
                      <w:tcPr>
                        <w:tcW w:w="1714" w:type="dxa"/>
                        <w:tcBorders>
                          <w:bottom w:val="single" w:sz="4" w:space="0" w:color="000000"/>
                          <w:right w:val="single" w:sz="4" w:space="0" w:color="000000"/>
                        </w:tcBorders>
                        <w:vAlign w:val="bottom"/>
                      </w:tcPr>
                      <w:p w14:paraId="78977890" w14:textId="77777777" w:rsidR="00625655" w:rsidRPr="006225B3" w:rsidRDefault="00625655" w:rsidP="00625655">
                        <w:pPr>
                          <w:snapToGrid w:val="0"/>
                          <w:jc w:val="center"/>
                        </w:pPr>
                        <w:r w:rsidRPr="006225B3">
                          <w:rPr>
                            <w:color w:val="000000"/>
                            <w:sz w:val="22"/>
                            <w:szCs w:val="22"/>
                          </w:rPr>
                          <w:t>80 x 77g</w:t>
                        </w:r>
                      </w:p>
                    </w:tc>
                  </w:tr>
                  <w:tr w:rsidR="00625655" w:rsidRPr="006225B3" w14:paraId="69A76E3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3EB4D2B" w14:textId="77777777" w:rsidR="00625655" w:rsidRPr="006225B3" w:rsidRDefault="00625655" w:rsidP="00625655">
                        <w:pPr>
                          <w:jc w:val="center"/>
                        </w:pPr>
                        <w:r w:rsidRPr="006225B3">
                          <w:rPr>
                            <w:color w:val="000000"/>
                            <w:sz w:val="22"/>
                            <w:szCs w:val="22"/>
                          </w:rPr>
                          <w:t>Kiwi</w:t>
                        </w:r>
                      </w:p>
                    </w:tc>
                    <w:tc>
                      <w:tcPr>
                        <w:tcW w:w="1630" w:type="dxa"/>
                        <w:tcBorders>
                          <w:bottom w:val="single" w:sz="4" w:space="0" w:color="000000"/>
                          <w:right w:val="single" w:sz="4" w:space="0" w:color="000000"/>
                        </w:tcBorders>
                        <w:vAlign w:val="bottom"/>
                      </w:tcPr>
                      <w:p w14:paraId="14FC212C" w14:textId="77777777" w:rsidR="00625655" w:rsidRPr="006225B3" w:rsidRDefault="00625655" w:rsidP="00625655">
                        <w:pPr>
                          <w:jc w:val="center"/>
                        </w:pPr>
                        <w:r w:rsidRPr="006225B3">
                          <w:rPr>
                            <w:color w:val="000000"/>
                            <w:sz w:val="22"/>
                            <w:szCs w:val="22"/>
                          </w:rPr>
                          <w:t>60 kg</w:t>
                        </w:r>
                      </w:p>
                    </w:tc>
                    <w:tc>
                      <w:tcPr>
                        <w:tcW w:w="1286" w:type="dxa"/>
                        <w:tcBorders>
                          <w:bottom w:val="single" w:sz="4" w:space="0" w:color="000000"/>
                        </w:tcBorders>
                        <w:vAlign w:val="bottom"/>
                      </w:tcPr>
                      <w:p w14:paraId="27915174"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0CEE9906" w14:textId="77777777" w:rsidR="00625655" w:rsidRPr="006225B3" w:rsidRDefault="00625655" w:rsidP="00625655">
                        <w:pPr>
                          <w:snapToGrid w:val="0"/>
                          <w:jc w:val="center"/>
                        </w:pPr>
                        <w:r w:rsidRPr="006225B3">
                          <w:rPr>
                            <w:color w:val="000000"/>
                            <w:sz w:val="22"/>
                            <w:szCs w:val="22"/>
                          </w:rPr>
                          <w:t>10kg</w:t>
                        </w:r>
                      </w:p>
                    </w:tc>
                    <w:tc>
                      <w:tcPr>
                        <w:tcW w:w="1714" w:type="dxa"/>
                        <w:tcBorders>
                          <w:bottom w:val="single" w:sz="4" w:space="0" w:color="000000"/>
                          <w:right w:val="single" w:sz="4" w:space="0" w:color="000000"/>
                        </w:tcBorders>
                        <w:vAlign w:val="bottom"/>
                      </w:tcPr>
                      <w:p w14:paraId="38713267" w14:textId="77777777" w:rsidR="00625655" w:rsidRPr="006225B3" w:rsidRDefault="00625655" w:rsidP="00625655">
                        <w:pPr>
                          <w:snapToGrid w:val="0"/>
                          <w:jc w:val="center"/>
                        </w:pPr>
                        <w:r w:rsidRPr="006225B3">
                          <w:rPr>
                            <w:sz w:val="22"/>
                            <w:szCs w:val="22"/>
                          </w:rPr>
                          <w:t>70 kg</w:t>
                        </w:r>
                      </w:p>
                    </w:tc>
                  </w:tr>
                  <w:tr w:rsidR="00625655" w:rsidRPr="006225B3" w14:paraId="4DAE9F57"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573CE550" w14:textId="77777777" w:rsidR="00625655" w:rsidRPr="006225B3" w:rsidRDefault="00625655" w:rsidP="00625655">
                        <w:pPr>
                          <w:jc w:val="center"/>
                        </w:pPr>
                        <w:r w:rsidRPr="006225B3">
                          <w:rPr>
                            <w:sz w:val="22"/>
                            <w:szCs w:val="22"/>
                          </w:rPr>
                          <w:t>Kompot w słoiku – truskawka, wiśnia, czarna porzeczka</w:t>
                        </w:r>
                      </w:p>
                    </w:tc>
                    <w:tc>
                      <w:tcPr>
                        <w:tcW w:w="1630" w:type="dxa"/>
                        <w:tcBorders>
                          <w:bottom w:val="single" w:sz="4" w:space="0" w:color="000000"/>
                          <w:right w:val="single" w:sz="4" w:space="0" w:color="000000"/>
                        </w:tcBorders>
                        <w:vAlign w:val="bottom"/>
                      </w:tcPr>
                      <w:p w14:paraId="56360F05" w14:textId="77777777" w:rsidR="00625655" w:rsidRPr="006225B3" w:rsidRDefault="00625655" w:rsidP="00625655">
                        <w:pPr>
                          <w:jc w:val="center"/>
                        </w:pPr>
                        <w:r w:rsidRPr="006225B3">
                          <w:rPr>
                            <w:sz w:val="22"/>
                            <w:szCs w:val="22"/>
                          </w:rPr>
                          <w:t>200 szt. x 0,9 ltr</w:t>
                        </w:r>
                      </w:p>
                    </w:tc>
                    <w:tc>
                      <w:tcPr>
                        <w:tcW w:w="1286" w:type="dxa"/>
                        <w:tcBorders>
                          <w:bottom w:val="single" w:sz="4" w:space="0" w:color="000000"/>
                        </w:tcBorders>
                        <w:vAlign w:val="bottom"/>
                      </w:tcPr>
                      <w:p w14:paraId="72EB0E4D" w14:textId="77777777" w:rsidR="00625655" w:rsidRPr="006225B3" w:rsidRDefault="00625655" w:rsidP="00625655">
                        <w:pPr>
                          <w:jc w:val="center"/>
                        </w:pPr>
                        <w:r w:rsidRPr="006225B3">
                          <w:rPr>
                            <w:sz w:val="22"/>
                            <w:szCs w:val="22"/>
                          </w:rPr>
                          <w:t>430 szt. x 0,9ltr</w:t>
                        </w:r>
                      </w:p>
                    </w:tc>
                    <w:tc>
                      <w:tcPr>
                        <w:tcW w:w="2183" w:type="dxa"/>
                        <w:tcBorders>
                          <w:left w:val="single" w:sz="4" w:space="0" w:color="000000"/>
                          <w:bottom w:val="single" w:sz="4" w:space="0" w:color="000000"/>
                          <w:right w:val="single" w:sz="4" w:space="0" w:color="000000"/>
                        </w:tcBorders>
                        <w:vAlign w:val="bottom"/>
                      </w:tcPr>
                      <w:p w14:paraId="3E9097DC"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4C1E9E60" w14:textId="77777777" w:rsidR="00625655" w:rsidRPr="006225B3" w:rsidRDefault="00625655" w:rsidP="00625655">
                        <w:pPr>
                          <w:snapToGrid w:val="0"/>
                          <w:jc w:val="center"/>
                        </w:pPr>
                        <w:r w:rsidRPr="006225B3">
                          <w:rPr>
                            <w:sz w:val="22"/>
                            <w:szCs w:val="22"/>
                          </w:rPr>
                          <w:t>630 szt x 0,9 ltr</w:t>
                        </w:r>
                      </w:p>
                    </w:tc>
                  </w:tr>
                  <w:tr w:rsidR="00625655" w:rsidRPr="006225B3" w14:paraId="02BA8682"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F23BDF9" w14:textId="77777777" w:rsidR="00625655" w:rsidRPr="006225B3" w:rsidRDefault="00625655" w:rsidP="00625655">
                        <w:pPr>
                          <w:jc w:val="center"/>
                          <w:rPr>
                            <w:color w:val="000000"/>
                            <w:sz w:val="22"/>
                            <w:szCs w:val="22"/>
                          </w:rPr>
                        </w:pPr>
                        <w:r w:rsidRPr="006225B3">
                          <w:rPr>
                            <w:color w:val="000000"/>
                            <w:sz w:val="22"/>
                            <w:szCs w:val="22"/>
                          </w:rPr>
                          <w:t>Koncentrat pomidorowy 30%</w:t>
                        </w:r>
                      </w:p>
                      <w:p w14:paraId="593BCC7A" w14:textId="77777777" w:rsidR="00625655" w:rsidRPr="006225B3" w:rsidRDefault="00625655" w:rsidP="00625655">
                        <w:pPr>
                          <w:jc w:val="center"/>
                          <w:rPr>
                            <w:bCs/>
                            <w:color w:val="000000"/>
                            <w:sz w:val="22"/>
                            <w:szCs w:val="22"/>
                          </w:rPr>
                        </w:pPr>
                        <w:r w:rsidRPr="006225B3">
                          <w:rPr>
                            <w:color w:val="000000"/>
                            <w:sz w:val="22"/>
                            <w:szCs w:val="22"/>
                          </w:rPr>
                          <w:t>1 g soli na 100 g produktu</w:t>
                        </w:r>
                      </w:p>
                      <w:p w14:paraId="6620480C" w14:textId="77777777" w:rsidR="00625655" w:rsidRPr="006225B3" w:rsidRDefault="00625655" w:rsidP="00625655">
                        <w:pPr>
                          <w:jc w:val="center"/>
                        </w:pPr>
                        <w:r w:rsidRPr="006225B3">
                          <w:rPr>
                            <w:bCs/>
                            <w:color w:val="000000"/>
                            <w:sz w:val="22"/>
                            <w:szCs w:val="22"/>
                          </w:rPr>
                          <w:t>9 do 12 g naturalnych cukrów na 100 g produktu</w:t>
                        </w:r>
                        <w:r w:rsidRPr="006225B3">
                          <w:rPr>
                            <w:color w:val="000000"/>
                            <w:sz w:val="22"/>
                            <w:szCs w:val="22"/>
                          </w:rPr>
                          <w:t>.</w:t>
                        </w:r>
                      </w:p>
                    </w:tc>
                    <w:tc>
                      <w:tcPr>
                        <w:tcW w:w="1630" w:type="dxa"/>
                        <w:tcBorders>
                          <w:bottom w:val="single" w:sz="4" w:space="0" w:color="000000"/>
                          <w:right w:val="single" w:sz="4" w:space="0" w:color="000000"/>
                        </w:tcBorders>
                        <w:vAlign w:val="bottom"/>
                      </w:tcPr>
                      <w:p w14:paraId="7F78EB7E"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tcBorders>
                        <w:vAlign w:val="bottom"/>
                      </w:tcPr>
                      <w:p w14:paraId="5CEF39A2" w14:textId="77777777" w:rsidR="00625655" w:rsidRPr="006225B3" w:rsidRDefault="00625655" w:rsidP="00625655">
                        <w:pPr>
                          <w:jc w:val="center"/>
                        </w:pPr>
                        <w:r w:rsidRPr="006225B3">
                          <w:rPr>
                            <w:color w:val="000000"/>
                            <w:sz w:val="22"/>
                            <w:szCs w:val="22"/>
                          </w:rPr>
                          <w:t>250 szt. x 900 g</w:t>
                        </w:r>
                      </w:p>
                    </w:tc>
                    <w:tc>
                      <w:tcPr>
                        <w:tcW w:w="2183" w:type="dxa"/>
                        <w:tcBorders>
                          <w:left w:val="single" w:sz="4" w:space="0" w:color="000000"/>
                          <w:bottom w:val="single" w:sz="4" w:space="0" w:color="000000"/>
                          <w:right w:val="single" w:sz="4" w:space="0" w:color="000000"/>
                        </w:tcBorders>
                        <w:vAlign w:val="bottom"/>
                      </w:tcPr>
                      <w:p w14:paraId="6082D53D"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163B79C0" w14:textId="77777777" w:rsidR="00625655" w:rsidRPr="006225B3" w:rsidRDefault="00625655" w:rsidP="00625655">
                        <w:pPr>
                          <w:snapToGrid w:val="0"/>
                          <w:jc w:val="center"/>
                        </w:pPr>
                        <w:r w:rsidRPr="006225B3">
                          <w:rPr>
                            <w:color w:val="000000"/>
                            <w:sz w:val="22"/>
                            <w:szCs w:val="22"/>
                          </w:rPr>
                          <w:t>250 szt x 900g</w:t>
                        </w:r>
                      </w:p>
                    </w:tc>
                  </w:tr>
                  <w:tr w:rsidR="00625655" w:rsidRPr="006225B3" w14:paraId="72AA19A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8C6CED7" w14:textId="77777777" w:rsidR="00625655" w:rsidRPr="006225B3" w:rsidRDefault="00625655" w:rsidP="00625655">
                        <w:pPr>
                          <w:rPr>
                            <w:color w:val="000000"/>
                            <w:sz w:val="22"/>
                            <w:szCs w:val="22"/>
                          </w:rPr>
                        </w:pPr>
                        <w:r w:rsidRPr="006225B3">
                          <w:rPr>
                            <w:color w:val="000000"/>
                            <w:sz w:val="22"/>
                            <w:szCs w:val="22"/>
                          </w:rPr>
                          <w:t>Koncentrat pomidorowy 30%</w:t>
                        </w:r>
                      </w:p>
                      <w:p w14:paraId="0DF9EEFE" w14:textId="77777777" w:rsidR="00625655" w:rsidRPr="006225B3" w:rsidRDefault="00625655" w:rsidP="00625655">
                        <w:pPr>
                          <w:rPr>
                            <w:bCs/>
                            <w:color w:val="000000"/>
                            <w:sz w:val="22"/>
                            <w:szCs w:val="22"/>
                          </w:rPr>
                        </w:pPr>
                        <w:r w:rsidRPr="006225B3">
                          <w:rPr>
                            <w:color w:val="000000"/>
                            <w:sz w:val="22"/>
                            <w:szCs w:val="22"/>
                          </w:rPr>
                          <w:t xml:space="preserve"> 1 g soli na 100 g produktu</w:t>
                        </w:r>
                      </w:p>
                      <w:p w14:paraId="48524B6F" w14:textId="77777777" w:rsidR="00625655" w:rsidRPr="006225B3" w:rsidRDefault="00625655" w:rsidP="00625655">
                        <w:r w:rsidRPr="006225B3">
                          <w:rPr>
                            <w:bCs/>
                            <w:color w:val="000000"/>
                            <w:sz w:val="22"/>
                            <w:szCs w:val="22"/>
                          </w:rPr>
                          <w:t>9 do 12 g naturalnych cukrów na 100 g produktu</w:t>
                        </w:r>
                      </w:p>
                    </w:tc>
                    <w:tc>
                      <w:tcPr>
                        <w:tcW w:w="1630" w:type="dxa"/>
                        <w:tcBorders>
                          <w:bottom w:val="single" w:sz="4" w:space="0" w:color="000000"/>
                          <w:right w:val="single" w:sz="4" w:space="0" w:color="000000"/>
                        </w:tcBorders>
                        <w:vAlign w:val="bottom"/>
                      </w:tcPr>
                      <w:p w14:paraId="1824ADE7" w14:textId="77777777" w:rsidR="00625655" w:rsidRPr="006225B3" w:rsidRDefault="00625655" w:rsidP="00625655">
                        <w:pPr>
                          <w:jc w:val="center"/>
                        </w:pPr>
                        <w:r w:rsidRPr="006225B3">
                          <w:rPr>
                            <w:color w:val="000000"/>
                            <w:sz w:val="22"/>
                            <w:szCs w:val="22"/>
                          </w:rPr>
                          <w:t>250 szt. x 200 g</w:t>
                        </w:r>
                      </w:p>
                    </w:tc>
                    <w:tc>
                      <w:tcPr>
                        <w:tcW w:w="1286" w:type="dxa"/>
                        <w:tcBorders>
                          <w:bottom w:val="single" w:sz="4" w:space="0" w:color="000000"/>
                        </w:tcBorders>
                        <w:vAlign w:val="bottom"/>
                      </w:tcPr>
                      <w:p w14:paraId="523042D2"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20804C35"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74F83F87" w14:textId="77777777" w:rsidR="00625655" w:rsidRPr="006225B3" w:rsidRDefault="00625655" w:rsidP="00625655">
                        <w:pPr>
                          <w:snapToGrid w:val="0"/>
                          <w:jc w:val="center"/>
                        </w:pPr>
                        <w:r w:rsidRPr="006225B3">
                          <w:rPr>
                            <w:color w:val="000000"/>
                            <w:sz w:val="22"/>
                            <w:szCs w:val="22"/>
                          </w:rPr>
                          <w:t>250 szt x 200g</w:t>
                        </w:r>
                      </w:p>
                    </w:tc>
                  </w:tr>
                  <w:tr w:rsidR="00625655" w:rsidRPr="006225B3" w14:paraId="71F4065A"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2A7D09A" w14:textId="77777777" w:rsidR="00625655" w:rsidRPr="006225B3" w:rsidRDefault="00625655" w:rsidP="00625655">
                        <w:pPr>
                          <w:jc w:val="center"/>
                        </w:pPr>
                        <w:r w:rsidRPr="006225B3">
                          <w:rPr>
                            <w:color w:val="000000"/>
                            <w:sz w:val="22"/>
                            <w:szCs w:val="22"/>
                          </w:rPr>
                          <w:t>Koncentrat pomidorowy 30%</w:t>
                        </w:r>
                      </w:p>
                    </w:tc>
                    <w:tc>
                      <w:tcPr>
                        <w:tcW w:w="1630" w:type="dxa"/>
                        <w:tcBorders>
                          <w:bottom w:val="single" w:sz="4" w:space="0" w:color="000000"/>
                          <w:right w:val="single" w:sz="4" w:space="0" w:color="000000"/>
                        </w:tcBorders>
                        <w:vAlign w:val="bottom"/>
                      </w:tcPr>
                      <w:p w14:paraId="7AFA53D2" w14:textId="77777777" w:rsidR="00625655" w:rsidRPr="006225B3" w:rsidRDefault="00625655" w:rsidP="00625655">
                        <w:pPr>
                          <w:snapToGrid w:val="0"/>
                          <w:jc w:val="center"/>
                          <w:rPr>
                            <w:color w:val="000000"/>
                            <w:sz w:val="22"/>
                            <w:szCs w:val="22"/>
                          </w:rPr>
                        </w:pPr>
                      </w:p>
                    </w:tc>
                    <w:tc>
                      <w:tcPr>
                        <w:tcW w:w="1286" w:type="dxa"/>
                        <w:tcBorders>
                          <w:bottom w:val="single" w:sz="4" w:space="0" w:color="000000"/>
                        </w:tcBorders>
                        <w:vAlign w:val="bottom"/>
                      </w:tcPr>
                      <w:p w14:paraId="706EA21D"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5F4E28FF" w14:textId="77777777" w:rsidR="00625655" w:rsidRPr="006225B3" w:rsidRDefault="00625655" w:rsidP="00625655">
                        <w:pPr>
                          <w:snapToGrid w:val="0"/>
                          <w:jc w:val="center"/>
                        </w:pPr>
                        <w:r w:rsidRPr="006225B3">
                          <w:rPr>
                            <w:color w:val="000000"/>
                            <w:sz w:val="22"/>
                            <w:szCs w:val="22"/>
                          </w:rPr>
                          <w:t>80x 190g</w:t>
                        </w:r>
                      </w:p>
                    </w:tc>
                    <w:tc>
                      <w:tcPr>
                        <w:tcW w:w="1714" w:type="dxa"/>
                        <w:tcBorders>
                          <w:bottom w:val="single" w:sz="4" w:space="0" w:color="000000"/>
                          <w:right w:val="single" w:sz="4" w:space="0" w:color="000000"/>
                        </w:tcBorders>
                        <w:vAlign w:val="bottom"/>
                      </w:tcPr>
                      <w:p w14:paraId="54879F38" w14:textId="77777777" w:rsidR="00625655" w:rsidRPr="006225B3" w:rsidRDefault="00625655" w:rsidP="00625655">
                        <w:pPr>
                          <w:snapToGrid w:val="0"/>
                          <w:jc w:val="center"/>
                        </w:pPr>
                        <w:r w:rsidRPr="006225B3">
                          <w:rPr>
                            <w:color w:val="000000"/>
                            <w:sz w:val="22"/>
                            <w:szCs w:val="22"/>
                          </w:rPr>
                          <w:t>80 x 190g</w:t>
                        </w:r>
                      </w:p>
                    </w:tc>
                  </w:tr>
                  <w:tr w:rsidR="00625655" w:rsidRPr="006225B3" w14:paraId="2ECDCBA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9A490D3" w14:textId="77777777" w:rsidR="00625655" w:rsidRPr="006225B3" w:rsidRDefault="00625655" w:rsidP="00625655">
                        <w:pPr>
                          <w:jc w:val="center"/>
                        </w:pPr>
                        <w:r w:rsidRPr="006225B3">
                          <w:rPr>
                            <w:color w:val="000000"/>
                            <w:sz w:val="22"/>
                            <w:szCs w:val="22"/>
                          </w:rPr>
                          <w:t xml:space="preserve">Koper pęczek </w:t>
                        </w:r>
                      </w:p>
                    </w:tc>
                    <w:tc>
                      <w:tcPr>
                        <w:tcW w:w="1630" w:type="dxa"/>
                        <w:tcBorders>
                          <w:bottom w:val="single" w:sz="4" w:space="0" w:color="000000"/>
                          <w:right w:val="single" w:sz="4" w:space="0" w:color="000000"/>
                        </w:tcBorders>
                        <w:vAlign w:val="bottom"/>
                      </w:tcPr>
                      <w:p w14:paraId="7954B84E" w14:textId="77777777" w:rsidR="00625655" w:rsidRPr="006225B3" w:rsidRDefault="00625655" w:rsidP="00625655">
                        <w:pPr>
                          <w:jc w:val="center"/>
                        </w:pPr>
                        <w:r w:rsidRPr="006225B3">
                          <w:rPr>
                            <w:color w:val="000000"/>
                            <w:sz w:val="22"/>
                            <w:szCs w:val="22"/>
                          </w:rPr>
                          <w:t>140 szt.</w:t>
                        </w:r>
                      </w:p>
                    </w:tc>
                    <w:tc>
                      <w:tcPr>
                        <w:tcW w:w="1286" w:type="dxa"/>
                        <w:tcBorders>
                          <w:bottom w:val="single" w:sz="4" w:space="0" w:color="000000"/>
                        </w:tcBorders>
                        <w:vAlign w:val="bottom"/>
                      </w:tcPr>
                      <w:p w14:paraId="422F7761" w14:textId="77777777" w:rsidR="00625655" w:rsidRPr="006225B3" w:rsidRDefault="00625655" w:rsidP="00625655">
                        <w:pPr>
                          <w:jc w:val="center"/>
                        </w:pPr>
                        <w:r w:rsidRPr="006225B3">
                          <w:rPr>
                            <w:color w:val="000000"/>
                            <w:sz w:val="22"/>
                            <w:szCs w:val="22"/>
                          </w:rPr>
                          <w:t>320 szt.</w:t>
                        </w:r>
                      </w:p>
                    </w:tc>
                    <w:tc>
                      <w:tcPr>
                        <w:tcW w:w="2183" w:type="dxa"/>
                        <w:tcBorders>
                          <w:left w:val="single" w:sz="4" w:space="0" w:color="000000"/>
                          <w:bottom w:val="single" w:sz="4" w:space="0" w:color="000000"/>
                          <w:right w:val="single" w:sz="4" w:space="0" w:color="000000"/>
                        </w:tcBorders>
                        <w:vAlign w:val="bottom"/>
                      </w:tcPr>
                      <w:p w14:paraId="3203A592" w14:textId="77777777" w:rsidR="00625655" w:rsidRPr="006225B3" w:rsidRDefault="00625655" w:rsidP="00625655">
                        <w:pPr>
                          <w:snapToGrid w:val="0"/>
                          <w:jc w:val="center"/>
                        </w:pPr>
                        <w:r w:rsidRPr="006225B3">
                          <w:rPr>
                            <w:color w:val="000000"/>
                            <w:sz w:val="22"/>
                            <w:szCs w:val="22"/>
                          </w:rPr>
                          <w:t>25szt</w:t>
                        </w:r>
                      </w:p>
                    </w:tc>
                    <w:tc>
                      <w:tcPr>
                        <w:tcW w:w="1714" w:type="dxa"/>
                        <w:tcBorders>
                          <w:bottom w:val="single" w:sz="4" w:space="0" w:color="000000"/>
                          <w:right w:val="single" w:sz="4" w:space="0" w:color="000000"/>
                        </w:tcBorders>
                        <w:vAlign w:val="bottom"/>
                      </w:tcPr>
                      <w:p w14:paraId="50F3AA01" w14:textId="77777777" w:rsidR="00625655" w:rsidRPr="006225B3" w:rsidRDefault="00625655" w:rsidP="00625655">
                        <w:pPr>
                          <w:snapToGrid w:val="0"/>
                          <w:jc w:val="center"/>
                        </w:pPr>
                        <w:r w:rsidRPr="006225B3">
                          <w:rPr>
                            <w:sz w:val="22"/>
                            <w:szCs w:val="22"/>
                          </w:rPr>
                          <w:t xml:space="preserve">485 szt </w:t>
                        </w:r>
                      </w:p>
                    </w:tc>
                  </w:tr>
                  <w:tr w:rsidR="00625655" w:rsidRPr="006225B3" w14:paraId="0F7643F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80A4645" w14:textId="77777777" w:rsidR="00625655" w:rsidRPr="006225B3" w:rsidRDefault="00625655" w:rsidP="00625655">
                        <w:pPr>
                          <w:jc w:val="center"/>
                        </w:pPr>
                        <w:r w:rsidRPr="006225B3">
                          <w:rPr>
                            <w:color w:val="000000"/>
                            <w:sz w:val="22"/>
                            <w:szCs w:val="22"/>
                          </w:rPr>
                          <w:t>Kukurydza konserwow puszka</w:t>
                        </w:r>
                      </w:p>
                    </w:tc>
                    <w:tc>
                      <w:tcPr>
                        <w:tcW w:w="1630" w:type="dxa"/>
                        <w:tcBorders>
                          <w:bottom w:val="single" w:sz="4" w:space="0" w:color="000000"/>
                          <w:right w:val="single" w:sz="4" w:space="0" w:color="000000"/>
                        </w:tcBorders>
                        <w:vAlign w:val="bottom"/>
                      </w:tcPr>
                      <w:p w14:paraId="2D3689ED" w14:textId="77777777" w:rsidR="00625655" w:rsidRPr="006225B3" w:rsidRDefault="00625655" w:rsidP="00625655">
                        <w:pPr>
                          <w:jc w:val="center"/>
                          <w:rPr>
                            <w:color w:val="000000"/>
                            <w:sz w:val="22"/>
                            <w:szCs w:val="22"/>
                          </w:rPr>
                        </w:pPr>
                        <w:r w:rsidRPr="006225B3">
                          <w:rPr>
                            <w:color w:val="000000"/>
                            <w:sz w:val="22"/>
                            <w:szCs w:val="22"/>
                          </w:rPr>
                          <w:t xml:space="preserve"> </w:t>
                        </w:r>
                      </w:p>
                      <w:p w14:paraId="2056202B" w14:textId="77777777" w:rsidR="00625655" w:rsidRPr="006225B3" w:rsidRDefault="00625655" w:rsidP="00625655">
                        <w:pPr>
                          <w:jc w:val="center"/>
                        </w:pPr>
                        <w:r w:rsidRPr="006225B3">
                          <w:rPr>
                            <w:color w:val="000000"/>
                            <w:sz w:val="22"/>
                            <w:szCs w:val="22"/>
                          </w:rPr>
                          <w:t>20 szt. x 400 g</w:t>
                        </w:r>
                      </w:p>
                    </w:tc>
                    <w:tc>
                      <w:tcPr>
                        <w:tcW w:w="1286" w:type="dxa"/>
                        <w:tcBorders>
                          <w:bottom w:val="single" w:sz="4" w:space="0" w:color="000000"/>
                        </w:tcBorders>
                        <w:vAlign w:val="bottom"/>
                      </w:tcPr>
                      <w:p w14:paraId="231CC7A6" w14:textId="77777777" w:rsidR="00625655" w:rsidRPr="006225B3" w:rsidRDefault="00625655" w:rsidP="00625655">
                        <w:pPr>
                          <w:jc w:val="center"/>
                        </w:pPr>
                        <w:r w:rsidRPr="006225B3">
                          <w:rPr>
                            <w:color w:val="000000"/>
                            <w:sz w:val="22"/>
                            <w:szCs w:val="22"/>
                          </w:rPr>
                          <w:t>80 szt. x 400 g</w:t>
                        </w:r>
                      </w:p>
                    </w:tc>
                    <w:tc>
                      <w:tcPr>
                        <w:tcW w:w="2183" w:type="dxa"/>
                        <w:tcBorders>
                          <w:left w:val="single" w:sz="4" w:space="0" w:color="000000"/>
                          <w:bottom w:val="single" w:sz="4" w:space="0" w:color="000000"/>
                          <w:right w:val="single" w:sz="4" w:space="0" w:color="000000"/>
                        </w:tcBorders>
                        <w:vAlign w:val="bottom"/>
                      </w:tcPr>
                      <w:p w14:paraId="2223DD5C"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54EFD2C9" w14:textId="77777777" w:rsidR="00625655" w:rsidRPr="006225B3" w:rsidRDefault="00625655" w:rsidP="00625655">
                        <w:pPr>
                          <w:snapToGrid w:val="0"/>
                          <w:jc w:val="center"/>
                        </w:pPr>
                        <w:r w:rsidRPr="006225B3">
                          <w:rPr>
                            <w:color w:val="000000"/>
                            <w:sz w:val="22"/>
                            <w:szCs w:val="22"/>
                          </w:rPr>
                          <w:t>100 szt x 400g</w:t>
                        </w:r>
                      </w:p>
                    </w:tc>
                  </w:tr>
                  <w:tr w:rsidR="00625655" w:rsidRPr="006225B3" w14:paraId="757BFBE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71AE1A7" w14:textId="77777777" w:rsidR="00625655" w:rsidRPr="006225B3" w:rsidRDefault="00625655" w:rsidP="00625655">
                        <w:pPr>
                          <w:jc w:val="center"/>
                        </w:pPr>
                        <w:r w:rsidRPr="006225B3">
                          <w:rPr>
                            <w:color w:val="000000"/>
                            <w:sz w:val="22"/>
                            <w:szCs w:val="22"/>
                          </w:rPr>
                          <w:t>Kwasek cytrynowy</w:t>
                        </w:r>
                      </w:p>
                    </w:tc>
                    <w:tc>
                      <w:tcPr>
                        <w:tcW w:w="1630" w:type="dxa"/>
                        <w:tcBorders>
                          <w:bottom w:val="single" w:sz="4" w:space="0" w:color="000000"/>
                          <w:right w:val="single" w:sz="4" w:space="0" w:color="000000"/>
                        </w:tcBorders>
                        <w:vAlign w:val="bottom"/>
                      </w:tcPr>
                      <w:p w14:paraId="6D4FABF7" w14:textId="77777777" w:rsidR="00625655" w:rsidRPr="006225B3" w:rsidRDefault="00625655" w:rsidP="00625655">
                        <w:pPr>
                          <w:jc w:val="center"/>
                        </w:pPr>
                        <w:r w:rsidRPr="006225B3">
                          <w:rPr>
                            <w:color w:val="000000"/>
                            <w:sz w:val="22"/>
                            <w:szCs w:val="22"/>
                          </w:rPr>
                          <w:t>4 szt. x 20 g</w:t>
                        </w:r>
                      </w:p>
                    </w:tc>
                    <w:tc>
                      <w:tcPr>
                        <w:tcW w:w="1286" w:type="dxa"/>
                        <w:tcBorders>
                          <w:bottom w:val="single" w:sz="4" w:space="0" w:color="000000"/>
                        </w:tcBorders>
                        <w:vAlign w:val="bottom"/>
                      </w:tcPr>
                      <w:p w14:paraId="24851CF1" w14:textId="77777777" w:rsidR="00625655" w:rsidRPr="006225B3" w:rsidRDefault="00625655" w:rsidP="00625655">
                        <w:pPr>
                          <w:jc w:val="center"/>
                        </w:pPr>
                        <w:r w:rsidRPr="006225B3">
                          <w:rPr>
                            <w:color w:val="000000"/>
                            <w:sz w:val="22"/>
                            <w:szCs w:val="22"/>
                          </w:rPr>
                          <w:t>12 szt. x 20 g</w:t>
                        </w:r>
                      </w:p>
                    </w:tc>
                    <w:tc>
                      <w:tcPr>
                        <w:tcW w:w="2183" w:type="dxa"/>
                        <w:tcBorders>
                          <w:left w:val="single" w:sz="4" w:space="0" w:color="000000"/>
                          <w:bottom w:val="single" w:sz="4" w:space="0" w:color="000000"/>
                          <w:right w:val="single" w:sz="4" w:space="0" w:color="000000"/>
                        </w:tcBorders>
                        <w:vAlign w:val="bottom"/>
                      </w:tcPr>
                      <w:p w14:paraId="21B406EB" w14:textId="77777777" w:rsidR="00625655" w:rsidRPr="006225B3" w:rsidRDefault="00625655" w:rsidP="00625655">
                        <w:pPr>
                          <w:snapToGrid w:val="0"/>
                          <w:jc w:val="center"/>
                        </w:pPr>
                        <w:r w:rsidRPr="006225B3">
                          <w:rPr>
                            <w:color w:val="000000"/>
                            <w:sz w:val="22"/>
                            <w:szCs w:val="22"/>
                          </w:rPr>
                          <w:t>8x 20g</w:t>
                        </w:r>
                      </w:p>
                    </w:tc>
                    <w:tc>
                      <w:tcPr>
                        <w:tcW w:w="1714" w:type="dxa"/>
                        <w:tcBorders>
                          <w:bottom w:val="single" w:sz="4" w:space="0" w:color="000000"/>
                          <w:right w:val="single" w:sz="4" w:space="0" w:color="000000"/>
                        </w:tcBorders>
                        <w:vAlign w:val="bottom"/>
                      </w:tcPr>
                      <w:p w14:paraId="127A3626" w14:textId="77777777" w:rsidR="00625655" w:rsidRPr="006225B3" w:rsidRDefault="00625655" w:rsidP="00625655">
                        <w:pPr>
                          <w:snapToGrid w:val="0"/>
                          <w:jc w:val="center"/>
                        </w:pPr>
                        <w:r w:rsidRPr="006225B3">
                          <w:rPr>
                            <w:color w:val="000000"/>
                            <w:sz w:val="22"/>
                            <w:szCs w:val="22"/>
                          </w:rPr>
                          <w:t>24 x 20g</w:t>
                        </w:r>
                      </w:p>
                    </w:tc>
                  </w:tr>
                  <w:tr w:rsidR="00625655" w:rsidRPr="006225B3" w14:paraId="321F77E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07CFF81" w14:textId="77777777" w:rsidR="00625655" w:rsidRPr="006225B3" w:rsidRDefault="00625655" w:rsidP="00625655">
                        <w:pPr>
                          <w:jc w:val="center"/>
                        </w:pPr>
                        <w:r w:rsidRPr="006225B3">
                          <w:rPr>
                            <w:color w:val="000000"/>
                            <w:sz w:val="22"/>
                            <w:szCs w:val="22"/>
                          </w:rPr>
                          <w:t xml:space="preserve">Liść laurowy </w:t>
                        </w:r>
                      </w:p>
                    </w:tc>
                    <w:tc>
                      <w:tcPr>
                        <w:tcW w:w="1630" w:type="dxa"/>
                        <w:tcBorders>
                          <w:bottom w:val="single" w:sz="4" w:space="0" w:color="000000"/>
                          <w:right w:val="single" w:sz="4" w:space="0" w:color="000000"/>
                        </w:tcBorders>
                        <w:vAlign w:val="bottom"/>
                      </w:tcPr>
                      <w:p w14:paraId="4662BF1F" w14:textId="77777777" w:rsidR="00625655" w:rsidRPr="006225B3" w:rsidRDefault="00625655" w:rsidP="00625655">
                        <w:pPr>
                          <w:jc w:val="center"/>
                          <w:rPr>
                            <w:color w:val="000000"/>
                            <w:sz w:val="22"/>
                            <w:szCs w:val="22"/>
                          </w:rPr>
                        </w:pPr>
                      </w:p>
                    </w:tc>
                    <w:tc>
                      <w:tcPr>
                        <w:tcW w:w="1286" w:type="dxa"/>
                        <w:tcBorders>
                          <w:bottom w:val="single" w:sz="4" w:space="0" w:color="000000"/>
                        </w:tcBorders>
                        <w:vAlign w:val="bottom"/>
                      </w:tcPr>
                      <w:p w14:paraId="554AD822" w14:textId="77777777" w:rsidR="00625655" w:rsidRPr="006225B3" w:rsidRDefault="00625655" w:rsidP="00625655">
                        <w:pPr>
                          <w:jc w:val="center"/>
                          <w:rPr>
                            <w:color w:val="000000"/>
                            <w:sz w:val="22"/>
                            <w:szCs w:val="22"/>
                          </w:rPr>
                        </w:pPr>
                        <w:r w:rsidRPr="006225B3">
                          <w:rPr>
                            <w:color w:val="000000"/>
                            <w:sz w:val="22"/>
                            <w:szCs w:val="22"/>
                          </w:rPr>
                          <w:t>20zt. x 6 g</w:t>
                        </w:r>
                      </w:p>
                      <w:p w14:paraId="33528252" w14:textId="77777777" w:rsidR="00625655" w:rsidRPr="006225B3" w:rsidRDefault="00625655" w:rsidP="00625655">
                        <w:pPr>
                          <w:jc w:val="center"/>
                        </w:pPr>
                        <w:r w:rsidRPr="006225B3">
                          <w:rPr>
                            <w:color w:val="000000"/>
                            <w:sz w:val="22"/>
                            <w:szCs w:val="22"/>
                          </w:rPr>
                          <w:lastRenderedPageBreak/>
                          <w:t> </w:t>
                        </w:r>
                      </w:p>
                    </w:tc>
                    <w:tc>
                      <w:tcPr>
                        <w:tcW w:w="2183" w:type="dxa"/>
                        <w:tcBorders>
                          <w:left w:val="single" w:sz="4" w:space="0" w:color="000000"/>
                          <w:bottom w:val="single" w:sz="4" w:space="0" w:color="000000"/>
                          <w:right w:val="single" w:sz="4" w:space="0" w:color="000000"/>
                        </w:tcBorders>
                        <w:vAlign w:val="bottom"/>
                      </w:tcPr>
                      <w:p w14:paraId="7F5E41D3" w14:textId="77777777" w:rsidR="00625655" w:rsidRPr="006225B3" w:rsidRDefault="00625655" w:rsidP="00625655">
                        <w:pPr>
                          <w:snapToGrid w:val="0"/>
                          <w:jc w:val="center"/>
                        </w:pPr>
                        <w:r w:rsidRPr="006225B3">
                          <w:rPr>
                            <w:color w:val="000000"/>
                            <w:sz w:val="22"/>
                            <w:szCs w:val="22"/>
                          </w:rPr>
                          <w:lastRenderedPageBreak/>
                          <w:t>20x6g</w:t>
                        </w:r>
                      </w:p>
                    </w:tc>
                    <w:tc>
                      <w:tcPr>
                        <w:tcW w:w="1714" w:type="dxa"/>
                        <w:tcBorders>
                          <w:bottom w:val="single" w:sz="4" w:space="0" w:color="000000"/>
                          <w:right w:val="single" w:sz="4" w:space="0" w:color="000000"/>
                        </w:tcBorders>
                        <w:vAlign w:val="bottom"/>
                      </w:tcPr>
                      <w:p w14:paraId="5E104B23" w14:textId="77777777" w:rsidR="00625655" w:rsidRPr="006225B3" w:rsidRDefault="00625655" w:rsidP="00625655">
                        <w:pPr>
                          <w:snapToGrid w:val="0"/>
                          <w:jc w:val="center"/>
                        </w:pPr>
                        <w:r w:rsidRPr="006225B3">
                          <w:rPr>
                            <w:sz w:val="22"/>
                            <w:szCs w:val="22"/>
                          </w:rPr>
                          <w:t>40 x 6g</w:t>
                        </w:r>
                      </w:p>
                    </w:tc>
                  </w:tr>
                  <w:tr w:rsidR="00625655" w:rsidRPr="006225B3" w14:paraId="631C880A"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C487C63" w14:textId="77777777" w:rsidR="00625655" w:rsidRPr="006225B3" w:rsidRDefault="00625655" w:rsidP="00625655">
                        <w:pPr>
                          <w:jc w:val="center"/>
                        </w:pPr>
                        <w:r w:rsidRPr="006225B3">
                          <w:rPr>
                            <w:color w:val="000000"/>
                            <w:sz w:val="22"/>
                            <w:szCs w:val="22"/>
                          </w:rPr>
                          <w:t xml:space="preserve">Liść laurowy </w:t>
                        </w:r>
                      </w:p>
                    </w:tc>
                    <w:tc>
                      <w:tcPr>
                        <w:tcW w:w="1630" w:type="dxa"/>
                        <w:tcBorders>
                          <w:bottom w:val="single" w:sz="4" w:space="0" w:color="000000"/>
                          <w:right w:val="single" w:sz="4" w:space="0" w:color="000000"/>
                        </w:tcBorders>
                        <w:vAlign w:val="bottom"/>
                      </w:tcPr>
                      <w:p w14:paraId="03D8D223" w14:textId="77777777" w:rsidR="00625655" w:rsidRPr="006225B3" w:rsidRDefault="00625655" w:rsidP="00625655">
                        <w:pPr>
                          <w:jc w:val="center"/>
                        </w:pPr>
                        <w:r w:rsidRPr="006225B3">
                          <w:rPr>
                            <w:color w:val="000000"/>
                            <w:sz w:val="22"/>
                            <w:szCs w:val="22"/>
                          </w:rPr>
                          <w:t>7 szt. x 80 g</w:t>
                        </w:r>
                      </w:p>
                    </w:tc>
                    <w:tc>
                      <w:tcPr>
                        <w:tcW w:w="1286" w:type="dxa"/>
                        <w:tcBorders>
                          <w:bottom w:val="single" w:sz="4" w:space="0" w:color="000000"/>
                        </w:tcBorders>
                        <w:vAlign w:val="bottom"/>
                      </w:tcPr>
                      <w:p w14:paraId="3002390B" w14:textId="77777777" w:rsidR="00625655" w:rsidRPr="006225B3" w:rsidRDefault="00625655" w:rsidP="00625655">
                        <w:pPr>
                          <w:jc w:val="center"/>
                        </w:pPr>
                        <w:r w:rsidRPr="006225B3">
                          <w:rPr>
                            <w:color w:val="000000"/>
                            <w:sz w:val="22"/>
                            <w:szCs w:val="22"/>
                          </w:rPr>
                          <w:t>8 szt. x 80 g</w:t>
                        </w:r>
                      </w:p>
                    </w:tc>
                    <w:tc>
                      <w:tcPr>
                        <w:tcW w:w="2183" w:type="dxa"/>
                        <w:tcBorders>
                          <w:left w:val="single" w:sz="4" w:space="0" w:color="000000"/>
                          <w:bottom w:val="single" w:sz="4" w:space="0" w:color="000000"/>
                          <w:right w:val="single" w:sz="4" w:space="0" w:color="000000"/>
                        </w:tcBorders>
                        <w:vAlign w:val="bottom"/>
                      </w:tcPr>
                      <w:p w14:paraId="60533AE7"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74079CF0" w14:textId="77777777" w:rsidR="00625655" w:rsidRPr="006225B3" w:rsidRDefault="00625655" w:rsidP="00625655">
                        <w:pPr>
                          <w:snapToGrid w:val="0"/>
                          <w:jc w:val="center"/>
                        </w:pPr>
                        <w:r w:rsidRPr="006225B3">
                          <w:rPr>
                            <w:color w:val="000000"/>
                            <w:sz w:val="22"/>
                            <w:szCs w:val="22"/>
                          </w:rPr>
                          <w:t>15 szt x 80g</w:t>
                        </w:r>
                      </w:p>
                    </w:tc>
                  </w:tr>
                  <w:tr w:rsidR="00625655" w:rsidRPr="006225B3" w14:paraId="33D1345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89BD45A" w14:textId="77777777" w:rsidR="00625655" w:rsidRPr="006225B3" w:rsidRDefault="00625655" w:rsidP="00625655">
                        <w:pPr>
                          <w:jc w:val="center"/>
                        </w:pPr>
                        <w:r w:rsidRPr="006225B3">
                          <w:rPr>
                            <w:color w:val="000000"/>
                            <w:sz w:val="22"/>
                            <w:szCs w:val="22"/>
                          </w:rPr>
                          <w:t>Maliny świeże</w:t>
                        </w:r>
                      </w:p>
                    </w:tc>
                    <w:tc>
                      <w:tcPr>
                        <w:tcW w:w="1630" w:type="dxa"/>
                        <w:tcBorders>
                          <w:bottom w:val="single" w:sz="4" w:space="0" w:color="000000"/>
                          <w:right w:val="single" w:sz="4" w:space="0" w:color="000000"/>
                        </w:tcBorders>
                        <w:vAlign w:val="bottom"/>
                      </w:tcPr>
                      <w:p w14:paraId="6D2E7009"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right w:val="single" w:sz="4" w:space="0" w:color="000000"/>
                        </w:tcBorders>
                        <w:vAlign w:val="bottom"/>
                      </w:tcPr>
                      <w:p w14:paraId="298D0654"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22387E23" w14:textId="77777777" w:rsidR="00625655" w:rsidRPr="006225B3" w:rsidRDefault="00625655" w:rsidP="00625655">
                        <w:pPr>
                          <w:snapToGrid w:val="0"/>
                          <w:jc w:val="center"/>
                        </w:pPr>
                        <w:r w:rsidRPr="006225B3">
                          <w:rPr>
                            <w:color w:val="000000"/>
                            <w:sz w:val="22"/>
                            <w:szCs w:val="22"/>
                          </w:rPr>
                          <w:t>5kg</w:t>
                        </w:r>
                      </w:p>
                    </w:tc>
                    <w:tc>
                      <w:tcPr>
                        <w:tcW w:w="1714" w:type="dxa"/>
                        <w:tcBorders>
                          <w:bottom w:val="single" w:sz="4" w:space="0" w:color="000000"/>
                          <w:right w:val="single" w:sz="4" w:space="0" w:color="000000"/>
                        </w:tcBorders>
                        <w:vAlign w:val="bottom"/>
                      </w:tcPr>
                      <w:p w14:paraId="6C4BD257" w14:textId="77777777" w:rsidR="00625655" w:rsidRPr="006225B3" w:rsidRDefault="00625655" w:rsidP="00625655">
                        <w:pPr>
                          <w:snapToGrid w:val="0"/>
                          <w:jc w:val="center"/>
                        </w:pPr>
                        <w:r w:rsidRPr="006225B3">
                          <w:rPr>
                            <w:color w:val="000000"/>
                            <w:sz w:val="22"/>
                            <w:szCs w:val="22"/>
                          </w:rPr>
                          <w:t>5 kg</w:t>
                        </w:r>
                      </w:p>
                    </w:tc>
                  </w:tr>
                  <w:tr w:rsidR="00625655" w:rsidRPr="006225B3" w14:paraId="2417A994"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BD1B442" w14:textId="77777777" w:rsidR="00625655" w:rsidRPr="006225B3" w:rsidRDefault="00625655" w:rsidP="00625655">
                        <w:pPr>
                          <w:jc w:val="center"/>
                        </w:pPr>
                        <w:r w:rsidRPr="006225B3">
                          <w:rPr>
                            <w:color w:val="000000"/>
                            <w:sz w:val="22"/>
                            <w:szCs w:val="22"/>
                          </w:rPr>
                          <w:t>Majeranek</w:t>
                        </w:r>
                      </w:p>
                    </w:tc>
                    <w:tc>
                      <w:tcPr>
                        <w:tcW w:w="1630" w:type="dxa"/>
                        <w:tcBorders>
                          <w:bottom w:val="single" w:sz="4" w:space="0" w:color="000000"/>
                          <w:right w:val="single" w:sz="4" w:space="0" w:color="000000"/>
                        </w:tcBorders>
                        <w:vAlign w:val="bottom"/>
                      </w:tcPr>
                      <w:p w14:paraId="36FD5332" w14:textId="77777777" w:rsidR="00625655" w:rsidRPr="006225B3" w:rsidRDefault="00625655" w:rsidP="00625655">
                        <w:pPr>
                          <w:jc w:val="center"/>
                        </w:pPr>
                        <w:r w:rsidRPr="006225B3">
                          <w:rPr>
                            <w:color w:val="000000"/>
                            <w:sz w:val="22"/>
                            <w:szCs w:val="22"/>
                          </w:rPr>
                          <w:t xml:space="preserve">80 szt. x 8 </w:t>
                        </w:r>
                      </w:p>
                    </w:tc>
                    <w:tc>
                      <w:tcPr>
                        <w:tcW w:w="1286" w:type="dxa"/>
                        <w:tcBorders>
                          <w:bottom w:val="single" w:sz="4" w:space="0" w:color="000000"/>
                        </w:tcBorders>
                        <w:vAlign w:val="bottom"/>
                      </w:tcPr>
                      <w:p w14:paraId="2F6D6B86" w14:textId="77777777" w:rsidR="00625655" w:rsidRPr="006225B3" w:rsidRDefault="00625655" w:rsidP="00625655">
                        <w:pPr>
                          <w:snapToGrid w:val="0"/>
                          <w:jc w:val="center"/>
                          <w:rPr>
                            <w:color w:val="000000"/>
                            <w:sz w:val="22"/>
                            <w:szCs w:val="22"/>
                          </w:rPr>
                        </w:pPr>
                      </w:p>
                      <w:p w14:paraId="13C2BCAA" w14:textId="77777777" w:rsidR="00625655" w:rsidRPr="006225B3" w:rsidRDefault="00625655" w:rsidP="00625655">
                        <w:pPr>
                          <w:jc w:val="center"/>
                        </w:pPr>
                        <w:r w:rsidRPr="006225B3">
                          <w:rPr>
                            <w:color w:val="000000"/>
                            <w:sz w:val="22"/>
                            <w:szCs w:val="22"/>
                          </w:rPr>
                          <w:t>170 szt. x 8 g</w:t>
                        </w:r>
                      </w:p>
                    </w:tc>
                    <w:tc>
                      <w:tcPr>
                        <w:tcW w:w="2183" w:type="dxa"/>
                        <w:tcBorders>
                          <w:left w:val="single" w:sz="4" w:space="0" w:color="000000"/>
                          <w:bottom w:val="single" w:sz="4" w:space="0" w:color="000000"/>
                          <w:right w:val="single" w:sz="4" w:space="0" w:color="000000"/>
                        </w:tcBorders>
                        <w:vAlign w:val="bottom"/>
                      </w:tcPr>
                      <w:p w14:paraId="30CC7616" w14:textId="77777777" w:rsidR="00625655" w:rsidRPr="006225B3" w:rsidRDefault="00625655" w:rsidP="00625655">
                        <w:pPr>
                          <w:snapToGrid w:val="0"/>
                          <w:jc w:val="center"/>
                        </w:pPr>
                        <w:r w:rsidRPr="006225B3">
                          <w:rPr>
                            <w:color w:val="000000"/>
                            <w:sz w:val="22"/>
                            <w:szCs w:val="22"/>
                          </w:rPr>
                          <w:t>10x8g</w:t>
                        </w:r>
                      </w:p>
                    </w:tc>
                    <w:tc>
                      <w:tcPr>
                        <w:tcW w:w="1714" w:type="dxa"/>
                        <w:tcBorders>
                          <w:bottom w:val="single" w:sz="4" w:space="0" w:color="000000"/>
                          <w:right w:val="single" w:sz="4" w:space="0" w:color="000000"/>
                        </w:tcBorders>
                        <w:vAlign w:val="bottom"/>
                      </w:tcPr>
                      <w:p w14:paraId="2EDB09E7" w14:textId="77777777" w:rsidR="00625655" w:rsidRPr="006225B3" w:rsidRDefault="00625655" w:rsidP="00625655">
                        <w:pPr>
                          <w:snapToGrid w:val="0"/>
                          <w:jc w:val="center"/>
                        </w:pPr>
                        <w:r w:rsidRPr="006225B3">
                          <w:rPr>
                            <w:color w:val="000000"/>
                            <w:sz w:val="22"/>
                            <w:szCs w:val="22"/>
                          </w:rPr>
                          <w:t>260 szt x 8g</w:t>
                        </w:r>
                      </w:p>
                    </w:tc>
                  </w:tr>
                  <w:tr w:rsidR="00625655" w:rsidRPr="006225B3" w14:paraId="0F8ECF8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AD15142" w14:textId="77777777" w:rsidR="00625655" w:rsidRPr="006225B3" w:rsidRDefault="00625655" w:rsidP="00625655">
                        <w:pPr>
                          <w:jc w:val="center"/>
                        </w:pPr>
                        <w:r w:rsidRPr="006225B3">
                          <w:rPr>
                            <w:color w:val="000000"/>
                            <w:sz w:val="22"/>
                            <w:szCs w:val="22"/>
                          </w:rPr>
                          <w:t>Majonez</w:t>
                        </w:r>
                      </w:p>
                    </w:tc>
                    <w:tc>
                      <w:tcPr>
                        <w:tcW w:w="1630" w:type="dxa"/>
                        <w:tcBorders>
                          <w:bottom w:val="single" w:sz="4" w:space="0" w:color="000000"/>
                          <w:right w:val="single" w:sz="4" w:space="0" w:color="000000"/>
                        </w:tcBorders>
                        <w:vAlign w:val="bottom"/>
                      </w:tcPr>
                      <w:p w14:paraId="0B271730" w14:textId="77777777" w:rsidR="00625655" w:rsidRPr="006225B3" w:rsidRDefault="00625655" w:rsidP="00625655">
                        <w:pPr>
                          <w:jc w:val="center"/>
                        </w:pPr>
                        <w:r w:rsidRPr="006225B3">
                          <w:rPr>
                            <w:color w:val="000000"/>
                            <w:sz w:val="22"/>
                            <w:szCs w:val="22"/>
                          </w:rPr>
                          <w:t>60 szt. x 320 g</w:t>
                        </w:r>
                      </w:p>
                    </w:tc>
                    <w:tc>
                      <w:tcPr>
                        <w:tcW w:w="1286" w:type="dxa"/>
                        <w:tcBorders>
                          <w:bottom w:val="single" w:sz="4" w:space="0" w:color="000000"/>
                        </w:tcBorders>
                        <w:vAlign w:val="bottom"/>
                      </w:tcPr>
                      <w:p w14:paraId="75B1477A"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2D10189F" w14:textId="77777777" w:rsidR="00625655" w:rsidRPr="006225B3" w:rsidRDefault="00625655" w:rsidP="00625655">
                        <w:pPr>
                          <w:snapToGrid w:val="0"/>
                          <w:jc w:val="center"/>
                        </w:pPr>
                        <w:r w:rsidRPr="006225B3">
                          <w:rPr>
                            <w:color w:val="000000"/>
                            <w:sz w:val="22"/>
                            <w:szCs w:val="22"/>
                          </w:rPr>
                          <w:t>20x 320g</w:t>
                        </w:r>
                      </w:p>
                    </w:tc>
                    <w:tc>
                      <w:tcPr>
                        <w:tcW w:w="1714" w:type="dxa"/>
                        <w:tcBorders>
                          <w:bottom w:val="single" w:sz="4" w:space="0" w:color="000000"/>
                          <w:right w:val="single" w:sz="4" w:space="0" w:color="000000"/>
                        </w:tcBorders>
                        <w:vAlign w:val="bottom"/>
                      </w:tcPr>
                      <w:p w14:paraId="5D8D44A1" w14:textId="77777777" w:rsidR="00625655" w:rsidRPr="006225B3" w:rsidRDefault="00625655" w:rsidP="00625655">
                        <w:pPr>
                          <w:snapToGrid w:val="0"/>
                          <w:jc w:val="center"/>
                        </w:pPr>
                        <w:r w:rsidRPr="006225B3">
                          <w:rPr>
                            <w:color w:val="000000"/>
                            <w:sz w:val="22"/>
                            <w:szCs w:val="22"/>
                          </w:rPr>
                          <w:t>80 x 320g</w:t>
                        </w:r>
                      </w:p>
                    </w:tc>
                  </w:tr>
                  <w:tr w:rsidR="00625655" w:rsidRPr="006225B3" w14:paraId="0B3C1CA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4BC04E5" w14:textId="77777777" w:rsidR="00625655" w:rsidRPr="006225B3" w:rsidRDefault="00625655" w:rsidP="00625655">
                        <w:pPr>
                          <w:jc w:val="center"/>
                        </w:pPr>
                        <w:r w:rsidRPr="006225B3">
                          <w:rPr>
                            <w:color w:val="000000"/>
                            <w:sz w:val="22"/>
                            <w:szCs w:val="22"/>
                          </w:rPr>
                          <w:t>Majonez</w:t>
                        </w:r>
                      </w:p>
                    </w:tc>
                    <w:tc>
                      <w:tcPr>
                        <w:tcW w:w="1630" w:type="dxa"/>
                        <w:tcBorders>
                          <w:bottom w:val="single" w:sz="4" w:space="0" w:color="000000"/>
                          <w:right w:val="single" w:sz="4" w:space="0" w:color="000000"/>
                        </w:tcBorders>
                        <w:vAlign w:val="bottom"/>
                      </w:tcPr>
                      <w:p w14:paraId="6C14AE63"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tcBorders>
                        <w:vAlign w:val="bottom"/>
                      </w:tcPr>
                      <w:p w14:paraId="70730D10" w14:textId="77777777" w:rsidR="00625655" w:rsidRPr="006225B3" w:rsidRDefault="00625655" w:rsidP="00625655">
                        <w:pPr>
                          <w:jc w:val="center"/>
                        </w:pPr>
                        <w:r w:rsidRPr="006225B3">
                          <w:rPr>
                            <w:color w:val="000000"/>
                            <w:sz w:val="22"/>
                            <w:szCs w:val="22"/>
                          </w:rPr>
                          <w:t>70 szt. x 900 g</w:t>
                        </w:r>
                      </w:p>
                    </w:tc>
                    <w:tc>
                      <w:tcPr>
                        <w:tcW w:w="2183" w:type="dxa"/>
                        <w:tcBorders>
                          <w:left w:val="single" w:sz="4" w:space="0" w:color="000000"/>
                          <w:bottom w:val="single" w:sz="4" w:space="0" w:color="000000"/>
                          <w:right w:val="single" w:sz="4" w:space="0" w:color="000000"/>
                        </w:tcBorders>
                        <w:vAlign w:val="bottom"/>
                      </w:tcPr>
                      <w:p w14:paraId="08C91DD2"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2689B045" w14:textId="77777777" w:rsidR="00625655" w:rsidRPr="006225B3" w:rsidRDefault="00625655" w:rsidP="00625655">
                        <w:pPr>
                          <w:snapToGrid w:val="0"/>
                          <w:jc w:val="center"/>
                        </w:pPr>
                        <w:r w:rsidRPr="006225B3">
                          <w:rPr>
                            <w:color w:val="000000"/>
                            <w:sz w:val="22"/>
                            <w:szCs w:val="22"/>
                          </w:rPr>
                          <w:t>70 szt x 900g</w:t>
                        </w:r>
                      </w:p>
                    </w:tc>
                  </w:tr>
                  <w:tr w:rsidR="00625655" w:rsidRPr="006225B3" w14:paraId="3057F619" w14:textId="77777777" w:rsidTr="006E7CEA">
                    <w:trPr>
                      <w:trHeight w:val="582"/>
                    </w:trPr>
                    <w:tc>
                      <w:tcPr>
                        <w:tcW w:w="2259" w:type="dxa"/>
                        <w:tcBorders>
                          <w:left w:val="single" w:sz="4" w:space="0" w:color="000000"/>
                          <w:bottom w:val="single" w:sz="4" w:space="0" w:color="000000"/>
                          <w:right w:val="single" w:sz="4" w:space="0" w:color="000000"/>
                        </w:tcBorders>
                        <w:vAlign w:val="bottom"/>
                      </w:tcPr>
                      <w:p w14:paraId="1C235D54" w14:textId="77777777" w:rsidR="00625655" w:rsidRPr="006225B3" w:rsidRDefault="00625655" w:rsidP="00625655">
                        <w:pPr>
                          <w:jc w:val="center"/>
                        </w:pPr>
                        <w:r w:rsidRPr="006225B3">
                          <w:rPr>
                            <w:color w:val="000000"/>
                            <w:sz w:val="22"/>
                            <w:szCs w:val="22"/>
                          </w:rPr>
                          <w:t xml:space="preserve">Makaron (literki, muszelki, gwiazdki) </w:t>
                        </w:r>
                      </w:p>
                    </w:tc>
                    <w:tc>
                      <w:tcPr>
                        <w:tcW w:w="1630" w:type="dxa"/>
                        <w:tcBorders>
                          <w:bottom w:val="single" w:sz="4" w:space="0" w:color="000000"/>
                          <w:right w:val="single" w:sz="4" w:space="0" w:color="000000"/>
                        </w:tcBorders>
                        <w:vAlign w:val="bottom"/>
                      </w:tcPr>
                      <w:p w14:paraId="13C01744" w14:textId="77777777" w:rsidR="00625655" w:rsidRPr="006225B3" w:rsidRDefault="00625655" w:rsidP="00625655">
                        <w:pPr>
                          <w:jc w:val="center"/>
                        </w:pPr>
                        <w:r w:rsidRPr="006225B3">
                          <w:rPr>
                            <w:color w:val="000000"/>
                            <w:sz w:val="22"/>
                            <w:szCs w:val="22"/>
                          </w:rPr>
                          <w:t>40 x 400 g</w:t>
                        </w:r>
                      </w:p>
                    </w:tc>
                    <w:tc>
                      <w:tcPr>
                        <w:tcW w:w="1286" w:type="dxa"/>
                        <w:tcBorders>
                          <w:bottom w:val="single" w:sz="4" w:space="0" w:color="000000"/>
                        </w:tcBorders>
                        <w:vAlign w:val="bottom"/>
                      </w:tcPr>
                      <w:p w14:paraId="4B494493"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54D89012" w14:textId="77777777" w:rsidR="00625655" w:rsidRPr="006225B3" w:rsidRDefault="00625655" w:rsidP="00625655">
                        <w:pPr>
                          <w:snapToGrid w:val="0"/>
                          <w:jc w:val="center"/>
                        </w:pPr>
                        <w:r w:rsidRPr="006225B3">
                          <w:rPr>
                            <w:color w:val="000000"/>
                            <w:sz w:val="22"/>
                            <w:szCs w:val="22"/>
                          </w:rPr>
                          <w:t>80x 400g</w:t>
                        </w:r>
                      </w:p>
                    </w:tc>
                    <w:tc>
                      <w:tcPr>
                        <w:tcW w:w="1714" w:type="dxa"/>
                        <w:tcBorders>
                          <w:bottom w:val="single" w:sz="4" w:space="0" w:color="000000"/>
                          <w:right w:val="single" w:sz="4" w:space="0" w:color="000000"/>
                        </w:tcBorders>
                        <w:vAlign w:val="bottom"/>
                      </w:tcPr>
                      <w:p w14:paraId="131BE61F" w14:textId="77777777" w:rsidR="00625655" w:rsidRPr="006225B3" w:rsidRDefault="00625655" w:rsidP="00625655">
                        <w:pPr>
                          <w:snapToGrid w:val="0"/>
                          <w:jc w:val="center"/>
                        </w:pPr>
                        <w:r w:rsidRPr="006225B3">
                          <w:rPr>
                            <w:sz w:val="22"/>
                            <w:szCs w:val="22"/>
                          </w:rPr>
                          <w:t xml:space="preserve">120 x 400g </w:t>
                        </w:r>
                      </w:p>
                    </w:tc>
                  </w:tr>
                  <w:tr w:rsidR="00625655" w:rsidRPr="006225B3" w14:paraId="5BB1005D" w14:textId="77777777" w:rsidTr="006E7CEA">
                    <w:trPr>
                      <w:trHeight w:val="582"/>
                    </w:trPr>
                    <w:tc>
                      <w:tcPr>
                        <w:tcW w:w="2259" w:type="dxa"/>
                        <w:tcBorders>
                          <w:left w:val="single" w:sz="4" w:space="0" w:color="000000"/>
                          <w:bottom w:val="single" w:sz="4" w:space="0" w:color="000000"/>
                          <w:right w:val="single" w:sz="4" w:space="0" w:color="000000"/>
                        </w:tcBorders>
                        <w:vAlign w:val="bottom"/>
                      </w:tcPr>
                      <w:p w14:paraId="3988F7D2" w14:textId="77777777" w:rsidR="00625655" w:rsidRPr="006225B3" w:rsidRDefault="00625655" w:rsidP="00625655">
                        <w:pPr>
                          <w:jc w:val="center"/>
                        </w:pPr>
                        <w:r w:rsidRPr="006225B3">
                          <w:rPr>
                            <w:color w:val="000000"/>
                            <w:sz w:val="22"/>
                            <w:szCs w:val="22"/>
                          </w:rPr>
                          <w:t xml:space="preserve">Makaron (literki, muszelki, gwiazdki) pełnoziarnisty </w:t>
                        </w:r>
                      </w:p>
                    </w:tc>
                    <w:tc>
                      <w:tcPr>
                        <w:tcW w:w="1630" w:type="dxa"/>
                        <w:tcBorders>
                          <w:bottom w:val="single" w:sz="4" w:space="0" w:color="000000"/>
                          <w:right w:val="single" w:sz="4" w:space="0" w:color="000000"/>
                        </w:tcBorders>
                        <w:vAlign w:val="bottom"/>
                      </w:tcPr>
                      <w:p w14:paraId="56980BDA" w14:textId="77777777" w:rsidR="00625655" w:rsidRPr="006225B3" w:rsidRDefault="00625655" w:rsidP="00625655">
                        <w:pPr>
                          <w:jc w:val="center"/>
                        </w:pPr>
                        <w:r w:rsidRPr="006225B3">
                          <w:rPr>
                            <w:color w:val="000000"/>
                            <w:sz w:val="22"/>
                            <w:szCs w:val="22"/>
                          </w:rPr>
                          <w:t>40 x 400 g</w:t>
                        </w:r>
                      </w:p>
                    </w:tc>
                    <w:tc>
                      <w:tcPr>
                        <w:tcW w:w="1286" w:type="dxa"/>
                        <w:tcBorders>
                          <w:bottom w:val="single" w:sz="4" w:space="0" w:color="000000"/>
                        </w:tcBorders>
                        <w:vAlign w:val="bottom"/>
                      </w:tcPr>
                      <w:p w14:paraId="220B9EDC"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32DA30A5"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7788F1CB" w14:textId="77777777" w:rsidR="00625655" w:rsidRPr="006225B3" w:rsidRDefault="00625655" w:rsidP="00625655">
                        <w:pPr>
                          <w:snapToGrid w:val="0"/>
                          <w:jc w:val="center"/>
                        </w:pPr>
                        <w:r w:rsidRPr="006225B3">
                          <w:rPr>
                            <w:color w:val="000000"/>
                            <w:sz w:val="22"/>
                            <w:szCs w:val="22"/>
                          </w:rPr>
                          <w:t xml:space="preserve">40 x 400g </w:t>
                        </w:r>
                      </w:p>
                    </w:tc>
                  </w:tr>
                  <w:tr w:rsidR="00625655" w:rsidRPr="006225B3" w14:paraId="0E729D15" w14:textId="77777777" w:rsidTr="006E7CEA">
                    <w:trPr>
                      <w:trHeight w:val="505"/>
                    </w:trPr>
                    <w:tc>
                      <w:tcPr>
                        <w:tcW w:w="2259" w:type="dxa"/>
                        <w:tcBorders>
                          <w:left w:val="single" w:sz="4" w:space="0" w:color="000000"/>
                          <w:bottom w:val="single" w:sz="4" w:space="0" w:color="000000"/>
                          <w:right w:val="single" w:sz="4" w:space="0" w:color="000000"/>
                        </w:tcBorders>
                        <w:vAlign w:val="bottom"/>
                      </w:tcPr>
                      <w:p w14:paraId="3067E74C" w14:textId="77777777" w:rsidR="00625655" w:rsidRPr="006225B3" w:rsidRDefault="00625655" w:rsidP="00625655">
                        <w:pPr>
                          <w:jc w:val="center"/>
                        </w:pPr>
                        <w:r w:rsidRPr="006225B3">
                          <w:rPr>
                            <w:color w:val="000000"/>
                            <w:sz w:val="22"/>
                            <w:szCs w:val="22"/>
                          </w:rPr>
                          <w:t>Makaron fale</w:t>
                        </w:r>
                      </w:p>
                    </w:tc>
                    <w:tc>
                      <w:tcPr>
                        <w:tcW w:w="1630" w:type="dxa"/>
                        <w:tcBorders>
                          <w:bottom w:val="single" w:sz="4" w:space="0" w:color="000000"/>
                          <w:right w:val="single" w:sz="4" w:space="0" w:color="000000"/>
                        </w:tcBorders>
                        <w:vAlign w:val="bottom"/>
                      </w:tcPr>
                      <w:p w14:paraId="1D211D96" w14:textId="77777777" w:rsidR="00625655" w:rsidRPr="006225B3" w:rsidRDefault="00625655" w:rsidP="00625655">
                        <w:pPr>
                          <w:jc w:val="center"/>
                        </w:pPr>
                        <w:r w:rsidRPr="006225B3">
                          <w:rPr>
                            <w:color w:val="000000"/>
                            <w:sz w:val="22"/>
                            <w:szCs w:val="22"/>
                          </w:rPr>
                          <w:t>40 szt. x 400 g</w:t>
                        </w:r>
                      </w:p>
                    </w:tc>
                    <w:tc>
                      <w:tcPr>
                        <w:tcW w:w="1286" w:type="dxa"/>
                        <w:tcBorders>
                          <w:bottom w:val="single" w:sz="4" w:space="0" w:color="000000"/>
                        </w:tcBorders>
                        <w:vAlign w:val="bottom"/>
                      </w:tcPr>
                      <w:p w14:paraId="1A78C834" w14:textId="77777777" w:rsidR="00625655" w:rsidRPr="006225B3" w:rsidRDefault="00625655" w:rsidP="00625655">
                        <w:pPr>
                          <w:jc w:val="center"/>
                        </w:pPr>
                        <w:r w:rsidRPr="006225B3">
                          <w:rPr>
                            <w:color w:val="000000"/>
                            <w:sz w:val="22"/>
                            <w:szCs w:val="22"/>
                          </w:rPr>
                          <w:t>60 szt. x 400 g</w:t>
                        </w:r>
                      </w:p>
                    </w:tc>
                    <w:tc>
                      <w:tcPr>
                        <w:tcW w:w="2183" w:type="dxa"/>
                        <w:tcBorders>
                          <w:left w:val="single" w:sz="4" w:space="0" w:color="000000"/>
                          <w:bottom w:val="single" w:sz="4" w:space="0" w:color="000000"/>
                          <w:right w:val="single" w:sz="4" w:space="0" w:color="000000"/>
                        </w:tcBorders>
                        <w:vAlign w:val="bottom"/>
                      </w:tcPr>
                      <w:p w14:paraId="26A53C06"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2BFC7072" w14:textId="77777777" w:rsidR="00625655" w:rsidRPr="006225B3" w:rsidRDefault="00625655" w:rsidP="00625655">
                        <w:pPr>
                          <w:snapToGrid w:val="0"/>
                          <w:jc w:val="center"/>
                        </w:pPr>
                        <w:r w:rsidRPr="006225B3">
                          <w:rPr>
                            <w:sz w:val="22"/>
                            <w:szCs w:val="22"/>
                          </w:rPr>
                          <w:t xml:space="preserve">100 szt x 400g </w:t>
                        </w:r>
                      </w:p>
                    </w:tc>
                  </w:tr>
                  <w:tr w:rsidR="00625655" w:rsidRPr="006225B3" w14:paraId="7135B5F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E00F609" w14:textId="77777777" w:rsidR="00625655" w:rsidRPr="006225B3" w:rsidRDefault="00625655" w:rsidP="00625655">
                        <w:pPr>
                          <w:jc w:val="center"/>
                        </w:pPr>
                        <w:r w:rsidRPr="006225B3">
                          <w:rPr>
                            <w:color w:val="000000"/>
                            <w:sz w:val="22"/>
                            <w:szCs w:val="22"/>
                          </w:rPr>
                          <w:t>Makaron fale ( durum, orkisz)</w:t>
                        </w:r>
                      </w:p>
                    </w:tc>
                    <w:tc>
                      <w:tcPr>
                        <w:tcW w:w="1630" w:type="dxa"/>
                        <w:tcBorders>
                          <w:bottom w:val="single" w:sz="4" w:space="0" w:color="000000"/>
                          <w:right w:val="single" w:sz="4" w:space="0" w:color="000000"/>
                        </w:tcBorders>
                        <w:vAlign w:val="bottom"/>
                      </w:tcPr>
                      <w:p w14:paraId="65EB9514" w14:textId="77777777" w:rsidR="00625655" w:rsidRPr="006225B3" w:rsidRDefault="00625655" w:rsidP="00625655">
                        <w:pPr>
                          <w:jc w:val="center"/>
                        </w:pPr>
                        <w:r w:rsidRPr="006225B3">
                          <w:rPr>
                            <w:color w:val="000000"/>
                            <w:sz w:val="22"/>
                            <w:szCs w:val="22"/>
                          </w:rPr>
                          <w:t>40 szt. x 400 g</w:t>
                        </w:r>
                      </w:p>
                    </w:tc>
                    <w:tc>
                      <w:tcPr>
                        <w:tcW w:w="1286" w:type="dxa"/>
                        <w:tcBorders>
                          <w:bottom w:val="single" w:sz="4" w:space="0" w:color="000000"/>
                        </w:tcBorders>
                        <w:vAlign w:val="bottom"/>
                      </w:tcPr>
                      <w:p w14:paraId="19C309FE" w14:textId="77777777" w:rsidR="00625655" w:rsidRPr="006225B3" w:rsidRDefault="00625655" w:rsidP="00625655">
                        <w:pPr>
                          <w:jc w:val="center"/>
                        </w:pPr>
                        <w:r w:rsidRPr="006225B3">
                          <w:rPr>
                            <w:color w:val="000000"/>
                            <w:sz w:val="22"/>
                            <w:szCs w:val="22"/>
                          </w:rPr>
                          <w:t>60 szt x 400 g</w:t>
                        </w:r>
                      </w:p>
                    </w:tc>
                    <w:tc>
                      <w:tcPr>
                        <w:tcW w:w="2183" w:type="dxa"/>
                        <w:tcBorders>
                          <w:left w:val="single" w:sz="4" w:space="0" w:color="000000"/>
                          <w:bottom w:val="single" w:sz="4" w:space="0" w:color="000000"/>
                          <w:right w:val="single" w:sz="4" w:space="0" w:color="000000"/>
                        </w:tcBorders>
                        <w:vAlign w:val="bottom"/>
                      </w:tcPr>
                      <w:p w14:paraId="6A631410" w14:textId="77777777" w:rsidR="00625655" w:rsidRPr="006225B3" w:rsidRDefault="00625655" w:rsidP="00625655">
                        <w:pPr>
                          <w:snapToGrid w:val="0"/>
                          <w:jc w:val="center"/>
                          <w:rPr>
                            <w:color w:val="000000"/>
                            <w:sz w:val="22"/>
                            <w:szCs w:val="22"/>
                          </w:rPr>
                        </w:pPr>
                      </w:p>
                      <w:p w14:paraId="76058BE4"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4DD4A11D" w14:textId="77777777" w:rsidR="00625655" w:rsidRPr="006225B3" w:rsidRDefault="00625655" w:rsidP="00625655">
                        <w:pPr>
                          <w:snapToGrid w:val="0"/>
                          <w:jc w:val="center"/>
                        </w:pPr>
                        <w:r w:rsidRPr="006225B3">
                          <w:rPr>
                            <w:sz w:val="22"/>
                            <w:szCs w:val="22"/>
                          </w:rPr>
                          <w:t>100 szt. x 400g</w:t>
                        </w:r>
                      </w:p>
                    </w:tc>
                  </w:tr>
                  <w:tr w:rsidR="00625655" w:rsidRPr="006225B3" w14:paraId="293EC7B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492BC2B" w14:textId="77777777" w:rsidR="00625655" w:rsidRPr="006225B3" w:rsidRDefault="00625655" w:rsidP="00625655">
                        <w:pPr>
                          <w:jc w:val="center"/>
                          <w:rPr>
                            <w:color w:val="000000"/>
                            <w:sz w:val="22"/>
                            <w:szCs w:val="22"/>
                          </w:rPr>
                        </w:pPr>
                        <w:r w:rsidRPr="006225B3">
                          <w:rPr>
                            <w:color w:val="000000"/>
                            <w:sz w:val="22"/>
                            <w:szCs w:val="22"/>
                          </w:rPr>
                          <w:t>Makaron kolanka ozdobne</w:t>
                        </w:r>
                      </w:p>
                      <w:p w14:paraId="7C4985C6" w14:textId="77777777" w:rsidR="00625655" w:rsidRPr="006225B3" w:rsidRDefault="00625655" w:rsidP="00625655">
                        <w:pPr>
                          <w:jc w:val="center"/>
                        </w:pPr>
                        <w:r w:rsidRPr="006225B3">
                          <w:rPr>
                            <w:color w:val="000000"/>
                            <w:sz w:val="22"/>
                            <w:szCs w:val="22"/>
                          </w:rPr>
                          <w:t xml:space="preserve">( durum,orkisz) </w:t>
                        </w:r>
                      </w:p>
                    </w:tc>
                    <w:tc>
                      <w:tcPr>
                        <w:tcW w:w="1630" w:type="dxa"/>
                        <w:tcBorders>
                          <w:bottom w:val="single" w:sz="4" w:space="0" w:color="000000"/>
                          <w:right w:val="single" w:sz="4" w:space="0" w:color="000000"/>
                        </w:tcBorders>
                        <w:vAlign w:val="bottom"/>
                      </w:tcPr>
                      <w:p w14:paraId="2B9DFA10" w14:textId="77777777" w:rsidR="00625655" w:rsidRPr="006225B3" w:rsidRDefault="00625655" w:rsidP="00625655">
                        <w:pPr>
                          <w:jc w:val="center"/>
                        </w:pPr>
                        <w:r w:rsidRPr="006225B3">
                          <w:rPr>
                            <w:color w:val="000000"/>
                            <w:sz w:val="22"/>
                            <w:szCs w:val="22"/>
                          </w:rPr>
                          <w:t>15 szt. x 400 g</w:t>
                        </w:r>
                      </w:p>
                    </w:tc>
                    <w:tc>
                      <w:tcPr>
                        <w:tcW w:w="1286" w:type="dxa"/>
                        <w:tcBorders>
                          <w:bottom w:val="single" w:sz="4" w:space="0" w:color="000000"/>
                        </w:tcBorders>
                        <w:vAlign w:val="bottom"/>
                      </w:tcPr>
                      <w:p w14:paraId="668EF879" w14:textId="77777777" w:rsidR="00625655" w:rsidRPr="006225B3" w:rsidRDefault="00625655" w:rsidP="00625655">
                        <w:pPr>
                          <w:jc w:val="center"/>
                        </w:pPr>
                        <w:r w:rsidRPr="006225B3">
                          <w:rPr>
                            <w:color w:val="000000"/>
                            <w:sz w:val="22"/>
                            <w:szCs w:val="22"/>
                          </w:rPr>
                          <w:t>100 szt. x 400 g</w:t>
                        </w:r>
                      </w:p>
                    </w:tc>
                    <w:tc>
                      <w:tcPr>
                        <w:tcW w:w="2183" w:type="dxa"/>
                        <w:tcBorders>
                          <w:left w:val="single" w:sz="4" w:space="0" w:color="000000"/>
                          <w:bottom w:val="single" w:sz="4" w:space="0" w:color="000000"/>
                          <w:right w:val="single" w:sz="4" w:space="0" w:color="000000"/>
                        </w:tcBorders>
                        <w:vAlign w:val="bottom"/>
                      </w:tcPr>
                      <w:p w14:paraId="15DF30CC"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2E5FB8BC" w14:textId="77777777" w:rsidR="00625655" w:rsidRPr="006225B3" w:rsidRDefault="00625655" w:rsidP="00625655">
                        <w:pPr>
                          <w:snapToGrid w:val="0"/>
                          <w:jc w:val="center"/>
                        </w:pPr>
                        <w:r w:rsidRPr="006225B3">
                          <w:rPr>
                            <w:sz w:val="22"/>
                            <w:szCs w:val="22"/>
                          </w:rPr>
                          <w:t xml:space="preserve">115 szt x 400g </w:t>
                        </w:r>
                      </w:p>
                    </w:tc>
                  </w:tr>
                  <w:tr w:rsidR="00625655" w:rsidRPr="006225B3" w14:paraId="23D91B24"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8813D0E" w14:textId="77777777" w:rsidR="00625655" w:rsidRPr="006225B3" w:rsidRDefault="00625655" w:rsidP="00625655">
                        <w:pPr>
                          <w:jc w:val="center"/>
                          <w:rPr>
                            <w:color w:val="000000"/>
                            <w:sz w:val="22"/>
                            <w:szCs w:val="22"/>
                          </w:rPr>
                        </w:pPr>
                        <w:r w:rsidRPr="006225B3">
                          <w:rPr>
                            <w:color w:val="000000"/>
                            <w:sz w:val="22"/>
                            <w:szCs w:val="22"/>
                          </w:rPr>
                          <w:t>Makaron muszelki morskie</w:t>
                        </w:r>
                      </w:p>
                      <w:p w14:paraId="4110200C" w14:textId="77777777" w:rsidR="00625655" w:rsidRPr="006225B3" w:rsidRDefault="00625655" w:rsidP="00625655">
                        <w:pPr>
                          <w:jc w:val="center"/>
                          <w:rPr>
                            <w:color w:val="000000"/>
                            <w:sz w:val="22"/>
                            <w:szCs w:val="22"/>
                          </w:rPr>
                        </w:pPr>
                      </w:p>
                    </w:tc>
                    <w:tc>
                      <w:tcPr>
                        <w:tcW w:w="1630" w:type="dxa"/>
                        <w:tcBorders>
                          <w:bottom w:val="single" w:sz="4" w:space="0" w:color="000000"/>
                          <w:right w:val="single" w:sz="4" w:space="0" w:color="000000"/>
                        </w:tcBorders>
                        <w:vAlign w:val="bottom"/>
                      </w:tcPr>
                      <w:p w14:paraId="22AA3DA9" w14:textId="77777777" w:rsidR="00625655" w:rsidRPr="006225B3" w:rsidRDefault="00625655" w:rsidP="00625655">
                        <w:pPr>
                          <w:jc w:val="center"/>
                        </w:pPr>
                        <w:r w:rsidRPr="006225B3">
                          <w:rPr>
                            <w:color w:val="000000"/>
                            <w:sz w:val="22"/>
                            <w:szCs w:val="22"/>
                          </w:rPr>
                          <w:t>15 szt. x 400 g</w:t>
                        </w:r>
                      </w:p>
                    </w:tc>
                    <w:tc>
                      <w:tcPr>
                        <w:tcW w:w="1286" w:type="dxa"/>
                        <w:tcBorders>
                          <w:bottom w:val="single" w:sz="4" w:space="0" w:color="000000"/>
                        </w:tcBorders>
                        <w:vAlign w:val="bottom"/>
                      </w:tcPr>
                      <w:p w14:paraId="780C32F0" w14:textId="77777777" w:rsidR="00625655" w:rsidRPr="006225B3" w:rsidRDefault="00625655" w:rsidP="00625655">
                        <w:pPr>
                          <w:jc w:val="center"/>
                        </w:pPr>
                        <w:r w:rsidRPr="006225B3">
                          <w:rPr>
                            <w:color w:val="000000"/>
                            <w:sz w:val="22"/>
                            <w:szCs w:val="22"/>
                          </w:rPr>
                          <w:t>100 szt. x 400 g</w:t>
                        </w:r>
                      </w:p>
                    </w:tc>
                    <w:tc>
                      <w:tcPr>
                        <w:tcW w:w="2183" w:type="dxa"/>
                        <w:tcBorders>
                          <w:left w:val="single" w:sz="4" w:space="0" w:color="000000"/>
                          <w:bottom w:val="single" w:sz="4" w:space="0" w:color="000000"/>
                          <w:right w:val="single" w:sz="4" w:space="0" w:color="000000"/>
                        </w:tcBorders>
                        <w:vAlign w:val="bottom"/>
                      </w:tcPr>
                      <w:p w14:paraId="070B2A63"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5265BB8E" w14:textId="77777777" w:rsidR="00625655" w:rsidRPr="006225B3" w:rsidRDefault="00625655" w:rsidP="00625655">
                        <w:pPr>
                          <w:snapToGrid w:val="0"/>
                          <w:jc w:val="center"/>
                        </w:pPr>
                        <w:r w:rsidRPr="006225B3">
                          <w:rPr>
                            <w:sz w:val="22"/>
                            <w:szCs w:val="22"/>
                          </w:rPr>
                          <w:t>115 szt x 400g</w:t>
                        </w:r>
                      </w:p>
                    </w:tc>
                  </w:tr>
                  <w:tr w:rsidR="00625655" w:rsidRPr="006225B3" w14:paraId="6011C15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AF304C6" w14:textId="77777777" w:rsidR="00625655" w:rsidRPr="006225B3" w:rsidRDefault="00625655" w:rsidP="00625655">
                        <w:pPr>
                          <w:jc w:val="center"/>
                          <w:rPr>
                            <w:color w:val="000000"/>
                            <w:sz w:val="22"/>
                            <w:szCs w:val="22"/>
                          </w:rPr>
                        </w:pPr>
                        <w:r w:rsidRPr="006225B3">
                          <w:rPr>
                            <w:color w:val="000000"/>
                            <w:sz w:val="22"/>
                            <w:szCs w:val="22"/>
                          </w:rPr>
                          <w:t>Makaron muszelki morskie</w:t>
                        </w:r>
                      </w:p>
                      <w:p w14:paraId="380B11D2" w14:textId="77777777" w:rsidR="00625655" w:rsidRPr="006225B3" w:rsidRDefault="00625655" w:rsidP="00625655">
                        <w:pPr>
                          <w:jc w:val="center"/>
                        </w:pPr>
                        <w:r w:rsidRPr="006225B3">
                          <w:rPr>
                            <w:color w:val="000000"/>
                            <w:sz w:val="22"/>
                            <w:szCs w:val="22"/>
                          </w:rPr>
                          <w:t>( durum,orkisz)</w:t>
                        </w:r>
                      </w:p>
                    </w:tc>
                    <w:tc>
                      <w:tcPr>
                        <w:tcW w:w="1630" w:type="dxa"/>
                        <w:tcBorders>
                          <w:bottom w:val="single" w:sz="4" w:space="0" w:color="000000"/>
                          <w:right w:val="single" w:sz="4" w:space="0" w:color="000000"/>
                        </w:tcBorders>
                        <w:vAlign w:val="bottom"/>
                      </w:tcPr>
                      <w:p w14:paraId="1BB782BA" w14:textId="77777777" w:rsidR="00625655" w:rsidRPr="006225B3" w:rsidRDefault="00625655" w:rsidP="00625655">
                        <w:pPr>
                          <w:jc w:val="center"/>
                        </w:pPr>
                        <w:r w:rsidRPr="006225B3">
                          <w:rPr>
                            <w:color w:val="000000"/>
                            <w:sz w:val="22"/>
                            <w:szCs w:val="22"/>
                          </w:rPr>
                          <w:t>30 szt. x 400 g</w:t>
                        </w:r>
                      </w:p>
                    </w:tc>
                    <w:tc>
                      <w:tcPr>
                        <w:tcW w:w="1286" w:type="dxa"/>
                        <w:tcBorders>
                          <w:bottom w:val="single" w:sz="4" w:space="0" w:color="000000"/>
                        </w:tcBorders>
                        <w:vAlign w:val="bottom"/>
                      </w:tcPr>
                      <w:p w14:paraId="6A1EE073" w14:textId="77777777" w:rsidR="00625655" w:rsidRPr="006225B3" w:rsidRDefault="00625655" w:rsidP="00625655">
                        <w:pPr>
                          <w:jc w:val="center"/>
                        </w:pPr>
                        <w:r w:rsidRPr="006225B3">
                          <w:rPr>
                            <w:color w:val="000000"/>
                            <w:sz w:val="22"/>
                            <w:szCs w:val="22"/>
                          </w:rPr>
                          <w:t>100 szt. x 400 g</w:t>
                        </w:r>
                      </w:p>
                    </w:tc>
                    <w:tc>
                      <w:tcPr>
                        <w:tcW w:w="2183" w:type="dxa"/>
                        <w:tcBorders>
                          <w:left w:val="single" w:sz="4" w:space="0" w:color="000000"/>
                          <w:bottom w:val="single" w:sz="4" w:space="0" w:color="000000"/>
                          <w:right w:val="single" w:sz="4" w:space="0" w:color="000000"/>
                        </w:tcBorders>
                        <w:vAlign w:val="bottom"/>
                      </w:tcPr>
                      <w:p w14:paraId="3D959589"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2E9688FB" w14:textId="77777777" w:rsidR="00625655" w:rsidRPr="006225B3" w:rsidRDefault="00625655" w:rsidP="00625655">
                        <w:pPr>
                          <w:snapToGrid w:val="0"/>
                          <w:jc w:val="center"/>
                        </w:pPr>
                        <w:r w:rsidRPr="006225B3">
                          <w:rPr>
                            <w:sz w:val="22"/>
                            <w:szCs w:val="22"/>
                          </w:rPr>
                          <w:t>130 szt x 400g</w:t>
                        </w:r>
                      </w:p>
                    </w:tc>
                  </w:tr>
                  <w:tr w:rsidR="00625655" w:rsidRPr="006225B3" w14:paraId="54CB72D1"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4336E11" w14:textId="77777777" w:rsidR="00625655" w:rsidRPr="006225B3" w:rsidRDefault="00625655" w:rsidP="00625655">
                        <w:pPr>
                          <w:jc w:val="center"/>
                        </w:pPr>
                        <w:r w:rsidRPr="006225B3">
                          <w:rPr>
                            <w:color w:val="000000"/>
                            <w:sz w:val="22"/>
                            <w:szCs w:val="22"/>
                          </w:rPr>
                          <w:t>Makaron nitki</w:t>
                        </w:r>
                      </w:p>
                    </w:tc>
                    <w:tc>
                      <w:tcPr>
                        <w:tcW w:w="1630" w:type="dxa"/>
                        <w:tcBorders>
                          <w:bottom w:val="single" w:sz="4" w:space="0" w:color="000000"/>
                          <w:right w:val="single" w:sz="4" w:space="0" w:color="000000"/>
                        </w:tcBorders>
                        <w:vAlign w:val="bottom"/>
                      </w:tcPr>
                      <w:p w14:paraId="641249E1" w14:textId="77777777" w:rsidR="00625655" w:rsidRPr="006225B3" w:rsidRDefault="00625655" w:rsidP="00625655">
                        <w:pPr>
                          <w:jc w:val="center"/>
                        </w:pPr>
                        <w:r w:rsidRPr="006225B3">
                          <w:rPr>
                            <w:color w:val="000000"/>
                            <w:sz w:val="22"/>
                            <w:szCs w:val="22"/>
                          </w:rPr>
                          <w:t>80 szt. x 400 g</w:t>
                        </w:r>
                      </w:p>
                    </w:tc>
                    <w:tc>
                      <w:tcPr>
                        <w:tcW w:w="1286" w:type="dxa"/>
                        <w:tcBorders>
                          <w:bottom w:val="single" w:sz="4" w:space="0" w:color="000000"/>
                        </w:tcBorders>
                        <w:vAlign w:val="bottom"/>
                      </w:tcPr>
                      <w:p w14:paraId="2CA9366C" w14:textId="77777777" w:rsidR="00625655" w:rsidRPr="006225B3" w:rsidRDefault="00625655" w:rsidP="00625655">
                        <w:pPr>
                          <w:jc w:val="center"/>
                        </w:pPr>
                        <w:r w:rsidRPr="006225B3">
                          <w:rPr>
                            <w:color w:val="000000"/>
                            <w:sz w:val="22"/>
                            <w:szCs w:val="22"/>
                          </w:rPr>
                          <w:t>200 szt. x 400 g</w:t>
                        </w:r>
                      </w:p>
                    </w:tc>
                    <w:tc>
                      <w:tcPr>
                        <w:tcW w:w="2183" w:type="dxa"/>
                        <w:tcBorders>
                          <w:left w:val="single" w:sz="4" w:space="0" w:color="000000"/>
                          <w:bottom w:val="single" w:sz="4" w:space="0" w:color="000000"/>
                          <w:right w:val="single" w:sz="4" w:space="0" w:color="000000"/>
                        </w:tcBorders>
                        <w:vAlign w:val="bottom"/>
                      </w:tcPr>
                      <w:p w14:paraId="7299A679" w14:textId="77777777" w:rsidR="00625655" w:rsidRPr="006225B3" w:rsidRDefault="00625655" w:rsidP="00625655">
                        <w:pPr>
                          <w:snapToGrid w:val="0"/>
                          <w:jc w:val="center"/>
                        </w:pPr>
                        <w:r w:rsidRPr="006225B3">
                          <w:rPr>
                            <w:color w:val="000000"/>
                            <w:sz w:val="22"/>
                            <w:szCs w:val="22"/>
                          </w:rPr>
                          <w:t>55x400g</w:t>
                        </w:r>
                      </w:p>
                    </w:tc>
                    <w:tc>
                      <w:tcPr>
                        <w:tcW w:w="1714" w:type="dxa"/>
                        <w:tcBorders>
                          <w:bottom w:val="single" w:sz="4" w:space="0" w:color="000000"/>
                          <w:right w:val="single" w:sz="4" w:space="0" w:color="000000"/>
                        </w:tcBorders>
                        <w:vAlign w:val="bottom"/>
                      </w:tcPr>
                      <w:p w14:paraId="0B94569D" w14:textId="77777777" w:rsidR="00625655" w:rsidRPr="006225B3" w:rsidRDefault="00625655" w:rsidP="00625655">
                        <w:pPr>
                          <w:snapToGrid w:val="0"/>
                          <w:jc w:val="center"/>
                        </w:pPr>
                        <w:r w:rsidRPr="006225B3">
                          <w:rPr>
                            <w:sz w:val="22"/>
                            <w:szCs w:val="22"/>
                          </w:rPr>
                          <w:t>335 x 400g</w:t>
                        </w:r>
                      </w:p>
                    </w:tc>
                  </w:tr>
                  <w:tr w:rsidR="00625655" w:rsidRPr="006225B3" w14:paraId="3B85112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C009518" w14:textId="77777777" w:rsidR="00625655" w:rsidRPr="006225B3" w:rsidRDefault="00625655" w:rsidP="00625655">
                        <w:pPr>
                          <w:jc w:val="center"/>
                        </w:pPr>
                        <w:r w:rsidRPr="006225B3">
                          <w:rPr>
                            <w:color w:val="000000"/>
                            <w:sz w:val="22"/>
                            <w:szCs w:val="22"/>
                          </w:rPr>
                          <w:t>Makaron nitki( durum,orkisz)</w:t>
                        </w:r>
                      </w:p>
                    </w:tc>
                    <w:tc>
                      <w:tcPr>
                        <w:tcW w:w="1630" w:type="dxa"/>
                        <w:tcBorders>
                          <w:bottom w:val="single" w:sz="4" w:space="0" w:color="000000"/>
                          <w:right w:val="single" w:sz="4" w:space="0" w:color="000000"/>
                        </w:tcBorders>
                        <w:vAlign w:val="bottom"/>
                      </w:tcPr>
                      <w:p w14:paraId="5D64730A" w14:textId="77777777" w:rsidR="00625655" w:rsidRPr="006225B3" w:rsidRDefault="00625655" w:rsidP="00625655">
                        <w:pPr>
                          <w:jc w:val="center"/>
                        </w:pPr>
                        <w:r w:rsidRPr="006225B3">
                          <w:rPr>
                            <w:color w:val="000000"/>
                            <w:sz w:val="22"/>
                            <w:szCs w:val="22"/>
                          </w:rPr>
                          <w:t>80 szt. x 400 g</w:t>
                        </w:r>
                      </w:p>
                    </w:tc>
                    <w:tc>
                      <w:tcPr>
                        <w:tcW w:w="1286" w:type="dxa"/>
                        <w:tcBorders>
                          <w:bottom w:val="single" w:sz="4" w:space="0" w:color="000000"/>
                        </w:tcBorders>
                        <w:vAlign w:val="bottom"/>
                      </w:tcPr>
                      <w:p w14:paraId="719E1EBF" w14:textId="77777777" w:rsidR="00625655" w:rsidRPr="006225B3" w:rsidRDefault="00625655" w:rsidP="00625655">
                        <w:pPr>
                          <w:jc w:val="center"/>
                        </w:pPr>
                        <w:r w:rsidRPr="006225B3">
                          <w:rPr>
                            <w:color w:val="000000"/>
                            <w:sz w:val="22"/>
                            <w:szCs w:val="22"/>
                          </w:rPr>
                          <w:t>200 szt. x 400 g</w:t>
                        </w:r>
                      </w:p>
                    </w:tc>
                    <w:tc>
                      <w:tcPr>
                        <w:tcW w:w="2183" w:type="dxa"/>
                        <w:tcBorders>
                          <w:left w:val="single" w:sz="4" w:space="0" w:color="000000"/>
                          <w:bottom w:val="single" w:sz="4" w:space="0" w:color="000000"/>
                          <w:right w:val="single" w:sz="4" w:space="0" w:color="000000"/>
                        </w:tcBorders>
                        <w:vAlign w:val="bottom"/>
                      </w:tcPr>
                      <w:p w14:paraId="5A0E769A"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77E8DD77" w14:textId="77777777" w:rsidR="00625655" w:rsidRPr="006225B3" w:rsidRDefault="00625655" w:rsidP="00625655">
                        <w:pPr>
                          <w:snapToGrid w:val="0"/>
                          <w:jc w:val="center"/>
                        </w:pPr>
                        <w:r w:rsidRPr="006225B3">
                          <w:rPr>
                            <w:color w:val="000000"/>
                            <w:sz w:val="22"/>
                            <w:szCs w:val="22"/>
                          </w:rPr>
                          <w:t xml:space="preserve">280 szt x 400g </w:t>
                        </w:r>
                      </w:p>
                    </w:tc>
                  </w:tr>
                  <w:tr w:rsidR="00625655" w:rsidRPr="006225B3" w14:paraId="548AE5DB" w14:textId="77777777" w:rsidTr="006E7CEA">
                    <w:trPr>
                      <w:trHeight w:val="642"/>
                    </w:trPr>
                    <w:tc>
                      <w:tcPr>
                        <w:tcW w:w="2259" w:type="dxa"/>
                        <w:tcBorders>
                          <w:left w:val="single" w:sz="4" w:space="0" w:color="000000"/>
                          <w:bottom w:val="single" w:sz="4" w:space="0" w:color="000000"/>
                          <w:right w:val="single" w:sz="4" w:space="0" w:color="000000"/>
                        </w:tcBorders>
                        <w:vAlign w:val="bottom"/>
                      </w:tcPr>
                      <w:p w14:paraId="7AF09109" w14:textId="77777777" w:rsidR="00625655" w:rsidRPr="006225B3" w:rsidRDefault="00625655" w:rsidP="00625655">
                        <w:pPr>
                          <w:jc w:val="center"/>
                        </w:pPr>
                        <w:r w:rsidRPr="006225B3">
                          <w:rPr>
                            <w:color w:val="000000"/>
                            <w:sz w:val="22"/>
                            <w:szCs w:val="22"/>
                          </w:rPr>
                          <w:t>Makaron pióra (100% przenica durum)</w:t>
                        </w:r>
                      </w:p>
                    </w:tc>
                    <w:tc>
                      <w:tcPr>
                        <w:tcW w:w="1630" w:type="dxa"/>
                        <w:tcBorders>
                          <w:bottom w:val="single" w:sz="4" w:space="0" w:color="000000"/>
                          <w:right w:val="single" w:sz="4" w:space="0" w:color="000000"/>
                        </w:tcBorders>
                        <w:vAlign w:val="bottom"/>
                      </w:tcPr>
                      <w:p w14:paraId="79F8EE1E" w14:textId="77777777" w:rsidR="00625655" w:rsidRPr="006225B3" w:rsidRDefault="00625655" w:rsidP="00625655">
                        <w:pPr>
                          <w:snapToGrid w:val="0"/>
                          <w:jc w:val="center"/>
                          <w:rPr>
                            <w:color w:val="000000"/>
                            <w:sz w:val="22"/>
                            <w:szCs w:val="22"/>
                          </w:rPr>
                        </w:pPr>
                      </w:p>
                    </w:tc>
                    <w:tc>
                      <w:tcPr>
                        <w:tcW w:w="1286" w:type="dxa"/>
                        <w:tcBorders>
                          <w:bottom w:val="single" w:sz="4" w:space="0" w:color="000000"/>
                        </w:tcBorders>
                        <w:vAlign w:val="bottom"/>
                      </w:tcPr>
                      <w:p w14:paraId="5DD3EBCF"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260A483B" w14:textId="77777777" w:rsidR="00625655" w:rsidRPr="006225B3" w:rsidRDefault="00625655" w:rsidP="00625655">
                        <w:pPr>
                          <w:snapToGrid w:val="0"/>
                          <w:jc w:val="center"/>
                        </w:pPr>
                        <w:r w:rsidRPr="006225B3">
                          <w:rPr>
                            <w:color w:val="000000"/>
                            <w:sz w:val="22"/>
                            <w:szCs w:val="22"/>
                          </w:rPr>
                          <w:t>50x 400g</w:t>
                        </w:r>
                      </w:p>
                    </w:tc>
                    <w:tc>
                      <w:tcPr>
                        <w:tcW w:w="1714" w:type="dxa"/>
                        <w:tcBorders>
                          <w:bottom w:val="single" w:sz="4" w:space="0" w:color="000000"/>
                          <w:right w:val="single" w:sz="4" w:space="0" w:color="000000"/>
                        </w:tcBorders>
                        <w:vAlign w:val="bottom"/>
                      </w:tcPr>
                      <w:p w14:paraId="7381C5B7" w14:textId="77777777" w:rsidR="00625655" w:rsidRPr="006225B3" w:rsidRDefault="00625655" w:rsidP="00625655">
                        <w:pPr>
                          <w:snapToGrid w:val="0"/>
                          <w:jc w:val="center"/>
                        </w:pPr>
                        <w:r w:rsidRPr="006225B3">
                          <w:rPr>
                            <w:color w:val="000000"/>
                            <w:sz w:val="22"/>
                            <w:szCs w:val="22"/>
                          </w:rPr>
                          <w:t xml:space="preserve">50 x 400g </w:t>
                        </w:r>
                      </w:p>
                    </w:tc>
                  </w:tr>
                  <w:tr w:rsidR="00625655" w:rsidRPr="006225B3" w14:paraId="000E9021" w14:textId="77777777" w:rsidTr="006E7CEA">
                    <w:trPr>
                      <w:trHeight w:val="642"/>
                    </w:trPr>
                    <w:tc>
                      <w:tcPr>
                        <w:tcW w:w="2259" w:type="dxa"/>
                        <w:tcBorders>
                          <w:left w:val="single" w:sz="4" w:space="0" w:color="000000"/>
                          <w:bottom w:val="single" w:sz="4" w:space="0" w:color="000000"/>
                          <w:right w:val="single" w:sz="4" w:space="0" w:color="000000"/>
                        </w:tcBorders>
                        <w:vAlign w:val="bottom"/>
                      </w:tcPr>
                      <w:p w14:paraId="6FA0DD72" w14:textId="77777777" w:rsidR="00625655" w:rsidRPr="006225B3" w:rsidRDefault="00625655" w:rsidP="00625655">
                        <w:pPr>
                          <w:jc w:val="center"/>
                        </w:pPr>
                        <w:r w:rsidRPr="006225B3">
                          <w:rPr>
                            <w:color w:val="000000"/>
                            <w:sz w:val="22"/>
                            <w:szCs w:val="22"/>
                          </w:rPr>
                          <w:t xml:space="preserve">Makaron pióra </w:t>
                        </w:r>
                      </w:p>
                    </w:tc>
                    <w:tc>
                      <w:tcPr>
                        <w:tcW w:w="1630" w:type="dxa"/>
                        <w:tcBorders>
                          <w:bottom w:val="single" w:sz="4" w:space="0" w:color="000000"/>
                          <w:right w:val="single" w:sz="4" w:space="0" w:color="000000"/>
                        </w:tcBorders>
                        <w:vAlign w:val="bottom"/>
                      </w:tcPr>
                      <w:p w14:paraId="095C44EB" w14:textId="77777777" w:rsidR="00625655" w:rsidRPr="006225B3" w:rsidRDefault="00625655" w:rsidP="00625655">
                        <w:pPr>
                          <w:jc w:val="center"/>
                        </w:pPr>
                        <w:r w:rsidRPr="006225B3">
                          <w:rPr>
                            <w:color w:val="000000"/>
                            <w:sz w:val="22"/>
                            <w:szCs w:val="22"/>
                          </w:rPr>
                          <w:t xml:space="preserve">140 szt x 400g </w:t>
                        </w:r>
                      </w:p>
                    </w:tc>
                    <w:tc>
                      <w:tcPr>
                        <w:tcW w:w="1286" w:type="dxa"/>
                        <w:tcBorders>
                          <w:bottom w:val="single" w:sz="4" w:space="0" w:color="000000"/>
                        </w:tcBorders>
                        <w:vAlign w:val="bottom"/>
                      </w:tcPr>
                      <w:p w14:paraId="33CCB16E" w14:textId="77777777" w:rsidR="00625655" w:rsidRPr="006225B3" w:rsidRDefault="00625655" w:rsidP="00625655">
                        <w:pPr>
                          <w:jc w:val="center"/>
                        </w:pPr>
                        <w:r w:rsidRPr="006225B3">
                          <w:rPr>
                            <w:color w:val="000000"/>
                            <w:sz w:val="22"/>
                            <w:szCs w:val="22"/>
                          </w:rPr>
                          <w:t>700 szt x 400g</w:t>
                        </w:r>
                      </w:p>
                    </w:tc>
                    <w:tc>
                      <w:tcPr>
                        <w:tcW w:w="2183" w:type="dxa"/>
                        <w:tcBorders>
                          <w:left w:val="single" w:sz="4" w:space="0" w:color="000000"/>
                          <w:bottom w:val="single" w:sz="4" w:space="0" w:color="000000"/>
                          <w:right w:val="single" w:sz="4" w:space="0" w:color="000000"/>
                        </w:tcBorders>
                        <w:vAlign w:val="bottom"/>
                      </w:tcPr>
                      <w:p w14:paraId="4EBF9C6E"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27E10F24" w14:textId="77777777" w:rsidR="00625655" w:rsidRPr="006225B3" w:rsidRDefault="00625655" w:rsidP="00625655">
                        <w:pPr>
                          <w:snapToGrid w:val="0"/>
                          <w:jc w:val="center"/>
                        </w:pPr>
                        <w:r w:rsidRPr="006225B3">
                          <w:rPr>
                            <w:color w:val="000000"/>
                            <w:sz w:val="22"/>
                            <w:szCs w:val="22"/>
                          </w:rPr>
                          <w:t>840 szt x 400g</w:t>
                        </w:r>
                      </w:p>
                    </w:tc>
                  </w:tr>
                  <w:tr w:rsidR="00625655" w:rsidRPr="006225B3" w14:paraId="539AD770" w14:textId="77777777" w:rsidTr="006E7CEA">
                    <w:trPr>
                      <w:trHeight w:val="642"/>
                    </w:trPr>
                    <w:tc>
                      <w:tcPr>
                        <w:tcW w:w="2259" w:type="dxa"/>
                        <w:tcBorders>
                          <w:left w:val="single" w:sz="4" w:space="0" w:color="000000"/>
                          <w:bottom w:val="single" w:sz="4" w:space="0" w:color="000000"/>
                          <w:right w:val="single" w:sz="4" w:space="0" w:color="000000"/>
                        </w:tcBorders>
                        <w:vAlign w:val="bottom"/>
                      </w:tcPr>
                      <w:p w14:paraId="49BBF05E" w14:textId="77777777" w:rsidR="00625655" w:rsidRPr="006225B3" w:rsidRDefault="00625655" w:rsidP="00625655">
                        <w:pPr>
                          <w:jc w:val="center"/>
                        </w:pPr>
                        <w:r w:rsidRPr="006225B3">
                          <w:rPr>
                            <w:color w:val="000000"/>
                            <w:sz w:val="22"/>
                            <w:szCs w:val="22"/>
                          </w:rPr>
                          <w:t xml:space="preserve">Makaron pióra (durum </w:t>
                        </w:r>
                        <w:r w:rsidRPr="006225B3">
                          <w:rPr>
                            <w:color w:val="000000"/>
                            <w:sz w:val="22"/>
                            <w:szCs w:val="22"/>
                          </w:rPr>
                          <w:br/>
                          <w:t>i orkisz)</w:t>
                        </w:r>
                      </w:p>
                    </w:tc>
                    <w:tc>
                      <w:tcPr>
                        <w:tcW w:w="1630" w:type="dxa"/>
                        <w:tcBorders>
                          <w:bottom w:val="single" w:sz="4" w:space="0" w:color="000000"/>
                          <w:right w:val="single" w:sz="4" w:space="0" w:color="000000"/>
                        </w:tcBorders>
                        <w:vAlign w:val="bottom"/>
                      </w:tcPr>
                      <w:p w14:paraId="4A0130B3" w14:textId="77777777" w:rsidR="00625655" w:rsidRPr="006225B3" w:rsidRDefault="00625655" w:rsidP="00625655">
                        <w:pPr>
                          <w:jc w:val="center"/>
                        </w:pPr>
                        <w:r w:rsidRPr="006225B3">
                          <w:rPr>
                            <w:color w:val="000000"/>
                            <w:sz w:val="22"/>
                            <w:szCs w:val="22"/>
                          </w:rPr>
                          <w:t>140 szt. x 400 g</w:t>
                        </w:r>
                      </w:p>
                    </w:tc>
                    <w:tc>
                      <w:tcPr>
                        <w:tcW w:w="1286" w:type="dxa"/>
                        <w:tcBorders>
                          <w:bottom w:val="single" w:sz="4" w:space="0" w:color="000000"/>
                        </w:tcBorders>
                        <w:vAlign w:val="bottom"/>
                      </w:tcPr>
                      <w:p w14:paraId="2AB60F62" w14:textId="77777777" w:rsidR="00625655" w:rsidRPr="006225B3" w:rsidRDefault="00625655" w:rsidP="00625655">
                        <w:pPr>
                          <w:jc w:val="center"/>
                        </w:pPr>
                        <w:r w:rsidRPr="006225B3">
                          <w:rPr>
                            <w:color w:val="000000"/>
                            <w:sz w:val="22"/>
                            <w:szCs w:val="22"/>
                          </w:rPr>
                          <w:t>700 szt. x 400 g</w:t>
                        </w:r>
                      </w:p>
                    </w:tc>
                    <w:tc>
                      <w:tcPr>
                        <w:tcW w:w="2183" w:type="dxa"/>
                        <w:tcBorders>
                          <w:left w:val="single" w:sz="4" w:space="0" w:color="000000"/>
                          <w:bottom w:val="single" w:sz="4" w:space="0" w:color="000000"/>
                          <w:right w:val="single" w:sz="4" w:space="0" w:color="000000"/>
                        </w:tcBorders>
                        <w:vAlign w:val="bottom"/>
                      </w:tcPr>
                      <w:p w14:paraId="2578D99A"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2840A8DC" w14:textId="77777777" w:rsidR="00625655" w:rsidRPr="006225B3" w:rsidRDefault="00625655" w:rsidP="00625655">
                        <w:pPr>
                          <w:snapToGrid w:val="0"/>
                          <w:jc w:val="center"/>
                        </w:pPr>
                        <w:r w:rsidRPr="006225B3">
                          <w:rPr>
                            <w:color w:val="000000"/>
                            <w:sz w:val="22"/>
                            <w:szCs w:val="22"/>
                          </w:rPr>
                          <w:t>840 szt x 400g</w:t>
                        </w:r>
                      </w:p>
                    </w:tc>
                  </w:tr>
                  <w:tr w:rsidR="00625655" w:rsidRPr="006225B3" w14:paraId="1981F225" w14:textId="77777777" w:rsidTr="006E7CEA">
                    <w:trPr>
                      <w:trHeight w:val="642"/>
                    </w:trPr>
                    <w:tc>
                      <w:tcPr>
                        <w:tcW w:w="2259" w:type="dxa"/>
                        <w:tcBorders>
                          <w:left w:val="single" w:sz="4" w:space="0" w:color="000000"/>
                          <w:bottom w:val="single" w:sz="4" w:space="0" w:color="000000"/>
                          <w:right w:val="single" w:sz="4" w:space="0" w:color="000000"/>
                        </w:tcBorders>
                        <w:vAlign w:val="bottom"/>
                      </w:tcPr>
                      <w:p w14:paraId="7647C385" w14:textId="77777777" w:rsidR="00625655" w:rsidRPr="006225B3" w:rsidRDefault="00625655" w:rsidP="00625655">
                        <w:pPr>
                          <w:jc w:val="center"/>
                          <w:rPr>
                            <w:color w:val="000000"/>
                            <w:sz w:val="22"/>
                            <w:szCs w:val="22"/>
                          </w:rPr>
                        </w:pPr>
                        <w:r w:rsidRPr="006225B3">
                          <w:rPr>
                            <w:color w:val="000000"/>
                            <w:sz w:val="22"/>
                            <w:szCs w:val="22"/>
                          </w:rPr>
                          <w:t xml:space="preserve">Makaron pióra </w:t>
                        </w:r>
                      </w:p>
                      <w:p w14:paraId="3A24AB5F" w14:textId="77777777" w:rsidR="00625655" w:rsidRPr="006225B3" w:rsidRDefault="00625655" w:rsidP="00625655">
                        <w:pPr>
                          <w:jc w:val="center"/>
                        </w:pPr>
                        <w:r w:rsidRPr="006225B3">
                          <w:rPr>
                            <w:color w:val="000000"/>
                            <w:sz w:val="22"/>
                            <w:szCs w:val="22"/>
                          </w:rPr>
                          <w:t xml:space="preserve">pełnoziarnisty </w:t>
                        </w:r>
                      </w:p>
                    </w:tc>
                    <w:tc>
                      <w:tcPr>
                        <w:tcW w:w="1630" w:type="dxa"/>
                        <w:tcBorders>
                          <w:bottom w:val="single" w:sz="4" w:space="0" w:color="000000"/>
                          <w:right w:val="single" w:sz="4" w:space="0" w:color="000000"/>
                        </w:tcBorders>
                        <w:vAlign w:val="bottom"/>
                      </w:tcPr>
                      <w:p w14:paraId="2BCF1E46" w14:textId="77777777" w:rsidR="00625655" w:rsidRPr="006225B3" w:rsidRDefault="00625655" w:rsidP="00625655">
                        <w:pPr>
                          <w:jc w:val="center"/>
                        </w:pPr>
                        <w:r w:rsidRPr="006225B3">
                          <w:rPr>
                            <w:color w:val="000000"/>
                            <w:sz w:val="22"/>
                            <w:szCs w:val="22"/>
                          </w:rPr>
                          <w:t>140 szt. x 400 g</w:t>
                        </w:r>
                      </w:p>
                    </w:tc>
                    <w:tc>
                      <w:tcPr>
                        <w:tcW w:w="1286" w:type="dxa"/>
                        <w:tcBorders>
                          <w:bottom w:val="single" w:sz="4" w:space="0" w:color="000000"/>
                        </w:tcBorders>
                        <w:vAlign w:val="bottom"/>
                      </w:tcPr>
                      <w:p w14:paraId="43C93733" w14:textId="77777777" w:rsidR="00625655" w:rsidRPr="006225B3" w:rsidRDefault="00625655" w:rsidP="00625655">
                        <w:pPr>
                          <w:jc w:val="center"/>
                        </w:pPr>
                        <w:r w:rsidRPr="006225B3">
                          <w:rPr>
                            <w:color w:val="000000"/>
                            <w:sz w:val="22"/>
                            <w:szCs w:val="22"/>
                          </w:rPr>
                          <w:t xml:space="preserve">700 szt. x 400 </w:t>
                        </w:r>
                      </w:p>
                    </w:tc>
                    <w:tc>
                      <w:tcPr>
                        <w:tcW w:w="2183" w:type="dxa"/>
                        <w:tcBorders>
                          <w:left w:val="single" w:sz="4" w:space="0" w:color="000000"/>
                          <w:bottom w:val="single" w:sz="4" w:space="0" w:color="000000"/>
                          <w:right w:val="single" w:sz="4" w:space="0" w:color="000000"/>
                        </w:tcBorders>
                        <w:vAlign w:val="bottom"/>
                      </w:tcPr>
                      <w:p w14:paraId="19577C37" w14:textId="77777777" w:rsidR="00625655" w:rsidRPr="006225B3" w:rsidRDefault="00625655" w:rsidP="00625655">
                        <w:pPr>
                          <w:snapToGrid w:val="0"/>
                          <w:jc w:val="center"/>
                          <w:rPr>
                            <w:color w:val="000000"/>
                            <w:sz w:val="22"/>
                            <w:szCs w:val="22"/>
                          </w:rPr>
                        </w:pPr>
                      </w:p>
                      <w:p w14:paraId="4C4517E8"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11B2F587" w14:textId="77777777" w:rsidR="00625655" w:rsidRPr="006225B3" w:rsidRDefault="00625655" w:rsidP="00625655">
                        <w:pPr>
                          <w:snapToGrid w:val="0"/>
                          <w:jc w:val="center"/>
                        </w:pPr>
                        <w:r w:rsidRPr="006225B3">
                          <w:rPr>
                            <w:color w:val="000000"/>
                            <w:sz w:val="22"/>
                            <w:szCs w:val="22"/>
                          </w:rPr>
                          <w:t xml:space="preserve">840 szt x 400g </w:t>
                        </w:r>
                      </w:p>
                    </w:tc>
                  </w:tr>
                  <w:tr w:rsidR="00625655" w:rsidRPr="006225B3" w14:paraId="39B45668" w14:textId="77777777" w:rsidTr="006E7CEA">
                    <w:trPr>
                      <w:trHeight w:val="642"/>
                    </w:trPr>
                    <w:tc>
                      <w:tcPr>
                        <w:tcW w:w="2259" w:type="dxa"/>
                        <w:tcBorders>
                          <w:left w:val="single" w:sz="4" w:space="0" w:color="000000"/>
                          <w:bottom w:val="single" w:sz="4" w:space="0" w:color="000000"/>
                          <w:right w:val="single" w:sz="4" w:space="0" w:color="000000"/>
                        </w:tcBorders>
                        <w:vAlign w:val="bottom"/>
                      </w:tcPr>
                      <w:p w14:paraId="29332E77" w14:textId="77777777" w:rsidR="00625655" w:rsidRPr="006225B3" w:rsidRDefault="00625655" w:rsidP="00625655">
                        <w:pPr>
                          <w:jc w:val="center"/>
                          <w:rPr>
                            <w:color w:val="000000"/>
                            <w:sz w:val="22"/>
                            <w:szCs w:val="22"/>
                          </w:rPr>
                        </w:pPr>
                        <w:r w:rsidRPr="006225B3">
                          <w:rPr>
                            <w:color w:val="000000"/>
                            <w:sz w:val="22"/>
                            <w:szCs w:val="22"/>
                          </w:rPr>
                          <w:t xml:space="preserve">Makaron świderki  </w:t>
                        </w:r>
                      </w:p>
                      <w:p w14:paraId="2B8A4779" w14:textId="77777777" w:rsidR="00625655" w:rsidRPr="006225B3" w:rsidRDefault="00625655" w:rsidP="00625655">
                        <w:pPr>
                          <w:jc w:val="center"/>
                          <w:rPr>
                            <w:color w:val="000000"/>
                            <w:sz w:val="22"/>
                            <w:szCs w:val="22"/>
                          </w:rPr>
                        </w:pPr>
                      </w:p>
                    </w:tc>
                    <w:tc>
                      <w:tcPr>
                        <w:tcW w:w="1630" w:type="dxa"/>
                        <w:tcBorders>
                          <w:bottom w:val="single" w:sz="4" w:space="0" w:color="000000"/>
                          <w:right w:val="single" w:sz="4" w:space="0" w:color="000000"/>
                        </w:tcBorders>
                        <w:vAlign w:val="bottom"/>
                      </w:tcPr>
                      <w:p w14:paraId="72E4C84B" w14:textId="77777777" w:rsidR="00625655" w:rsidRPr="006225B3" w:rsidRDefault="00625655" w:rsidP="00625655">
                        <w:pPr>
                          <w:jc w:val="center"/>
                        </w:pPr>
                        <w:r w:rsidRPr="006225B3">
                          <w:rPr>
                            <w:color w:val="000000"/>
                            <w:sz w:val="22"/>
                            <w:szCs w:val="22"/>
                          </w:rPr>
                          <w:t>140 szt x 400g</w:t>
                        </w:r>
                      </w:p>
                    </w:tc>
                    <w:tc>
                      <w:tcPr>
                        <w:tcW w:w="1286" w:type="dxa"/>
                        <w:tcBorders>
                          <w:bottom w:val="single" w:sz="4" w:space="0" w:color="000000"/>
                        </w:tcBorders>
                        <w:vAlign w:val="bottom"/>
                      </w:tcPr>
                      <w:p w14:paraId="4DE4CF32" w14:textId="77777777" w:rsidR="00625655" w:rsidRPr="006225B3" w:rsidRDefault="00625655" w:rsidP="00625655">
                        <w:pPr>
                          <w:jc w:val="center"/>
                        </w:pPr>
                        <w:r w:rsidRPr="006225B3">
                          <w:rPr>
                            <w:color w:val="000000"/>
                            <w:sz w:val="22"/>
                            <w:szCs w:val="22"/>
                          </w:rPr>
                          <w:t>700 szt x 400 g</w:t>
                        </w:r>
                      </w:p>
                    </w:tc>
                    <w:tc>
                      <w:tcPr>
                        <w:tcW w:w="2183" w:type="dxa"/>
                        <w:tcBorders>
                          <w:left w:val="single" w:sz="4" w:space="0" w:color="000000"/>
                          <w:bottom w:val="single" w:sz="4" w:space="0" w:color="000000"/>
                          <w:right w:val="single" w:sz="4" w:space="0" w:color="000000"/>
                        </w:tcBorders>
                        <w:vAlign w:val="bottom"/>
                      </w:tcPr>
                      <w:p w14:paraId="5DED8502" w14:textId="77777777" w:rsidR="00625655" w:rsidRPr="006225B3" w:rsidRDefault="00625655" w:rsidP="00625655">
                        <w:pPr>
                          <w:snapToGrid w:val="0"/>
                          <w:jc w:val="center"/>
                        </w:pPr>
                        <w:r w:rsidRPr="006225B3">
                          <w:rPr>
                            <w:color w:val="000000"/>
                            <w:sz w:val="22"/>
                            <w:szCs w:val="22"/>
                          </w:rPr>
                          <w:t>110x400g</w:t>
                        </w:r>
                      </w:p>
                    </w:tc>
                    <w:tc>
                      <w:tcPr>
                        <w:tcW w:w="1714" w:type="dxa"/>
                        <w:tcBorders>
                          <w:bottom w:val="single" w:sz="4" w:space="0" w:color="000000"/>
                          <w:right w:val="single" w:sz="4" w:space="0" w:color="000000"/>
                        </w:tcBorders>
                        <w:vAlign w:val="bottom"/>
                      </w:tcPr>
                      <w:p w14:paraId="7C148161" w14:textId="77777777" w:rsidR="00625655" w:rsidRPr="006225B3" w:rsidRDefault="00625655" w:rsidP="00625655">
                        <w:pPr>
                          <w:snapToGrid w:val="0"/>
                          <w:jc w:val="center"/>
                        </w:pPr>
                        <w:r w:rsidRPr="006225B3">
                          <w:rPr>
                            <w:color w:val="000000"/>
                            <w:sz w:val="22"/>
                            <w:szCs w:val="22"/>
                          </w:rPr>
                          <w:t xml:space="preserve">950 szt x 400g </w:t>
                        </w:r>
                      </w:p>
                    </w:tc>
                  </w:tr>
                  <w:tr w:rsidR="00625655" w:rsidRPr="006225B3" w14:paraId="0B6F7B23" w14:textId="77777777" w:rsidTr="006E7CEA">
                    <w:trPr>
                      <w:trHeight w:val="642"/>
                    </w:trPr>
                    <w:tc>
                      <w:tcPr>
                        <w:tcW w:w="2259" w:type="dxa"/>
                        <w:tcBorders>
                          <w:left w:val="single" w:sz="4" w:space="0" w:color="000000"/>
                          <w:bottom w:val="single" w:sz="4" w:space="0" w:color="000000"/>
                          <w:right w:val="single" w:sz="4" w:space="0" w:color="000000"/>
                        </w:tcBorders>
                        <w:vAlign w:val="bottom"/>
                      </w:tcPr>
                      <w:p w14:paraId="5663AA79" w14:textId="77777777" w:rsidR="00625655" w:rsidRPr="006225B3" w:rsidRDefault="00625655" w:rsidP="00625655">
                        <w:pPr>
                          <w:jc w:val="center"/>
                        </w:pPr>
                        <w:r w:rsidRPr="006225B3">
                          <w:rPr>
                            <w:color w:val="000000"/>
                            <w:sz w:val="22"/>
                            <w:szCs w:val="22"/>
                          </w:rPr>
                          <w:t xml:space="preserve">Makaron świderki  (durum </w:t>
                        </w:r>
                        <w:r w:rsidRPr="006225B3">
                          <w:rPr>
                            <w:color w:val="000000"/>
                            <w:sz w:val="22"/>
                            <w:szCs w:val="22"/>
                          </w:rPr>
                          <w:br/>
                          <w:t>i orkisz)</w:t>
                        </w:r>
                      </w:p>
                    </w:tc>
                    <w:tc>
                      <w:tcPr>
                        <w:tcW w:w="1630" w:type="dxa"/>
                        <w:tcBorders>
                          <w:bottom w:val="single" w:sz="4" w:space="0" w:color="000000"/>
                          <w:right w:val="single" w:sz="4" w:space="0" w:color="000000"/>
                        </w:tcBorders>
                        <w:vAlign w:val="bottom"/>
                      </w:tcPr>
                      <w:p w14:paraId="488FC3DD" w14:textId="77777777" w:rsidR="00625655" w:rsidRPr="006225B3" w:rsidRDefault="00625655" w:rsidP="00625655">
                        <w:pPr>
                          <w:jc w:val="center"/>
                        </w:pPr>
                        <w:r w:rsidRPr="006225B3">
                          <w:rPr>
                            <w:color w:val="000000"/>
                            <w:sz w:val="22"/>
                            <w:szCs w:val="22"/>
                          </w:rPr>
                          <w:t>140 szt x 400g</w:t>
                        </w:r>
                      </w:p>
                    </w:tc>
                    <w:tc>
                      <w:tcPr>
                        <w:tcW w:w="1286" w:type="dxa"/>
                        <w:tcBorders>
                          <w:bottom w:val="single" w:sz="4" w:space="0" w:color="000000"/>
                        </w:tcBorders>
                        <w:vAlign w:val="bottom"/>
                      </w:tcPr>
                      <w:p w14:paraId="4E59E24E" w14:textId="77777777" w:rsidR="00625655" w:rsidRPr="006225B3" w:rsidRDefault="00625655" w:rsidP="00625655">
                        <w:pPr>
                          <w:jc w:val="center"/>
                        </w:pPr>
                        <w:r w:rsidRPr="006225B3">
                          <w:rPr>
                            <w:color w:val="000000"/>
                            <w:sz w:val="22"/>
                            <w:szCs w:val="22"/>
                          </w:rPr>
                          <w:t>700 szt x 400 g</w:t>
                        </w:r>
                      </w:p>
                    </w:tc>
                    <w:tc>
                      <w:tcPr>
                        <w:tcW w:w="2183" w:type="dxa"/>
                        <w:tcBorders>
                          <w:left w:val="single" w:sz="4" w:space="0" w:color="000000"/>
                          <w:bottom w:val="single" w:sz="4" w:space="0" w:color="000000"/>
                          <w:right w:val="single" w:sz="4" w:space="0" w:color="000000"/>
                        </w:tcBorders>
                        <w:vAlign w:val="bottom"/>
                      </w:tcPr>
                      <w:p w14:paraId="694BAF30"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178CB103" w14:textId="77777777" w:rsidR="00625655" w:rsidRPr="006225B3" w:rsidRDefault="00625655" w:rsidP="00625655">
                        <w:pPr>
                          <w:snapToGrid w:val="0"/>
                          <w:jc w:val="center"/>
                        </w:pPr>
                        <w:r w:rsidRPr="006225B3">
                          <w:rPr>
                            <w:color w:val="000000"/>
                            <w:sz w:val="22"/>
                            <w:szCs w:val="22"/>
                          </w:rPr>
                          <w:t xml:space="preserve">840 szt x 400g </w:t>
                        </w:r>
                      </w:p>
                    </w:tc>
                  </w:tr>
                  <w:tr w:rsidR="00625655" w:rsidRPr="006225B3" w14:paraId="4D6DA089" w14:textId="77777777" w:rsidTr="006E7CEA">
                    <w:trPr>
                      <w:trHeight w:val="642"/>
                    </w:trPr>
                    <w:tc>
                      <w:tcPr>
                        <w:tcW w:w="2259" w:type="dxa"/>
                        <w:tcBorders>
                          <w:left w:val="single" w:sz="4" w:space="0" w:color="000000"/>
                          <w:bottom w:val="single" w:sz="4" w:space="0" w:color="000000"/>
                          <w:right w:val="single" w:sz="4" w:space="0" w:color="000000"/>
                        </w:tcBorders>
                        <w:vAlign w:val="bottom"/>
                      </w:tcPr>
                      <w:p w14:paraId="4ED3A649" w14:textId="77777777" w:rsidR="00625655" w:rsidRPr="006225B3" w:rsidRDefault="00625655" w:rsidP="00625655">
                        <w:pPr>
                          <w:jc w:val="center"/>
                          <w:rPr>
                            <w:sz w:val="22"/>
                            <w:szCs w:val="22"/>
                          </w:rPr>
                        </w:pPr>
                        <w:r w:rsidRPr="006225B3">
                          <w:rPr>
                            <w:sz w:val="22"/>
                            <w:szCs w:val="22"/>
                          </w:rPr>
                          <w:t>Makaron świderki</w:t>
                        </w:r>
                      </w:p>
                      <w:p w14:paraId="289F1DAE" w14:textId="77777777" w:rsidR="00625655" w:rsidRPr="006225B3" w:rsidRDefault="00625655" w:rsidP="00625655">
                        <w:pPr>
                          <w:jc w:val="center"/>
                        </w:pPr>
                        <w:r w:rsidRPr="006225B3">
                          <w:rPr>
                            <w:sz w:val="22"/>
                            <w:szCs w:val="22"/>
                          </w:rPr>
                          <w:t>Pełnoziarnisty</w:t>
                        </w:r>
                        <w:r w:rsidRPr="006225B3">
                          <w:rPr>
                            <w:color w:val="000000"/>
                            <w:sz w:val="22"/>
                            <w:szCs w:val="22"/>
                          </w:rPr>
                          <w:t xml:space="preserve">   </w:t>
                        </w:r>
                      </w:p>
                    </w:tc>
                    <w:tc>
                      <w:tcPr>
                        <w:tcW w:w="1630" w:type="dxa"/>
                        <w:tcBorders>
                          <w:bottom w:val="single" w:sz="4" w:space="0" w:color="000000"/>
                          <w:right w:val="single" w:sz="4" w:space="0" w:color="000000"/>
                        </w:tcBorders>
                        <w:vAlign w:val="bottom"/>
                      </w:tcPr>
                      <w:p w14:paraId="7B4269E9" w14:textId="77777777" w:rsidR="00625655" w:rsidRPr="006225B3" w:rsidRDefault="00625655" w:rsidP="00625655">
                        <w:pPr>
                          <w:jc w:val="center"/>
                        </w:pPr>
                        <w:r w:rsidRPr="006225B3">
                          <w:rPr>
                            <w:color w:val="000000"/>
                            <w:sz w:val="22"/>
                            <w:szCs w:val="22"/>
                          </w:rPr>
                          <w:t>140 szt x 400g</w:t>
                        </w:r>
                      </w:p>
                    </w:tc>
                    <w:tc>
                      <w:tcPr>
                        <w:tcW w:w="1286" w:type="dxa"/>
                        <w:tcBorders>
                          <w:bottom w:val="single" w:sz="4" w:space="0" w:color="000000"/>
                        </w:tcBorders>
                        <w:vAlign w:val="bottom"/>
                      </w:tcPr>
                      <w:p w14:paraId="3DE5F759" w14:textId="77777777" w:rsidR="00625655" w:rsidRPr="006225B3" w:rsidRDefault="00625655" w:rsidP="00625655">
                        <w:pPr>
                          <w:jc w:val="center"/>
                        </w:pPr>
                        <w:r w:rsidRPr="006225B3">
                          <w:rPr>
                            <w:color w:val="000000"/>
                            <w:sz w:val="22"/>
                            <w:szCs w:val="22"/>
                          </w:rPr>
                          <w:t>700 szt x 400 g</w:t>
                        </w:r>
                      </w:p>
                    </w:tc>
                    <w:tc>
                      <w:tcPr>
                        <w:tcW w:w="2183" w:type="dxa"/>
                        <w:tcBorders>
                          <w:left w:val="single" w:sz="4" w:space="0" w:color="000000"/>
                          <w:bottom w:val="single" w:sz="4" w:space="0" w:color="000000"/>
                          <w:right w:val="single" w:sz="4" w:space="0" w:color="000000"/>
                        </w:tcBorders>
                        <w:vAlign w:val="bottom"/>
                      </w:tcPr>
                      <w:p w14:paraId="3A4ED3CB"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7D1FF101" w14:textId="77777777" w:rsidR="00625655" w:rsidRPr="006225B3" w:rsidRDefault="00625655" w:rsidP="00625655">
                        <w:pPr>
                          <w:snapToGrid w:val="0"/>
                          <w:jc w:val="center"/>
                        </w:pPr>
                        <w:r w:rsidRPr="006225B3">
                          <w:rPr>
                            <w:color w:val="000000"/>
                            <w:sz w:val="22"/>
                            <w:szCs w:val="22"/>
                          </w:rPr>
                          <w:t xml:space="preserve">840 szt x 400g </w:t>
                        </w:r>
                      </w:p>
                    </w:tc>
                  </w:tr>
                  <w:tr w:rsidR="00625655" w:rsidRPr="006225B3" w14:paraId="1520A9D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1B47447" w14:textId="77777777" w:rsidR="00625655" w:rsidRPr="006225B3" w:rsidRDefault="00625655" w:rsidP="00625655">
                        <w:pPr>
                          <w:jc w:val="center"/>
                        </w:pPr>
                        <w:r w:rsidRPr="006225B3">
                          <w:rPr>
                            <w:color w:val="000000"/>
                            <w:sz w:val="22"/>
                            <w:szCs w:val="22"/>
                          </w:rPr>
                          <w:t>Makaron wstążki</w:t>
                        </w:r>
                      </w:p>
                    </w:tc>
                    <w:tc>
                      <w:tcPr>
                        <w:tcW w:w="1630" w:type="dxa"/>
                        <w:tcBorders>
                          <w:bottom w:val="single" w:sz="4" w:space="0" w:color="000000"/>
                          <w:right w:val="single" w:sz="4" w:space="0" w:color="000000"/>
                        </w:tcBorders>
                        <w:vAlign w:val="bottom"/>
                      </w:tcPr>
                      <w:p w14:paraId="02DD665E" w14:textId="77777777" w:rsidR="00625655" w:rsidRPr="006225B3" w:rsidRDefault="00625655" w:rsidP="00625655">
                        <w:pPr>
                          <w:jc w:val="center"/>
                        </w:pPr>
                        <w:r w:rsidRPr="006225B3">
                          <w:rPr>
                            <w:color w:val="000000"/>
                            <w:sz w:val="22"/>
                            <w:szCs w:val="22"/>
                          </w:rPr>
                          <w:t>20 szt. x 400 g</w:t>
                        </w:r>
                      </w:p>
                    </w:tc>
                    <w:tc>
                      <w:tcPr>
                        <w:tcW w:w="1286" w:type="dxa"/>
                        <w:tcBorders>
                          <w:bottom w:val="single" w:sz="4" w:space="0" w:color="000000"/>
                        </w:tcBorders>
                        <w:vAlign w:val="bottom"/>
                      </w:tcPr>
                      <w:p w14:paraId="02ACDBD4" w14:textId="77777777" w:rsidR="00625655" w:rsidRPr="006225B3" w:rsidRDefault="00625655" w:rsidP="00625655">
                        <w:pPr>
                          <w:jc w:val="center"/>
                        </w:pPr>
                        <w:r w:rsidRPr="006225B3">
                          <w:rPr>
                            <w:color w:val="000000"/>
                            <w:sz w:val="22"/>
                            <w:szCs w:val="22"/>
                          </w:rPr>
                          <w:t>80 szt. x 400 g</w:t>
                        </w:r>
                      </w:p>
                    </w:tc>
                    <w:tc>
                      <w:tcPr>
                        <w:tcW w:w="2183" w:type="dxa"/>
                        <w:tcBorders>
                          <w:left w:val="single" w:sz="4" w:space="0" w:color="000000"/>
                          <w:bottom w:val="single" w:sz="4" w:space="0" w:color="000000"/>
                          <w:right w:val="single" w:sz="4" w:space="0" w:color="000000"/>
                        </w:tcBorders>
                        <w:vAlign w:val="bottom"/>
                      </w:tcPr>
                      <w:p w14:paraId="3C79F68E"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2DF46DAF" w14:textId="77777777" w:rsidR="00625655" w:rsidRPr="006225B3" w:rsidRDefault="00625655" w:rsidP="00625655">
                        <w:pPr>
                          <w:snapToGrid w:val="0"/>
                          <w:jc w:val="center"/>
                        </w:pPr>
                        <w:r w:rsidRPr="006225B3">
                          <w:rPr>
                            <w:color w:val="000000"/>
                            <w:sz w:val="22"/>
                            <w:szCs w:val="22"/>
                          </w:rPr>
                          <w:t xml:space="preserve">100 szt x 400g </w:t>
                        </w:r>
                      </w:p>
                    </w:tc>
                  </w:tr>
                  <w:tr w:rsidR="00625655" w:rsidRPr="006225B3" w14:paraId="7A6A795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1217494" w14:textId="77777777" w:rsidR="00625655" w:rsidRPr="006225B3" w:rsidRDefault="00625655" w:rsidP="00625655">
                        <w:pPr>
                          <w:jc w:val="center"/>
                        </w:pPr>
                        <w:r w:rsidRPr="006225B3">
                          <w:rPr>
                            <w:color w:val="000000"/>
                            <w:sz w:val="22"/>
                            <w:szCs w:val="22"/>
                          </w:rPr>
                          <w:t>Makaron wstążki( durumi orkisz )</w:t>
                        </w:r>
                      </w:p>
                    </w:tc>
                    <w:tc>
                      <w:tcPr>
                        <w:tcW w:w="1630" w:type="dxa"/>
                        <w:tcBorders>
                          <w:bottom w:val="single" w:sz="4" w:space="0" w:color="000000"/>
                          <w:right w:val="single" w:sz="4" w:space="0" w:color="000000"/>
                        </w:tcBorders>
                        <w:vAlign w:val="bottom"/>
                      </w:tcPr>
                      <w:p w14:paraId="1B821DD2" w14:textId="77777777" w:rsidR="00625655" w:rsidRPr="006225B3" w:rsidRDefault="00625655" w:rsidP="00625655">
                        <w:pPr>
                          <w:jc w:val="center"/>
                        </w:pPr>
                        <w:r w:rsidRPr="006225B3">
                          <w:rPr>
                            <w:color w:val="000000"/>
                            <w:sz w:val="22"/>
                            <w:szCs w:val="22"/>
                          </w:rPr>
                          <w:t>20 szt. x 400 g</w:t>
                        </w:r>
                      </w:p>
                    </w:tc>
                    <w:tc>
                      <w:tcPr>
                        <w:tcW w:w="1286" w:type="dxa"/>
                        <w:tcBorders>
                          <w:bottom w:val="single" w:sz="4" w:space="0" w:color="000000"/>
                        </w:tcBorders>
                        <w:vAlign w:val="bottom"/>
                      </w:tcPr>
                      <w:p w14:paraId="69BEC2C6" w14:textId="77777777" w:rsidR="00625655" w:rsidRPr="006225B3" w:rsidRDefault="00625655" w:rsidP="00625655">
                        <w:pPr>
                          <w:jc w:val="center"/>
                        </w:pPr>
                        <w:r w:rsidRPr="006225B3">
                          <w:rPr>
                            <w:color w:val="000000"/>
                            <w:sz w:val="22"/>
                            <w:szCs w:val="22"/>
                          </w:rPr>
                          <w:t>80 szt. x 400</w:t>
                        </w:r>
                      </w:p>
                    </w:tc>
                    <w:tc>
                      <w:tcPr>
                        <w:tcW w:w="2183" w:type="dxa"/>
                        <w:tcBorders>
                          <w:left w:val="single" w:sz="4" w:space="0" w:color="000000"/>
                          <w:bottom w:val="single" w:sz="4" w:space="0" w:color="000000"/>
                          <w:right w:val="single" w:sz="4" w:space="0" w:color="000000"/>
                        </w:tcBorders>
                        <w:vAlign w:val="bottom"/>
                      </w:tcPr>
                      <w:p w14:paraId="56431CB1"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67B08851" w14:textId="77777777" w:rsidR="00625655" w:rsidRPr="006225B3" w:rsidRDefault="00625655" w:rsidP="00625655">
                        <w:pPr>
                          <w:snapToGrid w:val="0"/>
                          <w:jc w:val="center"/>
                        </w:pPr>
                        <w:r w:rsidRPr="006225B3">
                          <w:rPr>
                            <w:color w:val="000000"/>
                            <w:sz w:val="22"/>
                            <w:szCs w:val="22"/>
                          </w:rPr>
                          <w:t xml:space="preserve">100 szt x 400g </w:t>
                        </w:r>
                      </w:p>
                    </w:tc>
                  </w:tr>
                  <w:tr w:rsidR="00625655" w:rsidRPr="006225B3" w14:paraId="45CFE3E4"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1BE10B7" w14:textId="77777777" w:rsidR="00625655" w:rsidRPr="006225B3" w:rsidRDefault="00625655" w:rsidP="00625655">
                        <w:pPr>
                          <w:jc w:val="center"/>
                        </w:pPr>
                        <w:r w:rsidRPr="006225B3">
                          <w:rPr>
                            <w:color w:val="000000"/>
                            <w:sz w:val="22"/>
                            <w:szCs w:val="22"/>
                          </w:rPr>
                          <w:lastRenderedPageBreak/>
                          <w:t>Makaron wstążki pełnoziarnisty</w:t>
                        </w:r>
                      </w:p>
                    </w:tc>
                    <w:tc>
                      <w:tcPr>
                        <w:tcW w:w="1630" w:type="dxa"/>
                        <w:tcBorders>
                          <w:bottom w:val="single" w:sz="4" w:space="0" w:color="000000"/>
                          <w:right w:val="single" w:sz="4" w:space="0" w:color="000000"/>
                        </w:tcBorders>
                        <w:vAlign w:val="bottom"/>
                      </w:tcPr>
                      <w:p w14:paraId="53941E1C" w14:textId="77777777" w:rsidR="00625655" w:rsidRPr="006225B3" w:rsidRDefault="00625655" w:rsidP="00625655">
                        <w:pPr>
                          <w:jc w:val="center"/>
                        </w:pPr>
                        <w:r w:rsidRPr="006225B3">
                          <w:rPr>
                            <w:color w:val="000000"/>
                            <w:sz w:val="22"/>
                            <w:szCs w:val="22"/>
                          </w:rPr>
                          <w:t>20 szt. x 400 g</w:t>
                        </w:r>
                      </w:p>
                    </w:tc>
                    <w:tc>
                      <w:tcPr>
                        <w:tcW w:w="1286" w:type="dxa"/>
                        <w:tcBorders>
                          <w:bottom w:val="single" w:sz="4" w:space="0" w:color="000000"/>
                        </w:tcBorders>
                        <w:vAlign w:val="bottom"/>
                      </w:tcPr>
                      <w:p w14:paraId="74540C02" w14:textId="77777777" w:rsidR="00625655" w:rsidRPr="006225B3" w:rsidRDefault="00625655" w:rsidP="00625655">
                        <w:pPr>
                          <w:jc w:val="center"/>
                        </w:pPr>
                        <w:r w:rsidRPr="006225B3">
                          <w:rPr>
                            <w:color w:val="000000"/>
                            <w:sz w:val="22"/>
                            <w:szCs w:val="22"/>
                          </w:rPr>
                          <w:t>80 szt. x 400 g</w:t>
                        </w:r>
                      </w:p>
                    </w:tc>
                    <w:tc>
                      <w:tcPr>
                        <w:tcW w:w="2183" w:type="dxa"/>
                        <w:tcBorders>
                          <w:left w:val="single" w:sz="4" w:space="0" w:color="000000"/>
                          <w:bottom w:val="single" w:sz="4" w:space="0" w:color="000000"/>
                          <w:right w:val="single" w:sz="4" w:space="0" w:color="000000"/>
                        </w:tcBorders>
                        <w:vAlign w:val="bottom"/>
                      </w:tcPr>
                      <w:p w14:paraId="575DA1E2"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3E18505D" w14:textId="77777777" w:rsidR="00625655" w:rsidRPr="006225B3" w:rsidRDefault="00625655" w:rsidP="00625655">
                        <w:pPr>
                          <w:snapToGrid w:val="0"/>
                          <w:jc w:val="center"/>
                        </w:pPr>
                        <w:r w:rsidRPr="006225B3">
                          <w:rPr>
                            <w:color w:val="000000"/>
                            <w:sz w:val="22"/>
                            <w:szCs w:val="22"/>
                          </w:rPr>
                          <w:t xml:space="preserve">100 szt x 400g </w:t>
                        </w:r>
                      </w:p>
                    </w:tc>
                  </w:tr>
                  <w:tr w:rsidR="00625655" w:rsidRPr="006225B3" w14:paraId="4C2C1E0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3666F14" w14:textId="77777777" w:rsidR="00625655" w:rsidRPr="006225B3" w:rsidRDefault="00625655" w:rsidP="00625655">
                        <w:pPr>
                          <w:jc w:val="center"/>
                        </w:pPr>
                        <w:r w:rsidRPr="006225B3">
                          <w:rPr>
                            <w:color w:val="000000"/>
                            <w:sz w:val="22"/>
                            <w:szCs w:val="22"/>
                          </w:rPr>
                          <w:t>Mandarynka (XI, XII, I, II, III)</w:t>
                        </w:r>
                      </w:p>
                    </w:tc>
                    <w:tc>
                      <w:tcPr>
                        <w:tcW w:w="1630" w:type="dxa"/>
                        <w:tcBorders>
                          <w:bottom w:val="single" w:sz="4" w:space="0" w:color="000000"/>
                          <w:right w:val="single" w:sz="4" w:space="0" w:color="000000"/>
                        </w:tcBorders>
                        <w:vAlign w:val="bottom"/>
                      </w:tcPr>
                      <w:p w14:paraId="1BC03686" w14:textId="77777777" w:rsidR="00625655" w:rsidRPr="006225B3" w:rsidRDefault="00625655" w:rsidP="00625655">
                        <w:pPr>
                          <w:jc w:val="center"/>
                        </w:pPr>
                        <w:r w:rsidRPr="006225B3">
                          <w:rPr>
                            <w:color w:val="000000"/>
                            <w:sz w:val="22"/>
                            <w:szCs w:val="22"/>
                          </w:rPr>
                          <w:t>200 kg</w:t>
                        </w:r>
                      </w:p>
                    </w:tc>
                    <w:tc>
                      <w:tcPr>
                        <w:tcW w:w="1286" w:type="dxa"/>
                        <w:tcBorders>
                          <w:bottom w:val="single" w:sz="4" w:space="0" w:color="000000"/>
                        </w:tcBorders>
                        <w:vAlign w:val="bottom"/>
                      </w:tcPr>
                      <w:p w14:paraId="37F86781" w14:textId="77777777" w:rsidR="00625655" w:rsidRPr="006225B3" w:rsidRDefault="00625655" w:rsidP="00625655">
                        <w:pPr>
                          <w:jc w:val="center"/>
                        </w:pPr>
                        <w:r w:rsidRPr="006225B3">
                          <w:rPr>
                            <w:color w:val="000000"/>
                            <w:sz w:val="22"/>
                            <w:szCs w:val="22"/>
                          </w:rPr>
                          <w:t xml:space="preserve">200 </w:t>
                        </w:r>
                      </w:p>
                    </w:tc>
                    <w:tc>
                      <w:tcPr>
                        <w:tcW w:w="2183" w:type="dxa"/>
                        <w:tcBorders>
                          <w:left w:val="single" w:sz="4" w:space="0" w:color="000000"/>
                          <w:bottom w:val="single" w:sz="4" w:space="0" w:color="000000"/>
                          <w:right w:val="single" w:sz="4" w:space="0" w:color="000000"/>
                        </w:tcBorders>
                        <w:vAlign w:val="bottom"/>
                      </w:tcPr>
                      <w:p w14:paraId="4FA79BE0" w14:textId="77777777" w:rsidR="00625655" w:rsidRPr="006225B3" w:rsidRDefault="00625655" w:rsidP="00625655">
                        <w:pPr>
                          <w:jc w:val="center"/>
                        </w:pPr>
                        <w:r w:rsidRPr="006225B3">
                          <w:rPr>
                            <w:color w:val="000000"/>
                            <w:sz w:val="22"/>
                            <w:szCs w:val="22"/>
                          </w:rPr>
                          <w:t>20kg</w:t>
                        </w:r>
                      </w:p>
                    </w:tc>
                    <w:tc>
                      <w:tcPr>
                        <w:tcW w:w="1714" w:type="dxa"/>
                        <w:tcBorders>
                          <w:bottom w:val="single" w:sz="4" w:space="0" w:color="000000"/>
                          <w:right w:val="single" w:sz="4" w:space="0" w:color="000000"/>
                        </w:tcBorders>
                        <w:vAlign w:val="bottom"/>
                      </w:tcPr>
                      <w:p w14:paraId="6C13BC4F" w14:textId="77777777" w:rsidR="00625655" w:rsidRPr="006225B3" w:rsidRDefault="00625655" w:rsidP="00625655">
                        <w:pPr>
                          <w:snapToGrid w:val="0"/>
                          <w:jc w:val="center"/>
                        </w:pPr>
                        <w:r w:rsidRPr="006225B3">
                          <w:rPr>
                            <w:sz w:val="22"/>
                            <w:szCs w:val="22"/>
                          </w:rPr>
                          <w:t>420 kg</w:t>
                        </w:r>
                      </w:p>
                    </w:tc>
                  </w:tr>
                  <w:tr w:rsidR="00625655" w:rsidRPr="006225B3" w14:paraId="7F08DC9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388F225" w14:textId="77777777" w:rsidR="00625655" w:rsidRPr="006225B3" w:rsidRDefault="00625655" w:rsidP="00625655">
                        <w:pPr>
                          <w:jc w:val="center"/>
                        </w:pPr>
                        <w:r w:rsidRPr="006225B3">
                          <w:rPr>
                            <w:color w:val="000000"/>
                            <w:sz w:val="22"/>
                            <w:szCs w:val="22"/>
                          </w:rPr>
                          <w:t>Marchew</w:t>
                        </w:r>
                      </w:p>
                    </w:tc>
                    <w:tc>
                      <w:tcPr>
                        <w:tcW w:w="1630" w:type="dxa"/>
                        <w:tcBorders>
                          <w:bottom w:val="single" w:sz="4" w:space="0" w:color="000000"/>
                          <w:right w:val="single" w:sz="4" w:space="0" w:color="000000"/>
                        </w:tcBorders>
                        <w:vAlign w:val="bottom"/>
                      </w:tcPr>
                      <w:p w14:paraId="47BE5C18" w14:textId="77777777" w:rsidR="00625655" w:rsidRPr="006225B3" w:rsidRDefault="00625655" w:rsidP="00625655">
                        <w:pPr>
                          <w:jc w:val="center"/>
                        </w:pPr>
                        <w:r w:rsidRPr="006225B3">
                          <w:rPr>
                            <w:color w:val="000000"/>
                            <w:sz w:val="22"/>
                            <w:szCs w:val="22"/>
                          </w:rPr>
                          <w:t>1000 kg</w:t>
                        </w:r>
                      </w:p>
                    </w:tc>
                    <w:tc>
                      <w:tcPr>
                        <w:tcW w:w="1286" w:type="dxa"/>
                        <w:tcBorders>
                          <w:bottom w:val="single" w:sz="4" w:space="0" w:color="000000"/>
                        </w:tcBorders>
                        <w:vAlign w:val="bottom"/>
                      </w:tcPr>
                      <w:p w14:paraId="6CDFD8B6" w14:textId="77777777" w:rsidR="00625655" w:rsidRPr="006225B3" w:rsidRDefault="00625655" w:rsidP="00625655">
                        <w:pPr>
                          <w:jc w:val="center"/>
                        </w:pPr>
                        <w:r w:rsidRPr="006225B3">
                          <w:rPr>
                            <w:color w:val="000000"/>
                            <w:sz w:val="22"/>
                            <w:szCs w:val="22"/>
                          </w:rPr>
                          <w:t>1500 kg</w:t>
                        </w:r>
                      </w:p>
                    </w:tc>
                    <w:tc>
                      <w:tcPr>
                        <w:tcW w:w="2183" w:type="dxa"/>
                        <w:tcBorders>
                          <w:left w:val="single" w:sz="4" w:space="0" w:color="000000"/>
                          <w:bottom w:val="single" w:sz="4" w:space="0" w:color="000000"/>
                          <w:right w:val="single" w:sz="4" w:space="0" w:color="000000"/>
                        </w:tcBorders>
                        <w:vAlign w:val="bottom"/>
                      </w:tcPr>
                      <w:p w14:paraId="6289AFB5" w14:textId="77777777" w:rsidR="00625655" w:rsidRPr="006225B3" w:rsidRDefault="00625655" w:rsidP="00625655">
                        <w:pPr>
                          <w:snapToGrid w:val="0"/>
                          <w:jc w:val="center"/>
                        </w:pPr>
                        <w:r w:rsidRPr="006225B3">
                          <w:rPr>
                            <w:color w:val="000000"/>
                            <w:sz w:val="22"/>
                            <w:szCs w:val="22"/>
                          </w:rPr>
                          <w:t>300kg</w:t>
                        </w:r>
                      </w:p>
                    </w:tc>
                    <w:tc>
                      <w:tcPr>
                        <w:tcW w:w="1714" w:type="dxa"/>
                        <w:tcBorders>
                          <w:bottom w:val="single" w:sz="4" w:space="0" w:color="000000"/>
                          <w:right w:val="single" w:sz="4" w:space="0" w:color="000000"/>
                        </w:tcBorders>
                        <w:vAlign w:val="bottom"/>
                      </w:tcPr>
                      <w:p w14:paraId="57269AAE" w14:textId="77777777" w:rsidR="00625655" w:rsidRPr="006225B3" w:rsidRDefault="00625655" w:rsidP="00625655">
                        <w:pPr>
                          <w:snapToGrid w:val="0"/>
                          <w:jc w:val="center"/>
                        </w:pPr>
                        <w:r w:rsidRPr="006225B3">
                          <w:rPr>
                            <w:sz w:val="22"/>
                            <w:szCs w:val="22"/>
                          </w:rPr>
                          <w:t>2800 kg</w:t>
                        </w:r>
                      </w:p>
                    </w:tc>
                  </w:tr>
                  <w:tr w:rsidR="00625655" w:rsidRPr="006225B3" w14:paraId="2FA072CA"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202EBAA" w14:textId="77777777" w:rsidR="00625655" w:rsidRPr="006225B3" w:rsidRDefault="00625655" w:rsidP="00625655">
                        <w:pPr>
                          <w:jc w:val="center"/>
                        </w:pPr>
                        <w:r w:rsidRPr="006225B3">
                          <w:rPr>
                            <w:color w:val="000000"/>
                            <w:sz w:val="22"/>
                            <w:szCs w:val="22"/>
                          </w:rPr>
                          <w:t>Marchew baby</w:t>
                        </w:r>
                      </w:p>
                    </w:tc>
                    <w:tc>
                      <w:tcPr>
                        <w:tcW w:w="1630" w:type="dxa"/>
                        <w:tcBorders>
                          <w:bottom w:val="single" w:sz="4" w:space="0" w:color="000000"/>
                          <w:right w:val="single" w:sz="4" w:space="0" w:color="000000"/>
                        </w:tcBorders>
                        <w:vAlign w:val="bottom"/>
                      </w:tcPr>
                      <w:p w14:paraId="1517A0C4" w14:textId="77777777" w:rsidR="00625655" w:rsidRPr="006225B3" w:rsidRDefault="00625655" w:rsidP="00625655">
                        <w:pPr>
                          <w:snapToGrid w:val="0"/>
                          <w:jc w:val="center"/>
                          <w:rPr>
                            <w:color w:val="000000"/>
                            <w:sz w:val="22"/>
                            <w:szCs w:val="22"/>
                          </w:rPr>
                        </w:pPr>
                      </w:p>
                    </w:tc>
                    <w:tc>
                      <w:tcPr>
                        <w:tcW w:w="1286" w:type="dxa"/>
                        <w:tcBorders>
                          <w:bottom w:val="single" w:sz="4" w:space="0" w:color="000000"/>
                        </w:tcBorders>
                        <w:vAlign w:val="bottom"/>
                      </w:tcPr>
                      <w:p w14:paraId="467F4809"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1BFB4A07" w14:textId="77777777" w:rsidR="00625655" w:rsidRPr="006225B3" w:rsidRDefault="00625655" w:rsidP="00625655">
                        <w:pPr>
                          <w:snapToGrid w:val="0"/>
                          <w:jc w:val="center"/>
                        </w:pPr>
                        <w:r w:rsidRPr="006225B3">
                          <w:rPr>
                            <w:color w:val="000000"/>
                            <w:sz w:val="22"/>
                            <w:szCs w:val="22"/>
                          </w:rPr>
                          <w:t>40x 450g</w:t>
                        </w:r>
                      </w:p>
                    </w:tc>
                    <w:tc>
                      <w:tcPr>
                        <w:tcW w:w="1714" w:type="dxa"/>
                        <w:tcBorders>
                          <w:bottom w:val="single" w:sz="4" w:space="0" w:color="000000"/>
                          <w:right w:val="single" w:sz="4" w:space="0" w:color="000000"/>
                        </w:tcBorders>
                        <w:vAlign w:val="bottom"/>
                      </w:tcPr>
                      <w:p w14:paraId="1253B055" w14:textId="77777777" w:rsidR="00625655" w:rsidRPr="006225B3" w:rsidRDefault="00625655" w:rsidP="00625655">
                        <w:pPr>
                          <w:snapToGrid w:val="0"/>
                          <w:jc w:val="center"/>
                        </w:pPr>
                        <w:r w:rsidRPr="006225B3">
                          <w:rPr>
                            <w:color w:val="000000"/>
                            <w:sz w:val="22"/>
                            <w:szCs w:val="22"/>
                          </w:rPr>
                          <w:t>40 x 450g</w:t>
                        </w:r>
                      </w:p>
                    </w:tc>
                  </w:tr>
                  <w:tr w:rsidR="00625655" w:rsidRPr="006225B3" w14:paraId="216454F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96074EB" w14:textId="77777777" w:rsidR="00625655" w:rsidRPr="006225B3" w:rsidRDefault="00625655" w:rsidP="00625655">
                        <w:pPr>
                          <w:jc w:val="center"/>
                          <w:rPr>
                            <w:color w:val="000000"/>
                            <w:sz w:val="22"/>
                            <w:szCs w:val="22"/>
                          </w:rPr>
                        </w:pPr>
                        <w:r w:rsidRPr="006225B3">
                          <w:rPr>
                            <w:color w:val="000000"/>
                            <w:sz w:val="22"/>
                            <w:szCs w:val="22"/>
                          </w:rPr>
                          <w:t>Marchew baby ( mrożona)</w:t>
                        </w:r>
                      </w:p>
                      <w:p w14:paraId="4472246D" w14:textId="77777777" w:rsidR="00625655" w:rsidRPr="006225B3" w:rsidRDefault="00625655" w:rsidP="00625655">
                        <w:pPr>
                          <w:jc w:val="center"/>
                        </w:pPr>
                        <w:r w:rsidRPr="006225B3">
                          <w:rPr>
                            <w:color w:val="000000"/>
                            <w:sz w:val="22"/>
                            <w:szCs w:val="22"/>
                          </w:rPr>
                          <w:t xml:space="preserve"> 2,5 kg</w:t>
                        </w:r>
                      </w:p>
                    </w:tc>
                    <w:tc>
                      <w:tcPr>
                        <w:tcW w:w="1630" w:type="dxa"/>
                        <w:tcBorders>
                          <w:bottom w:val="single" w:sz="4" w:space="0" w:color="000000"/>
                          <w:right w:val="single" w:sz="4" w:space="0" w:color="000000"/>
                        </w:tcBorders>
                        <w:vAlign w:val="bottom"/>
                      </w:tcPr>
                      <w:p w14:paraId="69EC4741" w14:textId="77777777" w:rsidR="00625655" w:rsidRPr="006225B3" w:rsidRDefault="00625655" w:rsidP="00625655">
                        <w:pPr>
                          <w:jc w:val="center"/>
                        </w:pPr>
                        <w:r w:rsidRPr="006225B3">
                          <w:rPr>
                            <w:color w:val="000000"/>
                            <w:sz w:val="22"/>
                            <w:szCs w:val="22"/>
                          </w:rPr>
                          <w:t xml:space="preserve">42 x 2,5 kg </w:t>
                        </w:r>
                      </w:p>
                    </w:tc>
                    <w:tc>
                      <w:tcPr>
                        <w:tcW w:w="1286" w:type="dxa"/>
                        <w:tcBorders>
                          <w:bottom w:val="single" w:sz="4" w:space="0" w:color="000000"/>
                          <w:right w:val="single" w:sz="4" w:space="0" w:color="000000"/>
                        </w:tcBorders>
                        <w:vAlign w:val="bottom"/>
                      </w:tcPr>
                      <w:p w14:paraId="28768AC4" w14:textId="77777777" w:rsidR="00625655" w:rsidRPr="006225B3" w:rsidRDefault="00625655" w:rsidP="00625655">
                        <w:pPr>
                          <w:jc w:val="center"/>
                        </w:pPr>
                        <w:r w:rsidRPr="006225B3">
                          <w:rPr>
                            <w:color w:val="000000"/>
                            <w:sz w:val="22"/>
                            <w:szCs w:val="22"/>
                          </w:rPr>
                          <w:t>200 x 2,5 kg </w:t>
                        </w:r>
                      </w:p>
                    </w:tc>
                    <w:tc>
                      <w:tcPr>
                        <w:tcW w:w="2183" w:type="dxa"/>
                        <w:tcBorders>
                          <w:bottom w:val="single" w:sz="4" w:space="0" w:color="000000"/>
                          <w:right w:val="single" w:sz="4" w:space="0" w:color="000000"/>
                        </w:tcBorders>
                        <w:vAlign w:val="bottom"/>
                      </w:tcPr>
                      <w:p w14:paraId="66B6483C"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79FE0720" w14:textId="77777777" w:rsidR="00625655" w:rsidRPr="006225B3" w:rsidRDefault="00625655" w:rsidP="00625655">
                        <w:pPr>
                          <w:snapToGrid w:val="0"/>
                          <w:jc w:val="center"/>
                        </w:pPr>
                        <w:r w:rsidRPr="006225B3">
                          <w:rPr>
                            <w:color w:val="000000"/>
                            <w:sz w:val="22"/>
                            <w:szCs w:val="22"/>
                          </w:rPr>
                          <w:t>242 x 2,5 kg</w:t>
                        </w:r>
                      </w:p>
                    </w:tc>
                  </w:tr>
                  <w:tr w:rsidR="00625655" w:rsidRPr="006225B3" w14:paraId="0D1584E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11BF813" w14:textId="77777777" w:rsidR="00625655" w:rsidRPr="006225B3" w:rsidRDefault="00625655" w:rsidP="00625655">
                        <w:pPr>
                          <w:jc w:val="center"/>
                        </w:pPr>
                        <w:r w:rsidRPr="006225B3">
                          <w:rPr>
                            <w:color w:val="000000"/>
                            <w:sz w:val="22"/>
                            <w:szCs w:val="22"/>
                          </w:rPr>
                          <w:t>Margaryna</w:t>
                        </w:r>
                      </w:p>
                    </w:tc>
                    <w:tc>
                      <w:tcPr>
                        <w:tcW w:w="1630" w:type="dxa"/>
                        <w:tcBorders>
                          <w:bottom w:val="single" w:sz="4" w:space="0" w:color="000000"/>
                          <w:right w:val="single" w:sz="4" w:space="0" w:color="000000"/>
                        </w:tcBorders>
                        <w:vAlign w:val="bottom"/>
                      </w:tcPr>
                      <w:p w14:paraId="4908A5CD" w14:textId="77777777" w:rsidR="00625655" w:rsidRPr="006225B3" w:rsidRDefault="00625655" w:rsidP="00625655">
                        <w:pPr>
                          <w:snapToGrid w:val="0"/>
                          <w:jc w:val="center"/>
                          <w:rPr>
                            <w:color w:val="000000"/>
                            <w:sz w:val="22"/>
                            <w:szCs w:val="22"/>
                          </w:rPr>
                        </w:pPr>
                      </w:p>
                    </w:tc>
                    <w:tc>
                      <w:tcPr>
                        <w:tcW w:w="1286" w:type="dxa"/>
                        <w:tcBorders>
                          <w:bottom w:val="single" w:sz="4" w:space="0" w:color="000000"/>
                        </w:tcBorders>
                        <w:vAlign w:val="bottom"/>
                      </w:tcPr>
                      <w:p w14:paraId="6BCD8C73"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479215F5" w14:textId="77777777" w:rsidR="00625655" w:rsidRPr="006225B3" w:rsidRDefault="00625655" w:rsidP="00625655">
                        <w:pPr>
                          <w:jc w:val="center"/>
                        </w:pPr>
                        <w:r w:rsidRPr="006225B3">
                          <w:rPr>
                            <w:color w:val="000000"/>
                            <w:sz w:val="22"/>
                            <w:szCs w:val="22"/>
                          </w:rPr>
                          <w:t> 5 x 250g</w:t>
                        </w:r>
                      </w:p>
                    </w:tc>
                    <w:tc>
                      <w:tcPr>
                        <w:tcW w:w="1714" w:type="dxa"/>
                        <w:tcBorders>
                          <w:bottom w:val="single" w:sz="4" w:space="0" w:color="000000"/>
                          <w:right w:val="single" w:sz="4" w:space="0" w:color="000000"/>
                        </w:tcBorders>
                        <w:vAlign w:val="bottom"/>
                      </w:tcPr>
                      <w:p w14:paraId="4A612D59" w14:textId="77777777" w:rsidR="00625655" w:rsidRPr="006225B3" w:rsidRDefault="00625655" w:rsidP="00625655">
                        <w:pPr>
                          <w:snapToGrid w:val="0"/>
                          <w:jc w:val="center"/>
                        </w:pPr>
                        <w:r w:rsidRPr="006225B3">
                          <w:rPr>
                            <w:color w:val="000000"/>
                            <w:sz w:val="22"/>
                            <w:szCs w:val="22"/>
                          </w:rPr>
                          <w:t xml:space="preserve">5 x 250g </w:t>
                        </w:r>
                      </w:p>
                    </w:tc>
                  </w:tr>
                  <w:tr w:rsidR="00625655" w:rsidRPr="006225B3" w14:paraId="5E9E64B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D985608" w14:textId="77777777" w:rsidR="00625655" w:rsidRPr="006225B3" w:rsidRDefault="00625655" w:rsidP="00625655">
                        <w:pPr>
                          <w:jc w:val="center"/>
                        </w:pPr>
                        <w:r w:rsidRPr="006225B3">
                          <w:rPr>
                            <w:color w:val="000000"/>
                            <w:sz w:val="22"/>
                            <w:szCs w:val="22"/>
                          </w:rPr>
                          <w:t>Masło (82% tłuszczu)</w:t>
                        </w:r>
                      </w:p>
                    </w:tc>
                    <w:tc>
                      <w:tcPr>
                        <w:tcW w:w="1630" w:type="dxa"/>
                        <w:tcBorders>
                          <w:bottom w:val="single" w:sz="4" w:space="0" w:color="000000"/>
                          <w:right w:val="single" w:sz="4" w:space="0" w:color="000000"/>
                        </w:tcBorders>
                        <w:vAlign w:val="bottom"/>
                      </w:tcPr>
                      <w:p w14:paraId="282928A8" w14:textId="77777777" w:rsidR="00625655" w:rsidRPr="006225B3" w:rsidRDefault="00625655" w:rsidP="00625655">
                        <w:pPr>
                          <w:jc w:val="center"/>
                        </w:pPr>
                        <w:r w:rsidRPr="006225B3">
                          <w:rPr>
                            <w:color w:val="000000"/>
                            <w:sz w:val="22"/>
                            <w:szCs w:val="22"/>
                          </w:rPr>
                          <w:t>1000szt. x 200 g</w:t>
                        </w:r>
                      </w:p>
                    </w:tc>
                    <w:tc>
                      <w:tcPr>
                        <w:tcW w:w="1286" w:type="dxa"/>
                        <w:tcBorders>
                          <w:bottom w:val="single" w:sz="4" w:space="0" w:color="000000"/>
                        </w:tcBorders>
                        <w:vAlign w:val="bottom"/>
                      </w:tcPr>
                      <w:p w14:paraId="4E096DE7" w14:textId="77777777" w:rsidR="00625655" w:rsidRPr="006225B3" w:rsidRDefault="00625655" w:rsidP="00625655">
                        <w:pPr>
                          <w:jc w:val="center"/>
                        </w:pPr>
                        <w:r w:rsidRPr="006225B3">
                          <w:rPr>
                            <w:color w:val="000000"/>
                            <w:sz w:val="22"/>
                            <w:szCs w:val="22"/>
                          </w:rPr>
                          <w:t>50 szt. x 200 g</w:t>
                        </w:r>
                      </w:p>
                    </w:tc>
                    <w:tc>
                      <w:tcPr>
                        <w:tcW w:w="2183" w:type="dxa"/>
                        <w:tcBorders>
                          <w:left w:val="single" w:sz="4" w:space="0" w:color="000000"/>
                          <w:bottom w:val="single" w:sz="4" w:space="0" w:color="000000"/>
                          <w:right w:val="single" w:sz="4" w:space="0" w:color="000000"/>
                        </w:tcBorders>
                        <w:vAlign w:val="bottom"/>
                      </w:tcPr>
                      <w:p w14:paraId="5ACA0B96" w14:textId="77777777" w:rsidR="00625655" w:rsidRPr="006225B3" w:rsidRDefault="00625655" w:rsidP="00625655">
                        <w:pPr>
                          <w:snapToGrid w:val="0"/>
                          <w:jc w:val="center"/>
                        </w:pPr>
                        <w:r w:rsidRPr="006225B3">
                          <w:rPr>
                            <w:color w:val="000000"/>
                            <w:sz w:val="22"/>
                            <w:szCs w:val="22"/>
                          </w:rPr>
                          <w:t>220x 200g</w:t>
                        </w:r>
                      </w:p>
                    </w:tc>
                    <w:tc>
                      <w:tcPr>
                        <w:tcW w:w="1714" w:type="dxa"/>
                        <w:tcBorders>
                          <w:bottom w:val="single" w:sz="4" w:space="0" w:color="000000"/>
                          <w:right w:val="single" w:sz="4" w:space="0" w:color="000000"/>
                        </w:tcBorders>
                        <w:vAlign w:val="bottom"/>
                      </w:tcPr>
                      <w:p w14:paraId="142B5D13" w14:textId="77777777" w:rsidR="00625655" w:rsidRPr="006225B3" w:rsidRDefault="00625655" w:rsidP="00625655">
                        <w:pPr>
                          <w:snapToGrid w:val="0"/>
                          <w:jc w:val="center"/>
                        </w:pPr>
                        <w:r w:rsidRPr="006225B3">
                          <w:rPr>
                            <w:sz w:val="22"/>
                            <w:szCs w:val="22"/>
                          </w:rPr>
                          <w:t>1270 x 200g</w:t>
                        </w:r>
                      </w:p>
                    </w:tc>
                  </w:tr>
                  <w:tr w:rsidR="00625655" w:rsidRPr="006225B3" w14:paraId="3A8CF88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D8B8165" w14:textId="77777777" w:rsidR="00625655" w:rsidRPr="006225B3" w:rsidRDefault="00625655" w:rsidP="00625655">
                        <w:pPr>
                          <w:jc w:val="center"/>
                        </w:pPr>
                        <w:r w:rsidRPr="006225B3">
                          <w:rPr>
                            <w:color w:val="000000"/>
                            <w:sz w:val="22"/>
                            <w:szCs w:val="22"/>
                          </w:rPr>
                          <w:t>Masło roślinne kubek</w:t>
                        </w:r>
                      </w:p>
                    </w:tc>
                    <w:tc>
                      <w:tcPr>
                        <w:tcW w:w="1630" w:type="dxa"/>
                        <w:tcBorders>
                          <w:bottom w:val="single" w:sz="4" w:space="0" w:color="000000"/>
                          <w:right w:val="single" w:sz="4" w:space="0" w:color="000000"/>
                        </w:tcBorders>
                        <w:vAlign w:val="bottom"/>
                      </w:tcPr>
                      <w:p w14:paraId="6BEFFE9E" w14:textId="77777777" w:rsidR="00625655" w:rsidRPr="006225B3" w:rsidRDefault="00625655" w:rsidP="00625655">
                        <w:pPr>
                          <w:jc w:val="center"/>
                        </w:pPr>
                        <w:r w:rsidRPr="006225B3">
                          <w:rPr>
                            <w:color w:val="000000"/>
                            <w:sz w:val="22"/>
                            <w:szCs w:val="22"/>
                          </w:rPr>
                          <w:t>50 szt. x 250 g</w:t>
                        </w:r>
                      </w:p>
                    </w:tc>
                    <w:tc>
                      <w:tcPr>
                        <w:tcW w:w="1286" w:type="dxa"/>
                        <w:tcBorders>
                          <w:bottom w:val="single" w:sz="4" w:space="0" w:color="000000"/>
                        </w:tcBorders>
                        <w:vAlign w:val="bottom"/>
                      </w:tcPr>
                      <w:p w14:paraId="7107E835" w14:textId="77777777" w:rsidR="00625655" w:rsidRPr="006225B3" w:rsidRDefault="00625655" w:rsidP="00625655">
                        <w:pPr>
                          <w:jc w:val="center"/>
                        </w:pPr>
                        <w:r w:rsidRPr="006225B3">
                          <w:rPr>
                            <w:color w:val="000000"/>
                            <w:sz w:val="22"/>
                            <w:szCs w:val="22"/>
                          </w:rPr>
                          <w:t>80szt. x 250g</w:t>
                        </w:r>
                      </w:p>
                    </w:tc>
                    <w:tc>
                      <w:tcPr>
                        <w:tcW w:w="2183" w:type="dxa"/>
                        <w:tcBorders>
                          <w:left w:val="single" w:sz="4" w:space="0" w:color="000000"/>
                          <w:bottom w:val="single" w:sz="4" w:space="0" w:color="000000"/>
                          <w:right w:val="single" w:sz="4" w:space="0" w:color="000000"/>
                        </w:tcBorders>
                        <w:vAlign w:val="bottom"/>
                      </w:tcPr>
                      <w:p w14:paraId="57644059" w14:textId="77777777" w:rsidR="00625655" w:rsidRPr="006225B3" w:rsidRDefault="00625655" w:rsidP="00625655">
                        <w:pPr>
                          <w:snapToGrid w:val="0"/>
                          <w:jc w:val="center"/>
                        </w:pPr>
                        <w:r w:rsidRPr="006225B3">
                          <w:rPr>
                            <w:color w:val="000000"/>
                            <w:sz w:val="22"/>
                            <w:szCs w:val="22"/>
                          </w:rPr>
                          <w:t>6x 250g</w:t>
                        </w:r>
                      </w:p>
                    </w:tc>
                    <w:tc>
                      <w:tcPr>
                        <w:tcW w:w="1714" w:type="dxa"/>
                        <w:tcBorders>
                          <w:bottom w:val="single" w:sz="4" w:space="0" w:color="000000"/>
                          <w:right w:val="single" w:sz="4" w:space="0" w:color="000000"/>
                        </w:tcBorders>
                        <w:vAlign w:val="bottom"/>
                      </w:tcPr>
                      <w:p w14:paraId="3C05835A" w14:textId="77777777" w:rsidR="00625655" w:rsidRPr="006225B3" w:rsidRDefault="00625655" w:rsidP="00625655">
                        <w:pPr>
                          <w:snapToGrid w:val="0"/>
                          <w:jc w:val="center"/>
                        </w:pPr>
                        <w:r w:rsidRPr="006225B3">
                          <w:rPr>
                            <w:sz w:val="22"/>
                            <w:szCs w:val="22"/>
                          </w:rPr>
                          <w:t>136 x 250g</w:t>
                        </w:r>
                      </w:p>
                    </w:tc>
                  </w:tr>
                  <w:tr w:rsidR="00625655" w:rsidRPr="006225B3" w14:paraId="25ACE15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D27FF6E" w14:textId="77777777" w:rsidR="00625655" w:rsidRPr="006225B3" w:rsidRDefault="00625655" w:rsidP="00625655">
                        <w:pPr>
                          <w:jc w:val="center"/>
                        </w:pPr>
                        <w:r w:rsidRPr="006225B3">
                          <w:rPr>
                            <w:color w:val="000000"/>
                            <w:sz w:val="22"/>
                            <w:szCs w:val="22"/>
                          </w:rPr>
                          <w:t>Maślanka naturalna L</w:t>
                        </w:r>
                      </w:p>
                    </w:tc>
                    <w:tc>
                      <w:tcPr>
                        <w:tcW w:w="1630" w:type="dxa"/>
                        <w:tcBorders>
                          <w:bottom w:val="single" w:sz="4" w:space="0" w:color="000000"/>
                          <w:right w:val="single" w:sz="4" w:space="0" w:color="000000"/>
                        </w:tcBorders>
                        <w:vAlign w:val="bottom"/>
                      </w:tcPr>
                      <w:p w14:paraId="127F005F" w14:textId="77777777" w:rsidR="00625655" w:rsidRPr="006225B3" w:rsidRDefault="00625655" w:rsidP="00625655">
                        <w:pPr>
                          <w:jc w:val="center"/>
                        </w:pPr>
                        <w:r w:rsidRPr="006225B3">
                          <w:rPr>
                            <w:color w:val="000000"/>
                            <w:sz w:val="22"/>
                            <w:szCs w:val="22"/>
                          </w:rPr>
                          <w:t> 400 x 1L</w:t>
                        </w:r>
                      </w:p>
                    </w:tc>
                    <w:tc>
                      <w:tcPr>
                        <w:tcW w:w="1286" w:type="dxa"/>
                        <w:tcBorders>
                          <w:bottom w:val="single" w:sz="4" w:space="0" w:color="000000"/>
                          <w:right w:val="single" w:sz="4" w:space="0" w:color="000000"/>
                        </w:tcBorders>
                        <w:vAlign w:val="bottom"/>
                      </w:tcPr>
                      <w:p w14:paraId="2D3DF516" w14:textId="77777777" w:rsidR="00625655" w:rsidRPr="006225B3" w:rsidRDefault="00625655" w:rsidP="00625655">
                        <w:pPr>
                          <w:jc w:val="center"/>
                        </w:pPr>
                        <w:r w:rsidRPr="006225B3">
                          <w:rPr>
                            <w:color w:val="000000"/>
                            <w:sz w:val="22"/>
                            <w:szCs w:val="22"/>
                          </w:rPr>
                          <w:t> 30 x 1L</w:t>
                        </w:r>
                      </w:p>
                    </w:tc>
                    <w:tc>
                      <w:tcPr>
                        <w:tcW w:w="2183" w:type="dxa"/>
                        <w:tcBorders>
                          <w:bottom w:val="single" w:sz="4" w:space="0" w:color="000000"/>
                          <w:right w:val="single" w:sz="4" w:space="0" w:color="000000"/>
                        </w:tcBorders>
                        <w:vAlign w:val="bottom"/>
                      </w:tcPr>
                      <w:p w14:paraId="3CF005CA" w14:textId="77777777" w:rsidR="00625655" w:rsidRPr="006225B3" w:rsidRDefault="00625655" w:rsidP="00625655">
                        <w:pPr>
                          <w:snapToGrid w:val="0"/>
                          <w:jc w:val="center"/>
                        </w:pPr>
                        <w:r w:rsidRPr="006225B3">
                          <w:rPr>
                            <w:color w:val="000000"/>
                            <w:sz w:val="22"/>
                            <w:szCs w:val="22"/>
                          </w:rPr>
                          <w:t>60x 1l</w:t>
                        </w:r>
                      </w:p>
                    </w:tc>
                    <w:tc>
                      <w:tcPr>
                        <w:tcW w:w="1714" w:type="dxa"/>
                        <w:tcBorders>
                          <w:bottom w:val="single" w:sz="4" w:space="0" w:color="000000"/>
                          <w:right w:val="single" w:sz="4" w:space="0" w:color="000000"/>
                        </w:tcBorders>
                        <w:vAlign w:val="bottom"/>
                      </w:tcPr>
                      <w:p w14:paraId="5F1AE415" w14:textId="77777777" w:rsidR="00625655" w:rsidRPr="006225B3" w:rsidRDefault="00625655" w:rsidP="00625655">
                        <w:pPr>
                          <w:snapToGrid w:val="0"/>
                          <w:jc w:val="center"/>
                        </w:pPr>
                        <w:r w:rsidRPr="006225B3">
                          <w:rPr>
                            <w:sz w:val="22"/>
                            <w:szCs w:val="22"/>
                          </w:rPr>
                          <w:t>490 x 1 l</w:t>
                        </w:r>
                      </w:p>
                    </w:tc>
                  </w:tr>
                  <w:tr w:rsidR="00625655" w:rsidRPr="006225B3" w14:paraId="3B74ABF2"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44D3C56" w14:textId="77777777" w:rsidR="00625655" w:rsidRPr="006225B3" w:rsidRDefault="00625655" w:rsidP="00625655">
                        <w:pPr>
                          <w:jc w:val="center"/>
                        </w:pPr>
                        <w:r w:rsidRPr="006225B3">
                          <w:rPr>
                            <w:color w:val="000000"/>
                            <w:sz w:val="22"/>
                            <w:szCs w:val="22"/>
                          </w:rPr>
                          <w:t xml:space="preserve">Mąka pszenna typ 750 </w:t>
                        </w:r>
                      </w:p>
                    </w:tc>
                    <w:tc>
                      <w:tcPr>
                        <w:tcW w:w="1630" w:type="dxa"/>
                        <w:tcBorders>
                          <w:bottom w:val="single" w:sz="4" w:space="0" w:color="000000"/>
                          <w:right w:val="single" w:sz="4" w:space="0" w:color="000000"/>
                        </w:tcBorders>
                        <w:vAlign w:val="bottom"/>
                      </w:tcPr>
                      <w:p w14:paraId="5210B3DD" w14:textId="77777777" w:rsidR="00625655" w:rsidRPr="006225B3" w:rsidRDefault="00625655" w:rsidP="00625655">
                        <w:pPr>
                          <w:jc w:val="center"/>
                        </w:pPr>
                        <w:r w:rsidRPr="006225B3">
                          <w:rPr>
                            <w:color w:val="000000"/>
                            <w:sz w:val="22"/>
                            <w:szCs w:val="22"/>
                          </w:rPr>
                          <w:t>220 kg</w:t>
                        </w:r>
                      </w:p>
                    </w:tc>
                    <w:tc>
                      <w:tcPr>
                        <w:tcW w:w="1286" w:type="dxa"/>
                        <w:tcBorders>
                          <w:bottom w:val="single" w:sz="4" w:space="0" w:color="000000"/>
                        </w:tcBorders>
                        <w:vAlign w:val="bottom"/>
                      </w:tcPr>
                      <w:p w14:paraId="65D1129B" w14:textId="77777777" w:rsidR="00625655" w:rsidRPr="006225B3" w:rsidRDefault="00625655" w:rsidP="00625655">
                        <w:pPr>
                          <w:jc w:val="center"/>
                        </w:pPr>
                        <w:r w:rsidRPr="006225B3">
                          <w:rPr>
                            <w:color w:val="000000"/>
                            <w:sz w:val="22"/>
                            <w:szCs w:val="22"/>
                          </w:rPr>
                          <w:t>160 kg</w:t>
                        </w:r>
                      </w:p>
                    </w:tc>
                    <w:tc>
                      <w:tcPr>
                        <w:tcW w:w="2183" w:type="dxa"/>
                        <w:tcBorders>
                          <w:left w:val="single" w:sz="4" w:space="0" w:color="000000"/>
                          <w:bottom w:val="single" w:sz="4" w:space="0" w:color="000000"/>
                          <w:right w:val="single" w:sz="4" w:space="0" w:color="000000"/>
                        </w:tcBorders>
                        <w:vAlign w:val="bottom"/>
                      </w:tcPr>
                      <w:p w14:paraId="20C39EAD" w14:textId="77777777" w:rsidR="00625655" w:rsidRPr="006225B3" w:rsidRDefault="00625655" w:rsidP="00625655">
                        <w:pPr>
                          <w:snapToGrid w:val="0"/>
                          <w:jc w:val="center"/>
                        </w:pPr>
                        <w:r w:rsidRPr="006225B3">
                          <w:rPr>
                            <w:color w:val="000000"/>
                            <w:sz w:val="22"/>
                            <w:szCs w:val="22"/>
                          </w:rPr>
                          <w:t>100kg</w:t>
                        </w:r>
                      </w:p>
                    </w:tc>
                    <w:tc>
                      <w:tcPr>
                        <w:tcW w:w="1714" w:type="dxa"/>
                        <w:tcBorders>
                          <w:bottom w:val="single" w:sz="4" w:space="0" w:color="000000"/>
                          <w:right w:val="single" w:sz="4" w:space="0" w:color="000000"/>
                        </w:tcBorders>
                        <w:vAlign w:val="bottom"/>
                      </w:tcPr>
                      <w:p w14:paraId="0BAB0893" w14:textId="77777777" w:rsidR="00625655" w:rsidRPr="006225B3" w:rsidRDefault="00625655" w:rsidP="00625655">
                        <w:pPr>
                          <w:snapToGrid w:val="0"/>
                          <w:jc w:val="center"/>
                        </w:pPr>
                        <w:r w:rsidRPr="006225B3">
                          <w:rPr>
                            <w:sz w:val="22"/>
                            <w:szCs w:val="22"/>
                          </w:rPr>
                          <w:t>480 kg</w:t>
                        </w:r>
                      </w:p>
                    </w:tc>
                  </w:tr>
                  <w:tr w:rsidR="00625655" w:rsidRPr="006225B3" w14:paraId="564192E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5F533C4" w14:textId="77777777" w:rsidR="00625655" w:rsidRPr="006225B3" w:rsidRDefault="00625655" w:rsidP="00625655">
                        <w:pPr>
                          <w:jc w:val="center"/>
                        </w:pPr>
                        <w:r w:rsidRPr="006225B3">
                          <w:rPr>
                            <w:color w:val="000000"/>
                            <w:sz w:val="22"/>
                            <w:szCs w:val="22"/>
                          </w:rPr>
                          <w:t>Mąka pełnoziarnista typ 1850</w:t>
                        </w:r>
                      </w:p>
                    </w:tc>
                    <w:tc>
                      <w:tcPr>
                        <w:tcW w:w="1630" w:type="dxa"/>
                        <w:tcBorders>
                          <w:bottom w:val="single" w:sz="4" w:space="0" w:color="000000"/>
                          <w:right w:val="single" w:sz="4" w:space="0" w:color="000000"/>
                        </w:tcBorders>
                        <w:vAlign w:val="bottom"/>
                      </w:tcPr>
                      <w:p w14:paraId="2ACF994E" w14:textId="77777777" w:rsidR="00625655" w:rsidRPr="006225B3" w:rsidRDefault="00625655" w:rsidP="00625655">
                        <w:pPr>
                          <w:jc w:val="center"/>
                        </w:pPr>
                        <w:r w:rsidRPr="006225B3">
                          <w:rPr>
                            <w:color w:val="000000"/>
                            <w:sz w:val="22"/>
                            <w:szCs w:val="22"/>
                          </w:rPr>
                          <w:t>220 kg</w:t>
                        </w:r>
                      </w:p>
                    </w:tc>
                    <w:tc>
                      <w:tcPr>
                        <w:tcW w:w="1286" w:type="dxa"/>
                        <w:tcBorders>
                          <w:bottom w:val="single" w:sz="4" w:space="0" w:color="000000"/>
                        </w:tcBorders>
                        <w:vAlign w:val="bottom"/>
                      </w:tcPr>
                      <w:p w14:paraId="79391A87" w14:textId="77777777" w:rsidR="00625655" w:rsidRPr="006225B3" w:rsidRDefault="00625655" w:rsidP="00625655">
                        <w:pPr>
                          <w:jc w:val="center"/>
                        </w:pPr>
                        <w:r w:rsidRPr="006225B3">
                          <w:rPr>
                            <w:color w:val="000000"/>
                            <w:sz w:val="22"/>
                            <w:szCs w:val="22"/>
                          </w:rPr>
                          <w:t>160 kg</w:t>
                        </w:r>
                      </w:p>
                    </w:tc>
                    <w:tc>
                      <w:tcPr>
                        <w:tcW w:w="2183" w:type="dxa"/>
                        <w:tcBorders>
                          <w:left w:val="single" w:sz="4" w:space="0" w:color="000000"/>
                          <w:bottom w:val="single" w:sz="4" w:space="0" w:color="000000"/>
                          <w:right w:val="single" w:sz="4" w:space="0" w:color="000000"/>
                        </w:tcBorders>
                        <w:vAlign w:val="bottom"/>
                      </w:tcPr>
                      <w:p w14:paraId="1EBB9B0A"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1E379AFD" w14:textId="77777777" w:rsidR="00625655" w:rsidRPr="006225B3" w:rsidRDefault="00625655" w:rsidP="00625655">
                        <w:pPr>
                          <w:snapToGrid w:val="0"/>
                          <w:jc w:val="center"/>
                        </w:pPr>
                        <w:r w:rsidRPr="006225B3">
                          <w:rPr>
                            <w:color w:val="000000"/>
                            <w:sz w:val="22"/>
                            <w:szCs w:val="22"/>
                          </w:rPr>
                          <w:t>380 kg</w:t>
                        </w:r>
                      </w:p>
                    </w:tc>
                  </w:tr>
                  <w:tr w:rsidR="00625655" w:rsidRPr="006225B3" w14:paraId="57F8C02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CADB48F" w14:textId="77777777" w:rsidR="00625655" w:rsidRPr="006225B3" w:rsidRDefault="00625655" w:rsidP="00625655">
                        <w:pPr>
                          <w:jc w:val="center"/>
                        </w:pPr>
                        <w:r w:rsidRPr="006225B3">
                          <w:rPr>
                            <w:color w:val="000000"/>
                            <w:sz w:val="22"/>
                            <w:szCs w:val="22"/>
                          </w:rPr>
                          <w:t>Mąka ziemniaczana</w:t>
                        </w:r>
                      </w:p>
                    </w:tc>
                    <w:tc>
                      <w:tcPr>
                        <w:tcW w:w="1630" w:type="dxa"/>
                        <w:tcBorders>
                          <w:bottom w:val="single" w:sz="4" w:space="0" w:color="000000"/>
                          <w:right w:val="single" w:sz="4" w:space="0" w:color="000000"/>
                        </w:tcBorders>
                        <w:vAlign w:val="bottom"/>
                      </w:tcPr>
                      <w:p w14:paraId="1EF4A978" w14:textId="77777777" w:rsidR="00625655" w:rsidRPr="006225B3" w:rsidRDefault="00625655" w:rsidP="00625655">
                        <w:pPr>
                          <w:jc w:val="center"/>
                        </w:pPr>
                        <w:r w:rsidRPr="006225B3">
                          <w:rPr>
                            <w:color w:val="000000"/>
                            <w:sz w:val="22"/>
                            <w:szCs w:val="22"/>
                          </w:rPr>
                          <w:t>15 kg</w:t>
                        </w:r>
                      </w:p>
                    </w:tc>
                    <w:tc>
                      <w:tcPr>
                        <w:tcW w:w="1286" w:type="dxa"/>
                        <w:tcBorders>
                          <w:bottom w:val="single" w:sz="4" w:space="0" w:color="000000"/>
                        </w:tcBorders>
                        <w:vAlign w:val="bottom"/>
                      </w:tcPr>
                      <w:p w14:paraId="2B161A11" w14:textId="77777777" w:rsidR="00625655" w:rsidRPr="006225B3" w:rsidRDefault="00625655" w:rsidP="00625655">
                        <w:pPr>
                          <w:jc w:val="center"/>
                        </w:pPr>
                        <w:r w:rsidRPr="006225B3">
                          <w:rPr>
                            <w:color w:val="000000"/>
                            <w:sz w:val="22"/>
                            <w:szCs w:val="22"/>
                          </w:rPr>
                          <w:t>8 kg</w:t>
                        </w:r>
                      </w:p>
                    </w:tc>
                    <w:tc>
                      <w:tcPr>
                        <w:tcW w:w="2183" w:type="dxa"/>
                        <w:tcBorders>
                          <w:left w:val="single" w:sz="4" w:space="0" w:color="000000"/>
                          <w:bottom w:val="single" w:sz="4" w:space="0" w:color="000000"/>
                          <w:right w:val="single" w:sz="4" w:space="0" w:color="000000"/>
                        </w:tcBorders>
                        <w:vAlign w:val="bottom"/>
                      </w:tcPr>
                      <w:p w14:paraId="09F2BDDE" w14:textId="77777777" w:rsidR="00625655" w:rsidRPr="006225B3" w:rsidRDefault="00625655" w:rsidP="00625655">
                        <w:pPr>
                          <w:snapToGrid w:val="0"/>
                          <w:jc w:val="center"/>
                        </w:pPr>
                        <w:r w:rsidRPr="006225B3">
                          <w:rPr>
                            <w:color w:val="000000"/>
                            <w:sz w:val="22"/>
                            <w:szCs w:val="22"/>
                          </w:rPr>
                          <w:t>2kg</w:t>
                        </w:r>
                      </w:p>
                    </w:tc>
                    <w:tc>
                      <w:tcPr>
                        <w:tcW w:w="1714" w:type="dxa"/>
                        <w:tcBorders>
                          <w:bottom w:val="single" w:sz="4" w:space="0" w:color="000000"/>
                          <w:right w:val="single" w:sz="4" w:space="0" w:color="000000"/>
                        </w:tcBorders>
                        <w:vAlign w:val="bottom"/>
                      </w:tcPr>
                      <w:p w14:paraId="406AB043" w14:textId="77777777" w:rsidR="00625655" w:rsidRPr="006225B3" w:rsidRDefault="00625655" w:rsidP="00625655">
                        <w:pPr>
                          <w:snapToGrid w:val="0"/>
                          <w:jc w:val="center"/>
                        </w:pPr>
                        <w:r w:rsidRPr="006225B3">
                          <w:rPr>
                            <w:sz w:val="22"/>
                            <w:szCs w:val="22"/>
                          </w:rPr>
                          <w:t>25 kg</w:t>
                        </w:r>
                      </w:p>
                    </w:tc>
                  </w:tr>
                  <w:tr w:rsidR="00625655" w:rsidRPr="006225B3" w14:paraId="13BC1B74"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CF13CE9" w14:textId="77777777" w:rsidR="00625655" w:rsidRPr="006225B3" w:rsidRDefault="00625655" w:rsidP="00625655">
                        <w:pPr>
                          <w:jc w:val="center"/>
                        </w:pPr>
                        <w:r w:rsidRPr="006225B3">
                          <w:rPr>
                            <w:color w:val="000000"/>
                            <w:sz w:val="22"/>
                            <w:szCs w:val="22"/>
                          </w:rPr>
                          <w:t>Miód prawdziwy</w:t>
                        </w:r>
                      </w:p>
                    </w:tc>
                    <w:tc>
                      <w:tcPr>
                        <w:tcW w:w="1630" w:type="dxa"/>
                        <w:tcBorders>
                          <w:bottom w:val="single" w:sz="4" w:space="0" w:color="000000"/>
                          <w:right w:val="single" w:sz="4" w:space="0" w:color="000000"/>
                        </w:tcBorders>
                        <w:vAlign w:val="bottom"/>
                      </w:tcPr>
                      <w:p w14:paraId="4DBAAA2F" w14:textId="77777777" w:rsidR="00625655" w:rsidRPr="006225B3" w:rsidRDefault="00625655" w:rsidP="00625655">
                        <w:pPr>
                          <w:jc w:val="center"/>
                          <w:rPr>
                            <w:color w:val="000000"/>
                            <w:sz w:val="22"/>
                            <w:szCs w:val="22"/>
                          </w:rPr>
                        </w:pPr>
                      </w:p>
                      <w:p w14:paraId="0D1FAA83" w14:textId="77777777" w:rsidR="00625655" w:rsidRPr="006225B3" w:rsidRDefault="00625655" w:rsidP="00625655">
                        <w:pPr>
                          <w:jc w:val="center"/>
                        </w:pPr>
                        <w:r w:rsidRPr="006225B3">
                          <w:rPr>
                            <w:color w:val="000000"/>
                            <w:sz w:val="22"/>
                            <w:szCs w:val="22"/>
                          </w:rPr>
                          <w:t>60 szt. x 400 g</w:t>
                        </w:r>
                      </w:p>
                    </w:tc>
                    <w:tc>
                      <w:tcPr>
                        <w:tcW w:w="1286" w:type="dxa"/>
                        <w:tcBorders>
                          <w:bottom w:val="single" w:sz="4" w:space="0" w:color="000000"/>
                          <w:right w:val="single" w:sz="4" w:space="0" w:color="000000"/>
                        </w:tcBorders>
                        <w:vAlign w:val="bottom"/>
                      </w:tcPr>
                      <w:p w14:paraId="12DD2A7A" w14:textId="77777777" w:rsidR="00625655" w:rsidRPr="006225B3" w:rsidRDefault="00625655" w:rsidP="00625655">
                        <w:pPr>
                          <w:jc w:val="center"/>
                        </w:pPr>
                        <w:r w:rsidRPr="006225B3">
                          <w:rPr>
                            <w:color w:val="000000"/>
                            <w:sz w:val="22"/>
                            <w:szCs w:val="22"/>
                          </w:rPr>
                          <w:t>36 szt. x 400 g</w:t>
                        </w:r>
                      </w:p>
                    </w:tc>
                    <w:tc>
                      <w:tcPr>
                        <w:tcW w:w="2183" w:type="dxa"/>
                        <w:tcBorders>
                          <w:bottom w:val="single" w:sz="4" w:space="0" w:color="000000"/>
                          <w:right w:val="single" w:sz="4" w:space="0" w:color="000000"/>
                        </w:tcBorders>
                        <w:vAlign w:val="bottom"/>
                      </w:tcPr>
                      <w:p w14:paraId="49B3375A"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7B5F57E6" w14:textId="77777777" w:rsidR="00625655" w:rsidRPr="006225B3" w:rsidRDefault="00625655" w:rsidP="00625655">
                        <w:pPr>
                          <w:snapToGrid w:val="0"/>
                          <w:jc w:val="center"/>
                        </w:pPr>
                        <w:r w:rsidRPr="006225B3">
                          <w:rPr>
                            <w:sz w:val="22"/>
                            <w:szCs w:val="22"/>
                          </w:rPr>
                          <w:t>96 szt x 400g</w:t>
                        </w:r>
                      </w:p>
                    </w:tc>
                  </w:tr>
                  <w:tr w:rsidR="00625655" w:rsidRPr="006225B3" w14:paraId="3B4C3BE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275DF39" w14:textId="77777777" w:rsidR="00625655" w:rsidRPr="006225B3" w:rsidRDefault="00625655" w:rsidP="00625655">
                        <w:pPr>
                          <w:jc w:val="center"/>
                        </w:pPr>
                        <w:r w:rsidRPr="006225B3">
                          <w:rPr>
                            <w:color w:val="000000"/>
                            <w:sz w:val="22"/>
                            <w:szCs w:val="22"/>
                          </w:rPr>
                          <w:t>Mleko (2,0% tłuszczu)</w:t>
                        </w:r>
                      </w:p>
                    </w:tc>
                    <w:tc>
                      <w:tcPr>
                        <w:tcW w:w="1630" w:type="dxa"/>
                        <w:tcBorders>
                          <w:bottom w:val="single" w:sz="4" w:space="0" w:color="000000"/>
                          <w:right w:val="single" w:sz="4" w:space="0" w:color="000000"/>
                        </w:tcBorders>
                        <w:vAlign w:val="bottom"/>
                      </w:tcPr>
                      <w:p w14:paraId="6F015C61" w14:textId="77777777" w:rsidR="00625655" w:rsidRPr="006225B3" w:rsidRDefault="00625655" w:rsidP="00625655">
                        <w:pPr>
                          <w:jc w:val="center"/>
                        </w:pPr>
                        <w:r w:rsidRPr="006225B3">
                          <w:rPr>
                            <w:color w:val="000000"/>
                            <w:sz w:val="22"/>
                            <w:szCs w:val="22"/>
                          </w:rPr>
                          <w:t> 5000 L</w:t>
                        </w:r>
                      </w:p>
                    </w:tc>
                    <w:tc>
                      <w:tcPr>
                        <w:tcW w:w="1286" w:type="dxa"/>
                        <w:tcBorders>
                          <w:bottom w:val="single" w:sz="4" w:space="0" w:color="000000"/>
                        </w:tcBorders>
                        <w:vAlign w:val="bottom"/>
                      </w:tcPr>
                      <w:p w14:paraId="2241EACE" w14:textId="77777777" w:rsidR="00625655" w:rsidRPr="006225B3" w:rsidRDefault="00625655" w:rsidP="00625655">
                        <w:pPr>
                          <w:jc w:val="center"/>
                        </w:pPr>
                        <w:r w:rsidRPr="006225B3">
                          <w:rPr>
                            <w:color w:val="000000"/>
                            <w:sz w:val="22"/>
                            <w:szCs w:val="22"/>
                          </w:rPr>
                          <w:t>70L</w:t>
                        </w:r>
                      </w:p>
                    </w:tc>
                    <w:tc>
                      <w:tcPr>
                        <w:tcW w:w="2183" w:type="dxa"/>
                        <w:tcBorders>
                          <w:left w:val="single" w:sz="4" w:space="0" w:color="000000"/>
                          <w:bottom w:val="single" w:sz="4" w:space="0" w:color="000000"/>
                          <w:right w:val="single" w:sz="4" w:space="0" w:color="000000"/>
                        </w:tcBorders>
                        <w:vAlign w:val="bottom"/>
                      </w:tcPr>
                      <w:p w14:paraId="55D99429"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1715D2FF" w14:textId="77777777" w:rsidR="00625655" w:rsidRPr="006225B3" w:rsidRDefault="00625655" w:rsidP="00625655">
                        <w:pPr>
                          <w:snapToGrid w:val="0"/>
                          <w:jc w:val="center"/>
                        </w:pPr>
                        <w:r w:rsidRPr="006225B3">
                          <w:rPr>
                            <w:color w:val="000000"/>
                            <w:sz w:val="22"/>
                            <w:szCs w:val="22"/>
                          </w:rPr>
                          <w:t>5070 l</w:t>
                        </w:r>
                      </w:p>
                    </w:tc>
                  </w:tr>
                  <w:tr w:rsidR="00625655" w:rsidRPr="006225B3" w14:paraId="13670F5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6A300C1" w14:textId="77777777" w:rsidR="00625655" w:rsidRPr="006225B3" w:rsidRDefault="00625655" w:rsidP="00625655">
                        <w:pPr>
                          <w:jc w:val="center"/>
                        </w:pPr>
                        <w:r w:rsidRPr="006225B3">
                          <w:rPr>
                            <w:color w:val="000000"/>
                            <w:sz w:val="22"/>
                            <w:szCs w:val="22"/>
                          </w:rPr>
                          <w:t>Mleko (3,2% tłuszcz)</w:t>
                        </w:r>
                      </w:p>
                    </w:tc>
                    <w:tc>
                      <w:tcPr>
                        <w:tcW w:w="1630" w:type="dxa"/>
                        <w:tcBorders>
                          <w:bottom w:val="single" w:sz="4" w:space="0" w:color="000000"/>
                          <w:right w:val="single" w:sz="4" w:space="0" w:color="000000"/>
                        </w:tcBorders>
                        <w:vAlign w:val="bottom"/>
                      </w:tcPr>
                      <w:p w14:paraId="6660E545" w14:textId="77777777" w:rsidR="00625655" w:rsidRPr="006225B3" w:rsidRDefault="00625655" w:rsidP="00625655">
                        <w:pPr>
                          <w:snapToGrid w:val="0"/>
                          <w:jc w:val="center"/>
                          <w:rPr>
                            <w:color w:val="000000"/>
                            <w:sz w:val="22"/>
                            <w:szCs w:val="22"/>
                          </w:rPr>
                        </w:pPr>
                      </w:p>
                    </w:tc>
                    <w:tc>
                      <w:tcPr>
                        <w:tcW w:w="1286" w:type="dxa"/>
                        <w:tcBorders>
                          <w:bottom w:val="single" w:sz="4" w:space="0" w:color="000000"/>
                        </w:tcBorders>
                        <w:vAlign w:val="bottom"/>
                      </w:tcPr>
                      <w:p w14:paraId="2E487D55"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2DFCE39F" w14:textId="77777777" w:rsidR="00625655" w:rsidRPr="006225B3" w:rsidRDefault="00625655" w:rsidP="00625655">
                        <w:pPr>
                          <w:snapToGrid w:val="0"/>
                          <w:jc w:val="center"/>
                        </w:pPr>
                        <w:r w:rsidRPr="006225B3">
                          <w:rPr>
                            <w:color w:val="000000"/>
                            <w:sz w:val="22"/>
                            <w:szCs w:val="22"/>
                          </w:rPr>
                          <w:t>1000 l</w:t>
                        </w:r>
                      </w:p>
                    </w:tc>
                    <w:tc>
                      <w:tcPr>
                        <w:tcW w:w="1714" w:type="dxa"/>
                        <w:tcBorders>
                          <w:bottom w:val="single" w:sz="4" w:space="0" w:color="000000"/>
                          <w:right w:val="single" w:sz="4" w:space="0" w:color="000000"/>
                        </w:tcBorders>
                        <w:vAlign w:val="bottom"/>
                      </w:tcPr>
                      <w:p w14:paraId="59B51803" w14:textId="77777777" w:rsidR="00625655" w:rsidRPr="006225B3" w:rsidRDefault="00625655" w:rsidP="00625655">
                        <w:pPr>
                          <w:snapToGrid w:val="0"/>
                          <w:jc w:val="center"/>
                        </w:pPr>
                        <w:r w:rsidRPr="006225B3">
                          <w:rPr>
                            <w:color w:val="000000"/>
                            <w:sz w:val="22"/>
                            <w:szCs w:val="22"/>
                          </w:rPr>
                          <w:t>1000 l</w:t>
                        </w:r>
                      </w:p>
                    </w:tc>
                  </w:tr>
                  <w:tr w:rsidR="00625655" w:rsidRPr="006225B3" w14:paraId="50CE38F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3C47E27" w14:textId="77777777" w:rsidR="00625655" w:rsidRPr="006225B3" w:rsidRDefault="00625655" w:rsidP="00625655">
                        <w:pPr>
                          <w:jc w:val="center"/>
                        </w:pPr>
                        <w:r w:rsidRPr="006225B3">
                          <w:rPr>
                            <w:color w:val="000000"/>
                            <w:sz w:val="22"/>
                            <w:szCs w:val="22"/>
                          </w:rPr>
                          <w:t>Mleko bez laktozy (3,2% tłuszcz)</w:t>
                        </w:r>
                      </w:p>
                    </w:tc>
                    <w:tc>
                      <w:tcPr>
                        <w:tcW w:w="1630" w:type="dxa"/>
                        <w:tcBorders>
                          <w:bottom w:val="single" w:sz="4" w:space="0" w:color="000000"/>
                          <w:right w:val="single" w:sz="4" w:space="0" w:color="000000"/>
                        </w:tcBorders>
                        <w:vAlign w:val="bottom"/>
                      </w:tcPr>
                      <w:p w14:paraId="5428A08B" w14:textId="77777777" w:rsidR="00625655" w:rsidRPr="006225B3" w:rsidRDefault="00625655" w:rsidP="00625655">
                        <w:pPr>
                          <w:jc w:val="center"/>
                        </w:pPr>
                        <w:r w:rsidRPr="006225B3">
                          <w:rPr>
                            <w:color w:val="000000"/>
                            <w:sz w:val="22"/>
                            <w:szCs w:val="22"/>
                          </w:rPr>
                          <w:t>25 ltr</w:t>
                        </w:r>
                      </w:p>
                    </w:tc>
                    <w:tc>
                      <w:tcPr>
                        <w:tcW w:w="1286" w:type="dxa"/>
                        <w:tcBorders>
                          <w:bottom w:val="single" w:sz="4" w:space="0" w:color="000000"/>
                        </w:tcBorders>
                        <w:vAlign w:val="bottom"/>
                      </w:tcPr>
                      <w:p w14:paraId="35A3D06F"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6880074A"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12A4A157" w14:textId="77777777" w:rsidR="00625655" w:rsidRPr="006225B3" w:rsidRDefault="00625655" w:rsidP="00625655">
                        <w:pPr>
                          <w:snapToGrid w:val="0"/>
                          <w:jc w:val="center"/>
                        </w:pPr>
                        <w:r w:rsidRPr="006225B3">
                          <w:rPr>
                            <w:color w:val="000000"/>
                            <w:sz w:val="22"/>
                            <w:szCs w:val="22"/>
                          </w:rPr>
                          <w:t>25 ltr</w:t>
                        </w:r>
                      </w:p>
                    </w:tc>
                  </w:tr>
                  <w:tr w:rsidR="00625655" w:rsidRPr="006225B3" w14:paraId="51D9820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26BEB3E" w14:textId="77777777" w:rsidR="00625655" w:rsidRPr="006225B3" w:rsidRDefault="00625655" w:rsidP="00625655">
                        <w:pPr>
                          <w:jc w:val="center"/>
                        </w:pPr>
                        <w:r w:rsidRPr="006225B3">
                          <w:rPr>
                            <w:color w:val="000000"/>
                            <w:sz w:val="22"/>
                            <w:szCs w:val="22"/>
                          </w:rPr>
                          <w:t xml:space="preserve">Napój owsiany </w:t>
                        </w:r>
                      </w:p>
                    </w:tc>
                    <w:tc>
                      <w:tcPr>
                        <w:tcW w:w="1630" w:type="dxa"/>
                        <w:tcBorders>
                          <w:bottom w:val="single" w:sz="4" w:space="0" w:color="000000"/>
                          <w:right w:val="single" w:sz="4" w:space="0" w:color="000000"/>
                        </w:tcBorders>
                        <w:vAlign w:val="bottom"/>
                      </w:tcPr>
                      <w:p w14:paraId="512C7400" w14:textId="77777777" w:rsidR="00625655" w:rsidRPr="006225B3" w:rsidRDefault="00625655" w:rsidP="00625655">
                        <w:pPr>
                          <w:jc w:val="center"/>
                        </w:pPr>
                        <w:r w:rsidRPr="006225B3">
                          <w:rPr>
                            <w:color w:val="000000"/>
                            <w:sz w:val="22"/>
                            <w:szCs w:val="22"/>
                          </w:rPr>
                          <w:t>40 L</w:t>
                        </w:r>
                      </w:p>
                    </w:tc>
                    <w:tc>
                      <w:tcPr>
                        <w:tcW w:w="1286" w:type="dxa"/>
                        <w:tcBorders>
                          <w:bottom w:val="single" w:sz="4" w:space="0" w:color="000000"/>
                        </w:tcBorders>
                        <w:vAlign w:val="bottom"/>
                      </w:tcPr>
                      <w:p w14:paraId="316B12F8"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73C38E4E"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30373ADA" w14:textId="77777777" w:rsidR="00625655" w:rsidRPr="006225B3" w:rsidRDefault="00625655" w:rsidP="00625655">
                        <w:pPr>
                          <w:snapToGrid w:val="0"/>
                          <w:jc w:val="center"/>
                        </w:pPr>
                        <w:r w:rsidRPr="006225B3">
                          <w:rPr>
                            <w:color w:val="000000"/>
                            <w:sz w:val="22"/>
                            <w:szCs w:val="22"/>
                          </w:rPr>
                          <w:t>40 l</w:t>
                        </w:r>
                      </w:p>
                    </w:tc>
                  </w:tr>
                  <w:tr w:rsidR="00625655" w:rsidRPr="006225B3" w14:paraId="79C4ED0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05F2A28" w14:textId="77777777" w:rsidR="00625655" w:rsidRPr="006225B3" w:rsidRDefault="00625655" w:rsidP="00625655">
                        <w:pPr>
                          <w:jc w:val="center"/>
                        </w:pPr>
                        <w:r w:rsidRPr="006225B3">
                          <w:rPr>
                            <w:color w:val="000000"/>
                            <w:sz w:val="22"/>
                            <w:szCs w:val="22"/>
                          </w:rPr>
                          <w:t xml:space="preserve">Napój roślinny o smaku mleka </w:t>
                        </w:r>
                      </w:p>
                    </w:tc>
                    <w:tc>
                      <w:tcPr>
                        <w:tcW w:w="1630" w:type="dxa"/>
                        <w:tcBorders>
                          <w:bottom w:val="single" w:sz="4" w:space="0" w:color="000000"/>
                          <w:right w:val="single" w:sz="4" w:space="0" w:color="000000"/>
                        </w:tcBorders>
                        <w:vAlign w:val="bottom"/>
                      </w:tcPr>
                      <w:p w14:paraId="7DE0F68D" w14:textId="77777777" w:rsidR="00625655" w:rsidRPr="006225B3" w:rsidRDefault="00625655" w:rsidP="00625655">
                        <w:pPr>
                          <w:jc w:val="center"/>
                        </w:pPr>
                        <w:r w:rsidRPr="006225B3">
                          <w:rPr>
                            <w:color w:val="000000"/>
                            <w:sz w:val="22"/>
                            <w:szCs w:val="22"/>
                          </w:rPr>
                          <w:t>40 L</w:t>
                        </w:r>
                      </w:p>
                    </w:tc>
                    <w:tc>
                      <w:tcPr>
                        <w:tcW w:w="1286" w:type="dxa"/>
                        <w:tcBorders>
                          <w:bottom w:val="single" w:sz="4" w:space="0" w:color="000000"/>
                        </w:tcBorders>
                        <w:vAlign w:val="bottom"/>
                      </w:tcPr>
                      <w:p w14:paraId="3A5F7E01"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7C71ACB9"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2FFC3689" w14:textId="77777777" w:rsidR="00625655" w:rsidRPr="006225B3" w:rsidRDefault="00625655" w:rsidP="00625655">
                        <w:pPr>
                          <w:snapToGrid w:val="0"/>
                          <w:jc w:val="center"/>
                        </w:pPr>
                        <w:r w:rsidRPr="006225B3">
                          <w:rPr>
                            <w:color w:val="000000"/>
                            <w:sz w:val="22"/>
                            <w:szCs w:val="22"/>
                          </w:rPr>
                          <w:t>40 l</w:t>
                        </w:r>
                      </w:p>
                    </w:tc>
                  </w:tr>
                  <w:tr w:rsidR="00625655" w:rsidRPr="006225B3" w14:paraId="45974A1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2C5F56B" w14:textId="77777777" w:rsidR="00625655" w:rsidRPr="006225B3" w:rsidRDefault="00625655" w:rsidP="00625655">
                        <w:pPr>
                          <w:jc w:val="center"/>
                        </w:pPr>
                        <w:r w:rsidRPr="006225B3">
                          <w:rPr>
                            <w:color w:val="000000"/>
                            <w:sz w:val="22"/>
                            <w:szCs w:val="22"/>
                          </w:rPr>
                          <w:t xml:space="preserve">Napój czekoladowo-owsiany 330ml </w:t>
                        </w:r>
                      </w:p>
                    </w:tc>
                    <w:tc>
                      <w:tcPr>
                        <w:tcW w:w="1630" w:type="dxa"/>
                        <w:tcBorders>
                          <w:bottom w:val="single" w:sz="4" w:space="0" w:color="000000"/>
                          <w:right w:val="single" w:sz="4" w:space="0" w:color="000000"/>
                        </w:tcBorders>
                        <w:vAlign w:val="bottom"/>
                      </w:tcPr>
                      <w:p w14:paraId="4F64D59F" w14:textId="77777777" w:rsidR="00625655" w:rsidRPr="006225B3" w:rsidRDefault="00625655" w:rsidP="00625655">
                        <w:pPr>
                          <w:jc w:val="center"/>
                        </w:pPr>
                      </w:p>
                      <w:p w14:paraId="6A64271A" w14:textId="77777777" w:rsidR="00625655" w:rsidRPr="006225B3" w:rsidRDefault="00625655" w:rsidP="00625655">
                        <w:pPr>
                          <w:jc w:val="center"/>
                        </w:pPr>
                        <w:r w:rsidRPr="006225B3">
                          <w:rPr>
                            <w:color w:val="000000"/>
                            <w:sz w:val="22"/>
                            <w:szCs w:val="22"/>
                          </w:rPr>
                          <w:t xml:space="preserve">130 szt x 330 ml </w:t>
                        </w:r>
                      </w:p>
                    </w:tc>
                    <w:tc>
                      <w:tcPr>
                        <w:tcW w:w="1286" w:type="dxa"/>
                        <w:tcBorders>
                          <w:bottom w:val="single" w:sz="4" w:space="0" w:color="000000"/>
                        </w:tcBorders>
                        <w:vAlign w:val="bottom"/>
                      </w:tcPr>
                      <w:p w14:paraId="1F3CF154"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0002F80A"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CF246EA" w14:textId="77777777" w:rsidR="00625655" w:rsidRPr="006225B3" w:rsidRDefault="00625655" w:rsidP="00625655">
                        <w:pPr>
                          <w:snapToGrid w:val="0"/>
                          <w:jc w:val="center"/>
                        </w:pPr>
                        <w:r w:rsidRPr="006225B3">
                          <w:rPr>
                            <w:color w:val="000000"/>
                            <w:sz w:val="22"/>
                            <w:szCs w:val="22"/>
                          </w:rPr>
                          <w:t>130 szt x 330ml</w:t>
                        </w:r>
                      </w:p>
                    </w:tc>
                  </w:tr>
                  <w:tr w:rsidR="00625655" w:rsidRPr="006225B3" w14:paraId="437C0CC4"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80215D0" w14:textId="77777777" w:rsidR="00625655" w:rsidRPr="006225B3" w:rsidRDefault="00625655" w:rsidP="00625655">
                        <w:pPr>
                          <w:jc w:val="center"/>
                        </w:pPr>
                        <w:r w:rsidRPr="006225B3">
                          <w:rPr>
                            <w:color w:val="000000"/>
                            <w:sz w:val="22"/>
                            <w:szCs w:val="22"/>
                          </w:rPr>
                          <w:t xml:space="preserve">Napój waniliowy 330 ml </w:t>
                        </w:r>
                      </w:p>
                    </w:tc>
                    <w:tc>
                      <w:tcPr>
                        <w:tcW w:w="1630" w:type="dxa"/>
                        <w:tcBorders>
                          <w:bottom w:val="single" w:sz="4" w:space="0" w:color="000000"/>
                          <w:right w:val="single" w:sz="4" w:space="0" w:color="000000"/>
                        </w:tcBorders>
                        <w:vAlign w:val="bottom"/>
                      </w:tcPr>
                      <w:p w14:paraId="630BBBE7" w14:textId="77777777" w:rsidR="00625655" w:rsidRPr="006225B3" w:rsidRDefault="00625655" w:rsidP="00625655">
                        <w:pPr>
                          <w:jc w:val="center"/>
                        </w:pPr>
                        <w:r w:rsidRPr="006225B3">
                          <w:rPr>
                            <w:color w:val="000000"/>
                            <w:sz w:val="22"/>
                            <w:szCs w:val="22"/>
                          </w:rPr>
                          <w:t>130 szt x 330 ml</w:t>
                        </w:r>
                      </w:p>
                    </w:tc>
                    <w:tc>
                      <w:tcPr>
                        <w:tcW w:w="1286" w:type="dxa"/>
                        <w:tcBorders>
                          <w:bottom w:val="single" w:sz="4" w:space="0" w:color="000000"/>
                        </w:tcBorders>
                        <w:vAlign w:val="bottom"/>
                      </w:tcPr>
                      <w:p w14:paraId="543489F9"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7E9DF55D"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CDADDCF" w14:textId="77777777" w:rsidR="00625655" w:rsidRPr="006225B3" w:rsidRDefault="00625655" w:rsidP="00625655">
                        <w:pPr>
                          <w:snapToGrid w:val="0"/>
                          <w:jc w:val="center"/>
                        </w:pPr>
                        <w:r w:rsidRPr="006225B3">
                          <w:rPr>
                            <w:color w:val="000000"/>
                            <w:sz w:val="22"/>
                            <w:szCs w:val="22"/>
                          </w:rPr>
                          <w:t>130 szt x 330 ml</w:t>
                        </w:r>
                      </w:p>
                    </w:tc>
                  </w:tr>
                  <w:tr w:rsidR="00625655" w:rsidRPr="006225B3" w14:paraId="672EB8D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9028862" w14:textId="77777777" w:rsidR="00625655" w:rsidRPr="006225B3" w:rsidRDefault="00625655" w:rsidP="00625655">
                        <w:pPr>
                          <w:jc w:val="center"/>
                        </w:pPr>
                        <w:r w:rsidRPr="006225B3">
                          <w:rPr>
                            <w:color w:val="000000"/>
                            <w:sz w:val="22"/>
                            <w:szCs w:val="22"/>
                          </w:rPr>
                          <w:t>Morele suszone</w:t>
                        </w:r>
                      </w:p>
                    </w:tc>
                    <w:tc>
                      <w:tcPr>
                        <w:tcW w:w="1630" w:type="dxa"/>
                        <w:tcBorders>
                          <w:bottom w:val="single" w:sz="4" w:space="0" w:color="000000"/>
                          <w:right w:val="single" w:sz="4" w:space="0" w:color="000000"/>
                        </w:tcBorders>
                        <w:vAlign w:val="bottom"/>
                      </w:tcPr>
                      <w:p w14:paraId="4136CE86" w14:textId="77777777" w:rsidR="00625655" w:rsidRPr="006225B3" w:rsidRDefault="00625655" w:rsidP="00625655">
                        <w:pPr>
                          <w:jc w:val="center"/>
                        </w:pPr>
                        <w:r w:rsidRPr="006225B3">
                          <w:rPr>
                            <w:color w:val="000000"/>
                            <w:sz w:val="22"/>
                            <w:szCs w:val="22"/>
                          </w:rPr>
                          <w:t>15 szt. x 200 g</w:t>
                        </w:r>
                      </w:p>
                    </w:tc>
                    <w:tc>
                      <w:tcPr>
                        <w:tcW w:w="1286" w:type="dxa"/>
                        <w:tcBorders>
                          <w:bottom w:val="single" w:sz="4" w:space="0" w:color="000000"/>
                          <w:right w:val="single" w:sz="4" w:space="0" w:color="000000"/>
                        </w:tcBorders>
                        <w:vAlign w:val="bottom"/>
                      </w:tcPr>
                      <w:p w14:paraId="6E9DC9FC"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365ACA8C"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54193C64" w14:textId="77777777" w:rsidR="00625655" w:rsidRPr="006225B3" w:rsidRDefault="00625655" w:rsidP="00625655">
                        <w:pPr>
                          <w:snapToGrid w:val="0"/>
                          <w:jc w:val="center"/>
                        </w:pPr>
                        <w:r w:rsidRPr="006225B3">
                          <w:rPr>
                            <w:color w:val="000000"/>
                            <w:sz w:val="22"/>
                            <w:szCs w:val="22"/>
                          </w:rPr>
                          <w:t xml:space="preserve">15 szt x 200g </w:t>
                        </w:r>
                      </w:p>
                    </w:tc>
                  </w:tr>
                  <w:tr w:rsidR="00625655" w:rsidRPr="006225B3" w14:paraId="550A3D3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677161C" w14:textId="77777777" w:rsidR="00625655" w:rsidRPr="006225B3" w:rsidRDefault="00625655" w:rsidP="00625655">
                        <w:pPr>
                          <w:jc w:val="center"/>
                        </w:pPr>
                        <w:r w:rsidRPr="006225B3">
                          <w:rPr>
                            <w:sz w:val="22"/>
                            <w:szCs w:val="22"/>
                          </w:rPr>
                          <w:t>Morele (VI, VII)</w:t>
                        </w:r>
                      </w:p>
                    </w:tc>
                    <w:tc>
                      <w:tcPr>
                        <w:tcW w:w="1630" w:type="dxa"/>
                        <w:tcBorders>
                          <w:bottom w:val="single" w:sz="4" w:space="0" w:color="000000"/>
                          <w:right w:val="single" w:sz="4" w:space="0" w:color="000000"/>
                        </w:tcBorders>
                        <w:vAlign w:val="bottom"/>
                      </w:tcPr>
                      <w:p w14:paraId="2197F482" w14:textId="77777777" w:rsidR="00625655" w:rsidRPr="006225B3" w:rsidRDefault="00625655" w:rsidP="00625655">
                        <w:pPr>
                          <w:jc w:val="center"/>
                        </w:pPr>
                        <w:r w:rsidRPr="006225B3">
                          <w:rPr>
                            <w:color w:val="000000"/>
                            <w:sz w:val="22"/>
                            <w:szCs w:val="22"/>
                          </w:rPr>
                          <w:t>80 kg</w:t>
                        </w:r>
                      </w:p>
                    </w:tc>
                    <w:tc>
                      <w:tcPr>
                        <w:tcW w:w="1286" w:type="dxa"/>
                        <w:tcBorders>
                          <w:bottom w:val="single" w:sz="4" w:space="0" w:color="000000"/>
                        </w:tcBorders>
                        <w:vAlign w:val="bottom"/>
                      </w:tcPr>
                      <w:p w14:paraId="5D8BEBE0" w14:textId="77777777" w:rsidR="00625655" w:rsidRPr="006225B3" w:rsidRDefault="00625655" w:rsidP="00625655">
                        <w:pPr>
                          <w:jc w:val="center"/>
                        </w:pPr>
                        <w:r w:rsidRPr="006225B3">
                          <w:rPr>
                            <w:color w:val="000000"/>
                            <w:sz w:val="22"/>
                            <w:szCs w:val="22"/>
                          </w:rPr>
                          <w:t>160  kg</w:t>
                        </w:r>
                      </w:p>
                    </w:tc>
                    <w:tc>
                      <w:tcPr>
                        <w:tcW w:w="2183" w:type="dxa"/>
                        <w:tcBorders>
                          <w:left w:val="single" w:sz="4" w:space="0" w:color="000000"/>
                          <w:bottom w:val="single" w:sz="4" w:space="0" w:color="000000"/>
                          <w:right w:val="single" w:sz="4" w:space="0" w:color="000000"/>
                        </w:tcBorders>
                        <w:vAlign w:val="bottom"/>
                      </w:tcPr>
                      <w:p w14:paraId="5BE4E99C" w14:textId="77777777" w:rsidR="00625655" w:rsidRPr="006225B3" w:rsidRDefault="00625655" w:rsidP="00625655">
                        <w:pPr>
                          <w:jc w:val="center"/>
                        </w:pPr>
                        <w:r w:rsidRPr="006225B3">
                          <w:rPr>
                            <w:color w:val="000000"/>
                            <w:sz w:val="22"/>
                            <w:szCs w:val="22"/>
                          </w:rPr>
                          <w:t>10kg </w:t>
                        </w:r>
                      </w:p>
                    </w:tc>
                    <w:tc>
                      <w:tcPr>
                        <w:tcW w:w="1714" w:type="dxa"/>
                        <w:tcBorders>
                          <w:bottom w:val="single" w:sz="4" w:space="0" w:color="000000"/>
                          <w:right w:val="single" w:sz="4" w:space="0" w:color="000000"/>
                        </w:tcBorders>
                        <w:vAlign w:val="bottom"/>
                      </w:tcPr>
                      <w:p w14:paraId="77E2DB76" w14:textId="77777777" w:rsidR="00625655" w:rsidRPr="006225B3" w:rsidRDefault="00625655" w:rsidP="00625655">
                        <w:pPr>
                          <w:snapToGrid w:val="0"/>
                          <w:jc w:val="center"/>
                        </w:pPr>
                        <w:r w:rsidRPr="006225B3">
                          <w:rPr>
                            <w:sz w:val="22"/>
                            <w:szCs w:val="22"/>
                          </w:rPr>
                          <w:t>250 kg</w:t>
                        </w:r>
                      </w:p>
                    </w:tc>
                  </w:tr>
                  <w:tr w:rsidR="00625655" w:rsidRPr="006225B3" w14:paraId="19B7764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4DC6BA3" w14:textId="77777777" w:rsidR="00625655" w:rsidRPr="006225B3" w:rsidRDefault="00625655" w:rsidP="00625655">
                        <w:pPr>
                          <w:jc w:val="center"/>
                        </w:pPr>
                        <w:r w:rsidRPr="006225B3">
                          <w:rPr>
                            <w:color w:val="000000"/>
                            <w:sz w:val="22"/>
                            <w:szCs w:val="22"/>
                          </w:rPr>
                          <w:t>Mus owocowy (100% owoców)( jabłko- banan- truskawka, banan-jabłko,żurawina)</w:t>
                        </w:r>
                      </w:p>
                    </w:tc>
                    <w:tc>
                      <w:tcPr>
                        <w:tcW w:w="1630" w:type="dxa"/>
                        <w:tcBorders>
                          <w:bottom w:val="single" w:sz="4" w:space="0" w:color="000000"/>
                          <w:right w:val="single" w:sz="4" w:space="0" w:color="000000"/>
                        </w:tcBorders>
                        <w:vAlign w:val="bottom"/>
                      </w:tcPr>
                      <w:p w14:paraId="171A0636" w14:textId="77777777" w:rsidR="00625655" w:rsidRPr="006225B3" w:rsidRDefault="00625655" w:rsidP="00625655">
                        <w:pPr>
                          <w:jc w:val="center"/>
                        </w:pPr>
                        <w:r w:rsidRPr="006225B3">
                          <w:rPr>
                            <w:color w:val="000000"/>
                            <w:sz w:val="22"/>
                            <w:szCs w:val="22"/>
                          </w:rPr>
                          <w:t>700 szt. x 200 g</w:t>
                        </w:r>
                      </w:p>
                    </w:tc>
                    <w:tc>
                      <w:tcPr>
                        <w:tcW w:w="1286" w:type="dxa"/>
                        <w:tcBorders>
                          <w:bottom w:val="single" w:sz="4" w:space="0" w:color="000000"/>
                        </w:tcBorders>
                        <w:vAlign w:val="bottom"/>
                      </w:tcPr>
                      <w:p w14:paraId="5C6D0FB8"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5F00F855"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4343C3B3" w14:textId="77777777" w:rsidR="00625655" w:rsidRPr="006225B3" w:rsidRDefault="00625655" w:rsidP="00625655">
                        <w:pPr>
                          <w:snapToGrid w:val="0"/>
                          <w:jc w:val="center"/>
                        </w:pPr>
                        <w:r w:rsidRPr="006225B3">
                          <w:rPr>
                            <w:color w:val="000000"/>
                            <w:sz w:val="22"/>
                            <w:szCs w:val="22"/>
                          </w:rPr>
                          <w:t xml:space="preserve">700 szt x 200g </w:t>
                        </w:r>
                      </w:p>
                    </w:tc>
                  </w:tr>
                  <w:tr w:rsidR="00625655" w:rsidRPr="006225B3" w14:paraId="2E932CB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E4264BB" w14:textId="77777777" w:rsidR="00625655" w:rsidRPr="006225B3" w:rsidRDefault="00625655" w:rsidP="00625655">
                        <w:pPr>
                          <w:jc w:val="center"/>
                        </w:pPr>
                        <w:r w:rsidRPr="006225B3">
                          <w:rPr>
                            <w:color w:val="000000"/>
                            <w:sz w:val="22"/>
                            <w:szCs w:val="22"/>
                          </w:rPr>
                          <w:t>Mus owocowy (100% owoców) jabłko-truskawka 100g</w:t>
                        </w:r>
                      </w:p>
                    </w:tc>
                    <w:tc>
                      <w:tcPr>
                        <w:tcW w:w="1630" w:type="dxa"/>
                        <w:tcBorders>
                          <w:bottom w:val="single" w:sz="4" w:space="0" w:color="000000"/>
                          <w:right w:val="single" w:sz="4" w:space="0" w:color="000000"/>
                        </w:tcBorders>
                        <w:vAlign w:val="bottom"/>
                      </w:tcPr>
                      <w:p w14:paraId="441F1DF8" w14:textId="77777777" w:rsidR="00625655" w:rsidRPr="006225B3" w:rsidRDefault="00625655" w:rsidP="00625655">
                        <w:pPr>
                          <w:jc w:val="center"/>
                        </w:pPr>
                        <w:r w:rsidRPr="006225B3">
                          <w:rPr>
                            <w:color w:val="000000"/>
                            <w:sz w:val="22"/>
                            <w:szCs w:val="22"/>
                          </w:rPr>
                          <w:t>200szt x 100g</w:t>
                        </w:r>
                      </w:p>
                    </w:tc>
                    <w:tc>
                      <w:tcPr>
                        <w:tcW w:w="1286" w:type="dxa"/>
                        <w:tcBorders>
                          <w:bottom w:val="single" w:sz="4" w:space="0" w:color="000000"/>
                        </w:tcBorders>
                        <w:vAlign w:val="bottom"/>
                      </w:tcPr>
                      <w:p w14:paraId="78CD8A3B"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003D0328"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3FAEC39D" w14:textId="77777777" w:rsidR="00625655" w:rsidRPr="006225B3" w:rsidRDefault="00625655" w:rsidP="00625655">
                        <w:pPr>
                          <w:snapToGrid w:val="0"/>
                          <w:jc w:val="center"/>
                        </w:pPr>
                        <w:r w:rsidRPr="006225B3">
                          <w:rPr>
                            <w:color w:val="000000"/>
                            <w:sz w:val="22"/>
                            <w:szCs w:val="22"/>
                          </w:rPr>
                          <w:t xml:space="preserve">200 szt x 100g </w:t>
                        </w:r>
                      </w:p>
                    </w:tc>
                  </w:tr>
                  <w:tr w:rsidR="00625655" w:rsidRPr="006225B3" w14:paraId="74DE3E2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F271FB3" w14:textId="77777777" w:rsidR="00625655" w:rsidRPr="006225B3" w:rsidRDefault="00625655" w:rsidP="00625655">
                        <w:pPr>
                          <w:jc w:val="center"/>
                        </w:pPr>
                        <w:r w:rsidRPr="006225B3">
                          <w:rPr>
                            <w:color w:val="000000"/>
                            <w:sz w:val="22"/>
                            <w:szCs w:val="22"/>
                          </w:rPr>
                          <w:t>Mus owocowy (100% owoców) jabłko-banan 100g</w:t>
                        </w:r>
                      </w:p>
                    </w:tc>
                    <w:tc>
                      <w:tcPr>
                        <w:tcW w:w="1630" w:type="dxa"/>
                        <w:tcBorders>
                          <w:bottom w:val="single" w:sz="4" w:space="0" w:color="000000"/>
                          <w:right w:val="single" w:sz="4" w:space="0" w:color="000000"/>
                        </w:tcBorders>
                        <w:vAlign w:val="bottom"/>
                      </w:tcPr>
                      <w:p w14:paraId="7AF81135" w14:textId="77777777" w:rsidR="00625655" w:rsidRPr="006225B3" w:rsidRDefault="00625655" w:rsidP="00625655">
                        <w:pPr>
                          <w:jc w:val="center"/>
                        </w:pPr>
                        <w:r w:rsidRPr="006225B3">
                          <w:rPr>
                            <w:color w:val="000000"/>
                            <w:sz w:val="22"/>
                            <w:szCs w:val="22"/>
                          </w:rPr>
                          <w:t>200szt x 100g</w:t>
                        </w:r>
                      </w:p>
                    </w:tc>
                    <w:tc>
                      <w:tcPr>
                        <w:tcW w:w="1286" w:type="dxa"/>
                        <w:tcBorders>
                          <w:bottom w:val="single" w:sz="4" w:space="0" w:color="000000"/>
                        </w:tcBorders>
                        <w:vAlign w:val="bottom"/>
                      </w:tcPr>
                      <w:p w14:paraId="19B90FC6"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6B9ED999"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480EA50A" w14:textId="77777777" w:rsidR="00625655" w:rsidRPr="006225B3" w:rsidRDefault="00625655" w:rsidP="00625655">
                        <w:pPr>
                          <w:snapToGrid w:val="0"/>
                          <w:jc w:val="center"/>
                        </w:pPr>
                        <w:r w:rsidRPr="006225B3">
                          <w:rPr>
                            <w:color w:val="000000"/>
                            <w:sz w:val="22"/>
                            <w:szCs w:val="22"/>
                          </w:rPr>
                          <w:t xml:space="preserve">200 szt x 100g </w:t>
                        </w:r>
                      </w:p>
                    </w:tc>
                  </w:tr>
                  <w:tr w:rsidR="00625655" w:rsidRPr="006225B3" w14:paraId="5F6B076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D046AD7" w14:textId="77777777" w:rsidR="00625655" w:rsidRPr="006225B3" w:rsidRDefault="00625655" w:rsidP="00625655">
                        <w:pPr>
                          <w:jc w:val="center"/>
                        </w:pPr>
                        <w:r w:rsidRPr="006225B3">
                          <w:rPr>
                            <w:color w:val="000000"/>
                            <w:sz w:val="22"/>
                            <w:szCs w:val="22"/>
                          </w:rPr>
                          <w:t xml:space="preserve">Mus owocowy (100% owoców) jabłko </w:t>
                        </w:r>
                      </w:p>
                    </w:tc>
                    <w:tc>
                      <w:tcPr>
                        <w:tcW w:w="1630" w:type="dxa"/>
                        <w:tcBorders>
                          <w:bottom w:val="single" w:sz="4" w:space="0" w:color="000000"/>
                          <w:right w:val="single" w:sz="4" w:space="0" w:color="000000"/>
                        </w:tcBorders>
                        <w:vAlign w:val="bottom"/>
                      </w:tcPr>
                      <w:p w14:paraId="7D8384F5" w14:textId="77777777" w:rsidR="00625655" w:rsidRPr="006225B3" w:rsidRDefault="00625655" w:rsidP="00625655">
                        <w:pPr>
                          <w:jc w:val="center"/>
                        </w:pPr>
                        <w:r w:rsidRPr="006225B3">
                          <w:rPr>
                            <w:color w:val="000000"/>
                            <w:sz w:val="22"/>
                            <w:szCs w:val="22"/>
                          </w:rPr>
                          <w:t>200szt x 100g</w:t>
                        </w:r>
                      </w:p>
                    </w:tc>
                    <w:tc>
                      <w:tcPr>
                        <w:tcW w:w="1286" w:type="dxa"/>
                        <w:tcBorders>
                          <w:bottom w:val="single" w:sz="4" w:space="0" w:color="000000"/>
                        </w:tcBorders>
                        <w:vAlign w:val="bottom"/>
                      </w:tcPr>
                      <w:p w14:paraId="39909674"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7AE8A5E5"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4A314684" w14:textId="77777777" w:rsidR="00625655" w:rsidRPr="006225B3" w:rsidRDefault="00625655" w:rsidP="00625655">
                        <w:pPr>
                          <w:snapToGrid w:val="0"/>
                          <w:jc w:val="center"/>
                        </w:pPr>
                        <w:r w:rsidRPr="006225B3">
                          <w:rPr>
                            <w:color w:val="000000"/>
                            <w:sz w:val="22"/>
                            <w:szCs w:val="22"/>
                          </w:rPr>
                          <w:t xml:space="preserve">200 szt x 100g </w:t>
                        </w:r>
                      </w:p>
                    </w:tc>
                  </w:tr>
                  <w:tr w:rsidR="00625655" w:rsidRPr="006225B3" w14:paraId="3782E0B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807BEE7" w14:textId="77777777" w:rsidR="00625655" w:rsidRPr="006225B3" w:rsidRDefault="00625655" w:rsidP="00625655">
                        <w:pPr>
                          <w:jc w:val="center"/>
                        </w:pPr>
                        <w:r w:rsidRPr="006225B3">
                          <w:rPr>
                            <w:color w:val="000000"/>
                            <w:sz w:val="22"/>
                            <w:szCs w:val="22"/>
                          </w:rPr>
                          <w:t>Musztarda delikatesowa</w:t>
                        </w:r>
                      </w:p>
                    </w:tc>
                    <w:tc>
                      <w:tcPr>
                        <w:tcW w:w="1630" w:type="dxa"/>
                        <w:tcBorders>
                          <w:bottom w:val="single" w:sz="4" w:space="0" w:color="000000"/>
                          <w:right w:val="single" w:sz="4" w:space="0" w:color="000000"/>
                        </w:tcBorders>
                        <w:vAlign w:val="bottom"/>
                      </w:tcPr>
                      <w:p w14:paraId="4C337E81" w14:textId="77777777" w:rsidR="00625655" w:rsidRPr="006225B3" w:rsidRDefault="00625655" w:rsidP="00625655">
                        <w:pPr>
                          <w:jc w:val="center"/>
                        </w:pPr>
                        <w:r w:rsidRPr="006225B3">
                          <w:rPr>
                            <w:color w:val="000000"/>
                            <w:sz w:val="22"/>
                            <w:szCs w:val="22"/>
                          </w:rPr>
                          <w:t>30 szt. x 185 g</w:t>
                        </w:r>
                      </w:p>
                    </w:tc>
                    <w:tc>
                      <w:tcPr>
                        <w:tcW w:w="1286" w:type="dxa"/>
                        <w:tcBorders>
                          <w:bottom w:val="single" w:sz="4" w:space="0" w:color="000000"/>
                        </w:tcBorders>
                        <w:vAlign w:val="bottom"/>
                      </w:tcPr>
                      <w:p w14:paraId="6E890BDA" w14:textId="77777777" w:rsidR="00625655" w:rsidRPr="006225B3" w:rsidRDefault="00625655" w:rsidP="00625655">
                        <w:pPr>
                          <w:jc w:val="center"/>
                        </w:pPr>
                        <w:r w:rsidRPr="006225B3">
                          <w:rPr>
                            <w:color w:val="000000"/>
                            <w:sz w:val="22"/>
                            <w:szCs w:val="22"/>
                          </w:rPr>
                          <w:t>120 szt. x 185g</w:t>
                        </w:r>
                      </w:p>
                    </w:tc>
                    <w:tc>
                      <w:tcPr>
                        <w:tcW w:w="2183" w:type="dxa"/>
                        <w:tcBorders>
                          <w:left w:val="single" w:sz="4" w:space="0" w:color="000000"/>
                          <w:bottom w:val="single" w:sz="4" w:space="0" w:color="000000"/>
                          <w:right w:val="single" w:sz="4" w:space="0" w:color="000000"/>
                        </w:tcBorders>
                        <w:vAlign w:val="bottom"/>
                      </w:tcPr>
                      <w:p w14:paraId="1A98A71A" w14:textId="77777777" w:rsidR="00625655" w:rsidRPr="006225B3" w:rsidRDefault="00625655" w:rsidP="00625655">
                        <w:pPr>
                          <w:jc w:val="center"/>
                          <w:rPr>
                            <w:color w:val="000000"/>
                            <w:sz w:val="22"/>
                            <w:szCs w:val="22"/>
                          </w:rPr>
                        </w:pPr>
                        <w:r w:rsidRPr="006225B3">
                          <w:rPr>
                            <w:color w:val="000000"/>
                            <w:sz w:val="22"/>
                            <w:szCs w:val="22"/>
                          </w:rPr>
                          <w:t>2x 185g</w:t>
                        </w:r>
                      </w:p>
                      <w:p w14:paraId="6D4F627D" w14:textId="77777777" w:rsidR="00625655" w:rsidRPr="006225B3" w:rsidRDefault="00625655" w:rsidP="00625655">
                        <w:pPr>
                          <w:jc w:val="center"/>
                          <w:rPr>
                            <w:color w:val="000000"/>
                            <w:sz w:val="22"/>
                            <w:szCs w:val="22"/>
                          </w:rPr>
                        </w:pPr>
                      </w:p>
                    </w:tc>
                    <w:tc>
                      <w:tcPr>
                        <w:tcW w:w="1714" w:type="dxa"/>
                        <w:tcBorders>
                          <w:bottom w:val="single" w:sz="4" w:space="0" w:color="000000"/>
                          <w:right w:val="single" w:sz="4" w:space="0" w:color="000000"/>
                        </w:tcBorders>
                        <w:vAlign w:val="bottom"/>
                      </w:tcPr>
                      <w:p w14:paraId="198251A5" w14:textId="77777777" w:rsidR="00625655" w:rsidRPr="006225B3" w:rsidRDefault="00625655" w:rsidP="00625655">
                        <w:pPr>
                          <w:snapToGrid w:val="0"/>
                          <w:jc w:val="center"/>
                        </w:pPr>
                        <w:r w:rsidRPr="006225B3">
                          <w:rPr>
                            <w:color w:val="000000"/>
                            <w:sz w:val="22"/>
                            <w:szCs w:val="22"/>
                          </w:rPr>
                          <w:t xml:space="preserve">152 x 185g </w:t>
                        </w:r>
                      </w:p>
                    </w:tc>
                  </w:tr>
                  <w:tr w:rsidR="00625655" w:rsidRPr="006225B3" w14:paraId="097759A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2F381AE" w14:textId="77777777" w:rsidR="00625655" w:rsidRPr="006225B3" w:rsidRDefault="00625655" w:rsidP="00625655">
                        <w:pPr>
                          <w:jc w:val="center"/>
                        </w:pPr>
                        <w:r w:rsidRPr="006225B3">
                          <w:rPr>
                            <w:color w:val="000000"/>
                            <w:sz w:val="22"/>
                            <w:szCs w:val="22"/>
                          </w:rPr>
                          <w:t>Nasiona Cia</w:t>
                        </w:r>
                      </w:p>
                    </w:tc>
                    <w:tc>
                      <w:tcPr>
                        <w:tcW w:w="1630" w:type="dxa"/>
                        <w:tcBorders>
                          <w:bottom w:val="single" w:sz="4" w:space="0" w:color="000000"/>
                          <w:right w:val="single" w:sz="4" w:space="0" w:color="000000"/>
                        </w:tcBorders>
                        <w:vAlign w:val="bottom"/>
                      </w:tcPr>
                      <w:p w14:paraId="42C2C8B4" w14:textId="77777777" w:rsidR="00625655" w:rsidRPr="006225B3" w:rsidRDefault="00625655" w:rsidP="00625655">
                        <w:pPr>
                          <w:jc w:val="center"/>
                        </w:pPr>
                        <w:r w:rsidRPr="006225B3">
                          <w:rPr>
                            <w:color w:val="000000"/>
                            <w:sz w:val="22"/>
                            <w:szCs w:val="22"/>
                          </w:rPr>
                          <w:t xml:space="preserve"> 40 x 200g </w:t>
                        </w:r>
                      </w:p>
                    </w:tc>
                    <w:tc>
                      <w:tcPr>
                        <w:tcW w:w="1286" w:type="dxa"/>
                        <w:tcBorders>
                          <w:bottom w:val="single" w:sz="4" w:space="0" w:color="000000"/>
                          <w:right w:val="single" w:sz="4" w:space="0" w:color="000000"/>
                        </w:tcBorders>
                        <w:vAlign w:val="bottom"/>
                      </w:tcPr>
                      <w:p w14:paraId="459A68B9"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4FB0580C" w14:textId="77777777" w:rsidR="00625655" w:rsidRPr="006225B3" w:rsidRDefault="00625655" w:rsidP="00625655">
                        <w:pPr>
                          <w:snapToGrid w:val="0"/>
                          <w:jc w:val="center"/>
                        </w:pPr>
                        <w:r w:rsidRPr="006225B3">
                          <w:rPr>
                            <w:color w:val="000000"/>
                            <w:sz w:val="22"/>
                            <w:szCs w:val="22"/>
                          </w:rPr>
                          <w:t>4x200g</w:t>
                        </w:r>
                      </w:p>
                    </w:tc>
                    <w:tc>
                      <w:tcPr>
                        <w:tcW w:w="1714" w:type="dxa"/>
                        <w:tcBorders>
                          <w:bottom w:val="single" w:sz="4" w:space="0" w:color="000000"/>
                          <w:right w:val="single" w:sz="4" w:space="0" w:color="000000"/>
                        </w:tcBorders>
                        <w:vAlign w:val="bottom"/>
                      </w:tcPr>
                      <w:p w14:paraId="3B2EB234" w14:textId="77777777" w:rsidR="00625655" w:rsidRPr="006225B3" w:rsidRDefault="00625655" w:rsidP="00625655">
                        <w:pPr>
                          <w:snapToGrid w:val="0"/>
                          <w:jc w:val="center"/>
                        </w:pPr>
                        <w:r w:rsidRPr="006225B3">
                          <w:rPr>
                            <w:sz w:val="22"/>
                            <w:szCs w:val="22"/>
                          </w:rPr>
                          <w:t xml:space="preserve">44 x 200g </w:t>
                        </w:r>
                      </w:p>
                    </w:tc>
                  </w:tr>
                  <w:tr w:rsidR="00625655" w:rsidRPr="006225B3" w14:paraId="256E3F0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2B7DAB9" w14:textId="77777777" w:rsidR="00625655" w:rsidRPr="006225B3" w:rsidRDefault="00625655" w:rsidP="00625655">
                        <w:pPr>
                          <w:jc w:val="center"/>
                        </w:pPr>
                        <w:r w:rsidRPr="006225B3">
                          <w:rPr>
                            <w:color w:val="000000"/>
                            <w:sz w:val="22"/>
                            <w:szCs w:val="22"/>
                          </w:rPr>
                          <w:t>Napój sojowy</w:t>
                        </w:r>
                      </w:p>
                    </w:tc>
                    <w:tc>
                      <w:tcPr>
                        <w:tcW w:w="1630" w:type="dxa"/>
                        <w:tcBorders>
                          <w:bottom w:val="single" w:sz="4" w:space="0" w:color="000000"/>
                          <w:right w:val="single" w:sz="4" w:space="0" w:color="000000"/>
                        </w:tcBorders>
                        <w:vAlign w:val="bottom"/>
                      </w:tcPr>
                      <w:p w14:paraId="224ED0BD" w14:textId="77777777" w:rsidR="00625655" w:rsidRPr="006225B3" w:rsidRDefault="00625655" w:rsidP="00625655">
                        <w:pPr>
                          <w:jc w:val="center"/>
                        </w:pPr>
                        <w:r w:rsidRPr="006225B3">
                          <w:rPr>
                            <w:color w:val="000000"/>
                            <w:sz w:val="22"/>
                            <w:szCs w:val="22"/>
                          </w:rPr>
                          <w:t>25 ltr</w:t>
                        </w:r>
                      </w:p>
                    </w:tc>
                    <w:tc>
                      <w:tcPr>
                        <w:tcW w:w="1286" w:type="dxa"/>
                        <w:tcBorders>
                          <w:bottom w:val="single" w:sz="4" w:space="0" w:color="000000"/>
                        </w:tcBorders>
                        <w:vAlign w:val="bottom"/>
                      </w:tcPr>
                      <w:p w14:paraId="44AA9ADB"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6003A63D"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070D5478" w14:textId="77777777" w:rsidR="00625655" w:rsidRPr="006225B3" w:rsidRDefault="00625655" w:rsidP="00625655">
                        <w:pPr>
                          <w:snapToGrid w:val="0"/>
                          <w:jc w:val="center"/>
                        </w:pPr>
                        <w:r w:rsidRPr="006225B3">
                          <w:rPr>
                            <w:color w:val="000000"/>
                            <w:sz w:val="22"/>
                            <w:szCs w:val="22"/>
                          </w:rPr>
                          <w:t>25 l</w:t>
                        </w:r>
                      </w:p>
                    </w:tc>
                  </w:tr>
                  <w:tr w:rsidR="00625655" w:rsidRPr="006225B3" w14:paraId="2A66BDB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175F686" w14:textId="77777777" w:rsidR="00625655" w:rsidRPr="006225B3" w:rsidRDefault="00625655" w:rsidP="00625655">
                        <w:pPr>
                          <w:jc w:val="center"/>
                        </w:pPr>
                        <w:r w:rsidRPr="006225B3">
                          <w:rPr>
                            <w:color w:val="000000"/>
                            <w:sz w:val="22"/>
                            <w:szCs w:val="22"/>
                          </w:rPr>
                          <w:t>Natka pietruszki</w:t>
                        </w:r>
                      </w:p>
                    </w:tc>
                    <w:tc>
                      <w:tcPr>
                        <w:tcW w:w="1630" w:type="dxa"/>
                        <w:tcBorders>
                          <w:bottom w:val="single" w:sz="4" w:space="0" w:color="000000"/>
                          <w:right w:val="single" w:sz="4" w:space="0" w:color="000000"/>
                        </w:tcBorders>
                        <w:vAlign w:val="bottom"/>
                      </w:tcPr>
                      <w:p w14:paraId="757F1E83" w14:textId="77777777" w:rsidR="00625655" w:rsidRPr="006225B3" w:rsidRDefault="00625655" w:rsidP="00625655">
                        <w:pPr>
                          <w:jc w:val="center"/>
                        </w:pPr>
                        <w:r w:rsidRPr="006225B3">
                          <w:rPr>
                            <w:color w:val="000000"/>
                            <w:sz w:val="22"/>
                            <w:szCs w:val="22"/>
                          </w:rPr>
                          <w:t>50 p</w:t>
                        </w:r>
                      </w:p>
                    </w:tc>
                    <w:tc>
                      <w:tcPr>
                        <w:tcW w:w="1286" w:type="dxa"/>
                        <w:tcBorders>
                          <w:bottom w:val="single" w:sz="4" w:space="0" w:color="000000"/>
                        </w:tcBorders>
                        <w:vAlign w:val="bottom"/>
                      </w:tcPr>
                      <w:p w14:paraId="28C26B65" w14:textId="77777777" w:rsidR="00625655" w:rsidRPr="006225B3" w:rsidRDefault="00625655" w:rsidP="00625655">
                        <w:pPr>
                          <w:jc w:val="center"/>
                        </w:pPr>
                        <w:r w:rsidRPr="006225B3">
                          <w:rPr>
                            <w:color w:val="000000"/>
                            <w:sz w:val="22"/>
                            <w:szCs w:val="22"/>
                          </w:rPr>
                          <w:t>150 p</w:t>
                        </w:r>
                      </w:p>
                    </w:tc>
                    <w:tc>
                      <w:tcPr>
                        <w:tcW w:w="2183" w:type="dxa"/>
                        <w:tcBorders>
                          <w:left w:val="single" w:sz="4" w:space="0" w:color="000000"/>
                          <w:bottom w:val="single" w:sz="4" w:space="0" w:color="000000"/>
                          <w:right w:val="single" w:sz="4" w:space="0" w:color="000000"/>
                        </w:tcBorders>
                        <w:vAlign w:val="bottom"/>
                      </w:tcPr>
                      <w:p w14:paraId="459ED96F" w14:textId="77777777" w:rsidR="00625655" w:rsidRPr="006225B3" w:rsidRDefault="00625655" w:rsidP="00625655">
                        <w:pPr>
                          <w:jc w:val="center"/>
                        </w:pPr>
                        <w:r w:rsidRPr="006225B3">
                          <w:rPr>
                            <w:color w:val="000000"/>
                            <w:sz w:val="22"/>
                            <w:szCs w:val="22"/>
                          </w:rPr>
                          <w:t>8 p</w:t>
                        </w:r>
                      </w:p>
                    </w:tc>
                    <w:tc>
                      <w:tcPr>
                        <w:tcW w:w="1714" w:type="dxa"/>
                        <w:tcBorders>
                          <w:bottom w:val="single" w:sz="4" w:space="0" w:color="000000"/>
                          <w:right w:val="single" w:sz="4" w:space="0" w:color="000000"/>
                        </w:tcBorders>
                        <w:vAlign w:val="bottom"/>
                      </w:tcPr>
                      <w:p w14:paraId="7A0845B2" w14:textId="77777777" w:rsidR="00625655" w:rsidRPr="006225B3" w:rsidRDefault="00625655" w:rsidP="00625655">
                        <w:pPr>
                          <w:snapToGrid w:val="0"/>
                          <w:jc w:val="center"/>
                        </w:pPr>
                        <w:r w:rsidRPr="006225B3">
                          <w:rPr>
                            <w:color w:val="000000"/>
                            <w:sz w:val="22"/>
                            <w:szCs w:val="22"/>
                          </w:rPr>
                          <w:t>208 p</w:t>
                        </w:r>
                      </w:p>
                    </w:tc>
                  </w:tr>
                  <w:tr w:rsidR="00625655" w:rsidRPr="006225B3" w14:paraId="28B2B58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288FFA7" w14:textId="77777777" w:rsidR="00625655" w:rsidRPr="006225B3" w:rsidRDefault="00625655" w:rsidP="00625655">
                        <w:pPr>
                          <w:jc w:val="center"/>
                        </w:pPr>
                        <w:r w:rsidRPr="006225B3">
                          <w:rPr>
                            <w:sz w:val="22"/>
                            <w:szCs w:val="22"/>
                          </w:rPr>
                          <w:lastRenderedPageBreak/>
                          <w:t>Nektarynki (V, VI, VI, VII, IX)</w:t>
                        </w:r>
                      </w:p>
                    </w:tc>
                    <w:tc>
                      <w:tcPr>
                        <w:tcW w:w="1630" w:type="dxa"/>
                        <w:tcBorders>
                          <w:bottom w:val="single" w:sz="4" w:space="0" w:color="000000"/>
                          <w:right w:val="single" w:sz="4" w:space="0" w:color="000000"/>
                        </w:tcBorders>
                        <w:vAlign w:val="bottom"/>
                      </w:tcPr>
                      <w:p w14:paraId="1CC49245" w14:textId="77777777" w:rsidR="00625655" w:rsidRPr="006225B3" w:rsidRDefault="00625655" w:rsidP="00625655">
                        <w:r w:rsidRPr="006225B3">
                          <w:rPr>
                            <w:sz w:val="22"/>
                            <w:szCs w:val="22"/>
                          </w:rPr>
                          <w:t xml:space="preserve">             </w:t>
                        </w:r>
                        <w:r w:rsidRPr="006225B3">
                          <w:rPr>
                            <w:color w:val="000000"/>
                            <w:sz w:val="22"/>
                            <w:szCs w:val="22"/>
                          </w:rPr>
                          <w:t>80 kg</w:t>
                        </w:r>
                      </w:p>
                    </w:tc>
                    <w:tc>
                      <w:tcPr>
                        <w:tcW w:w="1286" w:type="dxa"/>
                        <w:tcBorders>
                          <w:bottom w:val="single" w:sz="4" w:space="0" w:color="000000"/>
                        </w:tcBorders>
                        <w:vAlign w:val="bottom"/>
                      </w:tcPr>
                      <w:p w14:paraId="3C2C2A6C" w14:textId="77777777" w:rsidR="00625655" w:rsidRPr="006225B3" w:rsidRDefault="00625655" w:rsidP="00625655">
                        <w:pPr>
                          <w:jc w:val="center"/>
                        </w:pPr>
                        <w:r w:rsidRPr="006225B3">
                          <w:rPr>
                            <w:color w:val="000000"/>
                            <w:sz w:val="22"/>
                            <w:szCs w:val="22"/>
                          </w:rPr>
                          <w:t>100 kg</w:t>
                        </w:r>
                      </w:p>
                    </w:tc>
                    <w:tc>
                      <w:tcPr>
                        <w:tcW w:w="2183" w:type="dxa"/>
                        <w:tcBorders>
                          <w:left w:val="single" w:sz="4" w:space="0" w:color="000000"/>
                          <w:bottom w:val="single" w:sz="4" w:space="0" w:color="000000"/>
                          <w:right w:val="single" w:sz="4" w:space="0" w:color="000000"/>
                        </w:tcBorders>
                        <w:vAlign w:val="bottom"/>
                      </w:tcPr>
                      <w:p w14:paraId="05644469" w14:textId="77777777" w:rsidR="00625655" w:rsidRPr="006225B3" w:rsidRDefault="00625655" w:rsidP="00625655">
                        <w:pPr>
                          <w:snapToGrid w:val="0"/>
                          <w:jc w:val="center"/>
                        </w:pPr>
                        <w:r w:rsidRPr="006225B3">
                          <w:rPr>
                            <w:color w:val="000000"/>
                            <w:sz w:val="22"/>
                            <w:szCs w:val="22"/>
                          </w:rPr>
                          <w:t>5 kg</w:t>
                        </w:r>
                      </w:p>
                    </w:tc>
                    <w:tc>
                      <w:tcPr>
                        <w:tcW w:w="1714" w:type="dxa"/>
                        <w:tcBorders>
                          <w:bottom w:val="single" w:sz="4" w:space="0" w:color="000000"/>
                          <w:right w:val="single" w:sz="4" w:space="0" w:color="000000"/>
                        </w:tcBorders>
                        <w:vAlign w:val="bottom"/>
                      </w:tcPr>
                      <w:p w14:paraId="72A11515" w14:textId="77777777" w:rsidR="00625655" w:rsidRPr="006225B3" w:rsidRDefault="00625655" w:rsidP="00625655">
                        <w:pPr>
                          <w:snapToGrid w:val="0"/>
                          <w:jc w:val="center"/>
                        </w:pPr>
                        <w:r w:rsidRPr="006225B3">
                          <w:t>185 kg</w:t>
                        </w:r>
                      </w:p>
                    </w:tc>
                  </w:tr>
                  <w:tr w:rsidR="00625655" w:rsidRPr="006225B3" w14:paraId="665DBFC5"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6AEAA8EC" w14:textId="77777777" w:rsidR="00625655" w:rsidRPr="006225B3" w:rsidRDefault="00625655" w:rsidP="00625655">
                        <w:pPr>
                          <w:jc w:val="center"/>
                        </w:pPr>
                        <w:r w:rsidRPr="006225B3">
                          <w:rPr>
                            <w:color w:val="000000"/>
                            <w:sz w:val="22"/>
                            <w:szCs w:val="22"/>
                          </w:rPr>
                          <w:t>płatki śniadaniowe czekoladowe kulki</w:t>
                        </w:r>
                      </w:p>
                    </w:tc>
                    <w:tc>
                      <w:tcPr>
                        <w:tcW w:w="1630" w:type="dxa"/>
                        <w:tcBorders>
                          <w:bottom w:val="single" w:sz="4" w:space="0" w:color="000000"/>
                          <w:right w:val="single" w:sz="4" w:space="0" w:color="000000"/>
                        </w:tcBorders>
                        <w:vAlign w:val="bottom"/>
                      </w:tcPr>
                      <w:p w14:paraId="475F5E5E" w14:textId="77777777" w:rsidR="00625655" w:rsidRPr="006225B3" w:rsidRDefault="00625655" w:rsidP="00625655">
                        <w:pPr>
                          <w:jc w:val="center"/>
                        </w:pPr>
                        <w:r w:rsidRPr="006225B3">
                          <w:rPr>
                            <w:color w:val="000000"/>
                            <w:sz w:val="22"/>
                            <w:szCs w:val="22"/>
                          </w:rPr>
                          <w:t>30 szt. x 500 g</w:t>
                        </w:r>
                      </w:p>
                    </w:tc>
                    <w:tc>
                      <w:tcPr>
                        <w:tcW w:w="1286" w:type="dxa"/>
                        <w:tcBorders>
                          <w:bottom w:val="single" w:sz="4" w:space="0" w:color="000000"/>
                          <w:right w:val="single" w:sz="4" w:space="0" w:color="000000"/>
                        </w:tcBorders>
                        <w:vAlign w:val="bottom"/>
                      </w:tcPr>
                      <w:p w14:paraId="30B42713"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0A4BBF19"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16EEE898" w14:textId="77777777" w:rsidR="00625655" w:rsidRPr="006225B3" w:rsidRDefault="00625655" w:rsidP="00625655">
                        <w:pPr>
                          <w:snapToGrid w:val="0"/>
                          <w:jc w:val="center"/>
                        </w:pPr>
                        <w:r w:rsidRPr="006225B3">
                          <w:rPr>
                            <w:color w:val="000000"/>
                            <w:sz w:val="22"/>
                            <w:szCs w:val="22"/>
                          </w:rPr>
                          <w:t xml:space="preserve">30 szt x 500g </w:t>
                        </w:r>
                      </w:p>
                    </w:tc>
                  </w:tr>
                  <w:tr w:rsidR="00625655" w:rsidRPr="006225B3" w14:paraId="1A52BC29"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3592DD61" w14:textId="77777777" w:rsidR="00625655" w:rsidRPr="006225B3" w:rsidRDefault="00625655" w:rsidP="00625655">
                        <w:pPr>
                          <w:jc w:val="center"/>
                          <w:rPr>
                            <w:color w:val="000000"/>
                            <w:sz w:val="22"/>
                            <w:szCs w:val="22"/>
                          </w:rPr>
                        </w:pPr>
                        <w:r w:rsidRPr="006225B3">
                          <w:rPr>
                            <w:color w:val="000000"/>
                            <w:sz w:val="22"/>
                            <w:szCs w:val="22"/>
                          </w:rPr>
                          <w:t>Musli fit bez cukru</w:t>
                        </w:r>
                      </w:p>
                      <w:p w14:paraId="5E43B2E5" w14:textId="77777777" w:rsidR="00625655" w:rsidRPr="006225B3" w:rsidRDefault="00625655" w:rsidP="00625655">
                        <w:pPr>
                          <w:jc w:val="center"/>
                        </w:pPr>
                        <w:r w:rsidRPr="006225B3">
                          <w:rPr>
                            <w:color w:val="000000"/>
                            <w:sz w:val="22"/>
                            <w:szCs w:val="22"/>
                          </w:rPr>
                          <w:t xml:space="preserve"> Truskawka wiśnia 225g </w:t>
                        </w:r>
                      </w:p>
                    </w:tc>
                    <w:tc>
                      <w:tcPr>
                        <w:tcW w:w="1630" w:type="dxa"/>
                        <w:tcBorders>
                          <w:bottom w:val="single" w:sz="4" w:space="0" w:color="000000"/>
                          <w:right w:val="single" w:sz="4" w:space="0" w:color="000000"/>
                        </w:tcBorders>
                        <w:vAlign w:val="bottom"/>
                      </w:tcPr>
                      <w:p w14:paraId="6632E12B" w14:textId="77777777" w:rsidR="00625655" w:rsidRPr="006225B3" w:rsidRDefault="00625655" w:rsidP="00625655">
                        <w:pPr>
                          <w:jc w:val="center"/>
                        </w:pPr>
                        <w:r w:rsidRPr="006225B3">
                          <w:rPr>
                            <w:color w:val="000000"/>
                            <w:sz w:val="22"/>
                            <w:szCs w:val="22"/>
                          </w:rPr>
                          <w:t>100 x 225g</w:t>
                        </w:r>
                      </w:p>
                    </w:tc>
                    <w:tc>
                      <w:tcPr>
                        <w:tcW w:w="1286" w:type="dxa"/>
                        <w:tcBorders>
                          <w:bottom w:val="single" w:sz="4" w:space="0" w:color="000000"/>
                          <w:right w:val="single" w:sz="4" w:space="0" w:color="000000"/>
                        </w:tcBorders>
                        <w:vAlign w:val="bottom"/>
                      </w:tcPr>
                      <w:p w14:paraId="48F510A1" w14:textId="77777777" w:rsidR="00625655" w:rsidRPr="006225B3" w:rsidRDefault="00625655" w:rsidP="00625655">
                        <w:pPr>
                          <w:snapToGrid w:val="0"/>
                          <w:jc w:val="center"/>
                          <w:rPr>
                            <w:color w:val="000000"/>
                            <w:sz w:val="22"/>
                            <w:szCs w:val="22"/>
                          </w:rPr>
                        </w:pPr>
                      </w:p>
                    </w:tc>
                    <w:tc>
                      <w:tcPr>
                        <w:tcW w:w="2183" w:type="dxa"/>
                        <w:tcBorders>
                          <w:bottom w:val="single" w:sz="4" w:space="0" w:color="000000"/>
                          <w:right w:val="single" w:sz="4" w:space="0" w:color="000000"/>
                        </w:tcBorders>
                        <w:vAlign w:val="bottom"/>
                      </w:tcPr>
                      <w:p w14:paraId="7C8BBA70"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177C659B" w14:textId="77777777" w:rsidR="00625655" w:rsidRPr="006225B3" w:rsidRDefault="00625655" w:rsidP="00625655">
                        <w:pPr>
                          <w:snapToGrid w:val="0"/>
                          <w:jc w:val="center"/>
                        </w:pPr>
                        <w:r w:rsidRPr="006225B3">
                          <w:rPr>
                            <w:color w:val="000000"/>
                            <w:sz w:val="22"/>
                            <w:szCs w:val="22"/>
                          </w:rPr>
                          <w:t xml:space="preserve">100 x 225g </w:t>
                        </w:r>
                      </w:p>
                    </w:tc>
                  </w:tr>
                  <w:tr w:rsidR="00625655" w:rsidRPr="006225B3" w14:paraId="0DD8DC1F"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730923FE" w14:textId="77777777" w:rsidR="00625655" w:rsidRPr="006225B3" w:rsidRDefault="00625655" w:rsidP="00625655">
                        <w:pPr>
                          <w:jc w:val="center"/>
                          <w:rPr>
                            <w:color w:val="000000"/>
                            <w:sz w:val="22"/>
                            <w:szCs w:val="22"/>
                          </w:rPr>
                        </w:pPr>
                        <w:r w:rsidRPr="006225B3">
                          <w:rPr>
                            <w:color w:val="000000"/>
                            <w:sz w:val="22"/>
                            <w:szCs w:val="22"/>
                          </w:rPr>
                          <w:t>Musli fit bez cukru</w:t>
                        </w:r>
                      </w:p>
                      <w:p w14:paraId="40B6C2D5" w14:textId="77777777" w:rsidR="00625655" w:rsidRPr="006225B3" w:rsidRDefault="00625655" w:rsidP="00625655">
                        <w:pPr>
                          <w:jc w:val="center"/>
                        </w:pPr>
                        <w:r w:rsidRPr="006225B3">
                          <w:rPr>
                            <w:color w:val="000000"/>
                            <w:sz w:val="22"/>
                            <w:szCs w:val="22"/>
                          </w:rPr>
                          <w:t xml:space="preserve"> Żurawina, borówka 225g</w:t>
                        </w:r>
                      </w:p>
                    </w:tc>
                    <w:tc>
                      <w:tcPr>
                        <w:tcW w:w="1630" w:type="dxa"/>
                        <w:tcBorders>
                          <w:bottom w:val="single" w:sz="4" w:space="0" w:color="000000"/>
                          <w:right w:val="single" w:sz="4" w:space="0" w:color="000000"/>
                        </w:tcBorders>
                        <w:vAlign w:val="bottom"/>
                      </w:tcPr>
                      <w:p w14:paraId="3E5D2D16" w14:textId="77777777" w:rsidR="00625655" w:rsidRPr="006225B3" w:rsidRDefault="00625655" w:rsidP="00625655">
                        <w:pPr>
                          <w:jc w:val="center"/>
                        </w:pPr>
                        <w:r w:rsidRPr="006225B3">
                          <w:rPr>
                            <w:color w:val="000000"/>
                            <w:sz w:val="22"/>
                            <w:szCs w:val="22"/>
                          </w:rPr>
                          <w:t>100 x 225g</w:t>
                        </w:r>
                      </w:p>
                    </w:tc>
                    <w:tc>
                      <w:tcPr>
                        <w:tcW w:w="1286" w:type="dxa"/>
                        <w:tcBorders>
                          <w:bottom w:val="single" w:sz="4" w:space="0" w:color="000000"/>
                          <w:right w:val="single" w:sz="4" w:space="0" w:color="000000"/>
                        </w:tcBorders>
                        <w:vAlign w:val="bottom"/>
                      </w:tcPr>
                      <w:p w14:paraId="17977851" w14:textId="77777777" w:rsidR="00625655" w:rsidRPr="006225B3" w:rsidRDefault="00625655" w:rsidP="00625655">
                        <w:pPr>
                          <w:snapToGrid w:val="0"/>
                          <w:jc w:val="center"/>
                          <w:rPr>
                            <w:color w:val="000000"/>
                            <w:sz w:val="22"/>
                            <w:szCs w:val="22"/>
                          </w:rPr>
                        </w:pPr>
                      </w:p>
                    </w:tc>
                    <w:tc>
                      <w:tcPr>
                        <w:tcW w:w="2183" w:type="dxa"/>
                        <w:tcBorders>
                          <w:bottom w:val="single" w:sz="4" w:space="0" w:color="000000"/>
                          <w:right w:val="single" w:sz="4" w:space="0" w:color="000000"/>
                        </w:tcBorders>
                        <w:vAlign w:val="bottom"/>
                      </w:tcPr>
                      <w:p w14:paraId="28EF6E4E"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46766A1" w14:textId="77777777" w:rsidR="00625655" w:rsidRPr="006225B3" w:rsidRDefault="00625655" w:rsidP="00625655">
                        <w:pPr>
                          <w:snapToGrid w:val="0"/>
                          <w:jc w:val="center"/>
                        </w:pPr>
                        <w:r w:rsidRPr="006225B3">
                          <w:rPr>
                            <w:color w:val="000000"/>
                            <w:sz w:val="22"/>
                            <w:szCs w:val="22"/>
                          </w:rPr>
                          <w:t xml:space="preserve">100 x 225g </w:t>
                        </w:r>
                      </w:p>
                    </w:tc>
                  </w:tr>
                  <w:tr w:rsidR="00625655" w:rsidRPr="006225B3" w14:paraId="162F3FAB"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53815C7D" w14:textId="77777777" w:rsidR="00625655" w:rsidRPr="006225B3" w:rsidRDefault="00625655" w:rsidP="00625655">
                        <w:pPr>
                          <w:jc w:val="center"/>
                          <w:rPr>
                            <w:color w:val="000000"/>
                            <w:sz w:val="22"/>
                            <w:szCs w:val="22"/>
                          </w:rPr>
                        </w:pPr>
                        <w:r w:rsidRPr="006225B3">
                          <w:rPr>
                            <w:color w:val="000000"/>
                            <w:sz w:val="22"/>
                            <w:szCs w:val="22"/>
                          </w:rPr>
                          <w:t>Musli fit bez cukru</w:t>
                        </w:r>
                      </w:p>
                      <w:p w14:paraId="24C60F56" w14:textId="77777777" w:rsidR="00625655" w:rsidRPr="006225B3" w:rsidRDefault="00625655" w:rsidP="00625655">
                        <w:pPr>
                          <w:jc w:val="center"/>
                        </w:pPr>
                        <w:r w:rsidRPr="006225B3">
                          <w:rPr>
                            <w:color w:val="000000"/>
                            <w:sz w:val="22"/>
                            <w:szCs w:val="22"/>
                          </w:rPr>
                          <w:t xml:space="preserve"> goji 225g</w:t>
                        </w:r>
                      </w:p>
                    </w:tc>
                    <w:tc>
                      <w:tcPr>
                        <w:tcW w:w="1630" w:type="dxa"/>
                        <w:tcBorders>
                          <w:bottom w:val="single" w:sz="4" w:space="0" w:color="000000"/>
                          <w:right w:val="single" w:sz="4" w:space="0" w:color="000000"/>
                        </w:tcBorders>
                        <w:vAlign w:val="bottom"/>
                      </w:tcPr>
                      <w:p w14:paraId="5D472D9B" w14:textId="77777777" w:rsidR="00625655" w:rsidRPr="006225B3" w:rsidRDefault="00625655" w:rsidP="00625655">
                        <w:pPr>
                          <w:jc w:val="center"/>
                        </w:pPr>
                        <w:r w:rsidRPr="006225B3">
                          <w:rPr>
                            <w:color w:val="000000"/>
                            <w:sz w:val="22"/>
                            <w:szCs w:val="22"/>
                          </w:rPr>
                          <w:t>100 x 225 g</w:t>
                        </w:r>
                      </w:p>
                    </w:tc>
                    <w:tc>
                      <w:tcPr>
                        <w:tcW w:w="1286" w:type="dxa"/>
                        <w:tcBorders>
                          <w:bottom w:val="single" w:sz="4" w:space="0" w:color="000000"/>
                          <w:right w:val="single" w:sz="4" w:space="0" w:color="000000"/>
                        </w:tcBorders>
                        <w:vAlign w:val="bottom"/>
                      </w:tcPr>
                      <w:p w14:paraId="0EAD8B92" w14:textId="77777777" w:rsidR="00625655" w:rsidRPr="006225B3" w:rsidRDefault="00625655" w:rsidP="00625655">
                        <w:pPr>
                          <w:snapToGrid w:val="0"/>
                          <w:jc w:val="center"/>
                          <w:rPr>
                            <w:color w:val="000000"/>
                            <w:sz w:val="22"/>
                            <w:szCs w:val="22"/>
                          </w:rPr>
                        </w:pPr>
                      </w:p>
                    </w:tc>
                    <w:tc>
                      <w:tcPr>
                        <w:tcW w:w="2183" w:type="dxa"/>
                        <w:tcBorders>
                          <w:bottom w:val="single" w:sz="4" w:space="0" w:color="000000"/>
                          <w:right w:val="single" w:sz="4" w:space="0" w:color="000000"/>
                        </w:tcBorders>
                        <w:vAlign w:val="bottom"/>
                      </w:tcPr>
                      <w:p w14:paraId="32D027F9"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769A3D51" w14:textId="77777777" w:rsidR="00625655" w:rsidRPr="006225B3" w:rsidRDefault="00625655" w:rsidP="00625655">
                        <w:pPr>
                          <w:snapToGrid w:val="0"/>
                          <w:jc w:val="center"/>
                        </w:pPr>
                        <w:r w:rsidRPr="006225B3">
                          <w:rPr>
                            <w:color w:val="000000"/>
                            <w:sz w:val="22"/>
                            <w:szCs w:val="22"/>
                          </w:rPr>
                          <w:t xml:space="preserve">100 x 225g </w:t>
                        </w:r>
                      </w:p>
                    </w:tc>
                  </w:tr>
                  <w:tr w:rsidR="00625655" w:rsidRPr="006225B3" w14:paraId="326668F4" w14:textId="77777777" w:rsidTr="006E7CEA">
                    <w:trPr>
                      <w:trHeight w:val="552"/>
                    </w:trPr>
                    <w:tc>
                      <w:tcPr>
                        <w:tcW w:w="2259" w:type="dxa"/>
                        <w:tcBorders>
                          <w:left w:val="single" w:sz="4" w:space="0" w:color="000000"/>
                          <w:bottom w:val="single" w:sz="4" w:space="0" w:color="000000"/>
                          <w:right w:val="single" w:sz="4" w:space="0" w:color="000000"/>
                        </w:tcBorders>
                        <w:vAlign w:val="bottom"/>
                      </w:tcPr>
                      <w:p w14:paraId="2DAA44AF" w14:textId="77777777" w:rsidR="00625655" w:rsidRPr="006225B3" w:rsidRDefault="00625655" w:rsidP="00625655">
                        <w:pPr>
                          <w:jc w:val="center"/>
                        </w:pPr>
                        <w:r w:rsidRPr="006225B3">
                          <w:rPr>
                            <w:color w:val="000000"/>
                            <w:sz w:val="22"/>
                            <w:szCs w:val="22"/>
                          </w:rPr>
                          <w:t>Ogórek świeży (cały rok – przedszkole)</w:t>
                        </w:r>
                      </w:p>
                    </w:tc>
                    <w:tc>
                      <w:tcPr>
                        <w:tcW w:w="1630" w:type="dxa"/>
                        <w:tcBorders>
                          <w:bottom w:val="single" w:sz="4" w:space="0" w:color="000000"/>
                          <w:right w:val="single" w:sz="4" w:space="0" w:color="000000"/>
                        </w:tcBorders>
                        <w:vAlign w:val="bottom"/>
                      </w:tcPr>
                      <w:p w14:paraId="7819C4F0" w14:textId="77777777" w:rsidR="00625655" w:rsidRPr="006225B3" w:rsidRDefault="00625655" w:rsidP="00625655">
                        <w:pPr>
                          <w:jc w:val="center"/>
                        </w:pPr>
                        <w:r w:rsidRPr="006225B3">
                          <w:rPr>
                            <w:color w:val="000000"/>
                            <w:sz w:val="22"/>
                            <w:szCs w:val="22"/>
                          </w:rPr>
                          <w:t>800 kg</w:t>
                        </w:r>
                      </w:p>
                    </w:tc>
                    <w:tc>
                      <w:tcPr>
                        <w:tcW w:w="1286" w:type="dxa"/>
                        <w:tcBorders>
                          <w:bottom w:val="single" w:sz="4" w:space="0" w:color="000000"/>
                        </w:tcBorders>
                        <w:vAlign w:val="bottom"/>
                      </w:tcPr>
                      <w:p w14:paraId="0FA52373" w14:textId="77777777" w:rsidR="00625655" w:rsidRPr="006225B3" w:rsidRDefault="00625655" w:rsidP="00625655">
                        <w:pPr>
                          <w:jc w:val="center"/>
                        </w:pPr>
                        <w:r w:rsidRPr="006225B3">
                          <w:rPr>
                            <w:color w:val="000000"/>
                            <w:sz w:val="22"/>
                            <w:szCs w:val="22"/>
                          </w:rPr>
                          <w:t>500 kg </w:t>
                        </w:r>
                      </w:p>
                    </w:tc>
                    <w:tc>
                      <w:tcPr>
                        <w:tcW w:w="2183" w:type="dxa"/>
                        <w:tcBorders>
                          <w:left w:val="single" w:sz="4" w:space="0" w:color="000000"/>
                          <w:bottom w:val="single" w:sz="4" w:space="0" w:color="000000"/>
                          <w:right w:val="single" w:sz="4" w:space="0" w:color="000000"/>
                        </w:tcBorders>
                        <w:vAlign w:val="bottom"/>
                      </w:tcPr>
                      <w:p w14:paraId="4D4DBAC8" w14:textId="77777777" w:rsidR="00625655" w:rsidRPr="006225B3" w:rsidRDefault="00625655" w:rsidP="00625655">
                        <w:pPr>
                          <w:snapToGrid w:val="0"/>
                          <w:jc w:val="center"/>
                        </w:pPr>
                        <w:r w:rsidRPr="006225B3">
                          <w:rPr>
                            <w:color w:val="000000"/>
                            <w:sz w:val="22"/>
                            <w:szCs w:val="22"/>
                          </w:rPr>
                          <w:t>80kg</w:t>
                        </w:r>
                      </w:p>
                    </w:tc>
                    <w:tc>
                      <w:tcPr>
                        <w:tcW w:w="1714" w:type="dxa"/>
                        <w:tcBorders>
                          <w:bottom w:val="single" w:sz="4" w:space="0" w:color="000000"/>
                          <w:right w:val="single" w:sz="4" w:space="0" w:color="000000"/>
                        </w:tcBorders>
                        <w:vAlign w:val="bottom"/>
                      </w:tcPr>
                      <w:p w14:paraId="3A0379DA" w14:textId="77777777" w:rsidR="00625655" w:rsidRPr="006225B3" w:rsidRDefault="00625655" w:rsidP="00625655">
                        <w:pPr>
                          <w:snapToGrid w:val="0"/>
                          <w:jc w:val="center"/>
                        </w:pPr>
                        <w:r w:rsidRPr="006225B3">
                          <w:rPr>
                            <w:sz w:val="22"/>
                            <w:szCs w:val="22"/>
                          </w:rPr>
                          <w:t>1380 kg</w:t>
                        </w:r>
                      </w:p>
                    </w:tc>
                  </w:tr>
                  <w:tr w:rsidR="00625655" w:rsidRPr="006225B3" w14:paraId="4F30FFC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DD51A6E" w14:textId="77777777" w:rsidR="00625655" w:rsidRPr="006225B3" w:rsidRDefault="00625655" w:rsidP="00625655">
                        <w:pPr>
                          <w:jc w:val="center"/>
                        </w:pPr>
                        <w:r w:rsidRPr="006225B3">
                          <w:rPr>
                            <w:color w:val="000000"/>
                            <w:sz w:val="22"/>
                            <w:szCs w:val="22"/>
                          </w:rPr>
                          <w:t>Ogórki kiszone</w:t>
                        </w:r>
                      </w:p>
                    </w:tc>
                    <w:tc>
                      <w:tcPr>
                        <w:tcW w:w="1630" w:type="dxa"/>
                        <w:tcBorders>
                          <w:bottom w:val="single" w:sz="4" w:space="0" w:color="000000"/>
                          <w:right w:val="single" w:sz="4" w:space="0" w:color="000000"/>
                        </w:tcBorders>
                        <w:vAlign w:val="bottom"/>
                      </w:tcPr>
                      <w:p w14:paraId="1363B3DF" w14:textId="77777777" w:rsidR="00625655" w:rsidRPr="006225B3" w:rsidRDefault="00625655" w:rsidP="00625655">
                        <w:pPr>
                          <w:jc w:val="center"/>
                        </w:pPr>
                        <w:r w:rsidRPr="006225B3">
                          <w:rPr>
                            <w:color w:val="000000"/>
                            <w:sz w:val="22"/>
                            <w:szCs w:val="22"/>
                          </w:rPr>
                          <w:t>500 kg</w:t>
                        </w:r>
                      </w:p>
                    </w:tc>
                    <w:tc>
                      <w:tcPr>
                        <w:tcW w:w="1286" w:type="dxa"/>
                        <w:tcBorders>
                          <w:bottom w:val="single" w:sz="4" w:space="0" w:color="000000"/>
                        </w:tcBorders>
                        <w:vAlign w:val="bottom"/>
                      </w:tcPr>
                      <w:p w14:paraId="72F8378B" w14:textId="77777777" w:rsidR="00625655" w:rsidRPr="006225B3" w:rsidRDefault="00625655" w:rsidP="00625655">
                        <w:pPr>
                          <w:jc w:val="center"/>
                        </w:pPr>
                        <w:r w:rsidRPr="006225B3">
                          <w:rPr>
                            <w:color w:val="000000"/>
                            <w:sz w:val="22"/>
                            <w:szCs w:val="22"/>
                          </w:rPr>
                          <w:t>600 kg</w:t>
                        </w:r>
                      </w:p>
                    </w:tc>
                    <w:tc>
                      <w:tcPr>
                        <w:tcW w:w="2183" w:type="dxa"/>
                        <w:tcBorders>
                          <w:left w:val="single" w:sz="4" w:space="0" w:color="000000"/>
                          <w:bottom w:val="single" w:sz="4" w:space="0" w:color="000000"/>
                          <w:right w:val="single" w:sz="4" w:space="0" w:color="000000"/>
                        </w:tcBorders>
                        <w:vAlign w:val="bottom"/>
                      </w:tcPr>
                      <w:p w14:paraId="3777BEEA" w14:textId="77777777" w:rsidR="00625655" w:rsidRPr="006225B3" w:rsidRDefault="00625655" w:rsidP="00625655">
                        <w:pPr>
                          <w:snapToGrid w:val="0"/>
                          <w:jc w:val="center"/>
                        </w:pPr>
                        <w:r w:rsidRPr="006225B3">
                          <w:rPr>
                            <w:color w:val="000000"/>
                            <w:sz w:val="22"/>
                            <w:szCs w:val="22"/>
                          </w:rPr>
                          <w:t>80 kg</w:t>
                        </w:r>
                      </w:p>
                    </w:tc>
                    <w:tc>
                      <w:tcPr>
                        <w:tcW w:w="1714" w:type="dxa"/>
                        <w:tcBorders>
                          <w:bottom w:val="single" w:sz="4" w:space="0" w:color="000000"/>
                          <w:right w:val="single" w:sz="4" w:space="0" w:color="000000"/>
                        </w:tcBorders>
                        <w:vAlign w:val="bottom"/>
                      </w:tcPr>
                      <w:p w14:paraId="07E3F4BF" w14:textId="77777777" w:rsidR="00625655" w:rsidRPr="006225B3" w:rsidRDefault="00625655" w:rsidP="00625655">
                        <w:pPr>
                          <w:snapToGrid w:val="0"/>
                          <w:jc w:val="center"/>
                        </w:pPr>
                        <w:r w:rsidRPr="006225B3">
                          <w:rPr>
                            <w:sz w:val="22"/>
                            <w:szCs w:val="22"/>
                          </w:rPr>
                          <w:t>1180 kg</w:t>
                        </w:r>
                      </w:p>
                    </w:tc>
                  </w:tr>
                  <w:tr w:rsidR="00625655" w:rsidRPr="006225B3" w14:paraId="1E7EBC7B" w14:textId="77777777" w:rsidTr="006E7CEA">
                    <w:trPr>
                      <w:trHeight w:val="1328"/>
                    </w:trPr>
                    <w:tc>
                      <w:tcPr>
                        <w:tcW w:w="2259" w:type="dxa"/>
                        <w:tcBorders>
                          <w:left w:val="single" w:sz="4" w:space="0" w:color="000000"/>
                          <w:bottom w:val="single" w:sz="4" w:space="0" w:color="000000"/>
                          <w:right w:val="single" w:sz="4" w:space="0" w:color="000000"/>
                        </w:tcBorders>
                        <w:vAlign w:val="bottom"/>
                      </w:tcPr>
                      <w:p w14:paraId="25D15E92" w14:textId="77777777" w:rsidR="00625655" w:rsidRPr="006225B3" w:rsidRDefault="00625655" w:rsidP="00625655">
                        <w:pPr>
                          <w:jc w:val="center"/>
                          <w:rPr>
                            <w:color w:val="000000"/>
                            <w:sz w:val="22"/>
                            <w:szCs w:val="22"/>
                          </w:rPr>
                        </w:pPr>
                        <w:r w:rsidRPr="006225B3">
                          <w:rPr>
                            <w:color w:val="000000"/>
                            <w:sz w:val="22"/>
                            <w:szCs w:val="22"/>
                          </w:rPr>
                          <w:t>Olej (1L) o zawartości kwasów jednonienasyconych poyżej 50% i zawartości kwasów wielonienasyconych poniżej 40%</w:t>
                        </w:r>
                      </w:p>
                      <w:p w14:paraId="6C25C261" w14:textId="77777777" w:rsidR="00625655" w:rsidRPr="006225B3" w:rsidRDefault="00625655" w:rsidP="00625655">
                        <w:pPr>
                          <w:jc w:val="center"/>
                          <w:rPr>
                            <w:color w:val="000000"/>
                            <w:sz w:val="22"/>
                            <w:szCs w:val="22"/>
                          </w:rPr>
                        </w:pPr>
                      </w:p>
                    </w:tc>
                    <w:tc>
                      <w:tcPr>
                        <w:tcW w:w="1630" w:type="dxa"/>
                        <w:tcBorders>
                          <w:bottom w:val="single" w:sz="4" w:space="0" w:color="000000"/>
                          <w:right w:val="single" w:sz="4" w:space="0" w:color="000000"/>
                        </w:tcBorders>
                        <w:vAlign w:val="bottom"/>
                      </w:tcPr>
                      <w:p w14:paraId="7F9EFE0B" w14:textId="77777777" w:rsidR="00625655" w:rsidRPr="006225B3" w:rsidRDefault="00625655" w:rsidP="00625655">
                        <w:pPr>
                          <w:jc w:val="center"/>
                        </w:pPr>
                        <w:r w:rsidRPr="006225B3">
                          <w:rPr>
                            <w:color w:val="000000"/>
                            <w:sz w:val="22"/>
                            <w:szCs w:val="22"/>
                          </w:rPr>
                          <w:t>100 l</w:t>
                        </w:r>
                      </w:p>
                    </w:tc>
                    <w:tc>
                      <w:tcPr>
                        <w:tcW w:w="1286" w:type="dxa"/>
                        <w:tcBorders>
                          <w:bottom w:val="single" w:sz="4" w:space="0" w:color="000000"/>
                        </w:tcBorders>
                        <w:vAlign w:val="bottom"/>
                      </w:tcPr>
                      <w:p w14:paraId="1184E11D" w14:textId="77777777" w:rsidR="00625655" w:rsidRPr="006225B3" w:rsidRDefault="00625655" w:rsidP="00625655">
                        <w:pPr>
                          <w:jc w:val="center"/>
                        </w:pPr>
                        <w:r w:rsidRPr="006225B3">
                          <w:rPr>
                            <w:color w:val="000000"/>
                            <w:sz w:val="22"/>
                            <w:szCs w:val="22"/>
                          </w:rPr>
                          <w:t>110</w:t>
                        </w:r>
                      </w:p>
                    </w:tc>
                    <w:tc>
                      <w:tcPr>
                        <w:tcW w:w="2183" w:type="dxa"/>
                        <w:tcBorders>
                          <w:left w:val="single" w:sz="4" w:space="0" w:color="000000"/>
                          <w:bottom w:val="single" w:sz="4" w:space="0" w:color="000000"/>
                          <w:right w:val="single" w:sz="4" w:space="0" w:color="000000"/>
                        </w:tcBorders>
                        <w:vAlign w:val="bottom"/>
                      </w:tcPr>
                      <w:p w14:paraId="31BCC56A" w14:textId="77777777" w:rsidR="00625655" w:rsidRPr="006225B3" w:rsidRDefault="00625655" w:rsidP="00625655">
                        <w:pPr>
                          <w:jc w:val="center"/>
                        </w:pPr>
                        <w:r w:rsidRPr="006225B3">
                          <w:rPr>
                            <w:color w:val="000000"/>
                            <w:sz w:val="22"/>
                            <w:szCs w:val="22"/>
                          </w:rPr>
                          <w:t>50 l</w:t>
                        </w:r>
                      </w:p>
                    </w:tc>
                    <w:tc>
                      <w:tcPr>
                        <w:tcW w:w="1714" w:type="dxa"/>
                        <w:tcBorders>
                          <w:bottom w:val="single" w:sz="4" w:space="0" w:color="000000"/>
                          <w:right w:val="single" w:sz="4" w:space="0" w:color="000000"/>
                        </w:tcBorders>
                        <w:vAlign w:val="bottom"/>
                      </w:tcPr>
                      <w:p w14:paraId="31EE4FF8" w14:textId="77777777" w:rsidR="00625655" w:rsidRPr="006225B3" w:rsidRDefault="00625655" w:rsidP="00625655">
                        <w:pPr>
                          <w:snapToGrid w:val="0"/>
                          <w:jc w:val="center"/>
                        </w:pPr>
                        <w:r w:rsidRPr="006225B3">
                          <w:rPr>
                            <w:sz w:val="22"/>
                            <w:szCs w:val="22"/>
                          </w:rPr>
                          <w:t>260 l</w:t>
                        </w:r>
                      </w:p>
                    </w:tc>
                  </w:tr>
                  <w:tr w:rsidR="00625655" w:rsidRPr="006225B3" w14:paraId="304BF13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F1176EC" w14:textId="77777777" w:rsidR="00625655" w:rsidRPr="006225B3" w:rsidRDefault="00625655" w:rsidP="00625655">
                        <w:pPr>
                          <w:jc w:val="center"/>
                        </w:pPr>
                        <w:r w:rsidRPr="006225B3">
                          <w:rPr>
                            <w:sz w:val="22"/>
                            <w:szCs w:val="22"/>
                          </w:rPr>
                          <w:t xml:space="preserve">Oliwa z oliwek </w:t>
                        </w:r>
                      </w:p>
                    </w:tc>
                    <w:tc>
                      <w:tcPr>
                        <w:tcW w:w="1630" w:type="dxa"/>
                        <w:tcBorders>
                          <w:bottom w:val="single" w:sz="4" w:space="0" w:color="000000"/>
                          <w:right w:val="single" w:sz="4" w:space="0" w:color="000000"/>
                        </w:tcBorders>
                        <w:vAlign w:val="bottom"/>
                      </w:tcPr>
                      <w:p w14:paraId="5C0C3D6F" w14:textId="77777777" w:rsidR="00625655" w:rsidRPr="006225B3" w:rsidRDefault="00625655" w:rsidP="00625655">
                        <w:pPr>
                          <w:jc w:val="center"/>
                        </w:pPr>
                        <w:r w:rsidRPr="006225B3">
                          <w:rPr>
                            <w:color w:val="000000"/>
                            <w:sz w:val="22"/>
                            <w:szCs w:val="22"/>
                          </w:rPr>
                          <w:t>15 szt. x 0,5 ltr</w:t>
                        </w:r>
                      </w:p>
                    </w:tc>
                    <w:tc>
                      <w:tcPr>
                        <w:tcW w:w="1286" w:type="dxa"/>
                        <w:tcBorders>
                          <w:bottom w:val="single" w:sz="4" w:space="0" w:color="000000"/>
                        </w:tcBorders>
                        <w:vAlign w:val="bottom"/>
                      </w:tcPr>
                      <w:p w14:paraId="5C9DB559" w14:textId="77777777" w:rsidR="00625655" w:rsidRPr="006225B3" w:rsidRDefault="00625655" w:rsidP="00625655">
                        <w:pPr>
                          <w:jc w:val="center"/>
                        </w:pPr>
                        <w:r w:rsidRPr="006225B3">
                          <w:rPr>
                            <w:color w:val="000000"/>
                            <w:sz w:val="22"/>
                            <w:szCs w:val="22"/>
                          </w:rPr>
                          <w:t>22 szt. x 0,5 ltr</w:t>
                        </w:r>
                      </w:p>
                    </w:tc>
                    <w:tc>
                      <w:tcPr>
                        <w:tcW w:w="2183" w:type="dxa"/>
                        <w:tcBorders>
                          <w:left w:val="single" w:sz="4" w:space="0" w:color="000000"/>
                          <w:bottom w:val="single" w:sz="4" w:space="0" w:color="000000"/>
                          <w:right w:val="single" w:sz="4" w:space="0" w:color="000000"/>
                        </w:tcBorders>
                        <w:vAlign w:val="bottom"/>
                      </w:tcPr>
                      <w:p w14:paraId="2942F1FF"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084A953D" w14:textId="77777777" w:rsidR="00625655" w:rsidRPr="006225B3" w:rsidRDefault="00625655" w:rsidP="00625655">
                        <w:pPr>
                          <w:snapToGrid w:val="0"/>
                          <w:jc w:val="center"/>
                        </w:pPr>
                        <w:r w:rsidRPr="006225B3">
                          <w:rPr>
                            <w:sz w:val="22"/>
                            <w:szCs w:val="22"/>
                          </w:rPr>
                          <w:t>37 szt x 0,5 ltr</w:t>
                        </w:r>
                      </w:p>
                    </w:tc>
                  </w:tr>
                  <w:tr w:rsidR="00625655" w:rsidRPr="006225B3" w14:paraId="1B89D10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C71C3B0" w14:textId="77777777" w:rsidR="00625655" w:rsidRPr="006225B3" w:rsidRDefault="00625655" w:rsidP="00625655">
                        <w:pPr>
                          <w:jc w:val="center"/>
                        </w:pPr>
                        <w:r w:rsidRPr="006225B3">
                          <w:rPr>
                            <w:color w:val="000000"/>
                            <w:sz w:val="22"/>
                            <w:szCs w:val="22"/>
                          </w:rPr>
                          <w:t>Oregano suszone</w:t>
                        </w:r>
                      </w:p>
                    </w:tc>
                    <w:tc>
                      <w:tcPr>
                        <w:tcW w:w="1630" w:type="dxa"/>
                        <w:tcBorders>
                          <w:bottom w:val="single" w:sz="4" w:space="0" w:color="000000"/>
                          <w:right w:val="single" w:sz="4" w:space="0" w:color="000000"/>
                        </w:tcBorders>
                        <w:vAlign w:val="bottom"/>
                      </w:tcPr>
                      <w:p w14:paraId="636D28AD" w14:textId="77777777" w:rsidR="00625655" w:rsidRPr="006225B3" w:rsidRDefault="00625655" w:rsidP="00625655">
                        <w:pPr>
                          <w:jc w:val="center"/>
                        </w:pPr>
                        <w:r w:rsidRPr="006225B3">
                          <w:rPr>
                            <w:color w:val="000000"/>
                            <w:sz w:val="22"/>
                            <w:szCs w:val="22"/>
                          </w:rPr>
                          <w:t>10x 8 g</w:t>
                        </w:r>
                      </w:p>
                    </w:tc>
                    <w:tc>
                      <w:tcPr>
                        <w:tcW w:w="1286" w:type="dxa"/>
                        <w:tcBorders>
                          <w:bottom w:val="single" w:sz="4" w:space="0" w:color="000000"/>
                        </w:tcBorders>
                        <w:vAlign w:val="bottom"/>
                      </w:tcPr>
                      <w:p w14:paraId="6DBE6ADB" w14:textId="77777777" w:rsidR="00625655" w:rsidRPr="006225B3" w:rsidRDefault="00625655" w:rsidP="00625655">
                        <w:pPr>
                          <w:jc w:val="center"/>
                        </w:pPr>
                        <w:r w:rsidRPr="006225B3">
                          <w:rPr>
                            <w:color w:val="000000"/>
                            <w:sz w:val="22"/>
                            <w:szCs w:val="22"/>
                          </w:rPr>
                          <w:t>30 x 8 g</w:t>
                        </w:r>
                      </w:p>
                    </w:tc>
                    <w:tc>
                      <w:tcPr>
                        <w:tcW w:w="2183" w:type="dxa"/>
                        <w:tcBorders>
                          <w:left w:val="single" w:sz="4" w:space="0" w:color="000000"/>
                          <w:bottom w:val="single" w:sz="4" w:space="0" w:color="000000"/>
                          <w:right w:val="single" w:sz="4" w:space="0" w:color="000000"/>
                        </w:tcBorders>
                        <w:vAlign w:val="bottom"/>
                      </w:tcPr>
                      <w:p w14:paraId="3D1656FC" w14:textId="77777777" w:rsidR="00625655" w:rsidRPr="006225B3" w:rsidRDefault="00625655" w:rsidP="00625655">
                        <w:pPr>
                          <w:jc w:val="center"/>
                        </w:pPr>
                        <w:r w:rsidRPr="006225B3">
                          <w:rPr>
                            <w:color w:val="000000"/>
                            <w:sz w:val="22"/>
                            <w:szCs w:val="22"/>
                          </w:rPr>
                          <w:t> 2 x 8g</w:t>
                        </w:r>
                      </w:p>
                    </w:tc>
                    <w:tc>
                      <w:tcPr>
                        <w:tcW w:w="1714" w:type="dxa"/>
                        <w:tcBorders>
                          <w:bottom w:val="single" w:sz="4" w:space="0" w:color="000000"/>
                          <w:right w:val="single" w:sz="4" w:space="0" w:color="000000"/>
                        </w:tcBorders>
                        <w:vAlign w:val="bottom"/>
                      </w:tcPr>
                      <w:p w14:paraId="1D13CC1A" w14:textId="77777777" w:rsidR="00625655" w:rsidRPr="006225B3" w:rsidRDefault="00625655" w:rsidP="00625655">
                        <w:pPr>
                          <w:snapToGrid w:val="0"/>
                          <w:jc w:val="center"/>
                        </w:pPr>
                        <w:r w:rsidRPr="006225B3">
                          <w:rPr>
                            <w:sz w:val="22"/>
                            <w:szCs w:val="22"/>
                          </w:rPr>
                          <w:t>42 x 8g</w:t>
                        </w:r>
                      </w:p>
                    </w:tc>
                  </w:tr>
                  <w:tr w:rsidR="00625655" w:rsidRPr="006225B3" w14:paraId="0F4F3534" w14:textId="77777777" w:rsidTr="006E7CEA">
                    <w:trPr>
                      <w:trHeight w:val="882"/>
                    </w:trPr>
                    <w:tc>
                      <w:tcPr>
                        <w:tcW w:w="2259" w:type="dxa"/>
                        <w:tcBorders>
                          <w:left w:val="single" w:sz="4" w:space="0" w:color="000000"/>
                          <w:bottom w:val="single" w:sz="4" w:space="0" w:color="000000"/>
                          <w:right w:val="single" w:sz="4" w:space="0" w:color="000000"/>
                        </w:tcBorders>
                        <w:vAlign w:val="bottom"/>
                      </w:tcPr>
                      <w:p w14:paraId="112482EA" w14:textId="77777777" w:rsidR="00625655" w:rsidRPr="006225B3" w:rsidRDefault="00625655" w:rsidP="00625655">
                        <w:pPr>
                          <w:rPr>
                            <w:color w:val="000000"/>
                            <w:sz w:val="22"/>
                            <w:szCs w:val="22"/>
                          </w:rPr>
                        </w:pPr>
                        <w:r w:rsidRPr="006225B3">
                          <w:rPr>
                            <w:color w:val="000000"/>
                            <w:sz w:val="22"/>
                            <w:szCs w:val="22"/>
                          </w:rPr>
                          <w:t xml:space="preserve">Owoce mrożone malina, </w:t>
                        </w:r>
                      </w:p>
                      <w:p w14:paraId="40BEF32B" w14:textId="77777777" w:rsidR="00625655" w:rsidRPr="006225B3" w:rsidRDefault="00625655" w:rsidP="00625655">
                        <w:pPr>
                          <w:jc w:val="center"/>
                          <w:rPr>
                            <w:color w:val="000000"/>
                            <w:sz w:val="22"/>
                            <w:szCs w:val="22"/>
                          </w:rPr>
                        </w:pPr>
                      </w:p>
                      <w:p w14:paraId="7883A03E" w14:textId="77777777" w:rsidR="00625655" w:rsidRPr="006225B3" w:rsidRDefault="00625655" w:rsidP="00625655">
                        <w:pPr>
                          <w:jc w:val="center"/>
                          <w:rPr>
                            <w:color w:val="000000"/>
                            <w:sz w:val="22"/>
                            <w:szCs w:val="22"/>
                          </w:rPr>
                        </w:pPr>
                      </w:p>
                    </w:tc>
                    <w:tc>
                      <w:tcPr>
                        <w:tcW w:w="1630" w:type="dxa"/>
                        <w:tcBorders>
                          <w:bottom w:val="single" w:sz="4" w:space="0" w:color="000000"/>
                          <w:right w:val="single" w:sz="4" w:space="0" w:color="000000"/>
                        </w:tcBorders>
                        <w:vAlign w:val="bottom"/>
                      </w:tcPr>
                      <w:p w14:paraId="6CA772BE" w14:textId="77777777" w:rsidR="00625655" w:rsidRPr="006225B3" w:rsidRDefault="00625655" w:rsidP="00625655">
                        <w:pPr>
                          <w:jc w:val="center"/>
                        </w:pPr>
                        <w:r w:rsidRPr="006225B3">
                          <w:rPr>
                            <w:color w:val="000000"/>
                            <w:sz w:val="22"/>
                            <w:szCs w:val="22"/>
                          </w:rPr>
                          <w:t>60 szt. x 2,5 kg</w:t>
                        </w:r>
                      </w:p>
                    </w:tc>
                    <w:tc>
                      <w:tcPr>
                        <w:tcW w:w="1286" w:type="dxa"/>
                        <w:tcBorders>
                          <w:bottom w:val="single" w:sz="4" w:space="0" w:color="000000"/>
                          <w:right w:val="single" w:sz="4" w:space="0" w:color="000000"/>
                        </w:tcBorders>
                        <w:vAlign w:val="bottom"/>
                      </w:tcPr>
                      <w:p w14:paraId="6EE9C58D" w14:textId="77777777" w:rsidR="00625655" w:rsidRPr="006225B3" w:rsidRDefault="00625655" w:rsidP="00625655">
                        <w:pPr>
                          <w:snapToGrid w:val="0"/>
                          <w:jc w:val="center"/>
                          <w:rPr>
                            <w:color w:val="000000"/>
                            <w:sz w:val="22"/>
                            <w:szCs w:val="22"/>
                          </w:rPr>
                        </w:pPr>
                      </w:p>
                    </w:tc>
                    <w:tc>
                      <w:tcPr>
                        <w:tcW w:w="2183" w:type="dxa"/>
                        <w:tcBorders>
                          <w:bottom w:val="single" w:sz="4" w:space="0" w:color="000000"/>
                          <w:right w:val="single" w:sz="4" w:space="0" w:color="000000"/>
                        </w:tcBorders>
                        <w:vAlign w:val="bottom"/>
                      </w:tcPr>
                      <w:p w14:paraId="194CAD08"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2D96DAA8" w14:textId="77777777" w:rsidR="00625655" w:rsidRPr="006225B3" w:rsidRDefault="00625655" w:rsidP="00625655">
                        <w:pPr>
                          <w:snapToGrid w:val="0"/>
                          <w:jc w:val="center"/>
                        </w:pPr>
                        <w:r w:rsidRPr="006225B3">
                          <w:rPr>
                            <w:color w:val="000000"/>
                            <w:sz w:val="22"/>
                            <w:szCs w:val="22"/>
                          </w:rPr>
                          <w:t>60 szt x 2,5 kg</w:t>
                        </w:r>
                      </w:p>
                    </w:tc>
                  </w:tr>
                  <w:tr w:rsidR="00625655" w:rsidRPr="006225B3" w14:paraId="14545E45" w14:textId="77777777" w:rsidTr="006E7CEA">
                    <w:trPr>
                      <w:trHeight w:val="882"/>
                    </w:trPr>
                    <w:tc>
                      <w:tcPr>
                        <w:tcW w:w="2259" w:type="dxa"/>
                        <w:tcBorders>
                          <w:left w:val="single" w:sz="4" w:space="0" w:color="000000"/>
                          <w:bottom w:val="single" w:sz="4" w:space="0" w:color="000000"/>
                          <w:right w:val="single" w:sz="4" w:space="0" w:color="000000"/>
                        </w:tcBorders>
                        <w:vAlign w:val="bottom"/>
                      </w:tcPr>
                      <w:p w14:paraId="6CB8BB05" w14:textId="77777777" w:rsidR="00625655" w:rsidRPr="006225B3" w:rsidRDefault="00625655" w:rsidP="00625655">
                        <w:pPr>
                          <w:rPr>
                            <w:color w:val="000000"/>
                            <w:sz w:val="22"/>
                            <w:szCs w:val="22"/>
                          </w:rPr>
                        </w:pPr>
                        <w:r w:rsidRPr="006225B3">
                          <w:rPr>
                            <w:color w:val="000000"/>
                            <w:sz w:val="22"/>
                            <w:szCs w:val="22"/>
                          </w:rPr>
                          <w:t xml:space="preserve">Owoce mrożone truskawka, </w:t>
                        </w:r>
                      </w:p>
                      <w:p w14:paraId="05EB9253" w14:textId="77777777" w:rsidR="00625655" w:rsidRPr="006225B3" w:rsidRDefault="00625655" w:rsidP="00625655">
                        <w:pPr>
                          <w:rPr>
                            <w:color w:val="000000"/>
                            <w:sz w:val="22"/>
                            <w:szCs w:val="22"/>
                          </w:rPr>
                        </w:pPr>
                      </w:p>
                      <w:p w14:paraId="39593605" w14:textId="77777777" w:rsidR="00625655" w:rsidRPr="006225B3" w:rsidRDefault="00625655" w:rsidP="00625655">
                        <w:pPr>
                          <w:rPr>
                            <w:color w:val="000000"/>
                            <w:sz w:val="22"/>
                            <w:szCs w:val="22"/>
                          </w:rPr>
                        </w:pPr>
                      </w:p>
                    </w:tc>
                    <w:tc>
                      <w:tcPr>
                        <w:tcW w:w="1630" w:type="dxa"/>
                        <w:tcBorders>
                          <w:bottom w:val="single" w:sz="4" w:space="0" w:color="000000"/>
                          <w:right w:val="single" w:sz="4" w:space="0" w:color="000000"/>
                        </w:tcBorders>
                        <w:vAlign w:val="bottom"/>
                      </w:tcPr>
                      <w:p w14:paraId="2E7A3CAD" w14:textId="77777777" w:rsidR="00625655" w:rsidRPr="006225B3" w:rsidRDefault="00625655" w:rsidP="00625655">
                        <w:pPr>
                          <w:jc w:val="center"/>
                        </w:pPr>
                        <w:r w:rsidRPr="006225B3">
                          <w:rPr>
                            <w:color w:val="000000"/>
                            <w:sz w:val="22"/>
                            <w:szCs w:val="22"/>
                          </w:rPr>
                          <w:t>120 szt. x 2,5 kg</w:t>
                        </w:r>
                      </w:p>
                    </w:tc>
                    <w:tc>
                      <w:tcPr>
                        <w:tcW w:w="1286" w:type="dxa"/>
                        <w:tcBorders>
                          <w:bottom w:val="single" w:sz="4" w:space="0" w:color="000000"/>
                          <w:right w:val="single" w:sz="4" w:space="0" w:color="000000"/>
                        </w:tcBorders>
                        <w:vAlign w:val="bottom"/>
                      </w:tcPr>
                      <w:p w14:paraId="2276910A" w14:textId="77777777" w:rsidR="00625655" w:rsidRPr="006225B3" w:rsidRDefault="00625655" w:rsidP="00625655">
                        <w:pPr>
                          <w:jc w:val="center"/>
                        </w:pPr>
                        <w:r w:rsidRPr="006225B3">
                          <w:rPr>
                            <w:color w:val="000000"/>
                            <w:sz w:val="22"/>
                            <w:szCs w:val="22"/>
                          </w:rPr>
                          <w:t>300 szt. x 2,5 kg</w:t>
                        </w:r>
                      </w:p>
                    </w:tc>
                    <w:tc>
                      <w:tcPr>
                        <w:tcW w:w="2183" w:type="dxa"/>
                        <w:tcBorders>
                          <w:bottom w:val="single" w:sz="4" w:space="0" w:color="000000"/>
                          <w:right w:val="single" w:sz="4" w:space="0" w:color="000000"/>
                        </w:tcBorders>
                        <w:vAlign w:val="bottom"/>
                      </w:tcPr>
                      <w:p w14:paraId="39A6FE75" w14:textId="77777777" w:rsidR="00625655" w:rsidRPr="006225B3" w:rsidRDefault="00625655" w:rsidP="00625655">
                        <w:pPr>
                          <w:snapToGrid w:val="0"/>
                          <w:jc w:val="center"/>
                          <w:rPr>
                            <w:color w:val="000000"/>
                            <w:sz w:val="22"/>
                            <w:szCs w:val="22"/>
                          </w:rPr>
                        </w:pPr>
                      </w:p>
                      <w:p w14:paraId="567C8F77" w14:textId="77777777" w:rsidR="00625655" w:rsidRPr="006225B3" w:rsidRDefault="00625655" w:rsidP="00625655">
                        <w:pPr>
                          <w:jc w:val="center"/>
                          <w:rPr>
                            <w:color w:val="000000"/>
                            <w:sz w:val="22"/>
                            <w:szCs w:val="22"/>
                          </w:rPr>
                        </w:pPr>
                      </w:p>
                    </w:tc>
                    <w:tc>
                      <w:tcPr>
                        <w:tcW w:w="1714" w:type="dxa"/>
                        <w:tcBorders>
                          <w:bottom w:val="single" w:sz="4" w:space="0" w:color="000000"/>
                          <w:right w:val="single" w:sz="4" w:space="0" w:color="000000"/>
                        </w:tcBorders>
                        <w:vAlign w:val="bottom"/>
                      </w:tcPr>
                      <w:p w14:paraId="0398B495" w14:textId="77777777" w:rsidR="00625655" w:rsidRPr="006225B3" w:rsidRDefault="00625655" w:rsidP="00625655">
                        <w:pPr>
                          <w:snapToGrid w:val="0"/>
                          <w:jc w:val="center"/>
                        </w:pPr>
                        <w:r w:rsidRPr="006225B3">
                          <w:rPr>
                            <w:color w:val="000000"/>
                            <w:sz w:val="22"/>
                            <w:szCs w:val="22"/>
                          </w:rPr>
                          <w:t>420 szt x 2,5 kg</w:t>
                        </w:r>
                      </w:p>
                    </w:tc>
                  </w:tr>
                  <w:tr w:rsidR="00625655" w:rsidRPr="006225B3" w14:paraId="2F3870E5" w14:textId="77777777" w:rsidTr="006E7CEA">
                    <w:trPr>
                      <w:trHeight w:val="882"/>
                    </w:trPr>
                    <w:tc>
                      <w:tcPr>
                        <w:tcW w:w="2259" w:type="dxa"/>
                        <w:tcBorders>
                          <w:left w:val="single" w:sz="4" w:space="0" w:color="000000"/>
                          <w:bottom w:val="single" w:sz="4" w:space="0" w:color="000000"/>
                          <w:right w:val="single" w:sz="4" w:space="0" w:color="000000"/>
                        </w:tcBorders>
                        <w:vAlign w:val="bottom"/>
                      </w:tcPr>
                      <w:p w14:paraId="03B14201" w14:textId="77777777" w:rsidR="00625655" w:rsidRPr="006225B3" w:rsidRDefault="00625655" w:rsidP="00625655">
                        <w:pPr>
                          <w:rPr>
                            <w:color w:val="000000"/>
                            <w:sz w:val="22"/>
                            <w:szCs w:val="22"/>
                          </w:rPr>
                        </w:pPr>
                        <w:r w:rsidRPr="006225B3">
                          <w:rPr>
                            <w:color w:val="000000"/>
                            <w:sz w:val="22"/>
                            <w:szCs w:val="22"/>
                          </w:rPr>
                          <w:t>Owoce mrożone, wiśnia,</w:t>
                        </w:r>
                      </w:p>
                      <w:p w14:paraId="423DD809" w14:textId="77777777" w:rsidR="00625655" w:rsidRPr="006225B3" w:rsidRDefault="00625655" w:rsidP="00625655">
                        <w:pPr>
                          <w:jc w:val="center"/>
                          <w:rPr>
                            <w:color w:val="000000"/>
                            <w:sz w:val="22"/>
                            <w:szCs w:val="22"/>
                          </w:rPr>
                        </w:pPr>
                      </w:p>
                      <w:p w14:paraId="5995A989" w14:textId="77777777" w:rsidR="00625655" w:rsidRPr="006225B3" w:rsidRDefault="00625655" w:rsidP="00625655">
                        <w:pPr>
                          <w:jc w:val="center"/>
                          <w:rPr>
                            <w:color w:val="000000"/>
                            <w:sz w:val="22"/>
                            <w:szCs w:val="22"/>
                          </w:rPr>
                        </w:pPr>
                      </w:p>
                    </w:tc>
                    <w:tc>
                      <w:tcPr>
                        <w:tcW w:w="1630" w:type="dxa"/>
                        <w:tcBorders>
                          <w:bottom w:val="single" w:sz="4" w:space="0" w:color="000000"/>
                          <w:right w:val="single" w:sz="4" w:space="0" w:color="000000"/>
                        </w:tcBorders>
                        <w:vAlign w:val="bottom"/>
                      </w:tcPr>
                      <w:p w14:paraId="5D95C58F" w14:textId="77777777" w:rsidR="00625655" w:rsidRPr="006225B3" w:rsidRDefault="00625655" w:rsidP="00625655">
                        <w:pPr>
                          <w:jc w:val="center"/>
                        </w:pPr>
                        <w:r w:rsidRPr="006225B3">
                          <w:rPr>
                            <w:color w:val="000000"/>
                            <w:sz w:val="22"/>
                            <w:szCs w:val="22"/>
                          </w:rPr>
                          <w:t>120 szt. x 2,5 kg</w:t>
                        </w:r>
                      </w:p>
                    </w:tc>
                    <w:tc>
                      <w:tcPr>
                        <w:tcW w:w="1286" w:type="dxa"/>
                        <w:tcBorders>
                          <w:bottom w:val="single" w:sz="4" w:space="0" w:color="000000"/>
                          <w:right w:val="single" w:sz="4" w:space="0" w:color="000000"/>
                        </w:tcBorders>
                        <w:vAlign w:val="bottom"/>
                      </w:tcPr>
                      <w:p w14:paraId="55C8E227" w14:textId="77777777" w:rsidR="00625655" w:rsidRPr="006225B3" w:rsidRDefault="00625655" w:rsidP="00625655">
                        <w:pPr>
                          <w:jc w:val="center"/>
                        </w:pPr>
                        <w:r w:rsidRPr="006225B3">
                          <w:rPr>
                            <w:color w:val="000000"/>
                            <w:sz w:val="22"/>
                            <w:szCs w:val="22"/>
                          </w:rPr>
                          <w:t>300 szt. x 2,5 kg</w:t>
                        </w:r>
                      </w:p>
                    </w:tc>
                    <w:tc>
                      <w:tcPr>
                        <w:tcW w:w="2183" w:type="dxa"/>
                        <w:tcBorders>
                          <w:bottom w:val="single" w:sz="4" w:space="0" w:color="000000"/>
                          <w:right w:val="single" w:sz="4" w:space="0" w:color="000000"/>
                        </w:tcBorders>
                        <w:vAlign w:val="bottom"/>
                      </w:tcPr>
                      <w:p w14:paraId="1698DEE4"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1AB99D0" w14:textId="77777777" w:rsidR="00625655" w:rsidRPr="006225B3" w:rsidRDefault="00625655" w:rsidP="00625655">
                        <w:pPr>
                          <w:snapToGrid w:val="0"/>
                          <w:jc w:val="center"/>
                        </w:pPr>
                        <w:r w:rsidRPr="006225B3">
                          <w:rPr>
                            <w:color w:val="000000"/>
                            <w:sz w:val="22"/>
                            <w:szCs w:val="22"/>
                          </w:rPr>
                          <w:t>420 szt x 2,5 kg</w:t>
                        </w:r>
                      </w:p>
                    </w:tc>
                  </w:tr>
                  <w:tr w:rsidR="00625655" w:rsidRPr="006225B3" w14:paraId="6E0506F1" w14:textId="77777777" w:rsidTr="006E7CEA">
                    <w:trPr>
                      <w:trHeight w:val="882"/>
                    </w:trPr>
                    <w:tc>
                      <w:tcPr>
                        <w:tcW w:w="2259" w:type="dxa"/>
                        <w:tcBorders>
                          <w:left w:val="single" w:sz="4" w:space="0" w:color="000000"/>
                          <w:bottom w:val="single" w:sz="4" w:space="0" w:color="000000"/>
                          <w:right w:val="single" w:sz="4" w:space="0" w:color="000000"/>
                        </w:tcBorders>
                        <w:vAlign w:val="bottom"/>
                      </w:tcPr>
                      <w:p w14:paraId="234FBABE" w14:textId="77777777" w:rsidR="00625655" w:rsidRPr="006225B3" w:rsidRDefault="00625655" w:rsidP="00625655">
                        <w:pPr>
                          <w:rPr>
                            <w:color w:val="000000"/>
                            <w:sz w:val="22"/>
                            <w:szCs w:val="22"/>
                          </w:rPr>
                        </w:pPr>
                        <w:r w:rsidRPr="006225B3">
                          <w:rPr>
                            <w:color w:val="000000"/>
                            <w:sz w:val="22"/>
                            <w:szCs w:val="22"/>
                          </w:rPr>
                          <w:t xml:space="preserve">Owoce mrożone  śliwka, </w:t>
                        </w:r>
                      </w:p>
                      <w:p w14:paraId="44BBC252" w14:textId="77777777" w:rsidR="00625655" w:rsidRPr="006225B3" w:rsidRDefault="00625655" w:rsidP="00625655">
                        <w:pPr>
                          <w:rPr>
                            <w:color w:val="000000"/>
                            <w:sz w:val="22"/>
                            <w:szCs w:val="22"/>
                          </w:rPr>
                        </w:pPr>
                      </w:p>
                    </w:tc>
                    <w:tc>
                      <w:tcPr>
                        <w:tcW w:w="1630" w:type="dxa"/>
                        <w:tcBorders>
                          <w:bottom w:val="single" w:sz="4" w:space="0" w:color="000000"/>
                          <w:right w:val="single" w:sz="4" w:space="0" w:color="000000"/>
                        </w:tcBorders>
                        <w:vAlign w:val="bottom"/>
                      </w:tcPr>
                      <w:p w14:paraId="721A9F93" w14:textId="77777777" w:rsidR="00625655" w:rsidRPr="006225B3" w:rsidRDefault="00625655" w:rsidP="00625655">
                        <w:pPr>
                          <w:jc w:val="center"/>
                        </w:pPr>
                        <w:r w:rsidRPr="006225B3">
                          <w:rPr>
                            <w:color w:val="000000"/>
                            <w:sz w:val="22"/>
                            <w:szCs w:val="22"/>
                          </w:rPr>
                          <w:t>120 szt. x 2,5 kg</w:t>
                        </w:r>
                      </w:p>
                    </w:tc>
                    <w:tc>
                      <w:tcPr>
                        <w:tcW w:w="1286" w:type="dxa"/>
                        <w:tcBorders>
                          <w:bottom w:val="single" w:sz="4" w:space="0" w:color="000000"/>
                          <w:right w:val="single" w:sz="4" w:space="0" w:color="000000"/>
                        </w:tcBorders>
                        <w:vAlign w:val="bottom"/>
                      </w:tcPr>
                      <w:p w14:paraId="0268B7CD" w14:textId="77777777" w:rsidR="00625655" w:rsidRPr="006225B3" w:rsidRDefault="00625655" w:rsidP="00625655">
                        <w:pPr>
                          <w:jc w:val="center"/>
                        </w:pPr>
                        <w:r w:rsidRPr="006225B3">
                          <w:rPr>
                            <w:color w:val="000000"/>
                            <w:sz w:val="22"/>
                            <w:szCs w:val="22"/>
                          </w:rPr>
                          <w:t>300 szt. x 2,5 kg</w:t>
                        </w:r>
                      </w:p>
                    </w:tc>
                    <w:tc>
                      <w:tcPr>
                        <w:tcW w:w="2183" w:type="dxa"/>
                        <w:tcBorders>
                          <w:bottom w:val="single" w:sz="4" w:space="0" w:color="000000"/>
                          <w:right w:val="single" w:sz="4" w:space="0" w:color="000000"/>
                        </w:tcBorders>
                        <w:vAlign w:val="bottom"/>
                      </w:tcPr>
                      <w:p w14:paraId="065FEE72" w14:textId="77777777" w:rsidR="00625655" w:rsidRPr="006225B3" w:rsidRDefault="00625655" w:rsidP="00625655">
                        <w:pPr>
                          <w:jc w:val="center"/>
                        </w:pPr>
                      </w:p>
                      <w:p w14:paraId="294B3D05" w14:textId="77777777" w:rsidR="00625655" w:rsidRPr="006225B3" w:rsidRDefault="00625655" w:rsidP="00625655">
                        <w:pPr>
                          <w:jc w:val="center"/>
                          <w:rPr>
                            <w:color w:val="000000"/>
                            <w:sz w:val="22"/>
                            <w:szCs w:val="22"/>
                          </w:rPr>
                        </w:pPr>
                      </w:p>
                    </w:tc>
                    <w:tc>
                      <w:tcPr>
                        <w:tcW w:w="1714" w:type="dxa"/>
                        <w:tcBorders>
                          <w:bottom w:val="single" w:sz="4" w:space="0" w:color="000000"/>
                          <w:right w:val="single" w:sz="4" w:space="0" w:color="000000"/>
                        </w:tcBorders>
                        <w:vAlign w:val="bottom"/>
                      </w:tcPr>
                      <w:p w14:paraId="4670BCBA" w14:textId="77777777" w:rsidR="00625655" w:rsidRPr="006225B3" w:rsidRDefault="00625655" w:rsidP="00625655">
                        <w:pPr>
                          <w:snapToGrid w:val="0"/>
                          <w:jc w:val="center"/>
                        </w:pPr>
                        <w:r w:rsidRPr="006225B3">
                          <w:rPr>
                            <w:color w:val="000000"/>
                            <w:sz w:val="22"/>
                            <w:szCs w:val="22"/>
                          </w:rPr>
                          <w:t>420 szt x 2,5 kg</w:t>
                        </w:r>
                      </w:p>
                    </w:tc>
                  </w:tr>
                  <w:tr w:rsidR="00625655" w:rsidRPr="006225B3" w14:paraId="31392137" w14:textId="77777777" w:rsidTr="006E7CEA">
                    <w:trPr>
                      <w:trHeight w:val="882"/>
                    </w:trPr>
                    <w:tc>
                      <w:tcPr>
                        <w:tcW w:w="2259" w:type="dxa"/>
                        <w:tcBorders>
                          <w:left w:val="single" w:sz="4" w:space="0" w:color="000000"/>
                          <w:bottom w:val="single" w:sz="4" w:space="0" w:color="000000"/>
                          <w:right w:val="single" w:sz="4" w:space="0" w:color="000000"/>
                        </w:tcBorders>
                        <w:vAlign w:val="bottom"/>
                      </w:tcPr>
                      <w:p w14:paraId="51E84C21" w14:textId="77777777" w:rsidR="00625655" w:rsidRPr="006225B3" w:rsidRDefault="00625655" w:rsidP="00625655">
                        <w:r w:rsidRPr="006225B3">
                          <w:rPr>
                            <w:color w:val="000000"/>
                            <w:sz w:val="22"/>
                            <w:szCs w:val="22"/>
                          </w:rPr>
                          <w:t>Owoce mrożone (truskawki, maliny, wiśnie, sliwki, mieszanka kompotowa)</w:t>
                        </w:r>
                      </w:p>
                    </w:tc>
                    <w:tc>
                      <w:tcPr>
                        <w:tcW w:w="1630" w:type="dxa"/>
                        <w:tcBorders>
                          <w:bottom w:val="single" w:sz="4" w:space="0" w:color="000000"/>
                          <w:right w:val="single" w:sz="4" w:space="0" w:color="000000"/>
                        </w:tcBorders>
                        <w:vAlign w:val="bottom"/>
                      </w:tcPr>
                      <w:p w14:paraId="57BD5C23" w14:textId="77777777" w:rsidR="00625655" w:rsidRPr="006225B3" w:rsidRDefault="00625655" w:rsidP="00625655">
                        <w:pPr>
                          <w:snapToGrid w:val="0"/>
                          <w:jc w:val="center"/>
                          <w:rPr>
                            <w:color w:val="000000"/>
                            <w:sz w:val="22"/>
                            <w:szCs w:val="22"/>
                          </w:rPr>
                        </w:pPr>
                      </w:p>
                    </w:tc>
                    <w:tc>
                      <w:tcPr>
                        <w:tcW w:w="1286" w:type="dxa"/>
                        <w:tcBorders>
                          <w:bottom w:val="single" w:sz="4" w:space="0" w:color="000000"/>
                          <w:right w:val="single" w:sz="4" w:space="0" w:color="000000"/>
                        </w:tcBorders>
                        <w:vAlign w:val="bottom"/>
                      </w:tcPr>
                      <w:p w14:paraId="168495DD" w14:textId="77777777" w:rsidR="00625655" w:rsidRPr="006225B3" w:rsidRDefault="00625655" w:rsidP="00625655">
                        <w:pPr>
                          <w:snapToGrid w:val="0"/>
                          <w:jc w:val="center"/>
                          <w:rPr>
                            <w:color w:val="000000"/>
                            <w:sz w:val="22"/>
                            <w:szCs w:val="22"/>
                          </w:rPr>
                        </w:pPr>
                      </w:p>
                    </w:tc>
                    <w:tc>
                      <w:tcPr>
                        <w:tcW w:w="2183" w:type="dxa"/>
                        <w:tcBorders>
                          <w:bottom w:val="single" w:sz="4" w:space="0" w:color="000000"/>
                          <w:right w:val="single" w:sz="4" w:space="0" w:color="000000"/>
                        </w:tcBorders>
                        <w:vAlign w:val="bottom"/>
                      </w:tcPr>
                      <w:p w14:paraId="77760F61" w14:textId="77777777" w:rsidR="00625655" w:rsidRPr="006225B3" w:rsidRDefault="00625655" w:rsidP="00625655">
                        <w:pPr>
                          <w:jc w:val="center"/>
                        </w:pPr>
                        <w:r w:rsidRPr="006225B3">
                          <w:rPr>
                            <w:color w:val="000000"/>
                            <w:sz w:val="22"/>
                            <w:szCs w:val="22"/>
                          </w:rPr>
                          <w:t>50x 2,5kg</w:t>
                        </w:r>
                      </w:p>
                    </w:tc>
                    <w:tc>
                      <w:tcPr>
                        <w:tcW w:w="1714" w:type="dxa"/>
                        <w:tcBorders>
                          <w:bottom w:val="single" w:sz="4" w:space="0" w:color="000000"/>
                          <w:right w:val="single" w:sz="4" w:space="0" w:color="000000"/>
                        </w:tcBorders>
                        <w:vAlign w:val="bottom"/>
                      </w:tcPr>
                      <w:p w14:paraId="0739031D" w14:textId="77777777" w:rsidR="00625655" w:rsidRPr="006225B3" w:rsidRDefault="00625655" w:rsidP="00625655">
                        <w:pPr>
                          <w:snapToGrid w:val="0"/>
                          <w:jc w:val="center"/>
                        </w:pPr>
                        <w:r w:rsidRPr="006225B3">
                          <w:rPr>
                            <w:color w:val="000000"/>
                            <w:sz w:val="22"/>
                            <w:szCs w:val="22"/>
                          </w:rPr>
                          <w:t>50 x 2,5 kg</w:t>
                        </w:r>
                      </w:p>
                    </w:tc>
                  </w:tr>
                  <w:tr w:rsidR="00625655" w:rsidRPr="006225B3" w14:paraId="3D87974D" w14:textId="77777777" w:rsidTr="006E7CEA">
                    <w:trPr>
                      <w:trHeight w:val="882"/>
                    </w:trPr>
                    <w:tc>
                      <w:tcPr>
                        <w:tcW w:w="2259" w:type="dxa"/>
                        <w:tcBorders>
                          <w:left w:val="single" w:sz="4" w:space="0" w:color="000000"/>
                          <w:bottom w:val="single" w:sz="4" w:space="0" w:color="000000"/>
                          <w:right w:val="single" w:sz="4" w:space="0" w:color="000000"/>
                        </w:tcBorders>
                        <w:vAlign w:val="bottom"/>
                      </w:tcPr>
                      <w:p w14:paraId="77BBFEDD" w14:textId="77777777" w:rsidR="00625655" w:rsidRPr="006225B3" w:rsidRDefault="00625655" w:rsidP="00625655">
                        <w:pPr>
                          <w:rPr>
                            <w:color w:val="000000"/>
                            <w:sz w:val="22"/>
                            <w:szCs w:val="22"/>
                          </w:rPr>
                        </w:pPr>
                        <w:r w:rsidRPr="006225B3">
                          <w:rPr>
                            <w:color w:val="000000"/>
                            <w:sz w:val="22"/>
                            <w:szCs w:val="22"/>
                          </w:rPr>
                          <w:t>Owoce mrożone mieszanka kompotowa</w:t>
                        </w:r>
                      </w:p>
                      <w:p w14:paraId="022D53DC" w14:textId="77777777" w:rsidR="00625655" w:rsidRPr="006225B3" w:rsidRDefault="00625655" w:rsidP="00625655">
                        <w:pPr>
                          <w:rPr>
                            <w:color w:val="000000"/>
                            <w:sz w:val="22"/>
                            <w:szCs w:val="22"/>
                          </w:rPr>
                        </w:pPr>
                      </w:p>
                    </w:tc>
                    <w:tc>
                      <w:tcPr>
                        <w:tcW w:w="1630" w:type="dxa"/>
                        <w:tcBorders>
                          <w:bottom w:val="single" w:sz="4" w:space="0" w:color="000000"/>
                          <w:right w:val="single" w:sz="4" w:space="0" w:color="000000"/>
                        </w:tcBorders>
                        <w:vAlign w:val="bottom"/>
                      </w:tcPr>
                      <w:p w14:paraId="1FF6BDDF" w14:textId="77777777" w:rsidR="00625655" w:rsidRPr="006225B3" w:rsidRDefault="00625655" w:rsidP="00625655">
                        <w:pPr>
                          <w:jc w:val="center"/>
                        </w:pPr>
                        <w:r w:rsidRPr="006225B3">
                          <w:rPr>
                            <w:color w:val="000000"/>
                            <w:sz w:val="22"/>
                            <w:szCs w:val="22"/>
                          </w:rPr>
                          <w:t>120 szt x 2,5 kg</w:t>
                        </w:r>
                      </w:p>
                    </w:tc>
                    <w:tc>
                      <w:tcPr>
                        <w:tcW w:w="1286" w:type="dxa"/>
                        <w:tcBorders>
                          <w:bottom w:val="single" w:sz="4" w:space="0" w:color="000000"/>
                          <w:right w:val="single" w:sz="4" w:space="0" w:color="000000"/>
                        </w:tcBorders>
                        <w:vAlign w:val="bottom"/>
                      </w:tcPr>
                      <w:p w14:paraId="57DEC82A" w14:textId="77777777" w:rsidR="00625655" w:rsidRPr="006225B3" w:rsidRDefault="00625655" w:rsidP="00625655">
                        <w:pPr>
                          <w:jc w:val="center"/>
                        </w:pPr>
                        <w:r w:rsidRPr="006225B3">
                          <w:rPr>
                            <w:color w:val="000000"/>
                            <w:sz w:val="22"/>
                            <w:szCs w:val="22"/>
                          </w:rPr>
                          <w:t>300 szt x 2,5 kg</w:t>
                        </w:r>
                      </w:p>
                    </w:tc>
                    <w:tc>
                      <w:tcPr>
                        <w:tcW w:w="2183" w:type="dxa"/>
                        <w:tcBorders>
                          <w:bottom w:val="single" w:sz="4" w:space="0" w:color="000000"/>
                          <w:right w:val="single" w:sz="4" w:space="0" w:color="000000"/>
                        </w:tcBorders>
                        <w:vAlign w:val="bottom"/>
                      </w:tcPr>
                      <w:p w14:paraId="18B1CDEC"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7835A854" w14:textId="77777777" w:rsidR="00625655" w:rsidRPr="006225B3" w:rsidRDefault="00625655" w:rsidP="00625655">
                        <w:pPr>
                          <w:snapToGrid w:val="0"/>
                          <w:jc w:val="center"/>
                        </w:pPr>
                        <w:r w:rsidRPr="006225B3">
                          <w:rPr>
                            <w:color w:val="000000"/>
                            <w:sz w:val="22"/>
                            <w:szCs w:val="22"/>
                          </w:rPr>
                          <w:t>420 szt x 2,5 kg</w:t>
                        </w:r>
                      </w:p>
                    </w:tc>
                  </w:tr>
                  <w:tr w:rsidR="00625655" w:rsidRPr="006225B3" w14:paraId="5B98B8E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5C43752" w14:textId="77777777" w:rsidR="00625655" w:rsidRPr="006225B3" w:rsidRDefault="00625655" w:rsidP="00625655">
                        <w:pPr>
                          <w:jc w:val="center"/>
                        </w:pPr>
                        <w:r w:rsidRPr="006225B3">
                          <w:rPr>
                            <w:color w:val="000000"/>
                            <w:sz w:val="22"/>
                            <w:szCs w:val="22"/>
                          </w:rPr>
                          <w:t xml:space="preserve">Paluszki rybne </w:t>
                        </w:r>
                      </w:p>
                    </w:tc>
                    <w:tc>
                      <w:tcPr>
                        <w:tcW w:w="1630" w:type="dxa"/>
                        <w:tcBorders>
                          <w:bottom w:val="single" w:sz="4" w:space="0" w:color="000000"/>
                          <w:right w:val="single" w:sz="4" w:space="0" w:color="000000"/>
                        </w:tcBorders>
                        <w:vAlign w:val="bottom"/>
                      </w:tcPr>
                      <w:p w14:paraId="238B102B" w14:textId="77777777" w:rsidR="00625655" w:rsidRPr="006225B3" w:rsidRDefault="00625655" w:rsidP="00625655">
                        <w:pPr>
                          <w:jc w:val="center"/>
                        </w:pPr>
                        <w:r w:rsidRPr="006225B3">
                          <w:rPr>
                            <w:color w:val="000000"/>
                            <w:sz w:val="22"/>
                            <w:szCs w:val="22"/>
                          </w:rPr>
                          <w:t xml:space="preserve">144 kg </w:t>
                        </w:r>
                      </w:p>
                    </w:tc>
                    <w:tc>
                      <w:tcPr>
                        <w:tcW w:w="1286" w:type="dxa"/>
                        <w:tcBorders>
                          <w:bottom w:val="single" w:sz="4" w:space="0" w:color="000000"/>
                          <w:right w:val="single" w:sz="4" w:space="0" w:color="000000"/>
                        </w:tcBorders>
                        <w:vAlign w:val="bottom"/>
                      </w:tcPr>
                      <w:p w14:paraId="28F8111F" w14:textId="77777777" w:rsidR="00625655" w:rsidRPr="006225B3" w:rsidRDefault="00625655" w:rsidP="00625655">
                        <w:pPr>
                          <w:jc w:val="center"/>
                        </w:pPr>
                        <w:r w:rsidRPr="006225B3">
                          <w:rPr>
                            <w:color w:val="000000"/>
                            <w:sz w:val="22"/>
                            <w:szCs w:val="22"/>
                          </w:rPr>
                          <w:t>430 kg</w:t>
                        </w:r>
                      </w:p>
                    </w:tc>
                    <w:tc>
                      <w:tcPr>
                        <w:tcW w:w="2183" w:type="dxa"/>
                        <w:tcBorders>
                          <w:bottom w:val="single" w:sz="4" w:space="0" w:color="000000"/>
                          <w:right w:val="single" w:sz="4" w:space="0" w:color="000000"/>
                        </w:tcBorders>
                        <w:vAlign w:val="bottom"/>
                      </w:tcPr>
                      <w:p w14:paraId="4FB5A163"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5FD259D" w14:textId="77777777" w:rsidR="00625655" w:rsidRPr="006225B3" w:rsidRDefault="00625655" w:rsidP="00625655">
                        <w:pPr>
                          <w:snapToGrid w:val="0"/>
                          <w:jc w:val="center"/>
                        </w:pPr>
                        <w:r w:rsidRPr="006225B3">
                          <w:rPr>
                            <w:color w:val="000000"/>
                            <w:sz w:val="22"/>
                            <w:szCs w:val="22"/>
                          </w:rPr>
                          <w:t>574 kg</w:t>
                        </w:r>
                      </w:p>
                    </w:tc>
                  </w:tr>
                  <w:tr w:rsidR="00625655" w:rsidRPr="006225B3" w14:paraId="37A793C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CFB1B1E" w14:textId="77777777" w:rsidR="00625655" w:rsidRPr="006225B3" w:rsidRDefault="00625655" w:rsidP="00625655">
                        <w:pPr>
                          <w:jc w:val="center"/>
                        </w:pPr>
                        <w:r w:rsidRPr="006225B3">
                          <w:rPr>
                            <w:color w:val="000000"/>
                            <w:sz w:val="22"/>
                            <w:szCs w:val="22"/>
                          </w:rPr>
                          <w:t>Pasta tahini</w:t>
                        </w:r>
                      </w:p>
                    </w:tc>
                    <w:tc>
                      <w:tcPr>
                        <w:tcW w:w="1630" w:type="dxa"/>
                        <w:tcBorders>
                          <w:bottom w:val="single" w:sz="4" w:space="0" w:color="000000"/>
                          <w:right w:val="single" w:sz="4" w:space="0" w:color="000000"/>
                        </w:tcBorders>
                        <w:vAlign w:val="bottom"/>
                      </w:tcPr>
                      <w:p w14:paraId="184BF829" w14:textId="77777777" w:rsidR="00625655" w:rsidRPr="006225B3" w:rsidRDefault="00625655" w:rsidP="00625655">
                        <w:pPr>
                          <w:jc w:val="center"/>
                        </w:pPr>
                        <w:r w:rsidRPr="006225B3">
                          <w:rPr>
                            <w:color w:val="000000"/>
                            <w:sz w:val="22"/>
                            <w:szCs w:val="22"/>
                          </w:rPr>
                          <w:t>15 szt x 500g</w:t>
                        </w:r>
                      </w:p>
                    </w:tc>
                    <w:tc>
                      <w:tcPr>
                        <w:tcW w:w="1286" w:type="dxa"/>
                        <w:tcBorders>
                          <w:bottom w:val="single" w:sz="4" w:space="0" w:color="000000"/>
                          <w:right w:val="single" w:sz="4" w:space="0" w:color="000000"/>
                        </w:tcBorders>
                        <w:vAlign w:val="bottom"/>
                      </w:tcPr>
                      <w:p w14:paraId="357C0174" w14:textId="77777777" w:rsidR="00625655" w:rsidRPr="006225B3" w:rsidRDefault="00625655" w:rsidP="00625655">
                        <w:pPr>
                          <w:jc w:val="center"/>
                        </w:pPr>
                        <w:r w:rsidRPr="006225B3">
                          <w:rPr>
                            <w:color w:val="000000"/>
                            <w:sz w:val="22"/>
                            <w:szCs w:val="22"/>
                          </w:rPr>
                          <w:t>45 szt x 500g</w:t>
                        </w:r>
                      </w:p>
                    </w:tc>
                    <w:tc>
                      <w:tcPr>
                        <w:tcW w:w="2183" w:type="dxa"/>
                        <w:tcBorders>
                          <w:bottom w:val="single" w:sz="4" w:space="0" w:color="000000"/>
                          <w:right w:val="single" w:sz="4" w:space="0" w:color="000000"/>
                        </w:tcBorders>
                        <w:vAlign w:val="bottom"/>
                      </w:tcPr>
                      <w:p w14:paraId="7150A0B2"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3D31B989" w14:textId="77777777" w:rsidR="00625655" w:rsidRPr="006225B3" w:rsidRDefault="00625655" w:rsidP="00625655">
                        <w:pPr>
                          <w:snapToGrid w:val="0"/>
                          <w:jc w:val="center"/>
                        </w:pPr>
                        <w:r w:rsidRPr="006225B3">
                          <w:rPr>
                            <w:color w:val="000000"/>
                            <w:sz w:val="22"/>
                            <w:szCs w:val="22"/>
                          </w:rPr>
                          <w:t xml:space="preserve">60 szt x 500g </w:t>
                        </w:r>
                      </w:p>
                    </w:tc>
                  </w:tr>
                  <w:tr w:rsidR="00625655" w:rsidRPr="006225B3" w14:paraId="0F86F79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2DC7542" w14:textId="77777777" w:rsidR="00625655" w:rsidRPr="006225B3" w:rsidRDefault="00625655" w:rsidP="00625655">
                        <w:pPr>
                          <w:jc w:val="center"/>
                        </w:pPr>
                        <w:r w:rsidRPr="006225B3">
                          <w:rPr>
                            <w:color w:val="000000"/>
                            <w:sz w:val="22"/>
                            <w:szCs w:val="22"/>
                          </w:rPr>
                          <w:lastRenderedPageBreak/>
                          <w:t>Papryka</w:t>
                        </w:r>
                      </w:p>
                    </w:tc>
                    <w:tc>
                      <w:tcPr>
                        <w:tcW w:w="1630" w:type="dxa"/>
                        <w:tcBorders>
                          <w:bottom w:val="single" w:sz="4" w:space="0" w:color="000000"/>
                          <w:right w:val="single" w:sz="4" w:space="0" w:color="000000"/>
                        </w:tcBorders>
                        <w:vAlign w:val="bottom"/>
                      </w:tcPr>
                      <w:p w14:paraId="4E8B4183" w14:textId="77777777" w:rsidR="00625655" w:rsidRPr="006225B3" w:rsidRDefault="00625655" w:rsidP="00625655">
                        <w:pPr>
                          <w:jc w:val="center"/>
                        </w:pPr>
                        <w:r w:rsidRPr="006225B3">
                          <w:rPr>
                            <w:color w:val="000000"/>
                            <w:sz w:val="22"/>
                            <w:szCs w:val="22"/>
                          </w:rPr>
                          <w:t>500 kg</w:t>
                        </w:r>
                      </w:p>
                    </w:tc>
                    <w:tc>
                      <w:tcPr>
                        <w:tcW w:w="1286" w:type="dxa"/>
                        <w:tcBorders>
                          <w:bottom w:val="single" w:sz="4" w:space="0" w:color="000000"/>
                        </w:tcBorders>
                        <w:vAlign w:val="bottom"/>
                      </w:tcPr>
                      <w:p w14:paraId="4F5D24F1" w14:textId="77777777" w:rsidR="00625655" w:rsidRPr="006225B3" w:rsidRDefault="00625655" w:rsidP="00625655">
                        <w:pPr>
                          <w:jc w:val="center"/>
                        </w:pPr>
                        <w:r w:rsidRPr="006225B3">
                          <w:rPr>
                            <w:color w:val="000000"/>
                            <w:sz w:val="22"/>
                            <w:szCs w:val="22"/>
                          </w:rPr>
                          <w:t>350 kg</w:t>
                        </w:r>
                      </w:p>
                    </w:tc>
                    <w:tc>
                      <w:tcPr>
                        <w:tcW w:w="2183" w:type="dxa"/>
                        <w:tcBorders>
                          <w:left w:val="single" w:sz="4" w:space="0" w:color="000000"/>
                          <w:bottom w:val="single" w:sz="4" w:space="0" w:color="000000"/>
                          <w:right w:val="single" w:sz="4" w:space="0" w:color="000000"/>
                        </w:tcBorders>
                        <w:vAlign w:val="bottom"/>
                      </w:tcPr>
                      <w:p w14:paraId="435F1009" w14:textId="77777777" w:rsidR="00625655" w:rsidRPr="006225B3" w:rsidRDefault="00625655" w:rsidP="00625655">
                        <w:pPr>
                          <w:snapToGrid w:val="0"/>
                          <w:jc w:val="center"/>
                        </w:pPr>
                        <w:r w:rsidRPr="006225B3">
                          <w:rPr>
                            <w:color w:val="000000"/>
                            <w:sz w:val="22"/>
                            <w:szCs w:val="22"/>
                          </w:rPr>
                          <w:t>35kg</w:t>
                        </w:r>
                      </w:p>
                    </w:tc>
                    <w:tc>
                      <w:tcPr>
                        <w:tcW w:w="1714" w:type="dxa"/>
                        <w:tcBorders>
                          <w:bottom w:val="single" w:sz="4" w:space="0" w:color="000000"/>
                          <w:right w:val="single" w:sz="4" w:space="0" w:color="000000"/>
                        </w:tcBorders>
                        <w:vAlign w:val="bottom"/>
                      </w:tcPr>
                      <w:p w14:paraId="30F704FC" w14:textId="77777777" w:rsidR="00625655" w:rsidRPr="006225B3" w:rsidRDefault="00625655" w:rsidP="00625655">
                        <w:pPr>
                          <w:snapToGrid w:val="0"/>
                          <w:jc w:val="center"/>
                        </w:pPr>
                        <w:r w:rsidRPr="006225B3">
                          <w:rPr>
                            <w:sz w:val="22"/>
                            <w:szCs w:val="22"/>
                          </w:rPr>
                          <w:t>885 kg</w:t>
                        </w:r>
                      </w:p>
                    </w:tc>
                  </w:tr>
                  <w:tr w:rsidR="00625655" w:rsidRPr="006225B3" w14:paraId="76B0F5C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7D60120" w14:textId="77777777" w:rsidR="00625655" w:rsidRPr="006225B3" w:rsidRDefault="00625655" w:rsidP="00625655">
                        <w:pPr>
                          <w:jc w:val="center"/>
                        </w:pPr>
                        <w:r w:rsidRPr="006225B3">
                          <w:rPr>
                            <w:color w:val="000000"/>
                            <w:sz w:val="22"/>
                            <w:szCs w:val="22"/>
                          </w:rPr>
                          <w:t>Papryka ostra mielona</w:t>
                        </w:r>
                      </w:p>
                    </w:tc>
                    <w:tc>
                      <w:tcPr>
                        <w:tcW w:w="1630" w:type="dxa"/>
                        <w:tcBorders>
                          <w:bottom w:val="single" w:sz="4" w:space="0" w:color="000000"/>
                          <w:right w:val="single" w:sz="4" w:space="0" w:color="000000"/>
                        </w:tcBorders>
                        <w:vAlign w:val="bottom"/>
                      </w:tcPr>
                      <w:p w14:paraId="77F60037" w14:textId="77777777" w:rsidR="00625655" w:rsidRPr="006225B3" w:rsidRDefault="00625655" w:rsidP="00625655">
                        <w:pPr>
                          <w:jc w:val="center"/>
                        </w:pPr>
                        <w:r w:rsidRPr="006225B3">
                          <w:rPr>
                            <w:color w:val="000000"/>
                            <w:sz w:val="22"/>
                            <w:szCs w:val="22"/>
                          </w:rPr>
                          <w:t>30 szt. x 20 g</w:t>
                        </w:r>
                      </w:p>
                    </w:tc>
                    <w:tc>
                      <w:tcPr>
                        <w:tcW w:w="1286" w:type="dxa"/>
                        <w:tcBorders>
                          <w:bottom w:val="single" w:sz="4" w:space="0" w:color="000000"/>
                        </w:tcBorders>
                        <w:vAlign w:val="bottom"/>
                      </w:tcPr>
                      <w:p w14:paraId="337324C8" w14:textId="77777777" w:rsidR="00625655" w:rsidRPr="006225B3" w:rsidRDefault="00625655" w:rsidP="00625655">
                        <w:pPr>
                          <w:jc w:val="center"/>
                        </w:pPr>
                        <w:r w:rsidRPr="006225B3">
                          <w:rPr>
                            <w:color w:val="000000"/>
                            <w:sz w:val="22"/>
                            <w:szCs w:val="22"/>
                          </w:rPr>
                          <w:t>60 szt. x 20 g</w:t>
                        </w:r>
                      </w:p>
                    </w:tc>
                    <w:tc>
                      <w:tcPr>
                        <w:tcW w:w="2183" w:type="dxa"/>
                        <w:tcBorders>
                          <w:left w:val="single" w:sz="4" w:space="0" w:color="000000"/>
                          <w:bottom w:val="single" w:sz="4" w:space="0" w:color="000000"/>
                          <w:right w:val="single" w:sz="4" w:space="0" w:color="000000"/>
                        </w:tcBorders>
                        <w:vAlign w:val="bottom"/>
                      </w:tcPr>
                      <w:p w14:paraId="6356EE96"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190BD9D8" w14:textId="77777777" w:rsidR="00625655" w:rsidRPr="006225B3" w:rsidRDefault="00625655" w:rsidP="00625655">
                        <w:pPr>
                          <w:snapToGrid w:val="0"/>
                          <w:jc w:val="center"/>
                        </w:pPr>
                        <w:r w:rsidRPr="006225B3">
                          <w:rPr>
                            <w:color w:val="000000"/>
                            <w:sz w:val="22"/>
                            <w:szCs w:val="22"/>
                          </w:rPr>
                          <w:t>90 szt x 20g</w:t>
                        </w:r>
                      </w:p>
                    </w:tc>
                  </w:tr>
                  <w:tr w:rsidR="00625655" w:rsidRPr="006225B3" w14:paraId="76178E8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DD1C9FA" w14:textId="77777777" w:rsidR="00625655" w:rsidRPr="006225B3" w:rsidRDefault="00625655" w:rsidP="00625655">
                        <w:pPr>
                          <w:jc w:val="center"/>
                        </w:pPr>
                        <w:r w:rsidRPr="006225B3">
                          <w:rPr>
                            <w:color w:val="000000"/>
                            <w:sz w:val="22"/>
                            <w:szCs w:val="22"/>
                          </w:rPr>
                          <w:t>Papryka słodka mielona</w:t>
                        </w:r>
                      </w:p>
                    </w:tc>
                    <w:tc>
                      <w:tcPr>
                        <w:tcW w:w="1630" w:type="dxa"/>
                        <w:tcBorders>
                          <w:bottom w:val="single" w:sz="4" w:space="0" w:color="000000"/>
                          <w:right w:val="single" w:sz="4" w:space="0" w:color="000000"/>
                        </w:tcBorders>
                        <w:vAlign w:val="bottom"/>
                      </w:tcPr>
                      <w:p w14:paraId="743E713B" w14:textId="77777777" w:rsidR="00625655" w:rsidRPr="006225B3" w:rsidRDefault="00625655" w:rsidP="00625655">
                        <w:pPr>
                          <w:jc w:val="center"/>
                        </w:pPr>
                        <w:r w:rsidRPr="006225B3">
                          <w:rPr>
                            <w:color w:val="000000"/>
                            <w:sz w:val="22"/>
                            <w:szCs w:val="22"/>
                          </w:rPr>
                          <w:t>30 szt. x 20 g</w:t>
                        </w:r>
                      </w:p>
                    </w:tc>
                    <w:tc>
                      <w:tcPr>
                        <w:tcW w:w="1286" w:type="dxa"/>
                        <w:tcBorders>
                          <w:bottom w:val="single" w:sz="4" w:space="0" w:color="000000"/>
                        </w:tcBorders>
                        <w:vAlign w:val="bottom"/>
                      </w:tcPr>
                      <w:p w14:paraId="1A8AD68D" w14:textId="77777777" w:rsidR="00625655" w:rsidRPr="006225B3" w:rsidRDefault="00625655" w:rsidP="00625655">
                        <w:pPr>
                          <w:jc w:val="center"/>
                        </w:pPr>
                        <w:r w:rsidRPr="006225B3">
                          <w:rPr>
                            <w:color w:val="000000"/>
                            <w:sz w:val="22"/>
                            <w:szCs w:val="22"/>
                          </w:rPr>
                          <w:t>60 szt. x 20 g</w:t>
                        </w:r>
                      </w:p>
                    </w:tc>
                    <w:tc>
                      <w:tcPr>
                        <w:tcW w:w="2183" w:type="dxa"/>
                        <w:tcBorders>
                          <w:left w:val="single" w:sz="4" w:space="0" w:color="000000"/>
                          <w:bottom w:val="single" w:sz="4" w:space="0" w:color="000000"/>
                          <w:right w:val="single" w:sz="4" w:space="0" w:color="000000"/>
                        </w:tcBorders>
                        <w:vAlign w:val="bottom"/>
                      </w:tcPr>
                      <w:p w14:paraId="5B55AB46" w14:textId="77777777" w:rsidR="00625655" w:rsidRPr="006225B3" w:rsidRDefault="00625655" w:rsidP="00625655">
                        <w:pPr>
                          <w:jc w:val="center"/>
                        </w:pPr>
                        <w:r w:rsidRPr="006225B3">
                          <w:rPr>
                            <w:color w:val="000000"/>
                            <w:sz w:val="22"/>
                            <w:szCs w:val="22"/>
                          </w:rPr>
                          <w:t>3 x 20g</w:t>
                        </w:r>
                      </w:p>
                    </w:tc>
                    <w:tc>
                      <w:tcPr>
                        <w:tcW w:w="1714" w:type="dxa"/>
                        <w:tcBorders>
                          <w:bottom w:val="single" w:sz="4" w:space="0" w:color="000000"/>
                          <w:right w:val="single" w:sz="4" w:space="0" w:color="000000"/>
                        </w:tcBorders>
                        <w:vAlign w:val="bottom"/>
                      </w:tcPr>
                      <w:p w14:paraId="00988449" w14:textId="77777777" w:rsidR="00625655" w:rsidRPr="006225B3" w:rsidRDefault="00625655" w:rsidP="00625655">
                        <w:pPr>
                          <w:snapToGrid w:val="0"/>
                          <w:jc w:val="center"/>
                        </w:pPr>
                        <w:r w:rsidRPr="006225B3">
                          <w:rPr>
                            <w:color w:val="000000"/>
                            <w:sz w:val="22"/>
                            <w:szCs w:val="22"/>
                          </w:rPr>
                          <w:t xml:space="preserve">93 szt x 20g </w:t>
                        </w:r>
                      </w:p>
                    </w:tc>
                  </w:tr>
                  <w:tr w:rsidR="00625655" w:rsidRPr="006225B3" w14:paraId="12DE89BC" w14:textId="77777777" w:rsidTr="006E7CEA">
                    <w:trPr>
                      <w:trHeight w:val="762"/>
                    </w:trPr>
                    <w:tc>
                      <w:tcPr>
                        <w:tcW w:w="2259" w:type="dxa"/>
                        <w:tcBorders>
                          <w:left w:val="single" w:sz="4" w:space="0" w:color="000000"/>
                          <w:bottom w:val="single" w:sz="4" w:space="0" w:color="000000"/>
                          <w:right w:val="single" w:sz="4" w:space="0" w:color="000000"/>
                        </w:tcBorders>
                        <w:vAlign w:val="bottom"/>
                      </w:tcPr>
                      <w:p w14:paraId="00C4B39C" w14:textId="77777777" w:rsidR="00625655" w:rsidRPr="006225B3" w:rsidRDefault="00625655" w:rsidP="00625655">
                        <w:pPr>
                          <w:jc w:val="center"/>
                        </w:pPr>
                        <w:r w:rsidRPr="006225B3">
                          <w:rPr>
                            <w:color w:val="000000"/>
                            <w:sz w:val="22"/>
                            <w:szCs w:val="22"/>
                          </w:rPr>
                          <w:t>Parówki (zawartość mięsa minimum 90%)</w:t>
                        </w:r>
                      </w:p>
                    </w:tc>
                    <w:tc>
                      <w:tcPr>
                        <w:tcW w:w="1630" w:type="dxa"/>
                        <w:tcBorders>
                          <w:bottom w:val="single" w:sz="4" w:space="0" w:color="000000"/>
                          <w:right w:val="single" w:sz="4" w:space="0" w:color="000000"/>
                        </w:tcBorders>
                        <w:vAlign w:val="bottom"/>
                      </w:tcPr>
                      <w:p w14:paraId="152B1468" w14:textId="77777777" w:rsidR="00625655" w:rsidRPr="006225B3" w:rsidRDefault="00625655" w:rsidP="00625655">
                        <w:pPr>
                          <w:jc w:val="center"/>
                        </w:pPr>
                        <w:r w:rsidRPr="006225B3">
                          <w:rPr>
                            <w:color w:val="000000"/>
                            <w:sz w:val="22"/>
                            <w:szCs w:val="22"/>
                          </w:rPr>
                          <w:t>400 x 200 g</w:t>
                        </w:r>
                      </w:p>
                    </w:tc>
                    <w:tc>
                      <w:tcPr>
                        <w:tcW w:w="1286" w:type="dxa"/>
                        <w:tcBorders>
                          <w:bottom w:val="single" w:sz="4" w:space="0" w:color="000000"/>
                        </w:tcBorders>
                        <w:vAlign w:val="bottom"/>
                      </w:tcPr>
                      <w:p w14:paraId="30BA9E1E"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0250BD0E" w14:textId="77777777" w:rsidR="00625655" w:rsidRPr="006225B3" w:rsidRDefault="00625655" w:rsidP="00625655">
                        <w:pPr>
                          <w:jc w:val="center"/>
                        </w:pPr>
                        <w:r w:rsidRPr="006225B3">
                          <w:rPr>
                            <w:color w:val="000000"/>
                            <w:sz w:val="22"/>
                            <w:szCs w:val="22"/>
                          </w:rPr>
                          <w:t> 180 x 200g</w:t>
                        </w:r>
                      </w:p>
                    </w:tc>
                    <w:tc>
                      <w:tcPr>
                        <w:tcW w:w="1714" w:type="dxa"/>
                        <w:tcBorders>
                          <w:bottom w:val="single" w:sz="4" w:space="0" w:color="000000"/>
                          <w:right w:val="single" w:sz="4" w:space="0" w:color="000000"/>
                        </w:tcBorders>
                        <w:vAlign w:val="bottom"/>
                      </w:tcPr>
                      <w:p w14:paraId="6E717D3D" w14:textId="77777777" w:rsidR="00625655" w:rsidRPr="006225B3" w:rsidRDefault="00625655" w:rsidP="00625655">
                        <w:pPr>
                          <w:snapToGrid w:val="0"/>
                          <w:jc w:val="center"/>
                        </w:pPr>
                        <w:r w:rsidRPr="006225B3">
                          <w:rPr>
                            <w:sz w:val="22"/>
                            <w:szCs w:val="22"/>
                          </w:rPr>
                          <w:t xml:space="preserve">580 x 200g </w:t>
                        </w:r>
                      </w:p>
                    </w:tc>
                  </w:tr>
                  <w:tr w:rsidR="00625655" w:rsidRPr="006225B3" w14:paraId="0FBAFCFA"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E56A7C4" w14:textId="77777777" w:rsidR="00625655" w:rsidRPr="006225B3" w:rsidRDefault="00625655" w:rsidP="00625655">
                        <w:pPr>
                          <w:jc w:val="center"/>
                        </w:pPr>
                        <w:r w:rsidRPr="006225B3">
                          <w:rPr>
                            <w:color w:val="000000"/>
                            <w:sz w:val="22"/>
                            <w:szCs w:val="22"/>
                          </w:rPr>
                          <w:t>Pasztet podlaski</w:t>
                        </w:r>
                      </w:p>
                    </w:tc>
                    <w:tc>
                      <w:tcPr>
                        <w:tcW w:w="1630" w:type="dxa"/>
                        <w:tcBorders>
                          <w:bottom w:val="single" w:sz="4" w:space="0" w:color="000000"/>
                          <w:right w:val="single" w:sz="4" w:space="0" w:color="000000"/>
                        </w:tcBorders>
                        <w:vAlign w:val="bottom"/>
                      </w:tcPr>
                      <w:p w14:paraId="5D6F0C6D" w14:textId="77777777" w:rsidR="00625655" w:rsidRPr="006225B3" w:rsidRDefault="00625655" w:rsidP="00625655">
                        <w:pPr>
                          <w:jc w:val="center"/>
                        </w:pPr>
                        <w:r w:rsidRPr="006225B3">
                          <w:rPr>
                            <w:color w:val="000000"/>
                            <w:sz w:val="22"/>
                            <w:szCs w:val="22"/>
                          </w:rPr>
                          <w:t>20 szt. x 195 g</w:t>
                        </w:r>
                      </w:p>
                    </w:tc>
                    <w:tc>
                      <w:tcPr>
                        <w:tcW w:w="1286" w:type="dxa"/>
                        <w:tcBorders>
                          <w:bottom w:val="single" w:sz="4" w:space="0" w:color="000000"/>
                        </w:tcBorders>
                        <w:vAlign w:val="bottom"/>
                      </w:tcPr>
                      <w:p w14:paraId="083CA61D"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19BD6B52"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12CAF8E4" w14:textId="77777777" w:rsidR="00625655" w:rsidRPr="006225B3" w:rsidRDefault="00625655" w:rsidP="00625655">
                        <w:pPr>
                          <w:snapToGrid w:val="0"/>
                          <w:jc w:val="center"/>
                          <w:rPr>
                            <w:sz w:val="22"/>
                            <w:szCs w:val="22"/>
                          </w:rPr>
                        </w:pPr>
                        <w:r w:rsidRPr="006225B3">
                          <w:rPr>
                            <w:sz w:val="22"/>
                            <w:szCs w:val="22"/>
                          </w:rPr>
                          <w:t>20 szt. x 1195 g.</w:t>
                        </w:r>
                      </w:p>
                    </w:tc>
                  </w:tr>
                  <w:tr w:rsidR="00625655" w:rsidRPr="006225B3" w14:paraId="05F1439D" w14:textId="77777777" w:rsidTr="006E7CEA">
                    <w:trPr>
                      <w:trHeight w:val="930"/>
                    </w:trPr>
                    <w:tc>
                      <w:tcPr>
                        <w:tcW w:w="2259" w:type="dxa"/>
                        <w:tcBorders>
                          <w:left w:val="single" w:sz="4" w:space="0" w:color="000000"/>
                          <w:bottom w:val="single" w:sz="4" w:space="0" w:color="000000"/>
                          <w:right w:val="single" w:sz="4" w:space="0" w:color="000000"/>
                        </w:tcBorders>
                        <w:vAlign w:val="bottom"/>
                      </w:tcPr>
                      <w:p w14:paraId="1387B480" w14:textId="77777777" w:rsidR="00625655" w:rsidRPr="006225B3" w:rsidRDefault="00625655" w:rsidP="00625655">
                        <w:pPr>
                          <w:jc w:val="center"/>
                        </w:pPr>
                        <w:r w:rsidRPr="006225B3">
                          <w:rPr>
                            <w:color w:val="000000"/>
                            <w:sz w:val="22"/>
                            <w:szCs w:val="22"/>
                          </w:rPr>
                          <w:t>Pieczarki</w:t>
                        </w:r>
                      </w:p>
                    </w:tc>
                    <w:tc>
                      <w:tcPr>
                        <w:tcW w:w="1630" w:type="dxa"/>
                        <w:tcBorders>
                          <w:bottom w:val="single" w:sz="4" w:space="0" w:color="000000"/>
                          <w:right w:val="single" w:sz="4" w:space="0" w:color="000000"/>
                        </w:tcBorders>
                        <w:vAlign w:val="bottom"/>
                      </w:tcPr>
                      <w:p w14:paraId="58245662" w14:textId="77777777" w:rsidR="00625655" w:rsidRPr="006225B3" w:rsidRDefault="00625655" w:rsidP="00625655">
                        <w:pPr>
                          <w:jc w:val="center"/>
                        </w:pPr>
                        <w:r w:rsidRPr="006225B3">
                          <w:rPr>
                            <w:color w:val="000000"/>
                            <w:sz w:val="22"/>
                            <w:szCs w:val="22"/>
                          </w:rPr>
                          <w:t>80 kg</w:t>
                        </w:r>
                      </w:p>
                    </w:tc>
                    <w:tc>
                      <w:tcPr>
                        <w:tcW w:w="1286" w:type="dxa"/>
                        <w:tcBorders>
                          <w:bottom w:val="single" w:sz="4" w:space="0" w:color="000000"/>
                        </w:tcBorders>
                        <w:vAlign w:val="bottom"/>
                      </w:tcPr>
                      <w:p w14:paraId="0512DD2C" w14:textId="77777777" w:rsidR="00625655" w:rsidRPr="006225B3" w:rsidRDefault="00625655" w:rsidP="00625655">
                        <w:pPr>
                          <w:jc w:val="center"/>
                        </w:pPr>
                        <w:r w:rsidRPr="006225B3">
                          <w:rPr>
                            <w:color w:val="000000"/>
                            <w:sz w:val="22"/>
                            <w:szCs w:val="22"/>
                          </w:rPr>
                          <w:t>240 kg</w:t>
                        </w:r>
                      </w:p>
                    </w:tc>
                    <w:tc>
                      <w:tcPr>
                        <w:tcW w:w="2183" w:type="dxa"/>
                        <w:tcBorders>
                          <w:left w:val="single" w:sz="4" w:space="0" w:color="000000"/>
                          <w:bottom w:val="single" w:sz="4" w:space="0" w:color="000000"/>
                          <w:right w:val="single" w:sz="4" w:space="0" w:color="000000"/>
                        </w:tcBorders>
                        <w:vAlign w:val="bottom"/>
                      </w:tcPr>
                      <w:p w14:paraId="3FBBA638"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1CE485E4" w14:textId="77777777" w:rsidR="00625655" w:rsidRPr="006225B3" w:rsidRDefault="00625655" w:rsidP="00625655">
                        <w:pPr>
                          <w:snapToGrid w:val="0"/>
                          <w:jc w:val="center"/>
                        </w:pPr>
                        <w:r w:rsidRPr="006225B3">
                          <w:rPr>
                            <w:sz w:val="22"/>
                            <w:szCs w:val="22"/>
                          </w:rPr>
                          <w:t>320 kg</w:t>
                        </w:r>
                      </w:p>
                    </w:tc>
                  </w:tr>
                  <w:tr w:rsidR="00625655" w:rsidRPr="006225B3" w14:paraId="3D4D70B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3BB91F7" w14:textId="77777777" w:rsidR="00625655" w:rsidRPr="006225B3" w:rsidRDefault="00625655" w:rsidP="00625655">
                        <w:pPr>
                          <w:jc w:val="center"/>
                        </w:pPr>
                        <w:r w:rsidRPr="006225B3">
                          <w:rPr>
                            <w:color w:val="000000"/>
                            <w:sz w:val="22"/>
                            <w:szCs w:val="22"/>
                          </w:rPr>
                          <w:t xml:space="preserve">Pieprz mielony </w:t>
                        </w:r>
                      </w:p>
                    </w:tc>
                    <w:tc>
                      <w:tcPr>
                        <w:tcW w:w="1630" w:type="dxa"/>
                        <w:tcBorders>
                          <w:bottom w:val="single" w:sz="4" w:space="0" w:color="000000"/>
                          <w:right w:val="single" w:sz="4" w:space="0" w:color="000000"/>
                        </w:tcBorders>
                        <w:vAlign w:val="bottom"/>
                      </w:tcPr>
                      <w:p w14:paraId="1DDB5F7D" w14:textId="77777777" w:rsidR="00625655" w:rsidRPr="006225B3" w:rsidRDefault="00625655" w:rsidP="00625655">
                        <w:pPr>
                          <w:jc w:val="center"/>
                        </w:pPr>
                        <w:r w:rsidRPr="006225B3">
                          <w:rPr>
                            <w:color w:val="000000"/>
                            <w:sz w:val="22"/>
                            <w:szCs w:val="22"/>
                          </w:rPr>
                          <w:t>20 szt. x 20 g</w:t>
                        </w:r>
                      </w:p>
                    </w:tc>
                    <w:tc>
                      <w:tcPr>
                        <w:tcW w:w="1286" w:type="dxa"/>
                        <w:tcBorders>
                          <w:bottom w:val="single" w:sz="4" w:space="0" w:color="000000"/>
                        </w:tcBorders>
                        <w:vAlign w:val="bottom"/>
                      </w:tcPr>
                      <w:p w14:paraId="03EAFF14"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69484C60" w14:textId="77777777" w:rsidR="00625655" w:rsidRPr="006225B3" w:rsidRDefault="00625655" w:rsidP="00625655">
                        <w:pPr>
                          <w:snapToGrid w:val="0"/>
                          <w:jc w:val="center"/>
                        </w:pPr>
                        <w:r w:rsidRPr="006225B3">
                          <w:rPr>
                            <w:color w:val="000000"/>
                            <w:sz w:val="22"/>
                            <w:szCs w:val="22"/>
                          </w:rPr>
                          <w:t>30x 20g</w:t>
                        </w:r>
                      </w:p>
                    </w:tc>
                    <w:tc>
                      <w:tcPr>
                        <w:tcW w:w="1714" w:type="dxa"/>
                        <w:tcBorders>
                          <w:bottom w:val="single" w:sz="4" w:space="0" w:color="000000"/>
                          <w:right w:val="single" w:sz="4" w:space="0" w:color="000000"/>
                        </w:tcBorders>
                        <w:vAlign w:val="bottom"/>
                      </w:tcPr>
                      <w:p w14:paraId="15A6DBDD" w14:textId="77777777" w:rsidR="00625655" w:rsidRPr="006225B3" w:rsidRDefault="00625655" w:rsidP="00625655">
                        <w:pPr>
                          <w:snapToGrid w:val="0"/>
                          <w:jc w:val="center"/>
                        </w:pPr>
                        <w:r w:rsidRPr="006225B3">
                          <w:rPr>
                            <w:color w:val="000000"/>
                            <w:sz w:val="22"/>
                            <w:szCs w:val="22"/>
                          </w:rPr>
                          <w:t xml:space="preserve">50 szt x 20g </w:t>
                        </w:r>
                      </w:p>
                    </w:tc>
                  </w:tr>
                  <w:tr w:rsidR="00625655" w:rsidRPr="006225B3" w14:paraId="52B02B2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EEA2EF7" w14:textId="77777777" w:rsidR="00625655" w:rsidRPr="006225B3" w:rsidRDefault="00625655" w:rsidP="00625655">
                        <w:pPr>
                          <w:jc w:val="center"/>
                        </w:pPr>
                        <w:r w:rsidRPr="006225B3">
                          <w:rPr>
                            <w:color w:val="000000"/>
                            <w:sz w:val="22"/>
                            <w:szCs w:val="22"/>
                          </w:rPr>
                          <w:t xml:space="preserve">Pieprz mielony </w:t>
                        </w:r>
                      </w:p>
                    </w:tc>
                    <w:tc>
                      <w:tcPr>
                        <w:tcW w:w="1630" w:type="dxa"/>
                        <w:tcBorders>
                          <w:bottom w:val="single" w:sz="4" w:space="0" w:color="000000"/>
                          <w:right w:val="single" w:sz="4" w:space="0" w:color="000000"/>
                        </w:tcBorders>
                        <w:vAlign w:val="bottom"/>
                      </w:tcPr>
                      <w:p w14:paraId="591897B0" w14:textId="77777777" w:rsidR="00625655" w:rsidRPr="006225B3" w:rsidRDefault="00625655" w:rsidP="00625655">
                        <w:pPr>
                          <w:jc w:val="center"/>
                        </w:pPr>
                        <w:r w:rsidRPr="006225B3">
                          <w:rPr>
                            <w:color w:val="000000"/>
                            <w:sz w:val="22"/>
                            <w:szCs w:val="22"/>
                          </w:rPr>
                          <w:t>3 szt. x 820 g</w:t>
                        </w:r>
                      </w:p>
                    </w:tc>
                    <w:tc>
                      <w:tcPr>
                        <w:tcW w:w="1286" w:type="dxa"/>
                        <w:tcBorders>
                          <w:bottom w:val="single" w:sz="4" w:space="0" w:color="000000"/>
                        </w:tcBorders>
                        <w:vAlign w:val="bottom"/>
                      </w:tcPr>
                      <w:p w14:paraId="1F80329A" w14:textId="77777777" w:rsidR="00625655" w:rsidRPr="006225B3" w:rsidRDefault="00625655" w:rsidP="00625655">
                        <w:pPr>
                          <w:jc w:val="center"/>
                        </w:pPr>
                        <w:r w:rsidRPr="006225B3">
                          <w:rPr>
                            <w:color w:val="000000"/>
                            <w:sz w:val="22"/>
                            <w:szCs w:val="22"/>
                          </w:rPr>
                          <w:t>5 szt. x 820 g</w:t>
                        </w:r>
                      </w:p>
                    </w:tc>
                    <w:tc>
                      <w:tcPr>
                        <w:tcW w:w="2183" w:type="dxa"/>
                        <w:tcBorders>
                          <w:left w:val="single" w:sz="4" w:space="0" w:color="000000"/>
                          <w:bottom w:val="single" w:sz="4" w:space="0" w:color="000000"/>
                          <w:right w:val="single" w:sz="4" w:space="0" w:color="000000"/>
                        </w:tcBorders>
                        <w:vAlign w:val="bottom"/>
                      </w:tcPr>
                      <w:p w14:paraId="1421F47F" w14:textId="77777777" w:rsidR="00625655" w:rsidRPr="006225B3" w:rsidRDefault="00625655" w:rsidP="00625655">
                        <w:pPr>
                          <w:snapToGrid w:val="0"/>
                          <w:jc w:val="center"/>
                          <w:rPr>
                            <w:color w:val="000000"/>
                            <w:sz w:val="22"/>
                            <w:szCs w:val="22"/>
                          </w:rPr>
                        </w:pPr>
                      </w:p>
                      <w:p w14:paraId="75AD689A"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1892CC31" w14:textId="77777777" w:rsidR="00625655" w:rsidRPr="006225B3" w:rsidRDefault="00625655" w:rsidP="00625655">
                        <w:pPr>
                          <w:snapToGrid w:val="0"/>
                          <w:jc w:val="center"/>
                        </w:pPr>
                        <w:r w:rsidRPr="006225B3">
                          <w:rPr>
                            <w:color w:val="000000"/>
                            <w:sz w:val="22"/>
                            <w:szCs w:val="22"/>
                          </w:rPr>
                          <w:t>8 szt x 820g</w:t>
                        </w:r>
                      </w:p>
                    </w:tc>
                  </w:tr>
                  <w:tr w:rsidR="00625655" w:rsidRPr="006225B3" w14:paraId="5B0D761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B7519BD" w14:textId="77777777" w:rsidR="00625655" w:rsidRPr="006225B3" w:rsidRDefault="00625655" w:rsidP="00625655">
                        <w:pPr>
                          <w:jc w:val="center"/>
                        </w:pPr>
                        <w:r w:rsidRPr="006225B3">
                          <w:rPr>
                            <w:color w:val="000000"/>
                            <w:sz w:val="22"/>
                            <w:szCs w:val="22"/>
                          </w:rPr>
                          <w:t xml:space="preserve">Pieprz cytrynowy </w:t>
                        </w:r>
                      </w:p>
                    </w:tc>
                    <w:tc>
                      <w:tcPr>
                        <w:tcW w:w="1630" w:type="dxa"/>
                        <w:tcBorders>
                          <w:bottom w:val="single" w:sz="4" w:space="0" w:color="000000"/>
                          <w:right w:val="single" w:sz="4" w:space="0" w:color="000000"/>
                        </w:tcBorders>
                        <w:vAlign w:val="bottom"/>
                      </w:tcPr>
                      <w:p w14:paraId="666950EF" w14:textId="77777777" w:rsidR="00625655" w:rsidRPr="006225B3" w:rsidRDefault="00625655" w:rsidP="00625655">
                        <w:pPr>
                          <w:jc w:val="center"/>
                        </w:pPr>
                        <w:r w:rsidRPr="006225B3">
                          <w:rPr>
                            <w:color w:val="000000"/>
                            <w:sz w:val="22"/>
                            <w:szCs w:val="22"/>
                          </w:rPr>
                          <w:t>20 szt. x 20 g</w:t>
                        </w:r>
                      </w:p>
                    </w:tc>
                    <w:tc>
                      <w:tcPr>
                        <w:tcW w:w="1286" w:type="dxa"/>
                        <w:tcBorders>
                          <w:bottom w:val="single" w:sz="4" w:space="0" w:color="000000"/>
                        </w:tcBorders>
                        <w:vAlign w:val="bottom"/>
                      </w:tcPr>
                      <w:p w14:paraId="7152C287" w14:textId="77777777" w:rsidR="00625655" w:rsidRPr="006225B3" w:rsidRDefault="00625655" w:rsidP="00625655">
                        <w:pPr>
                          <w:jc w:val="center"/>
                        </w:pPr>
                        <w:r w:rsidRPr="006225B3">
                          <w:rPr>
                            <w:color w:val="000000"/>
                            <w:sz w:val="22"/>
                            <w:szCs w:val="22"/>
                          </w:rPr>
                          <w:t>60 szt x 20g</w:t>
                        </w:r>
                      </w:p>
                    </w:tc>
                    <w:tc>
                      <w:tcPr>
                        <w:tcW w:w="2183" w:type="dxa"/>
                        <w:tcBorders>
                          <w:left w:val="single" w:sz="4" w:space="0" w:color="000000"/>
                          <w:bottom w:val="single" w:sz="4" w:space="0" w:color="000000"/>
                          <w:right w:val="single" w:sz="4" w:space="0" w:color="000000"/>
                        </w:tcBorders>
                        <w:vAlign w:val="bottom"/>
                      </w:tcPr>
                      <w:p w14:paraId="0EFDAFDB"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35500CF2" w14:textId="77777777" w:rsidR="00625655" w:rsidRPr="006225B3" w:rsidRDefault="00625655" w:rsidP="00625655">
                        <w:pPr>
                          <w:jc w:val="center"/>
                        </w:pPr>
                        <w:r w:rsidRPr="006225B3">
                          <w:rPr>
                            <w:color w:val="000000"/>
                            <w:sz w:val="22"/>
                            <w:szCs w:val="22"/>
                          </w:rPr>
                          <w:t>80 szt x 20g</w:t>
                        </w:r>
                      </w:p>
                    </w:tc>
                  </w:tr>
                  <w:tr w:rsidR="00625655" w:rsidRPr="006225B3" w14:paraId="015CF487" w14:textId="77777777" w:rsidTr="006E7CEA">
                    <w:trPr>
                      <w:trHeight w:val="258"/>
                    </w:trPr>
                    <w:tc>
                      <w:tcPr>
                        <w:tcW w:w="2259" w:type="dxa"/>
                        <w:tcBorders>
                          <w:left w:val="single" w:sz="4" w:space="0" w:color="000000"/>
                          <w:bottom w:val="single" w:sz="4" w:space="0" w:color="000000"/>
                          <w:right w:val="single" w:sz="4" w:space="0" w:color="000000"/>
                        </w:tcBorders>
                        <w:vAlign w:val="bottom"/>
                      </w:tcPr>
                      <w:p w14:paraId="2E77D920" w14:textId="77777777" w:rsidR="00625655" w:rsidRPr="006225B3" w:rsidRDefault="00625655" w:rsidP="00625655">
                        <w:pPr>
                          <w:jc w:val="center"/>
                        </w:pPr>
                        <w:r w:rsidRPr="006225B3">
                          <w:rPr>
                            <w:sz w:val="22"/>
                            <w:szCs w:val="22"/>
                          </w:rPr>
                          <w:t>Pierś kurczaka</w:t>
                        </w:r>
                      </w:p>
                    </w:tc>
                    <w:tc>
                      <w:tcPr>
                        <w:tcW w:w="1630" w:type="dxa"/>
                        <w:tcBorders>
                          <w:bottom w:val="single" w:sz="4" w:space="0" w:color="000000"/>
                          <w:right w:val="single" w:sz="4" w:space="0" w:color="000000"/>
                        </w:tcBorders>
                        <w:vAlign w:val="bottom"/>
                      </w:tcPr>
                      <w:p w14:paraId="46D15DC4" w14:textId="77777777" w:rsidR="00625655" w:rsidRPr="006225B3" w:rsidRDefault="00625655" w:rsidP="00625655">
                        <w:pPr>
                          <w:jc w:val="center"/>
                        </w:pPr>
                        <w:r w:rsidRPr="006225B3">
                          <w:rPr>
                            <w:color w:val="000000"/>
                            <w:sz w:val="22"/>
                            <w:szCs w:val="22"/>
                          </w:rPr>
                          <w:t>400 kg</w:t>
                        </w:r>
                      </w:p>
                    </w:tc>
                    <w:tc>
                      <w:tcPr>
                        <w:tcW w:w="1286" w:type="dxa"/>
                        <w:tcBorders>
                          <w:bottom w:val="single" w:sz="4" w:space="0" w:color="000000"/>
                        </w:tcBorders>
                        <w:vAlign w:val="bottom"/>
                      </w:tcPr>
                      <w:p w14:paraId="69070A6F" w14:textId="77777777" w:rsidR="00625655" w:rsidRPr="006225B3" w:rsidRDefault="00625655" w:rsidP="00625655">
                        <w:pPr>
                          <w:jc w:val="center"/>
                        </w:pPr>
                        <w:r w:rsidRPr="006225B3">
                          <w:rPr>
                            <w:color w:val="000000"/>
                            <w:sz w:val="22"/>
                            <w:szCs w:val="22"/>
                          </w:rPr>
                          <w:t>1400kg</w:t>
                        </w:r>
                      </w:p>
                    </w:tc>
                    <w:tc>
                      <w:tcPr>
                        <w:tcW w:w="2183" w:type="dxa"/>
                        <w:tcBorders>
                          <w:left w:val="single" w:sz="4" w:space="0" w:color="000000"/>
                          <w:bottom w:val="single" w:sz="4" w:space="0" w:color="000000"/>
                          <w:right w:val="single" w:sz="4" w:space="0" w:color="000000"/>
                        </w:tcBorders>
                        <w:vAlign w:val="bottom"/>
                      </w:tcPr>
                      <w:p w14:paraId="4E28232F" w14:textId="77777777" w:rsidR="00625655" w:rsidRPr="006225B3" w:rsidRDefault="00625655" w:rsidP="00625655">
                        <w:pPr>
                          <w:snapToGrid w:val="0"/>
                          <w:jc w:val="center"/>
                        </w:pPr>
                        <w:r w:rsidRPr="006225B3">
                          <w:rPr>
                            <w:color w:val="000000"/>
                            <w:sz w:val="22"/>
                            <w:szCs w:val="22"/>
                          </w:rPr>
                          <w:t>130kg</w:t>
                        </w:r>
                      </w:p>
                    </w:tc>
                    <w:tc>
                      <w:tcPr>
                        <w:tcW w:w="1714" w:type="dxa"/>
                        <w:tcBorders>
                          <w:bottom w:val="single" w:sz="4" w:space="0" w:color="000000"/>
                          <w:right w:val="single" w:sz="4" w:space="0" w:color="000000"/>
                        </w:tcBorders>
                        <w:vAlign w:val="bottom"/>
                      </w:tcPr>
                      <w:p w14:paraId="74DA9A43" w14:textId="77777777" w:rsidR="00625655" w:rsidRPr="006225B3" w:rsidRDefault="00625655" w:rsidP="00625655">
                        <w:pPr>
                          <w:jc w:val="center"/>
                        </w:pPr>
                        <w:r w:rsidRPr="006225B3">
                          <w:rPr>
                            <w:color w:val="000000"/>
                            <w:sz w:val="22"/>
                            <w:szCs w:val="22"/>
                          </w:rPr>
                          <w:t>1930 kg</w:t>
                        </w:r>
                      </w:p>
                    </w:tc>
                  </w:tr>
                  <w:tr w:rsidR="00625655" w:rsidRPr="006225B3" w14:paraId="5A3F4051"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61DA001" w14:textId="77777777" w:rsidR="00625655" w:rsidRPr="006225B3" w:rsidRDefault="00625655" w:rsidP="00625655">
                        <w:pPr>
                          <w:jc w:val="center"/>
                        </w:pPr>
                        <w:r w:rsidRPr="006225B3">
                          <w:rPr>
                            <w:color w:val="000000"/>
                            <w:sz w:val="22"/>
                            <w:szCs w:val="22"/>
                          </w:rPr>
                          <w:t xml:space="preserve">Pierś z indyka gotowana krojona(Udział czystego surowca mięsnego </w:t>
                        </w:r>
                        <w:r w:rsidRPr="006225B3">
                          <w:rPr>
                            <w:b/>
                            <w:bCs/>
                            <w:color w:val="000000"/>
                            <w:sz w:val="22"/>
                            <w:szCs w:val="22"/>
                          </w:rPr>
                          <w:t>nie mniejszy niż 80%</w:t>
                        </w:r>
                        <w:r w:rsidRPr="006225B3">
                          <w:rPr>
                            <w:color w:val="000000"/>
                            <w:sz w:val="22"/>
                            <w:szCs w:val="22"/>
                          </w:rPr>
                          <w:t xml:space="preserve"> w składzie gotowego produktu. Produkt o jednolitej strukturze, bez widocznych przerostów tłuszczu i żył)</w:t>
                        </w:r>
                      </w:p>
                    </w:tc>
                    <w:tc>
                      <w:tcPr>
                        <w:tcW w:w="1630" w:type="dxa"/>
                        <w:tcBorders>
                          <w:bottom w:val="single" w:sz="4" w:space="0" w:color="000000"/>
                          <w:right w:val="single" w:sz="4" w:space="0" w:color="000000"/>
                        </w:tcBorders>
                        <w:vAlign w:val="bottom"/>
                      </w:tcPr>
                      <w:p w14:paraId="199032B7" w14:textId="77777777" w:rsidR="00625655" w:rsidRPr="006225B3" w:rsidRDefault="00625655" w:rsidP="00625655">
                        <w:pPr>
                          <w:jc w:val="center"/>
                        </w:pPr>
                        <w:r w:rsidRPr="006225B3">
                          <w:rPr>
                            <w:color w:val="000000"/>
                            <w:sz w:val="22"/>
                            <w:szCs w:val="22"/>
                          </w:rPr>
                          <w:t>20 kg</w:t>
                        </w:r>
                      </w:p>
                    </w:tc>
                    <w:tc>
                      <w:tcPr>
                        <w:tcW w:w="1286" w:type="dxa"/>
                        <w:tcBorders>
                          <w:bottom w:val="single" w:sz="4" w:space="0" w:color="000000"/>
                        </w:tcBorders>
                        <w:vAlign w:val="bottom"/>
                      </w:tcPr>
                      <w:p w14:paraId="4BF64815"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423830E9" w14:textId="77777777" w:rsidR="00625655" w:rsidRPr="006225B3" w:rsidRDefault="00625655" w:rsidP="00625655">
                        <w:pPr>
                          <w:snapToGrid w:val="0"/>
                          <w:jc w:val="center"/>
                        </w:pPr>
                        <w:r w:rsidRPr="006225B3">
                          <w:rPr>
                            <w:color w:val="000000"/>
                            <w:sz w:val="22"/>
                            <w:szCs w:val="22"/>
                          </w:rPr>
                          <w:t>16kg</w:t>
                        </w:r>
                      </w:p>
                    </w:tc>
                    <w:tc>
                      <w:tcPr>
                        <w:tcW w:w="1714" w:type="dxa"/>
                        <w:tcBorders>
                          <w:bottom w:val="single" w:sz="4" w:space="0" w:color="000000"/>
                          <w:right w:val="single" w:sz="4" w:space="0" w:color="000000"/>
                        </w:tcBorders>
                        <w:vAlign w:val="bottom"/>
                      </w:tcPr>
                      <w:p w14:paraId="00B927FA" w14:textId="77777777" w:rsidR="00625655" w:rsidRPr="006225B3" w:rsidRDefault="00625655" w:rsidP="00625655">
                        <w:pPr>
                          <w:jc w:val="center"/>
                        </w:pPr>
                        <w:r w:rsidRPr="006225B3">
                          <w:rPr>
                            <w:color w:val="000000"/>
                            <w:sz w:val="22"/>
                            <w:szCs w:val="22"/>
                          </w:rPr>
                          <w:t>36 kg</w:t>
                        </w:r>
                      </w:p>
                    </w:tc>
                  </w:tr>
                  <w:tr w:rsidR="00625655" w:rsidRPr="006225B3" w14:paraId="4DB9CB22"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7933A7E" w14:textId="77777777" w:rsidR="00625655" w:rsidRPr="006225B3" w:rsidRDefault="00625655" w:rsidP="00625655">
                        <w:pPr>
                          <w:jc w:val="center"/>
                        </w:pPr>
                        <w:r w:rsidRPr="006225B3">
                          <w:rPr>
                            <w:color w:val="000000"/>
                            <w:sz w:val="22"/>
                            <w:szCs w:val="22"/>
                          </w:rPr>
                          <w:t>Pietruszka</w:t>
                        </w:r>
                      </w:p>
                    </w:tc>
                    <w:tc>
                      <w:tcPr>
                        <w:tcW w:w="1630" w:type="dxa"/>
                        <w:tcBorders>
                          <w:bottom w:val="single" w:sz="4" w:space="0" w:color="000000"/>
                          <w:right w:val="single" w:sz="4" w:space="0" w:color="000000"/>
                        </w:tcBorders>
                        <w:vAlign w:val="bottom"/>
                      </w:tcPr>
                      <w:p w14:paraId="7637DB9F" w14:textId="77777777" w:rsidR="00625655" w:rsidRPr="006225B3" w:rsidRDefault="00625655" w:rsidP="00625655">
                        <w:pPr>
                          <w:jc w:val="center"/>
                          <w:rPr>
                            <w:color w:val="000000"/>
                            <w:sz w:val="22"/>
                            <w:szCs w:val="22"/>
                          </w:rPr>
                        </w:pPr>
                      </w:p>
                      <w:p w14:paraId="57F15986" w14:textId="77777777" w:rsidR="00625655" w:rsidRPr="006225B3" w:rsidRDefault="00625655" w:rsidP="00625655">
                        <w:pPr>
                          <w:jc w:val="center"/>
                        </w:pPr>
                        <w:r w:rsidRPr="006225B3">
                          <w:rPr>
                            <w:color w:val="000000"/>
                            <w:sz w:val="22"/>
                            <w:szCs w:val="22"/>
                          </w:rPr>
                          <w:t>140 kg</w:t>
                        </w:r>
                      </w:p>
                    </w:tc>
                    <w:tc>
                      <w:tcPr>
                        <w:tcW w:w="1286" w:type="dxa"/>
                        <w:tcBorders>
                          <w:bottom w:val="single" w:sz="4" w:space="0" w:color="000000"/>
                        </w:tcBorders>
                        <w:vAlign w:val="bottom"/>
                      </w:tcPr>
                      <w:p w14:paraId="61043FC5" w14:textId="77777777" w:rsidR="00625655" w:rsidRPr="006225B3" w:rsidRDefault="00625655" w:rsidP="00625655">
                        <w:pPr>
                          <w:jc w:val="center"/>
                        </w:pPr>
                        <w:r w:rsidRPr="006225B3">
                          <w:rPr>
                            <w:color w:val="000000"/>
                            <w:sz w:val="22"/>
                            <w:szCs w:val="22"/>
                          </w:rPr>
                          <w:t>220 kg</w:t>
                        </w:r>
                      </w:p>
                    </w:tc>
                    <w:tc>
                      <w:tcPr>
                        <w:tcW w:w="2183" w:type="dxa"/>
                        <w:tcBorders>
                          <w:left w:val="single" w:sz="4" w:space="0" w:color="000000"/>
                          <w:bottom w:val="single" w:sz="4" w:space="0" w:color="000000"/>
                          <w:right w:val="single" w:sz="4" w:space="0" w:color="000000"/>
                        </w:tcBorders>
                        <w:vAlign w:val="bottom"/>
                      </w:tcPr>
                      <w:p w14:paraId="7B0F5D74" w14:textId="77777777" w:rsidR="00625655" w:rsidRPr="006225B3" w:rsidRDefault="00625655" w:rsidP="00625655">
                        <w:pPr>
                          <w:snapToGrid w:val="0"/>
                          <w:jc w:val="center"/>
                        </w:pPr>
                        <w:r w:rsidRPr="006225B3">
                          <w:rPr>
                            <w:color w:val="000000"/>
                            <w:sz w:val="22"/>
                            <w:szCs w:val="22"/>
                          </w:rPr>
                          <w:t>210kg</w:t>
                        </w:r>
                      </w:p>
                    </w:tc>
                    <w:tc>
                      <w:tcPr>
                        <w:tcW w:w="1714" w:type="dxa"/>
                        <w:tcBorders>
                          <w:bottom w:val="single" w:sz="4" w:space="0" w:color="000000"/>
                          <w:right w:val="single" w:sz="4" w:space="0" w:color="000000"/>
                        </w:tcBorders>
                        <w:vAlign w:val="bottom"/>
                      </w:tcPr>
                      <w:p w14:paraId="178112C5" w14:textId="77777777" w:rsidR="00625655" w:rsidRPr="006225B3" w:rsidRDefault="00625655" w:rsidP="00625655">
                        <w:pPr>
                          <w:jc w:val="center"/>
                        </w:pPr>
                        <w:r w:rsidRPr="006225B3">
                          <w:rPr>
                            <w:color w:val="000000"/>
                            <w:sz w:val="22"/>
                            <w:szCs w:val="22"/>
                          </w:rPr>
                          <w:t>570 kg</w:t>
                        </w:r>
                      </w:p>
                    </w:tc>
                  </w:tr>
                  <w:tr w:rsidR="00625655" w:rsidRPr="006225B3" w14:paraId="3A346534"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BB2C0B3" w14:textId="77777777" w:rsidR="00625655" w:rsidRPr="006225B3" w:rsidRDefault="00625655" w:rsidP="00625655">
                        <w:pPr>
                          <w:jc w:val="center"/>
                        </w:pPr>
                        <w:r w:rsidRPr="006225B3">
                          <w:rPr>
                            <w:color w:val="000000"/>
                            <w:sz w:val="22"/>
                            <w:szCs w:val="22"/>
                          </w:rPr>
                          <w:t>Płatki kukurydziane czekoladowe</w:t>
                        </w:r>
                      </w:p>
                    </w:tc>
                    <w:tc>
                      <w:tcPr>
                        <w:tcW w:w="1630" w:type="dxa"/>
                        <w:tcBorders>
                          <w:bottom w:val="single" w:sz="4" w:space="0" w:color="000000"/>
                          <w:right w:val="single" w:sz="4" w:space="0" w:color="000000"/>
                        </w:tcBorders>
                        <w:vAlign w:val="bottom"/>
                      </w:tcPr>
                      <w:p w14:paraId="43977BB4" w14:textId="77777777" w:rsidR="00625655" w:rsidRPr="006225B3" w:rsidRDefault="00625655" w:rsidP="00625655">
                        <w:pPr>
                          <w:jc w:val="center"/>
                        </w:pPr>
                        <w:r w:rsidRPr="006225B3">
                          <w:rPr>
                            <w:color w:val="000000"/>
                            <w:sz w:val="22"/>
                            <w:szCs w:val="22"/>
                          </w:rPr>
                          <w:t>30 szt. x 450 g</w:t>
                        </w:r>
                      </w:p>
                    </w:tc>
                    <w:tc>
                      <w:tcPr>
                        <w:tcW w:w="1286" w:type="dxa"/>
                        <w:tcBorders>
                          <w:bottom w:val="single" w:sz="4" w:space="0" w:color="000000"/>
                          <w:right w:val="single" w:sz="4" w:space="0" w:color="000000"/>
                        </w:tcBorders>
                        <w:vAlign w:val="bottom"/>
                      </w:tcPr>
                      <w:p w14:paraId="257178CA"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0D33B367"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13763DFA" w14:textId="77777777" w:rsidR="00625655" w:rsidRPr="006225B3" w:rsidRDefault="00625655" w:rsidP="00625655">
                        <w:pPr>
                          <w:jc w:val="center"/>
                        </w:pPr>
                        <w:r w:rsidRPr="006225B3">
                          <w:rPr>
                            <w:color w:val="000000"/>
                            <w:sz w:val="22"/>
                            <w:szCs w:val="22"/>
                          </w:rPr>
                          <w:t xml:space="preserve">30 szt x 450g </w:t>
                        </w:r>
                      </w:p>
                    </w:tc>
                  </w:tr>
                  <w:tr w:rsidR="00625655" w:rsidRPr="006225B3" w14:paraId="1D784F9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71B5D60" w14:textId="77777777" w:rsidR="00625655" w:rsidRPr="006225B3" w:rsidRDefault="00625655" w:rsidP="00625655">
                        <w:pPr>
                          <w:jc w:val="center"/>
                        </w:pPr>
                        <w:r w:rsidRPr="006225B3">
                          <w:rPr>
                            <w:color w:val="000000"/>
                            <w:sz w:val="22"/>
                            <w:szCs w:val="22"/>
                          </w:rPr>
                          <w:t>Płatki jęczmienne błyskawiczne</w:t>
                        </w:r>
                      </w:p>
                    </w:tc>
                    <w:tc>
                      <w:tcPr>
                        <w:tcW w:w="1630" w:type="dxa"/>
                        <w:tcBorders>
                          <w:bottom w:val="single" w:sz="4" w:space="0" w:color="000000"/>
                          <w:right w:val="single" w:sz="4" w:space="0" w:color="000000"/>
                        </w:tcBorders>
                        <w:vAlign w:val="bottom"/>
                      </w:tcPr>
                      <w:p w14:paraId="3FD9EB6A" w14:textId="77777777" w:rsidR="00625655" w:rsidRPr="006225B3" w:rsidRDefault="00625655" w:rsidP="00625655">
                        <w:pPr>
                          <w:jc w:val="center"/>
                        </w:pPr>
                        <w:r w:rsidRPr="006225B3">
                          <w:rPr>
                            <w:color w:val="000000"/>
                            <w:sz w:val="22"/>
                            <w:szCs w:val="22"/>
                          </w:rPr>
                          <w:t>60 szt. x 400 g</w:t>
                        </w:r>
                      </w:p>
                    </w:tc>
                    <w:tc>
                      <w:tcPr>
                        <w:tcW w:w="1286" w:type="dxa"/>
                        <w:tcBorders>
                          <w:bottom w:val="single" w:sz="4" w:space="0" w:color="000000"/>
                          <w:right w:val="single" w:sz="4" w:space="0" w:color="000000"/>
                        </w:tcBorders>
                        <w:vAlign w:val="bottom"/>
                      </w:tcPr>
                      <w:p w14:paraId="26291C8C"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1238F4F0" w14:textId="77777777" w:rsidR="00625655" w:rsidRPr="006225B3" w:rsidRDefault="00625655" w:rsidP="00625655">
                        <w:pPr>
                          <w:snapToGrid w:val="0"/>
                          <w:jc w:val="center"/>
                        </w:pPr>
                        <w:r w:rsidRPr="006225B3">
                          <w:rPr>
                            <w:color w:val="000000"/>
                            <w:sz w:val="22"/>
                            <w:szCs w:val="22"/>
                          </w:rPr>
                          <w:t>45x400g</w:t>
                        </w:r>
                      </w:p>
                    </w:tc>
                    <w:tc>
                      <w:tcPr>
                        <w:tcW w:w="1714" w:type="dxa"/>
                        <w:tcBorders>
                          <w:bottom w:val="single" w:sz="4" w:space="0" w:color="000000"/>
                          <w:right w:val="single" w:sz="4" w:space="0" w:color="000000"/>
                        </w:tcBorders>
                        <w:vAlign w:val="bottom"/>
                      </w:tcPr>
                      <w:p w14:paraId="2E195901" w14:textId="77777777" w:rsidR="00625655" w:rsidRPr="006225B3" w:rsidRDefault="00625655" w:rsidP="00625655">
                        <w:pPr>
                          <w:jc w:val="center"/>
                        </w:pPr>
                        <w:r w:rsidRPr="006225B3">
                          <w:rPr>
                            <w:color w:val="000000"/>
                            <w:sz w:val="22"/>
                            <w:szCs w:val="22"/>
                          </w:rPr>
                          <w:t xml:space="preserve">105 x 400g </w:t>
                        </w:r>
                      </w:p>
                    </w:tc>
                  </w:tr>
                  <w:tr w:rsidR="00625655" w:rsidRPr="006225B3" w14:paraId="57828D9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B91E743" w14:textId="77777777" w:rsidR="00625655" w:rsidRPr="006225B3" w:rsidRDefault="00625655" w:rsidP="00625655">
                        <w:pPr>
                          <w:jc w:val="center"/>
                        </w:pPr>
                        <w:r w:rsidRPr="006225B3">
                          <w:rPr>
                            <w:color w:val="000000"/>
                            <w:sz w:val="22"/>
                            <w:szCs w:val="22"/>
                          </w:rPr>
                          <w:t>Płatki kóka z miodem</w:t>
                        </w:r>
                      </w:p>
                    </w:tc>
                    <w:tc>
                      <w:tcPr>
                        <w:tcW w:w="1630" w:type="dxa"/>
                        <w:tcBorders>
                          <w:bottom w:val="single" w:sz="4" w:space="0" w:color="000000"/>
                          <w:right w:val="single" w:sz="4" w:space="0" w:color="000000"/>
                        </w:tcBorders>
                        <w:vAlign w:val="bottom"/>
                      </w:tcPr>
                      <w:p w14:paraId="1761D0E8" w14:textId="77777777" w:rsidR="00625655" w:rsidRPr="006225B3" w:rsidRDefault="00625655" w:rsidP="00625655">
                        <w:pPr>
                          <w:jc w:val="center"/>
                          <w:rPr>
                            <w:color w:val="000000"/>
                            <w:sz w:val="22"/>
                            <w:szCs w:val="22"/>
                          </w:rPr>
                        </w:pPr>
                      </w:p>
                      <w:p w14:paraId="1E980669" w14:textId="77777777" w:rsidR="00625655" w:rsidRPr="006225B3" w:rsidRDefault="00625655" w:rsidP="00625655">
                        <w:pPr>
                          <w:jc w:val="center"/>
                        </w:pPr>
                        <w:r w:rsidRPr="006225B3">
                          <w:rPr>
                            <w:color w:val="000000"/>
                            <w:sz w:val="22"/>
                            <w:szCs w:val="22"/>
                          </w:rPr>
                          <w:t>30 szt. x 500 g</w:t>
                        </w:r>
                      </w:p>
                    </w:tc>
                    <w:tc>
                      <w:tcPr>
                        <w:tcW w:w="1286" w:type="dxa"/>
                        <w:tcBorders>
                          <w:bottom w:val="single" w:sz="4" w:space="0" w:color="000000"/>
                          <w:right w:val="single" w:sz="4" w:space="0" w:color="000000"/>
                        </w:tcBorders>
                        <w:vAlign w:val="bottom"/>
                      </w:tcPr>
                      <w:p w14:paraId="493AB17A"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6BB76C29"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76BD4EBD" w14:textId="77777777" w:rsidR="00625655" w:rsidRPr="006225B3" w:rsidRDefault="00625655" w:rsidP="00625655">
                        <w:pPr>
                          <w:jc w:val="center"/>
                        </w:pPr>
                        <w:r w:rsidRPr="006225B3">
                          <w:rPr>
                            <w:color w:val="000000"/>
                            <w:sz w:val="22"/>
                            <w:szCs w:val="22"/>
                          </w:rPr>
                          <w:t xml:space="preserve">30 szt x 500g </w:t>
                        </w:r>
                      </w:p>
                    </w:tc>
                  </w:tr>
                  <w:tr w:rsidR="00625655" w:rsidRPr="006225B3" w14:paraId="7E7F209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67EA71B" w14:textId="77777777" w:rsidR="00625655" w:rsidRPr="006225B3" w:rsidRDefault="00625655" w:rsidP="00625655">
                        <w:pPr>
                          <w:jc w:val="center"/>
                        </w:pPr>
                        <w:r w:rsidRPr="006225B3">
                          <w:rPr>
                            <w:color w:val="000000"/>
                            <w:sz w:val="22"/>
                            <w:szCs w:val="22"/>
                          </w:rPr>
                          <w:t>Płatki kukurydziane</w:t>
                        </w:r>
                      </w:p>
                    </w:tc>
                    <w:tc>
                      <w:tcPr>
                        <w:tcW w:w="1630" w:type="dxa"/>
                        <w:tcBorders>
                          <w:bottom w:val="single" w:sz="4" w:space="0" w:color="000000"/>
                          <w:right w:val="single" w:sz="4" w:space="0" w:color="000000"/>
                        </w:tcBorders>
                        <w:vAlign w:val="bottom"/>
                      </w:tcPr>
                      <w:p w14:paraId="03DD9B11" w14:textId="77777777" w:rsidR="00625655" w:rsidRPr="006225B3" w:rsidRDefault="00625655" w:rsidP="00625655">
                        <w:pPr>
                          <w:jc w:val="center"/>
                        </w:pPr>
                        <w:r w:rsidRPr="006225B3">
                          <w:rPr>
                            <w:color w:val="000000"/>
                            <w:sz w:val="22"/>
                            <w:szCs w:val="22"/>
                          </w:rPr>
                          <w:t>80 szt. x 500 g</w:t>
                        </w:r>
                      </w:p>
                    </w:tc>
                    <w:tc>
                      <w:tcPr>
                        <w:tcW w:w="1286" w:type="dxa"/>
                        <w:tcBorders>
                          <w:bottom w:val="single" w:sz="4" w:space="0" w:color="000000"/>
                          <w:right w:val="single" w:sz="4" w:space="0" w:color="000000"/>
                        </w:tcBorders>
                        <w:vAlign w:val="bottom"/>
                      </w:tcPr>
                      <w:p w14:paraId="67929000"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7CAB2C02" w14:textId="77777777" w:rsidR="00625655" w:rsidRPr="006225B3" w:rsidRDefault="00625655" w:rsidP="00625655">
                        <w:pPr>
                          <w:snapToGrid w:val="0"/>
                          <w:jc w:val="center"/>
                        </w:pPr>
                        <w:r w:rsidRPr="006225B3">
                          <w:rPr>
                            <w:color w:val="000000"/>
                            <w:sz w:val="22"/>
                            <w:szCs w:val="22"/>
                          </w:rPr>
                          <w:t>60x 500g</w:t>
                        </w:r>
                      </w:p>
                    </w:tc>
                    <w:tc>
                      <w:tcPr>
                        <w:tcW w:w="1714" w:type="dxa"/>
                        <w:tcBorders>
                          <w:bottom w:val="single" w:sz="4" w:space="0" w:color="000000"/>
                          <w:right w:val="single" w:sz="4" w:space="0" w:color="000000"/>
                        </w:tcBorders>
                        <w:vAlign w:val="bottom"/>
                      </w:tcPr>
                      <w:p w14:paraId="4DC44B07" w14:textId="77777777" w:rsidR="00625655" w:rsidRPr="006225B3" w:rsidRDefault="00625655" w:rsidP="00625655">
                        <w:pPr>
                          <w:jc w:val="center"/>
                        </w:pPr>
                        <w:r w:rsidRPr="006225B3">
                          <w:rPr>
                            <w:color w:val="000000"/>
                            <w:sz w:val="22"/>
                            <w:szCs w:val="22"/>
                          </w:rPr>
                          <w:t xml:space="preserve">140x 500g </w:t>
                        </w:r>
                      </w:p>
                    </w:tc>
                  </w:tr>
                  <w:tr w:rsidR="00625655" w:rsidRPr="006225B3" w14:paraId="23E543E0"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E11FA8C" w14:textId="77777777" w:rsidR="00625655" w:rsidRPr="006225B3" w:rsidRDefault="00625655" w:rsidP="00625655">
                        <w:pPr>
                          <w:jc w:val="center"/>
                        </w:pPr>
                        <w:r w:rsidRPr="006225B3">
                          <w:rPr>
                            <w:color w:val="000000"/>
                            <w:sz w:val="22"/>
                            <w:szCs w:val="22"/>
                          </w:rPr>
                          <w:t>płatki ryżowe</w:t>
                        </w:r>
                      </w:p>
                    </w:tc>
                    <w:tc>
                      <w:tcPr>
                        <w:tcW w:w="1630" w:type="dxa"/>
                        <w:tcBorders>
                          <w:bottom w:val="single" w:sz="4" w:space="0" w:color="000000"/>
                          <w:right w:val="single" w:sz="4" w:space="0" w:color="000000"/>
                        </w:tcBorders>
                        <w:vAlign w:val="bottom"/>
                      </w:tcPr>
                      <w:p w14:paraId="42C5C7F7" w14:textId="77777777" w:rsidR="00625655" w:rsidRPr="006225B3" w:rsidRDefault="00625655" w:rsidP="00625655">
                        <w:pPr>
                          <w:jc w:val="center"/>
                        </w:pPr>
                        <w:r w:rsidRPr="006225B3">
                          <w:rPr>
                            <w:color w:val="000000"/>
                            <w:sz w:val="22"/>
                            <w:szCs w:val="22"/>
                          </w:rPr>
                          <w:t>80 szt. x 400 g</w:t>
                        </w:r>
                      </w:p>
                    </w:tc>
                    <w:tc>
                      <w:tcPr>
                        <w:tcW w:w="1286" w:type="dxa"/>
                        <w:tcBorders>
                          <w:bottom w:val="single" w:sz="4" w:space="0" w:color="000000"/>
                          <w:right w:val="single" w:sz="4" w:space="0" w:color="000000"/>
                        </w:tcBorders>
                        <w:vAlign w:val="bottom"/>
                      </w:tcPr>
                      <w:p w14:paraId="3895395B"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4FC61DBE" w14:textId="77777777" w:rsidR="00625655" w:rsidRPr="006225B3" w:rsidRDefault="00625655" w:rsidP="00625655">
                        <w:pPr>
                          <w:snapToGrid w:val="0"/>
                          <w:jc w:val="center"/>
                        </w:pPr>
                        <w:r w:rsidRPr="006225B3">
                          <w:rPr>
                            <w:color w:val="000000"/>
                            <w:sz w:val="22"/>
                            <w:szCs w:val="22"/>
                          </w:rPr>
                          <w:t>48x400g</w:t>
                        </w:r>
                      </w:p>
                    </w:tc>
                    <w:tc>
                      <w:tcPr>
                        <w:tcW w:w="1714" w:type="dxa"/>
                        <w:tcBorders>
                          <w:bottom w:val="single" w:sz="4" w:space="0" w:color="000000"/>
                          <w:right w:val="single" w:sz="4" w:space="0" w:color="000000"/>
                        </w:tcBorders>
                        <w:vAlign w:val="bottom"/>
                      </w:tcPr>
                      <w:p w14:paraId="7E6FD903" w14:textId="77777777" w:rsidR="00625655" w:rsidRPr="006225B3" w:rsidRDefault="00625655" w:rsidP="00625655">
                        <w:pPr>
                          <w:jc w:val="center"/>
                        </w:pPr>
                        <w:r w:rsidRPr="006225B3">
                          <w:rPr>
                            <w:color w:val="000000"/>
                            <w:sz w:val="22"/>
                            <w:szCs w:val="22"/>
                          </w:rPr>
                          <w:t xml:space="preserve">128 x 400g </w:t>
                        </w:r>
                      </w:p>
                    </w:tc>
                  </w:tr>
                  <w:tr w:rsidR="00625655" w:rsidRPr="006225B3" w14:paraId="6D22C9EB"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D699E8D" w14:textId="77777777" w:rsidR="00625655" w:rsidRPr="006225B3" w:rsidRDefault="00625655" w:rsidP="00625655">
                        <w:pPr>
                          <w:jc w:val="center"/>
                        </w:pPr>
                        <w:r w:rsidRPr="006225B3">
                          <w:rPr>
                            <w:color w:val="000000"/>
                            <w:sz w:val="22"/>
                            <w:szCs w:val="22"/>
                          </w:rPr>
                          <w:t>płatki jaglane</w:t>
                        </w:r>
                      </w:p>
                    </w:tc>
                    <w:tc>
                      <w:tcPr>
                        <w:tcW w:w="1630" w:type="dxa"/>
                        <w:tcBorders>
                          <w:bottom w:val="single" w:sz="4" w:space="0" w:color="000000"/>
                          <w:right w:val="single" w:sz="4" w:space="0" w:color="000000"/>
                        </w:tcBorders>
                        <w:vAlign w:val="bottom"/>
                      </w:tcPr>
                      <w:p w14:paraId="47F44736" w14:textId="77777777" w:rsidR="00625655" w:rsidRPr="006225B3" w:rsidRDefault="00625655" w:rsidP="00625655">
                        <w:pPr>
                          <w:jc w:val="center"/>
                        </w:pPr>
                        <w:r w:rsidRPr="006225B3">
                          <w:rPr>
                            <w:color w:val="000000"/>
                            <w:sz w:val="22"/>
                            <w:szCs w:val="22"/>
                          </w:rPr>
                          <w:t>80 szt. x 400 g</w:t>
                        </w:r>
                      </w:p>
                    </w:tc>
                    <w:tc>
                      <w:tcPr>
                        <w:tcW w:w="1286" w:type="dxa"/>
                        <w:tcBorders>
                          <w:bottom w:val="single" w:sz="4" w:space="0" w:color="000000"/>
                          <w:right w:val="single" w:sz="4" w:space="0" w:color="000000"/>
                        </w:tcBorders>
                        <w:vAlign w:val="bottom"/>
                      </w:tcPr>
                      <w:p w14:paraId="015CC11B"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5E68DE28" w14:textId="77777777" w:rsidR="00625655" w:rsidRPr="006225B3" w:rsidRDefault="00625655" w:rsidP="00625655">
                        <w:pPr>
                          <w:snapToGrid w:val="0"/>
                          <w:jc w:val="center"/>
                        </w:pPr>
                        <w:r w:rsidRPr="006225B3">
                          <w:rPr>
                            <w:color w:val="000000"/>
                            <w:sz w:val="22"/>
                            <w:szCs w:val="22"/>
                          </w:rPr>
                          <w:t>12x400g</w:t>
                        </w:r>
                      </w:p>
                    </w:tc>
                    <w:tc>
                      <w:tcPr>
                        <w:tcW w:w="1714" w:type="dxa"/>
                        <w:tcBorders>
                          <w:bottom w:val="single" w:sz="4" w:space="0" w:color="000000"/>
                          <w:right w:val="single" w:sz="4" w:space="0" w:color="000000"/>
                        </w:tcBorders>
                        <w:vAlign w:val="bottom"/>
                      </w:tcPr>
                      <w:p w14:paraId="781F8AF5" w14:textId="77777777" w:rsidR="00625655" w:rsidRPr="006225B3" w:rsidRDefault="00625655" w:rsidP="00625655">
                        <w:pPr>
                          <w:jc w:val="center"/>
                        </w:pPr>
                        <w:r w:rsidRPr="006225B3">
                          <w:rPr>
                            <w:color w:val="000000"/>
                            <w:sz w:val="22"/>
                            <w:szCs w:val="22"/>
                          </w:rPr>
                          <w:t xml:space="preserve">92 x 400g </w:t>
                        </w:r>
                      </w:p>
                    </w:tc>
                  </w:tr>
                  <w:tr w:rsidR="00625655" w:rsidRPr="006225B3" w14:paraId="504933F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AA93262" w14:textId="77777777" w:rsidR="00625655" w:rsidRPr="006225B3" w:rsidRDefault="00625655" w:rsidP="00625655">
                        <w:pPr>
                          <w:jc w:val="center"/>
                        </w:pPr>
                        <w:r w:rsidRPr="006225B3">
                          <w:rPr>
                            <w:color w:val="000000"/>
                            <w:sz w:val="22"/>
                            <w:szCs w:val="22"/>
                          </w:rPr>
                          <w:t>płatki orkiszowe</w:t>
                        </w:r>
                      </w:p>
                    </w:tc>
                    <w:tc>
                      <w:tcPr>
                        <w:tcW w:w="1630" w:type="dxa"/>
                        <w:tcBorders>
                          <w:bottom w:val="single" w:sz="4" w:space="0" w:color="000000"/>
                          <w:right w:val="single" w:sz="4" w:space="0" w:color="000000"/>
                        </w:tcBorders>
                        <w:vAlign w:val="bottom"/>
                      </w:tcPr>
                      <w:p w14:paraId="77FEB6BC" w14:textId="77777777" w:rsidR="00625655" w:rsidRPr="006225B3" w:rsidRDefault="00625655" w:rsidP="00625655">
                        <w:pPr>
                          <w:jc w:val="center"/>
                        </w:pPr>
                        <w:r w:rsidRPr="006225B3">
                          <w:rPr>
                            <w:color w:val="000000"/>
                            <w:sz w:val="22"/>
                            <w:szCs w:val="22"/>
                          </w:rPr>
                          <w:t>80 szt. x 400 g</w:t>
                        </w:r>
                      </w:p>
                    </w:tc>
                    <w:tc>
                      <w:tcPr>
                        <w:tcW w:w="1286" w:type="dxa"/>
                        <w:tcBorders>
                          <w:bottom w:val="single" w:sz="4" w:space="0" w:color="000000"/>
                          <w:right w:val="single" w:sz="4" w:space="0" w:color="000000"/>
                        </w:tcBorders>
                        <w:vAlign w:val="bottom"/>
                      </w:tcPr>
                      <w:p w14:paraId="01B54209"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21B310F0" w14:textId="77777777" w:rsidR="00625655" w:rsidRPr="006225B3" w:rsidRDefault="00625655" w:rsidP="00625655">
                        <w:pPr>
                          <w:snapToGrid w:val="0"/>
                          <w:jc w:val="center"/>
                        </w:pPr>
                        <w:r w:rsidRPr="006225B3">
                          <w:rPr>
                            <w:color w:val="000000"/>
                            <w:sz w:val="22"/>
                            <w:szCs w:val="22"/>
                          </w:rPr>
                          <w:t>20x 400g</w:t>
                        </w:r>
                      </w:p>
                    </w:tc>
                    <w:tc>
                      <w:tcPr>
                        <w:tcW w:w="1714" w:type="dxa"/>
                        <w:tcBorders>
                          <w:bottom w:val="single" w:sz="4" w:space="0" w:color="000000"/>
                          <w:right w:val="single" w:sz="4" w:space="0" w:color="000000"/>
                        </w:tcBorders>
                        <w:vAlign w:val="bottom"/>
                      </w:tcPr>
                      <w:p w14:paraId="6D9D8D78" w14:textId="77777777" w:rsidR="00625655" w:rsidRPr="006225B3" w:rsidRDefault="00625655" w:rsidP="00625655">
                        <w:pPr>
                          <w:jc w:val="center"/>
                        </w:pPr>
                        <w:r w:rsidRPr="006225B3">
                          <w:rPr>
                            <w:color w:val="000000"/>
                            <w:sz w:val="22"/>
                            <w:szCs w:val="22"/>
                          </w:rPr>
                          <w:t xml:space="preserve">100 x 400g </w:t>
                        </w:r>
                      </w:p>
                    </w:tc>
                  </w:tr>
                  <w:tr w:rsidR="00625655" w:rsidRPr="006225B3" w14:paraId="31F6AE8B"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35BA935" w14:textId="77777777" w:rsidR="00625655" w:rsidRPr="006225B3" w:rsidRDefault="00625655" w:rsidP="00625655">
                        <w:pPr>
                          <w:jc w:val="center"/>
                        </w:pPr>
                        <w:r w:rsidRPr="006225B3">
                          <w:rPr>
                            <w:color w:val="000000"/>
                            <w:sz w:val="22"/>
                            <w:szCs w:val="22"/>
                          </w:rPr>
                          <w:t>Płatki owsiane błyskawiczne</w:t>
                        </w:r>
                      </w:p>
                    </w:tc>
                    <w:tc>
                      <w:tcPr>
                        <w:tcW w:w="1630" w:type="dxa"/>
                        <w:tcBorders>
                          <w:bottom w:val="single" w:sz="4" w:space="0" w:color="000000"/>
                          <w:right w:val="single" w:sz="4" w:space="0" w:color="000000"/>
                        </w:tcBorders>
                        <w:vAlign w:val="bottom"/>
                      </w:tcPr>
                      <w:p w14:paraId="0E771040" w14:textId="77777777" w:rsidR="00625655" w:rsidRPr="006225B3" w:rsidRDefault="00625655" w:rsidP="00625655">
                        <w:pPr>
                          <w:jc w:val="center"/>
                        </w:pPr>
                        <w:r w:rsidRPr="006225B3">
                          <w:rPr>
                            <w:color w:val="000000"/>
                            <w:sz w:val="22"/>
                            <w:szCs w:val="22"/>
                          </w:rPr>
                          <w:t>80 szt. x 400 g</w:t>
                        </w:r>
                      </w:p>
                    </w:tc>
                    <w:tc>
                      <w:tcPr>
                        <w:tcW w:w="1286" w:type="dxa"/>
                        <w:tcBorders>
                          <w:bottom w:val="single" w:sz="4" w:space="0" w:color="000000"/>
                          <w:right w:val="single" w:sz="4" w:space="0" w:color="000000"/>
                        </w:tcBorders>
                        <w:vAlign w:val="bottom"/>
                      </w:tcPr>
                      <w:p w14:paraId="08B7315C"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76ED3C2F"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62AC5E6" w14:textId="77777777" w:rsidR="00625655" w:rsidRPr="006225B3" w:rsidRDefault="00625655" w:rsidP="00625655">
                        <w:pPr>
                          <w:jc w:val="center"/>
                        </w:pPr>
                        <w:r w:rsidRPr="006225B3">
                          <w:rPr>
                            <w:color w:val="000000"/>
                            <w:sz w:val="22"/>
                            <w:szCs w:val="22"/>
                          </w:rPr>
                          <w:t xml:space="preserve">80 x 400g </w:t>
                        </w:r>
                      </w:p>
                    </w:tc>
                  </w:tr>
                  <w:tr w:rsidR="00625655" w:rsidRPr="006225B3" w14:paraId="0B42C93A"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F92E7DB" w14:textId="77777777" w:rsidR="00625655" w:rsidRPr="006225B3" w:rsidRDefault="00625655" w:rsidP="00625655">
                        <w:pPr>
                          <w:jc w:val="center"/>
                        </w:pPr>
                        <w:r w:rsidRPr="006225B3">
                          <w:rPr>
                            <w:color w:val="000000"/>
                            <w:sz w:val="22"/>
                            <w:szCs w:val="22"/>
                          </w:rPr>
                          <w:t xml:space="preserve">Płatki owsiane błyskawiczne </w:t>
                        </w:r>
                      </w:p>
                    </w:tc>
                    <w:tc>
                      <w:tcPr>
                        <w:tcW w:w="1630" w:type="dxa"/>
                        <w:tcBorders>
                          <w:bottom w:val="single" w:sz="4" w:space="0" w:color="000000"/>
                          <w:right w:val="single" w:sz="4" w:space="0" w:color="000000"/>
                        </w:tcBorders>
                        <w:vAlign w:val="bottom"/>
                      </w:tcPr>
                      <w:p w14:paraId="21D5A2D6" w14:textId="77777777" w:rsidR="00625655" w:rsidRPr="006225B3" w:rsidRDefault="00625655" w:rsidP="00625655">
                        <w:pPr>
                          <w:jc w:val="center"/>
                          <w:rPr>
                            <w:color w:val="000000"/>
                            <w:sz w:val="22"/>
                            <w:szCs w:val="22"/>
                          </w:rPr>
                        </w:pPr>
                      </w:p>
                    </w:tc>
                    <w:tc>
                      <w:tcPr>
                        <w:tcW w:w="1286" w:type="dxa"/>
                        <w:tcBorders>
                          <w:bottom w:val="single" w:sz="4" w:space="0" w:color="000000"/>
                          <w:right w:val="single" w:sz="4" w:space="0" w:color="000000"/>
                        </w:tcBorders>
                        <w:vAlign w:val="bottom"/>
                      </w:tcPr>
                      <w:p w14:paraId="1BD4C343" w14:textId="77777777" w:rsidR="00625655" w:rsidRPr="006225B3" w:rsidRDefault="00625655" w:rsidP="00625655">
                        <w:pPr>
                          <w:jc w:val="center"/>
                          <w:rPr>
                            <w:color w:val="000000"/>
                            <w:sz w:val="22"/>
                            <w:szCs w:val="22"/>
                          </w:rPr>
                        </w:pPr>
                      </w:p>
                    </w:tc>
                    <w:tc>
                      <w:tcPr>
                        <w:tcW w:w="2183" w:type="dxa"/>
                        <w:tcBorders>
                          <w:bottom w:val="single" w:sz="4" w:space="0" w:color="000000"/>
                          <w:right w:val="single" w:sz="4" w:space="0" w:color="000000"/>
                        </w:tcBorders>
                        <w:vAlign w:val="bottom"/>
                      </w:tcPr>
                      <w:p w14:paraId="4C539ACF" w14:textId="77777777" w:rsidR="00625655" w:rsidRPr="006225B3" w:rsidRDefault="00625655" w:rsidP="00625655">
                        <w:pPr>
                          <w:snapToGrid w:val="0"/>
                          <w:jc w:val="center"/>
                        </w:pPr>
                        <w:r w:rsidRPr="006225B3">
                          <w:rPr>
                            <w:color w:val="000000"/>
                            <w:sz w:val="22"/>
                            <w:szCs w:val="22"/>
                          </w:rPr>
                          <w:t>20x 500g</w:t>
                        </w:r>
                      </w:p>
                    </w:tc>
                    <w:tc>
                      <w:tcPr>
                        <w:tcW w:w="1714" w:type="dxa"/>
                        <w:tcBorders>
                          <w:bottom w:val="single" w:sz="4" w:space="0" w:color="000000"/>
                          <w:right w:val="single" w:sz="4" w:space="0" w:color="000000"/>
                        </w:tcBorders>
                        <w:vAlign w:val="bottom"/>
                      </w:tcPr>
                      <w:p w14:paraId="3E66DD41" w14:textId="77777777" w:rsidR="00625655" w:rsidRPr="006225B3" w:rsidRDefault="00625655" w:rsidP="00625655">
                        <w:pPr>
                          <w:jc w:val="center"/>
                        </w:pPr>
                        <w:r w:rsidRPr="006225B3">
                          <w:rPr>
                            <w:color w:val="000000"/>
                            <w:sz w:val="22"/>
                            <w:szCs w:val="22"/>
                          </w:rPr>
                          <w:t xml:space="preserve">20 x 500g </w:t>
                        </w:r>
                      </w:p>
                    </w:tc>
                  </w:tr>
                  <w:tr w:rsidR="00625655" w:rsidRPr="006225B3" w14:paraId="1CDC83B2"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C2E7BE8" w14:textId="77777777" w:rsidR="00625655" w:rsidRPr="006225B3" w:rsidRDefault="00625655" w:rsidP="00625655">
                        <w:pPr>
                          <w:jc w:val="center"/>
                        </w:pPr>
                        <w:r w:rsidRPr="006225B3">
                          <w:rPr>
                            <w:sz w:val="22"/>
                            <w:szCs w:val="22"/>
                          </w:rPr>
                          <w:t xml:space="preserve">Polędwica krojona(Udział czystego surowca mięsnego </w:t>
                        </w:r>
                        <w:r w:rsidRPr="006225B3">
                          <w:rPr>
                            <w:b/>
                            <w:bCs/>
                            <w:sz w:val="22"/>
                            <w:szCs w:val="22"/>
                          </w:rPr>
                          <w:t>nie mniejszy niż 80%</w:t>
                        </w:r>
                        <w:r w:rsidRPr="006225B3">
                          <w:rPr>
                            <w:sz w:val="22"/>
                            <w:szCs w:val="22"/>
                          </w:rPr>
                          <w:t xml:space="preserve"> w składzie gotowego produktu. Produkt o jednolitej strukturze, bez </w:t>
                        </w:r>
                        <w:r w:rsidRPr="006225B3">
                          <w:rPr>
                            <w:sz w:val="22"/>
                            <w:szCs w:val="22"/>
                          </w:rPr>
                          <w:lastRenderedPageBreak/>
                          <w:t>widocznych przerostów tłuszczu i żył)</w:t>
                        </w:r>
                      </w:p>
                    </w:tc>
                    <w:tc>
                      <w:tcPr>
                        <w:tcW w:w="1630" w:type="dxa"/>
                        <w:tcBorders>
                          <w:bottom w:val="single" w:sz="4" w:space="0" w:color="000000"/>
                          <w:right w:val="single" w:sz="4" w:space="0" w:color="000000"/>
                        </w:tcBorders>
                        <w:vAlign w:val="bottom"/>
                      </w:tcPr>
                      <w:p w14:paraId="3E5431D9" w14:textId="77777777" w:rsidR="00625655" w:rsidRPr="006225B3" w:rsidRDefault="00625655" w:rsidP="00625655">
                        <w:pPr>
                          <w:jc w:val="center"/>
                        </w:pPr>
                        <w:r w:rsidRPr="006225B3">
                          <w:rPr>
                            <w:color w:val="000000"/>
                            <w:sz w:val="22"/>
                            <w:szCs w:val="22"/>
                          </w:rPr>
                          <w:lastRenderedPageBreak/>
                          <w:t>30 kg</w:t>
                        </w:r>
                      </w:p>
                    </w:tc>
                    <w:tc>
                      <w:tcPr>
                        <w:tcW w:w="1286" w:type="dxa"/>
                        <w:tcBorders>
                          <w:bottom w:val="single" w:sz="4" w:space="0" w:color="000000"/>
                          <w:right w:val="single" w:sz="4" w:space="0" w:color="000000"/>
                        </w:tcBorders>
                        <w:vAlign w:val="bottom"/>
                      </w:tcPr>
                      <w:p w14:paraId="3F091F02"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5BF76D03" w14:textId="77777777" w:rsidR="00625655" w:rsidRPr="006225B3" w:rsidRDefault="00625655" w:rsidP="00625655">
                        <w:pPr>
                          <w:snapToGrid w:val="0"/>
                          <w:jc w:val="center"/>
                        </w:pPr>
                        <w:r w:rsidRPr="006225B3">
                          <w:rPr>
                            <w:color w:val="000000"/>
                            <w:sz w:val="22"/>
                            <w:szCs w:val="22"/>
                          </w:rPr>
                          <w:t>14kg</w:t>
                        </w:r>
                      </w:p>
                    </w:tc>
                    <w:tc>
                      <w:tcPr>
                        <w:tcW w:w="1714" w:type="dxa"/>
                        <w:tcBorders>
                          <w:bottom w:val="single" w:sz="4" w:space="0" w:color="000000"/>
                          <w:right w:val="single" w:sz="4" w:space="0" w:color="000000"/>
                        </w:tcBorders>
                        <w:vAlign w:val="bottom"/>
                      </w:tcPr>
                      <w:p w14:paraId="3E1DEB66" w14:textId="77777777" w:rsidR="00625655" w:rsidRPr="006225B3" w:rsidRDefault="00625655" w:rsidP="00625655">
                        <w:pPr>
                          <w:jc w:val="center"/>
                        </w:pPr>
                        <w:r w:rsidRPr="006225B3">
                          <w:rPr>
                            <w:color w:val="000000"/>
                            <w:sz w:val="22"/>
                            <w:szCs w:val="22"/>
                          </w:rPr>
                          <w:t>44 kg</w:t>
                        </w:r>
                      </w:p>
                    </w:tc>
                  </w:tr>
                  <w:tr w:rsidR="00625655" w:rsidRPr="006225B3" w14:paraId="28D0CB51"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2B4FCC2" w14:textId="77777777" w:rsidR="00625655" w:rsidRPr="006225B3" w:rsidRDefault="00625655" w:rsidP="00625655">
                        <w:pPr>
                          <w:jc w:val="center"/>
                        </w:pPr>
                        <w:r w:rsidRPr="006225B3">
                          <w:rPr>
                            <w:color w:val="000000"/>
                            <w:sz w:val="22"/>
                            <w:szCs w:val="22"/>
                          </w:rPr>
                          <w:t>Pomarańcze (XII, I, II)</w:t>
                        </w:r>
                      </w:p>
                    </w:tc>
                    <w:tc>
                      <w:tcPr>
                        <w:tcW w:w="1630" w:type="dxa"/>
                        <w:tcBorders>
                          <w:bottom w:val="single" w:sz="4" w:space="0" w:color="000000"/>
                          <w:right w:val="single" w:sz="4" w:space="0" w:color="000000"/>
                        </w:tcBorders>
                        <w:vAlign w:val="bottom"/>
                      </w:tcPr>
                      <w:p w14:paraId="0451880E" w14:textId="77777777" w:rsidR="00625655" w:rsidRPr="006225B3" w:rsidRDefault="00625655" w:rsidP="00625655">
                        <w:pPr>
                          <w:jc w:val="center"/>
                        </w:pPr>
                        <w:r w:rsidRPr="006225B3">
                          <w:rPr>
                            <w:color w:val="000000"/>
                            <w:sz w:val="22"/>
                            <w:szCs w:val="22"/>
                          </w:rPr>
                          <w:t>20 kg</w:t>
                        </w:r>
                      </w:p>
                    </w:tc>
                    <w:tc>
                      <w:tcPr>
                        <w:tcW w:w="1286" w:type="dxa"/>
                        <w:tcBorders>
                          <w:bottom w:val="single" w:sz="4" w:space="0" w:color="000000"/>
                          <w:right w:val="single" w:sz="4" w:space="0" w:color="000000"/>
                        </w:tcBorders>
                        <w:vAlign w:val="bottom"/>
                      </w:tcPr>
                      <w:p w14:paraId="46DD31F0" w14:textId="77777777" w:rsidR="00625655" w:rsidRPr="006225B3" w:rsidRDefault="00625655" w:rsidP="00625655">
                        <w:pPr>
                          <w:jc w:val="center"/>
                        </w:pPr>
                        <w:r w:rsidRPr="006225B3">
                          <w:rPr>
                            <w:color w:val="000000"/>
                            <w:sz w:val="22"/>
                            <w:szCs w:val="22"/>
                          </w:rPr>
                          <w:t>40 kg </w:t>
                        </w:r>
                      </w:p>
                    </w:tc>
                    <w:tc>
                      <w:tcPr>
                        <w:tcW w:w="2183" w:type="dxa"/>
                        <w:tcBorders>
                          <w:bottom w:val="single" w:sz="4" w:space="0" w:color="000000"/>
                          <w:right w:val="single" w:sz="4" w:space="0" w:color="000000"/>
                        </w:tcBorders>
                        <w:vAlign w:val="bottom"/>
                      </w:tcPr>
                      <w:p w14:paraId="2ED1AE83" w14:textId="77777777" w:rsidR="00625655" w:rsidRPr="006225B3" w:rsidRDefault="00625655" w:rsidP="00625655">
                        <w:pPr>
                          <w:snapToGrid w:val="0"/>
                          <w:jc w:val="center"/>
                        </w:pPr>
                        <w:r w:rsidRPr="006225B3">
                          <w:rPr>
                            <w:color w:val="000000"/>
                            <w:sz w:val="22"/>
                            <w:szCs w:val="22"/>
                          </w:rPr>
                          <w:t>10kg</w:t>
                        </w:r>
                      </w:p>
                    </w:tc>
                    <w:tc>
                      <w:tcPr>
                        <w:tcW w:w="1714" w:type="dxa"/>
                        <w:tcBorders>
                          <w:bottom w:val="single" w:sz="4" w:space="0" w:color="000000"/>
                          <w:right w:val="single" w:sz="4" w:space="0" w:color="000000"/>
                        </w:tcBorders>
                        <w:vAlign w:val="bottom"/>
                      </w:tcPr>
                      <w:p w14:paraId="3D20A7C3" w14:textId="77777777" w:rsidR="00625655" w:rsidRPr="006225B3" w:rsidRDefault="00625655" w:rsidP="00625655">
                        <w:pPr>
                          <w:jc w:val="center"/>
                        </w:pPr>
                        <w:r w:rsidRPr="006225B3">
                          <w:rPr>
                            <w:color w:val="000000"/>
                            <w:sz w:val="22"/>
                            <w:szCs w:val="22"/>
                          </w:rPr>
                          <w:t>70 kg</w:t>
                        </w:r>
                      </w:p>
                    </w:tc>
                  </w:tr>
                  <w:tr w:rsidR="00625655" w:rsidRPr="006225B3" w14:paraId="79C5DA8D" w14:textId="77777777" w:rsidTr="006E7CEA">
                    <w:trPr>
                      <w:trHeight w:val="522"/>
                    </w:trPr>
                    <w:tc>
                      <w:tcPr>
                        <w:tcW w:w="2259" w:type="dxa"/>
                        <w:tcBorders>
                          <w:left w:val="single" w:sz="4" w:space="0" w:color="000000"/>
                          <w:bottom w:val="single" w:sz="4" w:space="0" w:color="000000"/>
                          <w:right w:val="single" w:sz="4" w:space="0" w:color="000000"/>
                        </w:tcBorders>
                        <w:vAlign w:val="bottom"/>
                      </w:tcPr>
                      <w:p w14:paraId="6D14B658" w14:textId="77777777" w:rsidR="00625655" w:rsidRPr="006225B3" w:rsidRDefault="00625655" w:rsidP="00625655">
                        <w:pPr>
                          <w:jc w:val="center"/>
                        </w:pPr>
                        <w:r w:rsidRPr="006225B3">
                          <w:rPr>
                            <w:color w:val="000000"/>
                            <w:sz w:val="22"/>
                            <w:szCs w:val="22"/>
                          </w:rPr>
                          <w:t>Pomidory (cały rok – przedszkole)</w:t>
                        </w:r>
                      </w:p>
                    </w:tc>
                    <w:tc>
                      <w:tcPr>
                        <w:tcW w:w="1630" w:type="dxa"/>
                        <w:tcBorders>
                          <w:bottom w:val="single" w:sz="4" w:space="0" w:color="000000"/>
                          <w:right w:val="single" w:sz="4" w:space="0" w:color="000000"/>
                        </w:tcBorders>
                        <w:vAlign w:val="bottom"/>
                      </w:tcPr>
                      <w:p w14:paraId="4EA43897" w14:textId="77777777" w:rsidR="00625655" w:rsidRPr="006225B3" w:rsidRDefault="00625655" w:rsidP="00625655">
                        <w:pPr>
                          <w:jc w:val="center"/>
                        </w:pPr>
                        <w:r w:rsidRPr="006225B3">
                          <w:rPr>
                            <w:color w:val="000000"/>
                            <w:sz w:val="22"/>
                            <w:szCs w:val="22"/>
                          </w:rPr>
                          <w:t>120 kg</w:t>
                        </w:r>
                      </w:p>
                    </w:tc>
                    <w:tc>
                      <w:tcPr>
                        <w:tcW w:w="1286" w:type="dxa"/>
                        <w:tcBorders>
                          <w:bottom w:val="single" w:sz="4" w:space="0" w:color="000000"/>
                        </w:tcBorders>
                        <w:vAlign w:val="bottom"/>
                      </w:tcPr>
                      <w:p w14:paraId="0D1BE4FB" w14:textId="77777777" w:rsidR="00625655" w:rsidRPr="006225B3" w:rsidRDefault="00625655" w:rsidP="00625655">
                        <w:pPr>
                          <w:jc w:val="center"/>
                        </w:pPr>
                        <w:r w:rsidRPr="006225B3">
                          <w:rPr>
                            <w:color w:val="000000"/>
                            <w:sz w:val="22"/>
                            <w:szCs w:val="22"/>
                          </w:rPr>
                          <w:t>150 kg </w:t>
                        </w:r>
                      </w:p>
                    </w:tc>
                    <w:tc>
                      <w:tcPr>
                        <w:tcW w:w="2183" w:type="dxa"/>
                        <w:tcBorders>
                          <w:left w:val="single" w:sz="4" w:space="0" w:color="000000"/>
                          <w:bottom w:val="single" w:sz="4" w:space="0" w:color="000000"/>
                          <w:right w:val="single" w:sz="4" w:space="0" w:color="000000"/>
                        </w:tcBorders>
                        <w:vAlign w:val="bottom"/>
                      </w:tcPr>
                      <w:p w14:paraId="022C28C9" w14:textId="77777777" w:rsidR="00625655" w:rsidRPr="006225B3" w:rsidRDefault="00625655" w:rsidP="00625655">
                        <w:pPr>
                          <w:snapToGrid w:val="0"/>
                          <w:jc w:val="center"/>
                        </w:pPr>
                        <w:r w:rsidRPr="006225B3">
                          <w:rPr>
                            <w:color w:val="000000"/>
                            <w:sz w:val="22"/>
                            <w:szCs w:val="22"/>
                          </w:rPr>
                          <w:t>50kg</w:t>
                        </w:r>
                      </w:p>
                    </w:tc>
                    <w:tc>
                      <w:tcPr>
                        <w:tcW w:w="1714" w:type="dxa"/>
                        <w:tcBorders>
                          <w:bottom w:val="single" w:sz="4" w:space="0" w:color="000000"/>
                          <w:right w:val="single" w:sz="4" w:space="0" w:color="000000"/>
                        </w:tcBorders>
                        <w:vAlign w:val="bottom"/>
                      </w:tcPr>
                      <w:p w14:paraId="732551F3" w14:textId="77777777" w:rsidR="00625655" w:rsidRPr="006225B3" w:rsidRDefault="00625655" w:rsidP="00625655">
                        <w:pPr>
                          <w:jc w:val="center"/>
                        </w:pPr>
                        <w:r w:rsidRPr="006225B3">
                          <w:rPr>
                            <w:color w:val="000000"/>
                            <w:sz w:val="22"/>
                            <w:szCs w:val="22"/>
                          </w:rPr>
                          <w:t>320 kg</w:t>
                        </w:r>
                      </w:p>
                    </w:tc>
                  </w:tr>
                  <w:tr w:rsidR="00625655" w:rsidRPr="006225B3" w14:paraId="1E1C202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65E4D22" w14:textId="77777777" w:rsidR="00625655" w:rsidRPr="006225B3" w:rsidRDefault="00625655" w:rsidP="00625655">
                        <w:pPr>
                          <w:jc w:val="center"/>
                        </w:pPr>
                        <w:r w:rsidRPr="006225B3">
                          <w:rPr>
                            <w:sz w:val="22"/>
                            <w:szCs w:val="22"/>
                          </w:rPr>
                          <w:t xml:space="preserve">Pomidory suszone krojone </w:t>
                        </w:r>
                      </w:p>
                    </w:tc>
                    <w:tc>
                      <w:tcPr>
                        <w:tcW w:w="1630" w:type="dxa"/>
                        <w:tcBorders>
                          <w:bottom w:val="single" w:sz="4" w:space="0" w:color="000000"/>
                          <w:right w:val="single" w:sz="4" w:space="0" w:color="000000"/>
                        </w:tcBorders>
                        <w:vAlign w:val="bottom"/>
                      </w:tcPr>
                      <w:p w14:paraId="5AC1D935" w14:textId="77777777" w:rsidR="00625655" w:rsidRPr="006225B3" w:rsidRDefault="00625655" w:rsidP="00625655">
                        <w:pPr>
                          <w:jc w:val="center"/>
                        </w:pPr>
                        <w:r w:rsidRPr="006225B3">
                          <w:rPr>
                            <w:color w:val="000000"/>
                            <w:sz w:val="22"/>
                            <w:szCs w:val="22"/>
                          </w:rPr>
                          <w:t>44 szt</w:t>
                        </w:r>
                      </w:p>
                    </w:tc>
                    <w:tc>
                      <w:tcPr>
                        <w:tcW w:w="1286" w:type="dxa"/>
                        <w:tcBorders>
                          <w:bottom w:val="single" w:sz="4" w:space="0" w:color="000000"/>
                        </w:tcBorders>
                        <w:vAlign w:val="bottom"/>
                      </w:tcPr>
                      <w:p w14:paraId="59B6A782" w14:textId="77777777" w:rsidR="00625655" w:rsidRPr="006225B3" w:rsidRDefault="00625655" w:rsidP="00625655">
                        <w:pPr>
                          <w:jc w:val="center"/>
                        </w:pPr>
                        <w:r w:rsidRPr="006225B3">
                          <w:rPr>
                            <w:color w:val="000000"/>
                            <w:sz w:val="22"/>
                            <w:szCs w:val="22"/>
                          </w:rPr>
                          <w:t xml:space="preserve">60 szt </w:t>
                        </w:r>
                      </w:p>
                    </w:tc>
                    <w:tc>
                      <w:tcPr>
                        <w:tcW w:w="2183" w:type="dxa"/>
                        <w:tcBorders>
                          <w:left w:val="single" w:sz="4" w:space="0" w:color="000000"/>
                          <w:bottom w:val="single" w:sz="4" w:space="0" w:color="000000"/>
                          <w:right w:val="single" w:sz="4" w:space="0" w:color="000000"/>
                        </w:tcBorders>
                        <w:vAlign w:val="bottom"/>
                      </w:tcPr>
                      <w:p w14:paraId="4F451D96"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298CEAE5" w14:textId="77777777" w:rsidR="00625655" w:rsidRPr="006225B3" w:rsidRDefault="00625655" w:rsidP="00625655">
                        <w:pPr>
                          <w:jc w:val="center"/>
                        </w:pPr>
                        <w:r w:rsidRPr="006225B3">
                          <w:rPr>
                            <w:color w:val="000000"/>
                            <w:sz w:val="22"/>
                            <w:szCs w:val="22"/>
                          </w:rPr>
                          <w:t xml:space="preserve">104 szt </w:t>
                        </w:r>
                      </w:p>
                    </w:tc>
                  </w:tr>
                  <w:tr w:rsidR="00625655" w:rsidRPr="006225B3" w14:paraId="1460D39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809F3D3" w14:textId="77777777" w:rsidR="00625655" w:rsidRPr="006225B3" w:rsidRDefault="00625655" w:rsidP="00625655">
                        <w:pPr>
                          <w:jc w:val="center"/>
                        </w:pPr>
                        <w:r w:rsidRPr="006225B3">
                          <w:rPr>
                            <w:color w:val="000000"/>
                            <w:sz w:val="22"/>
                            <w:szCs w:val="22"/>
                          </w:rPr>
                          <w:t>Por</w:t>
                        </w:r>
                      </w:p>
                    </w:tc>
                    <w:tc>
                      <w:tcPr>
                        <w:tcW w:w="1630" w:type="dxa"/>
                        <w:tcBorders>
                          <w:bottom w:val="single" w:sz="4" w:space="0" w:color="000000"/>
                          <w:right w:val="single" w:sz="4" w:space="0" w:color="000000"/>
                        </w:tcBorders>
                        <w:vAlign w:val="bottom"/>
                      </w:tcPr>
                      <w:p w14:paraId="70DBAAF5" w14:textId="77777777" w:rsidR="00625655" w:rsidRPr="006225B3" w:rsidRDefault="00625655" w:rsidP="00625655">
                        <w:pPr>
                          <w:jc w:val="center"/>
                        </w:pPr>
                        <w:r w:rsidRPr="006225B3">
                          <w:rPr>
                            <w:color w:val="000000"/>
                            <w:sz w:val="22"/>
                            <w:szCs w:val="22"/>
                          </w:rPr>
                          <w:t>160 kg</w:t>
                        </w:r>
                      </w:p>
                    </w:tc>
                    <w:tc>
                      <w:tcPr>
                        <w:tcW w:w="1286" w:type="dxa"/>
                        <w:tcBorders>
                          <w:bottom w:val="single" w:sz="4" w:space="0" w:color="000000"/>
                        </w:tcBorders>
                        <w:vAlign w:val="bottom"/>
                      </w:tcPr>
                      <w:p w14:paraId="363A79E2" w14:textId="77777777" w:rsidR="00625655" w:rsidRPr="006225B3" w:rsidRDefault="00625655" w:rsidP="00625655">
                        <w:pPr>
                          <w:jc w:val="center"/>
                        </w:pPr>
                        <w:r w:rsidRPr="006225B3">
                          <w:rPr>
                            <w:color w:val="000000"/>
                            <w:sz w:val="22"/>
                            <w:szCs w:val="22"/>
                          </w:rPr>
                          <w:t>400 kg</w:t>
                        </w:r>
                      </w:p>
                    </w:tc>
                    <w:tc>
                      <w:tcPr>
                        <w:tcW w:w="2183" w:type="dxa"/>
                        <w:tcBorders>
                          <w:left w:val="single" w:sz="4" w:space="0" w:color="000000"/>
                          <w:bottom w:val="single" w:sz="4" w:space="0" w:color="000000"/>
                          <w:right w:val="single" w:sz="4" w:space="0" w:color="000000"/>
                        </w:tcBorders>
                        <w:vAlign w:val="bottom"/>
                      </w:tcPr>
                      <w:p w14:paraId="7C6296C2" w14:textId="77777777" w:rsidR="00625655" w:rsidRPr="006225B3" w:rsidRDefault="00625655" w:rsidP="00625655">
                        <w:pPr>
                          <w:snapToGrid w:val="0"/>
                          <w:jc w:val="center"/>
                        </w:pPr>
                        <w:r w:rsidRPr="006225B3">
                          <w:rPr>
                            <w:color w:val="000000"/>
                            <w:sz w:val="22"/>
                            <w:szCs w:val="22"/>
                          </w:rPr>
                          <w:t>70kg</w:t>
                        </w:r>
                      </w:p>
                    </w:tc>
                    <w:tc>
                      <w:tcPr>
                        <w:tcW w:w="1714" w:type="dxa"/>
                        <w:tcBorders>
                          <w:bottom w:val="single" w:sz="4" w:space="0" w:color="000000"/>
                          <w:right w:val="single" w:sz="4" w:space="0" w:color="000000"/>
                        </w:tcBorders>
                        <w:vAlign w:val="bottom"/>
                      </w:tcPr>
                      <w:p w14:paraId="6D3E9180" w14:textId="77777777" w:rsidR="00625655" w:rsidRPr="006225B3" w:rsidRDefault="00625655" w:rsidP="00625655">
                        <w:pPr>
                          <w:jc w:val="center"/>
                        </w:pPr>
                        <w:r w:rsidRPr="006225B3">
                          <w:rPr>
                            <w:color w:val="000000"/>
                            <w:sz w:val="22"/>
                            <w:szCs w:val="22"/>
                          </w:rPr>
                          <w:t>630 kg</w:t>
                        </w:r>
                      </w:p>
                    </w:tc>
                  </w:tr>
                  <w:tr w:rsidR="00625655" w:rsidRPr="006225B3" w14:paraId="4BF3EF0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1A2E81A" w14:textId="77777777" w:rsidR="00625655" w:rsidRPr="006225B3" w:rsidRDefault="00625655" w:rsidP="00625655">
                        <w:pPr>
                          <w:jc w:val="center"/>
                        </w:pPr>
                        <w:r w:rsidRPr="006225B3">
                          <w:rPr>
                            <w:color w:val="000000"/>
                            <w:sz w:val="22"/>
                            <w:szCs w:val="22"/>
                          </w:rPr>
                          <w:t>Proszek do pieczenia</w:t>
                        </w:r>
                      </w:p>
                    </w:tc>
                    <w:tc>
                      <w:tcPr>
                        <w:tcW w:w="1630" w:type="dxa"/>
                        <w:tcBorders>
                          <w:bottom w:val="single" w:sz="4" w:space="0" w:color="000000"/>
                          <w:right w:val="single" w:sz="4" w:space="0" w:color="000000"/>
                        </w:tcBorders>
                        <w:vAlign w:val="bottom"/>
                      </w:tcPr>
                      <w:p w14:paraId="41AF24E2" w14:textId="77777777" w:rsidR="00625655" w:rsidRPr="006225B3" w:rsidRDefault="00625655" w:rsidP="00625655">
                        <w:pPr>
                          <w:jc w:val="center"/>
                        </w:pPr>
                        <w:r w:rsidRPr="006225B3">
                          <w:rPr>
                            <w:color w:val="000000"/>
                            <w:sz w:val="22"/>
                            <w:szCs w:val="22"/>
                          </w:rPr>
                          <w:t>70 szt. x 30 g</w:t>
                        </w:r>
                      </w:p>
                    </w:tc>
                    <w:tc>
                      <w:tcPr>
                        <w:tcW w:w="1286" w:type="dxa"/>
                        <w:tcBorders>
                          <w:bottom w:val="single" w:sz="4" w:space="0" w:color="000000"/>
                        </w:tcBorders>
                        <w:vAlign w:val="bottom"/>
                      </w:tcPr>
                      <w:p w14:paraId="7726BA1B"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23BE8D01" w14:textId="77777777" w:rsidR="00625655" w:rsidRPr="006225B3" w:rsidRDefault="00625655" w:rsidP="00625655">
                        <w:pPr>
                          <w:jc w:val="center"/>
                        </w:pPr>
                        <w:r w:rsidRPr="006225B3">
                          <w:rPr>
                            <w:color w:val="000000"/>
                            <w:sz w:val="22"/>
                            <w:szCs w:val="22"/>
                          </w:rPr>
                          <w:t>50x 30g</w:t>
                        </w:r>
                      </w:p>
                    </w:tc>
                    <w:tc>
                      <w:tcPr>
                        <w:tcW w:w="1714" w:type="dxa"/>
                        <w:tcBorders>
                          <w:bottom w:val="single" w:sz="4" w:space="0" w:color="000000"/>
                          <w:right w:val="single" w:sz="4" w:space="0" w:color="000000"/>
                        </w:tcBorders>
                        <w:vAlign w:val="bottom"/>
                      </w:tcPr>
                      <w:p w14:paraId="6034281E" w14:textId="77777777" w:rsidR="00625655" w:rsidRPr="006225B3" w:rsidRDefault="00625655" w:rsidP="00625655">
                        <w:pPr>
                          <w:jc w:val="center"/>
                        </w:pPr>
                        <w:r w:rsidRPr="006225B3">
                          <w:rPr>
                            <w:color w:val="000000"/>
                            <w:sz w:val="22"/>
                            <w:szCs w:val="22"/>
                          </w:rPr>
                          <w:t xml:space="preserve">120 x 30g </w:t>
                        </w:r>
                      </w:p>
                    </w:tc>
                  </w:tr>
                  <w:tr w:rsidR="00625655" w:rsidRPr="006225B3" w14:paraId="7B7DF43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8268BA1" w14:textId="77777777" w:rsidR="00625655" w:rsidRPr="006225B3" w:rsidRDefault="00625655" w:rsidP="00625655">
                        <w:pPr>
                          <w:jc w:val="center"/>
                          <w:rPr>
                            <w:color w:val="000000"/>
                            <w:sz w:val="22"/>
                            <w:szCs w:val="22"/>
                          </w:rPr>
                        </w:pPr>
                        <w:r w:rsidRPr="006225B3">
                          <w:rPr>
                            <w:color w:val="000000"/>
                            <w:sz w:val="22"/>
                            <w:szCs w:val="22"/>
                          </w:rPr>
                          <w:t xml:space="preserve">Przecier pomidorowy  </w:t>
                        </w:r>
                      </w:p>
                      <w:p w14:paraId="29C78B63" w14:textId="77777777" w:rsidR="00625655" w:rsidRPr="006225B3" w:rsidRDefault="00625655" w:rsidP="00625655">
                        <w:r w:rsidRPr="006225B3">
                          <w:rPr>
                            <w:color w:val="000000"/>
                            <w:sz w:val="22"/>
                            <w:szCs w:val="22"/>
                          </w:rPr>
                          <w:t xml:space="preserve"> </w:t>
                        </w:r>
                        <w:r w:rsidRPr="006225B3">
                          <w:rPr>
                            <w:iCs/>
                            <w:color w:val="000000"/>
                            <w:sz w:val="22"/>
                            <w:szCs w:val="22"/>
                          </w:rPr>
                          <w:t>o zawartości ekstraktu minimum 12%, bez dodatku soli i cukru"</w:t>
                        </w:r>
                        <w:r w:rsidRPr="006225B3">
                          <w:rPr>
                            <w:color w:val="000000"/>
                            <w:sz w:val="22"/>
                            <w:szCs w:val="22"/>
                          </w:rPr>
                          <w:t>).</w:t>
                        </w:r>
                      </w:p>
                    </w:tc>
                    <w:tc>
                      <w:tcPr>
                        <w:tcW w:w="1630" w:type="dxa"/>
                        <w:tcBorders>
                          <w:bottom w:val="single" w:sz="4" w:space="0" w:color="000000"/>
                          <w:right w:val="single" w:sz="4" w:space="0" w:color="000000"/>
                        </w:tcBorders>
                        <w:vAlign w:val="bottom"/>
                      </w:tcPr>
                      <w:p w14:paraId="673B1E05" w14:textId="77777777" w:rsidR="00625655" w:rsidRPr="006225B3" w:rsidRDefault="00625655" w:rsidP="00625655">
                        <w:pPr>
                          <w:jc w:val="center"/>
                        </w:pPr>
                        <w:r w:rsidRPr="006225B3">
                          <w:rPr>
                            <w:color w:val="000000"/>
                            <w:sz w:val="22"/>
                            <w:szCs w:val="22"/>
                          </w:rPr>
                          <w:t>180 x 500 g</w:t>
                        </w:r>
                      </w:p>
                    </w:tc>
                    <w:tc>
                      <w:tcPr>
                        <w:tcW w:w="1286" w:type="dxa"/>
                        <w:tcBorders>
                          <w:bottom w:val="single" w:sz="4" w:space="0" w:color="000000"/>
                        </w:tcBorders>
                        <w:vAlign w:val="bottom"/>
                      </w:tcPr>
                      <w:p w14:paraId="61FB837A" w14:textId="77777777" w:rsidR="00625655" w:rsidRPr="006225B3" w:rsidRDefault="00625655" w:rsidP="00625655">
                        <w:pPr>
                          <w:jc w:val="center"/>
                        </w:pPr>
                        <w:r w:rsidRPr="006225B3">
                          <w:rPr>
                            <w:color w:val="000000"/>
                            <w:sz w:val="22"/>
                            <w:szCs w:val="22"/>
                          </w:rPr>
                          <w:t>260 x 500 g</w:t>
                        </w:r>
                      </w:p>
                    </w:tc>
                    <w:tc>
                      <w:tcPr>
                        <w:tcW w:w="2183" w:type="dxa"/>
                        <w:tcBorders>
                          <w:left w:val="single" w:sz="4" w:space="0" w:color="000000"/>
                          <w:bottom w:val="single" w:sz="4" w:space="0" w:color="000000"/>
                          <w:right w:val="single" w:sz="4" w:space="0" w:color="000000"/>
                        </w:tcBorders>
                        <w:vAlign w:val="bottom"/>
                      </w:tcPr>
                      <w:p w14:paraId="08EFBB1C" w14:textId="77777777" w:rsidR="00625655" w:rsidRPr="006225B3" w:rsidRDefault="00625655" w:rsidP="00625655">
                        <w:pPr>
                          <w:snapToGrid w:val="0"/>
                          <w:jc w:val="center"/>
                        </w:pPr>
                        <w:r w:rsidRPr="006225B3">
                          <w:rPr>
                            <w:color w:val="000000"/>
                            <w:sz w:val="22"/>
                            <w:szCs w:val="22"/>
                          </w:rPr>
                          <w:t>8 x 500g</w:t>
                        </w:r>
                      </w:p>
                    </w:tc>
                    <w:tc>
                      <w:tcPr>
                        <w:tcW w:w="1714" w:type="dxa"/>
                        <w:tcBorders>
                          <w:bottom w:val="single" w:sz="4" w:space="0" w:color="000000"/>
                          <w:right w:val="single" w:sz="4" w:space="0" w:color="000000"/>
                        </w:tcBorders>
                        <w:vAlign w:val="bottom"/>
                      </w:tcPr>
                      <w:p w14:paraId="6FE9E834" w14:textId="77777777" w:rsidR="00625655" w:rsidRPr="006225B3" w:rsidRDefault="00625655" w:rsidP="00625655">
                        <w:pPr>
                          <w:jc w:val="center"/>
                        </w:pPr>
                        <w:r w:rsidRPr="006225B3">
                          <w:rPr>
                            <w:color w:val="000000"/>
                            <w:sz w:val="22"/>
                            <w:szCs w:val="22"/>
                          </w:rPr>
                          <w:t xml:space="preserve">448 x 500g </w:t>
                        </w:r>
                      </w:p>
                    </w:tc>
                  </w:tr>
                  <w:tr w:rsidR="00625655" w:rsidRPr="006225B3" w14:paraId="6FC0403A"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2A0F06C0" w14:textId="77777777" w:rsidR="00625655" w:rsidRPr="006225B3" w:rsidRDefault="00625655" w:rsidP="00625655">
                        <w:pPr>
                          <w:jc w:val="center"/>
                        </w:pPr>
                        <w:r w:rsidRPr="006225B3">
                          <w:rPr>
                            <w:color w:val="000000"/>
                            <w:sz w:val="22"/>
                            <w:szCs w:val="22"/>
                          </w:rPr>
                          <w:t>Przyprawa do kurczaka bez glutaminianu sodu</w:t>
                        </w:r>
                      </w:p>
                    </w:tc>
                    <w:tc>
                      <w:tcPr>
                        <w:tcW w:w="1630" w:type="dxa"/>
                        <w:tcBorders>
                          <w:bottom w:val="single" w:sz="4" w:space="0" w:color="000000"/>
                          <w:right w:val="single" w:sz="4" w:space="0" w:color="000000"/>
                        </w:tcBorders>
                        <w:vAlign w:val="bottom"/>
                      </w:tcPr>
                      <w:p w14:paraId="1D82B7B6"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tcBorders>
                        <w:vAlign w:val="bottom"/>
                      </w:tcPr>
                      <w:p w14:paraId="3ACE914B"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21A8AB5C" w14:textId="77777777" w:rsidR="00625655" w:rsidRPr="006225B3" w:rsidRDefault="00625655" w:rsidP="00625655">
                        <w:pPr>
                          <w:snapToGrid w:val="0"/>
                          <w:jc w:val="center"/>
                        </w:pPr>
                        <w:r w:rsidRPr="006225B3">
                          <w:rPr>
                            <w:color w:val="000000"/>
                            <w:sz w:val="22"/>
                            <w:szCs w:val="22"/>
                          </w:rPr>
                          <w:t>2 x 80g</w:t>
                        </w:r>
                      </w:p>
                    </w:tc>
                    <w:tc>
                      <w:tcPr>
                        <w:tcW w:w="1714" w:type="dxa"/>
                        <w:tcBorders>
                          <w:bottom w:val="single" w:sz="4" w:space="0" w:color="000000"/>
                          <w:right w:val="single" w:sz="4" w:space="0" w:color="000000"/>
                        </w:tcBorders>
                        <w:vAlign w:val="bottom"/>
                      </w:tcPr>
                      <w:p w14:paraId="5EC2BC57" w14:textId="77777777" w:rsidR="00625655" w:rsidRPr="006225B3" w:rsidRDefault="00625655" w:rsidP="00625655">
                        <w:pPr>
                          <w:snapToGrid w:val="0"/>
                          <w:jc w:val="center"/>
                        </w:pPr>
                        <w:r w:rsidRPr="006225B3">
                          <w:rPr>
                            <w:color w:val="000000"/>
                            <w:sz w:val="22"/>
                            <w:szCs w:val="22"/>
                          </w:rPr>
                          <w:t xml:space="preserve">2 x 80 g </w:t>
                        </w:r>
                      </w:p>
                    </w:tc>
                  </w:tr>
                  <w:tr w:rsidR="00625655" w:rsidRPr="006225B3" w14:paraId="79CAFB95"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3D6CDD1E" w14:textId="77777777" w:rsidR="00625655" w:rsidRPr="006225B3" w:rsidRDefault="00625655" w:rsidP="00625655">
                        <w:pPr>
                          <w:jc w:val="center"/>
                        </w:pPr>
                        <w:r w:rsidRPr="006225B3">
                          <w:rPr>
                            <w:color w:val="000000"/>
                            <w:sz w:val="22"/>
                            <w:szCs w:val="22"/>
                          </w:rPr>
                          <w:t>Przyprawa do kurczaka bez glutaminianu sodu</w:t>
                        </w:r>
                      </w:p>
                    </w:tc>
                    <w:tc>
                      <w:tcPr>
                        <w:tcW w:w="1630" w:type="dxa"/>
                        <w:tcBorders>
                          <w:bottom w:val="single" w:sz="4" w:space="0" w:color="000000"/>
                          <w:right w:val="single" w:sz="4" w:space="0" w:color="000000"/>
                        </w:tcBorders>
                        <w:vAlign w:val="bottom"/>
                      </w:tcPr>
                      <w:p w14:paraId="146B9F0B" w14:textId="77777777" w:rsidR="00625655" w:rsidRPr="006225B3" w:rsidRDefault="00625655" w:rsidP="00625655">
                        <w:pPr>
                          <w:jc w:val="center"/>
                        </w:pPr>
                        <w:r w:rsidRPr="006225B3">
                          <w:rPr>
                            <w:color w:val="000000"/>
                            <w:sz w:val="22"/>
                            <w:szCs w:val="22"/>
                          </w:rPr>
                          <w:t>3 szt. x 800 g</w:t>
                        </w:r>
                      </w:p>
                    </w:tc>
                    <w:tc>
                      <w:tcPr>
                        <w:tcW w:w="1286" w:type="dxa"/>
                        <w:tcBorders>
                          <w:bottom w:val="single" w:sz="4" w:space="0" w:color="000000"/>
                        </w:tcBorders>
                        <w:vAlign w:val="bottom"/>
                      </w:tcPr>
                      <w:p w14:paraId="7FC125FC" w14:textId="77777777" w:rsidR="00625655" w:rsidRPr="006225B3" w:rsidRDefault="00625655" w:rsidP="00625655">
                        <w:pPr>
                          <w:jc w:val="center"/>
                        </w:pPr>
                        <w:r w:rsidRPr="006225B3">
                          <w:rPr>
                            <w:color w:val="000000"/>
                            <w:sz w:val="22"/>
                            <w:szCs w:val="22"/>
                          </w:rPr>
                          <w:t>6 szt. x 800 g</w:t>
                        </w:r>
                      </w:p>
                    </w:tc>
                    <w:tc>
                      <w:tcPr>
                        <w:tcW w:w="2183" w:type="dxa"/>
                        <w:vAlign w:val="bottom"/>
                      </w:tcPr>
                      <w:p w14:paraId="2FDB2F35" w14:textId="77777777" w:rsidR="00625655" w:rsidRPr="006225B3" w:rsidRDefault="00625655" w:rsidP="00625655">
                        <w:pPr>
                          <w:snapToGrid w:val="0"/>
                          <w:jc w:val="center"/>
                          <w:rPr>
                            <w:color w:val="000000"/>
                            <w:sz w:val="22"/>
                            <w:szCs w:val="22"/>
                          </w:rPr>
                        </w:pPr>
                      </w:p>
                    </w:tc>
                    <w:tc>
                      <w:tcPr>
                        <w:tcW w:w="1714" w:type="dxa"/>
                        <w:tcBorders>
                          <w:left w:val="single" w:sz="4" w:space="0" w:color="000000"/>
                          <w:bottom w:val="single" w:sz="4" w:space="0" w:color="000000"/>
                          <w:right w:val="single" w:sz="4" w:space="0" w:color="000000"/>
                        </w:tcBorders>
                        <w:vAlign w:val="bottom"/>
                      </w:tcPr>
                      <w:p w14:paraId="06AEC512" w14:textId="77777777" w:rsidR="00625655" w:rsidRPr="006225B3" w:rsidRDefault="00625655" w:rsidP="00625655">
                        <w:pPr>
                          <w:jc w:val="center"/>
                        </w:pPr>
                        <w:r w:rsidRPr="006225B3">
                          <w:rPr>
                            <w:color w:val="000000"/>
                            <w:sz w:val="22"/>
                            <w:szCs w:val="22"/>
                          </w:rPr>
                          <w:t xml:space="preserve">9 szt x 800g </w:t>
                        </w:r>
                      </w:p>
                    </w:tc>
                  </w:tr>
                  <w:tr w:rsidR="00625655" w:rsidRPr="006225B3" w14:paraId="4A91C2AC" w14:textId="77777777" w:rsidTr="006E7CEA">
                    <w:trPr>
                      <w:trHeight w:val="552"/>
                    </w:trPr>
                    <w:tc>
                      <w:tcPr>
                        <w:tcW w:w="2259" w:type="dxa"/>
                        <w:tcBorders>
                          <w:left w:val="single" w:sz="4" w:space="0" w:color="000000"/>
                          <w:bottom w:val="single" w:sz="4" w:space="0" w:color="000000"/>
                          <w:right w:val="single" w:sz="4" w:space="0" w:color="000000"/>
                        </w:tcBorders>
                        <w:vAlign w:val="bottom"/>
                      </w:tcPr>
                      <w:p w14:paraId="7B227E3C" w14:textId="77777777" w:rsidR="00625655" w:rsidRPr="006225B3" w:rsidRDefault="00625655" w:rsidP="00625655">
                        <w:pPr>
                          <w:jc w:val="center"/>
                        </w:pPr>
                        <w:r w:rsidRPr="006225B3">
                          <w:rPr>
                            <w:color w:val="000000"/>
                            <w:sz w:val="22"/>
                            <w:szCs w:val="22"/>
                          </w:rPr>
                          <w:t>Przyprawa do mięs bez glutaminianu sodu</w:t>
                        </w:r>
                      </w:p>
                    </w:tc>
                    <w:tc>
                      <w:tcPr>
                        <w:tcW w:w="1630" w:type="dxa"/>
                        <w:tcBorders>
                          <w:bottom w:val="single" w:sz="4" w:space="0" w:color="000000"/>
                          <w:right w:val="single" w:sz="4" w:space="0" w:color="000000"/>
                        </w:tcBorders>
                        <w:vAlign w:val="bottom"/>
                      </w:tcPr>
                      <w:p w14:paraId="7551AE6B" w14:textId="77777777" w:rsidR="00625655" w:rsidRPr="006225B3" w:rsidRDefault="00625655" w:rsidP="00625655">
                        <w:pPr>
                          <w:jc w:val="center"/>
                        </w:pPr>
                        <w:r w:rsidRPr="006225B3">
                          <w:rPr>
                            <w:color w:val="000000"/>
                            <w:sz w:val="22"/>
                            <w:szCs w:val="22"/>
                          </w:rPr>
                          <w:t>3 szt. x 800 g</w:t>
                        </w:r>
                      </w:p>
                    </w:tc>
                    <w:tc>
                      <w:tcPr>
                        <w:tcW w:w="1286" w:type="dxa"/>
                        <w:tcBorders>
                          <w:bottom w:val="single" w:sz="4" w:space="0" w:color="000000"/>
                        </w:tcBorders>
                        <w:vAlign w:val="bottom"/>
                      </w:tcPr>
                      <w:p w14:paraId="599D2AFE" w14:textId="77777777" w:rsidR="00625655" w:rsidRPr="006225B3" w:rsidRDefault="00625655" w:rsidP="00625655">
                        <w:pPr>
                          <w:jc w:val="center"/>
                        </w:pPr>
                        <w:r w:rsidRPr="006225B3">
                          <w:rPr>
                            <w:color w:val="000000"/>
                            <w:sz w:val="22"/>
                            <w:szCs w:val="22"/>
                          </w:rPr>
                          <w:t>6 szt. x 800 g</w:t>
                        </w:r>
                      </w:p>
                    </w:tc>
                    <w:tc>
                      <w:tcPr>
                        <w:tcW w:w="2183" w:type="dxa"/>
                        <w:tcBorders>
                          <w:top w:val="single" w:sz="4" w:space="0" w:color="000000"/>
                          <w:left w:val="single" w:sz="4" w:space="0" w:color="000000"/>
                          <w:bottom w:val="single" w:sz="4" w:space="0" w:color="000000"/>
                          <w:right w:val="single" w:sz="4" w:space="0" w:color="000000"/>
                        </w:tcBorders>
                        <w:vAlign w:val="bottom"/>
                      </w:tcPr>
                      <w:p w14:paraId="7D87304E"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46551EF7" w14:textId="77777777" w:rsidR="00625655" w:rsidRPr="006225B3" w:rsidRDefault="00625655" w:rsidP="00625655">
                        <w:pPr>
                          <w:jc w:val="center"/>
                        </w:pPr>
                        <w:r w:rsidRPr="006225B3">
                          <w:rPr>
                            <w:color w:val="000000"/>
                            <w:sz w:val="22"/>
                            <w:szCs w:val="22"/>
                          </w:rPr>
                          <w:t xml:space="preserve">9 szt x 800g </w:t>
                        </w:r>
                      </w:p>
                    </w:tc>
                  </w:tr>
                  <w:tr w:rsidR="00625655" w:rsidRPr="006225B3" w14:paraId="10D6BFA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4E60B43" w14:textId="77777777" w:rsidR="00625655" w:rsidRPr="006225B3" w:rsidRDefault="00625655" w:rsidP="00625655">
                        <w:pPr>
                          <w:jc w:val="center"/>
                        </w:pPr>
                        <w:r w:rsidRPr="006225B3">
                          <w:rPr>
                            <w:color w:val="000000"/>
                            <w:sz w:val="22"/>
                            <w:szCs w:val="22"/>
                          </w:rPr>
                          <w:t>Przyprawa kebab-gyros</w:t>
                        </w:r>
                      </w:p>
                    </w:tc>
                    <w:tc>
                      <w:tcPr>
                        <w:tcW w:w="1630" w:type="dxa"/>
                        <w:tcBorders>
                          <w:bottom w:val="single" w:sz="4" w:space="0" w:color="000000"/>
                          <w:right w:val="single" w:sz="4" w:space="0" w:color="000000"/>
                        </w:tcBorders>
                        <w:vAlign w:val="bottom"/>
                      </w:tcPr>
                      <w:p w14:paraId="184AEDD2" w14:textId="77777777" w:rsidR="00625655" w:rsidRPr="006225B3" w:rsidRDefault="00625655" w:rsidP="00625655">
                        <w:pPr>
                          <w:snapToGrid w:val="0"/>
                          <w:jc w:val="center"/>
                          <w:rPr>
                            <w:color w:val="000000"/>
                            <w:sz w:val="22"/>
                            <w:szCs w:val="22"/>
                          </w:rPr>
                        </w:pPr>
                      </w:p>
                    </w:tc>
                    <w:tc>
                      <w:tcPr>
                        <w:tcW w:w="1286" w:type="dxa"/>
                        <w:tcBorders>
                          <w:bottom w:val="single" w:sz="4" w:space="0" w:color="000000"/>
                        </w:tcBorders>
                        <w:vAlign w:val="bottom"/>
                      </w:tcPr>
                      <w:p w14:paraId="0D925B06"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42BA9E77"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0C5E184B" w14:textId="77777777" w:rsidR="00625655" w:rsidRPr="006225B3" w:rsidRDefault="00625655" w:rsidP="00625655">
                        <w:pPr>
                          <w:snapToGrid w:val="0"/>
                          <w:jc w:val="center"/>
                          <w:rPr>
                            <w:color w:val="000000"/>
                            <w:sz w:val="22"/>
                            <w:szCs w:val="22"/>
                          </w:rPr>
                        </w:pPr>
                      </w:p>
                    </w:tc>
                  </w:tr>
                  <w:tr w:rsidR="00625655" w:rsidRPr="006225B3" w14:paraId="6CCA819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9832B4F" w14:textId="77777777" w:rsidR="00625655" w:rsidRPr="006225B3" w:rsidRDefault="00625655" w:rsidP="00625655">
                        <w:pPr>
                          <w:jc w:val="center"/>
                        </w:pPr>
                        <w:r w:rsidRPr="006225B3">
                          <w:rPr>
                            <w:color w:val="000000"/>
                            <w:sz w:val="22"/>
                            <w:szCs w:val="22"/>
                          </w:rPr>
                          <w:t>Rozmaryn suszony</w:t>
                        </w:r>
                      </w:p>
                    </w:tc>
                    <w:tc>
                      <w:tcPr>
                        <w:tcW w:w="1630" w:type="dxa"/>
                        <w:tcBorders>
                          <w:bottom w:val="single" w:sz="4" w:space="0" w:color="000000"/>
                          <w:right w:val="single" w:sz="4" w:space="0" w:color="000000"/>
                        </w:tcBorders>
                        <w:vAlign w:val="bottom"/>
                      </w:tcPr>
                      <w:p w14:paraId="58212DAB" w14:textId="77777777" w:rsidR="00625655" w:rsidRPr="006225B3" w:rsidRDefault="00625655" w:rsidP="00625655">
                        <w:pPr>
                          <w:jc w:val="center"/>
                        </w:pPr>
                        <w:r w:rsidRPr="006225B3">
                          <w:rPr>
                            <w:color w:val="000000"/>
                            <w:sz w:val="22"/>
                            <w:szCs w:val="22"/>
                          </w:rPr>
                          <w:t>15 x 15 g</w:t>
                        </w:r>
                      </w:p>
                    </w:tc>
                    <w:tc>
                      <w:tcPr>
                        <w:tcW w:w="1286" w:type="dxa"/>
                        <w:tcBorders>
                          <w:bottom w:val="single" w:sz="4" w:space="0" w:color="000000"/>
                        </w:tcBorders>
                        <w:vAlign w:val="bottom"/>
                      </w:tcPr>
                      <w:p w14:paraId="0BE1ED43" w14:textId="77777777" w:rsidR="00625655" w:rsidRPr="006225B3" w:rsidRDefault="00625655" w:rsidP="00625655">
                        <w:pPr>
                          <w:jc w:val="center"/>
                        </w:pPr>
                        <w:r w:rsidRPr="006225B3">
                          <w:rPr>
                            <w:color w:val="000000"/>
                            <w:sz w:val="22"/>
                            <w:szCs w:val="22"/>
                          </w:rPr>
                          <w:t>25 x 15 g</w:t>
                        </w:r>
                      </w:p>
                    </w:tc>
                    <w:tc>
                      <w:tcPr>
                        <w:tcW w:w="2183" w:type="dxa"/>
                        <w:tcBorders>
                          <w:left w:val="single" w:sz="4" w:space="0" w:color="000000"/>
                          <w:bottom w:val="single" w:sz="4" w:space="0" w:color="000000"/>
                          <w:right w:val="single" w:sz="4" w:space="0" w:color="000000"/>
                        </w:tcBorders>
                        <w:vAlign w:val="bottom"/>
                      </w:tcPr>
                      <w:p w14:paraId="7557EBA5"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48F7FDA5" w14:textId="77777777" w:rsidR="00625655" w:rsidRPr="006225B3" w:rsidRDefault="00625655" w:rsidP="00625655">
                        <w:pPr>
                          <w:jc w:val="center"/>
                        </w:pPr>
                        <w:r w:rsidRPr="006225B3">
                          <w:rPr>
                            <w:color w:val="000000"/>
                            <w:sz w:val="22"/>
                            <w:szCs w:val="22"/>
                          </w:rPr>
                          <w:t xml:space="preserve">40 x 15g </w:t>
                        </w:r>
                      </w:p>
                    </w:tc>
                  </w:tr>
                  <w:tr w:rsidR="00625655" w:rsidRPr="006225B3" w14:paraId="57557066" w14:textId="77777777" w:rsidTr="006E7CEA">
                    <w:trPr>
                      <w:trHeight w:val="612"/>
                    </w:trPr>
                    <w:tc>
                      <w:tcPr>
                        <w:tcW w:w="2259" w:type="dxa"/>
                        <w:tcBorders>
                          <w:left w:val="single" w:sz="4" w:space="0" w:color="000000"/>
                          <w:bottom w:val="single" w:sz="4" w:space="0" w:color="000000"/>
                          <w:right w:val="single" w:sz="4" w:space="0" w:color="000000"/>
                        </w:tcBorders>
                        <w:vAlign w:val="bottom"/>
                      </w:tcPr>
                      <w:p w14:paraId="2FD9CE0D" w14:textId="77777777" w:rsidR="00625655" w:rsidRPr="006225B3" w:rsidRDefault="00625655" w:rsidP="00625655">
                        <w:pPr>
                          <w:jc w:val="center"/>
                        </w:pPr>
                        <w:r w:rsidRPr="006225B3">
                          <w:rPr>
                            <w:color w:val="000000"/>
                            <w:sz w:val="22"/>
                            <w:szCs w:val="22"/>
                          </w:rPr>
                          <w:t>Ryba mrożona miruna płaty bez skóry maksymalnie 5% lub 10% glazury</w:t>
                        </w:r>
                      </w:p>
                    </w:tc>
                    <w:tc>
                      <w:tcPr>
                        <w:tcW w:w="1630" w:type="dxa"/>
                        <w:tcBorders>
                          <w:bottom w:val="single" w:sz="4" w:space="0" w:color="000000"/>
                          <w:right w:val="single" w:sz="4" w:space="0" w:color="000000"/>
                        </w:tcBorders>
                        <w:vAlign w:val="bottom"/>
                      </w:tcPr>
                      <w:p w14:paraId="51C2A70E" w14:textId="77777777" w:rsidR="00625655" w:rsidRPr="006225B3" w:rsidRDefault="00625655" w:rsidP="00625655">
                        <w:pPr>
                          <w:jc w:val="center"/>
                        </w:pPr>
                        <w:r w:rsidRPr="006225B3">
                          <w:rPr>
                            <w:color w:val="000000"/>
                            <w:sz w:val="22"/>
                            <w:szCs w:val="22"/>
                          </w:rPr>
                          <w:t>430 kg</w:t>
                        </w:r>
                      </w:p>
                    </w:tc>
                    <w:tc>
                      <w:tcPr>
                        <w:tcW w:w="1286" w:type="dxa"/>
                        <w:tcBorders>
                          <w:bottom w:val="single" w:sz="4" w:space="0" w:color="000000"/>
                        </w:tcBorders>
                        <w:vAlign w:val="bottom"/>
                      </w:tcPr>
                      <w:p w14:paraId="338FB83A" w14:textId="77777777" w:rsidR="00625655" w:rsidRPr="006225B3" w:rsidRDefault="00625655" w:rsidP="00625655">
                        <w:pPr>
                          <w:jc w:val="center"/>
                        </w:pPr>
                        <w:r w:rsidRPr="006225B3">
                          <w:rPr>
                            <w:color w:val="000000"/>
                            <w:sz w:val="22"/>
                            <w:szCs w:val="22"/>
                          </w:rPr>
                          <w:t>1400 kg</w:t>
                        </w:r>
                      </w:p>
                    </w:tc>
                    <w:tc>
                      <w:tcPr>
                        <w:tcW w:w="2183" w:type="dxa"/>
                        <w:tcBorders>
                          <w:left w:val="single" w:sz="4" w:space="0" w:color="000000"/>
                          <w:bottom w:val="single" w:sz="4" w:space="0" w:color="000000"/>
                          <w:right w:val="single" w:sz="4" w:space="0" w:color="000000"/>
                        </w:tcBorders>
                        <w:vAlign w:val="bottom"/>
                      </w:tcPr>
                      <w:p w14:paraId="2B9B5161" w14:textId="77777777" w:rsidR="00625655" w:rsidRPr="006225B3" w:rsidRDefault="00625655" w:rsidP="00625655">
                        <w:pPr>
                          <w:snapToGrid w:val="0"/>
                          <w:jc w:val="center"/>
                        </w:pPr>
                        <w:r w:rsidRPr="006225B3">
                          <w:rPr>
                            <w:color w:val="000000"/>
                            <w:sz w:val="22"/>
                            <w:szCs w:val="22"/>
                          </w:rPr>
                          <w:t>120kg</w:t>
                        </w:r>
                      </w:p>
                    </w:tc>
                    <w:tc>
                      <w:tcPr>
                        <w:tcW w:w="1714" w:type="dxa"/>
                        <w:tcBorders>
                          <w:bottom w:val="single" w:sz="4" w:space="0" w:color="000000"/>
                          <w:right w:val="single" w:sz="4" w:space="0" w:color="000000"/>
                        </w:tcBorders>
                        <w:vAlign w:val="bottom"/>
                      </w:tcPr>
                      <w:p w14:paraId="008DB495" w14:textId="77777777" w:rsidR="00625655" w:rsidRPr="006225B3" w:rsidRDefault="00625655" w:rsidP="00625655">
                        <w:pPr>
                          <w:jc w:val="center"/>
                        </w:pPr>
                        <w:r w:rsidRPr="006225B3">
                          <w:rPr>
                            <w:color w:val="000000"/>
                            <w:sz w:val="22"/>
                            <w:szCs w:val="22"/>
                          </w:rPr>
                          <w:t>1950 kg</w:t>
                        </w:r>
                      </w:p>
                    </w:tc>
                  </w:tr>
                  <w:tr w:rsidR="00625655" w:rsidRPr="006225B3" w14:paraId="41703BB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3C5E2B5" w14:textId="77777777" w:rsidR="00625655" w:rsidRPr="006225B3" w:rsidRDefault="00625655" w:rsidP="00625655">
                        <w:pPr>
                          <w:jc w:val="center"/>
                        </w:pPr>
                        <w:r w:rsidRPr="006225B3">
                          <w:rPr>
                            <w:color w:val="000000"/>
                            <w:sz w:val="22"/>
                            <w:szCs w:val="22"/>
                          </w:rPr>
                          <w:t>Ryż</w:t>
                        </w:r>
                      </w:p>
                    </w:tc>
                    <w:tc>
                      <w:tcPr>
                        <w:tcW w:w="1630" w:type="dxa"/>
                        <w:tcBorders>
                          <w:bottom w:val="single" w:sz="4" w:space="0" w:color="000000"/>
                          <w:right w:val="single" w:sz="4" w:space="0" w:color="000000"/>
                        </w:tcBorders>
                        <w:vAlign w:val="bottom"/>
                      </w:tcPr>
                      <w:p w14:paraId="5996FD0A" w14:textId="77777777" w:rsidR="00625655" w:rsidRPr="006225B3" w:rsidRDefault="00625655" w:rsidP="00625655">
                        <w:pPr>
                          <w:jc w:val="center"/>
                        </w:pPr>
                        <w:r w:rsidRPr="006225B3">
                          <w:rPr>
                            <w:color w:val="000000"/>
                            <w:sz w:val="22"/>
                            <w:szCs w:val="22"/>
                          </w:rPr>
                          <w:t xml:space="preserve">150  x 5 kg </w:t>
                        </w:r>
                      </w:p>
                    </w:tc>
                    <w:tc>
                      <w:tcPr>
                        <w:tcW w:w="1286" w:type="dxa"/>
                        <w:tcBorders>
                          <w:bottom w:val="single" w:sz="4" w:space="0" w:color="000000"/>
                        </w:tcBorders>
                        <w:vAlign w:val="bottom"/>
                      </w:tcPr>
                      <w:p w14:paraId="107646D2" w14:textId="77777777" w:rsidR="00625655" w:rsidRPr="006225B3" w:rsidRDefault="00625655" w:rsidP="00625655">
                        <w:pPr>
                          <w:jc w:val="center"/>
                        </w:pPr>
                        <w:r w:rsidRPr="006225B3">
                          <w:rPr>
                            <w:color w:val="000000"/>
                            <w:sz w:val="22"/>
                            <w:szCs w:val="22"/>
                          </w:rPr>
                          <w:t>400   x 5 kg</w:t>
                        </w:r>
                      </w:p>
                    </w:tc>
                    <w:tc>
                      <w:tcPr>
                        <w:tcW w:w="2183" w:type="dxa"/>
                        <w:tcBorders>
                          <w:left w:val="single" w:sz="4" w:space="0" w:color="000000"/>
                          <w:bottom w:val="single" w:sz="4" w:space="0" w:color="000000"/>
                          <w:right w:val="single" w:sz="4" w:space="0" w:color="000000"/>
                        </w:tcBorders>
                        <w:vAlign w:val="bottom"/>
                      </w:tcPr>
                      <w:p w14:paraId="2487A621"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2FD108A" w14:textId="77777777" w:rsidR="00625655" w:rsidRPr="006225B3" w:rsidRDefault="00625655" w:rsidP="00625655">
                        <w:pPr>
                          <w:jc w:val="center"/>
                        </w:pPr>
                        <w:r w:rsidRPr="006225B3">
                          <w:rPr>
                            <w:color w:val="000000"/>
                            <w:sz w:val="22"/>
                            <w:szCs w:val="22"/>
                          </w:rPr>
                          <w:t>550  x 5 kg</w:t>
                        </w:r>
                      </w:p>
                    </w:tc>
                  </w:tr>
                  <w:tr w:rsidR="00625655" w:rsidRPr="006225B3" w14:paraId="28F63B9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9B00DE4" w14:textId="77777777" w:rsidR="00625655" w:rsidRPr="006225B3" w:rsidRDefault="00625655" w:rsidP="00625655">
                        <w:pPr>
                          <w:jc w:val="center"/>
                        </w:pPr>
                        <w:r w:rsidRPr="006225B3">
                          <w:rPr>
                            <w:color w:val="000000"/>
                            <w:sz w:val="22"/>
                            <w:szCs w:val="22"/>
                          </w:rPr>
                          <w:t>Ryż</w:t>
                        </w:r>
                      </w:p>
                    </w:tc>
                    <w:tc>
                      <w:tcPr>
                        <w:tcW w:w="1630" w:type="dxa"/>
                        <w:tcBorders>
                          <w:bottom w:val="single" w:sz="4" w:space="0" w:color="000000"/>
                          <w:right w:val="single" w:sz="4" w:space="0" w:color="000000"/>
                        </w:tcBorders>
                        <w:vAlign w:val="bottom"/>
                      </w:tcPr>
                      <w:p w14:paraId="42119A9A" w14:textId="77777777" w:rsidR="00625655" w:rsidRPr="006225B3" w:rsidRDefault="00625655" w:rsidP="00625655">
                        <w:pPr>
                          <w:jc w:val="center"/>
                          <w:rPr>
                            <w:color w:val="000000"/>
                            <w:sz w:val="22"/>
                            <w:szCs w:val="22"/>
                          </w:rPr>
                        </w:pPr>
                      </w:p>
                    </w:tc>
                    <w:tc>
                      <w:tcPr>
                        <w:tcW w:w="1286" w:type="dxa"/>
                        <w:tcBorders>
                          <w:bottom w:val="single" w:sz="4" w:space="0" w:color="000000"/>
                        </w:tcBorders>
                        <w:vAlign w:val="bottom"/>
                      </w:tcPr>
                      <w:p w14:paraId="3864D751" w14:textId="77777777" w:rsidR="00625655" w:rsidRPr="006225B3" w:rsidRDefault="00625655" w:rsidP="00625655">
                        <w:pPr>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0FA5224F" w14:textId="77777777" w:rsidR="00625655" w:rsidRPr="006225B3" w:rsidRDefault="00625655" w:rsidP="00625655">
                        <w:pPr>
                          <w:snapToGrid w:val="0"/>
                          <w:jc w:val="center"/>
                        </w:pPr>
                        <w:r w:rsidRPr="006225B3">
                          <w:rPr>
                            <w:color w:val="000000"/>
                            <w:sz w:val="22"/>
                            <w:szCs w:val="22"/>
                          </w:rPr>
                          <w:t>50kg</w:t>
                        </w:r>
                      </w:p>
                    </w:tc>
                    <w:tc>
                      <w:tcPr>
                        <w:tcW w:w="1714" w:type="dxa"/>
                        <w:tcBorders>
                          <w:bottom w:val="single" w:sz="4" w:space="0" w:color="000000"/>
                          <w:right w:val="single" w:sz="4" w:space="0" w:color="000000"/>
                        </w:tcBorders>
                        <w:vAlign w:val="bottom"/>
                      </w:tcPr>
                      <w:p w14:paraId="4D21E90B" w14:textId="77777777" w:rsidR="00625655" w:rsidRPr="006225B3" w:rsidRDefault="00625655" w:rsidP="00625655">
                        <w:pPr>
                          <w:jc w:val="center"/>
                        </w:pPr>
                        <w:r w:rsidRPr="006225B3">
                          <w:rPr>
                            <w:color w:val="000000"/>
                            <w:sz w:val="22"/>
                            <w:szCs w:val="22"/>
                          </w:rPr>
                          <w:t>50 kg</w:t>
                        </w:r>
                      </w:p>
                    </w:tc>
                  </w:tr>
                  <w:tr w:rsidR="00625655" w:rsidRPr="006225B3" w14:paraId="7D9CB01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959D01A" w14:textId="77777777" w:rsidR="00625655" w:rsidRPr="006225B3" w:rsidRDefault="00625655" w:rsidP="00625655">
                        <w:pPr>
                          <w:jc w:val="center"/>
                        </w:pPr>
                        <w:r w:rsidRPr="006225B3">
                          <w:rPr>
                            <w:color w:val="000000"/>
                            <w:sz w:val="22"/>
                            <w:szCs w:val="22"/>
                          </w:rPr>
                          <w:t xml:space="preserve">Ryż paraboiled </w:t>
                        </w:r>
                      </w:p>
                    </w:tc>
                    <w:tc>
                      <w:tcPr>
                        <w:tcW w:w="1630" w:type="dxa"/>
                        <w:tcBorders>
                          <w:bottom w:val="single" w:sz="4" w:space="0" w:color="000000"/>
                          <w:right w:val="single" w:sz="4" w:space="0" w:color="000000"/>
                        </w:tcBorders>
                        <w:vAlign w:val="bottom"/>
                      </w:tcPr>
                      <w:p w14:paraId="559135A8" w14:textId="77777777" w:rsidR="00625655" w:rsidRPr="006225B3" w:rsidRDefault="00625655" w:rsidP="00625655">
                        <w:pPr>
                          <w:jc w:val="center"/>
                        </w:pPr>
                        <w:r w:rsidRPr="006225B3">
                          <w:rPr>
                            <w:color w:val="000000"/>
                            <w:sz w:val="22"/>
                            <w:szCs w:val="22"/>
                          </w:rPr>
                          <w:t>150  x 5 kg</w:t>
                        </w:r>
                      </w:p>
                    </w:tc>
                    <w:tc>
                      <w:tcPr>
                        <w:tcW w:w="1286" w:type="dxa"/>
                        <w:tcBorders>
                          <w:bottom w:val="single" w:sz="4" w:space="0" w:color="000000"/>
                        </w:tcBorders>
                        <w:vAlign w:val="bottom"/>
                      </w:tcPr>
                      <w:p w14:paraId="3EC4616C" w14:textId="77777777" w:rsidR="00625655" w:rsidRPr="006225B3" w:rsidRDefault="00625655" w:rsidP="00625655">
                        <w:pPr>
                          <w:jc w:val="center"/>
                        </w:pPr>
                        <w:r w:rsidRPr="006225B3">
                          <w:rPr>
                            <w:color w:val="000000"/>
                            <w:sz w:val="22"/>
                            <w:szCs w:val="22"/>
                          </w:rPr>
                          <w:t>400   x 5 kg</w:t>
                        </w:r>
                      </w:p>
                    </w:tc>
                    <w:tc>
                      <w:tcPr>
                        <w:tcW w:w="2183" w:type="dxa"/>
                        <w:tcBorders>
                          <w:left w:val="single" w:sz="4" w:space="0" w:color="000000"/>
                          <w:bottom w:val="single" w:sz="4" w:space="0" w:color="000000"/>
                          <w:right w:val="single" w:sz="4" w:space="0" w:color="000000"/>
                        </w:tcBorders>
                        <w:vAlign w:val="bottom"/>
                      </w:tcPr>
                      <w:p w14:paraId="0EDA3B96"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652CAAAE" w14:textId="77777777" w:rsidR="00625655" w:rsidRPr="006225B3" w:rsidRDefault="00625655" w:rsidP="00625655">
                        <w:pPr>
                          <w:jc w:val="center"/>
                        </w:pPr>
                        <w:r w:rsidRPr="006225B3">
                          <w:rPr>
                            <w:color w:val="000000"/>
                            <w:sz w:val="22"/>
                            <w:szCs w:val="22"/>
                          </w:rPr>
                          <w:t>550 x 5 kg</w:t>
                        </w:r>
                      </w:p>
                    </w:tc>
                  </w:tr>
                  <w:tr w:rsidR="00625655" w:rsidRPr="006225B3" w14:paraId="4A8A82E1"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F1C9595" w14:textId="77777777" w:rsidR="00625655" w:rsidRPr="006225B3" w:rsidRDefault="00625655" w:rsidP="00625655">
                        <w:pPr>
                          <w:jc w:val="center"/>
                        </w:pPr>
                        <w:r w:rsidRPr="006225B3">
                          <w:rPr>
                            <w:color w:val="000000"/>
                            <w:sz w:val="22"/>
                            <w:szCs w:val="22"/>
                          </w:rPr>
                          <w:t xml:space="preserve">Ryż jaśminowy </w:t>
                        </w:r>
                      </w:p>
                    </w:tc>
                    <w:tc>
                      <w:tcPr>
                        <w:tcW w:w="1630" w:type="dxa"/>
                        <w:tcBorders>
                          <w:bottom w:val="single" w:sz="4" w:space="0" w:color="000000"/>
                          <w:right w:val="single" w:sz="4" w:space="0" w:color="000000"/>
                        </w:tcBorders>
                        <w:vAlign w:val="bottom"/>
                      </w:tcPr>
                      <w:p w14:paraId="06A3618E" w14:textId="77777777" w:rsidR="00625655" w:rsidRPr="006225B3" w:rsidRDefault="00625655" w:rsidP="00625655">
                        <w:pPr>
                          <w:jc w:val="center"/>
                        </w:pPr>
                        <w:r w:rsidRPr="006225B3">
                          <w:rPr>
                            <w:color w:val="000000"/>
                            <w:sz w:val="22"/>
                            <w:szCs w:val="22"/>
                          </w:rPr>
                          <w:t>150  x 5 kg</w:t>
                        </w:r>
                      </w:p>
                    </w:tc>
                    <w:tc>
                      <w:tcPr>
                        <w:tcW w:w="1286" w:type="dxa"/>
                        <w:tcBorders>
                          <w:bottom w:val="single" w:sz="4" w:space="0" w:color="000000"/>
                        </w:tcBorders>
                        <w:vAlign w:val="bottom"/>
                      </w:tcPr>
                      <w:p w14:paraId="44E231C5" w14:textId="77777777" w:rsidR="00625655" w:rsidRPr="006225B3" w:rsidRDefault="00625655" w:rsidP="00625655">
                        <w:pPr>
                          <w:jc w:val="center"/>
                        </w:pPr>
                        <w:r w:rsidRPr="006225B3">
                          <w:rPr>
                            <w:color w:val="000000"/>
                            <w:sz w:val="22"/>
                            <w:szCs w:val="22"/>
                          </w:rPr>
                          <w:t>400   x 5 kg</w:t>
                        </w:r>
                      </w:p>
                    </w:tc>
                    <w:tc>
                      <w:tcPr>
                        <w:tcW w:w="2183" w:type="dxa"/>
                        <w:tcBorders>
                          <w:left w:val="single" w:sz="4" w:space="0" w:color="000000"/>
                          <w:bottom w:val="single" w:sz="4" w:space="0" w:color="000000"/>
                          <w:right w:val="single" w:sz="4" w:space="0" w:color="000000"/>
                        </w:tcBorders>
                        <w:vAlign w:val="bottom"/>
                      </w:tcPr>
                      <w:p w14:paraId="349C1A59"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63ABA29E" w14:textId="77777777" w:rsidR="00625655" w:rsidRPr="006225B3" w:rsidRDefault="00625655" w:rsidP="00625655">
                        <w:pPr>
                          <w:jc w:val="center"/>
                        </w:pPr>
                        <w:r w:rsidRPr="006225B3">
                          <w:rPr>
                            <w:color w:val="000000"/>
                            <w:sz w:val="22"/>
                            <w:szCs w:val="22"/>
                          </w:rPr>
                          <w:t>550 x 5 kg</w:t>
                        </w:r>
                      </w:p>
                    </w:tc>
                  </w:tr>
                  <w:tr w:rsidR="00625655" w:rsidRPr="006225B3" w14:paraId="626E1C8D" w14:textId="77777777" w:rsidTr="006E7CEA">
                    <w:trPr>
                      <w:trHeight w:val="227"/>
                    </w:trPr>
                    <w:tc>
                      <w:tcPr>
                        <w:tcW w:w="2259" w:type="dxa"/>
                        <w:tcBorders>
                          <w:left w:val="single" w:sz="4" w:space="0" w:color="000000"/>
                          <w:bottom w:val="single" w:sz="4" w:space="0" w:color="000000"/>
                          <w:right w:val="single" w:sz="4" w:space="0" w:color="000000"/>
                        </w:tcBorders>
                        <w:vAlign w:val="bottom"/>
                      </w:tcPr>
                      <w:p w14:paraId="3ECBD8C4" w14:textId="77777777" w:rsidR="00625655" w:rsidRPr="006225B3" w:rsidRDefault="00625655" w:rsidP="00625655">
                        <w:pPr>
                          <w:jc w:val="center"/>
                        </w:pPr>
                        <w:r w:rsidRPr="006225B3">
                          <w:rPr>
                            <w:color w:val="000000"/>
                            <w:sz w:val="22"/>
                            <w:szCs w:val="22"/>
                          </w:rPr>
                          <w:t xml:space="preserve">Ryż bosmati </w:t>
                        </w:r>
                      </w:p>
                    </w:tc>
                    <w:tc>
                      <w:tcPr>
                        <w:tcW w:w="1630" w:type="dxa"/>
                        <w:tcBorders>
                          <w:bottom w:val="single" w:sz="4" w:space="0" w:color="000000"/>
                          <w:right w:val="single" w:sz="4" w:space="0" w:color="000000"/>
                        </w:tcBorders>
                        <w:vAlign w:val="bottom"/>
                      </w:tcPr>
                      <w:p w14:paraId="2D47A7AD" w14:textId="77777777" w:rsidR="00625655" w:rsidRPr="006225B3" w:rsidRDefault="00625655" w:rsidP="00625655">
                        <w:pPr>
                          <w:jc w:val="center"/>
                        </w:pPr>
                        <w:r w:rsidRPr="006225B3">
                          <w:rPr>
                            <w:color w:val="000000"/>
                            <w:sz w:val="22"/>
                            <w:szCs w:val="22"/>
                          </w:rPr>
                          <w:t>150  x 5 kg</w:t>
                        </w:r>
                      </w:p>
                    </w:tc>
                    <w:tc>
                      <w:tcPr>
                        <w:tcW w:w="1286" w:type="dxa"/>
                        <w:tcBorders>
                          <w:bottom w:val="single" w:sz="4" w:space="0" w:color="000000"/>
                        </w:tcBorders>
                        <w:vAlign w:val="bottom"/>
                      </w:tcPr>
                      <w:p w14:paraId="30F874D6" w14:textId="77777777" w:rsidR="00625655" w:rsidRPr="006225B3" w:rsidRDefault="00625655" w:rsidP="00625655">
                        <w:pPr>
                          <w:jc w:val="center"/>
                        </w:pPr>
                        <w:r w:rsidRPr="006225B3">
                          <w:rPr>
                            <w:color w:val="000000"/>
                            <w:sz w:val="22"/>
                            <w:szCs w:val="22"/>
                          </w:rPr>
                          <w:t>400   x 5 kg</w:t>
                        </w:r>
                      </w:p>
                    </w:tc>
                    <w:tc>
                      <w:tcPr>
                        <w:tcW w:w="2183" w:type="dxa"/>
                        <w:tcBorders>
                          <w:left w:val="single" w:sz="4" w:space="0" w:color="000000"/>
                          <w:bottom w:val="single" w:sz="4" w:space="0" w:color="000000"/>
                          <w:right w:val="single" w:sz="4" w:space="0" w:color="000000"/>
                        </w:tcBorders>
                        <w:vAlign w:val="bottom"/>
                      </w:tcPr>
                      <w:p w14:paraId="46A6F92D"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EB21F79" w14:textId="77777777" w:rsidR="00625655" w:rsidRPr="006225B3" w:rsidRDefault="00625655" w:rsidP="00625655">
                        <w:pPr>
                          <w:jc w:val="center"/>
                        </w:pPr>
                        <w:r w:rsidRPr="006225B3">
                          <w:rPr>
                            <w:color w:val="000000"/>
                            <w:sz w:val="22"/>
                            <w:szCs w:val="22"/>
                          </w:rPr>
                          <w:t>550 x 5 kg</w:t>
                        </w:r>
                      </w:p>
                    </w:tc>
                  </w:tr>
                  <w:tr w:rsidR="00625655" w:rsidRPr="006225B3" w14:paraId="41D44D79"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354A44E2" w14:textId="77777777" w:rsidR="00625655" w:rsidRPr="006225B3" w:rsidRDefault="00625655" w:rsidP="00625655">
                        <w:pPr>
                          <w:jc w:val="center"/>
                        </w:pPr>
                        <w:r w:rsidRPr="006225B3">
                          <w:rPr>
                            <w:sz w:val="22"/>
                            <w:szCs w:val="22"/>
                          </w:rPr>
                          <w:t>Rzodkiewka (IV, V, VI, VII, IX, X)</w:t>
                        </w:r>
                      </w:p>
                    </w:tc>
                    <w:tc>
                      <w:tcPr>
                        <w:tcW w:w="1630" w:type="dxa"/>
                        <w:tcBorders>
                          <w:bottom w:val="single" w:sz="4" w:space="0" w:color="000000"/>
                          <w:right w:val="single" w:sz="4" w:space="0" w:color="000000"/>
                        </w:tcBorders>
                        <w:vAlign w:val="bottom"/>
                      </w:tcPr>
                      <w:p w14:paraId="7D416F02" w14:textId="77777777" w:rsidR="00625655" w:rsidRPr="006225B3" w:rsidRDefault="00625655" w:rsidP="00625655">
                        <w:pPr>
                          <w:jc w:val="center"/>
                        </w:pPr>
                        <w:r w:rsidRPr="006225B3">
                          <w:rPr>
                            <w:color w:val="000000"/>
                            <w:sz w:val="22"/>
                            <w:szCs w:val="22"/>
                          </w:rPr>
                          <w:t>80 p</w:t>
                        </w:r>
                      </w:p>
                    </w:tc>
                    <w:tc>
                      <w:tcPr>
                        <w:tcW w:w="1286" w:type="dxa"/>
                        <w:tcBorders>
                          <w:bottom w:val="single" w:sz="4" w:space="0" w:color="000000"/>
                        </w:tcBorders>
                        <w:vAlign w:val="bottom"/>
                      </w:tcPr>
                      <w:p w14:paraId="524CA8EB" w14:textId="77777777" w:rsidR="00625655" w:rsidRPr="006225B3" w:rsidRDefault="00625655" w:rsidP="00625655">
                        <w:pPr>
                          <w:jc w:val="center"/>
                        </w:pPr>
                        <w:r w:rsidRPr="006225B3">
                          <w:rPr>
                            <w:color w:val="000000"/>
                            <w:sz w:val="22"/>
                            <w:szCs w:val="22"/>
                          </w:rPr>
                          <w:t>60 p</w:t>
                        </w:r>
                      </w:p>
                    </w:tc>
                    <w:tc>
                      <w:tcPr>
                        <w:tcW w:w="2183" w:type="dxa"/>
                        <w:tcBorders>
                          <w:left w:val="single" w:sz="4" w:space="0" w:color="000000"/>
                          <w:bottom w:val="single" w:sz="4" w:space="0" w:color="000000"/>
                          <w:right w:val="single" w:sz="4" w:space="0" w:color="000000"/>
                        </w:tcBorders>
                        <w:vAlign w:val="bottom"/>
                      </w:tcPr>
                      <w:p w14:paraId="61F92FB0" w14:textId="77777777" w:rsidR="00625655" w:rsidRPr="006225B3" w:rsidRDefault="00625655" w:rsidP="00625655">
                        <w:pPr>
                          <w:snapToGrid w:val="0"/>
                          <w:jc w:val="center"/>
                        </w:pPr>
                        <w:r w:rsidRPr="006225B3">
                          <w:rPr>
                            <w:color w:val="000000"/>
                            <w:sz w:val="22"/>
                            <w:szCs w:val="22"/>
                          </w:rPr>
                          <w:t>50p</w:t>
                        </w:r>
                      </w:p>
                    </w:tc>
                    <w:tc>
                      <w:tcPr>
                        <w:tcW w:w="1714" w:type="dxa"/>
                        <w:tcBorders>
                          <w:bottom w:val="single" w:sz="4" w:space="0" w:color="000000"/>
                          <w:right w:val="single" w:sz="4" w:space="0" w:color="000000"/>
                        </w:tcBorders>
                        <w:vAlign w:val="bottom"/>
                      </w:tcPr>
                      <w:p w14:paraId="2FA7577E" w14:textId="77777777" w:rsidR="00625655" w:rsidRPr="006225B3" w:rsidRDefault="00625655" w:rsidP="00625655">
                        <w:pPr>
                          <w:jc w:val="center"/>
                        </w:pPr>
                        <w:r w:rsidRPr="006225B3">
                          <w:rPr>
                            <w:color w:val="000000"/>
                            <w:sz w:val="22"/>
                            <w:szCs w:val="22"/>
                          </w:rPr>
                          <w:t>190 p</w:t>
                        </w:r>
                      </w:p>
                    </w:tc>
                  </w:tr>
                  <w:tr w:rsidR="00625655" w:rsidRPr="006225B3" w14:paraId="70294EAA"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8ACE67D" w14:textId="77777777" w:rsidR="00625655" w:rsidRPr="006225B3" w:rsidRDefault="00625655" w:rsidP="00625655">
                        <w:pPr>
                          <w:jc w:val="center"/>
                        </w:pPr>
                        <w:r w:rsidRPr="006225B3">
                          <w:rPr>
                            <w:sz w:val="22"/>
                            <w:szCs w:val="22"/>
                          </w:rPr>
                          <w:t>Sałata (IV, V, VI, VII, IX, X)</w:t>
                        </w:r>
                      </w:p>
                    </w:tc>
                    <w:tc>
                      <w:tcPr>
                        <w:tcW w:w="1630" w:type="dxa"/>
                        <w:tcBorders>
                          <w:bottom w:val="single" w:sz="4" w:space="0" w:color="000000"/>
                          <w:right w:val="single" w:sz="4" w:space="0" w:color="000000"/>
                        </w:tcBorders>
                        <w:vAlign w:val="bottom"/>
                      </w:tcPr>
                      <w:p w14:paraId="6C13007B" w14:textId="77777777" w:rsidR="00625655" w:rsidRPr="006225B3" w:rsidRDefault="00625655" w:rsidP="00625655">
                        <w:pPr>
                          <w:jc w:val="center"/>
                        </w:pPr>
                        <w:r w:rsidRPr="006225B3">
                          <w:rPr>
                            <w:color w:val="000000"/>
                            <w:sz w:val="22"/>
                            <w:szCs w:val="22"/>
                          </w:rPr>
                          <w:t>180 gł</w:t>
                        </w:r>
                      </w:p>
                    </w:tc>
                    <w:tc>
                      <w:tcPr>
                        <w:tcW w:w="1286" w:type="dxa"/>
                        <w:tcBorders>
                          <w:bottom w:val="single" w:sz="4" w:space="0" w:color="000000"/>
                        </w:tcBorders>
                        <w:vAlign w:val="bottom"/>
                      </w:tcPr>
                      <w:p w14:paraId="30065BEE" w14:textId="77777777" w:rsidR="00625655" w:rsidRPr="006225B3" w:rsidRDefault="00625655" w:rsidP="00625655">
                        <w:pPr>
                          <w:jc w:val="center"/>
                        </w:pPr>
                        <w:r w:rsidRPr="006225B3">
                          <w:rPr>
                            <w:color w:val="000000"/>
                            <w:sz w:val="22"/>
                            <w:szCs w:val="22"/>
                          </w:rPr>
                          <w:t>300 gł</w:t>
                        </w:r>
                      </w:p>
                    </w:tc>
                    <w:tc>
                      <w:tcPr>
                        <w:tcW w:w="2183" w:type="dxa"/>
                        <w:tcBorders>
                          <w:left w:val="single" w:sz="4" w:space="0" w:color="000000"/>
                          <w:bottom w:val="single" w:sz="4" w:space="0" w:color="000000"/>
                          <w:right w:val="single" w:sz="4" w:space="0" w:color="000000"/>
                        </w:tcBorders>
                        <w:vAlign w:val="bottom"/>
                      </w:tcPr>
                      <w:p w14:paraId="7F018D01" w14:textId="77777777" w:rsidR="00625655" w:rsidRPr="006225B3" w:rsidRDefault="00625655" w:rsidP="00625655">
                        <w:pPr>
                          <w:snapToGrid w:val="0"/>
                          <w:jc w:val="center"/>
                        </w:pPr>
                        <w:r w:rsidRPr="006225B3">
                          <w:rPr>
                            <w:color w:val="000000"/>
                            <w:sz w:val="22"/>
                            <w:szCs w:val="22"/>
                          </w:rPr>
                          <w:t>20 gł</w:t>
                        </w:r>
                      </w:p>
                    </w:tc>
                    <w:tc>
                      <w:tcPr>
                        <w:tcW w:w="1714" w:type="dxa"/>
                        <w:tcBorders>
                          <w:bottom w:val="single" w:sz="4" w:space="0" w:color="000000"/>
                          <w:right w:val="single" w:sz="4" w:space="0" w:color="000000"/>
                        </w:tcBorders>
                        <w:vAlign w:val="bottom"/>
                      </w:tcPr>
                      <w:p w14:paraId="798B4D81" w14:textId="77777777" w:rsidR="00625655" w:rsidRPr="006225B3" w:rsidRDefault="00625655" w:rsidP="00625655">
                        <w:pPr>
                          <w:jc w:val="center"/>
                        </w:pPr>
                        <w:r w:rsidRPr="006225B3">
                          <w:rPr>
                            <w:color w:val="000000"/>
                            <w:sz w:val="22"/>
                            <w:szCs w:val="22"/>
                          </w:rPr>
                          <w:t>500 gł</w:t>
                        </w:r>
                      </w:p>
                    </w:tc>
                  </w:tr>
                  <w:tr w:rsidR="00625655" w:rsidRPr="006225B3" w14:paraId="63612D61"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BBBB2E2" w14:textId="77777777" w:rsidR="00625655" w:rsidRPr="006225B3" w:rsidRDefault="00625655" w:rsidP="00625655">
                        <w:pPr>
                          <w:jc w:val="center"/>
                          <w:rPr>
                            <w:color w:val="000000"/>
                          </w:rPr>
                        </w:pPr>
                        <w:r w:rsidRPr="006225B3">
                          <w:rPr>
                            <w:color w:val="000000"/>
                            <w:sz w:val="22"/>
                            <w:szCs w:val="22"/>
                          </w:rPr>
                          <w:t>Sałata lodowa</w:t>
                        </w:r>
                      </w:p>
                    </w:tc>
                    <w:tc>
                      <w:tcPr>
                        <w:tcW w:w="1630" w:type="dxa"/>
                        <w:tcBorders>
                          <w:bottom w:val="single" w:sz="4" w:space="0" w:color="000000"/>
                          <w:right w:val="single" w:sz="4" w:space="0" w:color="000000"/>
                        </w:tcBorders>
                        <w:vAlign w:val="bottom"/>
                      </w:tcPr>
                      <w:p w14:paraId="6ACA944A" w14:textId="77777777" w:rsidR="00625655" w:rsidRPr="006225B3" w:rsidRDefault="00625655" w:rsidP="00625655">
                        <w:pPr>
                          <w:jc w:val="center"/>
                          <w:rPr>
                            <w:color w:val="000000"/>
                          </w:rPr>
                        </w:pPr>
                        <w:r w:rsidRPr="006225B3">
                          <w:rPr>
                            <w:color w:val="000000"/>
                            <w:sz w:val="22"/>
                            <w:szCs w:val="22"/>
                          </w:rPr>
                          <w:t>100 gł</w:t>
                        </w:r>
                      </w:p>
                    </w:tc>
                    <w:tc>
                      <w:tcPr>
                        <w:tcW w:w="1286" w:type="dxa"/>
                        <w:tcBorders>
                          <w:bottom w:val="single" w:sz="4" w:space="0" w:color="000000"/>
                        </w:tcBorders>
                        <w:vAlign w:val="bottom"/>
                      </w:tcPr>
                      <w:p w14:paraId="78A7D563" w14:textId="77777777" w:rsidR="00625655" w:rsidRPr="006225B3" w:rsidRDefault="00625655" w:rsidP="00625655">
                        <w:pPr>
                          <w:jc w:val="center"/>
                          <w:rPr>
                            <w:color w:val="000000"/>
                          </w:rPr>
                        </w:pPr>
                        <w:r w:rsidRPr="006225B3">
                          <w:rPr>
                            <w:color w:val="000000"/>
                            <w:sz w:val="22"/>
                            <w:szCs w:val="22"/>
                          </w:rPr>
                          <w:t>330 gł</w:t>
                        </w:r>
                      </w:p>
                    </w:tc>
                    <w:tc>
                      <w:tcPr>
                        <w:tcW w:w="2183" w:type="dxa"/>
                        <w:tcBorders>
                          <w:left w:val="single" w:sz="4" w:space="0" w:color="000000"/>
                          <w:bottom w:val="single" w:sz="4" w:space="0" w:color="000000"/>
                          <w:right w:val="single" w:sz="4" w:space="0" w:color="000000"/>
                        </w:tcBorders>
                        <w:vAlign w:val="bottom"/>
                      </w:tcPr>
                      <w:p w14:paraId="59B23691" w14:textId="77777777" w:rsidR="00625655" w:rsidRPr="006225B3" w:rsidRDefault="00625655" w:rsidP="00625655">
                        <w:pPr>
                          <w:snapToGrid w:val="0"/>
                          <w:jc w:val="center"/>
                          <w:rPr>
                            <w:color w:val="000000"/>
                          </w:rPr>
                        </w:pPr>
                        <w:r w:rsidRPr="006225B3">
                          <w:rPr>
                            <w:color w:val="000000"/>
                            <w:sz w:val="22"/>
                            <w:szCs w:val="22"/>
                          </w:rPr>
                          <w:t>7 gł</w:t>
                        </w:r>
                      </w:p>
                    </w:tc>
                    <w:tc>
                      <w:tcPr>
                        <w:tcW w:w="1714" w:type="dxa"/>
                        <w:tcBorders>
                          <w:bottom w:val="single" w:sz="4" w:space="0" w:color="000000"/>
                          <w:right w:val="single" w:sz="4" w:space="0" w:color="000000"/>
                        </w:tcBorders>
                        <w:vAlign w:val="bottom"/>
                      </w:tcPr>
                      <w:p w14:paraId="24E43F68" w14:textId="77777777" w:rsidR="00625655" w:rsidRPr="006225B3" w:rsidRDefault="00625655" w:rsidP="00625655">
                        <w:pPr>
                          <w:jc w:val="center"/>
                          <w:rPr>
                            <w:color w:val="000000"/>
                          </w:rPr>
                        </w:pPr>
                        <w:r w:rsidRPr="006225B3">
                          <w:rPr>
                            <w:color w:val="000000"/>
                            <w:sz w:val="22"/>
                            <w:szCs w:val="22"/>
                          </w:rPr>
                          <w:t>437 gł</w:t>
                        </w:r>
                      </w:p>
                    </w:tc>
                  </w:tr>
                  <w:tr w:rsidR="00625655" w:rsidRPr="006225B3" w14:paraId="20CCFCC0"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216CFB6" w14:textId="77777777" w:rsidR="00625655" w:rsidRPr="006225B3" w:rsidRDefault="00625655" w:rsidP="00625655">
                        <w:pPr>
                          <w:jc w:val="center"/>
                        </w:pPr>
                        <w:r w:rsidRPr="006225B3">
                          <w:rPr>
                            <w:sz w:val="22"/>
                            <w:szCs w:val="22"/>
                          </w:rPr>
                          <w:t xml:space="preserve">Schab pieczony krojony(Udział czystego surowca mięsnego </w:t>
                        </w:r>
                        <w:r w:rsidRPr="006225B3">
                          <w:rPr>
                            <w:b/>
                            <w:bCs/>
                            <w:sz w:val="22"/>
                            <w:szCs w:val="22"/>
                          </w:rPr>
                          <w:t>nie mniejszy niż 80%</w:t>
                        </w:r>
                        <w:r w:rsidRPr="006225B3">
                          <w:rPr>
                            <w:sz w:val="22"/>
                            <w:szCs w:val="22"/>
                          </w:rPr>
                          <w:t xml:space="preserve"> w składzie gotowego produktu. Produkt o jednolitej strukturze, bez widocznych przerostów tłuszczu i żył)</w:t>
                        </w:r>
                      </w:p>
                    </w:tc>
                    <w:tc>
                      <w:tcPr>
                        <w:tcW w:w="1630" w:type="dxa"/>
                        <w:tcBorders>
                          <w:bottom w:val="single" w:sz="4" w:space="0" w:color="000000"/>
                          <w:right w:val="single" w:sz="4" w:space="0" w:color="000000"/>
                        </w:tcBorders>
                        <w:vAlign w:val="bottom"/>
                      </w:tcPr>
                      <w:p w14:paraId="602B3B0D" w14:textId="77777777" w:rsidR="00625655" w:rsidRPr="006225B3" w:rsidRDefault="00625655" w:rsidP="00625655">
                        <w:pPr>
                          <w:jc w:val="center"/>
                        </w:pPr>
                        <w:r w:rsidRPr="006225B3">
                          <w:rPr>
                            <w:color w:val="000000"/>
                            <w:sz w:val="22"/>
                            <w:szCs w:val="22"/>
                          </w:rPr>
                          <w:t>30 kg</w:t>
                        </w:r>
                      </w:p>
                    </w:tc>
                    <w:tc>
                      <w:tcPr>
                        <w:tcW w:w="1286" w:type="dxa"/>
                        <w:tcBorders>
                          <w:bottom w:val="single" w:sz="4" w:space="0" w:color="000000"/>
                        </w:tcBorders>
                        <w:vAlign w:val="bottom"/>
                      </w:tcPr>
                      <w:p w14:paraId="75855BEE"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18249D1E" w14:textId="77777777" w:rsidR="00625655" w:rsidRPr="006225B3" w:rsidRDefault="00625655" w:rsidP="00625655">
                        <w:pPr>
                          <w:snapToGrid w:val="0"/>
                          <w:jc w:val="center"/>
                        </w:pPr>
                        <w:r w:rsidRPr="006225B3">
                          <w:rPr>
                            <w:color w:val="000000"/>
                            <w:sz w:val="22"/>
                            <w:szCs w:val="22"/>
                          </w:rPr>
                          <w:t>10 kg</w:t>
                        </w:r>
                      </w:p>
                    </w:tc>
                    <w:tc>
                      <w:tcPr>
                        <w:tcW w:w="1714" w:type="dxa"/>
                        <w:tcBorders>
                          <w:bottom w:val="single" w:sz="4" w:space="0" w:color="000000"/>
                          <w:right w:val="single" w:sz="4" w:space="0" w:color="000000"/>
                        </w:tcBorders>
                        <w:vAlign w:val="bottom"/>
                      </w:tcPr>
                      <w:p w14:paraId="4FAC51DA" w14:textId="77777777" w:rsidR="00625655" w:rsidRPr="006225B3" w:rsidRDefault="00625655" w:rsidP="00625655">
                        <w:pPr>
                          <w:jc w:val="center"/>
                        </w:pPr>
                        <w:r w:rsidRPr="006225B3">
                          <w:rPr>
                            <w:color w:val="000000"/>
                            <w:sz w:val="22"/>
                            <w:szCs w:val="22"/>
                          </w:rPr>
                          <w:t>40 kg</w:t>
                        </w:r>
                      </w:p>
                    </w:tc>
                  </w:tr>
                  <w:tr w:rsidR="00625655" w:rsidRPr="006225B3" w14:paraId="0FC2513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3092272" w14:textId="77777777" w:rsidR="00625655" w:rsidRPr="006225B3" w:rsidRDefault="00625655" w:rsidP="00625655">
                        <w:pPr>
                          <w:jc w:val="center"/>
                        </w:pPr>
                        <w:r w:rsidRPr="006225B3">
                          <w:rPr>
                            <w:color w:val="000000"/>
                            <w:sz w:val="22"/>
                            <w:szCs w:val="22"/>
                          </w:rPr>
                          <w:t>Seler</w:t>
                        </w:r>
                      </w:p>
                    </w:tc>
                    <w:tc>
                      <w:tcPr>
                        <w:tcW w:w="1630" w:type="dxa"/>
                        <w:tcBorders>
                          <w:bottom w:val="single" w:sz="4" w:space="0" w:color="000000"/>
                          <w:right w:val="single" w:sz="4" w:space="0" w:color="000000"/>
                        </w:tcBorders>
                        <w:vAlign w:val="bottom"/>
                      </w:tcPr>
                      <w:p w14:paraId="407B614E" w14:textId="77777777" w:rsidR="00625655" w:rsidRPr="006225B3" w:rsidRDefault="00625655" w:rsidP="00625655">
                        <w:pPr>
                          <w:jc w:val="center"/>
                        </w:pPr>
                        <w:r w:rsidRPr="006225B3">
                          <w:rPr>
                            <w:color w:val="000000"/>
                            <w:sz w:val="22"/>
                            <w:szCs w:val="22"/>
                          </w:rPr>
                          <w:t>160 kg</w:t>
                        </w:r>
                      </w:p>
                    </w:tc>
                    <w:tc>
                      <w:tcPr>
                        <w:tcW w:w="1286" w:type="dxa"/>
                        <w:tcBorders>
                          <w:bottom w:val="single" w:sz="4" w:space="0" w:color="000000"/>
                        </w:tcBorders>
                        <w:vAlign w:val="bottom"/>
                      </w:tcPr>
                      <w:p w14:paraId="5850CAC5" w14:textId="77777777" w:rsidR="00625655" w:rsidRPr="006225B3" w:rsidRDefault="00625655" w:rsidP="00625655">
                        <w:pPr>
                          <w:jc w:val="center"/>
                        </w:pPr>
                        <w:r w:rsidRPr="006225B3">
                          <w:rPr>
                            <w:color w:val="000000"/>
                            <w:sz w:val="22"/>
                            <w:szCs w:val="22"/>
                          </w:rPr>
                          <w:t>300 kg</w:t>
                        </w:r>
                      </w:p>
                    </w:tc>
                    <w:tc>
                      <w:tcPr>
                        <w:tcW w:w="2183" w:type="dxa"/>
                        <w:tcBorders>
                          <w:left w:val="single" w:sz="4" w:space="0" w:color="000000"/>
                          <w:bottom w:val="single" w:sz="4" w:space="0" w:color="000000"/>
                          <w:right w:val="single" w:sz="4" w:space="0" w:color="000000"/>
                        </w:tcBorders>
                        <w:vAlign w:val="bottom"/>
                      </w:tcPr>
                      <w:p w14:paraId="2E7FD4D0" w14:textId="77777777" w:rsidR="00625655" w:rsidRPr="006225B3" w:rsidRDefault="00625655" w:rsidP="00625655">
                        <w:pPr>
                          <w:snapToGrid w:val="0"/>
                          <w:jc w:val="center"/>
                        </w:pPr>
                        <w:r w:rsidRPr="006225B3">
                          <w:rPr>
                            <w:color w:val="000000"/>
                            <w:sz w:val="22"/>
                            <w:szCs w:val="22"/>
                          </w:rPr>
                          <w:t>200kg</w:t>
                        </w:r>
                      </w:p>
                    </w:tc>
                    <w:tc>
                      <w:tcPr>
                        <w:tcW w:w="1714" w:type="dxa"/>
                        <w:tcBorders>
                          <w:bottom w:val="single" w:sz="4" w:space="0" w:color="000000"/>
                          <w:right w:val="single" w:sz="4" w:space="0" w:color="000000"/>
                        </w:tcBorders>
                        <w:vAlign w:val="bottom"/>
                      </w:tcPr>
                      <w:p w14:paraId="791402F4" w14:textId="77777777" w:rsidR="00625655" w:rsidRPr="006225B3" w:rsidRDefault="00625655" w:rsidP="00625655">
                        <w:pPr>
                          <w:jc w:val="center"/>
                        </w:pPr>
                        <w:r w:rsidRPr="006225B3">
                          <w:rPr>
                            <w:color w:val="000000"/>
                            <w:sz w:val="22"/>
                            <w:szCs w:val="22"/>
                          </w:rPr>
                          <w:t>660 kg</w:t>
                        </w:r>
                      </w:p>
                    </w:tc>
                  </w:tr>
                  <w:tr w:rsidR="00625655" w:rsidRPr="006225B3" w14:paraId="72B7A47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CB26726" w14:textId="77777777" w:rsidR="00625655" w:rsidRPr="006225B3" w:rsidRDefault="00625655" w:rsidP="00625655">
                        <w:pPr>
                          <w:jc w:val="center"/>
                        </w:pPr>
                        <w:r w:rsidRPr="006225B3">
                          <w:rPr>
                            <w:color w:val="000000"/>
                            <w:sz w:val="22"/>
                            <w:szCs w:val="22"/>
                          </w:rPr>
                          <w:t xml:space="preserve">Ser biały tłusty </w:t>
                        </w:r>
                      </w:p>
                    </w:tc>
                    <w:tc>
                      <w:tcPr>
                        <w:tcW w:w="1630" w:type="dxa"/>
                        <w:tcBorders>
                          <w:bottom w:val="single" w:sz="4" w:space="0" w:color="000000"/>
                          <w:right w:val="single" w:sz="4" w:space="0" w:color="000000"/>
                        </w:tcBorders>
                        <w:vAlign w:val="bottom"/>
                      </w:tcPr>
                      <w:p w14:paraId="532BF12C"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tcBorders>
                        <w:vAlign w:val="bottom"/>
                      </w:tcPr>
                      <w:p w14:paraId="57D0130E"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6477D368" w14:textId="77777777" w:rsidR="00625655" w:rsidRPr="006225B3" w:rsidRDefault="00625655" w:rsidP="00625655">
                        <w:pPr>
                          <w:snapToGrid w:val="0"/>
                          <w:jc w:val="center"/>
                        </w:pPr>
                        <w:r w:rsidRPr="006225B3">
                          <w:rPr>
                            <w:color w:val="000000"/>
                            <w:sz w:val="22"/>
                            <w:szCs w:val="22"/>
                          </w:rPr>
                          <w:t>50x 200g</w:t>
                        </w:r>
                      </w:p>
                    </w:tc>
                    <w:tc>
                      <w:tcPr>
                        <w:tcW w:w="1714" w:type="dxa"/>
                        <w:tcBorders>
                          <w:bottom w:val="single" w:sz="4" w:space="0" w:color="000000"/>
                          <w:right w:val="single" w:sz="4" w:space="0" w:color="000000"/>
                        </w:tcBorders>
                        <w:vAlign w:val="bottom"/>
                      </w:tcPr>
                      <w:p w14:paraId="63F61605" w14:textId="77777777" w:rsidR="00625655" w:rsidRPr="006225B3" w:rsidRDefault="00625655" w:rsidP="00625655">
                        <w:pPr>
                          <w:snapToGrid w:val="0"/>
                          <w:jc w:val="center"/>
                        </w:pPr>
                        <w:r w:rsidRPr="006225B3">
                          <w:rPr>
                            <w:color w:val="000000"/>
                            <w:sz w:val="22"/>
                            <w:szCs w:val="22"/>
                          </w:rPr>
                          <w:t xml:space="preserve">50 x 200g </w:t>
                        </w:r>
                      </w:p>
                    </w:tc>
                  </w:tr>
                  <w:tr w:rsidR="00625655" w:rsidRPr="006225B3" w14:paraId="72BE896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A2D6398" w14:textId="77777777" w:rsidR="00625655" w:rsidRPr="006225B3" w:rsidRDefault="00625655" w:rsidP="00625655">
                        <w:pPr>
                          <w:jc w:val="center"/>
                        </w:pPr>
                        <w:r w:rsidRPr="006225B3">
                          <w:rPr>
                            <w:color w:val="000000"/>
                            <w:sz w:val="22"/>
                            <w:szCs w:val="22"/>
                          </w:rPr>
                          <w:t>Ser biały tłusty</w:t>
                        </w:r>
                      </w:p>
                    </w:tc>
                    <w:tc>
                      <w:tcPr>
                        <w:tcW w:w="1630" w:type="dxa"/>
                        <w:tcBorders>
                          <w:bottom w:val="single" w:sz="4" w:space="0" w:color="000000"/>
                          <w:right w:val="single" w:sz="4" w:space="0" w:color="000000"/>
                        </w:tcBorders>
                        <w:vAlign w:val="bottom"/>
                      </w:tcPr>
                      <w:p w14:paraId="0A526329" w14:textId="77777777" w:rsidR="00625655" w:rsidRPr="006225B3" w:rsidRDefault="00625655" w:rsidP="00625655">
                        <w:pPr>
                          <w:jc w:val="center"/>
                        </w:pPr>
                        <w:r w:rsidRPr="006225B3">
                          <w:rPr>
                            <w:color w:val="000000"/>
                            <w:sz w:val="22"/>
                            <w:szCs w:val="22"/>
                          </w:rPr>
                          <w:t>150 kg</w:t>
                        </w:r>
                      </w:p>
                    </w:tc>
                    <w:tc>
                      <w:tcPr>
                        <w:tcW w:w="1286" w:type="dxa"/>
                        <w:tcBorders>
                          <w:bottom w:val="single" w:sz="4" w:space="0" w:color="000000"/>
                        </w:tcBorders>
                        <w:vAlign w:val="bottom"/>
                      </w:tcPr>
                      <w:p w14:paraId="15B2E46E" w14:textId="77777777" w:rsidR="00625655" w:rsidRPr="006225B3" w:rsidRDefault="00625655" w:rsidP="00625655">
                        <w:pPr>
                          <w:jc w:val="center"/>
                        </w:pPr>
                        <w:r w:rsidRPr="006225B3">
                          <w:rPr>
                            <w:color w:val="000000"/>
                            <w:sz w:val="22"/>
                            <w:szCs w:val="22"/>
                          </w:rPr>
                          <w:t>250 kg</w:t>
                        </w:r>
                      </w:p>
                    </w:tc>
                    <w:tc>
                      <w:tcPr>
                        <w:tcW w:w="2183" w:type="dxa"/>
                        <w:tcBorders>
                          <w:left w:val="single" w:sz="4" w:space="0" w:color="000000"/>
                          <w:bottom w:val="single" w:sz="4" w:space="0" w:color="000000"/>
                          <w:right w:val="single" w:sz="4" w:space="0" w:color="000000"/>
                        </w:tcBorders>
                        <w:vAlign w:val="bottom"/>
                      </w:tcPr>
                      <w:p w14:paraId="0AF1FCD9"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007DBCBF" w14:textId="77777777" w:rsidR="00625655" w:rsidRPr="006225B3" w:rsidRDefault="00625655" w:rsidP="00625655">
                        <w:pPr>
                          <w:jc w:val="center"/>
                        </w:pPr>
                        <w:r w:rsidRPr="006225B3">
                          <w:rPr>
                            <w:color w:val="000000"/>
                            <w:sz w:val="22"/>
                            <w:szCs w:val="22"/>
                          </w:rPr>
                          <w:t>400 kg</w:t>
                        </w:r>
                      </w:p>
                    </w:tc>
                  </w:tr>
                  <w:tr w:rsidR="00625655" w:rsidRPr="006225B3" w14:paraId="159CB65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2AB3AF3" w14:textId="77777777" w:rsidR="00625655" w:rsidRPr="006225B3" w:rsidRDefault="00625655" w:rsidP="00625655">
                        <w:pPr>
                          <w:jc w:val="center"/>
                          <w:rPr>
                            <w:color w:val="000000"/>
                            <w:sz w:val="22"/>
                            <w:szCs w:val="22"/>
                          </w:rPr>
                        </w:pPr>
                        <w:r w:rsidRPr="006225B3">
                          <w:rPr>
                            <w:color w:val="000000"/>
                            <w:sz w:val="22"/>
                            <w:szCs w:val="22"/>
                          </w:rPr>
                          <w:t xml:space="preserve">Ser topiony light,  lekki , </w:t>
                        </w:r>
                      </w:p>
                      <w:p w14:paraId="4E013034" w14:textId="77777777" w:rsidR="00625655" w:rsidRPr="006225B3" w:rsidRDefault="00625655" w:rsidP="00625655">
                        <w:pPr>
                          <w:jc w:val="center"/>
                          <w:rPr>
                            <w:color w:val="000000"/>
                            <w:sz w:val="22"/>
                            <w:szCs w:val="22"/>
                          </w:rPr>
                        </w:pPr>
                        <w:r w:rsidRPr="006225B3">
                          <w:rPr>
                            <w:color w:val="000000"/>
                            <w:sz w:val="22"/>
                            <w:szCs w:val="22"/>
                          </w:rPr>
                          <w:lastRenderedPageBreak/>
                          <w:t xml:space="preserve"> sól 1g na 100g</w:t>
                        </w:r>
                      </w:p>
                      <w:p w14:paraId="1EA31003" w14:textId="77777777" w:rsidR="00625655" w:rsidRPr="006225B3" w:rsidRDefault="00625655" w:rsidP="00625655">
                        <w:pPr>
                          <w:jc w:val="center"/>
                          <w:rPr>
                            <w:color w:val="000000"/>
                            <w:sz w:val="22"/>
                            <w:szCs w:val="22"/>
                          </w:rPr>
                        </w:pPr>
                        <w:r w:rsidRPr="006225B3">
                          <w:rPr>
                            <w:color w:val="000000"/>
                            <w:sz w:val="22"/>
                            <w:szCs w:val="22"/>
                          </w:rPr>
                          <w:t>Cukier 10g na 100g</w:t>
                        </w:r>
                      </w:p>
                      <w:p w14:paraId="70AA03C0" w14:textId="77777777" w:rsidR="00625655" w:rsidRPr="006225B3" w:rsidRDefault="00625655" w:rsidP="00625655">
                        <w:pPr>
                          <w:jc w:val="center"/>
                          <w:rPr>
                            <w:color w:val="000000"/>
                            <w:sz w:val="22"/>
                            <w:szCs w:val="22"/>
                          </w:rPr>
                        </w:pPr>
                        <w:r w:rsidRPr="006225B3">
                          <w:rPr>
                            <w:color w:val="000000"/>
                            <w:sz w:val="22"/>
                            <w:szCs w:val="22"/>
                          </w:rPr>
                          <w:t>Tłuszcz 10g na 100g</w:t>
                        </w:r>
                      </w:p>
                      <w:p w14:paraId="455ED396" w14:textId="77777777" w:rsidR="00625655" w:rsidRPr="006225B3" w:rsidRDefault="00625655" w:rsidP="00625655">
                        <w:pPr>
                          <w:jc w:val="center"/>
                          <w:rPr>
                            <w:color w:val="000000"/>
                            <w:sz w:val="22"/>
                            <w:szCs w:val="22"/>
                          </w:rPr>
                        </w:pPr>
                      </w:p>
                    </w:tc>
                    <w:tc>
                      <w:tcPr>
                        <w:tcW w:w="1630" w:type="dxa"/>
                        <w:tcBorders>
                          <w:bottom w:val="single" w:sz="4" w:space="0" w:color="000000"/>
                          <w:right w:val="single" w:sz="4" w:space="0" w:color="000000"/>
                        </w:tcBorders>
                        <w:vAlign w:val="bottom"/>
                      </w:tcPr>
                      <w:p w14:paraId="61E7FEA0" w14:textId="77777777" w:rsidR="00625655" w:rsidRPr="006225B3" w:rsidRDefault="00625655" w:rsidP="00625655">
                        <w:pPr>
                          <w:jc w:val="center"/>
                        </w:pPr>
                        <w:r w:rsidRPr="006225B3">
                          <w:rPr>
                            <w:color w:val="000000"/>
                            <w:sz w:val="22"/>
                            <w:szCs w:val="22"/>
                          </w:rPr>
                          <w:lastRenderedPageBreak/>
                          <w:t>100 x 90 g</w:t>
                        </w:r>
                      </w:p>
                    </w:tc>
                    <w:tc>
                      <w:tcPr>
                        <w:tcW w:w="1286" w:type="dxa"/>
                        <w:tcBorders>
                          <w:bottom w:val="single" w:sz="4" w:space="0" w:color="000000"/>
                        </w:tcBorders>
                        <w:vAlign w:val="bottom"/>
                      </w:tcPr>
                      <w:p w14:paraId="1C2037DD" w14:textId="77777777" w:rsidR="00625655" w:rsidRPr="006225B3" w:rsidRDefault="00625655" w:rsidP="00625655">
                        <w:pPr>
                          <w:jc w:val="center"/>
                        </w:pPr>
                        <w:r w:rsidRPr="006225B3">
                          <w:rPr>
                            <w:color w:val="000000"/>
                            <w:sz w:val="22"/>
                            <w:szCs w:val="22"/>
                          </w:rPr>
                          <w:t>160 x 90 g</w:t>
                        </w:r>
                      </w:p>
                    </w:tc>
                    <w:tc>
                      <w:tcPr>
                        <w:tcW w:w="2183" w:type="dxa"/>
                        <w:tcBorders>
                          <w:left w:val="single" w:sz="4" w:space="0" w:color="000000"/>
                          <w:bottom w:val="single" w:sz="4" w:space="0" w:color="000000"/>
                          <w:right w:val="single" w:sz="4" w:space="0" w:color="000000"/>
                        </w:tcBorders>
                        <w:vAlign w:val="bottom"/>
                      </w:tcPr>
                      <w:p w14:paraId="1B0BD6CE"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303C552F" w14:textId="77777777" w:rsidR="00625655" w:rsidRPr="006225B3" w:rsidRDefault="00625655" w:rsidP="00625655">
                        <w:pPr>
                          <w:jc w:val="center"/>
                        </w:pPr>
                        <w:r w:rsidRPr="006225B3">
                          <w:rPr>
                            <w:color w:val="000000"/>
                            <w:sz w:val="22"/>
                            <w:szCs w:val="22"/>
                          </w:rPr>
                          <w:t>260 x 90g</w:t>
                        </w:r>
                      </w:p>
                    </w:tc>
                  </w:tr>
                  <w:tr w:rsidR="00625655" w:rsidRPr="006225B3" w14:paraId="72A65BF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80B8E95" w14:textId="77777777" w:rsidR="00625655" w:rsidRPr="006225B3" w:rsidRDefault="00625655" w:rsidP="00625655">
                        <w:pPr>
                          <w:jc w:val="center"/>
                        </w:pPr>
                        <w:r w:rsidRPr="006225B3">
                          <w:rPr>
                            <w:sz w:val="22"/>
                            <w:szCs w:val="22"/>
                          </w:rPr>
                          <w:t>Ser żółty krojony</w:t>
                        </w:r>
                      </w:p>
                    </w:tc>
                    <w:tc>
                      <w:tcPr>
                        <w:tcW w:w="1630" w:type="dxa"/>
                        <w:tcBorders>
                          <w:bottom w:val="single" w:sz="4" w:space="0" w:color="000000"/>
                          <w:right w:val="single" w:sz="4" w:space="0" w:color="000000"/>
                        </w:tcBorders>
                        <w:vAlign w:val="bottom"/>
                      </w:tcPr>
                      <w:p w14:paraId="2E69AA58" w14:textId="77777777" w:rsidR="00625655" w:rsidRPr="006225B3" w:rsidRDefault="00625655" w:rsidP="00625655">
                        <w:pPr>
                          <w:jc w:val="center"/>
                        </w:pPr>
                        <w:r w:rsidRPr="006225B3">
                          <w:rPr>
                            <w:color w:val="000000"/>
                            <w:sz w:val="22"/>
                            <w:szCs w:val="22"/>
                          </w:rPr>
                          <w:t>120 kg</w:t>
                        </w:r>
                      </w:p>
                    </w:tc>
                    <w:tc>
                      <w:tcPr>
                        <w:tcW w:w="1286" w:type="dxa"/>
                        <w:tcBorders>
                          <w:bottom w:val="single" w:sz="4" w:space="0" w:color="000000"/>
                          <w:right w:val="single" w:sz="4" w:space="0" w:color="000000"/>
                        </w:tcBorders>
                        <w:vAlign w:val="bottom"/>
                      </w:tcPr>
                      <w:p w14:paraId="26B8BEFF" w14:textId="77777777" w:rsidR="00625655" w:rsidRPr="006225B3" w:rsidRDefault="00625655" w:rsidP="00625655">
                        <w:pPr>
                          <w:jc w:val="center"/>
                        </w:pPr>
                        <w:r w:rsidRPr="006225B3">
                          <w:rPr>
                            <w:color w:val="000000"/>
                            <w:sz w:val="22"/>
                            <w:szCs w:val="22"/>
                          </w:rPr>
                          <w:t>20 kg</w:t>
                        </w:r>
                      </w:p>
                    </w:tc>
                    <w:tc>
                      <w:tcPr>
                        <w:tcW w:w="2183" w:type="dxa"/>
                        <w:tcBorders>
                          <w:bottom w:val="single" w:sz="4" w:space="0" w:color="000000"/>
                          <w:right w:val="single" w:sz="4" w:space="0" w:color="000000"/>
                        </w:tcBorders>
                        <w:vAlign w:val="bottom"/>
                      </w:tcPr>
                      <w:p w14:paraId="18840BFD" w14:textId="77777777" w:rsidR="00625655" w:rsidRPr="006225B3" w:rsidRDefault="00625655" w:rsidP="00625655">
                        <w:pPr>
                          <w:snapToGrid w:val="0"/>
                          <w:jc w:val="center"/>
                        </w:pPr>
                        <w:r w:rsidRPr="006225B3">
                          <w:rPr>
                            <w:color w:val="000000"/>
                            <w:sz w:val="22"/>
                            <w:szCs w:val="22"/>
                          </w:rPr>
                          <w:t>80 kg</w:t>
                        </w:r>
                      </w:p>
                    </w:tc>
                    <w:tc>
                      <w:tcPr>
                        <w:tcW w:w="1714" w:type="dxa"/>
                        <w:tcBorders>
                          <w:bottom w:val="single" w:sz="4" w:space="0" w:color="000000"/>
                          <w:right w:val="single" w:sz="4" w:space="0" w:color="000000"/>
                        </w:tcBorders>
                        <w:vAlign w:val="bottom"/>
                      </w:tcPr>
                      <w:p w14:paraId="1CCCAA1A" w14:textId="77777777" w:rsidR="00625655" w:rsidRPr="006225B3" w:rsidRDefault="00625655" w:rsidP="00625655">
                        <w:pPr>
                          <w:jc w:val="center"/>
                        </w:pPr>
                        <w:r w:rsidRPr="006225B3">
                          <w:rPr>
                            <w:color w:val="000000"/>
                            <w:sz w:val="22"/>
                            <w:szCs w:val="22"/>
                          </w:rPr>
                          <w:t>220 kg</w:t>
                        </w:r>
                      </w:p>
                    </w:tc>
                  </w:tr>
                  <w:tr w:rsidR="00625655" w:rsidRPr="006225B3" w14:paraId="08DF1900"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3231F98" w14:textId="77777777" w:rsidR="00625655" w:rsidRPr="006225B3" w:rsidRDefault="00625655" w:rsidP="00625655">
                        <w:pPr>
                          <w:jc w:val="center"/>
                          <w:rPr>
                            <w:color w:val="000000"/>
                            <w:sz w:val="22"/>
                            <w:szCs w:val="22"/>
                          </w:rPr>
                        </w:pPr>
                        <w:r w:rsidRPr="006225B3">
                          <w:rPr>
                            <w:color w:val="000000"/>
                            <w:sz w:val="22"/>
                            <w:szCs w:val="22"/>
                          </w:rPr>
                          <w:t>serek homogenizowany lekki sól 1g na 100g</w:t>
                        </w:r>
                      </w:p>
                      <w:p w14:paraId="257FF6A4" w14:textId="77777777" w:rsidR="00625655" w:rsidRPr="006225B3" w:rsidRDefault="00625655" w:rsidP="00625655">
                        <w:pPr>
                          <w:jc w:val="center"/>
                          <w:rPr>
                            <w:color w:val="000000"/>
                            <w:sz w:val="22"/>
                            <w:szCs w:val="22"/>
                          </w:rPr>
                        </w:pPr>
                        <w:r w:rsidRPr="006225B3">
                          <w:rPr>
                            <w:color w:val="000000"/>
                            <w:sz w:val="22"/>
                            <w:szCs w:val="22"/>
                          </w:rPr>
                          <w:t>Cukier 10g na 100g</w:t>
                        </w:r>
                      </w:p>
                      <w:p w14:paraId="3925C520" w14:textId="77777777" w:rsidR="00625655" w:rsidRPr="006225B3" w:rsidRDefault="00625655" w:rsidP="00625655">
                        <w:pPr>
                          <w:jc w:val="center"/>
                          <w:rPr>
                            <w:color w:val="000000"/>
                            <w:sz w:val="22"/>
                            <w:szCs w:val="22"/>
                          </w:rPr>
                        </w:pPr>
                        <w:r w:rsidRPr="006225B3">
                          <w:rPr>
                            <w:color w:val="000000"/>
                            <w:sz w:val="22"/>
                            <w:szCs w:val="22"/>
                          </w:rPr>
                          <w:t>Tłuszcz 10g na 100g</w:t>
                        </w:r>
                      </w:p>
                      <w:p w14:paraId="79082467" w14:textId="77777777" w:rsidR="00625655" w:rsidRPr="006225B3" w:rsidRDefault="00625655" w:rsidP="00625655">
                        <w:pPr>
                          <w:jc w:val="center"/>
                          <w:rPr>
                            <w:color w:val="000000"/>
                            <w:sz w:val="22"/>
                            <w:szCs w:val="22"/>
                          </w:rPr>
                        </w:pPr>
                      </w:p>
                    </w:tc>
                    <w:tc>
                      <w:tcPr>
                        <w:tcW w:w="1630" w:type="dxa"/>
                        <w:tcBorders>
                          <w:bottom w:val="single" w:sz="4" w:space="0" w:color="000000"/>
                          <w:right w:val="single" w:sz="4" w:space="0" w:color="000000"/>
                        </w:tcBorders>
                        <w:vAlign w:val="bottom"/>
                      </w:tcPr>
                      <w:p w14:paraId="48698412" w14:textId="77777777" w:rsidR="00625655" w:rsidRPr="006225B3" w:rsidRDefault="00625655" w:rsidP="00625655">
                        <w:pPr>
                          <w:jc w:val="center"/>
                        </w:pPr>
                        <w:r w:rsidRPr="006225B3">
                          <w:rPr>
                            <w:color w:val="000000"/>
                            <w:sz w:val="22"/>
                            <w:szCs w:val="22"/>
                          </w:rPr>
                          <w:t>700 szt. x 200 g</w:t>
                        </w:r>
                      </w:p>
                    </w:tc>
                    <w:tc>
                      <w:tcPr>
                        <w:tcW w:w="1286" w:type="dxa"/>
                        <w:tcBorders>
                          <w:bottom w:val="single" w:sz="4" w:space="0" w:color="000000"/>
                        </w:tcBorders>
                        <w:vAlign w:val="bottom"/>
                      </w:tcPr>
                      <w:p w14:paraId="12FC7BBC"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7B23A2ED" w14:textId="77777777" w:rsidR="00625655" w:rsidRPr="006225B3" w:rsidRDefault="00625655" w:rsidP="00625655">
                        <w:pPr>
                          <w:snapToGrid w:val="0"/>
                          <w:jc w:val="center"/>
                        </w:pPr>
                        <w:r w:rsidRPr="006225B3">
                          <w:rPr>
                            <w:color w:val="000000"/>
                            <w:sz w:val="22"/>
                            <w:szCs w:val="22"/>
                          </w:rPr>
                          <w:t>30 x 200g</w:t>
                        </w:r>
                      </w:p>
                    </w:tc>
                    <w:tc>
                      <w:tcPr>
                        <w:tcW w:w="1714" w:type="dxa"/>
                        <w:tcBorders>
                          <w:bottom w:val="single" w:sz="4" w:space="0" w:color="000000"/>
                          <w:right w:val="single" w:sz="4" w:space="0" w:color="000000"/>
                        </w:tcBorders>
                        <w:vAlign w:val="bottom"/>
                      </w:tcPr>
                      <w:p w14:paraId="212E50D1" w14:textId="77777777" w:rsidR="00625655" w:rsidRPr="006225B3" w:rsidRDefault="00625655" w:rsidP="00625655">
                        <w:pPr>
                          <w:jc w:val="center"/>
                        </w:pPr>
                        <w:r w:rsidRPr="006225B3">
                          <w:rPr>
                            <w:color w:val="000000"/>
                            <w:sz w:val="22"/>
                            <w:szCs w:val="22"/>
                          </w:rPr>
                          <w:t>730 x 200g</w:t>
                        </w:r>
                      </w:p>
                    </w:tc>
                  </w:tr>
                  <w:tr w:rsidR="00625655" w:rsidRPr="006225B3" w14:paraId="14B326E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1CEDBE1" w14:textId="77777777" w:rsidR="00625655" w:rsidRPr="006225B3" w:rsidRDefault="00625655" w:rsidP="00625655">
                        <w:pPr>
                          <w:jc w:val="center"/>
                        </w:pPr>
                        <w:r w:rsidRPr="006225B3">
                          <w:rPr>
                            <w:color w:val="000000"/>
                            <w:sz w:val="22"/>
                            <w:szCs w:val="22"/>
                          </w:rPr>
                          <w:t>Serek homogenizowany</w:t>
                        </w:r>
                      </w:p>
                    </w:tc>
                    <w:tc>
                      <w:tcPr>
                        <w:tcW w:w="1630" w:type="dxa"/>
                        <w:tcBorders>
                          <w:bottom w:val="single" w:sz="4" w:space="0" w:color="000000"/>
                          <w:right w:val="single" w:sz="4" w:space="0" w:color="000000"/>
                        </w:tcBorders>
                        <w:vAlign w:val="bottom"/>
                      </w:tcPr>
                      <w:p w14:paraId="27D64080"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right w:val="single" w:sz="4" w:space="0" w:color="000000"/>
                        </w:tcBorders>
                        <w:vAlign w:val="bottom"/>
                      </w:tcPr>
                      <w:p w14:paraId="6175286B"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669C7A5E" w14:textId="77777777" w:rsidR="00625655" w:rsidRPr="006225B3" w:rsidRDefault="00625655" w:rsidP="00625655">
                        <w:pPr>
                          <w:snapToGrid w:val="0"/>
                          <w:jc w:val="center"/>
                        </w:pPr>
                        <w:r w:rsidRPr="006225B3">
                          <w:rPr>
                            <w:color w:val="000000"/>
                            <w:sz w:val="22"/>
                            <w:szCs w:val="22"/>
                          </w:rPr>
                          <w:t>240 x 150g</w:t>
                        </w:r>
                      </w:p>
                    </w:tc>
                    <w:tc>
                      <w:tcPr>
                        <w:tcW w:w="1714" w:type="dxa"/>
                        <w:tcBorders>
                          <w:bottom w:val="single" w:sz="4" w:space="0" w:color="000000"/>
                          <w:right w:val="single" w:sz="4" w:space="0" w:color="000000"/>
                        </w:tcBorders>
                        <w:vAlign w:val="bottom"/>
                      </w:tcPr>
                      <w:p w14:paraId="1C0F5EC3" w14:textId="77777777" w:rsidR="00625655" w:rsidRPr="006225B3" w:rsidRDefault="00625655" w:rsidP="00625655">
                        <w:pPr>
                          <w:snapToGrid w:val="0"/>
                          <w:jc w:val="center"/>
                        </w:pPr>
                        <w:r w:rsidRPr="006225B3">
                          <w:rPr>
                            <w:color w:val="000000"/>
                            <w:sz w:val="22"/>
                            <w:szCs w:val="22"/>
                          </w:rPr>
                          <w:t>240 x 150 g</w:t>
                        </w:r>
                      </w:p>
                    </w:tc>
                  </w:tr>
                  <w:tr w:rsidR="00625655" w:rsidRPr="006225B3" w14:paraId="799CED0A"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7E8FB89" w14:textId="77777777" w:rsidR="00625655" w:rsidRPr="006225B3" w:rsidRDefault="00625655" w:rsidP="00625655">
                        <w:pPr>
                          <w:jc w:val="center"/>
                        </w:pPr>
                        <w:r w:rsidRPr="006225B3">
                          <w:rPr>
                            <w:color w:val="000000"/>
                            <w:sz w:val="22"/>
                            <w:szCs w:val="22"/>
                          </w:rPr>
                          <w:t>Serek mascarpone</w:t>
                        </w:r>
                      </w:p>
                    </w:tc>
                    <w:tc>
                      <w:tcPr>
                        <w:tcW w:w="1630" w:type="dxa"/>
                        <w:tcBorders>
                          <w:bottom w:val="single" w:sz="4" w:space="0" w:color="000000"/>
                          <w:right w:val="single" w:sz="4" w:space="0" w:color="000000"/>
                        </w:tcBorders>
                        <w:vAlign w:val="bottom"/>
                      </w:tcPr>
                      <w:p w14:paraId="00067B68" w14:textId="77777777" w:rsidR="00625655" w:rsidRPr="006225B3" w:rsidRDefault="00625655" w:rsidP="00625655">
                        <w:pPr>
                          <w:jc w:val="center"/>
                          <w:rPr>
                            <w:color w:val="000000"/>
                            <w:sz w:val="22"/>
                            <w:szCs w:val="22"/>
                          </w:rPr>
                        </w:pPr>
                      </w:p>
                    </w:tc>
                    <w:tc>
                      <w:tcPr>
                        <w:tcW w:w="1286" w:type="dxa"/>
                        <w:tcBorders>
                          <w:bottom w:val="single" w:sz="4" w:space="0" w:color="000000"/>
                          <w:right w:val="single" w:sz="4" w:space="0" w:color="000000"/>
                        </w:tcBorders>
                        <w:vAlign w:val="bottom"/>
                      </w:tcPr>
                      <w:p w14:paraId="13B906F2" w14:textId="77777777" w:rsidR="00625655" w:rsidRPr="006225B3" w:rsidRDefault="00625655" w:rsidP="00625655">
                        <w:pPr>
                          <w:jc w:val="center"/>
                          <w:rPr>
                            <w:color w:val="000000"/>
                            <w:sz w:val="22"/>
                            <w:szCs w:val="22"/>
                          </w:rPr>
                        </w:pPr>
                      </w:p>
                    </w:tc>
                    <w:tc>
                      <w:tcPr>
                        <w:tcW w:w="2183" w:type="dxa"/>
                        <w:tcBorders>
                          <w:bottom w:val="single" w:sz="4" w:space="0" w:color="000000"/>
                          <w:right w:val="single" w:sz="4" w:space="0" w:color="000000"/>
                        </w:tcBorders>
                        <w:vAlign w:val="bottom"/>
                      </w:tcPr>
                      <w:p w14:paraId="3C4C344D" w14:textId="77777777" w:rsidR="00625655" w:rsidRPr="006225B3" w:rsidRDefault="00625655" w:rsidP="00625655">
                        <w:pPr>
                          <w:snapToGrid w:val="0"/>
                          <w:jc w:val="center"/>
                        </w:pPr>
                        <w:r w:rsidRPr="006225B3">
                          <w:rPr>
                            <w:color w:val="000000"/>
                            <w:sz w:val="22"/>
                            <w:szCs w:val="22"/>
                          </w:rPr>
                          <w:t>12 x 250 g</w:t>
                        </w:r>
                      </w:p>
                    </w:tc>
                    <w:tc>
                      <w:tcPr>
                        <w:tcW w:w="1714" w:type="dxa"/>
                        <w:tcBorders>
                          <w:bottom w:val="single" w:sz="4" w:space="0" w:color="000000"/>
                          <w:right w:val="single" w:sz="4" w:space="0" w:color="000000"/>
                        </w:tcBorders>
                        <w:vAlign w:val="bottom"/>
                      </w:tcPr>
                      <w:p w14:paraId="527F52EB" w14:textId="77777777" w:rsidR="00625655" w:rsidRPr="006225B3" w:rsidRDefault="00625655" w:rsidP="00625655">
                        <w:pPr>
                          <w:jc w:val="center"/>
                        </w:pPr>
                        <w:r w:rsidRPr="006225B3">
                          <w:rPr>
                            <w:color w:val="000000"/>
                            <w:sz w:val="22"/>
                            <w:szCs w:val="22"/>
                          </w:rPr>
                          <w:t>12 x 250g</w:t>
                        </w:r>
                      </w:p>
                    </w:tc>
                  </w:tr>
                  <w:tr w:rsidR="00625655" w:rsidRPr="006225B3" w14:paraId="5698F54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43E9983" w14:textId="77777777" w:rsidR="00625655" w:rsidRPr="006225B3" w:rsidRDefault="00625655" w:rsidP="00625655">
                        <w:pPr>
                          <w:jc w:val="center"/>
                        </w:pPr>
                        <w:r w:rsidRPr="006225B3">
                          <w:rPr>
                            <w:color w:val="000000"/>
                            <w:sz w:val="22"/>
                            <w:szCs w:val="22"/>
                          </w:rPr>
                          <w:t>serek mascarpone</w:t>
                        </w:r>
                      </w:p>
                    </w:tc>
                    <w:tc>
                      <w:tcPr>
                        <w:tcW w:w="1630" w:type="dxa"/>
                        <w:tcBorders>
                          <w:bottom w:val="single" w:sz="4" w:space="0" w:color="000000"/>
                          <w:right w:val="single" w:sz="4" w:space="0" w:color="000000"/>
                        </w:tcBorders>
                        <w:vAlign w:val="bottom"/>
                      </w:tcPr>
                      <w:p w14:paraId="4093FA40" w14:textId="77777777" w:rsidR="00625655" w:rsidRPr="006225B3" w:rsidRDefault="00625655" w:rsidP="00625655">
                        <w:pPr>
                          <w:jc w:val="center"/>
                        </w:pPr>
                        <w:r w:rsidRPr="006225B3">
                          <w:rPr>
                            <w:color w:val="000000"/>
                            <w:sz w:val="22"/>
                            <w:szCs w:val="22"/>
                          </w:rPr>
                          <w:t>124 x 500g</w:t>
                        </w:r>
                      </w:p>
                    </w:tc>
                    <w:tc>
                      <w:tcPr>
                        <w:tcW w:w="1286" w:type="dxa"/>
                        <w:tcBorders>
                          <w:bottom w:val="single" w:sz="4" w:space="0" w:color="auto"/>
                          <w:right w:val="single" w:sz="4" w:space="0" w:color="000000"/>
                        </w:tcBorders>
                        <w:vAlign w:val="bottom"/>
                      </w:tcPr>
                      <w:p w14:paraId="07F443EB"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auto"/>
                          <w:right w:val="single" w:sz="4" w:space="0" w:color="000000"/>
                        </w:tcBorders>
                        <w:vAlign w:val="bottom"/>
                      </w:tcPr>
                      <w:p w14:paraId="40DE399B"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2854C1BB" w14:textId="77777777" w:rsidR="00625655" w:rsidRPr="006225B3" w:rsidRDefault="00625655" w:rsidP="00625655">
                        <w:pPr>
                          <w:jc w:val="center"/>
                        </w:pPr>
                        <w:r w:rsidRPr="006225B3">
                          <w:rPr>
                            <w:color w:val="000000"/>
                            <w:sz w:val="22"/>
                            <w:szCs w:val="22"/>
                          </w:rPr>
                          <w:t>124 x 500g</w:t>
                        </w:r>
                      </w:p>
                    </w:tc>
                  </w:tr>
                  <w:tr w:rsidR="00625655" w:rsidRPr="006225B3" w14:paraId="520D71E3" w14:textId="77777777" w:rsidTr="006E7CEA">
                    <w:trPr>
                      <w:trHeight w:val="507"/>
                    </w:trPr>
                    <w:tc>
                      <w:tcPr>
                        <w:tcW w:w="2259" w:type="dxa"/>
                        <w:tcBorders>
                          <w:left w:val="single" w:sz="4" w:space="0" w:color="000000"/>
                          <w:bottom w:val="single" w:sz="4" w:space="0" w:color="000000"/>
                          <w:right w:val="single" w:sz="4" w:space="0" w:color="000000"/>
                        </w:tcBorders>
                        <w:vAlign w:val="bottom"/>
                      </w:tcPr>
                      <w:p w14:paraId="45069689" w14:textId="77777777" w:rsidR="00625655" w:rsidRPr="006225B3" w:rsidRDefault="00625655" w:rsidP="00625655">
                        <w:pPr>
                          <w:jc w:val="center"/>
                          <w:rPr>
                            <w:color w:val="000000"/>
                            <w:sz w:val="22"/>
                            <w:szCs w:val="22"/>
                          </w:rPr>
                        </w:pPr>
                        <w:r w:rsidRPr="006225B3">
                          <w:rPr>
                            <w:color w:val="000000"/>
                            <w:sz w:val="22"/>
                            <w:szCs w:val="22"/>
                          </w:rPr>
                          <w:t xml:space="preserve">Serek kanapkowy do smarowania lekki </w:t>
                        </w:r>
                      </w:p>
                      <w:p w14:paraId="28C9D545" w14:textId="77777777" w:rsidR="00625655" w:rsidRPr="006225B3" w:rsidRDefault="00625655" w:rsidP="00625655">
                        <w:pPr>
                          <w:jc w:val="center"/>
                          <w:rPr>
                            <w:color w:val="000000"/>
                            <w:sz w:val="22"/>
                            <w:szCs w:val="22"/>
                          </w:rPr>
                        </w:pPr>
                        <w:r w:rsidRPr="006225B3">
                          <w:rPr>
                            <w:color w:val="000000"/>
                            <w:sz w:val="22"/>
                            <w:szCs w:val="22"/>
                          </w:rPr>
                          <w:t>sól 1g na 100g</w:t>
                        </w:r>
                      </w:p>
                      <w:p w14:paraId="62078730" w14:textId="77777777" w:rsidR="00625655" w:rsidRPr="006225B3" w:rsidRDefault="00625655" w:rsidP="00625655">
                        <w:pPr>
                          <w:jc w:val="center"/>
                          <w:rPr>
                            <w:color w:val="000000"/>
                            <w:sz w:val="22"/>
                            <w:szCs w:val="22"/>
                          </w:rPr>
                        </w:pPr>
                        <w:r w:rsidRPr="006225B3">
                          <w:rPr>
                            <w:color w:val="000000"/>
                            <w:sz w:val="22"/>
                            <w:szCs w:val="22"/>
                          </w:rPr>
                          <w:t>Cukier 10g na 100g</w:t>
                        </w:r>
                      </w:p>
                      <w:p w14:paraId="55DA3572" w14:textId="77777777" w:rsidR="00625655" w:rsidRPr="006225B3" w:rsidRDefault="00625655" w:rsidP="00625655">
                        <w:pPr>
                          <w:jc w:val="center"/>
                        </w:pPr>
                        <w:r w:rsidRPr="006225B3">
                          <w:rPr>
                            <w:color w:val="000000"/>
                            <w:sz w:val="22"/>
                            <w:szCs w:val="22"/>
                          </w:rPr>
                          <w:t>Tłuszcz 10g na 100g</w:t>
                        </w:r>
                      </w:p>
                    </w:tc>
                    <w:tc>
                      <w:tcPr>
                        <w:tcW w:w="1630" w:type="dxa"/>
                        <w:tcBorders>
                          <w:bottom w:val="single" w:sz="4" w:space="0" w:color="000000"/>
                          <w:right w:val="single" w:sz="4" w:space="0" w:color="auto"/>
                        </w:tcBorders>
                        <w:vAlign w:val="bottom"/>
                      </w:tcPr>
                      <w:p w14:paraId="2F413DAB" w14:textId="77777777" w:rsidR="00625655" w:rsidRPr="006225B3" w:rsidRDefault="00625655" w:rsidP="00625655">
                        <w:pPr>
                          <w:jc w:val="center"/>
                        </w:pPr>
                        <w:r w:rsidRPr="006225B3">
                          <w:rPr>
                            <w:color w:val="000000"/>
                            <w:sz w:val="22"/>
                            <w:szCs w:val="22"/>
                          </w:rPr>
                          <w:t>100 szt. x 150 g</w:t>
                        </w:r>
                      </w:p>
                    </w:tc>
                    <w:tc>
                      <w:tcPr>
                        <w:tcW w:w="1286" w:type="dxa"/>
                        <w:tcBorders>
                          <w:top w:val="single" w:sz="4" w:space="0" w:color="auto"/>
                          <w:left w:val="single" w:sz="4" w:space="0" w:color="auto"/>
                          <w:bottom w:val="single" w:sz="4" w:space="0" w:color="auto"/>
                          <w:right w:val="single" w:sz="4" w:space="0" w:color="auto"/>
                        </w:tcBorders>
                        <w:vAlign w:val="bottom"/>
                      </w:tcPr>
                      <w:p w14:paraId="74E78822" w14:textId="77777777" w:rsidR="00625655" w:rsidRPr="006225B3" w:rsidRDefault="00625655" w:rsidP="00625655">
                        <w:pPr>
                          <w:jc w:val="center"/>
                        </w:pPr>
                        <w:r w:rsidRPr="006225B3">
                          <w:rPr>
                            <w:color w:val="000000"/>
                            <w:sz w:val="22"/>
                            <w:szCs w:val="22"/>
                          </w:rPr>
                          <w:t> </w:t>
                        </w:r>
                      </w:p>
                    </w:tc>
                    <w:tc>
                      <w:tcPr>
                        <w:tcW w:w="2183" w:type="dxa"/>
                        <w:tcBorders>
                          <w:top w:val="single" w:sz="4" w:space="0" w:color="auto"/>
                          <w:left w:val="single" w:sz="4" w:space="0" w:color="auto"/>
                          <w:bottom w:val="single" w:sz="4" w:space="0" w:color="auto"/>
                          <w:right w:val="single" w:sz="4" w:space="0" w:color="auto"/>
                        </w:tcBorders>
                        <w:vAlign w:val="bottom"/>
                      </w:tcPr>
                      <w:p w14:paraId="715E7756" w14:textId="77777777" w:rsidR="00625655" w:rsidRPr="006225B3" w:rsidRDefault="00625655" w:rsidP="00625655">
                        <w:pPr>
                          <w:snapToGrid w:val="0"/>
                          <w:jc w:val="center"/>
                        </w:pPr>
                        <w:r w:rsidRPr="006225B3">
                          <w:rPr>
                            <w:color w:val="000000"/>
                            <w:sz w:val="22"/>
                            <w:szCs w:val="22"/>
                          </w:rPr>
                          <w:t>20 x 150g</w:t>
                        </w:r>
                      </w:p>
                    </w:tc>
                    <w:tc>
                      <w:tcPr>
                        <w:tcW w:w="1714" w:type="dxa"/>
                        <w:tcBorders>
                          <w:left w:val="single" w:sz="4" w:space="0" w:color="auto"/>
                          <w:bottom w:val="single" w:sz="4" w:space="0" w:color="000000"/>
                          <w:right w:val="single" w:sz="4" w:space="0" w:color="000000"/>
                        </w:tcBorders>
                        <w:vAlign w:val="bottom"/>
                      </w:tcPr>
                      <w:p w14:paraId="5015092A" w14:textId="77777777" w:rsidR="00625655" w:rsidRPr="006225B3" w:rsidRDefault="00625655" w:rsidP="00625655">
                        <w:pPr>
                          <w:jc w:val="center"/>
                        </w:pPr>
                        <w:r w:rsidRPr="006225B3">
                          <w:rPr>
                            <w:color w:val="000000"/>
                            <w:sz w:val="22"/>
                            <w:szCs w:val="22"/>
                          </w:rPr>
                          <w:t xml:space="preserve">120 x 150 g </w:t>
                        </w:r>
                      </w:p>
                    </w:tc>
                  </w:tr>
                  <w:tr w:rsidR="00625655" w:rsidRPr="006225B3" w14:paraId="20C1C4C1" w14:textId="77777777" w:rsidTr="006E7CEA">
                    <w:trPr>
                      <w:trHeight w:val="507"/>
                    </w:trPr>
                    <w:tc>
                      <w:tcPr>
                        <w:tcW w:w="2259" w:type="dxa"/>
                        <w:tcBorders>
                          <w:left w:val="single" w:sz="4" w:space="0" w:color="000000"/>
                          <w:bottom w:val="single" w:sz="4" w:space="0" w:color="000000"/>
                          <w:right w:val="single" w:sz="4" w:space="0" w:color="000000"/>
                        </w:tcBorders>
                        <w:vAlign w:val="bottom"/>
                      </w:tcPr>
                      <w:p w14:paraId="68D7054D" w14:textId="77777777" w:rsidR="00625655" w:rsidRPr="006225B3" w:rsidRDefault="00625655" w:rsidP="00625655">
                        <w:pPr>
                          <w:jc w:val="center"/>
                        </w:pPr>
                        <w:r w:rsidRPr="006225B3">
                          <w:rPr>
                            <w:color w:val="000000"/>
                            <w:sz w:val="22"/>
                            <w:szCs w:val="22"/>
                          </w:rPr>
                          <w:t>słomka ptysiowa</w:t>
                        </w:r>
                      </w:p>
                    </w:tc>
                    <w:tc>
                      <w:tcPr>
                        <w:tcW w:w="1630" w:type="dxa"/>
                        <w:tcBorders>
                          <w:bottom w:val="single" w:sz="4" w:space="0" w:color="000000"/>
                          <w:right w:val="single" w:sz="4" w:space="0" w:color="000000"/>
                        </w:tcBorders>
                        <w:vAlign w:val="bottom"/>
                      </w:tcPr>
                      <w:p w14:paraId="1BF35422" w14:textId="77777777" w:rsidR="00625655" w:rsidRPr="006225B3" w:rsidRDefault="00625655" w:rsidP="00625655">
                        <w:pPr>
                          <w:jc w:val="center"/>
                        </w:pPr>
                        <w:r w:rsidRPr="006225B3">
                          <w:rPr>
                            <w:color w:val="000000"/>
                            <w:sz w:val="22"/>
                            <w:szCs w:val="22"/>
                          </w:rPr>
                          <w:t>70 x 200 g</w:t>
                        </w:r>
                      </w:p>
                    </w:tc>
                    <w:tc>
                      <w:tcPr>
                        <w:tcW w:w="1286" w:type="dxa"/>
                        <w:tcBorders>
                          <w:top w:val="single" w:sz="4" w:space="0" w:color="auto"/>
                          <w:bottom w:val="single" w:sz="4" w:space="0" w:color="000000"/>
                        </w:tcBorders>
                        <w:vAlign w:val="bottom"/>
                      </w:tcPr>
                      <w:p w14:paraId="60EF6B2D" w14:textId="77777777" w:rsidR="00625655" w:rsidRPr="006225B3" w:rsidRDefault="00625655" w:rsidP="00625655">
                        <w:pPr>
                          <w:jc w:val="center"/>
                        </w:pPr>
                        <w:r w:rsidRPr="006225B3">
                          <w:rPr>
                            <w:color w:val="000000"/>
                            <w:sz w:val="22"/>
                            <w:szCs w:val="22"/>
                          </w:rPr>
                          <w:t> </w:t>
                        </w:r>
                      </w:p>
                    </w:tc>
                    <w:tc>
                      <w:tcPr>
                        <w:tcW w:w="2183" w:type="dxa"/>
                        <w:tcBorders>
                          <w:top w:val="single" w:sz="4" w:space="0" w:color="auto"/>
                          <w:left w:val="single" w:sz="4" w:space="0" w:color="000000"/>
                          <w:bottom w:val="single" w:sz="4" w:space="0" w:color="000000"/>
                          <w:right w:val="single" w:sz="4" w:space="0" w:color="000000"/>
                        </w:tcBorders>
                        <w:vAlign w:val="bottom"/>
                      </w:tcPr>
                      <w:p w14:paraId="5BEF7A7B" w14:textId="77777777" w:rsidR="00625655" w:rsidRPr="006225B3" w:rsidRDefault="00625655" w:rsidP="00625655">
                        <w:pPr>
                          <w:snapToGrid w:val="0"/>
                          <w:jc w:val="center"/>
                        </w:pPr>
                        <w:r w:rsidRPr="006225B3">
                          <w:rPr>
                            <w:color w:val="000000"/>
                            <w:sz w:val="22"/>
                            <w:szCs w:val="22"/>
                          </w:rPr>
                          <w:t>50 x 200g</w:t>
                        </w:r>
                      </w:p>
                    </w:tc>
                    <w:tc>
                      <w:tcPr>
                        <w:tcW w:w="1714" w:type="dxa"/>
                        <w:tcBorders>
                          <w:bottom w:val="single" w:sz="4" w:space="0" w:color="000000"/>
                          <w:right w:val="single" w:sz="4" w:space="0" w:color="000000"/>
                        </w:tcBorders>
                        <w:vAlign w:val="bottom"/>
                      </w:tcPr>
                      <w:p w14:paraId="0D3AB86C" w14:textId="77777777" w:rsidR="00625655" w:rsidRPr="006225B3" w:rsidRDefault="00625655" w:rsidP="00625655">
                        <w:pPr>
                          <w:snapToGrid w:val="0"/>
                          <w:jc w:val="center"/>
                        </w:pPr>
                        <w:r w:rsidRPr="006225B3">
                          <w:rPr>
                            <w:color w:val="000000"/>
                            <w:sz w:val="22"/>
                            <w:szCs w:val="22"/>
                          </w:rPr>
                          <w:t xml:space="preserve">120 x 200g </w:t>
                        </w:r>
                      </w:p>
                    </w:tc>
                  </w:tr>
                  <w:tr w:rsidR="00625655" w:rsidRPr="006225B3" w14:paraId="3BDF989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4A5D876" w14:textId="77777777" w:rsidR="00625655" w:rsidRPr="006225B3" w:rsidRDefault="00625655" w:rsidP="00625655">
                        <w:pPr>
                          <w:jc w:val="center"/>
                        </w:pPr>
                        <w:r w:rsidRPr="006225B3">
                          <w:rPr>
                            <w:color w:val="000000"/>
                            <w:sz w:val="22"/>
                            <w:szCs w:val="22"/>
                          </w:rPr>
                          <w:t>Słonecznik łuskany</w:t>
                        </w:r>
                      </w:p>
                    </w:tc>
                    <w:tc>
                      <w:tcPr>
                        <w:tcW w:w="1630" w:type="dxa"/>
                        <w:tcBorders>
                          <w:bottom w:val="single" w:sz="4" w:space="0" w:color="000000"/>
                          <w:right w:val="single" w:sz="4" w:space="0" w:color="000000"/>
                        </w:tcBorders>
                        <w:vAlign w:val="bottom"/>
                      </w:tcPr>
                      <w:p w14:paraId="296DF11F" w14:textId="77777777" w:rsidR="00625655" w:rsidRPr="006225B3" w:rsidRDefault="00625655" w:rsidP="00625655">
                        <w:pPr>
                          <w:jc w:val="center"/>
                        </w:pPr>
                        <w:r w:rsidRPr="006225B3">
                          <w:rPr>
                            <w:color w:val="000000"/>
                            <w:sz w:val="22"/>
                            <w:szCs w:val="22"/>
                          </w:rPr>
                          <w:t>3 x 200 g</w:t>
                        </w:r>
                      </w:p>
                    </w:tc>
                    <w:tc>
                      <w:tcPr>
                        <w:tcW w:w="1286" w:type="dxa"/>
                        <w:tcBorders>
                          <w:bottom w:val="single" w:sz="4" w:space="0" w:color="000000"/>
                        </w:tcBorders>
                        <w:vAlign w:val="bottom"/>
                      </w:tcPr>
                      <w:p w14:paraId="79C80C53"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0A8DB2BC"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790E7D08" w14:textId="77777777" w:rsidR="00625655" w:rsidRPr="006225B3" w:rsidRDefault="00625655" w:rsidP="00625655">
                        <w:pPr>
                          <w:jc w:val="center"/>
                        </w:pPr>
                        <w:r w:rsidRPr="006225B3">
                          <w:rPr>
                            <w:color w:val="000000"/>
                            <w:sz w:val="22"/>
                            <w:szCs w:val="22"/>
                          </w:rPr>
                          <w:t xml:space="preserve">3 x 200g </w:t>
                        </w:r>
                      </w:p>
                    </w:tc>
                  </w:tr>
                  <w:tr w:rsidR="00625655" w:rsidRPr="006225B3" w14:paraId="053CBFC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BED95ED" w14:textId="77777777" w:rsidR="00625655" w:rsidRPr="006225B3" w:rsidRDefault="00625655" w:rsidP="00625655">
                        <w:pPr>
                          <w:jc w:val="center"/>
                        </w:pPr>
                        <w:r w:rsidRPr="006225B3">
                          <w:rPr>
                            <w:color w:val="000000"/>
                            <w:sz w:val="22"/>
                            <w:szCs w:val="22"/>
                          </w:rPr>
                          <w:t>Soczki 100% owocowe bez cukru</w:t>
                        </w:r>
                      </w:p>
                    </w:tc>
                    <w:tc>
                      <w:tcPr>
                        <w:tcW w:w="1630" w:type="dxa"/>
                        <w:tcBorders>
                          <w:bottom w:val="single" w:sz="4" w:space="0" w:color="000000"/>
                          <w:right w:val="single" w:sz="4" w:space="0" w:color="000000"/>
                        </w:tcBorders>
                        <w:vAlign w:val="bottom"/>
                      </w:tcPr>
                      <w:p w14:paraId="349D5A00" w14:textId="77777777" w:rsidR="00625655" w:rsidRPr="006225B3" w:rsidRDefault="00625655" w:rsidP="00625655">
                        <w:pPr>
                          <w:jc w:val="center"/>
                        </w:pPr>
                        <w:r w:rsidRPr="006225B3">
                          <w:rPr>
                            <w:color w:val="000000"/>
                            <w:sz w:val="22"/>
                            <w:szCs w:val="22"/>
                          </w:rPr>
                          <w:t>1800 szt. x 200 ml</w:t>
                        </w:r>
                      </w:p>
                    </w:tc>
                    <w:tc>
                      <w:tcPr>
                        <w:tcW w:w="1286" w:type="dxa"/>
                        <w:tcBorders>
                          <w:bottom w:val="single" w:sz="4" w:space="0" w:color="000000"/>
                        </w:tcBorders>
                        <w:vAlign w:val="bottom"/>
                      </w:tcPr>
                      <w:p w14:paraId="13926E9F" w14:textId="77777777" w:rsidR="00625655" w:rsidRPr="006225B3" w:rsidRDefault="00625655" w:rsidP="00625655">
                        <w:pPr>
                          <w:jc w:val="center"/>
                        </w:pPr>
                        <w:r w:rsidRPr="006225B3">
                          <w:rPr>
                            <w:color w:val="000000"/>
                            <w:sz w:val="22"/>
                            <w:szCs w:val="22"/>
                          </w:rPr>
                          <w:t>1200 szt. x 200 ml</w:t>
                        </w:r>
                      </w:p>
                    </w:tc>
                    <w:tc>
                      <w:tcPr>
                        <w:tcW w:w="2183" w:type="dxa"/>
                        <w:tcBorders>
                          <w:left w:val="single" w:sz="4" w:space="0" w:color="000000"/>
                          <w:bottom w:val="single" w:sz="4" w:space="0" w:color="000000"/>
                          <w:right w:val="single" w:sz="4" w:space="0" w:color="000000"/>
                        </w:tcBorders>
                        <w:vAlign w:val="bottom"/>
                      </w:tcPr>
                      <w:p w14:paraId="73AA7B36"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6E45C252" w14:textId="77777777" w:rsidR="00625655" w:rsidRPr="006225B3" w:rsidRDefault="00625655" w:rsidP="00625655">
                        <w:pPr>
                          <w:jc w:val="center"/>
                        </w:pPr>
                        <w:r w:rsidRPr="006225B3">
                          <w:rPr>
                            <w:color w:val="000000"/>
                            <w:sz w:val="22"/>
                            <w:szCs w:val="22"/>
                          </w:rPr>
                          <w:t>3000 szt x 200 ml</w:t>
                        </w:r>
                      </w:p>
                    </w:tc>
                  </w:tr>
                  <w:tr w:rsidR="00625655" w:rsidRPr="006225B3" w14:paraId="24D2C64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696C044" w14:textId="77777777" w:rsidR="00625655" w:rsidRPr="006225B3" w:rsidRDefault="00625655" w:rsidP="00625655">
                        <w:pPr>
                          <w:jc w:val="center"/>
                        </w:pPr>
                        <w:r w:rsidRPr="006225B3">
                          <w:rPr>
                            <w:color w:val="000000"/>
                            <w:sz w:val="22"/>
                            <w:szCs w:val="22"/>
                          </w:rPr>
                          <w:t>Sok z cytryny</w:t>
                        </w:r>
                      </w:p>
                    </w:tc>
                    <w:tc>
                      <w:tcPr>
                        <w:tcW w:w="1630" w:type="dxa"/>
                        <w:tcBorders>
                          <w:bottom w:val="single" w:sz="4" w:space="0" w:color="000000"/>
                          <w:right w:val="single" w:sz="4" w:space="0" w:color="000000"/>
                        </w:tcBorders>
                        <w:vAlign w:val="bottom"/>
                      </w:tcPr>
                      <w:p w14:paraId="605AAB4C" w14:textId="77777777" w:rsidR="00625655" w:rsidRPr="006225B3" w:rsidRDefault="00625655" w:rsidP="00625655">
                        <w:pPr>
                          <w:jc w:val="center"/>
                        </w:pPr>
                        <w:r w:rsidRPr="006225B3">
                          <w:rPr>
                            <w:color w:val="000000"/>
                            <w:sz w:val="22"/>
                            <w:szCs w:val="22"/>
                          </w:rPr>
                          <w:t>20 szt. x 1 ltr</w:t>
                        </w:r>
                      </w:p>
                    </w:tc>
                    <w:tc>
                      <w:tcPr>
                        <w:tcW w:w="1286" w:type="dxa"/>
                        <w:tcBorders>
                          <w:bottom w:val="single" w:sz="4" w:space="0" w:color="000000"/>
                        </w:tcBorders>
                        <w:vAlign w:val="bottom"/>
                      </w:tcPr>
                      <w:p w14:paraId="116A5E1A" w14:textId="77777777" w:rsidR="00625655" w:rsidRPr="006225B3" w:rsidRDefault="00625655" w:rsidP="00625655">
                        <w:pPr>
                          <w:jc w:val="center"/>
                        </w:pPr>
                        <w:r w:rsidRPr="006225B3">
                          <w:rPr>
                            <w:color w:val="000000"/>
                            <w:sz w:val="22"/>
                            <w:szCs w:val="22"/>
                          </w:rPr>
                          <w:t>20 szt. x 1 ltr</w:t>
                        </w:r>
                      </w:p>
                    </w:tc>
                    <w:tc>
                      <w:tcPr>
                        <w:tcW w:w="2183" w:type="dxa"/>
                        <w:tcBorders>
                          <w:left w:val="single" w:sz="4" w:space="0" w:color="000000"/>
                          <w:bottom w:val="single" w:sz="4" w:space="0" w:color="000000"/>
                          <w:right w:val="single" w:sz="4" w:space="0" w:color="000000"/>
                        </w:tcBorders>
                        <w:vAlign w:val="bottom"/>
                      </w:tcPr>
                      <w:p w14:paraId="38A8B69B"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3B7223C3" w14:textId="77777777" w:rsidR="00625655" w:rsidRPr="006225B3" w:rsidRDefault="00625655" w:rsidP="00625655">
                        <w:pPr>
                          <w:jc w:val="center"/>
                        </w:pPr>
                        <w:r w:rsidRPr="006225B3">
                          <w:rPr>
                            <w:color w:val="000000"/>
                            <w:sz w:val="22"/>
                            <w:szCs w:val="22"/>
                          </w:rPr>
                          <w:t>40 szt x 1 ltr</w:t>
                        </w:r>
                      </w:p>
                    </w:tc>
                  </w:tr>
                  <w:tr w:rsidR="00625655" w:rsidRPr="006225B3" w14:paraId="5506534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50E8FB4" w14:textId="77777777" w:rsidR="00625655" w:rsidRPr="006225B3" w:rsidRDefault="00625655" w:rsidP="00625655">
                        <w:pPr>
                          <w:jc w:val="center"/>
                        </w:pPr>
                        <w:r w:rsidRPr="006225B3">
                          <w:rPr>
                            <w:color w:val="000000"/>
                            <w:sz w:val="22"/>
                            <w:szCs w:val="22"/>
                          </w:rPr>
                          <w:t>Sos sałatkowy sypki</w:t>
                        </w:r>
                      </w:p>
                    </w:tc>
                    <w:tc>
                      <w:tcPr>
                        <w:tcW w:w="1630" w:type="dxa"/>
                        <w:tcBorders>
                          <w:bottom w:val="single" w:sz="4" w:space="0" w:color="000000"/>
                          <w:right w:val="single" w:sz="4" w:space="0" w:color="000000"/>
                        </w:tcBorders>
                        <w:vAlign w:val="bottom"/>
                      </w:tcPr>
                      <w:p w14:paraId="5AABBF69" w14:textId="77777777" w:rsidR="00625655" w:rsidRPr="006225B3" w:rsidRDefault="00625655" w:rsidP="00625655">
                        <w:pPr>
                          <w:jc w:val="center"/>
                        </w:pPr>
                        <w:r w:rsidRPr="006225B3">
                          <w:rPr>
                            <w:color w:val="000000"/>
                            <w:sz w:val="22"/>
                            <w:szCs w:val="22"/>
                          </w:rPr>
                          <w:t>25 x 9 g</w:t>
                        </w:r>
                      </w:p>
                    </w:tc>
                    <w:tc>
                      <w:tcPr>
                        <w:tcW w:w="1286" w:type="dxa"/>
                        <w:tcBorders>
                          <w:bottom w:val="single" w:sz="4" w:space="0" w:color="000000"/>
                        </w:tcBorders>
                        <w:vAlign w:val="bottom"/>
                      </w:tcPr>
                      <w:p w14:paraId="09DB02E1" w14:textId="77777777" w:rsidR="00625655" w:rsidRPr="006225B3" w:rsidRDefault="00625655" w:rsidP="00625655">
                        <w:pPr>
                          <w:jc w:val="center"/>
                        </w:pPr>
                        <w:r w:rsidRPr="006225B3">
                          <w:rPr>
                            <w:color w:val="000000"/>
                            <w:sz w:val="22"/>
                            <w:szCs w:val="22"/>
                          </w:rPr>
                          <w:t>70 szt. x 9 g</w:t>
                        </w:r>
                      </w:p>
                    </w:tc>
                    <w:tc>
                      <w:tcPr>
                        <w:tcW w:w="2183" w:type="dxa"/>
                        <w:tcBorders>
                          <w:left w:val="single" w:sz="4" w:space="0" w:color="000000"/>
                          <w:bottom w:val="single" w:sz="4" w:space="0" w:color="000000"/>
                          <w:right w:val="single" w:sz="4" w:space="0" w:color="000000"/>
                        </w:tcBorders>
                        <w:vAlign w:val="bottom"/>
                      </w:tcPr>
                      <w:p w14:paraId="320A1C26"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48E6B04D" w14:textId="77777777" w:rsidR="00625655" w:rsidRPr="006225B3" w:rsidRDefault="00625655" w:rsidP="00625655">
                        <w:pPr>
                          <w:jc w:val="center"/>
                        </w:pPr>
                        <w:r w:rsidRPr="006225B3">
                          <w:rPr>
                            <w:color w:val="000000"/>
                            <w:sz w:val="22"/>
                            <w:szCs w:val="22"/>
                          </w:rPr>
                          <w:t xml:space="preserve">95 szt x 9 g </w:t>
                        </w:r>
                      </w:p>
                    </w:tc>
                  </w:tr>
                  <w:tr w:rsidR="00625655" w:rsidRPr="006225B3" w14:paraId="11A196E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EB60523" w14:textId="77777777" w:rsidR="00625655" w:rsidRPr="006225B3" w:rsidRDefault="00625655" w:rsidP="00625655">
                        <w:pPr>
                          <w:jc w:val="center"/>
                        </w:pPr>
                        <w:r w:rsidRPr="006225B3">
                          <w:rPr>
                            <w:color w:val="000000"/>
                            <w:sz w:val="22"/>
                            <w:szCs w:val="22"/>
                          </w:rPr>
                          <w:t xml:space="preserve">Soczewica czerwona </w:t>
                        </w:r>
                      </w:p>
                    </w:tc>
                    <w:tc>
                      <w:tcPr>
                        <w:tcW w:w="1630" w:type="dxa"/>
                        <w:tcBorders>
                          <w:bottom w:val="single" w:sz="4" w:space="0" w:color="000000"/>
                          <w:right w:val="single" w:sz="4" w:space="0" w:color="000000"/>
                        </w:tcBorders>
                        <w:vAlign w:val="bottom"/>
                      </w:tcPr>
                      <w:p w14:paraId="57F005F3" w14:textId="77777777" w:rsidR="00625655" w:rsidRPr="006225B3" w:rsidRDefault="00625655" w:rsidP="00625655">
                        <w:pPr>
                          <w:jc w:val="center"/>
                        </w:pPr>
                        <w:r w:rsidRPr="006225B3">
                          <w:rPr>
                            <w:color w:val="000000"/>
                            <w:sz w:val="22"/>
                            <w:szCs w:val="22"/>
                          </w:rPr>
                          <w:t>48 x 1 kg</w:t>
                        </w:r>
                      </w:p>
                    </w:tc>
                    <w:tc>
                      <w:tcPr>
                        <w:tcW w:w="1286" w:type="dxa"/>
                        <w:tcBorders>
                          <w:bottom w:val="single" w:sz="4" w:space="0" w:color="000000"/>
                        </w:tcBorders>
                        <w:vAlign w:val="bottom"/>
                      </w:tcPr>
                      <w:p w14:paraId="2E212D65" w14:textId="77777777" w:rsidR="00625655" w:rsidRPr="006225B3" w:rsidRDefault="00625655" w:rsidP="00625655">
                        <w:pPr>
                          <w:jc w:val="center"/>
                        </w:pPr>
                        <w:r w:rsidRPr="006225B3">
                          <w:rPr>
                            <w:color w:val="000000"/>
                            <w:sz w:val="22"/>
                            <w:szCs w:val="22"/>
                          </w:rPr>
                          <w:t>360 x 1 kg</w:t>
                        </w:r>
                      </w:p>
                    </w:tc>
                    <w:tc>
                      <w:tcPr>
                        <w:tcW w:w="2183" w:type="dxa"/>
                        <w:tcBorders>
                          <w:left w:val="single" w:sz="4" w:space="0" w:color="000000"/>
                          <w:bottom w:val="single" w:sz="4" w:space="0" w:color="000000"/>
                          <w:right w:val="single" w:sz="4" w:space="0" w:color="000000"/>
                        </w:tcBorders>
                        <w:vAlign w:val="bottom"/>
                      </w:tcPr>
                      <w:p w14:paraId="49D747AB"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62E54C00" w14:textId="77777777" w:rsidR="00625655" w:rsidRPr="006225B3" w:rsidRDefault="00625655" w:rsidP="00625655">
                        <w:pPr>
                          <w:jc w:val="center"/>
                        </w:pPr>
                        <w:r w:rsidRPr="006225B3">
                          <w:rPr>
                            <w:color w:val="000000"/>
                            <w:sz w:val="22"/>
                            <w:szCs w:val="22"/>
                          </w:rPr>
                          <w:t>408 x 1 kg</w:t>
                        </w:r>
                      </w:p>
                    </w:tc>
                  </w:tr>
                  <w:tr w:rsidR="00625655" w:rsidRPr="006225B3" w14:paraId="1CA748A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F2631BE" w14:textId="77777777" w:rsidR="00625655" w:rsidRPr="006225B3" w:rsidRDefault="00625655" w:rsidP="00625655">
                        <w:pPr>
                          <w:jc w:val="center"/>
                        </w:pPr>
                        <w:r w:rsidRPr="006225B3">
                          <w:rPr>
                            <w:color w:val="000000"/>
                            <w:sz w:val="22"/>
                            <w:szCs w:val="22"/>
                          </w:rPr>
                          <w:t xml:space="preserve">Soczewica zielona </w:t>
                        </w:r>
                      </w:p>
                    </w:tc>
                    <w:tc>
                      <w:tcPr>
                        <w:tcW w:w="1630" w:type="dxa"/>
                        <w:tcBorders>
                          <w:bottom w:val="single" w:sz="4" w:space="0" w:color="000000"/>
                          <w:right w:val="single" w:sz="4" w:space="0" w:color="000000"/>
                        </w:tcBorders>
                        <w:vAlign w:val="bottom"/>
                      </w:tcPr>
                      <w:p w14:paraId="774F3776" w14:textId="77777777" w:rsidR="00625655" w:rsidRPr="006225B3" w:rsidRDefault="00625655" w:rsidP="00625655">
                        <w:pPr>
                          <w:jc w:val="center"/>
                        </w:pPr>
                        <w:r w:rsidRPr="006225B3">
                          <w:rPr>
                            <w:color w:val="000000"/>
                            <w:sz w:val="22"/>
                            <w:szCs w:val="22"/>
                          </w:rPr>
                          <w:t>48 x 1 kg</w:t>
                        </w:r>
                      </w:p>
                    </w:tc>
                    <w:tc>
                      <w:tcPr>
                        <w:tcW w:w="1286" w:type="dxa"/>
                        <w:tcBorders>
                          <w:bottom w:val="single" w:sz="4" w:space="0" w:color="000000"/>
                        </w:tcBorders>
                      </w:tcPr>
                      <w:p w14:paraId="350FAA5F" w14:textId="77777777" w:rsidR="00625655" w:rsidRPr="006225B3" w:rsidRDefault="00625655" w:rsidP="00625655">
                        <w:pPr>
                          <w:jc w:val="center"/>
                        </w:pPr>
                        <w:r w:rsidRPr="006225B3">
                          <w:rPr>
                            <w:color w:val="000000"/>
                            <w:sz w:val="22"/>
                            <w:szCs w:val="22"/>
                          </w:rPr>
                          <w:t>360 x 1 kg</w:t>
                        </w:r>
                      </w:p>
                    </w:tc>
                    <w:tc>
                      <w:tcPr>
                        <w:tcW w:w="2183" w:type="dxa"/>
                        <w:tcBorders>
                          <w:left w:val="single" w:sz="4" w:space="0" w:color="000000"/>
                          <w:bottom w:val="single" w:sz="4" w:space="0" w:color="000000"/>
                          <w:right w:val="single" w:sz="4" w:space="0" w:color="000000"/>
                        </w:tcBorders>
                        <w:vAlign w:val="bottom"/>
                      </w:tcPr>
                      <w:p w14:paraId="3507C5C5"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tcPr>
                      <w:p w14:paraId="063AE672" w14:textId="77777777" w:rsidR="00625655" w:rsidRPr="006225B3" w:rsidRDefault="00625655" w:rsidP="00625655">
                        <w:pPr>
                          <w:jc w:val="center"/>
                        </w:pPr>
                        <w:r w:rsidRPr="006225B3">
                          <w:rPr>
                            <w:color w:val="000000"/>
                            <w:sz w:val="22"/>
                            <w:szCs w:val="22"/>
                          </w:rPr>
                          <w:t>408 x 1 kg</w:t>
                        </w:r>
                      </w:p>
                    </w:tc>
                  </w:tr>
                  <w:tr w:rsidR="00625655" w:rsidRPr="006225B3" w14:paraId="69D4070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89B1312" w14:textId="77777777" w:rsidR="00625655" w:rsidRPr="006225B3" w:rsidRDefault="00625655" w:rsidP="00625655">
                        <w:pPr>
                          <w:jc w:val="center"/>
                        </w:pPr>
                        <w:r w:rsidRPr="006225B3">
                          <w:rPr>
                            <w:color w:val="000000"/>
                            <w:sz w:val="22"/>
                            <w:szCs w:val="22"/>
                          </w:rPr>
                          <w:t xml:space="preserve">Soczewica czarna </w:t>
                        </w:r>
                      </w:p>
                    </w:tc>
                    <w:tc>
                      <w:tcPr>
                        <w:tcW w:w="1630" w:type="dxa"/>
                        <w:tcBorders>
                          <w:bottom w:val="single" w:sz="4" w:space="0" w:color="000000"/>
                          <w:right w:val="single" w:sz="4" w:space="0" w:color="000000"/>
                        </w:tcBorders>
                        <w:vAlign w:val="bottom"/>
                      </w:tcPr>
                      <w:p w14:paraId="503782AA" w14:textId="77777777" w:rsidR="00625655" w:rsidRPr="006225B3" w:rsidRDefault="00625655" w:rsidP="00625655">
                        <w:pPr>
                          <w:jc w:val="center"/>
                        </w:pPr>
                        <w:r w:rsidRPr="006225B3">
                          <w:rPr>
                            <w:color w:val="000000"/>
                            <w:sz w:val="22"/>
                            <w:szCs w:val="22"/>
                          </w:rPr>
                          <w:t xml:space="preserve">48 x 1kg </w:t>
                        </w:r>
                      </w:p>
                    </w:tc>
                    <w:tc>
                      <w:tcPr>
                        <w:tcW w:w="1286" w:type="dxa"/>
                        <w:tcBorders>
                          <w:bottom w:val="single" w:sz="4" w:space="0" w:color="000000"/>
                        </w:tcBorders>
                      </w:tcPr>
                      <w:p w14:paraId="7C9C8786" w14:textId="77777777" w:rsidR="00625655" w:rsidRPr="006225B3" w:rsidRDefault="00625655" w:rsidP="00625655">
                        <w:pPr>
                          <w:jc w:val="center"/>
                        </w:pPr>
                        <w:r w:rsidRPr="006225B3">
                          <w:rPr>
                            <w:color w:val="000000"/>
                            <w:sz w:val="22"/>
                            <w:szCs w:val="22"/>
                          </w:rPr>
                          <w:t>360 x 1 kg</w:t>
                        </w:r>
                      </w:p>
                    </w:tc>
                    <w:tc>
                      <w:tcPr>
                        <w:tcW w:w="2183" w:type="dxa"/>
                        <w:tcBorders>
                          <w:left w:val="single" w:sz="4" w:space="0" w:color="000000"/>
                          <w:bottom w:val="single" w:sz="4" w:space="0" w:color="000000"/>
                          <w:right w:val="single" w:sz="4" w:space="0" w:color="000000"/>
                        </w:tcBorders>
                        <w:vAlign w:val="bottom"/>
                      </w:tcPr>
                      <w:p w14:paraId="1C0822BB"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tcPr>
                      <w:p w14:paraId="7F292DEE" w14:textId="77777777" w:rsidR="00625655" w:rsidRPr="006225B3" w:rsidRDefault="00625655" w:rsidP="00625655">
                        <w:pPr>
                          <w:jc w:val="center"/>
                        </w:pPr>
                        <w:r w:rsidRPr="006225B3">
                          <w:rPr>
                            <w:color w:val="000000"/>
                            <w:sz w:val="22"/>
                            <w:szCs w:val="22"/>
                          </w:rPr>
                          <w:t>408 x 1 kg</w:t>
                        </w:r>
                      </w:p>
                    </w:tc>
                  </w:tr>
                  <w:tr w:rsidR="00625655" w:rsidRPr="006225B3" w14:paraId="46794AC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61EBC9D" w14:textId="77777777" w:rsidR="00625655" w:rsidRPr="006225B3" w:rsidRDefault="00625655" w:rsidP="00625655">
                        <w:pPr>
                          <w:jc w:val="center"/>
                        </w:pPr>
                        <w:r w:rsidRPr="006225B3">
                          <w:rPr>
                            <w:color w:val="000000"/>
                            <w:sz w:val="22"/>
                            <w:szCs w:val="22"/>
                          </w:rPr>
                          <w:t>Soczewica czerwona puszka</w:t>
                        </w:r>
                      </w:p>
                    </w:tc>
                    <w:tc>
                      <w:tcPr>
                        <w:tcW w:w="1630" w:type="dxa"/>
                        <w:tcBorders>
                          <w:bottom w:val="single" w:sz="4" w:space="0" w:color="000000"/>
                          <w:right w:val="single" w:sz="4" w:space="0" w:color="000000"/>
                        </w:tcBorders>
                        <w:vAlign w:val="bottom"/>
                      </w:tcPr>
                      <w:p w14:paraId="64368C6E" w14:textId="77777777" w:rsidR="00625655" w:rsidRPr="006225B3" w:rsidRDefault="00625655" w:rsidP="00625655">
                        <w:pPr>
                          <w:jc w:val="center"/>
                        </w:pPr>
                        <w:r w:rsidRPr="006225B3">
                          <w:rPr>
                            <w:color w:val="000000"/>
                            <w:sz w:val="22"/>
                            <w:szCs w:val="22"/>
                          </w:rPr>
                          <w:t>150 x 425 ml</w:t>
                        </w:r>
                      </w:p>
                    </w:tc>
                    <w:tc>
                      <w:tcPr>
                        <w:tcW w:w="1286" w:type="dxa"/>
                        <w:tcBorders>
                          <w:bottom w:val="single" w:sz="4" w:space="0" w:color="000000"/>
                        </w:tcBorders>
                      </w:tcPr>
                      <w:p w14:paraId="1BB6370C" w14:textId="77777777" w:rsidR="00625655" w:rsidRPr="006225B3" w:rsidRDefault="00625655" w:rsidP="00625655">
                        <w:pPr>
                          <w:jc w:val="center"/>
                        </w:pPr>
                        <w:r w:rsidRPr="006225B3">
                          <w:rPr>
                            <w:color w:val="000000"/>
                            <w:sz w:val="22"/>
                            <w:szCs w:val="22"/>
                          </w:rPr>
                          <w:t>700 x 425 ml</w:t>
                        </w:r>
                      </w:p>
                    </w:tc>
                    <w:tc>
                      <w:tcPr>
                        <w:tcW w:w="2183" w:type="dxa"/>
                        <w:tcBorders>
                          <w:left w:val="single" w:sz="4" w:space="0" w:color="000000"/>
                          <w:bottom w:val="single" w:sz="4" w:space="0" w:color="000000"/>
                          <w:right w:val="single" w:sz="4" w:space="0" w:color="000000"/>
                        </w:tcBorders>
                        <w:vAlign w:val="bottom"/>
                      </w:tcPr>
                      <w:p w14:paraId="386A8E18"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tcPr>
                      <w:p w14:paraId="6AD9F42D" w14:textId="77777777" w:rsidR="00625655" w:rsidRPr="006225B3" w:rsidRDefault="00625655" w:rsidP="00625655">
                        <w:pPr>
                          <w:jc w:val="center"/>
                        </w:pPr>
                        <w:r w:rsidRPr="006225B3">
                          <w:rPr>
                            <w:color w:val="000000"/>
                            <w:sz w:val="22"/>
                            <w:szCs w:val="22"/>
                          </w:rPr>
                          <w:t>850 x 425 ml</w:t>
                        </w:r>
                      </w:p>
                    </w:tc>
                  </w:tr>
                  <w:tr w:rsidR="00625655" w:rsidRPr="006225B3" w14:paraId="651BCCD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637560B" w14:textId="77777777" w:rsidR="00625655" w:rsidRPr="006225B3" w:rsidRDefault="00625655" w:rsidP="00625655">
                        <w:pPr>
                          <w:jc w:val="center"/>
                        </w:pPr>
                        <w:r w:rsidRPr="006225B3">
                          <w:rPr>
                            <w:color w:val="000000"/>
                            <w:sz w:val="22"/>
                            <w:szCs w:val="22"/>
                          </w:rPr>
                          <w:t xml:space="preserve">Soczewica zielona puszka </w:t>
                        </w:r>
                      </w:p>
                    </w:tc>
                    <w:tc>
                      <w:tcPr>
                        <w:tcW w:w="1630" w:type="dxa"/>
                        <w:tcBorders>
                          <w:bottom w:val="single" w:sz="4" w:space="0" w:color="000000"/>
                          <w:right w:val="single" w:sz="4" w:space="0" w:color="000000"/>
                        </w:tcBorders>
                      </w:tcPr>
                      <w:p w14:paraId="03ECA6FC" w14:textId="77777777" w:rsidR="00625655" w:rsidRPr="006225B3" w:rsidRDefault="00625655" w:rsidP="00625655">
                        <w:pPr>
                          <w:jc w:val="center"/>
                        </w:pPr>
                        <w:r w:rsidRPr="006225B3">
                          <w:rPr>
                            <w:color w:val="000000"/>
                            <w:sz w:val="22"/>
                            <w:szCs w:val="22"/>
                          </w:rPr>
                          <w:t>150 x 425 ml</w:t>
                        </w:r>
                      </w:p>
                    </w:tc>
                    <w:tc>
                      <w:tcPr>
                        <w:tcW w:w="1286" w:type="dxa"/>
                        <w:tcBorders>
                          <w:bottom w:val="single" w:sz="4" w:space="0" w:color="000000"/>
                        </w:tcBorders>
                      </w:tcPr>
                      <w:p w14:paraId="28CED3DC" w14:textId="77777777" w:rsidR="00625655" w:rsidRPr="006225B3" w:rsidRDefault="00625655" w:rsidP="00625655">
                        <w:pPr>
                          <w:jc w:val="center"/>
                        </w:pPr>
                        <w:r w:rsidRPr="006225B3">
                          <w:rPr>
                            <w:color w:val="000000"/>
                            <w:sz w:val="22"/>
                            <w:szCs w:val="22"/>
                          </w:rPr>
                          <w:t>700 x 425 ml</w:t>
                        </w:r>
                      </w:p>
                    </w:tc>
                    <w:tc>
                      <w:tcPr>
                        <w:tcW w:w="2183" w:type="dxa"/>
                        <w:tcBorders>
                          <w:left w:val="single" w:sz="4" w:space="0" w:color="000000"/>
                          <w:bottom w:val="single" w:sz="4" w:space="0" w:color="000000"/>
                          <w:right w:val="single" w:sz="4" w:space="0" w:color="000000"/>
                        </w:tcBorders>
                        <w:vAlign w:val="bottom"/>
                      </w:tcPr>
                      <w:p w14:paraId="21A26F3F"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tcPr>
                      <w:p w14:paraId="6F9292EF" w14:textId="77777777" w:rsidR="00625655" w:rsidRPr="006225B3" w:rsidRDefault="00625655" w:rsidP="00625655">
                        <w:pPr>
                          <w:jc w:val="center"/>
                        </w:pPr>
                        <w:r w:rsidRPr="006225B3">
                          <w:rPr>
                            <w:color w:val="000000"/>
                            <w:sz w:val="22"/>
                            <w:szCs w:val="22"/>
                          </w:rPr>
                          <w:t>850 x 425 ml</w:t>
                        </w:r>
                      </w:p>
                    </w:tc>
                  </w:tr>
                  <w:tr w:rsidR="00625655" w:rsidRPr="006225B3" w14:paraId="337DCED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68F25CE" w14:textId="77777777" w:rsidR="00625655" w:rsidRPr="006225B3" w:rsidRDefault="00625655" w:rsidP="00625655">
                        <w:pPr>
                          <w:jc w:val="center"/>
                        </w:pPr>
                        <w:r w:rsidRPr="006225B3">
                          <w:rPr>
                            <w:color w:val="000000"/>
                            <w:sz w:val="22"/>
                            <w:szCs w:val="22"/>
                          </w:rPr>
                          <w:t xml:space="preserve">Soczewica brązowa puszka </w:t>
                        </w:r>
                      </w:p>
                    </w:tc>
                    <w:tc>
                      <w:tcPr>
                        <w:tcW w:w="1630" w:type="dxa"/>
                        <w:tcBorders>
                          <w:bottom w:val="single" w:sz="4" w:space="0" w:color="000000"/>
                          <w:right w:val="single" w:sz="4" w:space="0" w:color="000000"/>
                        </w:tcBorders>
                      </w:tcPr>
                      <w:p w14:paraId="6CAA42C6" w14:textId="77777777" w:rsidR="00625655" w:rsidRPr="006225B3" w:rsidRDefault="00625655" w:rsidP="00625655">
                        <w:pPr>
                          <w:jc w:val="center"/>
                        </w:pPr>
                        <w:r w:rsidRPr="006225B3">
                          <w:rPr>
                            <w:color w:val="000000"/>
                            <w:sz w:val="22"/>
                            <w:szCs w:val="22"/>
                          </w:rPr>
                          <w:t>150 x 425 ml</w:t>
                        </w:r>
                      </w:p>
                    </w:tc>
                    <w:tc>
                      <w:tcPr>
                        <w:tcW w:w="1286" w:type="dxa"/>
                        <w:tcBorders>
                          <w:bottom w:val="single" w:sz="4" w:space="0" w:color="000000"/>
                        </w:tcBorders>
                      </w:tcPr>
                      <w:p w14:paraId="5AD09858" w14:textId="77777777" w:rsidR="00625655" w:rsidRPr="006225B3" w:rsidRDefault="00625655" w:rsidP="00625655">
                        <w:pPr>
                          <w:jc w:val="center"/>
                        </w:pPr>
                        <w:r w:rsidRPr="006225B3">
                          <w:rPr>
                            <w:color w:val="000000"/>
                            <w:sz w:val="22"/>
                            <w:szCs w:val="22"/>
                          </w:rPr>
                          <w:t>700 x 425 ml</w:t>
                        </w:r>
                      </w:p>
                    </w:tc>
                    <w:tc>
                      <w:tcPr>
                        <w:tcW w:w="2183" w:type="dxa"/>
                        <w:tcBorders>
                          <w:left w:val="single" w:sz="4" w:space="0" w:color="000000"/>
                          <w:bottom w:val="single" w:sz="4" w:space="0" w:color="000000"/>
                          <w:right w:val="single" w:sz="4" w:space="0" w:color="000000"/>
                        </w:tcBorders>
                        <w:vAlign w:val="bottom"/>
                      </w:tcPr>
                      <w:p w14:paraId="0F714FE6"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tcPr>
                      <w:p w14:paraId="0912DB90" w14:textId="77777777" w:rsidR="00625655" w:rsidRPr="006225B3" w:rsidRDefault="00625655" w:rsidP="00625655">
                        <w:pPr>
                          <w:jc w:val="center"/>
                        </w:pPr>
                        <w:r w:rsidRPr="006225B3">
                          <w:rPr>
                            <w:color w:val="000000"/>
                            <w:sz w:val="22"/>
                            <w:szCs w:val="22"/>
                          </w:rPr>
                          <w:t>850 x 425 ml</w:t>
                        </w:r>
                      </w:p>
                    </w:tc>
                  </w:tr>
                  <w:tr w:rsidR="00625655" w:rsidRPr="006225B3" w14:paraId="0D47E1C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C7522C3" w14:textId="77777777" w:rsidR="00625655" w:rsidRPr="006225B3" w:rsidRDefault="00625655" w:rsidP="00625655">
                        <w:pPr>
                          <w:jc w:val="center"/>
                        </w:pPr>
                        <w:r w:rsidRPr="006225B3">
                          <w:rPr>
                            <w:color w:val="000000"/>
                            <w:sz w:val="22"/>
                            <w:szCs w:val="22"/>
                          </w:rPr>
                          <w:t>Sól</w:t>
                        </w:r>
                      </w:p>
                    </w:tc>
                    <w:tc>
                      <w:tcPr>
                        <w:tcW w:w="1630" w:type="dxa"/>
                        <w:tcBorders>
                          <w:bottom w:val="single" w:sz="4" w:space="0" w:color="000000"/>
                          <w:right w:val="single" w:sz="4" w:space="0" w:color="000000"/>
                        </w:tcBorders>
                        <w:vAlign w:val="bottom"/>
                      </w:tcPr>
                      <w:p w14:paraId="34C37B11" w14:textId="77777777" w:rsidR="00625655" w:rsidRPr="006225B3" w:rsidRDefault="00625655" w:rsidP="00625655">
                        <w:pPr>
                          <w:jc w:val="center"/>
                        </w:pPr>
                        <w:r w:rsidRPr="006225B3">
                          <w:rPr>
                            <w:color w:val="000000"/>
                            <w:sz w:val="22"/>
                            <w:szCs w:val="22"/>
                          </w:rPr>
                          <w:t>100 kg</w:t>
                        </w:r>
                      </w:p>
                    </w:tc>
                    <w:tc>
                      <w:tcPr>
                        <w:tcW w:w="1286" w:type="dxa"/>
                        <w:tcBorders>
                          <w:bottom w:val="single" w:sz="4" w:space="0" w:color="000000"/>
                        </w:tcBorders>
                        <w:vAlign w:val="bottom"/>
                      </w:tcPr>
                      <w:p w14:paraId="4A550820" w14:textId="77777777" w:rsidR="00625655" w:rsidRPr="006225B3" w:rsidRDefault="00625655" w:rsidP="00625655">
                        <w:pPr>
                          <w:jc w:val="center"/>
                        </w:pPr>
                        <w:r w:rsidRPr="006225B3">
                          <w:rPr>
                            <w:color w:val="000000"/>
                            <w:sz w:val="22"/>
                            <w:szCs w:val="22"/>
                          </w:rPr>
                          <w:t>140 kg</w:t>
                        </w:r>
                      </w:p>
                    </w:tc>
                    <w:tc>
                      <w:tcPr>
                        <w:tcW w:w="2183" w:type="dxa"/>
                        <w:tcBorders>
                          <w:left w:val="single" w:sz="4" w:space="0" w:color="000000"/>
                          <w:bottom w:val="single" w:sz="4" w:space="0" w:color="000000"/>
                          <w:right w:val="single" w:sz="4" w:space="0" w:color="000000"/>
                        </w:tcBorders>
                        <w:vAlign w:val="bottom"/>
                      </w:tcPr>
                      <w:p w14:paraId="3B25A25F" w14:textId="77777777" w:rsidR="00625655" w:rsidRPr="006225B3" w:rsidRDefault="00625655" w:rsidP="00625655">
                        <w:pPr>
                          <w:snapToGrid w:val="0"/>
                          <w:jc w:val="center"/>
                        </w:pPr>
                        <w:r w:rsidRPr="006225B3">
                          <w:rPr>
                            <w:color w:val="000000"/>
                            <w:sz w:val="22"/>
                            <w:szCs w:val="22"/>
                          </w:rPr>
                          <w:t>14 kg</w:t>
                        </w:r>
                      </w:p>
                    </w:tc>
                    <w:tc>
                      <w:tcPr>
                        <w:tcW w:w="1714" w:type="dxa"/>
                        <w:tcBorders>
                          <w:bottom w:val="single" w:sz="4" w:space="0" w:color="000000"/>
                          <w:right w:val="single" w:sz="4" w:space="0" w:color="000000"/>
                        </w:tcBorders>
                        <w:vAlign w:val="bottom"/>
                      </w:tcPr>
                      <w:p w14:paraId="2DD2DBD2" w14:textId="77777777" w:rsidR="00625655" w:rsidRPr="006225B3" w:rsidRDefault="00625655" w:rsidP="00625655">
                        <w:pPr>
                          <w:jc w:val="center"/>
                        </w:pPr>
                        <w:r w:rsidRPr="006225B3">
                          <w:rPr>
                            <w:color w:val="000000"/>
                            <w:sz w:val="22"/>
                            <w:szCs w:val="22"/>
                          </w:rPr>
                          <w:t>254 kg</w:t>
                        </w:r>
                      </w:p>
                    </w:tc>
                  </w:tr>
                  <w:tr w:rsidR="00625655" w:rsidRPr="006225B3" w14:paraId="74A295EE"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19AE5F80" w14:textId="35B67758" w:rsidR="00625655" w:rsidRPr="006225B3" w:rsidRDefault="00625655" w:rsidP="00E5206A">
                        <w:pPr>
                          <w:jc w:val="center"/>
                        </w:pPr>
                        <w:r w:rsidRPr="006225B3">
                          <w:rPr>
                            <w:color w:val="000000"/>
                            <w:sz w:val="22"/>
                            <w:szCs w:val="22"/>
                          </w:rPr>
                          <w:t>Syrop owocowy / zagęszczony sok owocowy do rozcieńczania bez dodatku cukru i słodzików</w:t>
                        </w:r>
                      </w:p>
                    </w:tc>
                    <w:tc>
                      <w:tcPr>
                        <w:tcW w:w="1630" w:type="dxa"/>
                        <w:tcBorders>
                          <w:bottom w:val="single" w:sz="4" w:space="0" w:color="000000"/>
                          <w:right w:val="single" w:sz="4" w:space="0" w:color="000000"/>
                        </w:tcBorders>
                        <w:vAlign w:val="bottom"/>
                      </w:tcPr>
                      <w:p w14:paraId="519265CD" w14:textId="77777777" w:rsidR="00625655" w:rsidRPr="006225B3" w:rsidRDefault="00625655" w:rsidP="00625655">
                        <w:pPr>
                          <w:jc w:val="center"/>
                        </w:pPr>
                        <w:r w:rsidRPr="006225B3">
                          <w:rPr>
                            <w:color w:val="000000"/>
                            <w:sz w:val="22"/>
                            <w:szCs w:val="22"/>
                          </w:rPr>
                          <w:t>300 x 430 ml</w:t>
                        </w:r>
                      </w:p>
                    </w:tc>
                    <w:tc>
                      <w:tcPr>
                        <w:tcW w:w="1286" w:type="dxa"/>
                        <w:tcBorders>
                          <w:bottom w:val="single" w:sz="4" w:space="0" w:color="000000"/>
                        </w:tcBorders>
                        <w:vAlign w:val="bottom"/>
                      </w:tcPr>
                      <w:p w14:paraId="78583B11" w14:textId="77777777" w:rsidR="00625655" w:rsidRPr="006225B3" w:rsidRDefault="00625655" w:rsidP="00625655">
                        <w:pPr>
                          <w:jc w:val="center"/>
                        </w:pPr>
                        <w:r w:rsidRPr="006225B3">
                          <w:rPr>
                            <w:color w:val="000000"/>
                            <w:sz w:val="22"/>
                            <w:szCs w:val="22"/>
                          </w:rPr>
                          <w:t>600 x 430 ml</w:t>
                        </w:r>
                      </w:p>
                    </w:tc>
                    <w:tc>
                      <w:tcPr>
                        <w:tcW w:w="2183" w:type="dxa"/>
                        <w:tcBorders>
                          <w:left w:val="single" w:sz="4" w:space="0" w:color="000000"/>
                          <w:bottom w:val="single" w:sz="4" w:space="0" w:color="000000"/>
                          <w:right w:val="single" w:sz="4" w:space="0" w:color="000000"/>
                        </w:tcBorders>
                        <w:vAlign w:val="bottom"/>
                      </w:tcPr>
                      <w:p w14:paraId="6BDEF3F5"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6341F6B6" w14:textId="77777777" w:rsidR="00625655" w:rsidRPr="006225B3" w:rsidRDefault="00625655" w:rsidP="00625655">
                        <w:pPr>
                          <w:jc w:val="center"/>
                        </w:pPr>
                        <w:r w:rsidRPr="006225B3">
                          <w:rPr>
                            <w:color w:val="000000"/>
                            <w:sz w:val="22"/>
                            <w:szCs w:val="22"/>
                          </w:rPr>
                          <w:t>900 x 430 ml</w:t>
                        </w:r>
                      </w:p>
                    </w:tc>
                  </w:tr>
                  <w:tr w:rsidR="00625655" w:rsidRPr="006225B3" w14:paraId="0612F8F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C5EC84B" w14:textId="77777777" w:rsidR="00625655" w:rsidRPr="006225B3" w:rsidRDefault="00625655" w:rsidP="00625655">
                        <w:pPr>
                          <w:jc w:val="center"/>
                        </w:pPr>
                        <w:r w:rsidRPr="006225B3">
                          <w:rPr>
                            <w:color w:val="000000"/>
                            <w:sz w:val="22"/>
                            <w:szCs w:val="22"/>
                          </w:rPr>
                          <w:t>Szczaw słoik</w:t>
                        </w:r>
                      </w:p>
                    </w:tc>
                    <w:tc>
                      <w:tcPr>
                        <w:tcW w:w="1630" w:type="dxa"/>
                        <w:tcBorders>
                          <w:bottom w:val="single" w:sz="4" w:space="0" w:color="000000"/>
                          <w:right w:val="single" w:sz="4" w:space="0" w:color="000000"/>
                        </w:tcBorders>
                        <w:vAlign w:val="bottom"/>
                      </w:tcPr>
                      <w:p w14:paraId="7B36B065" w14:textId="77777777" w:rsidR="00625655" w:rsidRPr="006225B3" w:rsidRDefault="00625655" w:rsidP="00625655">
                        <w:pPr>
                          <w:jc w:val="center"/>
                        </w:pPr>
                        <w:r w:rsidRPr="006225B3">
                          <w:rPr>
                            <w:color w:val="000000"/>
                            <w:sz w:val="22"/>
                            <w:szCs w:val="22"/>
                          </w:rPr>
                          <w:t>40 szt. x 290 g</w:t>
                        </w:r>
                      </w:p>
                    </w:tc>
                    <w:tc>
                      <w:tcPr>
                        <w:tcW w:w="1286" w:type="dxa"/>
                        <w:tcBorders>
                          <w:bottom w:val="single" w:sz="4" w:space="0" w:color="000000"/>
                        </w:tcBorders>
                        <w:vAlign w:val="bottom"/>
                      </w:tcPr>
                      <w:p w14:paraId="7C1A1A02" w14:textId="77777777" w:rsidR="00625655" w:rsidRPr="006225B3" w:rsidRDefault="00625655" w:rsidP="00625655">
                        <w:pPr>
                          <w:jc w:val="center"/>
                        </w:pPr>
                        <w:r w:rsidRPr="006225B3">
                          <w:rPr>
                            <w:color w:val="000000"/>
                            <w:sz w:val="22"/>
                            <w:szCs w:val="22"/>
                          </w:rPr>
                          <w:t>90 szt. x 290 g</w:t>
                        </w:r>
                      </w:p>
                    </w:tc>
                    <w:tc>
                      <w:tcPr>
                        <w:tcW w:w="2183" w:type="dxa"/>
                        <w:tcBorders>
                          <w:left w:val="single" w:sz="4" w:space="0" w:color="000000"/>
                          <w:bottom w:val="single" w:sz="4" w:space="0" w:color="000000"/>
                          <w:right w:val="single" w:sz="4" w:space="0" w:color="000000"/>
                        </w:tcBorders>
                        <w:vAlign w:val="bottom"/>
                      </w:tcPr>
                      <w:p w14:paraId="1064C0BB"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4427F1C" w14:textId="77777777" w:rsidR="00625655" w:rsidRPr="006225B3" w:rsidRDefault="00625655" w:rsidP="00625655">
                        <w:pPr>
                          <w:jc w:val="center"/>
                        </w:pPr>
                        <w:r w:rsidRPr="006225B3">
                          <w:rPr>
                            <w:color w:val="000000"/>
                            <w:sz w:val="22"/>
                            <w:szCs w:val="22"/>
                          </w:rPr>
                          <w:t xml:space="preserve">130 szt x 290 g </w:t>
                        </w:r>
                      </w:p>
                    </w:tc>
                  </w:tr>
                  <w:tr w:rsidR="00625655" w:rsidRPr="006225B3" w14:paraId="0502E02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0E6D502" w14:textId="77777777" w:rsidR="00625655" w:rsidRPr="006225B3" w:rsidRDefault="00625655" w:rsidP="00625655">
                        <w:pPr>
                          <w:jc w:val="center"/>
                        </w:pPr>
                        <w:r w:rsidRPr="006225B3">
                          <w:rPr>
                            <w:color w:val="000000"/>
                            <w:sz w:val="22"/>
                            <w:szCs w:val="22"/>
                          </w:rPr>
                          <w:t>Szczypiorek</w:t>
                        </w:r>
                      </w:p>
                    </w:tc>
                    <w:tc>
                      <w:tcPr>
                        <w:tcW w:w="1630" w:type="dxa"/>
                        <w:tcBorders>
                          <w:bottom w:val="single" w:sz="4" w:space="0" w:color="000000"/>
                          <w:right w:val="single" w:sz="4" w:space="0" w:color="000000"/>
                        </w:tcBorders>
                        <w:vAlign w:val="bottom"/>
                      </w:tcPr>
                      <w:p w14:paraId="5286720F" w14:textId="77777777" w:rsidR="00625655" w:rsidRPr="006225B3" w:rsidRDefault="00625655" w:rsidP="00625655">
                        <w:pPr>
                          <w:jc w:val="center"/>
                        </w:pPr>
                        <w:r w:rsidRPr="006225B3">
                          <w:rPr>
                            <w:color w:val="000000"/>
                            <w:sz w:val="22"/>
                            <w:szCs w:val="22"/>
                          </w:rPr>
                          <w:t>70 szt.</w:t>
                        </w:r>
                      </w:p>
                    </w:tc>
                    <w:tc>
                      <w:tcPr>
                        <w:tcW w:w="1286" w:type="dxa"/>
                        <w:tcBorders>
                          <w:bottom w:val="single" w:sz="4" w:space="0" w:color="000000"/>
                        </w:tcBorders>
                        <w:vAlign w:val="bottom"/>
                      </w:tcPr>
                      <w:p w14:paraId="0AD29C78" w14:textId="77777777" w:rsidR="00625655" w:rsidRPr="006225B3" w:rsidRDefault="00625655" w:rsidP="00625655">
                        <w:pPr>
                          <w:jc w:val="center"/>
                        </w:pPr>
                        <w:r w:rsidRPr="006225B3">
                          <w:rPr>
                            <w:color w:val="000000"/>
                            <w:sz w:val="22"/>
                            <w:szCs w:val="22"/>
                          </w:rPr>
                          <w:t>40 szt.</w:t>
                        </w:r>
                      </w:p>
                    </w:tc>
                    <w:tc>
                      <w:tcPr>
                        <w:tcW w:w="2183" w:type="dxa"/>
                        <w:tcBorders>
                          <w:left w:val="single" w:sz="4" w:space="0" w:color="000000"/>
                          <w:bottom w:val="single" w:sz="4" w:space="0" w:color="000000"/>
                          <w:right w:val="single" w:sz="4" w:space="0" w:color="000000"/>
                        </w:tcBorders>
                        <w:vAlign w:val="bottom"/>
                      </w:tcPr>
                      <w:p w14:paraId="4CC9541A" w14:textId="77777777" w:rsidR="00625655" w:rsidRPr="006225B3" w:rsidRDefault="00625655" w:rsidP="00625655">
                        <w:pPr>
                          <w:snapToGrid w:val="0"/>
                          <w:jc w:val="center"/>
                        </w:pPr>
                        <w:r w:rsidRPr="006225B3">
                          <w:rPr>
                            <w:color w:val="000000"/>
                            <w:sz w:val="22"/>
                            <w:szCs w:val="22"/>
                          </w:rPr>
                          <w:t>22 szt</w:t>
                        </w:r>
                      </w:p>
                    </w:tc>
                    <w:tc>
                      <w:tcPr>
                        <w:tcW w:w="1714" w:type="dxa"/>
                        <w:tcBorders>
                          <w:bottom w:val="single" w:sz="4" w:space="0" w:color="000000"/>
                          <w:right w:val="single" w:sz="4" w:space="0" w:color="000000"/>
                        </w:tcBorders>
                        <w:vAlign w:val="bottom"/>
                      </w:tcPr>
                      <w:p w14:paraId="62AC3F3D" w14:textId="77777777" w:rsidR="00625655" w:rsidRPr="006225B3" w:rsidRDefault="00625655" w:rsidP="00625655">
                        <w:pPr>
                          <w:jc w:val="center"/>
                        </w:pPr>
                        <w:r w:rsidRPr="006225B3">
                          <w:rPr>
                            <w:color w:val="000000"/>
                            <w:sz w:val="22"/>
                            <w:szCs w:val="22"/>
                          </w:rPr>
                          <w:t xml:space="preserve">132 szt </w:t>
                        </w:r>
                      </w:p>
                    </w:tc>
                  </w:tr>
                  <w:tr w:rsidR="00625655" w:rsidRPr="006225B3" w14:paraId="1B06BF8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A5EF018" w14:textId="77777777" w:rsidR="00625655" w:rsidRPr="006225B3" w:rsidRDefault="00625655" w:rsidP="00625655">
                        <w:pPr>
                          <w:jc w:val="center"/>
                        </w:pPr>
                        <w:r w:rsidRPr="006225B3">
                          <w:rPr>
                            <w:color w:val="000000"/>
                            <w:sz w:val="22"/>
                            <w:szCs w:val="22"/>
                          </w:rPr>
                          <w:t xml:space="preserve">Szpink mrożony rozdrobniony </w:t>
                        </w:r>
                      </w:p>
                    </w:tc>
                    <w:tc>
                      <w:tcPr>
                        <w:tcW w:w="1630" w:type="dxa"/>
                        <w:tcBorders>
                          <w:bottom w:val="single" w:sz="4" w:space="0" w:color="000000"/>
                          <w:right w:val="single" w:sz="4" w:space="0" w:color="000000"/>
                        </w:tcBorders>
                        <w:vAlign w:val="bottom"/>
                      </w:tcPr>
                      <w:p w14:paraId="072DA915"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tcBorders>
                        <w:vAlign w:val="bottom"/>
                      </w:tcPr>
                      <w:p w14:paraId="7DBC2E5E"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374BBEA4" w14:textId="77777777" w:rsidR="00625655" w:rsidRPr="006225B3" w:rsidRDefault="00625655" w:rsidP="00625655">
                        <w:pPr>
                          <w:snapToGrid w:val="0"/>
                          <w:jc w:val="center"/>
                        </w:pPr>
                        <w:r w:rsidRPr="006225B3">
                          <w:rPr>
                            <w:color w:val="000000"/>
                            <w:sz w:val="22"/>
                            <w:szCs w:val="22"/>
                          </w:rPr>
                          <w:t>16 x 450g</w:t>
                        </w:r>
                      </w:p>
                    </w:tc>
                    <w:tc>
                      <w:tcPr>
                        <w:tcW w:w="1714" w:type="dxa"/>
                        <w:tcBorders>
                          <w:bottom w:val="single" w:sz="4" w:space="0" w:color="000000"/>
                          <w:right w:val="single" w:sz="4" w:space="0" w:color="000000"/>
                        </w:tcBorders>
                        <w:vAlign w:val="bottom"/>
                      </w:tcPr>
                      <w:p w14:paraId="6FDD6208" w14:textId="77777777" w:rsidR="00625655" w:rsidRPr="006225B3" w:rsidRDefault="00625655" w:rsidP="00625655">
                        <w:pPr>
                          <w:snapToGrid w:val="0"/>
                          <w:jc w:val="center"/>
                        </w:pPr>
                        <w:r w:rsidRPr="006225B3">
                          <w:rPr>
                            <w:color w:val="000000"/>
                            <w:sz w:val="22"/>
                            <w:szCs w:val="22"/>
                          </w:rPr>
                          <w:t xml:space="preserve">16 x 450 g </w:t>
                        </w:r>
                      </w:p>
                    </w:tc>
                  </w:tr>
                  <w:tr w:rsidR="00625655" w:rsidRPr="006225B3" w14:paraId="47691A3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CEF3466" w14:textId="77777777" w:rsidR="00625655" w:rsidRPr="006225B3" w:rsidRDefault="00625655" w:rsidP="00625655">
                        <w:pPr>
                          <w:jc w:val="center"/>
                        </w:pPr>
                        <w:r w:rsidRPr="006225B3">
                          <w:rPr>
                            <w:color w:val="000000"/>
                            <w:sz w:val="22"/>
                            <w:szCs w:val="22"/>
                          </w:rPr>
                          <w:t>Szpinak mrożony rozdrobniony</w:t>
                        </w:r>
                      </w:p>
                    </w:tc>
                    <w:tc>
                      <w:tcPr>
                        <w:tcW w:w="1630" w:type="dxa"/>
                        <w:tcBorders>
                          <w:bottom w:val="single" w:sz="4" w:space="0" w:color="000000"/>
                          <w:right w:val="single" w:sz="4" w:space="0" w:color="000000"/>
                        </w:tcBorders>
                        <w:vAlign w:val="bottom"/>
                      </w:tcPr>
                      <w:p w14:paraId="2FBA2564" w14:textId="77777777" w:rsidR="00625655" w:rsidRPr="006225B3" w:rsidRDefault="00625655" w:rsidP="00625655">
                        <w:pPr>
                          <w:jc w:val="center"/>
                        </w:pPr>
                        <w:r w:rsidRPr="006225B3">
                          <w:rPr>
                            <w:color w:val="000000"/>
                            <w:sz w:val="22"/>
                            <w:szCs w:val="22"/>
                          </w:rPr>
                          <w:t>10 szt. x 2,5 kg</w:t>
                        </w:r>
                      </w:p>
                    </w:tc>
                    <w:tc>
                      <w:tcPr>
                        <w:tcW w:w="1286" w:type="dxa"/>
                        <w:tcBorders>
                          <w:bottom w:val="single" w:sz="4" w:space="0" w:color="000000"/>
                        </w:tcBorders>
                        <w:vAlign w:val="bottom"/>
                      </w:tcPr>
                      <w:p w14:paraId="13393C61" w14:textId="77777777" w:rsidR="00625655" w:rsidRPr="006225B3" w:rsidRDefault="00625655" w:rsidP="00625655">
                        <w:pPr>
                          <w:jc w:val="center"/>
                        </w:pPr>
                        <w:r w:rsidRPr="006225B3">
                          <w:rPr>
                            <w:color w:val="000000"/>
                            <w:sz w:val="22"/>
                            <w:szCs w:val="22"/>
                          </w:rPr>
                          <w:t>15 szt. x 2,5 kg</w:t>
                        </w:r>
                      </w:p>
                    </w:tc>
                    <w:tc>
                      <w:tcPr>
                        <w:tcW w:w="2183" w:type="dxa"/>
                        <w:tcBorders>
                          <w:left w:val="single" w:sz="4" w:space="0" w:color="000000"/>
                          <w:bottom w:val="single" w:sz="4" w:space="0" w:color="000000"/>
                          <w:right w:val="single" w:sz="4" w:space="0" w:color="000000"/>
                        </w:tcBorders>
                        <w:vAlign w:val="bottom"/>
                      </w:tcPr>
                      <w:p w14:paraId="15CE20EB"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1FD19C62" w14:textId="77777777" w:rsidR="00625655" w:rsidRPr="006225B3" w:rsidRDefault="00625655" w:rsidP="00625655">
                        <w:pPr>
                          <w:jc w:val="center"/>
                        </w:pPr>
                        <w:r w:rsidRPr="006225B3">
                          <w:rPr>
                            <w:color w:val="000000"/>
                            <w:sz w:val="22"/>
                            <w:szCs w:val="22"/>
                          </w:rPr>
                          <w:t>25 szt x 2,5 kg</w:t>
                        </w:r>
                      </w:p>
                    </w:tc>
                  </w:tr>
                  <w:tr w:rsidR="00625655" w:rsidRPr="006225B3" w14:paraId="69CD9836"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62090AB" w14:textId="77777777" w:rsidR="00625655" w:rsidRPr="006225B3" w:rsidRDefault="00625655" w:rsidP="00625655">
                        <w:r w:rsidRPr="006225B3">
                          <w:rPr>
                            <w:sz w:val="22"/>
                            <w:szCs w:val="22"/>
                          </w:rPr>
                          <w:t xml:space="preserve">Szynka wędzona krojona(Udział </w:t>
                        </w:r>
                        <w:r w:rsidRPr="006225B3">
                          <w:rPr>
                            <w:sz w:val="22"/>
                            <w:szCs w:val="22"/>
                          </w:rPr>
                          <w:lastRenderedPageBreak/>
                          <w:t xml:space="preserve">czystego surowca mięsnego </w:t>
                        </w:r>
                        <w:r w:rsidRPr="006225B3">
                          <w:rPr>
                            <w:b/>
                            <w:bCs/>
                            <w:sz w:val="22"/>
                            <w:szCs w:val="22"/>
                          </w:rPr>
                          <w:t>nie mniejszy niż 80%</w:t>
                        </w:r>
                        <w:r w:rsidRPr="006225B3">
                          <w:rPr>
                            <w:sz w:val="22"/>
                            <w:szCs w:val="22"/>
                          </w:rPr>
                          <w:t xml:space="preserve"> w składzie gotowego produktu. Produkt o jednolitej strukturze, bez widocznych przerostów tłuszczu i żył)</w:t>
                        </w:r>
                      </w:p>
                    </w:tc>
                    <w:tc>
                      <w:tcPr>
                        <w:tcW w:w="1630" w:type="dxa"/>
                        <w:tcBorders>
                          <w:bottom w:val="single" w:sz="4" w:space="0" w:color="000000"/>
                          <w:right w:val="single" w:sz="4" w:space="0" w:color="000000"/>
                        </w:tcBorders>
                        <w:vAlign w:val="bottom"/>
                      </w:tcPr>
                      <w:p w14:paraId="4A5AC949" w14:textId="77777777" w:rsidR="00625655" w:rsidRPr="006225B3" w:rsidRDefault="00625655" w:rsidP="00625655">
                        <w:pPr>
                          <w:jc w:val="center"/>
                        </w:pPr>
                        <w:r w:rsidRPr="006225B3">
                          <w:rPr>
                            <w:color w:val="000000"/>
                            <w:sz w:val="22"/>
                            <w:szCs w:val="22"/>
                          </w:rPr>
                          <w:lastRenderedPageBreak/>
                          <w:t>30 kg</w:t>
                        </w:r>
                      </w:p>
                    </w:tc>
                    <w:tc>
                      <w:tcPr>
                        <w:tcW w:w="1286" w:type="dxa"/>
                        <w:tcBorders>
                          <w:bottom w:val="single" w:sz="4" w:space="0" w:color="000000"/>
                        </w:tcBorders>
                        <w:vAlign w:val="bottom"/>
                      </w:tcPr>
                      <w:p w14:paraId="17E8D535"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5A480401" w14:textId="77777777" w:rsidR="00625655" w:rsidRPr="006225B3" w:rsidRDefault="00625655" w:rsidP="00625655">
                        <w:pPr>
                          <w:snapToGrid w:val="0"/>
                          <w:jc w:val="center"/>
                        </w:pPr>
                        <w:r w:rsidRPr="006225B3">
                          <w:rPr>
                            <w:color w:val="000000"/>
                            <w:sz w:val="22"/>
                            <w:szCs w:val="22"/>
                          </w:rPr>
                          <w:t>20 kg</w:t>
                        </w:r>
                      </w:p>
                    </w:tc>
                    <w:tc>
                      <w:tcPr>
                        <w:tcW w:w="1714" w:type="dxa"/>
                        <w:tcBorders>
                          <w:bottom w:val="single" w:sz="4" w:space="0" w:color="000000"/>
                          <w:right w:val="single" w:sz="4" w:space="0" w:color="000000"/>
                        </w:tcBorders>
                        <w:vAlign w:val="bottom"/>
                      </w:tcPr>
                      <w:p w14:paraId="17CE8B95" w14:textId="77777777" w:rsidR="00625655" w:rsidRPr="006225B3" w:rsidRDefault="00625655" w:rsidP="00625655">
                        <w:pPr>
                          <w:jc w:val="center"/>
                        </w:pPr>
                        <w:r w:rsidRPr="006225B3">
                          <w:rPr>
                            <w:color w:val="000000"/>
                            <w:sz w:val="22"/>
                            <w:szCs w:val="22"/>
                          </w:rPr>
                          <w:t>50 kg</w:t>
                        </w:r>
                      </w:p>
                    </w:tc>
                  </w:tr>
                  <w:tr w:rsidR="00625655" w:rsidRPr="006225B3" w14:paraId="6CD681C1"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F553B98" w14:textId="77777777" w:rsidR="00625655" w:rsidRPr="006225B3" w:rsidRDefault="00625655" w:rsidP="00625655">
                        <w:pPr>
                          <w:jc w:val="center"/>
                        </w:pPr>
                        <w:r w:rsidRPr="006225B3">
                          <w:rPr>
                            <w:sz w:val="22"/>
                            <w:szCs w:val="22"/>
                          </w:rPr>
                          <w:t xml:space="preserve">Szynka z piersi indyka krojona((Udział czystego surowca mięsnego </w:t>
                        </w:r>
                        <w:r w:rsidRPr="006225B3">
                          <w:rPr>
                            <w:b/>
                            <w:bCs/>
                            <w:sz w:val="22"/>
                            <w:szCs w:val="22"/>
                          </w:rPr>
                          <w:t>nie mniejszy niż 80%</w:t>
                        </w:r>
                        <w:r w:rsidRPr="006225B3">
                          <w:rPr>
                            <w:sz w:val="22"/>
                            <w:szCs w:val="22"/>
                          </w:rPr>
                          <w:t xml:space="preserve"> w składzie gotowego produktu. Produkt o jednolitej strukturze, bez widocznych przerostów tłuszczu i żył)</w:t>
                        </w:r>
                      </w:p>
                    </w:tc>
                    <w:tc>
                      <w:tcPr>
                        <w:tcW w:w="1630" w:type="dxa"/>
                        <w:tcBorders>
                          <w:bottom w:val="single" w:sz="4" w:space="0" w:color="000000"/>
                          <w:right w:val="single" w:sz="4" w:space="0" w:color="000000"/>
                        </w:tcBorders>
                        <w:vAlign w:val="bottom"/>
                      </w:tcPr>
                      <w:p w14:paraId="53DBDFE1" w14:textId="77777777" w:rsidR="00625655" w:rsidRPr="006225B3" w:rsidRDefault="00625655" w:rsidP="00625655">
                        <w:pPr>
                          <w:jc w:val="center"/>
                        </w:pPr>
                        <w:r w:rsidRPr="006225B3">
                          <w:rPr>
                            <w:color w:val="000000"/>
                            <w:sz w:val="22"/>
                            <w:szCs w:val="22"/>
                          </w:rPr>
                          <w:t>30 kg</w:t>
                        </w:r>
                      </w:p>
                    </w:tc>
                    <w:tc>
                      <w:tcPr>
                        <w:tcW w:w="1286" w:type="dxa"/>
                        <w:tcBorders>
                          <w:bottom w:val="single" w:sz="4" w:space="0" w:color="000000"/>
                        </w:tcBorders>
                        <w:vAlign w:val="bottom"/>
                      </w:tcPr>
                      <w:p w14:paraId="35289447"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70CD43F4" w14:textId="77777777" w:rsidR="00625655" w:rsidRPr="006225B3" w:rsidRDefault="00625655" w:rsidP="00625655">
                        <w:pPr>
                          <w:snapToGrid w:val="0"/>
                          <w:jc w:val="center"/>
                        </w:pPr>
                        <w:r w:rsidRPr="006225B3">
                          <w:rPr>
                            <w:color w:val="000000"/>
                            <w:sz w:val="22"/>
                            <w:szCs w:val="22"/>
                          </w:rPr>
                          <w:t>13 kg</w:t>
                        </w:r>
                      </w:p>
                    </w:tc>
                    <w:tc>
                      <w:tcPr>
                        <w:tcW w:w="1714" w:type="dxa"/>
                        <w:tcBorders>
                          <w:bottom w:val="single" w:sz="4" w:space="0" w:color="000000"/>
                          <w:right w:val="single" w:sz="4" w:space="0" w:color="000000"/>
                        </w:tcBorders>
                        <w:vAlign w:val="bottom"/>
                      </w:tcPr>
                      <w:p w14:paraId="0DB4D185" w14:textId="77777777" w:rsidR="00625655" w:rsidRPr="006225B3" w:rsidRDefault="00625655" w:rsidP="00625655">
                        <w:pPr>
                          <w:jc w:val="center"/>
                        </w:pPr>
                        <w:r w:rsidRPr="006225B3">
                          <w:rPr>
                            <w:color w:val="000000"/>
                            <w:sz w:val="22"/>
                            <w:szCs w:val="22"/>
                          </w:rPr>
                          <w:t>43 kg</w:t>
                        </w:r>
                      </w:p>
                    </w:tc>
                  </w:tr>
                  <w:tr w:rsidR="00625655" w:rsidRPr="006225B3" w14:paraId="6F749F6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C3CA9EB" w14:textId="77777777" w:rsidR="00625655" w:rsidRPr="006225B3" w:rsidRDefault="00625655" w:rsidP="00625655">
                        <w:pPr>
                          <w:jc w:val="center"/>
                        </w:pPr>
                        <w:r w:rsidRPr="006225B3">
                          <w:rPr>
                            <w:sz w:val="22"/>
                            <w:szCs w:val="22"/>
                          </w:rPr>
                          <w:t xml:space="preserve">Soja sucha </w:t>
                        </w:r>
                      </w:p>
                    </w:tc>
                    <w:tc>
                      <w:tcPr>
                        <w:tcW w:w="1630" w:type="dxa"/>
                        <w:tcBorders>
                          <w:bottom w:val="single" w:sz="4" w:space="0" w:color="000000"/>
                          <w:right w:val="single" w:sz="4" w:space="0" w:color="000000"/>
                        </w:tcBorders>
                        <w:vAlign w:val="bottom"/>
                      </w:tcPr>
                      <w:p w14:paraId="3E4F9049" w14:textId="77777777" w:rsidR="00625655" w:rsidRPr="006225B3" w:rsidRDefault="00625655" w:rsidP="00625655">
                        <w:pPr>
                          <w:jc w:val="center"/>
                        </w:pPr>
                        <w:r w:rsidRPr="006225B3">
                          <w:rPr>
                            <w:color w:val="000000"/>
                            <w:sz w:val="22"/>
                            <w:szCs w:val="22"/>
                          </w:rPr>
                          <w:t>60 kg</w:t>
                        </w:r>
                      </w:p>
                    </w:tc>
                    <w:tc>
                      <w:tcPr>
                        <w:tcW w:w="1286" w:type="dxa"/>
                        <w:tcBorders>
                          <w:bottom w:val="single" w:sz="4" w:space="0" w:color="000000"/>
                        </w:tcBorders>
                        <w:vAlign w:val="bottom"/>
                      </w:tcPr>
                      <w:p w14:paraId="0D5F1A5D" w14:textId="77777777" w:rsidR="00625655" w:rsidRPr="006225B3" w:rsidRDefault="00625655" w:rsidP="00625655">
                        <w:pPr>
                          <w:jc w:val="center"/>
                        </w:pPr>
                        <w:r w:rsidRPr="006225B3">
                          <w:rPr>
                            <w:color w:val="000000"/>
                            <w:sz w:val="22"/>
                            <w:szCs w:val="22"/>
                          </w:rPr>
                          <w:t>140 kg</w:t>
                        </w:r>
                      </w:p>
                    </w:tc>
                    <w:tc>
                      <w:tcPr>
                        <w:tcW w:w="2183" w:type="dxa"/>
                        <w:tcBorders>
                          <w:left w:val="single" w:sz="4" w:space="0" w:color="000000"/>
                          <w:bottom w:val="single" w:sz="4" w:space="0" w:color="000000"/>
                          <w:right w:val="single" w:sz="4" w:space="0" w:color="000000"/>
                        </w:tcBorders>
                        <w:vAlign w:val="bottom"/>
                      </w:tcPr>
                      <w:p w14:paraId="14830D19"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29A2B1D" w14:textId="77777777" w:rsidR="00625655" w:rsidRPr="006225B3" w:rsidRDefault="00625655" w:rsidP="00625655">
                        <w:pPr>
                          <w:jc w:val="center"/>
                        </w:pPr>
                        <w:r w:rsidRPr="006225B3">
                          <w:rPr>
                            <w:color w:val="000000"/>
                            <w:sz w:val="22"/>
                            <w:szCs w:val="22"/>
                          </w:rPr>
                          <w:t xml:space="preserve">200 kg </w:t>
                        </w:r>
                      </w:p>
                    </w:tc>
                  </w:tr>
                  <w:tr w:rsidR="00625655" w:rsidRPr="006225B3" w14:paraId="030B1A0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813D7CF" w14:textId="77777777" w:rsidR="00625655" w:rsidRPr="006225B3" w:rsidRDefault="00625655" w:rsidP="00625655">
                        <w:pPr>
                          <w:jc w:val="center"/>
                        </w:pPr>
                        <w:r w:rsidRPr="006225B3">
                          <w:rPr>
                            <w:color w:val="000000"/>
                            <w:sz w:val="22"/>
                            <w:szCs w:val="22"/>
                          </w:rPr>
                          <w:t>Śliwki okrągłe (IX, X)</w:t>
                        </w:r>
                      </w:p>
                    </w:tc>
                    <w:tc>
                      <w:tcPr>
                        <w:tcW w:w="1630" w:type="dxa"/>
                        <w:tcBorders>
                          <w:bottom w:val="single" w:sz="4" w:space="0" w:color="000000"/>
                          <w:right w:val="single" w:sz="4" w:space="0" w:color="000000"/>
                        </w:tcBorders>
                        <w:vAlign w:val="bottom"/>
                      </w:tcPr>
                      <w:p w14:paraId="5C4B032E" w14:textId="77777777" w:rsidR="00625655" w:rsidRPr="006225B3" w:rsidRDefault="00625655" w:rsidP="00625655">
                        <w:pPr>
                          <w:jc w:val="center"/>
                        </w:pPr>
                        <w:r w:rsidRPr="006225B3">
                          <w:rPr>
                            <w:color w:val="000000"/>
                            <w:sz w:val="22"/>
                            <w:szCs w:val="22"/>
                          </w:rPr>
                          <w:t>120 kg</w:t>
                        </w:r>
                      </w:p>
                    </w:tc>
                    <w:tc>
                      <w:tcPr>
                        <w:tcW w:w="1286" w:type="dxa"/>
                        <w:tcBorders>
                          <w:bottom w:val="single" w:sz="4" w:space="0" w:color="000000"/>
                        </w:tcBorders>
                        <w:vAlign w:val="bottom"/>
                      </w:tcPr>
                      <w:p w14:paraId="44C5D387" w14:textId="77777777" w:rsidR="00625655" w:rsidRPr="006225B3" w:rsidRDefault="00625655" w:rsidP="00625655">
                        <w:pPr>
                          <w:jc w:val="center"/>
                        </w:pPr>
                        <w:r w:rsidRPr="006225B3">
                          <w:rPr>
                            <w:color w:val="000000"/>
                            <w:sz w:val="22"/>
                            <w:szCs w:val="22"/>
                          </w:rPr>
                          <w:t>200kg</w:t>
                        </w:r>
                      </w:p>
                    </w:tc>
                    <w:tc>
                      <w:tcPr>
                        <w:tcW w:w="2183" w:type="dxa"/>
                        <w:tcBorders>
                          <w:left w:val="single" w:sz="4" w:space="0" w:color="000000"/>
                          <w:bottom w:val="single" w:sz="4" w:space="0" w:color="000000"/>
                          <w:right w:val="single" w:sz="4" w:space="0" w:color="000000"/>
                        </w:tcBorders>
                        <w:vAlign w:val="bottom"/>
                      </w:tcPr>
                      <w:p w14:paraId="7450B762"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57982688" w14:textId="77777777" w:rsidR="00625655" w:rsidRPr="006225B3" w:rsidRDefault="00625655" w:rsidP="00625655">
                        <w:pPr>
                          <w:jc w:val="center"/>
                        </w:pPr>
                        <w:r w:rsidRPr="006225B3">
                          <w:rPr>
                            <w:color w:val="000000"/>
                            <w:sz w:val="22"/>
                            <w:szCs w:val="22"/>
                          </w:rPr>
                          <w:t>320 kg</w:t>
                        </w:r>
                      </w:p>
                    </w:tc>
                  </w:tr>
                  <w:tr w:rsidR="00625655" w:rsidRPr="006225B3" w14:paraId="061ABA0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BF26A97" w14:textId="77777777" w:rsidR="00625655" w:rsidRPr="006225B3" w:rsidRDefault="00625655" w:rsidP="00625655">
                        <w:pPr>
                          <w:jc w:val="center"/>
                        </w:pPr>
                        <w:r w:rsidRPr="006225B3">
                          <w:rPr>
                            <w:color w:val="000000"/>
                            <w:sz w:val="22"/>
                            <w:szCs w:val="22"/>
                          </w:rPr>
                          <w:t>Śliwki węgierki (IX, X)</w:t>
                        </w:r>
                      </w:p>
                    </w:tc>
                    <w:tc>
                      <w:tcPr>
                        <w:tcW w:w="1630" w:type="dxa"/>
                        <w:tcBorders>
                          <w:bottom w:val="single" w:sz="4" w:space="0" w:color="000000"/>
                          <w:right w:val="single" w:sz="4" w:space="0" w:color="000000"/>
                        </w:tcBorders>
                        <w:vAlign w:val="bottom"/>
                      </w:tcPr>
                      <w:p w14:paraId="7DEFF9D9" w14:textId="77777777" w:rsidR="00625655" w:rsidRPr="006225B3" w:rsidRDefault="00625655" w:rsidP="00625655">
                        <w:pPr>
                          <w:jc w:val="center"/>
                        </w:pPr>
                        <w:r w:rsidRPr="006225B3">
                          <w:rPr>
                            <w:color w:val="000000"/>
                            <w:sz w:val="22"/>
                            <w:szCs w:val="22"/>
                          </w:rPr>
                          <w:t>60 kg</w:t>
                        </w:r>
                      </w:p>
                    </w:tc>
                    <w:tc>
                      <w:tcPr>
                        <w:tcW w:w="1286" w:type="dxa"/>
                        <w:tcBorders>
                          <w:bottom w:val="single" w:sz="4" w:space="0" w:color="000000"/>
                        </w:tcBorders>
                        <w:vAlign w:val="bottom"/>
                      </w:tcPr>
                      <w:p w14:paraId="7A50E640"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0C9E1F29" w14:textId="77777777" w:rsidR="00625655" w:rsidRPr="006225B3" w:rsidRDefault="00625655" w:rsidP="00625655">
                        <w:pPr>
                          <w:snapToGrid w:val="0"/>
                          <w:jc w:val="center"/>
                        </w:pPr>
                        <w:r w:rsidRPr="006225B3">
                          <w:rPr>
                            <w:color w:val="000000"/>
                            <w:sz w:val="22"/>
                            <w:szCs w:val="22"/>
                          </w:rPr>
                          <w:t>5 kg</w:t>
                        </w:r>
                      </w:p>
                    </w:tc>
                    <w:tc>
                      <w:tcPr>
                        <w:tcW w:w="1714" w:type="dxa"/>
                        <w:tcBorders>
                          <w:bottom w:val="single" w:sz="4" w:space="0" w:color="000000"/>
                          <w:right w:val="single" w:sz="4" w:space="0" w:color="000000"/>
                        </w:tcBorders>
                        <w:vAlign w:val="bottom"/>
                      </w:tcPr>
                      <w:p w14:paraId="291E2FC1" w14:textId="77777777" w:rsidR="00625655" w:rsidRPr="006225B3" w:rsidRDefault="00625655" w:rsidP="00625655">
                        <w:pPr>
                          <w:jc w:val="center"/>
                        </w:pPr>
                        <w:r w:rsidRPr="006225B3">
                          <w:rPr>
                            <w:color w:val="000000"/>
                            <w:sz w:val="22"/>
                            <w:szCs w:val="22"/>
                          </w:rPr>
                          <w:t>65 kg</w:t>
                        </w:r>
                      </w:p>
                    </w:tc>
                  </w:tr>
                  <w:tr w:rsidR="00625655" w:rsidRPr="006225B3" w14:paraId="2B02784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A5EAFB9" w14:textId="77777777" w:rsidR="00625655" w:rsidRPr="006225B3" w:rsidRDefault="00625655" w:rsidP="00625655">
                        <w:pPr>
                          <w:jc w:val="center"/>
                        </w:pPr>
                        <w:r w:rsidRPr="006225B3">
                          <w:rPr>
                            <w:color w:val="000000"/>
                            <w:sz w:val="22"/>
                            <w:szCs w:val="22"/>
                          </w:rPr>
                          <w:t>Śmietana 12%</w:t>
                        </w:r>
                      </w:p>
                    </w:tc>
                    <w:tc>
                      <w:tcPr>
                        <w:tcW w:w="1630" w:type="dxa"/>
                        <w:tcBorders>
                          <w:bottom w:val="single" w:sz="4" w:space="0" w:color="000000"/>
                          <w:right w:val="single" w:sz="4" w:space="0" w:color="000000"/>
                        </w:tcBorders>
                        <w:vAlign w:val="bottom"/>
                      </w:tcPr>
                      <w:p w14:paraId="2D88339C" w14:textId="77777777" w:rsidR="00625655" w:rsidRPr="006225B3" w:rsidRDefault="00625655" w:rsidP="00625655">
                        <w:pPr>
                          <w:jc w:val="center"/>
                        </w:pPr>
                        <w:r w:rsidRPr="006225B3">
                          <w:rPr>
                            <w:color w:val="000000"/>
                            <w:sz w:val="22"/>
                            <w:szCs w:val="22"/>
                          </w:rPr>
                          <w:t>180 szt. x 500 ml</w:t>
                        </w:r>
                      </w:p>
                    </w:tc>
                    <w:tc>
                      <w:tcPr>
                        <w:tcW w:w="1286" w:type="dxa"/>
                        <w:tcBorders>
                          <w:bottom w:val="single" w:sz="4" w:space="0" w:color="000000"/>
                        </w:tcBorders>
                        <w:vAlign w:val="bottom"/>
                      </w:tcPr>
                      <w:p w14:paraId="5D30B49F" w14:textId="77777777" w:rsidR="00625655" w:rsidRPr="006225B3" w:rsidRDefault="00625655" w:rsidP="00625655">
                        <w:pPr>
                          <w:jc w:val="center"/>
                        </w:pPr>
                        <w:r w:rsidRPr="006225B3">
                          <w:rPr>
                            <w:color w:val="000000"/>
                            <w:sz w:val="22"/>
                            <w:szCs w:val="22"/>
                          </w:rPr>
                          <w:t>220 szt. x 500 ml</w:t>
                        </w:r>
                      </w:p>
                    </w:tc>
                    <w:tc>
                      <w:tcPr>
                        <w:tcW w:w="2183" w:type="dxa"/>
                        <w:tcBorders>
                          <w:left w:val="single" w:sz="4" w:space="0" w:color="000000"/>
                          <w:bottom w:val="single" w:sz="4" w:space="0" w:color="000000"/>
                          <w:right w:val="single" w:sz="4" w:space="0" w:color="000000"/>
                        </w:tcBorders>
                        <w:vAlign w:val="bottom"/>
                      </w:tcPr>
                      <w:p w14:paraId="308E2682"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58680E89" w14:textId="77777777" w:rsidR="00625655" w:rsidRPr="006225B3" w:rsidRDefault="00625655" w:rsidP="00625655">
                        <w:pPr>
                          <w:jc w:val="center"/>
                        </w:pPr>
                        <w:r w:rsidRPr="006225B3">
                          <w:rPr>
                            <w:color w:val="000000"/>
                            <w:sz w:val="22"/>
                            <w:szCs w:val="22"/>
                          </w:rPr>
                          <w:t>400 szt x 500 ml</w:t>
                        </w:r>
                      </w:p>
                    </w:tc>
                  </w:tr>
                  <w:tr w:rsidR="00625655" w:rsidRPr="006225B3" w14:paraId="280637D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8CD4C2F" w14:textId="77777777" w:rsidR="00625655" w:rsidRPr="006225B3" w:rsidRDefault="00625655" w:rsidP="00625655">
                        <w:pPr>
                          <w:jc w:val="center"/>
                        </w:pPr>
                        <w:r w:rsidRPr="006225B3">
                          <w:rPr>
                            <w:color w:val="000000"/>
                            <w:sz w:val="22"/>
                            <w:szCs w:val="22"/>
                          </w:rPr>
                          <w:t>Śmietana 18%</w:t>
                        </w:r>
                      </w:p>
                    </w:tc>
                    <w:tc>
                      <w:tcPr>
                        <w:tcW w:w="1630" w:type="dxa"/>
                        <w:tcBorders>
                          <w:bottom w:val="single" w:sz="4" w:space="0" w:color="000000"/>
                          <w:right w:val="single" w:sz="4" w:space="0" w:color="000000"/>
                        </w:tcBorders>
                        <w:vAlign w:val="bottom"/>
                      </w:tcPr>
                      <w:p w14:paraId="16F05B61" w14:textId="77777777" w:rsidR="00625655" w:rsidRPr="006225B3" w:rsidRDefault="00625655" w:rsidP="00625655">
                        <w:pPr>
                          <w:jc w:val="center"/>
                        </w:pPr>
                        <w:r w:rsidRPr="006225B3">
                          <w:rPr>
                            <w:color w:val="000000"/>
                            <w:sz w:val="22"/>
                            <w:szCs w:val="22"/>
                          </w:rPr>
                          <w:t>240 szt. x 400 g</w:t>
                        </w:r>
                      </w:p>
                    </w:tc>
                    <w:tc>
                      <w:tcPr>
                        <w:tcW w:w="1286" w:type="dxa"/>
                        <w:tcBorders>
                          <w:bottom w:val="single" w:sz="4" w:space="0" w:color="000000"/>
                        </w:tcBorders>
                        <w:vAlign w:val="bottom"/>
                      </w:tcPr>
                      <w:p w14:paraId="1DEE4379" w14:textId="77777777" w:rsidR="00625655" w:rsidRPr="006225B3" w:rsidRDefault="00625655" w:rsidP="00625655">
                        <w:pPr>
                          <w:jc w:val="center"/>
                        </w:pPr>
                        <w:r w:rsidRPr="006225B3">
                          <w:rPr>
                            <w:color w:val="000000"/>
                            <w:sz w:val="22"/>
                            <w:szCs w:val="22"/>
                          </w:rPr>
                          <w:t>550 szt. x 400 g</w:t>
                        </w:r>
                      </w:p>
                    </w:tc>
                    <w:tc>
                      <w:tcPr>
                        <w:tcW w:w="2183" w:type="dxa"/>
                        <w:tcBorders>
                          <w:left w:val="single" w:sz="4" w:space="0" w:color="000000"/>
                          <w:bottom w:val="single" w:sz="4" w:space="0" w:color="000000"/>
                          <w:right w:val="single" w:sz="4" w:space="0" w:color="000000"/>
                        </w:tcBorders>
                        <w:vAlign w:val="bottom"/>
                      </w:tcPr>
                      <w:p w14:paraId="589F4B61" w14:textId="77777777" w:rsidR="00625655" w:rsidRPr="006225B3" w:rsidRDefault="00625655" w:rsidP="00625655">
                        <w:pPr>
                          <w:snapToGrid w:val="0"/>
                          <w:jc w:val="center"/>
                        </w:pPr>
                        <w:r w:rsidRPr="006225B3">
                          <w:rPr>
                            <w:color w:val="000000"/>
                            <w:sz w:val="22"/>
                            <w:szCs w:val="22"/>
                          </w:rPr>
                          <w:t>100 x 400g</w:t>
                        </w:r>
                      </w:p>
                    </w:tc>
                    <w:tc>
                      <w:tcPr>
                        <w:tcW w:w="1714" w:type="dxa"/>
                        <w:tcBorders>
                          <w:bottom w:val="single" w:sz="4" w:space="0" w:color="000000"/>
                          <w:right w:val="single" w:sz="4" w:space="0" w:color="000000"/>
                        </w:tcBorders>
                        <w:vAlign w:val="bottom"/>
                      </w:tcPr>
                      <w:p w14:paraId="721B9A95" w14:textId="77777777" w:rsidR="00625655" w:rsidRPr="006225B3" w:rsidRDefault="00625655" w:rsidP="00625655">
                        <w:pPr>
                          <w:jc w:val="center"/>
                        </w:pPr>
                        <w:r w:rsidRPr="006225B3">
                          <w:rPr>
                            <w:color w:val="000000"/>
                            <w:sz w:val="22"/>
                            <w:szCs w:val="22"/>
                          </w:rPr>
                          <w:t xml:space="preserve">890 x 400 g </w:t>
                        </w:r>
                      </w:p>
                    </w:tc>
                  </w:tr>
                  <w:tr w:rsidR="00625655" w:rsidRPr="006225B3" w14:paraId="39E59E8D" w14:textId="77777777" w:rsidTr="006E7CEA">
                    <w:trPr>
                      <w:trHeight w:val="120"/>
                    </w:trPr>
                    <w:tc>
                      <w:tcPr>
                        <w:tcW w:w="2259" w:type="dxa"/>
                        <w:tcBorders>
                          <w:left w:val="single" w:sz="4" w:space="0" w:color="000000"/>
                          <w:bottom w:val="single" w:sz="4" w:space="0" w:color="000000"/>
                          <w:right w:val="single" w:sz="4" w:space="0" w:color="000000"/>
                        </w:tcBorders>
                        <w:vAlign w:val="bottom"/>
                      </w:tcPr>
                      <w:p w14:paraId="119A35AA" w14:textId="77777777" w:rsidR="00625655" w:rsidRPr="006225B3" w:rsidRDefault="00625655" w:rsidP="00625655">
                        <w:pPr>
                          <w:jc w:val="center"/>
                        </w:pPr>
                        <w:r w:rsidRPr="006225B3">
                          <w:rPr>
                            <w:color w:val="000000"/>
                            <w:sz w:val="22"/>
                            <w:szCs w:val="22"/>
                          </w:rPr>
                          <w:t>Truskawki (V, VI)</w:t>
                        </w:r>
                      </w:p>
                    </w:tc>
                    <w:tc>
                      <w:tcPr>
                        <w:tcW w:w="1630" w:type="dxa"/>
                        <w:tcBorders>
                          <w:bottom w:val="single" w:sz="4" w:space="0" w:color="000000"/>
                          <w:right w:val="single" w:sz="4" w:space="0" w:color="000000"/>
                        </w:tcBorders>
                        <w:vAlign w:val="bottom"/>
                      </w:tcPr>
                      <w:p w14:paraId="64097174" w14:textId="77777777" w:rsidR="00625655" w:rsidRPr="006225B3" w:rsidRDefault="00625655" w:rsidP="00625655">
                        <w:pPr>
                          <w:jc w:val="center"/>
                        </w:pPr>
                        <w:r w:rsidRPr="006225B3">
                          <w:rPr>
                            <w:color w:val="000000"/>
                            <w:sz w:val="22"/>
                            <w:szCs w:val="22"/>
                          </w:rPr>
                          <w:t>20 kg</w:t>
                        </w:r>
                      </w:p>
                    </w:tc>
                    <w:tc>
                      <w:tcPr>
                        <w:tcW w:w="1286" w:type="dxa"/>
                        <w:tcBorders>
                          <w:bottom w:val="single" w:sz="4" w:space="0" w:color="000000"/>
                        </w:tcBorders>
                        <w:vAlign w:val="bottom"/>
                      </w:tcPr>
                      <w:p w14:paraId="59525FE8" w14:textId="77777777" w:rsidR="00625655" w:rsidRPr="006225B3" w:rsidRDefault="00625655" w:rsidP="00625655">
                        <w:pPr>
                          <w:jc w:val="center"/>
                        </w:pPr>
                        <w:r w:rsidRPr="006225B3">
                          <w:rPr>
                            <w:color w:val="000000"/>
                            <w:sz w:val="22"/>
                            <w:szCs w:val="22"/>
                          </w:rPr>
                          <w:t> </w:t>
                        </w:r>
                      </w:p>
                    </w:tc>
                    <w:tc>
                      <w:tcPr>
                        <w:tcW w:w="2183" w:type="dxa"/>
                        <w:tcBorders>
                          <w:left w:val="single" w:sz="4" w:space="0" w:color="000000"/>
                          <w:bottom w:val="single" w:sz="4" w:space="0" w:color="000000"/>
                          <w:right w:val="single" w:sz="4" w:space="0" w:color="000000"/>
                        </w:tcBorders>
                        <w:vAlign w:val="bottom"/>
                      </w:tcPr>
                      <w:p w14:paraId="48362F48" w14:textId="77777777" w:rsidR="00625655" w:rsidRPr="006225B3" w:rsidRDefault="00625655" w:rsidP="00625655">
                        <w:pPr>
                          <w:snapToGrid w:val="0"/>
                          <w:jc w:val="center"/>
                        </w:pPr>
                        <w:r w:rsidRPr="006225B3">
                          <w:rPr>
                            <w:color w:val="000000"/>
                            <w:sz w:val="22"/>
                            <w:szCs w:val="22"/>
                          </w:rPr>
                          <w:t>10 kg</w:t>
                        </w:r>
                      </w:p>
                    </w:tc>
                    <w:tc>
                      <w:tcPr>
                        <w:tcW w:w="1714" w:type="dxa"/>
                        <w:tcBorders>
                          <w:bottom w:val="single" w:sz="4" w:space="0" w:color="000000"/>
                          <w:right w:val="single" w:sz="4" w:space="0" w:color="000000"/>
                        </w:tcBorders>
                        <w:vAlign w:val="bottom"/>
                      </w:tcPr>
                      <w:p w14:paraId="61C0BB7D" w14:textId="77777777" w:rsidR="00625655" w:rsidRPr="006225B3" w:rsidRDefault="00625655" w:rsidP="00625655">
                        <w:pPr>
                          <w:snapToGrid w:val="0"/>
                          <w:jc w:val="center"/>
                        </w:pPr>
                        <w:r w:rsidRPr="006225B3">
                          <w:rPr>
                            <w:color w:val="000000"/>
                            <w:sz w:val="22"/>
                            <w:szCs w:val="22"/>
                          </w:rPr>
                          <w:t>30 kg</w:t>
                        </w:r>
                      </w:p>
                    </w:tc>
                  </w:tr>
                  <w:tr w:rsidR="00625655" w:rsidRPr="006225B3" w14:paraId="456468C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9004F87" w14:textId="77777777" w:rsidR="00625655" w:rsidRPr="006225B3" w:rsidRDefault="00625655" w:rsidP="00625655">
                        <w:pPr>
                          <w:jc w:val="center"/>
                        </w:pPr>
                        <w:r w:rsidRPr="006225B3">
                          <w:rPr>
                            <w:color w:val="000000"/>
                            <w:sz w:val="22"/>
                            <w:szCs w:val="22"/>
                          </w:rPr>
                          <w:t>Tymianek suszony</w:t>
                        </w:r>
                      </w:p>
                    </w:tc>
                    <w:tc>
                      <w:tcPr>
                        <w:tcW w:w="1630" w:type="dxa"/>
                        <w:tcBorders>
                          <w:bottom w:val="single" w:sz="4" w:space="0" w:color="000000"/>
                          <w:right w:val="single" w:sz="4" w:space="0" w:color="000000"/>
                        </w:tcBorders>
                        <w:vAlign w:val="bottom"/>
                      </w:tcPr>
                      <w:p w14:paraId="5BF7D2BF" w14:textId="77777777" w:rsidR="00625655" w:rsidRPr="006225B3" w:rsidRDefault="00625655" w:rsidP="00625655">
                        <w:pPr>
                          <w:jc w:val="center"/>
                        </w:pPr>
                        <w:r w:rsidRPr="006225B3">
                          <w:rPr>
                            <w:color w:val="000000"/>
                            <w:sz w:val="22"/>
                            <w:szCs w:val="22"/>
                          </w:rPr>
                          <w:t>10 x 10 g</w:t>
                        </w:r>
                      </w:p>
                    </w:tc>
                    <w:tc>
                      <w:tcPr>
                        <w:tcW w:w="1286" w:type="dxa"/>
                        <w:tcBorders>
                          <w:bottom w:val="single" w:sz="4" w:space="0" w:color="000000"/>
                        </w:tcBorders>
                        <w:vAlign w:val="bottom"/>
                      </w:tcPr>
                      <w:p w14:paraId="4D5CC805" w14:textId="77777777" w:rsidR="00625655" w:rsidRPr="006225B3" w:rsidRDefault="00625655" w:rsidP="00625655">
                        <w:pPr>
                          <w:jc w:val="center"/>
                        </w:pPr>
                        <w:r w:rsidRPr="006225B3">
                          <w:rPr>
                            <w:color w:val="000000"/>
                            <w:sz w:val="22"/>
                            <w:szCs w:val="22"/>
                          </w:rPr>
                          <w:t>15 x 10 g</w:t>
                        </w:r>
                      </w:p>
                    </w:tc>
                    <w:tc>
                      <w:tcPr>
                        <w:tcW w:w="2183" w:type="dxa"/>
                        <w:tcBorders>
                          <w:left w:val="single" w:sz="4" w:space="0" w:color="000000"/>
                          <w:bottom w:val="single" w:sz="4" w:space="0" w:color="000000"/>
                          <w:right w:val="single" w:sz="4" w:space="0" w:color="000000"/>
                        </w:tcBorders>
                        <w:vAlign w:val="bottom"/>
                      </w:tcPr>
                      <w:p w14:paraId="7B725176"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6BAC206A" w14:textId="77777777" w:rsidR="00625655" w:rsidRPr="006225B3" w:rsidRDefault="00625655" w:rsidP="00625655">
                        <w:pPr>
                          <w:jc w:val="center"/>
                        </w:pPr>
                        <w:r w:rsidRPr="006225B3">
                          <w:rPr>
                            <w:color w:val="000000"/>
                            <w:sz w:val="22"/>
                            <w:szCs w:val="22"/>
                          </w:rPr>
                          <w:t xml:space="preserve">25 x 10 g </w:t>
                        </w:r>
                      </w:p>
                    </w:tc>
                  </w:tr>
                  <w:tr w:rsidR="00625655" w:rsidRPr="006225B3" w14:paraId="7BC5F93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814BE9D" w14:textId="77777777" w:rsidR="00625655" w:rsidRPr="006225B3" w:rsidRDefault="00625655" w:rsidP="00625655">
                        <w:pPr>
                          <w:jc w:val="center"/>
                        </w:pPr>
                        <w:r w:rsidRPr="006225B3">
                          <w:rPr>
                            <w:color w:val="000000"/>
                            <w:sz w:val="22"/>
                            <w:szCs w:val="22"/>
                          </w:rPr>
                          <w:t xml:space="preserve">Tuńczyk sałatkowy </w:t>
                        </w:r>
                      </w:p>
                    </w:tc>
                    <w:tc>
                      <w:tcPr>
                        <w:tcW w:w="1630" w:type="dxa"/>
                        <w:tcBorders>
                          <w:bottom w:val="single" w:sz="4" w:space="0" w:color="000000"/>
                          <w:right w:val="single" w:sz="4" w:space="0" w:color="000000"/>
                        </w:tcBorders>
                        <w:vAlign w:val="bottom"/>
                      </w:tcPr>
                      <w:p w14:paraId="0EE14D7A" w14:textId="77777777" w:rsidR="00625655" w:rsidRPr="006225B3" w:rsidRDefault="00625655" w:rsidP="00625655">
                        <w:pPr>
                          <w:jc w:val="center"/>
                        </w:pPr>
                        <w:r w:rsidRPr="006225B3">
                          <w:rPr>
                            <w:color w:val="000000"/>
                            <w:sz w:val="22"/>
                            <w:szCs w:val="22"/>
                          </w:rPr>
                          <w:t xml:space="preserve">44 puszki </w:t>
                        </w:r>
                      </w:p>
                    </w:tc>
                    <w:tc>
                      <w:tcPr>
                        <w:tcW w:w="1286" w:type="dxa"/>
                        <w:tcBorders>
                          <w:bottom w:val="single" w:sz="4" w:space="0" w:color="000000"/>
                        </w:tcBorders>
                        <w:vAlign w:val="bottom"/>
                      </w:tcPr>
                      <w:p w14:paraId="7465FCE3" w14:textId="77777777" w:rsidR="00625655" w:rsidRPr="006225B3" w:rsidRDefault="00625655" w:rsidP="00625655">
                        <w:pPr>
                          <w:snapToGrid w:val="0"/>
                          <w:jc w:val="center"/>
                          <w:rPr>
                            <w:color w:val="000000"/>
                            <w:sz w:val="22"/>
                            <w:szCs w:val="22"/>
                          </w:rPr>
                        </w:pPr>
                      </w:p>
                    </w:tc>
                    <w:tc>
                      <w:tcPr>
                        <w:tcW w:w="2183" w:type="dxa"/>
                        <w:tcBorders>
                          <w:left w:val="single" w:sz="4" w:space="0" w:color="000000"/>
                          <w:bottom w:val="single" w:sz="4" w:space="0" w:color="000000"/>
                          <w:right w:val="single" w:sz="4" w:space="0" w:color="000000"/>
                        </w:tcBorders>
                        <w:vAlign w:val="bottom"/>
                      </w:tcPr>
                      <w:p w14:paraId="07A379D1"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25850964" w14:textId="77777777" w:rsidR="00625655" w:rsidRPr="006225B3" w:rsidRDefault="00625655" w:rsidP="00625655">
                        <w:pPr>
                          <w:jc w:val="center"/>
                        </w:pPr>
                        <w:r w:rsidRPr="006225B3">
                          <w:rPr>
                            <w:color w:val="000000"/>
                            <w:sz w:val="22"/>
                            <w:szCs w:val="22"/>
                          </w:rPr>
                          <w:t>44 puszki</w:t>
                        </w:r>
                      </w:p>
                    </w:tc>
                  </w:tr>
                  <w:tr w:rsidR="00625655" w:rsidRPr="006225B3" w14:paraId="57CAC10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4F6ECE0" w14:textId="77777777" w:rsidR="00625655" w:rsidRPr="006225B3" w:rsidRDefault="00625655" w:rsidP="00625655">
                        <w:pPr>
                          <w:jc w:val="center"/>
                        </w:pPr>
                        <w:r w:rsidRPr="006225B3">
                          <w:rPr>
                            <w:color w:val="000000"/>
                            <w:sz w:val="22"/>
                            <w:szCs w:val="22"/>
                          </w:rPr>
                          <w:t>Udziki</w:t>
                        </w:r>
                      </w:p>
                    </w:tc>
                    <w:tc>
                      <w:tcPr>
                        <w:tcW w:w="1630" w:type="dxa"/>
                        <w:tcBorders>
                          <w:bottom w:val="single" w:sz="4" w:space="0" w:color="000000"/>
                          <w:right w:val="single" w:sz="4" w:space="0" w:color="000000"/>
                        </w:tcBorders>
                        <w:vAlign w:val="bottom"/>
                      </w:tcPr>
                      <w:p w14:paraId="3FEA403E" w14:textId="77777777" w:rsidR="00625655" w:rsidRPr="006225B3" w:rsidRDefault="00625655" w:rsidP="00625655">
                        <w:pPr>
                          <w:jc w:val="center"/>
                        </w:pPr>
                        <w:r w:rsidRPr="006225B3">
                          <w:rPr>
                            <w:color w:val="000000"/>
                            <w:sz w:val="22"/>
                            <w:szCs w:val="22"/>
                          </w:rPr>
                          <w:t>600 kg</w:t>
                        </w:r>
                      </w:p>
                    </w:tc>
                    <w:tc>
                      <w:tcPr>
                        <w:tcW w:w="1286" w:type="dxa"/>
                        <w:tcBorders>
                          <w:bottom w:val="single" w:sz="4" w:space="0" w:color="000000"/>
                        </w:tcBorders>
                        <w:vAlign w:val="bottom"/>
                      </w:tcPr>
                      <w:p w14:paraId="18AF4F89" w14:textId="77777777" w:rsidR="00625655" w:rsidRPr="006225B3" w:rsidRDefault="00625655" w:rsidP="00625655">
                        <w:pPr>
                          <w:jc w:val="center"/>
                        </w:pPr>
                        <w:r w:rsidRPr="006225B3">
                          <w:rPr>
                            <w:color w:val="000000"/>
                            <w:sz w:val="22"/>
                            <w:szCs w:val="22"/>
                          </w:rPr>
                          <w:t>1200 kg</w:t>
                        </w:r>
                      </w:p>
                    </w:tc>
                    <w:tc>
                      <w:tcPr>
                        <w:tcW w:w="2183" w:type="dxa"/>
                        <w:tcBorders>
                          <w:left w:val="single" w:sz="4" w:space="0" w:color="000000"/>
                          <w:bottom w:val="single" w:sz="4" w:space="0" w:color="000000"/>
                          <w:right w:val="single" w:sz="4" w:space="0" w:color="000000"/>
                        </w:tcBorders>
                        <w:vAlign w:val="bottom"/>
                      </w:tcPr>
                      <w:p w14:paraId="188AF96A" w14:textId="77777777" w:rsidR="00625655" w:rsidRPr="006225B3" w:rsidRDefault="00625655" w:rsidP="00625655">
                        <w:pPr>
                          <w:snapToGrid w:val="0"/>
                          <w:jc w:val="center"/>
                        </w:pPr>
                        <w:r w:rsidRPr="006225B3">
                          <w:rPr>
                            <w:color w:val="000000"/>
                            <w:sz w:val="22"/>
                            <w:szCs w:val="22"/>
                          </w:rPr>
                          <w:t>230 kg</w:t>
                        </w:r>
                      </w:p>
                    </w:tc>
                    <w:tc>
                      <w:tcPr>
                        <w:tcW w:w="1714" w:type="dxa"/>
                        <w:tcBorders>
                          <w:bottom w:val="single" w:sz="4" w:space="0" w:color="000000"/>
                          <w:right w:val="single" w:sz="4" w:space="0" w:color="000000"/>
                        </w:tcBorders>
                        <w:vAlign w:val="bottom"/>
                      </w:tcPr>
                      <w:p w14:paraId="268F054A" w14:textId="77777777" w:rsidR="00625655" w:rsidRPr="006225B3" w:rsidRDefault="00625655" w:rsidP="00625655">
                        <w:pPr>
                          <w:jc w:val="center"/>
                        </w:pPr>
                        <w:r w:rsidRPr="006225B3">
                          <w:rPr>
                            <w:color w:val="000000"/>
                            <w:sz w:val="22"/>
                            <w:szCs w:val="22"/>
                          </w:rPr>
                          <w:t>2030 kg</w:t>
                        </w:r>
                      </w:p>
                    </w:tc>
                  </w:tr>
                  <w:tr w:rsidR="00625655" w:rsidRPr="006225B3" w14:paraId="396881E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85CC90C" w14:textId="77777777" w:rsidR="00625655" w:rsidRPr="006225B3" w:rsidRDefault="00625655" w:rsidP="00625655">
                        <w:pPr>
                          <w:jc w:val="center"/>
                        </w:pPr>
                        <w:r w:rsidRPr="006225B3">
                          <w:rPr>
                            <w:color w:val="000000"/>
                            <w:sz w:val="22"/>
                            <w:szCs w:val="22"/>
                          </w:rPr>
                          <w:t xml:space="preserve">Podudzie z kurczaka </w:t>
                        </w:r>
                      </w:p>
                    </w:tc>
                    <w:tc>
                      <w:tcPr>
                        <w:tcW w:w="1630" w:type="dxa"/>
                        <w:tcBorders>
                          <w:bottom w:val="single" w:sz="4" w:space="0" w:color="000000"/>
                          <w:right w:val="single" w:sz="4" w:space="0" w:color="000000"/>
                        </w:tcBorders>
                        <w:vAlign w:val="bottom"/>
                      </w:tcPr>
                      <w:p w14:paraId="3A99831D" w14:textId="77777777" w:rsidR="00625655" w:rsidRPr="006225B3" w:rsidRDefault="00625655" w:rsidP="00625655">
                        <w:pPr>
                          <w:jc w:val="center"/>
                        </w:pPr>
                        <w:r w:rsidRPr="006225B3">
                          <w:rPr>
                            <w:color w:val="000000"/>
                            <w:sz w:val="22"/>
                            <w:szCs w:val="22"/>
                          </w:rPr>
                          <w:t>500 kg</w:t>
                        </w:r>
                      </w:p>
                    </w:tc>
                    <w:tc>
                      <w:tcPr>
                        <w:tcW w:w="1286" w:type="dxa"/>
                        <w:tcBorders>
                          <w:bottom w:val="single" w:sz="4" w:space="0" w:color="000000"/>
                        </w:tcBorders>
                        <w:vAlign w:val="bottom"/>
                      </w:tcPr>
                      <w:p w14:paraId="2E47BA64" w14:textId="77777777" w:rsidR="00625655" w:rsidRPr="006225B3" w:rsidRDefault="00625655" w:rsidP="00625655">
                        <w:pPr>
                          <w:jc w:val="center"/>
                        </w:pPr>
                        <w:r w:rsidRPr="006225B3">
                          <w:rPr>
                            <w:color w:val="000000"/>
                            <w:sz w:val="22"/>
                            <w:szCs w:val="22"/>
                          </w:rPr>
                          <w:t>1000kg</w:t>
                        </w:r>
                      </w:p>
                    </w:tc>
                    <w:tc>
                      <w:tcPr>
                        <w:tcW w:w="2183" w:type="dxa"/>
                        <w:tcBorders>
                          <w:left w:val="single" w:sz="4" w:space="0" w:color="000000"/>
                          <w:bottom w:val="single" w:sz="4" w:space="0" w:color="000000"/>
                          <w:right w:val="single" w:sz="4" w:space="0" w:color="000000"/>
                        </w:tcBorders>
                        <w:vAlign w:val="bottom"/>
                      </w:tcPr>
                      <w:p w14:paraId="10C6536A"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237ACF1E" w14:textId="77777777" w:rsidR="00625655" w:rsidRPr="006225B3" w:rsidRDefault="00625655" w:rsidP="00625655">
                        <w:pPr>
                          <w:jc w:val="center"/>
                        </w:pPr>
                        <w:r w:rsidRPr="006225B3">
                          <w:rPr>
                            <w:color w:val="000000"/>
                            <w:sz w:val="22"/>
                            <w:szCs w:val="22"/>
                          </w:rPr>
                          <w:t>1500 kg</w:t>
                        </w:r>
                      </w:p>
                    </w:tc>
                  </w:tr>
                  <w:tr w:rsidR="00625655" w:rsidRPr="006225B3" w14:paraId="78C3499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94D1445" w14:textId="77777777" w:rsidR="00625655" w:rsidRPr="006225B3" w:rsidRDefault="00625655" w:rsidP="00625655">
                        <w:pPr>
                          <w:jc w:val="center"/>
                        </w:pPr>
                        <w:r w:rsidRPr="006225B3">
                          <w:rPr>
                            <w:color w:val="000000"/>
                            <w:sz w:val="22"/>
                            <w:szCs w:val="22"/>
                          </w:rPr>
                          <w:t>Vegeta bez glutaminianu sodu</w:t>
                        </w:r>
                      </w:p>
                    </w:tc>
                    <w:tc>
                      <w:tcPr>
                        <w:tcW w:w="1630" w:type="dxa"/>
                        <w:tcBorders>
                          <w:bottom w:val="single" w:sz="4" w:space="0" w:color="000000"/>
                          <w:right w:val="single" w:sz="4" w:space="0" w:color="000000"/>
                        </w:tcBorders>
                        <w:vAlign w:val="bottom"/>
                      </w:tcPr>
                      <w:p w14:paraId="1D0F9D98" w14:textId="77777777" w:rsidR="00625655" w:rsidRPr="006225B3" w:rsidRDefault="00625655" w:rsidP="00625655">
                        <w:pPr>
                          <w:jc w:val="center"/>
                        </w:pPr>
                        <w:r w:rsidRPr="006225B3">
                          <w:rPr>
                            <w:color w:val="000000"/>
                            <w:sz w:val="22"/>
                            <w:szCs w:val="22"/>
                          </w:rPr>
                          <w:t>5 x 300 g</w:t>
                        </w:r>
                      </w:p>
                    </w:tc>
                    <w:tc>
                      <w:tcPr>
                        <w:tcW w:w="1286" w:type="dxa"/>
                        <w:tcBorders>
                          <w:bottom w:val="single" w:sz="4" w:space="0" w:color="000000"/>
                          <w:right w:val="single" w:sz="4" w:space="0" w:color="000000"/>
                        </w:tcBorders>
                        <w:vAlign w:val="bottom"/>
                      </w:tcPr>
                      <w:p w14:paraId="7B1D93E0" w14:textId="77777777" w:rsidR="00625655" w:rsidRPr="006225B3" w:rsidRDefault="00625655" w:rsidP="00625655">
                        <w:pPr>
                          <w:jc w:val="center"/>
                        </w:pPr>
                        <w:r w:rsidRPr="006225B3">
                          <w:rPr>
                            <w:color w:val="000000"/>
                            <w:sz w:val="22"/>
                            <w:szCs w:val="22"/>
                          </w:rPr>
                          <w:t>8 x 300 g</w:t>
                        </w:r>
                      </w:p>
                    </w:tc>
                    <w:tc>
                      <w:tcPr>
                        <w:tcW w:w="2183" w:type="dxa"/>
                        <w:tcBorders>
                          <w:bottom w:val="single" w:sz="4" w:space="0" w:color="000000"/>
                          <w:right w:val="single" w:sz="4" w:space="0" w:color="000000"/>
                        </w:tcBorders>
                        <w:vAlign w:val="bottom"/>
                      </w:tcPr>
                      <w:p w14:paraId="38BEF967"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1172B62B" w14:textId="77777777" w:rsidR="00625655" w:rsidRPr="006225B3" w:rsidRDefault="00625655" w:rsidP="00625655">
                        <w:pPr>
                          <w:jc w:val="center"/>
                        </w:pPr>
                        <w:r w:rsidRPr="006225B3">
                          <w:rPr>
                            <w:color w:val="000000"/>
                            <w:sz w:val="22"/>
                            <w:szCs w:val="22"/>
                          </w:rPr>
                          <w:t>13 x 300 g</w:t>
                        </w:r>
                      </w:p>
                    </w:tc>
                  </w:tr>
                  <w:tr w:rsidR="00625655" w:rsidRPr="006225B3" w14:paraId="43605AB2"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6EBFC80" w14:textId="77777777" w:rsidR="00625655" w:rsidRPr="006225B3" w:rsidRDefault="00625655" w:rsidP="00625655">
                        <w:pPr>
                          <w:jc w:val="center"/>
                        </w:pPr>
                        <w:r w:rsidRPr="006225B3">
                          <w:rPr>
                            <w:color w:val="000000"/>
                            <w:sz w:val="22"/>
                            <w:szCs w:val="22"/>
                          </w:rPr>
                          <w:t>Wafle ryżowe</w:t>
                        </w:r>
                      </w:p>
                    </w:tc>
                    <w:tc>
                      <w:tcPr>
                        <w:tcW w:w="1630" w:type="dxa"/>
                        <w:tcBorders>
                          <w:bottom w:val="single" w:sz="4" w:space="0" w:color="000000"/>
                          <w:right w:val="single" w:sz="4" w:space="0" w:color="000000"/>
                        </w:tcBorders>
                        <w:vAlign w:val="bottom"/>
                      </w:tcPr>
                      <w:p w14:paraId="5642AD10" w14:textId="77777777" w:rsidR="00625655" w:rsidRPr="006225B3" w:rsidRDefault="00625655" w:rsidP="00625655">
                        <w:pPr>
                          <w:jc w:val="center"/>
                        </w:pPr>
                        <w:r w:rsidRPr="006225B3">
                          <w:rPr>
                            <w:color w:val="000000"/>
                            <w:sz w:val="22"/>
                            <w:szCs w:val="22"/>
                          </w:rPr>
                          <w:t>160 x 130 g</w:t>
                        </w:r>
                      </w:p>
                    </w:tc>
                    <w:tc>
                      <w:tcPr>
                        <w:tcW w:w="1286" w:type="dxa"/>
                        <w:tcBorders>
                          <w:bottom w:val="single" w:sz="4" w:space="0" w:color="000000"/>
                          <w:right w:val="single" w:sz="4" w:space="0" w:color="000000"/>
                        </w:tcBorders>
                        <w:vAlign w:val="bottom"/>
                      </w:tcPr>
                      <w:p w14:paraId="56F634AC"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3E4F9FF9"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0FB8E61B" w14:textId="77777777" w:rsidR="00625655" w:rsidRPr="006225B3" w:rsidRDefault="00625655" w:rsidP="00625655">
                        <w:pPr>
                          <w:jc w:val="center"/>
                        </w:pPr>
                        <w:r w:rsidRPr="006225B3">
                          <w:rPr>
                            <w:color w:val="000000"/>
                            <w:sz w:val="22"/>
                            <w:szCs w:val="22"/>
                          </w:rPr>
                          <w:t xml:space="preserve">160 x 130 g </w:t>
                        </w:r>
                      </w:p>
                    </w:tc>
                  </w:tr>
                  <w:tr w:rsidR="00625655" w:rsidRPr="006225B3" w14:paraId="6175400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284440A" w14:textId="77777777" w:rsidR="00625655" w:rsidRPr="006225B3" w:rsidRDefault="00625655" w:rsidP="00625655">
                        <w:pPr>
                          <w:jc w:val="center"/>
                        </w:pPr>
                        <w:r w:rsidRPr="006225B3">
                          <w:rPr>
                            <w:color w:val="000000"/>
                            <w:sz w:val="22"/>
                            <w:szCs w:val="22"/>
                          </w:rPr>
                          <w:t xml:space="preserve">Wafle ryżowe z polewą malinową </w:t>
                        </w:r>
                      </w:p>
                    </w:tc>
                    <w:tc>
                      <w:tcPr>
                        <w:tcW w:w="1630" w:type="dxa"/>
                        <w:tcBorders>
                          <w:bottom w:val="single" w:sz="4" w:space="0" w:color="000000"/>
                          <w:right w:val="single" w:sz="4" w:space="0" w:color="000000"/>
                        </w:tcBorders>
                        <w:vAlign w:val="bottom"/>
                      </w:tcPr>
                      <w:p w14:paraId="07332A9F" w14:textId="77777777" w:rsidR="00625655" w:rsidRPr="006225B3" w:rsidRDefault="00625655" w:rsidP="00625655">
                        <w:pPr>
                          <w:jc w:val="center"/>
                        </w:pPr>
                        <w:r w:rsidRPr="006225B3">
                          <w:rPr>
                            <w:color w:val="000000"/>
                            <w:sz w:val="22"/>
                            <w:szCs w:val="22"/>
                          </w:rPr>
                          <w:t>80 x 20g</w:t>
                        </w:r>
                      </w:p>
                    </w:tc>
                    <w:tc>
                      <w:tcPr>
                        <w:tcW w:w="1286" w:type="dxa"/>
                        <w:tcBorders>
                          <w:bottom w:val="single" w:sz="4" w:space="0" w:color="000000"/>
                          <w:right w:val="single" w:sz="4" w:space="0" w:color="000000"/>
                        </w:tcBorders>
                        <w:vAlign w:val="bottom"/>
                      </w:tcPr>
                      <w:p w14:paraId="50F6DA52" w14:textId="77777777" w:rsidR="00625655" w:rsidRPr="006225B3" w:rsidRDefault="00625655" w:rsidP="00625655">
                        <w:pPr>
                          <w:snapToGrid w:val="0"/>
                          <w:jc w:val="center"/>
                          <w:rPr>
                            <w:color w:val="000000"/>
                            <w:sz w:val="22"/>
                            <w:szCs w:val="22"/>
                          </w:rPr>
                        </w:pPr>
                      </w:p>
                    </w:tc>
                    <w:tc>
                      <w:tcPr>
                        <w:tcW w:w="2183" w:type="dxa"/>
                        <w:tcBorders>
                          <w:bottom w:val="single" w:sz="4" w:space="0" w:color="000000"/>
                          <w:right w:val="single" w:sz="4" w:space="0" w:color="000000"/>
                        </w:tcBorders>
                        <w:vAlign w:val="bottom"/>
                      </w:tcPr>
                      <w:p w14:paraId="29225D59"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2663E5D7" w14:textId="77777777" w:rsidR="00625655" w:rsidRPr="006225B3" w:rsidRDefault="00625655" w:rsidP="00625655">
                        <w:pPr>
                          <w:jc w:val="center"/>
                        </w:pPr>
                        <w:r w:rsidRPr="006225B3">
                          <w:rPr>
                            <w:color w:val="000000"/>
                            <w:sz w:val="22"/>
                            <w:szCs w:val="22"/>
                          </w:rPr>
                          <w:t xml:space="preserve">80 x 20g </w:t>
                        </w:r>
                      </w:p>
                    </w:tc>
                  </w:tr>
                  <w:tr w:rsidR="00625655" w:rsidRPr="006225B3" w14:paraId="563BEBDB"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A25F4A1" w14:textId="77777777" w:rsidR="00625655" w:rsidRPr="006225B3" w:rsidRDefault="00625655" w:rsidP="00625655">
                        <w:pPr>
                          <w:jc w:val="center"/>
                        </w:pPr>
                        <w:r w:rsidRPr="006225B3">
                          <w:rPr>
                            <w:color w:val="000000"/>
                            <w:sz w:val="22"/>
                            <w:szCs w:val="22"/>
                          </w:rPr>
                          <w:t xml:space="preserve">Wafle ryżowe z polewą malinową </w:t>
                        </w:r>
                      </w:p>
                    </w:tc>
                    <w:tc>
                      <w:tcPr>
                        <w:tcW w:w="1630" w:type="dxa"/>
                        <w:tcBorders>
                          <w:bottom w:val="single" w:sz="4" w:space="0" w:color="000000"/>
                          <w:right w:val="single" w:sz="4" w:space="0" w:color="000000"/>
                        </w:tcBorders>
                        <w:vAlign w:val="bottom"/>
                      </w:tcPr>
                      <w:p w14:paraId="4D26A525" w14:textId="77777777" w:rsidR="00625655" w:rsidRPr="006225B3" w:rsidRDefault="00625655" w:rsidP="00625655">
                        <w:pPr>
                          <w:jc w:val="center"/>
                        </w:pPr>
                        <w:r w:rsidRPr="006225B3">
                          <w:rPr>
                            <w:color w:val="000000"/>
                            <w:sz w:val="22"/>
                            <w:szCs w:val="22"/>
                          </w:rPr>
                          <w:t>80 x 66 g</w:t>
                        </w:r>
                      </w:p>
                    </w:tc>
                    <w:tc>
                      <w:tcPr>
                        <w:tcW w:w="1286" w:type="dxa"/>
                        <w:tcBorders>
                          <w:bottom w:val="single" w:sz="4" w:space="0" w:color="000000"/>
                          <w:right w:val="single" w:sz="4" w:space="0" w:color="000000"/>
                        </w:tcBorders>
                        <w:vAlign w:val="bottom"/>
                      </w:tcPr>
                      <w:p w14:paraId="5E9A626B" w14:textId="77777777" w:rsidR="00625655" w:rsidRPr="006225B3" w:rsidRDefault="00625655" w:rsidP="00625655">
                        <w:pPr>
                          <w:snapToGrid w:val="0"/>
                          <w:jc w:val="center"/>
                          <w:rPr>
                            <w:color w:val="000000"/>
                            <w:sz w:val="22"/>
                            <w:szCs w:val="22"/>
                          </w:rPr>
                        </w:pPr>
                      </w:p>
                    </w:tc>
                    <w:tc>
                      <w:tcPr>
                        <w:tcW w:w="2183" w:type="dxa"/>
                        <w:tcBorders>
                          <w:bottom w:val="single" w:sz="4" w:space="0" w:color="000000"/>
                          <w:right w:val="single" w:sz="4" w:space="0" w:color="000000"/>
                        </w:tcBorders>
                        <w:vAlign w:val="bottom"/>
                      </w:tcPr>
                      <w:p w14:paraId="63BE84E0" w14:textId="77777777" w:rsidR="00625655" w:rsidRPr="006225B3" w:rsidRDefault="00625655" w:rsidP="00625655">
                        <w:pPr>
                          <w:snapToGrid w:val="0"/>
                          <w:jc w:val="center"/>
                          <w:rPr>
                            <w:color w:val="000000"/>
                            <w:sz w:val="22"/>
                            <w:szCs w:val="22"/>
                          </w:rPr>
                        </w:pPr>
                      </w:p>
                    </w:tc>
                    <w:tc>
                      <w:tcPr>
                        <w:tcW w:w="1714" w:type="dxa"/>
                        <w:tcBorders>
                          <w:bottom w:val="single" w:sz="4" w:space="0" w:color="000000"/>
                          <w:right w:val="single" w:sz="4" w:space="0" w:color="000000"/>
                        </w:tcBorders>
                        <w:vAlign w:val="bottom"/>
                      </w:tcPr>
                      <w:p w14:paraId="1EFC75B2" w14:textId="77777777" w:rsidR="00625655" w:rsidRPr="006225B3" w:rsidRDefault="00625655" w:rsidP="00625655">
                        <w:pPr>
                          <w:jc w:val="center"/>
                        </w:pPr>
                        <w:r w:rsidRPr="006225B3">
                          <w:rPr>
                            <w:color w:val="000000"/>
                            <w:sz w:val="22"/>
                            <w:szCs w:val="22"/>
                          </w:rPr>
                          <w:t xml:space="preserve">80 x 66 g </w:t>
                        </w:r>
                      </w:p>
                    </w:tc>
                  </w:tr>
                  <w:tr w:rsidR="00625655" w:rsidRPr="006225B3" w14:paraId="26E49ADA"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3D40141" w14:textId="77777777" w:rsidR="00625655" w:rsidRPr="006225B3" w:rsidRDefault="00625655" w:rsidP="00625655">
                        <w:pPr>
                          <w:jc w:val="center"/>
                        </w:pPr>
                        <w:r w:rsidRPr="006225B3">
                          <w:rPr>
                            <w:color w:val="000000"/>
                            <w:sz w:val="22"/>
                            <w:szCs w:val="22"/>
                          </w:rPr>
                          <w:t>Winogrono bezpestkowe</w:t>
                        </w:r>
                      </w:p>
                    </w:tc>
                    <w:tc>
                      <w:tcPr>
                        <w:tcW w:w="1630" w:type="dxa"/>
                        <w:tcBorders>
                          <w:bottom w:val="single" w:sz="4" w:space="0" w:color="000000"/>
                          <w:right w:val="single" w:sz="4" w:space="0" w:color="000000"/>
                        </w:tcBorders>
                        <w:vAlign w:val="bottom"/>
                      </w:tcPr>
                      <w:p w14:paraId="07410C82" w14:textId="77777777" w:rsidR="00625655" w:rsidRPr="006225B3" w:rsidRDefault="00625655" w:rsidP="00625655">
                        <w:pPr>
                          <w:jc w:val="center"/>
                        </w:pPr>
                        <w:r w:rsidRPr="006225B3">
                          <w:rPr>
                            <w:color w:val="000000"/>
                            <w:sz w:val="22"/>
                            <w:szCs w:val="22"/>
                          </w:rPr>
                          <w:t>150 kg</w:t>
                        </w:r>
                      </w:p>
                    </w:tc>
                    <w:tc>
                      <w:tcPr>
                        <w:tcW w:w="1286" w:type="dxa"/>
                        <w:tcBorders>
                          <w:bottom w:val="single" w:sz="4" w:space="0" w:color="000000"/>
                          <w:right w:val="single" w:sz="4" w:space="0" w:color="000000"/>
                        </w:tcBorders>
                        <w:vAlign w:val="bottom"/>
                      </w:tcPr>
                      <w:p w14:paraId="65898E4C"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6924E6DA"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47B932F4" w14:textId="77777777" w:rsidR="00625655" w:rsidRPr="006225B3" w:rsidRDefault="00625655" w:rsidP="00625655">
                        <w:pPr>
                          <w:jc w:val="center"/>
                        </w:pPr>
                        <w:r w:rsidRPr="006225B3">
                          <w:rPr>
                            <w:color w:val="000000"/>
                            <w:sz w:val="22"/>
                            <w:szCs w:val="22"/>
                          </w:rPr>
                          <w:t>150 kg</w:t>
                        </w:r>
                      </w:p>
                    </w:tc>
                  </w:tr>
                  <w:tr w:rsidR="00625655" w:rsidRPr="006225B3" w14:paraId="24DAAF4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B15595D" w14:textId="77777777" w:rsidR="00625655" w:rsidRPr="006225B3" w:rsidRDefault="00625655" w:rsidP="00625655">
                        <w:pPr>
                          <w:jc w:val="center"/>
                        </w:pPr>
                        <w:r w:rsidRPr="006225B3">
                          <w:rPr>
                            <w:color w:val="000000"/>
                            <w:sz w:val="22"/>
                            <w:szCs w:val="22"/>
                          </w:rPr>
                          <w:t>Winogrona</w:t>
                        </w:r>
                      </w:p>
                    </w:tc>
                    <w:tc>
                      <w:tcPr>
                        <w:tcW w:w="1630" w:type="dxa"/>
                        <w:tcBorders>
                          <w:bottom w:val="single" w:sz="4" w:space="0" w:color="000000"/>
                          <w:right w:val="single" w:sz="4" w:space="0" w:color="000000"/>
                        </w:tcBorders>
                        <w:vAlign w:val="bottom"/>
                      </w:tcPr>
                      <w:p w14:paraId="6D121927" w14:textId="77777777" w:rsidR="00625655" w:rsidRPr="006225B3" w:rsidRDefault="00625655" w:rsidP="00625655">
                        <w:pPr>
                          <w:jc w:val="center"/>
                        </w:pPr>
                        <w:r w:rsidRPr="006225B3">
                          <w:rPr>
                            <w:color w:val="000000"/>
                            <w:sz w:val="22"/>
                            <w:szCs w:val="22"/>
                          </w:rPr>
                          <w:t>100 kg</w:t>
                        </w:r>
                      </w:p>
                    </w:tc>
                    <w:tc>
                      <w:tcPr>
                        <w:tcW w:w="1286" w:type="dxa"/>
                        <w:tcBorders>
                          <w:bottom w:val="single" w:sz="4" w:space="0" w:color="000000"/>
                          <w:right w:val="single" w:sz="4" w:space="0" w:color="000000"/>
                        </w:tcBorders>
                        <w:vAlign w:val="bottom"/>
                      </w:tcPr>
                      <w:p w14:paraId="6A5BDB3C"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60F6868E"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6C94D5CB" w14:textId="77777777" w:rsidR="00625655" w:rsidRPr="006225B3" w:rsidRDefault="00625655" w:rsidP="00625655">
                        <w:pPr>
                          <w:jc w:val="center"/>
                        </w:pPr>
                        <w:r w:rsidRPr="006225B3">
                          <w:rPr>
                            <w:color w:val="000000"/>
                            <w:sz w:val="22"/>
                            <w:szCs w:val="22"/>
                          </w:rPr>
                          <w:t xml:space="preserve">100 kg </w:t>
                        </w:r>
                      </w:p>
                    </w:tc>
                  </w:tr>
                  <w:tr w:rsidR="00625655" w:rsidRPr="006225B3" w14:paraId="14DB2220"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4830B3C" w14:textId="77777777" w:rsidR="00625655" w:rsidRPr="006225B3" w:rsidRDefault="00625655" w:rsidP="00625655">
                        <w:pPr>
                          <w:jc w:val="center"/>
                        </w:pPr>
                        <w:r w:rsidRPr="006225B3">
                          <w:rPr>
                            <w:color w:val="000000"/>
                            <w:sz w:val="22"/>
                            <w:szCs w:val="22"/>
                          </w:rPr>
                          <w:t>woda gazowana</w:t>
                        </w:r>
                      </w:p>
                    </w:tc>
                    <w:tc>
                      <w:tcPr>
                        <w:tcW w:w="1630" w:type="dxa"/>
                        <w:tcBorders>
                          <w:bottom w:val="single" w:sz="4" w:space="0" w:color="000000"/>
                          <w:right w:val="single" w:sz="4" w:space="0" w:color="000000"/>
                        </w:tcBorders>
                        <w:vAlign w:val="bottom"/>
                      </w:tcPr>
                      <w:p w14:paraId="6252F1D5"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right w:val="single" w:sz="4" w:space="0" w:color="000000"/>
                        </w:tcBorders>
                        <w:vAlign w:val="bottom"/>
                      </w:tcPr>
                      <w:p w14:paraId="23146E18"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61D04FE8" w14:textId="77777777" w:rsidR="00625655" w:rsidRPr="006225B3" w:rsidRDefault="00625655" w:rsidP="00625655">
                        <w:pPr>
                          <w:snapToGrid w:val="0"/>
                          <w:jc w:val="center"/>
                        </w:pPr>
                        <w:r w:rsidRPr="006225B3">
                          <w:rPr>
                            <w:color w:val="000000"/>
                            <w:sz w:val="22"/>
                            <w:szCs w:val="22"/>
                          </w:rPr>
                          <w:t>10 x 1.5 ltr</w:t>
                        </w:r>
                      </w:p>
                    </w:tc>
                    <w:tc>
                      <w:tcPr>
                        <w:tcW w:w="1714" w:type="dxa"/>
                        <w:tcBorders>
                          <w:bottom w:val="single" w:sz="4" w:space="0" w:color="000000"/>
                          <w:right w:val="single" w:sz="4" w:space="0" w:color="000000"/>
                        </w:tcBorders>
                        <w:vAlign w:val="bottom"/>
                      </w:tcPr>
                      <w:p w14:paraId="0F96522C" w14:textId="77777777" w:rsidR="00625655" w:rsidRPr="006225B3" w:rsidRDefault="00625655" w:rsidP="00625655">
                        <w:pPr>
                          <w:snapToGrid w:val="0"/>
                          <w:jc w:val="center"/>
                        </w:pPr>
                        <w:r w:rsidRPr="006225B3">
                          <w:rPr>
                            <w:color w:val="000000"/>
                            <w:sz w:val="22"/>
                            <w:szCs w:val="22"/>
                          </w:rPr>
                          <w:t>10 x 1,5 ltr</w:t>
                        </w:r>
                      </w:p>
                    </w:tc>
                  </w:tr>
                  <w:tr w:rsidR="00625655" w:rsidRPr="006225B3" w14:paraId="25A8DAE0"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5B8EBAF" w14:textId="77777777" w:rsidR="00625655" w:rsidRPr="006225B3" w:rsidRDefault="00625655" w:rsidP="00625655">
                        <w:pPr>
                          <w:jc w:val="center"/>
                        </w:pPr>
                        <w:r w:rsidRPr="006225B3">
                          <w:rPr>
                            <w:color w:val="000000"/>
                            <w:sz w:val="22"/>
                            <w:szCs w:val="22"/>
                          </w:rPr>
                          <w:t>woda mineralna niegazowana</w:t>
                        </w:r>
                      </w:p>
                    </w:tc>
                    <w:tc>
                      <w:tcPr>
                        <w:tcW w:w="1630" w:type="dxa"/>
                        <w:tcBorders>
                          <w:bottom w:val="single" w:sz="4" w:space="0" w:color="000000"/>
                          <w:right w:val="single" w:sz="4" w:space="0" w:color="000000"/>
                        </w:tcBorders>
                        <w:vAlign w:val="bottom"/>
                      </w:tcPr>
                      <w:p w14:paraId="12366C0C"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right w:val="single" w:sz="4" w:space="0" w:color="000000"/>
                        </w:tcBorders>
                        <w:vAlign w:val="bottom"/>
                      </w:tcPr>
                      <w:p w14:paraId="4CDBC92C"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26C17B65" w14:textId="77777777" w:rsidR="00625655" w:rsidRPr="006225B3" w:rsidRDefault="00625655" w:rsidP="00625655">
                        <w:pPr>
                          <w:snapToGrid w:val="0"/>
                          <w:jc w:val="center"/>
                        </w:pPr>
                        <w:r w:rsidRPr="006225B3">
                          <w:rPr>
                            <w:color w:val="000000"/>
                            <w:sz w:val="22"/>
                            <w:szCs w:val="22"/>
                          </w:rPr>
                          <w:t>700 x 1.5 ltr</w:t>
                        </w:r>
                      </w:p>
                    </w:tc>
                    <w:tc>
                      <w:tcPr>
                        <w:tcW w:w="1714" w:type="dxa"/>
                        <w:tcBorders>
                          <w:bottom w:val="single" w:sz="4" w:space="0" w:color="000000"/>
                          <w:right w:val="single" w:sz="4" w:space="0" w:color="000000"/>
                        </w:tcBorders>
                        <w:vAlign w:val="bottom"/>
                      </w:tcPr>
                      <w:p w14:paraId="67A7A66F" w14:textId="77777777" w:rsidR="00625655" w:rsidRPr="006225B3" w:rsidRDefault="00625655" w:rsidP="00625655">
                        <w:pPr>
                          <w:snapToGrid w:val="0"/>
                          <w:jc w:val="center"/>
                        </w:pPr>
                        <w:r w:rsidRPr="006225B3">
                          <w:rPr>
                            <w:color w:val="000000"/>
                            <w:sz w:val="22"/>
                            <w:szCs w:val="22"/>
                          </w:rPr>
                          <w:t>700 x 1,5 ltr</w:t>
                        </w:r>
                      </w:p>
                    </w:tc>
                  </w:tr>
                  <w:tr w:rsidR="00625655" w:rsidRPr="006225B3" w14:paraId="347648CB" w14:textId="77777777" w:rsidTr="006E7CEA">
                    <w:trPr>
                      <w:trHeight w:val="582"/>
                    </w:trPr>
                    <w:tc>
                      <w:tcPr>
                        <w:tcW w:w="2259" w:type="dxa"/>
                        <w:tcBorders>
                          <w:left w:val="single" w:sz="4" w:space="0" w:color="000000"/>
                          <w:bottom w:val="single" w:sz="4" w:space="0" w:color="000000"/>
                          <w:right w:val="single" w:sz="4" w:space="0" w:color="000000"/>
                        </w:tcBorders>
                        <w:vAlign w:val="bottom"/>
                      </w:tcPr>
                      <w:p w14:paraId="59E18217" w14:textId="77777777" w:rsidR="00625655" w:rsidRPr="006225B3" w:rsidRDefault="00625655" w:rsidP="00625655">
                        <w:pPr>
                          <w:jc w:val="center"/>
                        </w:pPr>
                        <w:r w:rsidRPr="006225B3">
                          <w:rPr>
                            <w:color w:val="000000"/>
                            <w:sz w:val="22"/>
                            <w:szCs w:val="22"/>
                          </w:rPr>
                          <w:t>Włoszczyzna krojona (mrożonka)</w:t>
                        </w:r>
                      </w:p>
                    </w:tc>
                    <w:tc>
                      <w:tcPr>
                        <w:tcW w:w="1630" w:type="dxa"/>
                        <w:tcBorders>
                          <w:bottom w:val="single" w:sz="4" w:space="0" w:color="000000"/>
                          <w:right w:val="single" w:sz="4" w:space="0" w:color="000000"/>
                        </w:tcBorders>
                        <w:vAlign w:val="bottom"/>
                      </w:tcPr>
                      <w:p w14:paraId="3B488778" w14:textId="77777777" w:rsidR="00625655" w:rsidRPr="006225B3" w:rsidRDefault="00625655" w:rsidP="00625655">
                        <w:pPr>
                          <w:jc w:val="center"/>
                        </w:pPr>
                        <w:r w:rsidRPr="006225B3">
                          <w:rPr>
                            <w:color w:val="000000"/>
                            <w:sz w:val="22"/>
                            <w:szCs w:val="22"/>
                          </w:rPr>
                          <w:t>220 szt. x 2,5 kg</w:t>
                        </w:r>
                      </w:p>
                    </w:tc>
                    <w:tc>
                      <w:tcPr>
                        <w:tcW w:w="1286" w:type="dxa"/>
                        <w:tcBorders>
                          <w:bottom w:val="single" w:sz="4" w:space="0" w:color="000000"/>
                          <w:right w:val="single" w:sz="4" w:space="0" w:color="000000"/>
                        </w:tcBorders>
                        <w:vAlign w:val="bottom"/>
                      </w:tcPr>
                      <w:p w14:paraId="6881DBA3" w14:textId="77777777" w:rsidR="00625655" w:rsidRPr="006225B3" w:rsidRDefault="00625655" w:rsidP="00625655">
                        <w:pPr>
                          <w:jc w:val="center"/>
                        </w:pPr>
                        <w:r w:rsidRPr="006225B3">
                          <w:rPr>
                            <w:color w:val="000000"/>
                            <w:sz w:val="22"/>
                            <w:szCs w:val="22"/>
                          </w:rPr>
                          <w:t>500 szt. x 2,5 kg</w:t>
                        </w:r>
                      </w:p>
                    </w:tc>
                    <w:tc>
                      <w:tcPr>
                        <w:tcW w:w="2183" w:type="dxa"/>
                        <w:tcBorders>
                          <w:bottom w:val="single" w:sz="4" w:space="0" w:color="000000"/>
                          <w:right w:val="single" w:sz="4" w:space="0" w:color="000000"/>
                        </w:tcBorders>
                        <w:vAlign w:val="bottom"/>
                      </w:tcPr>
                      <w:p w14:paraId="58D3DC46"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52B63E06" w14:textId="77777777" w:rsidR="00625655" w:rsidRPr="006225B3" w:rsidRDefault="00625655" w:rsidP="00625655">
                        <w:pPr>
                          <w:jc w:val="center"/>
                        </w:pPr>
                        <w:r w:rsidRPr="006225B3">
                          <w:rPr>
                            <w:color w:val="000000"/>
                            <w:sz w:val="22"/>
                            <w:szCs w:val="22"/>
                          </w:rPr>
                          <w:t>720 szt x 2,5 kg</w:t>
                        </w:r>
                      </w:p>
                    </w:tc>
                  </w:tr>
                  <w:tr w:rsidR="00625655" w:rsidRPr="006225B3" w14:paraId="0ADCB474"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8D35AB4" w14:textId="77777777" w:rsidR="00625655" w:rsidRPr="006225B3" w:rsidRDefault="00625655" w:rsidP="00625655">
                        <w:pPr>
                          <w:jc w:val="center"/>
                        </w:pPr>
                        <w:r w:rsidRPr="006225B3">
                          <w:rPr>
                            <w:color w:val="000000"/>
                            <w:sz w:val="22"/>
                            <w:szCs w:val="22"/>
                          </w:rPr>
                          <w:t>Zacierki babuni</w:t>
                        </w:r>
                      </w:p>
                    </w:tc>
                    <w:tc>
                      <w:tcPr>
                        <w:tcW w:w="1630" w:type="dxa"/>
                        <w:tcBorders>
                          <w:bottom w:val="single" w:sz="4" w:space="0" w:color="000000"/>
                          <w:right w:val="single" w:sz="4" w:space="0" w:color="000000"/>
                        </w:tcBorders>
                        <w:vAlign w:val="bottom"/>
                      </w:tcPr>
                      <w:p w14:paraId="1F4B85C2" w14:textId="77777777" w:rsidR="00625655" w:rsidRPr="006225B3" w:rsidRDefault="00625655" w:rsidP="00625655">
                        <w:pPr>
                          <w:jc w:val="center"/>
                        </w:pPr>
                        <w:r w:rsidRPr="006225B3">
                          <w:rPr>
                            <w:color w:val="000000"/>
                            <w:sz w:val="22"/>
                            <w:szCs w:val="22"/>
                          </w:rPr>
                          <w:t>130 szt. x 250 g</w:t>
                        </w:r>
                      </w:p>
                    </w:tc>
                    <w:tc>
                      <w:tcPr>
                        <w:tcW w:w="1286" w:type="dxa"/>
                        <w:tcBorders>
                          <w:bottom w:val="single" w:sz="4" w:space="0" w:color="000000"/>
                          <w:right w:val="single" w:sz="4" w:space="0" w:color="000000"/>
                        </w:tcBorders>
                        <w:vAlign w:val="bottom"/>
                      </w:tcPr>
                      <w:p w14:paraId="2F571934" w14:textId="77777777" w:rsidR="00625655" w:rsidRPr="006225B3" w:rsidRDefault="00625655" w:rsidP="00625655">
                        <w:pPr>
                          <w:jc w:val="center"/>
                        </w:pPr>
                        <w:r w:rsidRPr="006225B3">
                          <w:rPr>
                            <w:color w:val="000000"/>
                            <w:sz w:val="22"/>
                            <w:szCs w:val="22"/>
                          </w:rPr>
                          <w:t>160 szt. x 250 g</w:t>
                        </w:r>
                      </w:p>
                    </w:tc>
                    <w:tc>
                      <w:tcPr>
                        <w:tcW w:w="2183" w:type="dxa"/>
                        <w:tcBorders>
                          <w:bottom w:val="single" w:sz="4" w:space="0" w:color="000000"/>
                          <w:right w:val="single" w:sz="4" w:space="0" w:color="000000"/>
                        </w:tcBorders>
                        <w:vAlign w:val="bottom"/>
                      </w:tcPr>
                      <w:p w14:paraId="3B6E9C6F" w14:textId="77777777" w:rsidR="00625655" w:rsidRPr="006225B3" w:rsidRDefault="00625655" w:rsidP="00625655">
                        <w:pPr>
                          <w:snapToGrid w:val="0"/>
                          <w:jc w:val="center"/>
                        </w:pPr>
                        <w:r w:rsidRPr="006225B3">
                          <w:rPr>
                            <w:color w:val="000000"/>
                            <w:sz w:val="22"/>
                            <w:szCs w:val="22"/>
                          </w:rPr>
                          <w:t>60 x 250g</w:t>
                        </w:r>
                      </w:p>
                    </w:tc>
                    <w:tc>
                      <w:tcPr>
                        <w:tcW w:w="1714" w:type="dxa"/>
                        <w:tcBorders>
                          <w:bottom w:val="single" w:sz="4" w:space="0" w:color="000000"/>
                          <w:right w:val="single" w:sz="4" w:space="0" w:color="000000"/>
                        </w:tcBorders>
                        <w:vAlign w:val="bottom"/>
                      </w:tcPr>
                      <w:p w14:paraId="1D741F2D" w14:textId="77777777" w:rsidR="00625655" w:rsidRPr="006225B3" w:rsidRDefault="00625655" w:rsidP="00625655">
                        <w:pPr>
                          <w:jc w:val="center"/>
                        </w:pPr>
                        <w:r w:rsidRPr="006225B3">
                          <w:rPr>
                            <w:color w:val="000000"/>
                            <w:sz w:val="22"/>
                            <w:szCs w:val="22"/>
                          </w:rPr>
                          <w:t>350 x 250 g</w:t>
                        </w:r>
                      </w:p>
                    </w:tc>
                  </w:tr>
                  <w:tr w:rsidR="00625655" w:rsidRPr="006225B3" w14:paraId="3C83602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00374F8" w14:textId="77777777" w:rsidR="00625655" w:rsidRPr="006225B3" w:rsidRDefault="00625655" w:rsidP="00625655">
                        <w:pPr>
                          <w:jc w:val="center"/>
                        </w:pPr>
                        <w:r w:rsidRPr="006225B3">
                          <w:rPr>
                            <w:color w:val="000000"/>
                            <w:sz w:val="22"/>
                            <w:szCs w:val="22"/>
                          </w:rPr>
                          <w:t>Ziele angielskie</w:t>
                        </w:r>
                      </w:p>
                    </w:tc>
                    <w:tc>
                      <w:tcPr>
                        <w:tcW w:w="1630" w:type="dxa"/>
                        <w:tcBorders>
                          <w:bottom w:val="single" w:sz="4" w:space="0" w:color="000000"/>
                          <w:right w:val="single" w:sz="4" w:space="0" w:color="000000"/>
                        </w:tcBorders>
                        <w:vAlign w:val="bottom"/>
                      </w:tcPr>
                      <w:p w14:paraId="2FAB3C17" w14:textId="77777777" w:rsidR="00625655" w:rsidRPr="006225B3" w:rsidRDefault="00625655" w:rsidP="00625655">
                        <w:pPr>
                          <w:jc w:val="center"/>
                        </w:pPr>
                        <w:r w:rsidRPr="006225B3">
                          <w:rPr>
                            <w:color w:val="000000"/>
                            <w:sz w:val="22"/>
                            <w:szCs w:val="22"/>
                          </w:rPr>
                          <w:t>5 szt. x 15 g</w:t>
                        </w:r>
                      </w:p>
                    </w:tc>
                    <w:tc>
                      <w:tcPr>
                        <w:tcW w:w="1286" w:type="dxa"/>
                        <w:tcBorders>
                          <w:bottom w:val="single" w:sz="4" w:space="0" w:color="000000"/>
                          <w:right w:val="single" w:sz="4" w:space="0" w:color="000000"/>
                        </w:tcBorders>
                        <w:vAlign w:val="bottom"/>
                      </w:tcPr>
                      <w:p w14:paraId="572D0AB5"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76009F1D" w14:textId="77777777" w:rsidR="00625655" w:rsidRPr="006225B3" w:rsidRDefault="00625655" w:rsidP="00625655">
                        <w:pPr>
                          <w:snapToGrid w:val="0"/>
                          <w:jc w:val="center"/>
                        </w:pPr>
                        <w:r w:rsidRPr="006225B3">
                          <w:rPr>
                            <w:color w:val="000000"/>
                            <w:sz w:val="22"/>
                            <w:szCs w:val="22"/>
                          </w:rPr>
                          <w:t>40 x 15g</w:t>
                        </w:r>
                      </w:p>
                    </w:tc>
                    <w:tc>
                      <w:tcPr>
                        <w:tcW w:w="1714" w:type="dxa"/>
                        <w:tcBorders>
                          <w:bottom w:val="single" w:sz="4" w:space="0" w:color="000000"/>
                          <w:right w:val="single" w:sz="4" w:space="0" w:color="000000"/>
                        </w:tcBorders>
                        <w:vAlign w:val="bottom"/>
                      </w:tcPr>
                      <w:p w14:paraId="10E501D1" w14:textId="77777777" w:rsidR="00625655" w:rsidRPr="006225B3" w:rsidRDefault="00625655" w:rsidP="00625655">
                        <w:pPr>
                          <w:jc w:val="center"/>
                        </w:pPr>
                        <w:r w:rsidRPr="006225B3">
                          <w:rPr>
                            <w:color w:val="000000"/>
                            <w:sz w:val="22"/>
                            <w:szCs w:val="22"/>
                          </w:rPr>
                          <w:t>45 x 15g</w:t>
                        </w:r>
                      </w:p>
                    </w:tc>
                  </w:tr>
                  <w:tr w:rsidR="00625655" w:rsidRPr="006225B3" w14:paraId="1BAFCFA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70C9EF9" w14:textId="77777777" w:rsidR="00625655" w:rsidRPr="006225B3" w:rsidRDefault="00625655" w:rsidP="00625655">
                        <w:pPr>
                          <w:jc w:val="center"/>
                        </w:pPr>
                        <w:r w:rsidRPr="006225B3">
                          <w:rPr>
                            <w:color w:val="000000"/>
                            <w:sz w:val="22"/>
                            <w:szCs w:val="22"/>
                          </w:rPr>
                          <w:t>Ziele angielskie</w:t>
                        </w:r>
                      </w:p>
                    </w:tc>
                    <w:tc>
                      <w:tcPr>
                        <w:tcW w:w="1630" w:type="dxa"/>
                        <w:tcBorders>
                          <w:bottom w:val="single" w:sz="4" w:space="0" w:color="000000"/>
                          <w:right w:val="single" w:sz="4" w:space="0" w:color="000000"/>
                        </w:tcBorders>
                        <w:vAlign w:val="bottom"/>
                      </w:tcPr>
                      <w:p w14:paraId="5A3B7206" w14:textId="77777777" w:rsidR="00625655" w:rsidRPr="006225B3" w:rsidRDefault="00625655" w:rsidP="00625655">
                        <w:pPr>
                          <w:jc w:val="center"/>
                        </w:pPr>
                        <w:r w:rsidRPr="006225B3">
                          <w:rPr>
                            <w:color w:val="000000"/>
                            <w:sz w:val="22"/>
                            <w:szCs w:val="22"/>
                          </w:rPr>
                          <w:t>3 szt. x 600 g</w:t>
                        </w:r>
                      </w:p>
                    </w:tc>
                    <w:tc>
                      <w:tcPr>
                        <w:tcW w:w="1286" w:type="dxa"/>
                        <w:tcBorders>
                          <w:bottom w:val="single" w:sz="4" w:space="0" w:color="000000"/>
                          <w:right w:val="single" w:sz="4" w:space="0" w:color="000000"/>
                        </w:tcBorders>
                        <w:vAlign w:val="bottom"/>
                      </w:tcPr>
                      <w:p w14:paraId="35923988" w14:textId="77777777" w:rsidR="00625655" w:rsidRPr="006225B3" w:rsidRDefault="00625655" w:rsidP="00625655">
                        <w:pPr>
                          <w:jc w:val="center"/>
                        </w:pPr>
                        <w:r w:rsidRPr="006225B3">
                          <w:rPr>
                            <w:color w:val="000000"/>
                            <w:sz w:val="22"/>
                            <w:szCs w:val="22"/>
                          </w:rPr>
                          <w:t>5 szt. x 600 g</w:t>
                        </w:r>
                      </w:p>
                    </w:tc>
                    <w:tc>
                      <w:tcPr>
                        <w:tcW w:w="2183" w:type="dxa"/>
                        <w:tcBorders>
                          <w:bottom w:val="single" w:sz="4" w:space="0" w:color="000000"/>
                          <w:right w:val="single" w:sz="4" w:space="0" w:color="000000"/>
                        </w:tcBorders>
                        <w:vAlign w:val="bottom"/>
                      </w:tcPr>
                      <w:p w14:paraId="45B5D8B8"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6C47DB2A" w14:textId="77777777" w:rsidR="00625655" w:rsidRPr="006225B3" w:rsidRDefault="00625655" w:rsidP="00625655">
                        <w:pPr>
                          <w:jc w:val="center"/>
                        </w:pPr>
                        <w:r w:rsidRPr="006225B3">
                          <w:rPr>
                            <w:color w:val="000000"/>
                            <w:sz w:val="22"/>
                            <w:szCs w:val="22"/>
                          </w:rPr>
                          <w:t>8 szt x 600g</w:t>
                        </w:r>
                      </w:p>
                    </w:tc>
                  </w:tr>
                  <w:tr w:rsidR="00625655" w:rsidRPr="006225B3" w14:paraId="55876A6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2BEC53D" w14:textId="77777777" w:rsidR="00625655" w:rsidRPr="006225B3" w:rsidRDefault="00625655" w:rsidP="00625655">
                        <w:pPr>
                          <w:jc w:val="center"/>
                        </w:pPr>
                        <w:r w:rsidRPr="006225B3">
                          <w:rPr>
                            <w:color w:val="000000"/>
                            <w:sz w:val="22"/>
                            <w:szCs w:val="22"/>
                          </w:rPr>
                          <w:t>Ziemniaki</w:t>
                        </w:r>
                      </w:p>
                    </w:tc>
                    <w:tc>
                      <w:tcPr>
                        <w:tcW w:w="1630" w:type="dxa"/>
                        <w:tcBorders>
                          <w:bottom w:val="single" w:sz="4" w:space="0" w:color="000000"/>
                          <w:right w:val="single" w:sz="4" w:space="0" w:color="000000"/>
                        </w:tcBorders>
                        <w:vAlign w:val="bottom"/>
                      </w:tcPr>
                      <w:p w14:paraId="2BA18124" w14:textId="77777777" w:rsidR="00625655" w:rsidRPr="006225B3" w:rsidRDefault="00625655" w:rsidP="00625655">
                        <w:pPr>
                          <w:jc w:val="center"/>
                        </w:pPr>
                        <w:r w:rsidRPr="006225B3">
                          <w:rPr>
                            <w:color w:val="000000"/>
                            <w:sz w:val="22"/>
                            <w:szCs w:val="22"/>
                          </w:rPr>
                          <w:t>2600 kg</w:t>
                        </w:r>
                      </w:p>
                    </w:tc>
                    <w:tc>
                      <w:tcPr>
                        <w:tcW w:w="1286" w:type="dxa"/>
                        <w:tcBorders>
                          <w:bottom w:val="single" w:sz="4" w:space="0" w:color="000000"/>
                          <w:right w:val="single" w:sz="4" w:space="0" w:color="000000"/>
                        </w:tcBorders>
                        <w:vAlign w:val="bottom"/>
                      </w:tcPr>
                      <w:p w14:paraId="6DE3FC98" w14:textId="77777777" w:rsidR="00625655" w:rsidRPr="006225B3" w:rsidRDefault="00625655" w:rsidP="00625655">
                        <w:pPr>
                          <w:jc w:val="center"/>
                        </w:pPr>
                        <w:r w:rsidRPr="006225B3">
                          <w:rPr>
                            <w:color w:val="000000"/>
                            <w:sz w:val="22"/>
                            <w:szCs w:val="22"/>
                          </w:rPr>
                          <w:t>7000 kg</w:t>
                        </w:r>
                      </w:p>
                    </w:tc>
                    <w:tc>
                      <w:tcPr>
                        <w:tcW w:w="2183" w:type="dxa"/>
                        <w:tcBorders>
                          <w:bottom w:val="single" w:sz="4" w:space="0" w:color="000000"/>
                          <w:right w:val="single" w:sz="4" w:space="0" w:color="000000"/>
                        </w:tcBorders>
                        <w:vAlign w:val="bottom"/>
                      </w:tcPr>
                      <w:p w14:paraId="5E5E4E1A" w14:textId="77777777" w:rsidR="00625655" w:rsidRPr="006225B3" w:rsidRDefault="00625655" w:rsidP="00625655">
                        <w:pPr>
                          <w:snapToGrid w:val="0"/>
                          <w:jc w:val="center"/>
                        </w:pPr>
                        <w:r w:rsidRPr="006225B3">
                          <w:rPr>
                            <w:color w:val="000000"/>
                            <w:sz w:val="22"/>
                            <w:szCs w:val="22"/>
                          </w:rPr>
                          <w:t>1200 kg</w:t>
                        </w:r>
                      </w:p>
                    </w:tc>
                    <w:tc>
                      <w:tcPr>
                        <w:tcW w:w="1714" w:type="dxa"/>
                        <w:tcBorders>
                          <w:bottom w:val="single" w:sz="4" w:space="0" w:color="000000"/>
                          <w:right w:val="single" w:sz="4" w:space="0" w:color="000000"/>
                        </w:tcBorders>
                        <w:vAlign w:val="bottom"/>
                      </w:tcPr>
                      <w:p w14:paraId="62E71116" w14:textId="77777777" w:rsidR="00625655" w:rsidRPr="006225B3" w:rsidRDefault="00625655" w:rsidP="00625655">
                        <w:pPr>
                          <w:jc w:val="center"/>
                        </w:pPr>
                        <w:r w:rsidRPr="006225B3">
                          <w:rPr>
                            <w:color w:val="000000"/>
                            <w:sz w:val="22"/>
                            <w:szCs w:val="22"/>
                          </w:rPr>
                          <w:t>10800 kg</w:t>
                        </w:r>
                      </w:p>
                    </w:tc>
                  </w:tr>
                  <w:tr w:rsidR="00625655" w:rsidRPr="006225B3" w14:paraId="30889FB4"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70AFE50" w14:textId="77777777" w:rsidR="00625655" w:rsidRPr="006225B3" w:rsidRDefault="00625655" w:rsidP="00625655">
                        <w:pPr>
                          <w:jc w:val="center"/>
                        </w:pPr>
                        <w:r w:rsidRPr="006225B3">
                          <w:rPr>
                            <w:color w:val="000000"/>
                            <w:sz w:val="22"/>
                            <w:szCs w:val="22"/>
                          </w:rPr>
                          <w:lastRenderedPageBreak/>
                          <w:t>Zioła prowansalskie</w:t>
                        </w:r>
                      </w:p>
                    </w:tc>
                    <w:tc>
                      <w:tcPr>
                        <w:tcW w:w="1630" w:type="dxa"/>
                        <w:tcBorders>
                          <w:bottom w:val="single" w:sz="4" w:space="0" w:color="000000"/>
                          <w:right w:val="single" w:sz="4" w:space="0" w:color="000000"/>
                        </w:tcBorders>
                        <w:vAlign w:val="bottom"/>
                      </w:tcPr>
                      <w:p w14:paraId="0BCB22AD" w14:textId="77777777" w:rsidR="00625655" w:rsidRPr="006225B3" w:rsidRDefault="00625655" w:rsidP="00625655">
                        <w:pPr>
                          <w:jc w:val="center"/>
                        </w:pPr>
                        <w:r w:rsidRPr="006225B3">
                          <w:rPr>
                            <w:color w:val="000000"/>
                            <w:sz w:val="22"/>
                            <w:szCs w:val="22"/>
                          </w:rPr>
                          <w:t>50 szt. x 10 g</w:t>
                        </w:r>
                      </w:p>
                    </w:tc>
                    <w:tc>
                      <w:tcPr>
                        <w:tcW w:w="1286" w:type="dxa"/>
                        <w:tcBorders>
                          <w:bottom w:val="single" w:sz="4" w:space="0" w:color="000000"/>
                          <w:right w:val="single" w:sz="4" w:space="0" w:color="000000"/>
                        </w:tcBorders>
                        <w:vAlign w:val="bottom"/>
                      </w:tcPr>
                      <w:p w14:paraId="0AFDF1A3" w14:textId="77777777" w:rsidR="00625655" w:rsidRPr="006225B3" w:rsidRDefault="00625655" w:rsidP="00625655">
                        <w:pPr>
                          <w:jc w:val="center"/>
                        </w:pPr>
                        <w:r w:rsidRPr="006225B3">
                          <w:rPr>
                            <w:color w:val="000000"/>
                            <w:sz w:val="22"/>
                            <w:szCs w:val="22"/>
                          </w:rPr>
                          <w:t>100 szt. x 10 g</w:t>
                        </w:r>
                      </w:p>
                    </w:tc>
                    <w:tc>
                      <w:tcPr>
                        <w:tcW w:w="2183" w:type="dxa"/>
                        <w:tcBorders>
                          <w:bottom w:val="single" w:sz="4" w:space="0" w:color="000000"/>
                          <w:right w:val="single" w:sz="4" w:space="0" w:color="000000"/>
                        </w:tcBorders>
                        <w:vAlign w:val="bottom"/>
                      </w:tcPr>
                      <w:p w14:paraId="4B2BA2D3" w14:textId="77777777" w:rsidR="00625655" w:rsidRPr="006225B3" w:rsidRDefault="00625655" w:rsidP="00625655">
                        <w:pPr>
                          <w:snapToGrid w:val="0"/>
                          <w:jc w:val="center"/>
                        </w:pPr>
                        <w:r w:rsidRPr="006225B3">
                          <w:rPr>
                            <w:color w:val="000000"/>
                            <w:sz w:val="22"/>
                            <w:szCs w:val="22"/>
                          </w:rPr>
                          <w:t>5 x 10g</w:t>
                        </w:r>
                      </w:p>
                    </w:tc>
                    <w:tc>
                      <w:tcPr>
                        <w:tcW w:w="1714" w:type="dxa"/>
                        <w:tcBorders>
                          <w:bottom w:val="single" w:sz="4" w:space="0" w:color="000000"/>
                          <w:right w:val="single" w:sz="4" w:space="0" w:color="000000"/>
                        </w:tcBorders>
                        <w:vAlign w:val="bottom"/>
                      </w:tcPr>
                      <w:p w14:paraId="641263B9" w14:textId="77777777" w:rsidR="00625655" w:rsidRPr="006225B3" w:rsidRDefault="00625655" w:rsidP="00625655">
                        <w:pPr>
                          <w:jc w:val="center"/>
                        </w:pPr>
                        <w:r w:rsidRPr="006225B3">
                          <w:rPr>
                            <w:color w:val="000000"/>
                            <w:sz w:val="22"/>
                            <w:szCs w:val="22"/>
                          </w:rPr>
                          <w:t>155 x 10g</w:t>
                        </w:r>
                      </w:p>
                    </w:tc>
                  </w:tr>
                  <w:tr w:rsidR="00625655" w:rsidRPr="006225B3" w14:paraId="024199F3"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04637AA9" w14:textId="77777777" w:rsidR="00625655" w:rsidRPr="006225B3" w:rsidRDefault="00625655" w:rsidP="00625655">
                        <w:pPr>
                          <w:jc w:val="center"/>
                        </w:pPr>
                        <w:r w:rsidRPr="006225B3">
                          <w:rPr>
                            <w:color w:val="000000"/>
                            <w:sz w:val="22"/>
                            <w:szCs w:val="22"/>
                          </w:rPr>
                          <w:t>Zupa barszcz ukraiński (mrożonka)</w:t>
                        </w:r>
                      </w:p>
                    </w:tc>
                    <w:tc>
                      <w:tcPr>
                        <w:tcW w:w="1630" w:type="dxa"/>
                        <w:vAlign w:val="bottom"/>
                      </w:tcPr>
                      <w:p w14:paraId="776556B2" w14:textId="77777777" w:rsidR="00625655" w:rsidRPr="006225B3" w:rsidRDefault="00625655" w:rsidP="00625655">
                        <w:pPr>
                          <w:snapToGrid w:val="0"/>
                          <w:jc w:val="center"/>
                          <w:rPr>
                            <w:color w:val="000000"/>
                            <w:sz w:val="22"/>
                            <w:szCs w:val="22"/>
                          </w:rPr>
                        </w:pPr>
                      </w:p>
                    </w:tc>
                    <w:tc>
                      <w:tcPr>
                        <w:tcW w:w="1286" w:type="dxa"/>
                        <w:tcBorders>
                          <w:left w:val="single" w:sz="4" w:space="0" w:color="000000"/>
                          <w:bottom w:val="single" w:sz="4" w:space="0" w:color="000000"/>
                          <w:right w:val="single" w:sz="4" w:space="0" w:color="000000"/>
                        </w:tcBorders>
                        <w:vAlign w:val="bottom"/>
                      </w:tcPr>
                      <w:p w14:paraId="05BBD870"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126AF836" w14:textId="77777777" w:rsidR="00625655" w:rsidRPr="006225B3" w:rsidRDefault="00625655" w:rsidP="00625655">
                        <w:pPr>
                          <w:snapToGrid w:val="0"/>
                          <w:jc w:val="center"/>
                        </w:pPr>
                        <w:r w:rsidRPr="006225B3">
                          <w:rPr>
                            <w:color w:val="000000"/>
                            <w:sz w:val="22"/>
                            <w:szCs w:val="22"/>
                          </w:rPr>
                          <w:t>20 x 450g</w:t>
                        </w:r>
                      </w:p>
                    </w:tc>
                    <w:tc>
                      <w:tcPr>
                        <w:tcW w:w="1714" w:type="dxa"/>
                        <w:tcBorders>
                          <w:bottom w:val="single" w:sz="4" w:space="0" w:color="000000"/>
                          <w:right w:val="single" w:sz="4" w:space="0" w:color="000000"/>
                        </w:tcBorders>
                        <w:vAlign w:val="bottom"/>
                      </w:tcPr>
                      <w:p w14:paraId="2CC0F9F3" w14:textId="77777777" w:rsidR="00625655" w:rsidRPr="006225B3" w:rsidRDefault="00625655" w:rsidP="00625655">
                        <w:pPr>
                          <w:snapToGrid w:val="0"/>
                          <w:jc w:val="center"/>
                        </w:pPr>
                        <w:r w:rsidRPr="006225B3">
                          <w:rPr>
                            <w:color w:val="000000"/>
                            <w:sz w:val="22"/>
                            <w:szCs w:val="22"/>
                          </w:rPr>
                          <w:t xml:space="preserve">20 x 450 g </w:t>
                        </w:r>
                      </w:p>
                    </w:tc>
                  </w:tr>
                  <w:tr w:rsidR="00625655" w:rsidRPr="006225B3" w14:paraId="52086A2B" w14:textId="77777777" w:rsidTr="006E7CEA">
                    <w:trPr>
                      <w:trHeight w:val="507"/>
                    </w:trPr>
                    <w:tc>
                      <w:tcPr>
                        <w:tcW w:w="2259" w:type="dxa"/>
                        <w:tcBorders>
                          <w:left w:val="single" w:sz="4" w:space="0" w:color="000000"/>
                          <w:bottom w:val="single" w:sz="4" w:space="0" w:color="000000"/>
                          <w:right w:val="single" w:sz="4" w:space="0" w:color="000000"/>
                        </w:tcBorders>
                        <w:vAlign w:val="bottom"/>
                      </w:tcPr>
                      <w:p w14:paraId="29BBBB5F" w14:textId="77777777" w:rsidR="00625655" w:rsidRPr="006225B3" w:rsidRDefault="00625655" w:rsidP="00625655">
                        <w:pPr>
                          <w:jc w:val="center"/>
                        </w:pPr>
                        <w:r w:rsidRPr="006225B3">
                          <w:rPr>
                            <w:color w:val="000000"/>
                            <w:sz w:val="22"/>
                            <w:szCs w:val="22"/>
                          </w:rPr>
                          <w:t>Zupa barszcz ukraiński (mrożonka)</w:t>
                        </w:r>
                      </w:p>
                    </w:tc>
                    <w:tc>
                      <w:tcPr>
                        <w:tcW w:w="1630" w:type="dxa"/>
                        <w:tcBorders>
                          <w:top w:val="single" w:sz="4" w:space="0" w:color="000000"/>
                          <w:bottom w:val="single" w:sz="4" w:space="0" w:color="000000"/>
                          <w:right w:val="single" w:sz="4" w:space="0" w:color="000000"/>
                        </w:tcBorders>
                        <w:vAlign w:val="bottom"/>
                      </w:tcPr>
                      <w:p w14:paraId="220FF8EB" w14:textId="77777777" w:rsidR="00625655" w:rsidRPr="006225B3" w:rsidRDefault="00625655" w:rsidP="00625655">
                        <w:pPr>
                          <w:jc w:val="center"/>
                        </w:pPr>
                        <w:r w:rsidRPr="006225B3">
                          <w:rPr>
                            <w:color w:val="000000"/>
                            <w:sz w:val="22"/>
                            <w:szCs w:val="22"/>
                          </w:rPr>
                          <w:t>24 szt. x 2,5 kg</w:t>
                        </w:r>
                      </w:p>
                    </w:tc>
                    <w:tc>
                      <w:tcPr>
                        <w:tcW w:w="1286" w:type="dxa"/>
                        <w:tcBorders>
                          <w:bottom w:val="single" w:sz="4" w:space="0" w:color="000000"/>
                          <w:right w:val="single" w:sz="4" w:space="0" w:color="000000"/>
                        </w:tcBorders>
                        <w:vAlign w:val="bottom"/>
                      </w:tcPr>
                      <w:p w14:paraId="59CD0BD6" w14:textId="77777777" w:rsidR="00625655" w:rsidRPr="006225B3" w:rsidRDefault="00625655" w:rsidP="00625655">
                        <w:pPr>
                          <w:jc w:val="center"/>
                        </w:pPr>
                        <w:r w:rsidRPr="006225B3">
                          <w:rPr>
                            <w:color w:val="000000"/>
                            <w:sz w:val="22"/>
                            <w:szCs w:val="22"/>
                          </w:rPr>
                          <w:t>60 szt. x 2,5 kg</w:t>
                        </w:r>
                      </w:p>
                    </w:tc>
                    <w:tc>
                      <w:tcPr>
                        <w:tcW w:w="2183" w:type="dxa"/>
                        <w:tcBorders>
                          <w:bottom w:val="single" w:sz="4" w:space="0" w:color="000000"/>
                          <w:right w:val="single" w:sz="4" w:space="0" w:color="000000"/>
                        </w:tcBorders>
                        <w:vAlign w:val="bottom"/>
                      </w:tcPr>
                      <w:p w14:paraId="2A4C00FD"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40CEA122" w14:textId="77777777" w:rsidR="00625655" w:rsidRPr="006225B3" w:rsidRDefault="00625655" w:rsidP="00625655">
                        <w:pPr>
                          <w:jc w:val="center"/>
                        </w:pPr>
                        <w:r w:rsidRPr="006225B3">
                          <w:rPr>
                            <w:color w:val="000000"/>
                            <w:sz w:val="22"/>
                            <w:szCs w:val="22"/>
                          </w:rPr>
                          <w:t>84 szt x 2,5 kg</w:t>
                        </w:r>
                      </w:p>
                    </w:tc>
                  </w:tr>
                  <w:tr w:rsidR="00625655" w:rsidRPr="006225B3" w14:paraId="230469AF" w14:textId="77777777" w:rsidTr="006E7CEA">
                    <w:trPr>
                      <w:trHeight w:val="507"/>
                    </w:trPr>
                    <w:tc>
                      <w:tcPr>
                        <w:tcW w:w="2259" w:type="dxa"/>
                        <w:tcBorders>
                          <w:left w:val="single" w:sz="4" w:space="0" w:color="000000"/>
                          <w:bottom w:val="single" w:sz="4" w:space="0" w:color="000000"/>
                          <w:right w:val="single" w:sz="4" w:space="0" w:color="000000"/>
                        </w:tcBorders>
                        <w:vAlign w:val="bottom"/>
                      </w:tcPr>
                      <w:p w14:paraId="27DDE524" w14:textId="77777777" w:rsidR="00625655" w:rsidRPr="006225B3" w:rsidRDefault="00625655" w:rsidP="00625655">
                        <w:pPr>
                          <w:jc w:val="center"/>
                        </w:pPr>
                        <w:r w:rsidRPr="006225B3">
                          <w:rPr>
                            <w:color w:val="000000"/>
                            <w:sz w:val="22"/>
                            <w:szCs w:val="22"/>
                          </w:rPr>
                          <w:t>Zupa jarzynowa (mrożonka)</w:t>
                        </w:r>
                      </w:p>
                    </w:tc>
                    <w:tc>
                      <w:tcPr>
                        <w:tcW w:w="1630" w:type="dxa"/>
                        <w:tcBorders>
                          <w:bottom w:val="single" w:sz="4" w:space="0" w:color="000000"/>
                          <w:right w:val="single" w:sz="4" w:space="0" w:color="000000"/>
                        </w:tcBorders>
                        <w:vAlign w:val="bottom"/>
                      </w:tcPr>
                      <w:p w14:paraId="06AC50AD"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right w:val="single" w:sz="4" w:space="0" w:color="000000"/>
                        </w:tcBorders>
                        <w:vAlign w:val="bottom"/>
                      </w:tcPr>
                      <w:p w14:paraId="1B9FB1F9"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587B6EFA" w14:textId="77777777" w:rsidR="00625655" w:rsidRPr="006225B3" w:rsidRDefault="00625655" w:rsidP="00625655">
                        <w:pPr>
                          <w:snapToGrid w:val="0"/>
                          <w:jc w:val="center"/>
                        </w:pPr>
                        <w:r w:rsidRPr="006225B3">
                          <w:rPr>
                            <w:color w:val="000000"/>
                            <w:sz w:val="22"/>
                            <w:szCs w:val="22"/>
                          </w:rPr>
                          <w:t>40 x 450g</w:t>
                        </w:r>
                      </w:p>
                    </w:tc>
                    <w:tc>
                      <w:tcPr>
                        <w:tcW w:w="1714" w:type="dxa"/>
                        <w:tcBorders>
                          <w:bottom w:val="single" w:sz="4" w:space="0" w:color="000000"/>
                          <w:right w:val="single" w:sz="4" w:space="0" w:color="000000"/>
                        </w:tcBorders>
                        <w:vAlign w:val="bottom"/>
                      </w:tcPr>
                      <w:p w14:paraId="125D5EA4" w14:textId="77777777" w:rsidR="00625655" w:rsidRPr="006225B3" w:rsidRDefault="00625655" w:rsidP="00625655">
                        <w:pPr>
                          <w:snapToGrid w:val="0"/>
                          <w:jc w:val="center"/>
                        </w:pPr>
                        <w:r w:rsidRPr="006225B3">
                          <w:rPr>
                            <w:color w:val="000000"/>
                            <w:sz w:val="22"/>
                            <w:szCs w:val="22"/>
                          </w:rPr>
                          <w:t xml:space="preserve">40 x 450 g </w:t>
                        </w:r>
                      </w:p>
                    </w:tc>
                  </w:tr>
                  <w:tr w:rsidR="00625655" w:rsidRPr="006225B3" w14:paraId="5D83076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B572993" w14:textId="77777777" w:rsidR="00625655" w:rsidRPr="006225B3" w:rsidRDefault="00625655" w:rsidP="00625655">
                        <w:pPr>
                          <w:jc w:val="center"/>
                        </w:pPr>
                        <w:r w:rsidRPr="006225B3">
                          <w:rPr>
                            <w:color w:val="000000"/>
                            <w:sz w:val="22"/>
                            <w:szCs w:val="22"/>
                          </w:rPr>
                          <w:t>Zupa jarzynowa (mrożonka)</w:t>
                        </w:r>
                      </w:p>
                    </w:tc>
                    <w:tc>
                      <w:tcPr>
                        <w:tcW w:w="1630" w:type="dxa"/>
                        <w:tcBorders>
                          <w:bottom w:val="single" w:sz="4" w:space="0" w:color="000000"/>
                          <w:right w:val="single" w:sz="4" w:space="0" w:color="000000"/>
                        </w:tcBorders>
                        <w:vAlign w:val="bottom"/>
                      </w:tcPr>
                      <w:p w14:paraId="59E2E5C9" w14:textId="77777777" w:rsidR="00625655" w:rsidRPr="006225B3" w:rsidRDefault="00625655" w:rsidP="00625655">
                        <w:pPr>
                          <w:jc w:val="center"/>
                        </w:pPr>
                        <w:r w:rsidRPr="006225B3">
                          <w:rPr>
                            <w:color w:val="000000"/>
                            <w:sz w:val="22"/>
                            <w:szCs w:val="22"/>
                          </w:rPr>
                          <w:t>60 szt. x 2,5 kg</w:t>
                        </w:r>
                      </w:p>
                    </w:tc>
                    <w:tc>
                      <w:tcPr>
                        <w:tcW w:w="1286" w:type="dxa"/>
                        <w:tcBorders>
                          <w:bottom w:val="single" w:sz="4" w:space="0" w:color="000000"/>
                          <w:right w:val="single" w:sz="4" w:space="0" w:color="000000"/>
                        </w:tcBorders>
                        <w:vAlign w:val="bottom"/>
                      </w:tcPr>
                      <w:p w14:paraId="709633BF" w14:textId="77777777" w:rsidR="00625655" w:rsidRPr="006225B3" w:rsidRDefault="00625655" w:rsidP="00625655">
                        <w:pPr>
                          <w:jc w:val="center"/>
                        </w:pPr>
                        <w:r w:rsidRPr="006225B3">
                          <w:rPr>
                            <w:color w:val="000000"/>
                            <w:sz w:val="22"/>
                            <w:szCs w:val="22"/>
                          </w:rPr>
                          <w:t>90 szt. x 2,5 kg</w:t>
                        </w:r>
                      </w:p>
                    </w:tc>
                    <w:tc>
                      <w:tcPr>
                        <w:tcW w:w="2183" w:type="dxa"/>
                        <w:tcBorders>
                          <w:bottom w:val="single" w:sz="4" w:space="0" w:color="000000"/>
                          <w:right w:val="single" w:sz="4" w:space="0" w:color="000000"/>
                        </w:tcBorders>
                        <w:vAlign w:val="bottom"/>
                      </w:tcPr>
                      <w:p w14:paraId="4D4C1D86"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7C157052" w14:textId="77777777" w:rsidR="00625655" w:rsidRPr="006225B3" w:rsidRDefault="00625655" w:rsidP="00625655">
                        <w:pPr>
                          <w:jc w:val="center"/>
                        </w:pPr>
                        <w:r w:rsidRPr="006225B3">
                          <w:rPr>
                            <w:color w:val="000000"/>
                            <w:sz w:val="22"/>
                            <w:szCs w:val="22"/>
                          </w:rPr>
                          <w:t>150 szt x 2,5 kg</w:t>
                        </w:r>
                      </w:p>
                    </w:tc>
                  </w:tr>
                  <w:tr w:rsidR="00625655" w:rsidRPr="006225B3" w14:paraId="2200B38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6BFDFF3" w14:textId="77777777" w:rsidR="00625655" w:rsidRPr="006225B3" w:rsidRDefault="00625655" w:rsidP="00625655">
                        <w:pPr>
                          <w:jc w:val="center"/>
                        </w:pPr>
                        <w:r w:rsidRPr="006225B3">
                          <w:rPr>
                            <w:color w:val="000000"/>
                            <w:sz w:val="22"/>
                            <w:szCs w:val="22"/>
                          </w:rPr>
                          <w:t>Żelatyna spożywcza</w:t>
                        </w:r>
                      </w:p>
                    </w:tc>
                    <w:tc>
                      <w:tcPr>
                        <w:tcW w:w="1630" w:type="dxa"/>
                        <w:tcBorders>
                          <w:bottom w:val="single" w:sz="4" w:space="0" w:color="000000"/>
                          <w:right w:val="single" w:sz="4" w:space="0" w:color="000000"/>
                        </w:tcBorders>
                        <w:vAlign w:val="bottom"/>
                      </w:tcPr>
                      <w:p w14:paraId="09FF257A" w14:textId="77777777" w:rsidR="00625655" w:rsidRPr="006225B3" w:rsidRDefault="00625655" w:rsidP="00625655">
                        <w:pPr>
                          <w:jc w:val="center"/>
                        </w:pPr>
                        <w:r w:rsidRPr="006225B3">
                          <w:rPr>
                            <w:color w:val="000000"/>
                            <w:sz w:val="22"/>
                            <w:szCs w:val="22"/>
                          </w:rPr>
                          <w:t>2 szt. x 50 g</w:t>
                        </w:r>
                      </w:p>
                    </w:tc>
                    <w:tc>
                      <w:tcPr>
                        <w:tcW w:w="1286" w:type="dxa"/>
                        <w:tcBorders>
                          <w:bottom w:val="single" w:sz="4" w:space="0" w:color="000000"/>
                          <w:right w:val="single" w:sz="4" w:space="0" w:color="000000"/>
                        </w:tcBorders>
                        <w:vAlign w:val="bottom"/>
                      </w:tcPr>
                      <w:p w14:paraId="1C4D75A4"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62A6D085"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349A6425" w14:textId="77777777" w:rsidR="00625655" w:rsidRPr="006225B3" w:rsidRDefault="00625655" w:rsidP="00625655">
                        <w:pPr>
                          <w:jc w:val="center"/>
                        </w:pPr>
                        <w:r w:rsidRPr="006225B3">
                          <w:rPr>
                            <w:color w:val="000000"/>
                            <w:sz w:val="22"/>
                            <w:szCs w:val="22"/>
                          </w:rPr>
                          <w:t xml:space="preserve">2 szt x 50g </w:t>
                        </w:r>
                      </w:p>
                    </w:tc>
                  </w:tr>
                  <w:tr w:rsidR="00625655" w:rsidRPr="006225B3" w14:paraId="3199D46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FF37ACA" w14:textId="77777777" w:rsidR="00625655" w:rsidRPr="006225B3" w:rsidRDefault="00625655" w:rsidP="00625655">
                        <w:pPr>
                          <w:jc w:val="center"/>
                        </w:pPr>
                        <w:r w:rsidRPr="006225B3">
                          <w:rPr>
                            <w:color w:val="000000"/>
                            <w:sz w:val="22"/>
                            <w:szCs w:val="22"/>
                          </w:rPr>
                          <w:t>Żurawina suszona</w:t>
                        </w:r>
                      </w:p>
                    </w:tc>
                    <w:tc>
                      <w:tcPr>
                        <w:tcW w:w="1630" w:type="dxa"/>
                        <w:tcBorders>
                          <w:bottom w:val="single" w:sz="4" w:space="0" w:color="000000"/>
                          <w:right w:val="single" w:sz="4" w:space="0" w:color="000000"/>
                        </w:tcBorders>
                        <w:vAlign w:val="bottom"/>
                      </w:tcPr>
                      <w:p w14:paraId="0ABA54D4" w14:textId="77777777" w:rsidR="00625655" w:rsidRPr="006225B3" w:rsidRDefault="00625655" w:rsidP="00625655">
                        <w:pPr>
                          <w:jc w:val="center"/>
                        </w:pPr>
                        <w:r w:rsidRPr="006225B3">
                          <w:rPr>
                            <w:color w:val="000000"/>
                            <w:sz w:val="22"/>
                            <w:szCs w:val="22"/>
                          </w:rPr>
                          <w:t>16 szt. x 200 g</w:t>
                        </w:r>
                      </w:p>
                    </w:tc>
                    <w:tc>
                      <w:tcPr>
                        <w:tcW w:w="1286" w:type="dxa"/>
                        <w:tcBorders>
                          <w:bottom w:val="single" w:sz="4" w:space="0" w:color="000000"/>
                          <w:right w:val="single" w:sz="4" w:space="0" w:color="000000"/>
                        </w:tcBorders>
                        <w:vAlign w:val="bottom"/>
                      </w:tcPr>
                      <w:p w14:paraId="2954FA65"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3C16C311"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50463CDD" w14:textId="77777777" w:rsidR="00625655" w:rsidRPr="006225B3" w:rsidRDefault="00625655" w:rsidP="00625655">
                        <w:pPr>
                          <w:jc w:val="center"/>
                        </w:pPr>
                        <w:r w:rsidRPr="006225B3">
                          <w:rPr>
                            <w:color w:val="000000"/>
                            <w:sz w:val="22"/>
                            <w:szCs w:val="22"/>
                          </w:rPr>
                          <w:t xml:space="preserve">16 szt x 200 g </w:t>
                        </w:r>
                      </w:p>
                    </w:tc>
                  </w:tr>
                  <w:tr w:rsidR="00625655" w:rsidRPr="006225B3" w14:paraId="3300B14B"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575953B" w14:textId="77777777" w:rsidR="00625655" w:rsidRPr="006225B3" w:rsidRDefault="00625655" w:rsidP="00625655">
                        <w:pPr>
                          <w:jc w:val="center"/>
                        </w:pPr>
                        <w:r w:rsidRPr="006225B3">
                          <w:rPr>
                            <w:color w:val="000000"/>
                            <w:sz w:val="22"/>
                            <w:szCs w:val="22"/>
                          </w:rPr>
                          <w:t>Żurek w butelce (zakwas)</w:t>
                        </w:r>
                      </w:p>
                    </w:tc>
                    <w:tc>
                      <w:tcPr>
                        <w:tcW w:w="1630" w:type="dxa"/>
                        <w:tcBorders>
                          <w:bottom w:val="single" w:sz="4" w:space="0" w:color="000000"/>
                          <w:right w:val="single" w:sz="4" w:space="0" w:color="000000"/>
                        </w:tcBorders>
                        <w:vAlign w:val="bottom"/>
                      </w:tcPr>
                      <w:p w14:paraId="3AEAEC46" w14:textId="77777777" w:rsidR="00625655" w:rsidRPr="006225B3" w:rsidRDefault="00625655" w:rsidP="00625655">
                        <w:pPr>
                          <w:jc w:val="center"/>
                        </w:pPr>
                        <w:r w:rsidRPr="006225B3">
                          <w:rPr>
                            <w:color w:val="000000"/>
                            <w:sz w:val="22"/>
                            <w:szCs w:val="22"/>
                          </w:rPr>
                          <w:t>60 x 500 ml</w:t>
                        </w:r>
                      </w:p>
                    </w:tc>
                    <w:tc>
                      <w:tcPr>
                        <w:tcW w:w="1286" w:type="dxa"/>
                        <w:tcBorders>
                          <w:bottom w:val="single" w:sz="4" w:space="0" w:color="000000"/>
                          <w:right w:val="single" w:sz="4" w:space="0" w:color="000000"/>
                        </w:tcBorders>
                        <w:vAlign w:val="bottom"/>
                      </w:tcPr>
                      <w:p w14:paraId="61770C60" w14:textId="77777777" w:rsidR="00625655" w:rsidRPr="006225B3" w:rsidRDefault="00625655" w:rsidP="00625655">
                        <w:pPr>
                          <w:jc w:val="center"/>
                        </w:pPr>
                        <w:r w:rsidRPr="006225B3">
                          <w:rPr>
                            <w:color w:val="000000"/>
                            <w:sz w:val="22"/>
                            <w:szCs w:val="22"/>
                          </w:rPr>
                          <w:t>160 x 500 ml</w:t>
                        </w:r>
                      </w:p>
                    </w:tc>
                    <w:tc>
                      <w:tcPr>
                        <w:tcW w:w="2183" w:type="dxa"/>
                        <w:tcBorders>
                          <w:bottom w:val="single" w:sz="4" w:space="0" w:color="000000"/>
                          <w:right w:val="single" w:sz="4" w:space="0" w:color="000000"/>
                        </w:tcBorders>
                        <w:vAlign w:val="bottom"/>
                      </w:tcPr>
                      <w:p w14:paraId="2F229BA3" w14:textId="77777777" w:rsidR="00625655" w:rsidRPr="006225B3" w:rsidRDefault="00625655" w:rsidP="00625655">
                        <w:pPr>
                          <w:snapToGrid w:val="0"/>
                          <w:jc w:val="center"/>
                        </w:pPr>
                        <w:r w:rsidRPr="006225B3">
                          <w:rPr>
                            <w:color w:val="000000"/>
                            <w:sz w:val="22"/>
                            <w:szCs w:val="22"/>
                          </w:rPr>
                          <w:t>30 x 500ml</w:t>
                        </w:r>
                      </w:p>
                    </w:tc>
                    <w:tc>
                      <w:tcPr>
                        <w:tcW w:w="1714" w:type="dxa"/>
                        <w:tcBorders>
                          <w:bottom w:val="single" w:sz="4" w:space="0" w:color="000000"/>
                          <w:right w:val="single" w:sz="4" w:space="0" w:color="000000"/>
                        </w:tcBorders>
                        <w:vAlign w:val="bottom"/>
                      </w:tcPr>
                      <w:p w14:paraId="5DB9911B" w14:textId="77777777" w:rsidR="00625655" w:rsidRPr="006225B3" w:rsidRDefault="00625655" w:rsidP="00625655">
                        <w:pPr>
                          <w:jc w:val="center"/>
                        </w:pPr>
                        <w:r w:rsidRPr="006225B3">
                          <w:rPr>
                            <w:color w:val="000000"/>
                            <w:sz w:val="22"/>
                            <w:szCs w:val="22"/>
                          </w:rPr>
                          <w:t>250 x 500 ml</w:t>
                        </w:r>
                      </w:p>
                    </w:tc>
                  </w:tr>
                  <w:tr w:rsidR="00625655" w:rsidRPr="006225B3" w14:paraId="3A6D39A1"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3C9E6715" w14:textId="77777777" w:rsidR="00625655" w:rsidRPr="006225B3" w:rsidRDefault="00625655" w:rsidP="00625655">
                        <w:pPr>
                          <w:jc w:val="center"/>
                        </w:pPr>
                        <w:r w:rsidRPr="006225B3">
                          <w:rPr>
                            <w:sz w:val="22"/>
                            <w:szCs w:val="22"/>
                          </w:rPr>
                          <w:t>Baton Crunchy czekoladowo-bananowy</w:t>
                        </w:r>
                      </w:p>
                    </w:tc>
                    <w:tc>
                      <w:tcPr>
                        <w:tcW w:w="1630" w:type="dxa"/>
                        <w:tcBorders>
                          <w:bottom w:val="single" w:sz="4" w:space="0" w:color="000000"/>
                          <w:right w:val="single" w:sz="4" w:space="0" w:color="000000"/>
                        </w:tcBorders>
                        <w:vAlign w:val="bottom"/>
                      </w:tcPr>
                      <w:p w14:paraId="23E56C7E"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right w:val="single" w:sz="4" w:space="0" w:color="000000"/>
                        </w:tcBorders>
                        <w:vAlign w:val="bottom"/>
                      </w:tcPr>
                      <w:p w14:paraId="337FEBC6" w14:textId="77777777" w:rsidR="00625655" w:rsidRPr="006225B3" w:rsidRDefault="00625655" w:rsidP="00625655">
                        <w:pPr>
                          <w:jc w:val="center"/>
                        </w:pPr>
                        <w:r w:rsidRPr="006225B3">
                          <w:rPr>
                            <w:color w:val="000000"/>
                            <w:sz w:val="22"/>
                            <w:szCs w:val="22"/>
                          </w:rPr>
                          <w:t>300 x 40 g</w:t>
                        </w:r>
                      </w:p>
                    </w:tc>
                    <w:tc>
                      <w:tcPr>
                        <w:tcW w:w="2183" w:type="dxa"/>
                        <w:tcBorders>
                          <w:bottom w:val="single" w:sz="4" w:space="0" w:color="000000"/>
                          <w:right w:val="single" w:sz="4" w:space="0" w:color="000000"/>
                        </w:tcBorders>
                        <w:vAlign w:val="bottom"/>
                      </w:tcPr>
                      <w:p w14:paraId="4D84E824" w14:textId="77777777" w:rsidR="00625655" w:rsidRPr="006225B3" w:rsidRDefault="00625655" w:rsidP="00625655">
                        <w:pPr>
                          <w:jc w:val="center"/>
                        </w:pPr>
                        <w:r w:rsidRPr="006225B3">
                          <w:rPr>
                            <w:rFonts w:ascii="Arial" w:hAnsi="Arial" w:cs="Arial"/>
                            <w:color w:val="000000"/>
                            <w:sz w:val="22"/>
                            <w:szCs w:val="22"/>
                          </w:rPr>
                          <w:t> </w:t>
                        </w:r>
                      </w:p>
                    </w:tc>
                    <w:tc>
                      <w:tcPr>
                        <w:tcW w:w="1714" w:type="dxa"/>
                        <w:tcBorders>
                          <w:bottom w:val="single" w:sz="4" w:space="0" w:color="000000"/>
                          <w:right w:val="single" w:sz="4" w:space="0" w:color="000000"/>
                        </w:tcBorders>
                        <w:vAlign w:val="bottom"/>
                      </w:tcPr>
                      <w:p w14:paraId="7ECA856A" w14:textId="77777777" w:rsidR="00625655" w:rsidRPr="006225B3" w:rsidRDefault="00625655" w:rsidP="00625655">
                        <w:pPr>
                          <w:jc w:val="center"/>
                        </w:pPr>
                        <w:r w:rsidRPr="006225B3">
                          <w:rPr>
                            <w:color w:val="000000"/>
                            <w:sz w:val="22"/>
                            <w:szCs w:val="22"/>
                          </w:rPr>
                          <w:t xml:space="preserve">300 x 40 g </w:t>
                        </w:r>
                      </w:p>
                    </w:tc>
                  </w:tr>
                  <w:tr w:rsidR="00625655" w:rsidRPr="006225B3" w14:paraId="7A8930EC" w14:textId="77777777" w:rsidTr="006E7CEA">
                    <w:trPr>
                      <w:trHeight w:val="787"/>
                    </w:trPr>
                    <w:tc>
                      <w:tcPr>
                        <w:tcW w:w="2259" w:type="dxa"/>
                        <w:tcBorders>
                          <w:left w:val="single" w:sz="4" w:space="0" w:color="000000"/>
                          <w:bottom w:val="single" w:sz="4" w:space="0" w:color="000000"/>
                          <w:right w:val="single" w:sz="4" w:space="0" w:color="000000"/>
                        </w:tcBorders>
                        <w:vAlign w:val="bottom"/>
                      </w:tcPr>
                      <w:p w14:paraId="0B48B4BA" w14:textId="77777777" w:rsidR="00625655" w:rsidRPr="006225B3" w:rsidRDefault="00625655" w:rsidP="00625655">
                        <w:pPr>
                          <w:jc w:val="center"/>
                        </w:pPr>
                        <w:r w:rsidRPr="006225B3">
                          <w:rPr>
                            <w:sz w:val="22"/>
                            <w:szCs w:val="22"/>
                          </w:rPr>
                          <w:t xml:space="preserve">Snaki popcormowe, papryka, sól morska </w:t>
                        </w:r>
                      </w:p>
                    </w:tc>
                    <w:tc>
                      <w:tcPr>
                        <w:tcW w:w="1630" w:type="dxa"/>
                        <w:tcBorders>
                          <w:bottom w:val="single" w:sz="4" w:space="0" w:color="000000"/>
                          <w:right w:val="single" w:sz="4" w:space="0" w:color="000000"/>
                        </w:tcBorders>
                        <w:vAlign w:val="bottom"/>
                      </w:tcPr>
                      <w:p w14:paraId="7F49F1DF" w14:textId="77777777" w:rsidR="00625655" w:rsidRPr="006225B3" w:rsidRDefault="00625655" w:rsidP="00625655">
                        <w:pPr>
                          <w:jc w:val="center"/>
                        </w:pPr>
                        <w:r w:rsidRPr="006225B3">
                          <w:rPr>
                            <w:color w:val="000000"/>
                            <w:sz w:val="22"/>
                            <w:szCs w:val="22"/>
                          </w:rPr>
                          <w:t> 300 szt x 35g</w:t>
                        </w:r>
                      </w:p>
                    </w:tc>
                    <w:tc>
                      <w:tcPr>
                        <w:tcW w:w="1286" w:type="dxa"/>
                        <w:tcBorders>
                          <w:bottom w:val="single" w:sz="4" w:space="0" w:color="000000"/>
                          <w:right w:val="single" w:sz="4" w:space="0" w:color="000000"/>
                        </w:tcBorders>
                        <w:vAlign w:val="bottom"/>
                      </w:tcPr>
                      <w:p w14:paraId="52D101F4" w14:textId="77777777" w:rsidR="00625655" w:rsidRPr="006225B3" w:rsidRDefault="00625655" w:rsidP="00625655">
                        <w:pPr>
                          <w:jc w:val="center"/>
                        </w:pPr>
                        <w:r w:rsidRPr="006225B3">
                          <w:rPr>
                            <w:color w:val="000000"/>
                            <w:sz w:val="22"/>
                            <w:szCs w:val="22"/>
                          </w:rPr>
                          <w:t>600 szt. X 35 g</w:t>
                        </w:r>
                      </w:p>
                    </w:tc>
                    <w:tc>
                      <w:tcPr>
                        <w:tcW w:w="2183" w:type="dxa"/>
                        <w:tcBorders>
                          <w:bottom w:val="single" w:sz="4" w:space="0" w:color="000000"/>
                          <w:right w:val="single" w:sz="4" w:space="0" w:color="000000"/>
                        </w:tcBorders>
                        <w:vAlign w:val="bottom"/>
                      </w:tcPr>
                      <w:p w14:paraId="3744D6EA" w14:textId="77777777" w:rsidR="00625655" w:rsidRPr="006225B3" w:rsidRDefault="00625655" w:rsidP="00625655">
                        <w:pPr>
                          <w:jc w:val="center"/>
                        </w:pPr>
                        <w:r w:rsidRPr="006225B3">
                          <w:rPr>
                            <w:rFonts w:ascii="Arial" w:hAnsi="Arial" w:cs="Arial"/>
                            <w:color w:val="000000"/>
                            <w:sz w:val="22"/>
                            <w:szCs w:val="22"/>
                          </w:rPr>
                          <w:t> </w:t>
                        </w:r>
                      </w:p>
                    </w:tc>
                    <w:tc>
                      <w:tcPr>
                        <w:tcW w:w="1714" w:type="dxa"/>
                        <w:tcBorders>
                          <w:bottom w:val="single" w:sz="4" w:space="0" w:color="000000"/>
                          <w:right w:val="single" w:sz="4" w:space="0" w:color="000000"/>
                        </w:tcBorders>
                        <w:vAlign w:val="bottom"/>
                      </w:tcPr>
                      <w:p w14:paraId="66F5B0B6" w14:textId="77777777" w:rsidR="00625655" w:rsidRPr="006225B3" w:rsidRDefault="00625655" w:rsidP="00625655">
                        <w:pPr>
                          <w:jc w:val="center"/>
                        </w:pPr>
                        <w:r w:rsidRPr="006225B3">
                          <w:rPr>
                            <w:color w:val="000000"/>
                            <w:sz w:val="22"/>
                            <w:szCs w:val="22"/>
                          </w:rPr>
                          <w:t xml:space="preserve">900 szt x 35 g </w:t>
                        </w:r>
                      </w:p>
                    </w:tc>
                  </w:tr>
                  <w:tr w:rsidR="00625655" w:rsidRPr="006225B3" w14:paraId="10F453F8" w14:textId="77777777" w:rsidTr="006E7CEA">
                    <w:trPr>
                      <w:trHeight w:val="900"/>
                    </w:trPr>
                    <w:tc>
                      <w:tcPr>
                        <w:tcW w:w="2259" w:type="dxa"/>
                        <w:tcBorders>
                          <w:left w:val="single" w:sz="4" w:space="0" w:color="000000"/>
                          <w:bottom w:val="single" w:sz="4" w:space="0" w:color="000000"/>
                          <w:right w:val="single" w:sz="4" w:space="0" w:color="000000"/>
                        </w:tcBorders>
                        <w:vAlign w:val="bottom"/>
                      </w:tcPr>
                      <w:p w14:paraId="7C26C2C5" w14:textId="77777777" w:rsidR="00625655" w:rsidRPr="006225B3" w:rsidRDefault="00625655" w:rsidP="00625655">
                        <w:pPr>
                          <w:jc w:val="center"/>
                        </w:pPr>
                        <w:r w:rsidRPr="006225B3">
                          <w:rPr>
                            <w:sz w:val="22"/>
                            <w:szCs w:val="22"/>
                          </w:rPr>
                          <w:t xml:space="preserve">Snaki maślane, limme&amp;paprika </w:t>
                        </w:r>
                      </w:p>
                    </w:tc>
                    <w:tc>
                      <w:tcPr>
                        <w:tcW w:w="1630" w:type="dxa"/>
                        <w:tcBorders>
                          <w:bottom w:val="single" w:sz="4" w:space="0" w:color="000000"/>
                          <w:right w:val="single" w:sz="4" w:space="0" w:color="000000"/>
                        </w:tcBorders>
                        <w:vAlign w:val="bottom"/>
                      </w:tcPr>
                      <w:p w14:paraId="760AF547" w14:textId="77777777" w:rsidR="00625655" w:rsidRPr="006225B3" w:rsidRDefault="00625655" w:rsidP="00625655">
                        <w:pPr>
                          <w:jc w:val="center"/>
                        </w:pPr>
                        <w:r w:rsidRPr="006225B3">
                          <w:rPr>
                            <w:color w:val="000000"/>
                            <w:sz w:val="22"/>
                            <w:szCs w:val="22"/>
                          </w:rPr>
                          <w:t xml:space="preserve"> 300 x 35g </w:t>
                        </w:r>
                      </w:p>
                    </w:tc>
                    <w:tc>
                      <w:tcPr>
                        <w:tcW w:w="1286" w:type="dxa"/>
                        <w:tcBorders>
                          <w:bottom w:val="single" w:sz="4" w:space="0" w:color="000000"/>
                          <w:right w:val="single" w:sz="4" w:space="0" w:color="000000"/>
                        </w:tcBorders>
                        <w:vAlign w:val="bottom"/>
                      </w:tcPr>
                      <w:p w14:paraId="1D708C6C" w14:textId="77777777" w:rsidR="00625655" w:rsidRPr="006225B3" w:rsidRDefault="00625655" w:rsidP="00625655">
                        <w:pPr>
                          <w:jc w:val="center"/>
                        </w:pPr>
                        <w:r w:rsidRPr="006225B3">
                          <w:rPr>
                            <w:color w:val="000000"/>
                            <w:sz w:val="22"/>
                            <w:szCs w:val="22"/>
                          </w:rPr>
                          <w:t>600 x 35 g</w:t>
                        </w:r>
                      </w:p>
                    </w:tc>
                    <w:tc>
                      <w:tcPr>
                        <w:tcW w:w="2183" w:type="dxa"/>
                        <w:tcBorders>
                          <w:bottom w:val="single" w:sz="4" w:space="0" w:color="000000"/>
                          <w:right w:val="single" w:sz="4" w:space="0" w:color="000000"/>
                        </w:tcBorders>
                        <w:vAlign w:val="bottom"/>
                      </w:tcPr>
                      <w:p w14:paraId="01C7C6CE" w14:textId="77777777" w:rsidR="00625655" w:rsidRPr="006225B3" w:rsidRDefault="00625655" w:rsidP="00625655">
                        <w:pPr>
                          <w:jc w:val="center"/>
                        </w:pPr>
                        <w:r w:rsidRPr="006225B3">
                          <w:rPr>
                            <w:rFonts w:ascii="Arial" w:hAnsi="Arial" w:cs="Arial"/>
                            <w:color w:val="000000"/>
                            <w:sz w:val="22"/>
                            <w:szCs w:val="22"/>
                          </w:rPr>
                          <w:t> </w:t>
                        </w:r>
                      </w:p>
                    </w:tc>
                    <w:tc>
                      <w:tcPr>
                        <w:tcW w:w="1714" w:type="dxa"/>
                        <w:tcBorders>
                          <w:bottom w:val="single" w:sz="4" w:space="0" w:color="000000"/>
                          <w:right w:val="single" w:sz="4" w:space="0" w:color="000000"/>
                        </w:tcBorders>
                        <w:vAlign w:val="bottom"/>
                      </w:tcPr>
                      <w:p w14:paraId="68228FD2" w14:textId="77777777" w:rsidR="00625655" w:rsidRPr="006225B3" w:rsidRDefault="00625655" w:rsidP="00625655">
                        <w:pPr>
                          <w:jc w:val="center"/>
                        </w:pPr>
                        <w:r w:rsidRPr="006225B3">
                          <w:rPr>
                            <w:color w:val="000000"/>
                            <w:sz w:val="22"/>
                            <w:szCs w:val="22"/>
                          </w:rPr>
                          <w:t xml:space="preserve">900 szt x 35 g </w:t>
                        </w:r>
                      </w:p>
                    </w:tc>
                  </w:tr>
                  <w:tr w:rsidR="00625655" w:rsidRPr="006225B3" w14:paraId="5F4232B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846120F" w14:textId="77777777" w:rsidR="00625655" w:rsidRPr="006225B3" w:rsidRDefault="00625655" w:rsidP="00625655">
                        <w:pPr>
                          <w:jc w:val="center"/>
                          <w:rPr>
                            <w:sz w:val="22"/>
                            <w:szCs w:val="22"/>
                          </w:rPr>
                        </w:pPr>
                        <w:r w:rsidRPr="006225B3">
                          <w:rPr>
                            <w:sz w:val="22"/>
                            <w:szCs w:val="22"/>
                          </w:rPr>
                          <w:t xml:space="preserve">Ciastka maślane  </w:t>
                        </w:r>
                      </w:p>
                      <w:p w14:paraId="032F8F70" w14:textId="77777777" w:rsidR="00625655" w:rsidRPr="006225B3" w:rsidRDefault="00625655" w:rsidP="00625655">
                        <w:pPr>
                          <w:jc w:val="center"/>
                        </w:pPr>
                        <w:r w:rsidRPr="006225B3">
                          <w:rPr>
                            <w:sz w:val="22"/>
                            <w:szCs w:val="22"/>
                          </w:rPr>
                          <w:t xml:space="preserve">bez dodatku cukru </w:t>
                        </w:r>
                      </w:p>
                    </w:tc>
                    <w:tc>
                      <w:tcPr>
                        <w:tcW w:w="1630" w:type="dxa"/>
                        <w:tcBorders>
                          <w:bottom w:val="single" w:sz="4" w:space="0" w:color="000000"/>
                          <w:right w:val="single" w:sz="4" w:space="0" w:color="000000"/>
                        </w:tcBorders>
                        <w:vAlign w:val="bottom"/>
                      </w:tcPr>
                      <w:p w14:paraId="529E61D3" w14:textId="77777777" w:rsidR="00625655" w:rsidRPr="006225B3" w:rsidRDefault="00625655" w:rsidP="00625655">
                        <w:pPr>
                          <w:jc w:val="center"/>
                        </w:pPr>
                        <w:r w:rsidRPr="006225B3">
                          <w:rPr>
                            <w:color w:val="000000"/>
                            <w:sz w:val="22"/>
                            <w:szCs w:val="22"/>
                          </w:rPr>
                          <w:t>70 szt. x 201 g</w:t>
                        </w:r>
                      </w:p>
                    </w:tc>
                    <w:tc>
                      <w:tcPr>
                        <w:tcW w:w="1286" w:type="dxa"/>
                        <w:tcBorders>
                          <w:bottom w:val="single" w:sz="4" w:space="0" w:color="000000"/>
                          <w:right w:val="single" w:sz="4" w:space="0" w:color="000000"/>
                        </w:tcBorders>
                        <w:vAlign w:val="bottom"/>
                      </w:tcPr>
                      <w:p w14:paraId="211BC6F4"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41AC4D51" w14:textId="77777777" w:rsidR="00625655" w:rsidRPr="006225B3" w:rsidRDefault="00625655" w:rsidP="00625655">
                        <w:pPr>
                          <w:jc w:val="center"/>
                        </w:pPr>
                        <w:r w:rsidRPr="006225B3">
                          <w:rPr>
                            <w:rFonts w:cs="Arial"/>
                            <w:color w:val="000000"/>
                            <w:sz w:val="22"/>
                            <w:szCs w:val="22"/>
                          </w:rPr>
                          <w:t>35 x 201g</w:t>
                        </w:r>
                        <w:r w:rsidRPr="006225B3">
                          <w:rPr>
                            <w:rFonts w:ascii="Arial" w:hAnsi="Arial" w:cs="Arial"/>
                            <w:color w:val="000000"/>
                            <w:sz w:val="22"/>
                            <w:szCs w:val="22"/>
                          </w:rPr>
                          <w:t> </w:t>
                        </w:r>
                      </w:p>
                    </w:tc>
                    <w:tc>
                      <w:tcPr>
                        <w:tcW w:w="1714" w:type="dxa"/>
                        <w:tcBorders>
                          <w:bottom w:val="single" w:sz="4" w:space="0" w:color="000000"/>
                          <w:right w:val="single" w:sz="4" w:space="0" w:color="000000"/>
                        </w:tcBorders>
                        <w:vAlign w:val="bottom"/>
                      </w:tcPr>
                      <w:p w14:paraId="0A1EEBA1" w14:textId="77777777" w:rsidR="00625655" w:rsidRPr="006225B3" w:rsidRDefault="00625655" w:rsidP="00625655">
                        <w:pPr>
                          <w:jc w:val="center"/>
                        </w:pPr>
                        <w:r w:rsidRPr="006225B3">
                          <w:rPr>
                            <w:color w:val="000000"/>
                            <w:sz w:val="22"/>
                            <w:szCs w:val="22"/>
                          </w:rPr>
                          <w:t xml:space="preserve">105 x 201 g </w:t>
                        </w:r>
                      </w:p>
                    </w:tc>
                  </w:tr>
                  <w:tr w:rsidR="00625655" w:rsidRPr="006225B3" w14:paraId="0049CA10"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9A15FCB" w14:textId="77777777" w:rsidR="00625655" w:rsidRPr="006225B3" w:rsidRDefault="00625655" w:rsidP="00625655">
                        <w:pPr>
                          <w:jc w:val="center"/>
                          <w:rPr>
                            <w:sz w:val="22"/>
                            <w:szCs w:val="22"/>
                          </w:rPr>
                        </w:pPr>
                        <w:r w:rsidRPr="006225B3">
                          <w:rPr>
                            <w:sz w:val="22"/>
                            <w:szCs w:val="22"/>
                          </w:rPr>
                          <w:t>Ciastka zbożowe</w:t>
                        </w:r>
                      </w:p>
                      <w:p w14:paraId="0EE4AE24" w14:textId="77777777" w:rsidR="00625655" w:rsidRPr="006225B3" w:rsidRDefault="00625655" w:rsidP="00625655">
                        <w:pPr>
                          <w:jc w:val="center"/>
                          <w:rPr>
                            <w:sz w:val="22"/>
                            <w:szCs w:val="22"/>
                          </w:rPr>
                        </w:pPr>
                        <w:r w:rsidRPr="006225B3">
                          <w:rPr>
                            <w:sz w:val="22"/>
                            <w:szCs w:val="22"/>
                          </w:rPr>
                          <w:t>13,5 g cukrów w 100 g</w:t>
                        </w:r>
                      </w:p>
                      <w:p w14:paraId="75F941D0" w14:textId="77777777" w:rsidR="00625655" w:rsidRPr="006225B3" w:rsidRDefault="00625655" w:rsidP="00625655">
                        <w:pPr>
                          <w:jc w:val="center"/>
                          <w:rPr>
                            <w:sz w:val="22"/>
                            <w:szCs w:val="22"/>
                          </w:rPr>
                        </w:pPr>
                        <w:r w:rsidRPr="006225B3">
                          <w:rPr>
                            <w:sz w:val="22"/>
                            <w:szCs w:val="22"/>
                          </w:rPr>
                          <w:t>10 g tłuszczu w 100 g</w:t>
                        </w:r>
                      </w:p>
                      <w:p w14:paraId="765EC53D" w14:textId="77777777" w:rsidR="00625655" w:rsidRPr="006225B3" w:rsidRDefault="00625655" w:rsidP="00625655">
                        <w:pPr>
                          <w:jc w:val="center"/>
                        </w:pPr>
                        <w:r w:rsidRPr="006225B3">
                          <w:rPr>
                            <w:sz w:val="22"/>
                            <w:szCs w:val="22"/>
                          </w:rPr>
                          <w:t>1,2 g soli w 100 g</w:t>
                        </w:r>
                      </w:p>
                    </w:tc>
                    <w:tc>
                      <w:tcPr>
                        <w:tcW w:w="1630" w:type="dxa"/>
                        <w:tcBorders>
                          <w:bottom w:val="single" w:sz="4" w:space="0" w:color="000000"/>
                          <w:right w:val="single" w:sz="4" w:space="0" w:color="000000"/>
                        </w:tcBorders>
                        <w:vAlign w:val="bottom"/>
                      </w:tcPr>
                      <w:p w14:paraId="2CC1BEF4" w14:textId="77777777" w:rsidR="00625655" w:rsidRPr="006225B3" w:rsidRDefault="00625655" w:rsidP="00625655">
                        <w:pPr>
                          <w:jc w:val="center"/>
                        </w:pPr>
                        <w:r w:rsidRPr="006225B3">
                          <w:rPr>
                            <w:color w:val="000000"/>
                            <w:sz w:val="22"/>
                            <w:szCs w:val="22"/>
                          </w:rPr>
                          <w:t xml:space="preserve"> 70 szt x 220g </w:t>
                        </w:r>
                      </w:p>
                    </w:tc>
                    <w:tc>
                      <w:tcPr>
                        <w:tcW w:w="1286" w:type="dxa"/>
                        <w:tcBorders>
                          <w:bottom w:val="single" w:sz="4" w:space="0" w:color="000000"/>
                          <w:right w:val="single" w:sz="4" w:space="0" w:color="000000"/>
                        </w:tcBorders>
                        <w:vAlign w:val="bottom"/>
                      </w:tcPr>
                      <w:p w14:paraId="1FC771FB" w14:textId="77777777" w:rsidR="00625655" w:rsidRPr="006225B3" w:rsidRDefault="00625655" w:rsidP="00625655">
                        <w:pPr>
                          <w:snapToGrid w:val="0"/>
                          <w:jc w:val="center"/>
                          <w:rPr>
                            <w:color w:val="000000"/>
                            <w:sz w:val="22"/>
                            <w:szCs w:val="22"/>
                          </w:rPr>
                        </w:pPr>
                      </w:p>
                    </w:tc>
                    <w:tc>
                      <w:tcPr>
                        <w:tcW w:w="2183" w:type="dxa"/>
                        <w:tcBorders>
                          <w:bottom w:val="single" w:sz="4" w:space="0" w:color="000000"/>
                          <w:right w:val="single" w:sz="4" w:space="0" w:color="000000"/>
                        </w:tcBorders>
                        <w:vAlign w:val="bottom"/>
                      </w:tcPr>
                      <w:p w14:paraId="416C6DC5" w14:textId="77777777" w:rsidR="00625655" w:rsidRPr="006225B3" w:rsidRDefault="00625655" w:rsidP="00625655">
                        <w:pPr>
                          <w:jc w:val="center"/>
                        </w:pPr>
                        <w:r w:rsidRPr="006225B3">
                          <w:rPr>
                            <w:rFonts w:ascii="Arial" w:hAnsi="Arial" w:cs="Arial"/>
                            <w:color w:val="000000"/>
                            <w:sz w:val="22"/>
                            <w:szCs w:val="22"/>
                          </w:rPr>
                          <w:t> </w:t>
                        </w:r>
                      </w:p>
                    </w:tc>
                    <w:tc>
                      <w:tcPr>
                        <w:tcW w:w="1714" w:type="dxa"/>
                        <w:tcBorders>
                          <w:bottom w:val="single" w:sz="4" w:space="0" w:color="000000"/>
                          <w:right w:val="single" w:sz="4" w:space="0" w:color="000000"/>
                        </w:tcBorders>
                        <w:vAlign w:val="bottom"/>
                      </w:tcPr>
                      <w:p w14:paraId="77BBF242" w14:textId="77777777" w:rsidR="00625655" w:rsidRPr="006225B3" w:rsidRDefault="00625655" w:rsidP="00625655">
                        <w:pPr>
                          <w:jc w:val="center"/>
                        </w:pPr>
                        <w:r w:rsidRPr="006225B3">
                          <w:rPr>
                            <w:color w:val="000000"/>
                            <w:sz w:val="22"/>
                            <w:szCs w:val="22"/>
                          </w:rPr>
                          <w:t xml:space="preserve">70 szt x 220 g </w:t>
                        </w:r>
                      </w:p>
                    </w:tc>
                  </w:tr>
                  <w:tr w:rsidR="00625655" w:rsidRPr="006225B3" w14:paraId="783A692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9D9737F" w14:textId="77777777" w:rsidR="00625655" w:rsidRPr="006225B3" w:rsidRDefault="00625655" w:rsidP="00625655">
                        <w:pPr>
                          <w:jc w:val="center"/>
                        </w:pPr>
                        <w:r w:rsidRPr="006225B3">
                          <w:rPr>
                            <w:sz w:val="22"/>
                            <w:szCs w:val="22"/>
                          </w:rPr>
                          <w:t>Kasza jęczmienna średnia</w:t>
                        </w:r>
                      </w:p>
                    </w:tc>
                    <w:tc>
                      <w:tcPr>
                        <w:tcW w:w="1630" w:type="dxa"/>
                        <w:tcBorders>
                          <w:bottom w:val="single" w:sz="4" w:space="0" w:color="000000"/>
                          <w:right w:val="single" w:sz="4" w:space="0" w:color="000000"/>
                        </w:tcBorders>
                        <w:vAlign w:val="bottom"/>
                      </w:tcPr>
                      <w:p w14:paraId="1630A502" w14:textId="77777777" w:rsidR="00625655" w:rsidRPr="006225B3" w:rsidRDefault="00625655" w:rsidP="00625655">
                        <w:pPr>
                          <w:jc w:val="center"/>
                        </w:pPr>
                        <w:r w:rsidRPr="006225B3">
                          <w:rPr>
                            <w:color w:val="000000"/>
                            <w:sz w:val="22"/>
                            <w:szCs w:val="22"/>
                          </w:rPr>
                          <w:t>30 szt. x 400 g</w:t>
                        </w:r>
                      </w:p>
                    </w:tc>
                    <w:tc>
                      <w:tcPr>
                        <w:tcW w:w="1286" w:type="dxa"/>
                        <w:tcBorders>
                          <w:bottom w:val="single" w:sz="4" w:space="0" w:color="000000"/>
                          <w:right w:val="single" w:sz="4" w:space="0" w:color="000000"/>
                        </w:tcBorders>
                        <w:vAlign w:val="bottom"/>
                      </w:tcPr>
                      <w:p w14:paraId="633705BB" w14:textId="77777777" w:rsidR="00625655" w:rsidRPr="006225B3" w:rsidRDefault="00625655" w:rsidP="00625655">
                        <w:pPr>
                          <w:jc w:val="center"/>
                        </w:pPr>
                        <w:r w:rsidRPr="006225B3">
                          <w:rPr>
                            <w:color w:val="000000"/>
                            <w:sz w:val="22"/>
                            <w:szCs w:val="22"/>
                          </w:rPr>
                          <w:t>60 szt. x 400 g</w:t>
                        </w:r>
                      </w:p>
                    </w:tc>
                    <w:tc>
                      <w:tcPr>
                        <w:tcW w:w="2183" w:type="dxa"/>
                        <w:tcBorders>
                          <w:bottom w:val="single" w:sz="4" w:space="0" w:color="000000"/>
                          <w:right w:val="single" w:sz="4" w:space="0" w:color="000000"/>
                        </w:tcBorders>
                        <w:vAlign w:val="bottom"/>
                      </w:tcPr>
                      <w:p w14:paraId="50E3C620" w14:textId="77777777" w:rsidR="00625655" w:rsidRPr="006225B3" w:rsidRDefault="00625655" w:rsidP="00625655">
                        <w:pPr>
                          <w:jc w:val="center"/>
                        </w:pPr>
                        <w:r w:rsidRPr="006225B3">
                          <w:rPr>
                            <w:rFonts w:ascii="Arial" w:hAnsi="Arial" w:cs="Arial"/>
                            <w:color w:val="000000"/>
                            <w:sz w:val="22"/>
                            <w:szCs w:val="22"/>
                          </w:rPr>
                          <w:t> </w:t>
                        </w:r>
                      </w:p>
                    </w:tc>
                    <w:tc>
                      <w:tcPr>
                        <w:tcW w:w="1714" w:type="dxa"/>
                        <w:tcBorders>
                          <w:bottom w:val="single" w:sz="4" w:space="0" w:color="000000"/>
                          <w:right w:val="single" w:sz="4" w:space="0" w:color="000000"/>
                        </w:tcBorders>
                        <w:vAlign w:val="bottom"/>
                      </w:tcPr>
                      <w:p w14:paraId="4D34A8BE" w14:textId="77777777" w:rsidR="00625655" w:rsidRPr="006225B3" w:rsidRDefault="00625655" w:rsidP="00625655">
                        <w:pPr>
                          <w:jc w:val="center"/>
                        </w:pPr>
                        <w:r w:rsidRPr="006225B3">
                          <w:rPr>
                            <w:color w:val="000000"/>
                            <w:sz w:val="22"/>
                            <w:szCs w:val="22"/>
                          </w:rPr>
                          <w:t xml:space="preserve">90 szt x 400 g </w:t>
                        </w:r>
                      </w:p>
                    </w:tc>
                  </w:tr>
                  <w:tr w:rsidR="00625655" w:rsidRPr="006225B3" w14:paraId="0292FCE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3E1A941" w14:textId="77777777" w:rsidR="00625655" w:rsidRPr="006225B3" w:rsidRDefault="00625655" w:rsidP="00625655">
                        <w:pPr>
                          <w:jc w:val="center"/>
                        </w:pPr>
                        <w:r w:rsidRPr="006225B3">
                          <w:rPr>
                            <w:sz w:val="22"/>
                            <w:szCs w:val="22"/>
                          </w:rPr>
                          <w:t xml:space="preserve">Kasza jęczmienna perłowa  </w:t>
                        </w:r>
                      </w:p>
                    </w:tc>
                    <w:tc>
                      <w:tcPr>
                        <w:tcW w:w="1630" w:type="dxa"/>
                        <w:tcBorders>
                          <w:bottom w:val="single" w:sz="4" w:space="0" w:color="000000"/>
                          <w:right w:val="single" w:sz="4" w:space="0" w:color="000000"/>
                        </w:tcBorders>
                        <w:vAlign w:val="bottom"/>
                      </w:tcPr>
                      <w:p w14:paraId="33270E96" w14:textId="77777777" w:rsidR="00625655" w:rsidRPr="006225B3" w:rsidRDefault="00625655" w:rsidP="00625655">
                        <w:pPr>
                          <w:jc w:val="center"/>
                        </w:pPr>
                        <w:r w:rsidRPr="006225B3">
                          <w:rPr>
                            <w:color w:val="000000"/>
                            <w:sz w:val="22"/>
                            <w:szCs w:val="22"/>
                          </w:rPr>
                          <w:t>30szt x 1 kg</w:t>
                        </w:r>
                      </w:p>
                    </w:tc>
                    <w:tc>
                      <w:tcPr>
                        <w:tcW w:w="1286" w:type="dxa"/>
                        <w:tcBorders>
                          <w:bottom w:val="single" w:sz="4" w:space="0" w:color="000000"/>
                          <w:right w:val="single" w:sz="4" w:space="0" w:color="000000"/>
                        </w:tcBorders>
                        <w:vAlign w:val="bottom"/>
                      </w:tcPr>
                      <w:p w14:paraId="7C676096" w14:textId="77777777" w:rsidR="00625655" w:rsidRPr="006225B3" w:rsidRDefault="00625655" w:rsidP="00625655">
                        <w:pPr>
                          <w:jc w:val="center"/>
                        </w:pPr>
                        <w:r w:rsidRPr="006225B3">
                          <w:rPr>
                            <w:color w:val="000000"/>
                            <w:sz w:val="22"/>
                            <w:szCs w:val="22"/>
                          </w:rPr>
                          <w:t>60 x 1 kg</w:t>
                        </w:r>
                      </w:p>
                    </w:tc>
                    <w:tc>
                      <w:tcPr>
                        <w:tcW w:w="2183" w:type="dxa"/>
                        <w:tcBorders>
                          <w:bottom w:val="single" w:sz="4" w:space="0" w:color="000000"/>
                          <w:right w:val="single" w:sz="4" w:space="0" w:color="000000"/>
                        </w:tcBorders>
                        <w:vAlign w:val="bottom"/>
                      </w:tcPr>
                      <w:p w14:paraId="24F1615D" w14:textId="77777777" w:rsidR="00625655" w:rsidRPr="006225B3" w:rsidRDefault="00625655" w:rsidP="00625655">
                        <w:pPr>
                          <w:snapToGrid w:val="0"/>
                          <w:jc w:val="center"/>
                          <w:rPr>
                            <w:rFonts w:ascii="Arial" w:hAnsi="Arial" w:cs="Arial"/>
                            <w:color w:val="000000"/>
                            <w:sz w:val="22"/>
                            <w:szCs w:val="22"/>
                          </w:rPr>
                        </w:pPr>
                      </w:p>
                    </w:tc>
                    <w:tc>
                      <w:tcPr>
                        <w:tcW w:w="1714" w:type="dxa"/>
                        <w:tcBorders>
                          <w:bottom w:val="single" w:sz="4" w:space="0" w:color="000000"/>
                          <w:right w:val="single" w:sz="4" w:space="0" w:color="000000"/>
                        </w:tcBorders>
                        <w:vAlign w:val="bottom"/>
                      </w:tcPr>
                      <w:p w14:paraId="5B3104D3" w14:textId="77777777" w:rsidR="00625655" w:rsidRPr="006225B3" w:rsidRDefault="00625655" w:rsidP="00625655">
                        <w:pPr>
                          <w:jc w:val="center"/>
                        </w:pPr>
                        <w:r w:rsidRPr="006225B3">
                          <w:rPr>
                            <w:color w:val="000000"/>
                            <w:sz w:val="22"/>
                            <w:szCs w:val="22"/>
                          </w:rPr>
                          <w:t xml:space="preserve">90 szt x 1 kg </w:t>
                        </w:r>
                      </w:p>
                    </w:tc>
                  </w:tr>
                  <w:tr w:rsidR="00625655" w:rsidRPr="006225B3" w14:paraId="510D10A0"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BFCF31F" w14:textId="77777777" w:rsidR="00625655" w:rsidRPr="006225B3" w:rsidRDefault="00625655" w:rsidP="00625655">
                        <w:pPr>
                          <w:jc w:val="center"/>
                        </w:pPr>
                        <w:r w:rsidRPr="006225B3">
                          <w:rPr>
                            <w:sz w:val="22"/>
                            <w:szCs w:val="22"/>
                          </w:rPr>
                          <w:t xml:space="preserve">Kasza bulgur </w:t>
                        </w:r>
                      </w:p>
                    </w:tc>
                    <w:tc>
                      <w:tcPr>
                        <w:tcW w:w="1630" w:type="dxa"/>
                        <w:tcBorders>
                          <w:bottom w:val="single" w:sz="4" w:space="0" w:color="000000"/>
                          <w:right w:val="single" w:sz="4" w:space="0" w:color="000000"/>
                        </w:tcBorders>
                        <w:vAlign w:val="bottom"/>
                      </w:tcPr>
                      <w:p w14:paraId="1207D7DD" w14:textId="77777777" w:rsidR="00625655" w:rsidRPr="006225B3" w:rsidRDefault="00625655" w:rsidP="00625655">
                        <w:pPr>
                          <w:jc w:val="center"/>
                        </w:pPr>
                        <w:r w:rsidRPr="006225B3">
                          <w:rPr>
                            <w:color w:val="000000"/>
                            <w:sz w:val="22"/>
                            <w:szCs w:val="22"/>
                          </w:rPr>
                          <w:t>18szt x 5 kg</w:t>
                        </w:r>
                      </w:p>
                    </w:tc>
                    <w:tc>
                      <w:tcPr>
                        <w:tcW w:w="1286" w:type="dxa"/>
                        <w:tcBorders>
                          <w:bottom w:val="single" w:sz="4" w:space="0" w:color="000000"/>
                          <w:right w:val="single" w:sz="4" w:space="0" w:color="000000"/>
                        </w:tcBorders>
                        <w:vAlign w:val="bottom"/>
                      </w:tcPr>
                      <w:p w14:paraId="51F0FD78" w14:textId="77777777" w:rsidR="00625655" w:rsidRPr="006225B3" w:rsidRDefault="00625655" w:rsidP="00625655">
                        <w:pPr>
                          <w:jc w:val="center"/>
                        </w:pPr>
                        <w:r w:rsidRPr="006225B3">
                          <w:rPr>
                            <w:color w:val="000000"/>
                            <w:sz w:val="22"/>
                            <w:szCs w:val="22"/>
                          </w:rPr>
                          <w:t>176 x 5 kg</w:t>
                        </w:r>
                      </w:p>
                    </w:tc>
                    <w:tc>
                      <w:tcPr>
                        <w:tcW w:w="2183" w:type="dxa"/>
                        <w:tcBorders>
                          <w:bottom w:val="single" w:sz="4" w:space="0" w:color="000000"/>
                          <w:right w:val="single" w:sz="4" w:space="0" w:color="000000"/>
                        </w:tcBorders>
                        <w:vAlign w:val="bottom"/>
                      </w:tcPr>
                      <w:p w14:paraId="2538C9AD" w14:textId="77777777" w:rsidR="00625655" w:rsidRPr="006225B3" w:rsidRDefault="00625655" w:rsidP="00625655">
                        <w:pPr>
                          <w:snapToGrid w:val="0"/>
                          <w:jc w:val="center"/>
                          <w:rPr>
                            <w:rFonts w:ascii="Arial" w:hAnsi="Arial" w:cs="Arial"/>
                            <w:color w:val="000000"/>
                            <w:sz w:val="22"/>
                            <w:szCs w:val="22"/>
                          </w:rPr>
                        </w:pPr>
                      </w:p>
                    </w:tc>
                    <w:tc>
                      <w:tcPr>
                        <w:tcW w:w="1714" w:type="dxa"/>
                        <w:tcBorders>
                          <w:bottom w:val="single" w:sz="4" w:space="0" w:color="000000"/>
                          <w:right w:val="single" w:sz="4" w:space="0" w:color="000000"/>
                        </w:tcBorders>
                        <w:vAlign w:val="bottom"/>
                      </w:tcPr>
                      <w:p w14:paraId="0E9DA69A" w14:textId="77777777" w:rsidR="00625655" w:rsidRPr="006225B3" w:rsidRDefault="00625655" w:rsidP="00625655">
                        <w:pPr>
                          <w:jc w:val="center"/>
                        </w:pPr>
                        <w:r w:rsidRPr="006225B3">
                          <w:rPr>
                            <w:color w:val="000000"/>
                            <w:sz w:val="22"/>
                            <w:szCs w:val="22"/>
                          </w:rPr>
                          <w:t>194 x 5 kg</w:t>
                        </w:r>
                      </w:p>
                    </w:tc>
                  </w:tr>
                  <w:tr w:rsidR="00625655" w:rsidRPr="006225B3" w14:paraId="26BA2630"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D43AA2E" w14:textId="77777777" w:rsidR="00625655" w:rsidRPr="006225B3" w:rsidRDefault="00625655" w:rsidP="00625655">
                        <w:pPr>
                          <w:jc w:val="center"/>
                        </w:pPr>
                        <w:r w:rsidRPr="006225B3">
                          <w:rPr>
                            <w:sz w:val="22"/>
                            <w:szCs w:val="22"/>
                          </w:rPr>
                          <w:t xml:space="preserve">Kasza gryczana biała </w:t>
                        </w:r>
                      </w:p>
                    </w:tc>
                    <w:tc>
                      <w:tcPr>
                        <w:tcW w:w="1630" w:type="dxa"/>
                        <w:tcBorders>
                          <w:bottom w:val="single" w:sz="4" w:space="0" w:color="000000"/>
                          <w:right w:val="single" w:sz="4" w:space="0" w:color="000000"/>
                        </w:tcBorders>
                        <w:vAlign w:val="bottom"/>
                      </w:tcPr>
                      <w:p w14:paraId="27E4A1AC" w14:textId="77777777" w:rsidR="00625655" w:rsidRPr="006225B3" w:rsidRDefault="00625655" w:rsidP="00625655">
                        <w:pPr>
                          <w:jc w:val="center"/>
                        </w:pPr>
                        <w:r w:rsidRPr="006225B3">
                          <w:rPr>
                            <w:color w:val="000000"/>
                            <w:sz w:val="22"/>
                            <w:szCs w:val="22"/>
                          </w:rPr>
                          <w:t>18 x 5 kg</w:t>
                        </w:r>
                      </w:p>
                    </w:tc>
                    <w:tc>
                      <w:tcPr>
                        <w:tcW w:w="1286" w:type="dxa"/>
                        <w:tcBorders>
                          <w:bottom w:val="single" w:sz="4" w:space="0" w:color="000000"/>
                          <w:right w:val="single" w:sz="4" w:space="0" w:color="000000"/>
                        </w:tcBorders>
                        <w:vAlign w:val="bottom"/>
                      </w:tcPr>
                      <w:p w14:paraId="091AF9D0" w14:textId="77777777" w:rsidR="00625655" w:rsidRPr="006225B3" w:rsidRDefault="00625655" w:rsidP="00625655">
                        <w:pPr>
                          <w:jc w:val="center"/>
                        </w:pPr>
                        <w:r w:rsidRPr="006225B3">
                          <w:rPr>
                            <w:color w:val="000000"/>
                            <w:sz w:val="22"/>
                            <w:szCs w:val="22"/>
                          </w:rPr>
                          <w:t>176 x 5 kg</w:t>
                        </w:r>
                      </w:p>
                    </w:tc>
                    <w:tc>
                      <w:tcPr>
                        <w:tcW w:w="2183" w:type="dxa"/>
                        <w:tcBorders>
                          <w:bottom w:val="single" w:sz="4" w:space="0" w:color="000000"/>
                          <w:right w:val="single" w:sz="4" w:space="0" w:color="000000"/>
                        </w:tcBorders>
                        <w:vAlign w:val="bottom"/>
                      </w:tcPr>
                      <w:p w14:paraId="6AEE481F" w14:textId="77777777" w:rsidR="00625655" w:rsidRPr="006225B3" w:rsidRDefault="00625655" w:rsidP="00625655">
                        <w:pPr>
                          <w:snapToGrid w:val="0"/>
                          <w:jc w:val="center"/>
                          <w:rPr>
                            <w:rFonts w:ascii="Arial" w:hAnsi="Arial" w:cs="Arial"/>
                            <w:color w:val="000000"/>
                            <w:sz w:val="22"/>
                            <w:szCs w:val="22"/>
                          </w:rPr>
                        </w:pPr>
                      </w:p>
                    </w:tc>
                    <w:tc>
                      <w:tcPr>
                        <w:tcW w:w="1714" w:type="dxa"/>
                        <w:tcBorders>
                          <w:bottom w:val="single" w:sz="4" w:space="0" w:color="000000"/>
                          <w:right w:val="single" w:sz="4" w:space="0" w:color="000000"/>
                        </w:tcBorders>
                        <w:vAlign w:val="bottom"/>
                      </w:tcPr>
                      <w:p w14:paraId="5251C9DE" w14:textId="77777777" w:rsidR="00625655" w:rsidRPr="006225B3" w:rsidRDefault="00625655" w:rsidP="00625655">
                        <w:pPr>
                          <w:jc w:val="center"/>
                        </w:pPr>
                        <w:r w:rsidRPr="006225B3">
                          <w:rPr>
                            <w:color w:val="000000"/>
                            <w:sz w:val="22"/>
                            <w:szCs w:val="22"/>
                          </w:rPr>
                          <w:t>194 x 5 kg</w:t>
                        </w:r>
                      </w:p>
                    </w:tc>
                  </w:tr>
                  <w:tr w:rsidR="00625655" w:rsidRPr="006225B3" w14:paraId="0BB2152B" w14:textId="77777777" w:rsidTr="006E7CEA">
                    <w:trPr>
                      <w:trHeight w:val="900"/>
                    </w:trPr>
                    <w:tc>
                      <w:tcPr>
                        <w:tcW w:w="2259" w:type="dxa"/>
                        <w:tcBorders>
                          <w:left w:val="single" w:sz="4" w:space="0" w:color="000000"/>
                          <w:bottom w:val="single" w:sz="4" w:space="0" w:color="000000"/>
                          <w:right w:val="single" w:sz="4" w:space="0" w:color="000000"/>
                        </w:tcBorders>
                        <w:vAlign w:val="bottom"/>
                      </w:tcPr>
                      <w:p w14:paraId="4E57BF6D" w14:textId="77777777" w:rsidR="00625655" w:rsidRPr="006225B3" w:rsidRDefault="00625655" w:rsidP="00625655">
                        <w:pPr>
                          <w:jc w:val="center"/>
                        </w:pPr>
                        <w:r w:rsidRPr="006225B3">
                          <w:rPr>
                            <w:sz w:val="22"/>
                            <w:szCs w:val="22"/>
                          </w:rPr>
                          <w:t>Kiełbasa żywiecka (100 g produktu otrzymane z minimum 110 g mięsa) krojona</w:t>
                        </w:r>
                      </w:p>
                    </w:tc>
                    <w:tc>
                      <w:tcPr>
                        <w:tcW w:w="1630" w:type="dxa"/>
                        <w:tcBorders>
                          <w:bottom w:val="single" w:sz="4" w:space="0" w:color="000000"/>
                          <w:right w:val="single" w:sz="4" w:space="0" w:color="000000"/>
                        </w:tcBorders>
                        <w:vAlign w:val="bottom"/>
                      </w:tcPr>
                      <w:p w14:paraId="17579716" w14:textId="77777777" w:rsidR="00625655" w:rsidRPr="006225B3" w:rsidRDefault="00625655" w:rsidP="00625655">
                        <w:pPr>
                          <w:jc w:val="center"/>
                        </w:pPr>
                        <w:r w:rsidRPr="006225B3">
                          <w:rPr>
                            <w:color w:val="000000"/>
                            <w:sz w:val="22"/>
                            <w:szCs w:val="22"/>
                          </w:rPr>
                          <w:t>40 kg</w:t>
                        </w:r>
                      </w:p>
                    </w:tc>
                    <w:tc>
                      <w:tcPr>
                        <w:tcW w:w="1286" w:type="dxa"/>
                        <w:tcBorders>
                          <w:bottom w:val="single" w:sz="4" w:space="0" w:color="000000"/>
                          <w:right w:val="single" w:sz="4" w:space="0" w:color="000000"/>
                        </w:tcBorders>
                        <w:vAlign w:val="bottom"/>
                      </w:tcPr>
                      <w:p w14:paraId="164BDC58"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7750DC08" w14:textId="77777777" w:rsidR="00625655" w:rsidRPr="006225B3" w:rsidRDefault="00625655" w:rsidP="00625655">
                        <w:pPr>
                          <w:jc w:val="center"/>
                        </w:pPr>
                        <w:r w:rsidRPr="006225B3">
                          <w:rPr>
                            <w:rFonts w:ascii="Arial" w:hAnsi="Arial" w:cs="Arial"/>
                            <w:color w:val="000000"/>
                            <w:sz w:val="22"/>
                            <w:szCs w:val="22"/>
                          </w:rPr>
                          <w:t> </w:t>
                        </w:r>
                      </w:p>
                    </w:tc>
                    <w:tc>
                      <w:tcPr>
                        <w:tcW w:w="1714" w:type="dxa"/>
                        <w:tcBorders>
                          <w:bottom w:val="single" w:sz="4" w:space="0" w:color="000000"/>
                          <w:right w:val="single" w:sz="4" w:space="0" w:color="000000"/>
                        </w:tcBorders>
                        <w:vAlign w:val="bottom"/>
                      </w:tcPr>
                      <w:p w14:paraId="7416045B" w14:textId="77777777" w:rsidR="00625655" w:rsidRPr="006225B3" w:rsidRDefault="00625655" w:rsidP="00625655">
                        <w:pPr>
                          <w:jc w:val="center"/>
                        </w:pPr>
                        <w:r w:rsidRPr="006225B3">
                          <w:rPr>
                            <w:color w:val="000000"/>
                            <w:sz w:val="22"/>
                            <w:szCs w:val="22"/>
                          </w:rPr>
                          <w:t>40 kg</w:t>
                        </w:r>
                      </w:p>
                    </w:tc>
                  </w:tr>
                  <w:tr w:rsidR="00625655" w:rsidRPr="006225B3" w14:paraId="2EA35115"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49E2BAB5" w14:textId="77777777" w:rsidR="00625655" w:rsidRPr="006225B3" w:rsidRDefault="00625655" w:rsidP="00625655">
                        <w:pPr>
                          <w:jc w:val="center"/>
                          <w:rPr>
                            <w:sz w:val="22"/>
                            <w:szCs w:val="22"/>
                          </w:rPr>
                        </w:pPr>
                        <w:r w:rsidRPr="006225B3">
                          <w:rPr>
                            <w:sz w:val="22"/>
                            <w:szCs w:val="22"/>
                          </w:rPr>
                          <w:t xml:space="preserve">Pomidory krojone bez skórki w soku pomidorowym zawartość </w:t>
                        </w:r>
                      </w:p>
                      <w:p w14:paraId="1A21926A" w14:textId="77777777" w:rsidR="00625655" w:rsidRPr="006225B3" w:rsidRDefault="00625655" w:rsidP="00625655">
                        <w:pPr>
                          <w:jc w:val="center"/>
                          <w:rPr>
                            <w:sz w:val="22"/>
                            <w:szCs w:val="22"/>
                          </w:rPr>
                        </w:pPr>
                        <w:r w:rsidRPr="006225B3">
                          <w:rPr>
                            <w:sz w:val="22"/>
                            <w:szCs w:val="22"/>
                          </w:rPr>
                          <w:t xml:space="preserve">Cukier </w:t>
                        </w:r>
                        <w:r w:rsidRPr="006225B3">
                          <w:rPr>
                            <w:bCs/>
                            <w:sz w:val="22"/>
                            <w:szCs w:val="22"/>
                          </w:rPr>
                          <w:t>10 g na 100 g</w:t>
                        </w:r>
                      </w:p>
                      <w:p w14:paraId="14FAAC20" w14:textId="77777777" w:rsidR="00625655" w:rsidRPr="006225B3" w:rsidRDefault="00625655" w:rsidP="00625655">
                        <w:pPr>
                          <w:jc w:val="center"/>
                          <w:rPr>
                            <w:sz w:val="22"/>
                            <w:szCs w:val="22"/>
                          </w:rPr>
                        </w:pPr>
                        <w:r w:rsidRPr="006225B3">
                          <w:rPr>
                            <w:sz w:val="22"/>
                            <w:szCs w:val="22"/>
                          </w:rPr>
                          <w:t>Tłuszcz 10g na 100g</w:t>
                        </w:r>
                      </w:p>
                      <w:p w14:paraId="6FAA0344" w14:textId="77777777" w:rsidR="00625655" w:rsidRPr="006225B3" w:rsidRDefault="00625655" w:rsidP="00625655">
                        <w:pPr>
                          <w:jc w:val="center"/>
                        </w:pPr>
                        <w:r w:rsidRPr="006225B3">
                          <w:rPr>
                            <w:sz w:val="22"/>
                            <w:szCs w:val="22"/>
                          </w:rPr>
                          <w:t>Sól 1g na 100g</w:t>
                        </w:r>
                      </w:p>
                    </w:tc>
                    <w:tc>
                      <w:tcPr>
                        <w:tcW w:w="1630" w:type="dxa"/>
                        <w:tcBorders>
                          <w:bottom w:val="single" w:sz="4" w:space="0" w:color="000000"/>
                          <w:right w:val="single" w:sz="4" w:space="0" w:color="000000"/>
                        </w:tcBorders>
                        <w:vAlign w:val="bottom"/>
                      </w:tcPr>
                      <w:p w14:paraId="684C3805" w14:textId="77777777" w:rsidR="00625655" w:rsidRPr="006225B3" w:rsidRDefault="00625655" w:rsidP="00625655">
                        <w:pPr>
                          <w:jc w:val="center"/>
                        </w:pPr>
                        <w:r w:rsidRPr="006225B3">
                          <w:rPr>
                            <w:color w:val="000000"/>
                            <w:sz w:val="22"/>
                            <w:szCs w:val="22"/>
                          </w:rPr>
                          <w:t>90 x 400 g</w:t>
                        </w:r>
                      </w:p>
                    </w:tc>
                    <w:tc>
                      <w:tcPr>
                        <w:tcW w:w="1286" w:type="dxa"/>
                        <w:tcBorders>
                          <w:bottom w:val="single" w:sz="4" w:space="0" w:color="000000"/>
                          <w:right w:val="single" w:sz="4" w:space="0" w:color="000000"/>
                        </w:tcBorders>
                        <w:vAlign w:val="bottom"/>
                      </w:tcPr>
                      <w:p w14:paraId="4F0DFC72" w14:textId="77777777" w:rsidR="00625655" w:rsidRPr="006225B3" w:rsidRDefault="00625655" w:rsidP="00625655">
                        <w:pPr>
                          <w:jc w:val="center"/>
                        </w:pPr>
                        <w:r w:rsidRPr="006225B3">
                          <w:rPr>
                            <w:color w:val="000000"/>
                            <w:sz w:val="22"/>
                            <w:szCs w:val="22"/>
                          </w:rPr>
                          <w:t>180 x 400 g</w:t>
                        </w:r>
                      </w:p>
                    </w:tc>
                    <w:tc>
                      <w:tcPr>
                        <w:tcW w:w="2183" w:type="dxa"/>
                        <w:tcBorders>
                          <w:bottom w:val="single" w:sz="4" w:space="0" w:color="000000"/>
                          <w:right w:val="single" w:sz="4" w:space="0" w:color="000000"/>
                        </w:tcBorders>
                        <w:vAlign w:val="bottom"/>
                      </w:tcPr>
                      <w:p w14:paraId="669A7914" w14:textId="77777777" w:rsidR="00625655" w:rsidRPr="006225B3" w:rsidRDefault="00625655" w:rsidP="00625655">
                        <w:pPr>
                          <w:jc w:val="center"/>
                        </w:pPr>
                        <w:r w:rsidRPr="006225B3">
                          <w:rPr>
                            <w:rFonts w:ascii="Arial" w:hAnsi="Arial" w:cs="Arial"/>
                            <w:color w:val="000000"/>
                            <w:sz w:val="22"/>
                            <w:szCs w:val="22"/>
                          </w:rPr>
                          <w:t> </w:t>
                        </w:r>
                      </w:p>
                    </w:tc>
                    <w:tc>
                      <w:tcPr>
                        <w:tcW w:w="1714" w:type="dxa"/>
                        <w:tcBorders>
                          <w:bottom w:val="single" w:sz="4" w:space="0" w:color="000000"/>
                          <w:right w:val="single" w:sz="4" w:space="0" w:color="000000"/>
                        </w:tcBorders>
                        <w:vAlign w:val="bottom"/>
                      </w:tcPr>
                      <w:p w14:paraId="4F23E209" w14:textId="77777777" w:rsidR="00625655" w:rsidRPr="006225B3" w:rsidRDefault="00625655" w:rsidP="00625655">
                        <w:pPr>
                          <w:jc w:val="center"/>
                        </w:pPr>
                        <w:r w:rsidRPr="006225B3">
                          <w:rPr>
                            <w:color w:val="000000"/>
                            <w:sz w:val="22"/>
                            <w:szCs w:val="22"/>
                          </w:rPr>
                          <w:t xml:space="preserve">270 x 400 g </w:t>
                        </w:r>
                      </w:p>
                    </w:tc>
                  </w:tr>
                  <w:tr w:rsidR="00625655" w:rsidRPr="006225B3" w14:paraId="318A820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A6A55FD" w14:textId="77777777" w:rsidR="00625655" w:rsidRPr="006225B3" w:rsidRDefault="00625655" w:rsidP="00625655">
                        <w:pPr>
                          <w:jc w:val="center"/>
                        </w:pPr>
                        <w:r w:rsidRPr="006225B3">
                          <w:rPr>
                            <w:sz w:val="22"/>
                            <w:szCs w:val="22"/>
                          </w:rPr>
                          <w:t>Pomidory malinowe</w:t>
                        </w:r>
                      </w:p>
                    </w:tc>
                    <w:tc>
                      <w:tcPr>
                        <w:tcW w:w="1630" w:type="dxa"/>
                        <w:tcBorders>
                          <w:bottom w:val="single" w:sz="4" w:space="0" w:color="000000"/>
                          <w:right w:val="single" w:sz="4" w:space="0" w:color="000000"/>
                        </w:tcBorders>
                        <w:vAlign w:val="bottom"/>
                      </w:tcPr>
                      <w:p w14:paraId="6C71B010" w14:textId="77777777" w:rsidR="00625655" w:rsidRPr="006225B3" w:rsidRDefault="00625655" w:rsidP="00625655">
                        <w:pPr>
                          <w:jc w:val="center"/>
                        </w:pPr>
                        <w:r w:rsidRPr="006225B3">
                          <w:rPr>
                            <w:color w:val="000000"/>
                            <w:sz w:val="22"/>
                            <w:szCs w:val="22"/>
                          </w:rPr>
                          <w:t>120 kg</w:t>
                        </w:r>
                      </w:p>
                    </w:tc>
                    <w:tc>
                      <w:tcPr>
                        <w:tcW w:w="1286" w:type="dxa"/>
                        <w:tcBorders>
                          <w:bottom w:val="single" w:sz="4" w:space="0" w:color="000000"/>
                          <w:right w:val="single" w:sz="4" w:space="0" w:color="000000"/>
                        </w:tcBorders>
                        <w:vAlign w:val="bottom"/>
                      </w:tcPr>
                      <w:p w14:paraId="607C37E4"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18791D31" w14:textId="77777777" w:rsidR="00625655" w:rsidRPr="006225B3" w:rsidRDefault="00625655" w:rsidP="00625655">
                        <w:pPr>
                          <w:jc w:val="center"/>
                        </w:pPr>
                        <w:r w:rsidRPr="006225B3">
                          <w:rPr>
                            <w:rFonts w:ascii="Arial" w:hAnsi="Arial" w:cs="Arial"/>
                            <w:color w:val="000000"/>
                            <w:sz w:val="22"/>
                            <w:szCs w:val="22"/>
                          </w:rPr>
                          <w:t> </w:t>
                        </w:r>
                      </w:p>
                    </w:tc>
                    <w:tc>
                      <w:tcPr>
                        <w:tcW w:w="1714" w:type="dxa"/>
                        <w:tcBorders>
                          <w:bottom w:val="single" w:sz="4" w:space="0" w:color="000000"/>
                          <w:right w:val="single" w:sz="4" w:space="0" w:color="000000"/>
                        </w:tcBorders>
                        <w:vAlign w:val="bottom"/>
                      </w:tcPr>
                      <w:p w14:paraId="7961A1D6" w14:textId="77777777" w:rsidR="00625655" w:rsidRPr="006225B3" w:rsidRDefault="00625655" w:rsidP="00625655">
                        <w:pPr>
                          <w:jc w:val="center"/>
                        </w:pPr>
                        <w:r w:rsidRPr="006225B3">
                          <w:rPr>
                            <w:color w:val="000000"/>
                            <w:sz w:val="22"/>
                            <w:szCs w:val="22"/>
                          </w:rPr>
                          <w:t xml:space="preserve">120 kg </w:t>
                        </w:r>
                      </w:p>
                    </w:tc>
                  </w:tr>
                  <w:tr w:rsidR="00625655" w:rsidRPr="006225B3" w14:paraId="48AEC63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9AC41E8" w14:textId="77777777" w:rsidR="00625655" w:rsidRPr="006225B3" w:rsidRDefault="00625655" w:rsidP="00625655">
                        <w:pPr>
                          <w:jc w:val="center"/>
                        </w:pPr>
                        <w:r w:rsidRPr="006225B3">
                          <w:rPr>
                            <w:sz w:val="22"/>
                            <w:szCs w:val="22"/>
                          </w:rPr>
                          <w:t>Soda oczyszczona</w:t>
                        </w:r>
                      </w:p>
                    </w:tc>
                    <w:tc>
                      <w:tcPr>
                        <w:tcW w:w="1630" w:type="dxa"/>
                        <w:tcBorders>
                          <w:bottom w:val="single" w:sz="4" w:space="0" w:color="000000"/>
                          <w:right w:val="single" w:sz="4" w:space="0" w:color="000000"/>
                        </w:tcBorders>
                        <w:vAlign w:val="bottom"/>
                      </w:tcPr>
                      <w:p w14:paraId="50692D8F" w14:textId="77777777" w:rsidR="00625655" w:rsidRPr="006225B3" w:rsidRDefault="00625655" w:rsidP="00625655">
                        <w:pPr>
                          <w:jc w:val="center"/>
                        </w:pPr>
                        <w:r w:rsidRPr="006225B3">
                          <w:rPr>
                            <w:color w:val="000000"/>
                            <w:sz w:val="22"/>
                            <w:szCs w:val="22"/>
                          </w:rPr>
                          <w:t>4 szt. x 100 g</w:t>
                        </w:r>
                      </w:p>
                    </w:tc>
                    <w:tc>
                      <w:tcPr>
                        <w:tcW w:w="1286" w:type="dxa"/>
                        <w:tcBorders>
                          <w:bottom w:val="single" w:sz="4" w:space="0" w:color="000000"/>
                          <w:right w:val="single" w:sz="4" w:space="0" w:color="000000"/>
                        </w:tcBorders>
                        <w:vAlign w:val="bottom"/>
                      </w:tcPr>
                      <w:p w14:paraId="6E059D57"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6871FD00" w14:textId="77777777" w:rsidR="00625655" w:rsidRPr="006225B3" w:rsidRDefault="00625655" w:rsidP="00625655">
                        <w:pPr>
                          <w:jc w:val="center"/>
                        </w:pPr>
                        <w:r w:rsidRPr="006225B3">
                          <w:rPr>
                            <w:rFonts w:ascii="Arial" w:hAnsi="Arial" w:cs="Arial"/>
                            <w:color w:val="000000"/>
                            <w:sz w:val="22"/>
                            <w:szCs w:val="22"/>
                          </w:rPr>
                          <w:t> </w:t>
                        </w:r>
                      </w:p>
                    </w:tc>
                    <w:tc>
                      <w:tcPr>
                        <w:tcW w:w="1714" w:type="dxa"/>
                        <w:tcBorders>
                          <w:bottom w:val="single" w:sz="4" w:space="0" w:color="000000"/>
                          <w:right w:val="single" w:sz="4" w:space="0" w:color="000000"/>
                        </w:tcBorders>
                        <w:vAlign w:val="bottom"/>
                      </w:tcPr>
                      <w:p w14:paraId="7803E680" w14:textId="77777777" w:rsidR="00625655" w:rsidRPr="006225B3" w:rsidRDefault="00625655" w:rsidP="00625655">
                        <w:pPr>
                          <w:jc w:val="center"/>
                        </w:pPr>
                        <w:r w:rsidRPr="006225B3">
                          <w:rPr>
                            <w:color w:val="000000"/>
                            <w:sz w:val="22"/>
                            <w:szCs w:val="22"/>
                          </w:rPr>
                          <w:t xml:space="preserve">4 szt x 100 g </w:t>
                        </w:r>
                      </w:p>
                    </w:tc>
                  </w:tr>
                  <w:tr w:rsidR="00625655" w:rsidRPr="006225B3" w14:paraId="4CB0998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3F726C9" w14:textId="77777777" w:rsidR="00625655" w:rsidRPr="006225B3" w:rsidRDefault="00625655" w:rsidP="00625655">
                        <w:pPr>
                          <w:jc w:val="center"/>
                        </w:pPr>
                        <w:r w:rsidRPr="006225B3">
                          <w:rPr>
                            <w:sz w:val="22"/>
                            <w:szCs w:val="22"/>
                          </w:rPr>
                          <w:t>Sos chiński</w:t>
                        </w:r>
                      </w:p>
                    </w:tc>
                    <w:tc>
                      <w:tcPr>
                        <w:tcW w:w="1630" w:type="dxa"/>
                        <w:tcBorders>
                          <w:bottom w:val="single" w:sz="4" w:space="0" w:color="000000"/>
                          <w:right w:val="single" w:sz="4" w:space="0" w:color="000000"/>
                        </w:tcBorders>
                        <w:vAlign w:val="bottom"/>
                      </w:tcPr>
                      <w:p w14:paraId="6B97E20E" w14:textId="77777777" w:rsidR="00625655" w:rsidRPr="006225B3" w:rsidRDefault="00625655" w:rsidP="00625655">
                        <w:pPr>
                          <w:jc w:val="center"/>
                        </w:pPr>
                        <w:r w:rsidRPr="006225B3">
                          <w:rPr>
                            <w:color w:val="000000"/>
                            <w:sz w:val="22"/>
                            <w:szCs w:val="22"/>
                          </w:rPr>
                          <w:t>25 szt. x 550 g</w:t>
                        </w:r>
                      </w:p>
                    </w:tc>
                    <w:tc>
                      <w:tcPr>
                        <w:tcW w:w="1286" w:type="dxa"/>
                        <w:tcBorders>
                          <w:bottom w:val="single" w:sz="4" w:space="0" w:color="000000"/>
                          <w:right w:val="single" w:sz="4" w:space="0" w:color="000000"/>
                        </w:tcBorders>
                        <w:vAlign w:val="bottom"/>
                      </w:tcPr>
                      <w:p w14:paraId="3CC828CC" w14:textId="77777777" w:rsidR="00625655" w:rsidRPr="006225B3" w:rsidRDefault="00625655" w:rsidP="00625655">
                        <w:pPr>
                          <w:jc w:val="center"/>
                        </w:pPr>
                        <w:r w:rsidRPr="006225B3">
                          <w:rPr>
                            <w:color w:val="000000"/>
                            <w:sz w:val="22"/>
                            <w:szCs w:val="22"/>
                          </w:rPr>
                          <w:t>110 szt. x 550 g</w:t>
                        </w:r>
                      </w:p>
                    </w:tc>
                    <w:tc>
                      <w:tcPr>
                        <w:tcW w:w="2183" w:type="dxa"/>
                        <w:tcBorders>
                          <w:bottom w:val="single" w:sz="4" w:space="0" w:color="000000"/>
                          <w:right w:val="single" w:sz="4" w:space="0" w:color="000000"/>
                        </w:tcBorders>
                        <w:vAlign w:val="bottom"/>
                      </w:tcPr>
                      <w:p w14:paraId="65D201BC" w14:textId="77777777" w:rsidR="00625655" w:rsidRPr="006225B3" w:rsidRDefault="00625655" w:rsidP="00625655">
                        <w:pPr>
                          <w:jc w:val="center"/>
                        </w:pPr>
                        <w:r w:rsidRPr="006225B3">
                          <w:rPr>
                            <w:rFonts w:ascii="Arial" w:hAnsi="Arial" w:cs="Arial"/>
                            <w:color w:val="000000"/>
                            <w:sz w:val="22"/>
                            <w:szCs w:val="22"/>
                          </w:rPr>
                          <w:t> </w:t>
                        </w:r>
                      </w:p>
                    </w:tc>
                    <w:tc>
                      <w:tcPr>
                        <w:tcW w:w="1714" w:type="dxa"/>
                        <w:tcBorders>
                          <w:bottom w:val="single" w:sz="4" w:space="0" w:color="000000"/>
                          <w:right w:val="single" w:sz="4" w:space="0" w:color="000000"/>
                        </w:tcBorders>
                        <w:vAlign w:val="bottom"/>
                      </w:tcPr>
                      <w:p w14:paraId="44996B27" w14:textId="77777777" w:rsidR="00625655" w:rsidRPr="006225B3" w:rsidRDefault="00625655" w:rsidP="00625655">
                        <w:pPr>
                          <w:jc w:val="center"/>
                        </w:pPr>
                        <w:r w:rsidRPr="006225B3">
                          <w:rPr>
                            <w:color w:val="000000"/>
                            <w:sz w:val="22"/>
                            <w:szCs w:val="22"/>
                          </w:rPr>
                          <w:t xml:space="preserve">135 szt x 550 g </w:t>
                        </w:r>
                      </w:p>
                    </w:tc>
                  </w:tr>
                  <w:tr w:rsidR="00625655" w:rsidRPr="006225B3" w14:paraId="5C2A630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DFF7CA8" w14:textId="77777777" w:rsidR="00625655" w:rsidRPr="006225B3" w:rsidRDefault="00625655" w:rsidP="00625655">
                        <w:pPr>
                          <w:jc w:val="center"/>
                        </w:pPr>
                        <w:r w:rsidRPr="006225B3">
                          <w:rPr>
                            <w:sz w:val="22"/>
                            <w:szCs w:val="22"/>
                          </w:rPr>
                          <w:t>Sos słodko-kwaśny z ananasem</w:t>
                        </w:r>
                      </w:p>
                    </w:tc>
                    <w:tc>
                      <w:tcPr>
                        <w:tcW w:w="1630" w:type="dxa"/>
                        <w:tcBorders>
                          <w:bottom w:val="single" w:sz="4" w:space="0" w:color="000000"/>
                          <w:right w:val="single" w:sz="4" w:space="0" w:color="000000"/>
                        </w:tcBorders>
                        <w:vAlign w:val="bottom"/>
                      </w:tcPr>
                      <w:p w14:paraId="3D5E08FB" w14:textId="77777777" w:rsidR="00625655" w:rsidRPr="006225B3" w:rsidRDefault="00625655" w:rsidP="00625655">
                        <w:pPr>
                          <w:jc w:val="center"/>
                        </w:pPr>
                        <w:r w:rsidRPr="006225B3">
                          <w:rPr>
                            <w:color w:val="000000"/>
                            <w:sz w:val="22"/>
                            <w:szCs w:val="22"/>
                          </w:rPr>
                          <w:t>25 szt. x 550 g</w:t>
                        </w:r>
                      </w:p>
                    </w:tc>
                    <w:tc>
                      <w:tcPr>
                        <w:tcW w:w="1286" w:type="dxa"/>
                        <w:tcBorders>
                          <w:bottom w:val="single" w:sz="4" w:space="0" w:color="000000"/>
                          <w:right w:val="single" w:sz="4" w:space="0" w:color="000000"/>
                        </w:tcBorders>
                        <w:vAlign w:val="bottom"/>
                      </w:tcPr>
                      <w:p w14:paraId="5B8B57C1" w14:textId="77777777" w:rsidR="00625655" w:rsidRPr="006225B3" w:rsidRDefault="00625655" w:rsidP="00625655">
                        <w:pPr>
                          <w:jc w:val="center"/>
                        </w:pPr>
                        <w:r w:rsidRPr="006225B3">
                          <w:rPr>
                            <w:color w:val="000000"/>
                            <w:sz w:val="22"/>
                            <w:szCs w:val="22"/>
                          </w:rPr>
                          <w:t>110 szt. x 550 g</w:t>
                        </w:r>
                      </w:p>
                    </w:tc>
                    <w:tc>
                      <w:tcPr>
                        <w:tcW w:w="2183" w:type="dxa"/>
                        <w:tcBorders>
                          <w:bottom w:val="single" w:sz="4" w:space="0" w:color="000000"/>
                          <w:right w:val="single" w:sz="4" w:space="0" w:color="000000"/>
                        </w:tcBorders>
                        <w:vAlign w:val="bottom"/>
                      </w:tcPr>
                      <w:p w14:paraId="0BB26766" w14:textId="77777777" w:rsidR="00625655" w:rsidRPr="006225B3" w:rsidRDefault="00625655" w:rsidP="00625655">
                        <w:pPr>
                          <w:jc w:val="center"/>
                          <w:rPr>
                            <w:color w:val="000000"/>
                            <w:sz w:val="22"/>
                            <w:szCs w:val="22"/>
                          </w:rPr>
                        </w:pPr>
                      </w:p>
                    </w:tc>
                    <w:tc>
                      <w:tcPr>
                        <w:tcW w:w="1714" w:type="dxa"/>
                        <w:tcBorders>
                          <w:bottom w:val="single" w:sz="4" w:space="0" w:color="000000"/>
                          <w:right w:val="single" w:sz="4" w:space="0" w:color="000000"/>
                        </w:tcBorders>
                        <w:vAlign w:val="bottom"/>
                      </w:tcPr>
                      <w:p w14:paraId="56357730" w14:textId="77777777" w:rsidR="00625655" w:rsidRPr="006225B3" w:rsidRDefault="00625655" w:rsidP="00625655">
                        <w:pPr>
                          <w:jc w:val="center"/>
                        </w:pPr>
                        <w:r w:rsidRPr="006225B3">
                          <w:rPr>
                            <w:color w:val="000000"/>
                            <w:sz w:val="22"/>
                            <w:szCs w:val="22"/>
                          </w:rPr>
                          <w:t xml:space="preserve">135 szt x 550 g </w:t>
                        </w:r>
                      </w:p>
                    </w:tc>
                  </w:tr>
                  <w:tr w:rsidR="00625655" w:rsidRPr="006225B3" w14:paraId="3B10D07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126B1CD" w14:textId="77777777" w:rsidR="00625655" w:rsidRPr="006225B3" w:rsidRDefault="00625655" w:rsidP="00625655">
                        <w:pPr>
                          <w:jc w:val="center"/>
                        </w:pPr>
                        <w:r w:rsidRPr="006225B3">
                          <w:rPr>
                            <w:sz w:val="22"/>
                            <w:szCs w:val="22"/>
                          </w:rPr>
                          <w:lastRenderedPageBreak/>
                          <w:t xml:space="preserve">Sos słodko – kwaśny z ananasem </w:t>
                        </w:r>
                      </w:p>
                    </w:tc>
                    <w:tc>
                      <w:tcPr>
                        <w:tcW w:w="1630" w:type="dxa"/>
                        <w:tcBorders>
                          <w:bottom w:val="single" w:sz="4" w:space="0" w:color="000000"/>
                          <w:right w:val="single" w:sz="4" w:space="0" w:color="000000"/>
                        </w:tcBorders>
                        <w:vAlign w:val="bottom"/>
                      </w:tcPr>
                      <w:p w14:paraId="247FFBA3" w14:textId="77777777" w:rsidR="00625655" w:rsidRPr="006225B3" w:rsidRDefault="00625655" w:rsidP="00625655">
                        <w:pPr>
                          <w:jc w:val="center"/>
                          <w:rPr>
                            <w:color w:val="000000"/>
                            <w:sz w:val="22"/>
                            <w:szCs w:val="22"/>
                          </w:rPr>
                        </w:pPr>
                      </w:p>
                    </w:tc>
                    <w:tc>
                      <w:tcPr>
                        <w:tcW w:w="1286" w:type="dxa"/>
                        <w:tcBorders>
                          <w:bottom w:val="single" w:sz="4" w:space="0" w:color="000000"/>
                          <w:right w:val="single" w:sz="4" w:space="0" w:color="000000"/>
                        </w:tcBorders>
                        <w:vAlign w:val="bottom"/>
                      </w:tcPr>
                      <w:p w14:paraId="5CE560D9" w14:textId="77777777" w:rsidR="00625655" w:rsidRPr="006225B3" w:rsidRDefault="00625655" w:rsidP="00625655">
                        <w:pPr>
                          <w:jc w:val="center"/>
                          <w:rPr>
                            <w:color w:val="000000"/>
                            <w:sz w:val="22"/>
                            <w:szCs w:val="22"/>
                          </w:rPr>
                        </w:pPr>
                      </w:p>
                    </w:tc>
                    <w:tc>
                      <w:tcPr>
                        <w:tcW w:w="2183" w:type="dxa"/>
                        <w:tcBorders>
                          <w:bottom w:val="single" w:sz="4" w:space="0" w:color="000000"/>
                          <w:right w:val="single" w:sz="4" w:space="0" w:color="000000"/>
                        </w:tcBorders>
                        <w:vAlign w:val="bottom"/>
                      </w:tcPr>
                      <w:p w14:paraId="66C14D5B" w14:textId="77777777" w:rsidR="00625655" w:rsidRPr="006225B3" w:rsidRDefault="00625655" w:rsidP="00625655">
                        <w:pPr>
                          <w:jc w:val="center"/>
                        </w:pPr>
                        <w:r w:rsidRPr="006225B3">
                          <w:rPr>
                            <w:color w:val="000000"/>
                            <w:sz w:val="22"/>
                            <w:szCs w:val="22"/>
                          </w:rPr>
                          <w:t xml:space="preserve">24 x 500 g </w:t>
                        </w:r>
                      </w:p>
                    </w:tc>
                    <w:tc>
                      <w:tcPr>
                        <w:tcW w:w="1714" w:type="dxa"/>
                        <w:tcBorders>
                          <w:bottom w:val="single" w:sz="4" w:space="0" w:color="000000"/>
                          <w:right w:val="single" w:sz="4" w:space="0" w:color="000000"/>
                        </w:tcBorders>
                        <w:vAlign w:val="bottom"/>
                      </w:tcPr>
                      <w:p w14:paraId="20C184D0" w14:textId="77777777" w:rsidR="00625655" w:rsidRPr="006225B3" w:rsidRDefault="00625655" w:rsidP="00625655">
                        <w:pPr>
                          <w:jc w:val="center"/>
                        </w:pPr>
                        <w:r w:rsidRPr="006225B3">
                          <w:rPr>
                            <w:color w:val="000000"/>
                            <w:sz w:val="22"/>
                            <w:szCs w:val="22"/>
                          </w:rPr>
                          <w:t xml:space="preserve">24 x 500 g </w:t>
                        </w:r>
                      </w:p>
                    </w:tc>
                  </w:tr>
                  <w:tr w:rsidR="00625655" w:rsidRPr="006225B3" w14:paraId="5F603EF8"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0F1B3CB4" w14:textId="77777777" w:rsidR="00625655" w:rsidRPr="006225B3" w:rsidRDefault="00625655" w:rsidP="00625655">
                        <w:pPr>
                          <w:jc w:val="center"/>
                        </w:pPr>
                        <w:r w:rsidRPr="006225B3">
                          <w:rPr>
                            <w:sz w:val="22"/>
                            <w:szCs w:val="22"/>
                          </w:rPr>
                          <w:t>Wafelek z mlecznym nadzieniem w polewie kakaowej</w:t>
                        </w:r>
                      </w:p>
                    </w:tc>
                    <w:tc>
                      <w:tcPr>
                        <w:tcW w:w="1630" w:type="dxa"/>
                        <w:tcBorders>
                          <w:bottom w:val="single" w:sz="4" w:space="0" w:color="000000"/>
                          <w:right w:val="single" w:sz="4" w:space="0" w:color="000000"/>
                        </w:tcBorders>
                        <w:vAlign w:val="bottom"/>
                      </w:tcPr>
                      <w:p w14:paraId="22F49172" w14:textId="77777777" w:rsidR="00625655" w:rsidRPr="006225B3" w:rsidRDefault="00625655" w:rsidP="00625655">
                        <w:pPr>
                          <w:snapToGrid w:val="0"/>
                          <w:jc w:val="center"/>
                          <w:rPr>
                            <w:color w:val="000000"/>
                            <w:sz w:val="22"/>
                            <w:szCs w:val="22"/>
                          </w:rPr>
                        </w:pPr>
                      </w:p>
                    </w:tc>
                    <w:tc>
                      <w:tcPr>
                        <w:tcW w:w="1286" w:type="dxa"/>
                        <w:tcBorders>
                          <w:bottom w:val="single" w:sz="4" w:space="0" w:color="000000"/>
                          <w:right w:val="single" w:sz="4" w:space="0" w:color="000000"/>
                        </w:tcBorders>
                        <w:vAlign w:val="bottom"/>
                      </w:tcPr>
                      <w:p w14:paraId="1B7C83E7" w14:textId="77777777" w:rsidR="00625655" w:rsidRPr="006225B3" w:rsidRDefault="00625655" w:rsidP="00625655">
                        <w:pPr>
                          <w:snapToGrid w:val="0"/>
                          <w:jc w:val="center"/>
                          <w:rPr>
                            <w:color w:val="000000"/>
                            <w:sz w:val="22"/>
                            <w:szCs w:val="22"/>
                          </w:rPr>
                        </w:pPr>
                      </w:p>
                    </w:tc>
                    <w:tc>
                      <w:tcPr>
                        <w:tcW w:w="2183" w:type="dxa"/>
                        <w:tcBorders>
                          <w:bottom w:val="single" w:sz="4" w:space="0" w:color="000000"/>
                          <w:right w:val="single" w:sz="4" w:space="0" w:color="000000"/>
                        </w:tcBorders>
                        <w:vAlign w:val="bottom"/>
                      </w:tcPr>
                      <w:p w14:paraId="12DD0552"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4421CA72" w14:textId="77777777" w:rsidR="00625655" w:rsidRPr="006225B3" w:rsidRDefault="00625655" w:rsidP="00625655">
                        <w:pPr>
                          <w:snapToGrid w:val="0"/>
                          <w:jc w:val="center"/>
                          <w:rPr>
                            <w:color w:val="000000"/>
                            <w:sz w:val="22"/>
                            <w:szCs w:val="22"/>
                          </w:rPr>
                        </w:pPr>
                      </w:p>
                    </w:tc>
                  </w:tr>
                  <w:tr w:rsidR="00625655" w:rsidRPr="006225B3" w14:paraId="713DA1E7" w14:textId="77777777" w:rsidTr="006E7CEA">
                    <w:trPr>
                      <w:trHeight w:val="900"/>
                    </w:trPr>
                    <w:tc>
                      <w:tcPr>
                        <w:tcW w:w="2259" w:type="dxa"/>
                        <w:tcBorders>
                          <w:left w:val="single" w:sz="4" w:space="0" w:color="000000"/>
                          <w:bottom w:val="single" w:sz="4" w:space="0" w:color="000000"/>
                          <w:right w:val="single" w:sz="4" w:space="0" w:color="000000"/>
                        </w:tcBorders>
                        <w:vAlign w:val="bottom"/>
                      </w:tcPr>
                      <w:p w14:paraId="0A5C9BD8" w14:textId="77777777" w:rsidR="00625655" w:rsidRPr="006225B3" w:rsidRDefault="00625655" w:rsidP="00625655">
                        <w:pPr>
                          <w:jc w:val="center"/>
                        </w:pPr>
                        <w:r w:rsidRPr="006225B3">
                          <w:rPr>
                            <w:sz w:val="22"/>
                            <w:szCs w:val="22"/>
                          </w:rPr>
                          <w:t>Wafelek z nadzieniem orzechowym w mlecznej czekoladzie</w:t>
                        </w:r>
                      </w:p>
                    </w:tc>
                    <w:tc>
                      <w:tcPr>
                        <w:tcW w:w="1630" w:type="dxa"/>
                        <w:tcBorders>
                          <w:bottom w:val="single" w:sz="4" w:space="0" w:color="000000"/>
                          <w:right w:val="single" w:sz="4" w:space="0" w:color="000000"/>
                        </w:tcBorders>
                        <w:vAlign w:val="bottom"/>
                      </w:tcPr>
                      <w:p w14:paraId="1DD36897" w14:textId="77777777" w:rsidR="00625655" w:rsidRPr="006225B3" w:rsidRDefault="00625655" w:rsidP="00625655">
                        <w:pPr>
                          <w:jc w:val="center"/>
                        </w:pPr>
                        <w:r w:rsidRPr="006225B3">
                          <w:rPr>
                            <w:color w:val="000000"/>
                            <w:sz w:val="22"/>
                            <w:szCs w:val="22"/>
                          </w:rPr>
                          <w:t> </w:t>
                        </w:r>
                      </w:p>
                    </w:tc>
                    <w:tc>
                      <w:tcPr>
                        <w:tcW w:w="1286" w:type="dxa"/>
                        <w:tcBorders>
                          <w:bottom w:val="single" w:sz="4" w:space="0" w:color="000000"/>
                          <w:right w:val="single" w:sz="4" w:space="0" w:color="000000"/>
                        </w:tcBorders>
                        <w:vAlign w:val="bottom"/>
                      </w:tcPr>
                      <w:p w14:paraId="52602865" w14:textId="77777777" w:rsidR="00625655" w:rsidRPr="006225B3" w:rsidRDefault="00625655" w:rsidP="00625655">
                        <w:pPr>
                          <w:snapToGrid w:val="0"/>
                          <w:jc w:val="center"/>
                          <w:rPr>
                            <w:color w:val="000000"/>
                            <w:sz w:val="22"/>
                            <w:szCs w:val="22"/>
                          </w:rPr>
                        </w:pPr>
                      </w:p>
                    </w:tc>
                    <w:tc>
                      <w:tcPr>
                        <w:tcW w:w="2183" w:type="dxa"/>
                        <w:tcBorders>
                          <w:bottom w:val="single" w:sz="4" w:space="0" w:color="000000"/>
                          <w:right w:val="single" w:sz="4" w:space="0" w:color="000000"/>
                        </w:tcBorders>
                        <w:vAlign w:val="bottom"/>
                      </w:tcPr>
                      <w:p w14:paraId="4DFA85BB"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1EE92503" w14:textId="77777777" w:rsidR="00625655" w:rsidRPr="006225B3" w:rsidRDefault="00625655" w:rsidP="00625655">
                        <w:pPr>
                          <w:snapToGrid w:val="0"/>
                          <w:jc w:val="center"/>
                          <w:rPr>
                            <w:color w:val="000000"/>
                            <w:sz w:val="22"/>
                            <w:szCs w:val="22"/>
                          </w:rPr>
                        </w:pPr>
                      </w:p>
                    </w:tc>
                  </w:tr>
                  <w:tr w:rsidR="00625655" w:rsidRPr="006225B3" w14:paraId="69813AB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4791580" w14:textId="77777777" w:rsidR="00625655" w:rsidRPr="006225B3" w:rsidRDefault="00625655" w:rsidP="00625655">
                        <w:pPr>
                          <w:jc w:val="center"/>
                        </w:pPr>
                        <w:r w:rsidRPr="006225B3">
                          <w:rPr>
                            <w:sz w:val="22"/>
                            <w:szCs w:val="22"/>
                          </w:rPr>
                          <w:t>Biszkopty podłużne</w:t>
                        </w:r>
                      </w:p>
                    </w:tc>
                    <w:tc>
                      <w:tcPr>
                        <w:tcW w:w="1630" w:type="dxa"/>
                        <w:tcBorders>
                          <w:bottom w:val="single" w:sz="4" w:space="0" w:color="000000"/>
                          <w:right w:val="single" w:sz="4" w:space="0" w:color="000000"/>
                        </w:tcBorders>
                        <w:vAlign w:val="bottom"/>
                      </w:tcPr>
                      <w:p w14:paraId="143AAFA3" w14:textId="77777777" w:rsidR="00625655" w:rsidRPr="006225B3" w:rsidRDefault="00625655" w:rsidP="00625655">
                        <w:pPr>
                          <w:jc w:val="center"/>
                        </w:pPr>
                        <w:r w:rsidRPr="006225B3">
                          <w:rPr>
                            <w:color w:val="000000"/>
                            <w:sz w:val="22"/>
                            <w:szCs w:val="22"/>
                          </w:rPr>
                          <w:t>60 x 200 g</w:t>
                        </w:r>
                      </w:p>
                    </w:tc>
                    <w:tc>
                      <w:tcPr>
                        <w:tcW w:w="1286" w:type="dxa"/>
                        <w:tcBorders>
                          <w:bottom w:val="single" w:sz="4" w:space="0" w:color="000000"/>
                          <w:right w:val="single" w:sz="4" w:space="0" w:color="000000"/>
                        </w:tcBorders>
                        <w:vAlign w:val="bottom"/>
                      </w:tcPr>
                      <w:p w14:paraId="2A70B56A" w14:textId="77777777" w:rsidR="00625655" w:rsidRPr="006225B3" w:rsidRDefault="00625655" w:rsidP="00625655">
                        <w:pPr>
                          <w:jc w:val="center"/>
                        </w:pPr>
                        <w:r w:rsidRPr="006225B3">
                          <w:rPr>
                            <w:color w:val="000000"/>
                            <w:sz w:val="22"/>
                            <w:szCs w:val="22"/>
                          </w:rPr>
                          <w:t> </w:t>
                        </w:r>
                      </w:p>
                    </w:tc>
                    <w:tc>
                      <w:tcPr>
                        <w:tcW w:w="2183" w:type="dxa"/>
                        <w:tcBorders>
                          <w:bottom w:val="single" w:sz="4" w:space="0" w:color="000000"/>
                          <w:right w:val="single" w:sz="4" w:space="0" w:color="000000"/>
                        </w:tcBorders>
                        <w:vAlign w:val="bottom"/>
                      </w:tcPr>
                      <w:p w14:paraId="40EC7C00" w14:textId="77777777" w:rsidR="00625655" w:rsidRPr="006225B3" w:rsidRDefault="00625655" w:rsidP="00625655">
                        <w:pPr>
                          <w:snapToGrid w:val="0"/>
                          <w:jc w:val="center"/>
                        </w:pPr>
                        <w:r w:rsidRPr="006225B3">
                          <w:rPr>
                            <w:color w:val="000000"/>
                            <w:sz w:val="22"/>
                            <w:szCs w:val="22"/>
                          </w:rPr>
                          <w:t>20 x 200g</w:t>
                        </w:r>
                      </w:p>
                    </w:tc>
                    <w:tc>
                      <w:tcPr>
                        <w:tcW w:w="1714" w:type="dxa"/>
                        <w:tcBorders>
                          <w:bottom w:val="single" w:sz="4" w:space="0" w:color="000000"/>
                          <w:right w:val="single" w:sz="4" w:space="0" w:color="000000"/>
                        </w:tcBorders>
                        <w:vAlign w:val="bottom"/>
                      </w:tcPr>
                      <w:p w14:paraId="4B5DD355" w14:textId="77777777" w:rsidR="00625655" w:rsidRPr="006225B3" w:rsidRDefault="00625655" w:rsidP="00625655">
                        <w:pPr>
                          <w:jc w:val="center"/>
                        </w:pPr>
                        <w:r w:rsidRPr="006225B3">
                          <w:rPr>
                            <w:color w:val="000000"/>
                            <w:sz w:val="22"/>
                            <w:szCs w:val="22"/>
                          </w:rPr>
                          <w:t xml:space="preserve">80 x 200 g </w:t>
                        </w:r>
                      </w:p>
                    </w:tc>
                  </w:tr>
                  <w:tr w:rsidR="00625655" w:rsidRPr="006225B3" w14:paraId="73197034" w14:textId="77777777" w:rsidTr="006E7CEA">
                    <w:trPr>
                      <w:trHeight w:val="300"/>
                    </w:trPr>
                    <w:tc>
                      <w:tcPr>
                        <w:tcW w:w="2259" w:type="dxa"/>
                        <w:tcBorders>
                          <w:left w:val="single" w:sz="4" w:space="0" w:color="000000"/>
                          <w:bottom w:val="single" w:sz="4" w:space="0" w:color="000000"/>
                          <w:right w:val="single" w:sz="4" w:space="0" w:color="000000"/>
                        </w:tcBorders>
                      </w:tcPr>
                      <w:p w14:paraId="1DB692B1" w14:textId="77777777" w:rsidR="00625655" w:rsidRPr="006225B3" w:rsidRDefault="00625655" w:rsidP="00625655">
                        <w:pPr>
                          <w:jc w:val="center"/>
                        </w:pPr>
                        <w:r w:rsidRPr="006225B3">
                          <w:rPr>
                            <w:sz w:val="22"/>
                            <w:szCs w:val="22"/>
                          </w:rPr>
                          <w:t>Mieszanka węgierska (mrożonka)</w:t>
                        </w:r>
                      </w:p>
                    </w:tc>
                    <w:tc>
                      <w:tcPr>
                        <w:tcW w:w="1630" w:type="dxa"/>
                        <w:tcBorders>
                          <w:bottom w:val="single" w:sz="4" w:space="0" w:color="000000"/>
                          <w:right w:val="single" w:sz="4" w:space="0" w:color="000000"/>
                        </w:tcBorders>
                        <w:vAlign w:val="bottom"/>
                      </w:tcPr>
                      <w:p w14:paraId="00264EB8" w14:textId="77777777" w:rsidR="00625655" w:rsidRPr="006225B3" w:rsidRDefault="00625655" w:rsidP="00625655">
                        <w:pPr>
                          <w:jc w:val="center"/>
                        </w:pPr>
                        <w:r w:rsidRPr="006225B3">
                          <w:rPr>
                            <w:color w:val="000000"/>
                            <w:sz w:val="22"/>
                            <w:szCs w:val="22"/>
                          </w:rPr>
                          <w:t>30 x 2,5 kg</w:t>
                        </w:r>
                      </w:p>
                    </w:tc>
                    <w:tc>
                      <w:tcPr>
                        <w:tcW w:w="1286" w:type="dxa"/>
                        <w:tcBorders>
                          <w:bottom w:val="single" w:sz="4" w:space="0" w:color="000000"/>
                          <w:right w:val="single" w:sz="4" w:space="0" w:color="000000"/>
                        </w:tcBorders>
                        <w:vAlign w:val="bottom"/>
                      </w:tcPr>
                      <w:p w14:paraId="58A6A815" w14:textId="77777777" w:rsidR="00625655" w:rsidRPr="006225B3" w:rsidRDefault="00625655" w:rsidP="00625655">
                        <w:pPr>
                          <w:jc w:val="center"/>
                        </w:pPr>
                        <w:r w:rsidRPr="006225B3">
                          <w:rPr>
                            <w:color w:val="000000"/>
                            <w:sz w:val="22"/>
                            <w:szCs w:val="22"/>
                          </w:rPr>
                          <w:t>80 x 2,5 kg</w:t>
                        </w:r>
                      </w:p>
                    </w:tc>
                    <w:tc>
                      <w:tcPr>
                        <w:tcW w:w="2183" w:type="dxa"/>
                        <w:tcBorders>
                          <w:bottom w:val="single" w:sz="4" w:space="0" w:color="000000"/>
                          <w:right w:val="single" w:sz="4" w:space="0" w:color="000000"/>
                        </w:tcBorders>
                        <w:vAlign w:val="bottom"/>
                      </w:tcPr>
                      <w:p w14:paraId="0C8B1329"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4E6AD27A" w14:textId="77777777" w:rsidR="00625655" w:rsidRPr="006225B3" w:rsidRDefault="00625655" w:rsidP="00625655">
                        <w:pPr>
                          <w:jc w:val="center"/>
                        </w:pPr>
                        <w:r w:rsidRPr="006225B3">
                          <w:rPr>
                            <w:color w:val="000000"/>
                            <w:sz w:val="22"/>
                            <w:szCs w:val="22"/>
                          </w:rPr>
                          <w:t xml:space="preserve">110 x 2,5 kg </w:t>
                        </w:r>
                      </w:p>
                    </w:tc>
                  </w:tr>
                  <w:tr w:rsidR="00625655" w:rsidRPr="006225B3" w14:paraId="64DD7097" w14:textId="77777777" w:rsidTr="006E7CEA">
                    <w:trPr>
                      <w:trHeight w:val="300"/>
                    </w:trPr>
                    <w:tc>
                      <w:tcPr>
                        <w:tcW w:w="2259" w:type="dxa"/>
                        <w:tcBorders>
                          <w:left w:val="single" w:sz="4" w:space="0" w:color="000000"/>
                          <w:bottom w:val="single" w:sz="4" w:space="0" w:color="000000"/>
                          <w:right w:val="single" w:sz="4" w:space="0" w:color="000000"/>
                        </w:tcBorders>
                      </w:tcPr>
                      <w:p w14:paraId="31F26B95" w14:textId="77777777" w:rsidR="00625655" w:rsidRPr="006225B3" w:rsidRDefault="00625655" w:rsidP="00625655">
                        <w:pPr>
                          <w:jc w:val="center"/>
                        </w:pPr>
                        <w:r w:rsidRPr="006225B3">
                          <w:rPr>
                            <w:sz w:val="22"/>
                            <w:szCs w:val="22"/>
                          </w:rPr>
                          <w:t>Mieszanka chińska (mrożonka)</w:t>
                        </w:r>
                      </w:p>
                    </w:tc>
                    <w:tc>
                      <w:tcPr>
                        <w:tcW w:w="1630" w:type="dxa"/>
                        <w:tcBorders>
                          <w:bottom w:val="single" w:sz="4" w:space="0" w:color="000000"/>
                          <w:right w:val="single" w:sz="4" w:space="0" w:color="000000"/>
                        </w:tcBorders>
                        <w:vAlign w:val="bottom"/>
                      </w:tcPr>
                      <w:p w14:paraId="3C161429" w14:textId="77777777" w:rsidR="00625655" w:rsidRPr="006225B3" w:rsidRDefault="00625655" w:rsidP="00625655">
                        <w:pPr>
                          <w:jc w:val="center"/>
                        </w:pPr>
                        <w:r w:rsidRPr="006225B3">
                          <w:rPr>
                            <w:color w:val="000000"/>
                            <w:sz w:val="22"/>
                            <w:szCs w:val="22"/>
                          </w:rPr>
                          <w:t>30 x 2,5 kg</w:t>
                        </w:r>
                      </w:p>
                    </w:tc>
                    <w:tc>
                      <w:tcPr>
                        <w:tcW w:w="1286" w:type="dxa"/>
                        <w:tcBorders>
                          <w:bottom w:val="single" w:sz="4" w:space="0" w:color="000000"/>
                          <w:right w:val="single" w:sz="4" w:space="0" w:color="000000"/>
                        </w:tcBorders>
                        <w:vAlign w:val="bottom"/>
                      </w:tcPr>
                      <w:p w14:paraId="36104B5A" w14:textId="77777777" w:rsidR="00625655" w:rsidRPr="006225B3" w:rsidRDefault="00625655" w:rsidP="00625655">
                        <w:pPr>
                          <w:jc w:val="center"/>
                        </w:pPr>
                        <w:r w:rsidRPr="006225B3">
                          <w:rPr>
                            <w:color w:val="000000"/>
                            <w:sz w:val="22"/>
                            <w:szCs w:val="22"/>
                          </w:rPr>
                          <w:t>80 x 2,5 kg</w:t>
                        </w:r>
                      </w:p>
                    </w:tc>
                    <w:tc>
                      <w:tcPr>
                        <w:tcW w:w="2183" w:type="dxa"/>
                        <w:tcBorders>
                          <w:bottom w:val="single" w:sz="4" w:space="0" w:color="000000"/>
                          <w:right w:val="single" w:sz="4" w:space="0" w:color="000000"/>
                        </w:tcBorders>
                        <w:vAlign w:val="bottom"/>
                      </w:tcPr>
                      <w:p w14:paraId="2A278919" w14:textId="77777777" w:rsidR="00625655" w:rsidRPr="006225B3" w:rsidRDefault="00625655" w:rsidP="00625655">
                        <w:pPr>
                          <w:jc w:val="center"/>
                        </w:pPr>
                        <w:r w:rsidRPr="006225B3">
                          <w:rPr>
                            <w:color w:val="000000"/>
                            <w:sz w:val="22"/>
                            <w:szCs w:val="22"/>
                          </w:rPr>
                          <w:t> </w:t>
                        </w:r>
                      </w:p>
                    </w:tc>
                    <w:tc>
                      <w:tcPr>
                        <w:tcW w:w="1714" w:type="dxa"/>
                        <w:tcBorders>
                          <w:bottom w:val="single" w:sz="4" w:space="0" w:color="000000"/>
                          <w:right w:val="single" w:sz="4" w:space="0" w:color="000000"/>
                        </w:tcBorders>
                        <w:vAlign w:val="bottom"/>
                      </w:tcPr>
                      <w:p w14:paraId="49C34FE9" w14:textId="77777777" w:rsidR="00625655" w:rsidRPr="006225B3" w:rsidRDefault="00625655" w:rsidP="00625655">
                        <w:pPr>
                          <w:jc w:val="center"/>
                        </w:pPr>
                        <w:r w:rsidRPr="006225B3">
                          <w:rPr>
                            <w:color w:val="000000"/>
                            <w:sz w:val="22"/>
                            <w:szCs w:val="22"/>
                          </w:rPr>
                          <w:t>110 x 2,5 kg</w:t>
                        </w:r>
                      </w:p>
                    </w:tc>
                  </w:tr>
                  <w:tr w:rsidR="00625655" w:rsidRPr="006225B3" w14:paraId="06A1636B" w14:textId="77777777" w:rsidTr="006E7CEA">
                    <w:trPr>
                      <w:trHeight w:val="600"/>
                    </w:trPr>
                    <w:tc>
                      <w:tcPr>
                        <w:tcW w:w="2259" w:type="dxa"/>
                        <w:tcBorders>
                          <w:left w:val="single" w:sz="4" w:space="0" w:color="000000"/>
                          <w:bottom w:val="single" w:sz="4" w:space="0" w:color="000000"/>
                          <w:right w:val="single" w:sz="4" w:space="0" w:color="000000"/>
                        </w:tcBorders>
                        <w:vAlign w:val="bottom"/>
                      </w:tcPr>
                      <w:p w14:paraId="7923DB4A" w14:textId="402DD1B4" w:rsidR="00625655" w:rsidRPr="006225B3" w:rsidRDefault="00372DD9" w:rsidP="00625655">
                        <w:pPr>
                          <w:jc w:val="center"/>
                        </w:pPr>
                        <w:r w:rsidRPr="00372DD9">
                          <w:rPr>
                            <w:sz w:val="22"/>
                            <w:szCs w:val="22"/>
                          </w:rPr>
                          <w:t> Jogurt owocowy o obniżonej zawartości cukru (150 g</w:t>
                        </w:r>
                        <w:r>
                          <w:rPr>
                            <w:sz w:val="32"/>
                            <w:szCs w:val="32"/>
                          </w:rPr>
                          <w:t>)</w:t>
                        </w:r>
                        <w:r w:rsidR="00625655" w:rsidRPr="006225B3">
                          <w:rPr>
                            <w:sz w:val="22"/>
                            <w:szCs w:val="22"/>
                          </w:rPr>
                          <w:t xml:space="preserve"> </w:t>
                        </w:r>
                      </w:p>
                    </w:tc>
                    <w:tc>
                      <w:tcPr>
                        <w:tcW w:w="1630" w:type="dxa"/>
                        <w:tcBorders>
                          <w:bottom w:val="single" w:sz="4" w:space="0" w:color="000000"/>
                          <w:right w:val="single" w:sz="4" w:space="0" w:color="000000"/>
                        </w:tcBorders>
                        <w:vAlign w:val="bottom"/>
                      </w:tcPr>
                      <w:p w14:paraId="6FA09E5D" w14:textId="77777777" w:rsidR="00625655" w:rsidRPr="006225B3" w:rsidRDefault="00625655" w:rsidP="00625655">
                        <w:pPr>
                          <w:jc w:val="center"/>
                        </w:pPr>
                        <w:r w:rsidRPr="006225B3">
                          <w:rPr>
                            <w:color w:val="000000"/>
                            <w:sz w:val="22"/>
                            <w:szCs w:val="22"/>
                          </w:rPr>
                          <w:t>400 x 150 g</w:t>
                        </w:r>
                      </w:p>
                    </w:tc>
                    <w:tc>
                      <w:tcPr>
                        <w:tcW w:w="1286" w:type="dxa"/>
                        <w:tcBorders>
                          <w:bottom w:val="single" w:sz="4" w:space="0" w:color="000000"/>
                          <w:right w:val="single" w:sz="4" w:space="0" w:color="000000"/>
                        </w:tcBorders>
                        <w:vAlign w:val="bottom"/>
                      </w:tcPr>
                      <w:p w14:paraId="7FE858FB"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0FAA977D" w14:textId="77777777" w:rsidR="00625655" w:rsidRPr="006225B3" w:rsidRDefault="00625655" w:rsidP="00625655">
                        <w:pPr>
                          <w:jc w:val="center"/>
                        </w:pPr>
                        <w:r w:rsidRPr="006225B3">
                          <w:rPr>
                            <w:color w:val="000000"/>
                            <w:sz w:val="22"/>
                            <w:szCs w:val="22"/>
                          </w:rPr>
                          <w:t>300 x 150g </w:t>
                        </w:r>
                      </w:p>
                    </w:tc>
                    <w:tc>
                      <w:tcPr>
                        <w:tcW w:w="1714" w:type="dxa"/>
                        <w:tcBorders>
                          <w:bottom w:val="single" w:sz="4" w:space="0" w:color="000000"/>
                          <w:right w:val="single" w:sz="4" w:space="0" w:color="000000"/>
                        </w:tcBorders>
                        <w:vAlign w:val="bottom"/>
                      </w:tcPr>
                      <w:p w14:paraId="1E824518" w14:textId="77777777" w:rsidR="00625655" w:rsidRPr="006225B3" w:rsidRDefault="00625655" w:rsidP="00625655">
                        <w:pPr>
                          <w:jc w:val="center"/>
                        </w:pPr>
                        <w:r w:rsidRPr="006225B3">
                          <w:rPr>
                            <w:color w:val="000000"/>
                            <w:sz w:val="22"/>
                            <w:szCs w:val="22"/>
                          </w:rPr>
                          <w:t xml:space="preserve">700 x 150 g </w:t>
                        </w:r>
                      </w:p>
                    </w:tc>
                  </w:tr>
                  <w:tr w:rsidR="00625655" w:rsidRPr="006225B3" w14:paraId="064878D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86FAE19" w14:textId="77777777" w:rsidR="00625655" w:rsidRPr="006225B3" w:rsidRDefault="00625655" w:rsidP="00625655">
                        <w:pPr>
                          <w:jc w:val="center"/>
                        </w:pPr>
                        <w:r w:rsidRPr="006225B3">
                          <w:rPr>
                            <w:sz w:val="22"/>
                            <w:szCs w:val="22"/>
                          </w:rPr>
                          <w:t>ananas świeży</w:t>
                        </w:r>
                      </w:p>
                    </w:tc>
                    <w:tc>
                      <w:tcPr>
                        <w:tcW w:w="1630" w:type="dxa"/>
                        <w:tcBorders>
                          <w:bottom w:val="single" w:sz="4" w:space="0" w:color="000000"/>
                          <w:right w:val="single" w:sz="4" w:space="0" w:color="000000"/>
                        </w:tcBorders>
                        <w:vAlign w:val="bottom"/>
                      </w:tcPr>
                      <w:p w14:paraId="6F76F80E" w14:textId="77777777" w:rsidR="00625655" w:rsidRPr="006225B3" w:rsidRDefault="00625655" w:rsidP="00625655">
                        <w:pPr>
                          <w:snapToGrid w:val="0"/>
                          <w:jc w:val="center"/>
                          <w:rPr>
                            <w:rFonts w:ascii="Arial" w:hAnsi="Arial" w:cs="Arial"/>
                            <w:color w:val="000000"/>
                            <w:sz w:val="22"/>
                            <w:szCs w:val="22"/>
                          </w:rPr>
                        </w:pPr>
                      </w:p>
                    </w:tc>
                    <w:tc>
                      <w:tcPr>
                        <w:tcW w:w="1286" w:type="dxa"/>
                        <w:tcBorders>
                          <w:bottom w:val="single" w:sz="4" w:space="0" w:color="000000"/>
                          <w:right w:val="single" w:sz="4" w:space="0" w:color="000000"/>
                        </w:tcBorders>
                        <w:vAlign w:val="bottom"/>
                      </w:tcPr>
                      <w:p w14:paraId="42171E68"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0BF65639" w14:textId="77777777" w:rsidR="00625655" w:rsidRPr="006225B3" w:rsidRDefault="00625655" w:rsidP="00625655">
                        <w:pPr>
                          <w:snapToGrid w:val="0"/>
                          <w:jc w:val="center"/>
                        </w:pPr>
                        <w:r w:rsidRPr="006225B3">
                          <w:rPr>
                            <w:rFonts w:cs="Arial"/>
                            <w:color w:val="000000"/>
                            <w:sz w:val="22"/>
                            <w:szCs w:val="22"/>
                          </w:rPr>
                          <w:t>40 szt</w:t>
                        </w:r>
                      </w:p>
                    </w:tc>
                    <w:tc>
                      <w:tcPr>
                        <w:tcW w:w="1714" w:type="dxa"/>
                        <w:tcBorders>
                          <w:bottom w:val="single" w:sz="4" w:space="0" w:color="000000"/>
                          <w:right w:val="single" w:sz="4" w:space="0" w:color="000000"/>
                        </w:tcBorders>
                        <w:vAlign w:val="bottom"/>
                      </w:tcPr>
                      <w:p w14:paraId="04568567" w14:textId="77777777" w:rsidR="00625655" w:rsidRPr="006225B3" w:rsidRDefault="00625655" w:rsidP="00625655">
                        <w:pPr>
                          <w:snapToGrid w:val="0"/>
                          <w:jc w:val="center"/>
                        </w:pPr>
                        <w:r w:rsidRPr="006225B3">
                          <w:rPr>
                            <w:rFonts w:cs="Arial"/>
                            <w:color w:val="000000"/>
                            <w:sz w:val="22"/>
                            <w:szCs w:val="22"/>
                          </w:rPr>
                          <w:t xml:space="preserve">40 szt </w:t>
                        </w:r>
                      </w:p>
                    </w:tc>
                  </w:tr>
                  <w:tr w:rsidR="00625655" w:rsidRPr="006225B3" w14:paraId="1462F3C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550A154" w14:textId="77777777" w:rsidR="00625655" w:rsidRPr="006225B3" w:rsidRDefault="00625655" w:rsidP="00625655">
                        <w:pPr>
                          <w:jc w:val="center"/>
                        </w:pPr>
                        <w:r w:rsidRPr="006225B3">
                          <w:rPr>
                            <w:sz w:val="22"/>
                            <w:szCs w:val="22"/>
                          </w:rPr>
                          <w:t>brukselka mrożona</w:t>
                        </w:r>
                      </w:p>
                    </w:tc>
                    <w:tc>
                      <w:tcPr>
                        <w:tcW w:w="1630" w:type="dxa"/>
                        <w:tcBorders>
                          <w:bottom w:val="single" w:sz="4" w:space="0" w:color="000000"/>
                          <w:right w:val="single" w:sz="4" w:space="0" w:color="000000"/>
                        </w:tcBorders>
                        <w:vAlign w:val="bottom"/>
                      </w:tcPr>
                      <w:p w14:paraId="2149E976"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2B8E1475"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04B39603" w14:textId="77777777" w:rsidR="00625655" w:rsidRPr="006225B3" w:rsidRDefault="00625655" w:rsidP="00625655">
                        <w:pPr>
                          <w:snapToGrid w:val="0"/>
                          <w:jc w:val="center"/>
                        </w:pPr>
                        <w:r w:rsidRPr="006225B3">
                          <w:rPr>
                            <w:rFonts w:cs="Arial"/>
                            <w:color w:val="000000"/>
                            <w:sz w:val="22"/>
                            <w:szCs w:val="22"/>
                          </w:rPr>
                          <w:t>22x 450g</w:t>
                        </w:r>
                      </w:p>
                    </w:tc>
                    <w:tc>
                      <w:tcPr>
                        <w:tcW w:w="1714" w:type="dxa"/>
                        <w:tcBorders>
                          <w:bottom w:val="single" w:sz="4" w:space="0" w:color="000000"/>
                          <w:right w:val="single" w:sz="4" w:space="0" w:color="000000"/>
                        </w:tcBorders>
                        <w:vAlign w:val="bottom"/>
                      </w:tcPr>
                      <w:p w14:paraId="788EABD5" w14:textId="77777777" w:rsidR="00625655" w:rsidRPr="006225B3" w:rsidRDefault="00625655" w:rsidP="00625655">
                        <w:pPr>
                          <w:snapToGrid w:val="0"/>
                          <w:jc w:val="center"/>
                        </w:pPr>
                        <w:r w:rsidRPr="006225B3">
                          <w:rPr>
                            <w:rFonts w:cs="Arial"/>
                            <w:color w:val="000000"/>
                            <w:sz w:val="22"/>
                            <w:szCs w:val="22"/>
                          </w:rPr>
                          <w:t xml:space="preserve">22 x 450 g </w:t>
                        </w:r>
                      </w:p>
                    </w:tc>
                  </w:tr>
                  <w:tr w:rsidR="00625655" w:rsidRPr="006225B3" w14:paraId="7D4334BF" w14:textId="77777777" w:rsidTr="006E7CEA">
                    <w:trPr>
                      <w:trHeight w:val="253"/>
                    </w:trPr>
                    <w:tc>
                      <w:tcPr>
                        <w:tcW w:w="2259" w:type="dxa"/>
                        <w:tcBorders>
                          <w:left w:val="single" w:sz="4" w:space="0" w:color="000000"/>
                          <w:bottom w:val="single" w:sz="4" w:space="0" w:color="000000"/>
                          <w:right w:val="single" w:sz="4" w:space="0" w:color="000000"/>
                        </w:tcBorders>
                        <w:vAlign w:val="bottom"/>
                      </w:tcPr>
                      <w:p w14:paraId="332FEF31" w14:textId="77777777" w:rsidR="00625655" w:rsidRPr="006225B3" w:rsidRDefault="00625655" w:rsidP="00625655">
                        <w:pPr>
                          <w:jc w:val="center"/>
                        </w:pPr>
                        <w:r w:rsidRPr="006225B3">
                          <w:rPr>
                            <w:sz w:val="22"/>
                            <w:szCs w:val="22"/>
                          </w:rPr>
                          <w:t>Deser sojowy alpro</w:t>
                        </w:r>
                      </w:p>
                    </w:tc>
                    <w:tc>
                      <w:tcPr>
                        <w:tcW w:w="1630" w:type="dxa"/>
                        <w:tcBorders>
                          <w:bottom w:val="single" w:sz="4" w:space="0" w:color="000000"/>
                          <w:right w:val="single" w:sz="4" w:space="0" w:color="000000"/>
                        </w:tcBorders>
                        <w:vAlign w:val="bottom"/>
                      </w:tcPr>
                      <w:p w14:paraId="50F7FDF8"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54D704C2"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57DE755F" w14:textId="77777777" w:rsidR="00625655" w:rsidRPr="006225B3" w:rsidRDefault="00625655" w:rsidP="00625655">
                        <w:pPr>
                          <w:snapToGrid w:val="0"/>
                          <w:jc w:val="center"/>
                        </w:pPr>
                        <w:r w:rsidRPr="006225B3">
                          <w:rPr>
                            <w:rFonts w:cs="Arial"/>
                            <w:color w:val="000000"/>
                            <w:sz w:val="22"/>
                            <w:szCs w:val="22"/>
                          </w:rPr>
                          <w:t>15 x 120g</w:t>
                        </w:r>
                      </w:p>
                    </w:tc>
                    <w:tc>
                      <w:tcPr>
                        <w:tcW w:w="1714" w:type="dxa"/>
                        <w:tcBorders>
                          <w:bottom w:val="single" w:sz="4" w:space="0" w:color="000000"/>
                          <w:right w:val="single" w:sz="4" w:space="0" w:color="000000"/>
                        </w:tcBorders>
                        <w:vAlign w:val="bottom"/>
                      </w:tcPr>
                      <w:p w14:paraId="0C4990C3" w14:textId="77777777" w:rsidR="00625655" w:rsidRPr="006225B3" w:rsidRDefault="00625655" w:rsidP="00625655">
                        <w:pPr>
                          <w:snapToGrid w:val="0"/>
                          <w:jc w:val="center"/>
                        </w:pPr>
                        <w:r w:rsidRPr="006225B3">
                          <w:rPr>
                            <w:rFonts w:cs="Arial"/>
                            <w:color w:val="000000"/>
                            <w:sz w:val="22"/>
                            <w:szCs w:val="22"/>
                          </w:rPr>
                          <w:t xml:space="preserve">15 x 120 g </w:t>
                        </w:r>
                      </w:p>
                    </w:tc>
                  </w:tr>
                  <w:tr w:rsidR="00625655" w:rsidRPr="006225B3" w14:paraId="61EBC3E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64B6E2A" w14:textId="77777777" w:rsidR="00625655" w:rsidRPr="006225B3" w:rsidRDefault="00625655" w:rsidP="00625655">
                        <w:pPr>
                          <w:jc w:val="center"/>
                        </w:pPr>
                        <w:r w:rsidRPr="006225B3">
                          <w:rPr>
                            <w:sz w:val="22"/>
                            <w:szCs w:val="22"/>
                          </w:rPr>
                          <w:t>groszek zielony mrożony</w:t>
                        </w:r>
                      </w:p>
                    </w:tc>
                    <w:tc>
                      <w:tcPr>
                        <w:tcW w:w="1630" w:type="dxa"/>
                        <w:tcBorders>
                          <w:bottom w:val="single" w:sz="4" w:space="0" w:color="000000"/>
                          <w:right w:val="single" w:sz="4" w:space="0" w:color="000000"/>
                        </w:tcBorders>
                        <w:vAlign w:val="bottom"/>
                      </w:tcPr>
                      <w:p w14:paraId="66CDEE96"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0546EC94"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0CEE9574" w14:textId="77777777" w:rsidR="00625655" w:rsidRPr="006225B3" w:rsidRDefault="00625655" w:rsidP="00625655">
                        <w:pPr>
                          <w:snapToGrid w:val="0"/>
                          <w:jc w:val="center"/>
                        </w:pPr>
                        <w:r w:rsidRPr="006225B3">
                          <w:rPr>
                            <w:rFonts w:cs="Arial"/>
                            <w:color w:val="000000"/>
                            <w:sz w:val="22"/>
                            <w:szCs w:val="22"/>
                          </w:rPr>
                          <w:t>14 x 450g</w:t>
                        </w:r>
                      </w:p>
                    </w:tc>
                    <w:tc>
                      <w:tcPr>
                        <w:tcW w:w="1714" w:type="dxa"/>
                        <w:tcBorders>
                          <w:bottom w:val="single" w:sz="4" w:space="0" w:color="000000"/>
                          <w:right w:val="single" w:sz="4" w:space="0" w:color="000000"/>
                        </w:tcBorders>
                        <w:vAlign w:val="bottom"/>
                      </w:tcPr>
                      <w:p w14:paraId="37E832A5" w14:textId="77777777" w:rsidR="00625655" w:rsidRPr="006225B3" w:rsidRDefault="00625655" w:rsidP="00625655">
                        <w:pPr>
                          <w:snapToGrid w:val="0"/>
                          <w:jc w:val="center"/>
                        </w:pPr>
                        <w:r w:rsidRPr="006225B3">
                          <w:rPr>
                            <w:rFonts w:cs="Arial"/>
                            <w:color w:val="000000"/>
                            <w:sz w:val="22"/>
                            <w:szCs w:val="22"/>
                          </w:rPr>
                          <w:t xml:space="preserve">14 x 450 g </w:t>
                        </w:r>
                      </w:p>
                    </w:tc>
                  </w:tr>
                  <w:tr w:rsidR="00625655" w:rsidRPr="006225B3" w14:paraId="2B989D72"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CC828BA" w14:textId="77777777" w:rsidR="00625655" w:rsidRPr="006225B3" w:rsidRDefault="00625655" w:rsidP="00625655">
                        <w:pPr>
                          <w:jc w:val="center"/>
                        </w:pPr>
                        <w:r w:rsidRPr="006225B3">
                          <w:rPr>
                            <w:sz w:val="22"/>
                            <w:szCs w:val="22"/>
                          </w:rPr>
                          <w:t xml:space="preserve">Herbata czarna ( torebki) </w:t>
                        </w:r>
                      </w:p>
                    </w:tc>
                    <w:tc>
                      <w:tcPr>
                        <w:tcW w:w="1630" w:type="dxa"/>
                        <w:tcBorders>
                          <w:bottom w:val="single" w:sz="4" w:space="0" w:color="000000"/>
                          <w:right w:val="single" w:sz="4" w:space="0" w:color="000000"/>
                        </w:tcBorders>
                        <w:vAlign w:val="bottom"/>
                      </w:tcPr>
                      <w:p w14:paraId="15CF21F1"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4655E122"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67AAB33C" w14:textId="77777777" w:rsidR="00625655" w:rsidRPr="006225B3" w:rsidRDefault="00625655" w:rsidP="00625655">
                        <w:pPr>
                          <w:snapToGrid w:val="0"/>
                          <w:jc w:val="center"/>
                        </w:pPr>
                        <w:r w:rsidRPr="006225B3">
                          <w:rPr>
                            <w:rFonts w:cs="Arial"/>
                            <w:color w:val="000000"/>
                            <w:sz w:val="22"/>
                            <w:szCs w:val="22"/>
                          </w:rPr>
                          <w:t>10 x 50g</w:t>
                        </w:r>
                      </w:p>
                    </w:tc>
                    <w:tc>
                      <w:tcPr>
                        <w:tcW w:w="1714" w:type="dxa"/>
                        <w:tcBorders>
                          <w:bottom w:val="single" w:sz="4" w:space="0" w:color="000000"/>
                          <w:right w:val="single" w:sz="4" w:space="0" w:color="000000"/>
                        </w:tcBorders>
                        <w:vAlign w:val="bottom"/>
                      </w:tcPr>
                      <w:p w14:paraId="1AAAF57E" w14:textId="77777777" w:rsidR="00625655" w:rsidRPr="006225B3" w:rsidRDefault="00625655" w:rsidP="00625655">
                        <w:pPr>
                          <w:snapToGrid w:val="0"/>
                          <w:jc w:val="center"/>
                        </w:pPr>
                        <w:r w:rsidRPr="006225B3">
                          <w:rPr>
                            <w:rFonts w:cs="Arial"/>
                            <w:color w:val="000000"/>
                            <w:sz w:val="22"/>
                            <w:szCs w:val="22"/>
                          </w:rPr>
                          <w:t xml:space="preserve">10 x 50 g </w:t>
                        </w:r>
                      </w:p>
                    </w:tc>
                  </w:tr>
                  <w:tr w:rsidR="00625655" w:rsidRPr="006225B3" w14:paraId="1ED8A33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8DCDA82" w14:textId="77777777" w:rsidR="00625655" w:rsidRPr="006225B3" w:rsidRDefault="00625655" w:rsidP="00625655">
                        <w:pPr>
                          <w:jc w:val="center"/>
                        </w:pPr>
                        <w:r w:rsidRPr="006225B3">
                          <w:rPr>
                            <w:sz w:val="22"/>
                            <w:szCs w:val="22"/>
                          </w:rPr>
                          <w:t>Jabłka kwaśne</w:t>
                        </w:r>
                      </w:p>
                    </w:tc>
                    <w:tc>
                      <w:tcPr>
                        <w:tcW w:w="1630" w:type="dxa"/>
                        <w:tcBorders>
                          <w:bottom w:val="single" w:sz="4" w:space="0" w:color="000000"/>
                          <w:right w:val="single" w:sz="4" w:space="0" w:color="000000"/>
                        </w:tcBorders>
                        <w:vAlign w:val="bottom"/>
                      </w:tcPr>
                      <w:p w14:paraId="6BB77AA0"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78E83E50"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00AB7C60" w14:textId="77777777" w:rsidR="00625655" w:rsidRPr="006225B3" w:rsidRDefault="00625655" w:rsidP="00625655">
                        <w:pPr>
                          <w:snapToGrid w:val="0"/>
                          <w:jc w:val="center"/>
                        </w:pPr>
                        <w:r w:rsidRPr="006225B3">
                          <w:rPr>
                            <w:rFonts w:cs="Arial"/>
                            <w:color w:val="000000"/>
                            <w:sz w:val="22"/>
                            <w:szCs w:val="22"/>
                          </w:rPr>
                          <w:t>13 kg</w:t>
                        </w:r>
                      </w:p>
                    </w:tc>
                    <w:tc>
                      <w:tcPr>
                        <w:tcW w:w="1714" w:type="dxa"/>
                        <w:tcBorders>
                          <w:bottom w:val="single" w:sz="4" w:space="0" w:color="000000"/>
                          <w:right w:val="single" w:sz="4" w:space="0" w:color="000000"/>
                        </w:tcBorders>
                        <w:vAlign w:val="bottom"/>
                      </w:tcPr>
                      <w:p w14:paraId="4DCF2559" w14:textId="77777777" w:rsidR="00625655" w:rsidRPr="006225B3" w:rsidRDefault="00625655" w:rsidP="00625655">
                        <w:pPr>
                          <w:snapToGrid w:val="0"/>
                          <w:jc w:val="center"/>
                        </w:pPr>
                        <w:r w:rsidRPr="006225B3">
                          <w:rPr>
                            <w:rFonts w:cs="Arial"/>
                            <w:color w:val="000000"/>
                            <w:sz w:val="22"/>
                            <w:szCs w:val="22"/>
                          </w:rPr>
                          <w:t xml:space="preserve">13 kg </w:t>
                        </w:r>
                      </w:p>
                    </w:tc>
                  </w:tr>
                  <w:tr w:rsidR="00625655" w:rsidRPr="006225B3" w14:paraId="416516AD" w14:textId="77777777" w:rsidTr="006E7CEA">
                    <w:trPr>
                      <w:trHeight w:val="253"/>
                    </w:trPr>
                    <w:tc>
                      <w:tcPr>
                        <w:tcW w:w="2259" w:type="dxa"/>
                        <w:tcBorders>
                          <w:left w:val="single" w:sz="4" w:space="0" w:color="000000"/>
                          <w:bottom w:val="single" w:sz="4" w:space="0" w:color="000000"/>
                          <w:right w:val="single" w:sz="4" w:space="0" w:color="000000"/>
                        </w:tcBorders>
                        <w:vAlign w:val="bottom"/>
                      </w:tcPr>
                      <w:p w14:paraId="77F98EA0" w14:textId="77777777" w:rsidR="00625655" w:rsidRPr="006225B3" w:rsidRDefault="00625655" w:rsidP="00625655">
                        <w:pPr>
                          <w:jc w:val="center"/>
                        </w:pPr>
                        <w:r w:rsidRPr="006225B3">
                          <w:rPr>
                            <w:sz w:val="22"/>
                            <w:szCs w:val="22"/>
                          </w:rPr>
                          <w:t>Jogurt alpro owocowy</w:t>
                        </w:r>
                      </w:p>
                    </w:tc>
                    <w:tc>
                      <w:tcPr>
                        <w:tcW w:w="1630" w:type="dxa"/>
                        <w:tcBorders>
                          <w:bottom w:val="single" w:sz="4" w:space="0" w:color="000000"/>
                          <w:right w:val="single" w:sz="4" w:space="0" w:color="000000"/>
                        </w:tcBorders>
                        <w:vAlign w:val="bottom"/>
                      </w:tcPr>
                      <w:p w14:paraId="3BE18BAF"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56B88048"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7F1E1D79" w14:textId="77777777" w:rsidR="00625655" w:rsidRPr="006225B3" w:rsidRDefault="00625655" w:rsidP="00625655">
                        <w:pPr>
                          <w:snapToGrid w:val="0"/>
                          <w:jc w:val="center"/>
                        </w:pPr>
                        <w:r w:rsidRPr="006225B3">
                          <w:rPr>
                            <w:rFonts w:cs="Arial"/>
                            <w:color w:val="000000"/>
                            <w:sz w:val="22"/>
                            <w:szCs w:val="22"/>
                          </w:rPr>
                          <w:t>15 x 150g</w:t>
                        </w:r>
                      </w:p>
                    </w:tc>
                    <w:tc>
                      <w:tcPr>
                        <w:tcW w:w="1714" w:type="dxa"/>
                        <w:tcBorders>
                          <w:bottom w:val="single" w:sz="4" w:space="0" w:color="000000"/>
                          <w:right w:val="single" w:sz="4" w:space="0" w:color="000000"/>
                        </w:tcBorders>
                        <w:vAlign w:val="bottom"/>
                      </w:tcPr>
                      <w:p w14:paraId="415DAA8F" w14:textId="77777777" w:rsidR="00625655" w:rsidRPr="006225B3" w:rsidRDefault="00625655" w:rsidP="00625655">
                        <w:pPr>
                          <w:snapToGrid w:val="0"/>
                          <w:jc w:val="center"/>
                        </w:pPr>
                        <w:r w:rsidRPr="006225B3">
                          <w:rPr>
                            <w:rFonts w:cs="Arial"/>
                            <w:color w:val="000000"/>
                            <w:sz w:val="22"/>
                            <w:szCs w:val="22"/>
                          </w:rPr>
                          <w:t xml:space="preserve">15 x 150 g </w:t>
                        </w:r>
                      </w:p>
                    </w:tc>
                  </w:tr>
                  <w:tr w:rsidR="00625655" w:rsidRPr="006225B3" w14:paraId="66883789"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E23C5CF" w14:textId="77777777" w:rsidR="00625655" w:rsidRPr="006225B3" w:rsidRDefault="00625655" w:rsidP="00625655">
                        <w:pPr>
                          <w:jc w:val="center"/>
                        </w:pPr>
                        <w:r w:rsidRPr="006225B3">
                          <w:rPr>
                            <w:sz w:val="22"/>
                            <w:szCs w:val="22"/>
                          </w:rPr>
                          <w:t>kasza bulgur</w:t>
                        </w:r>
                      </w:p>
                    </w:tc>
                    <w:tc>
                      <w:tcPr>
                        <w:tcW w:w="1630" w:type="dxa"/>
                        <w:tcBorders>
                          <w:bottom w:val="single" w:sz="4" w:space="0" w:color="000000"/>
                          <w:right w:val="single" w:sz="4" w:space="0" w:color="000000"/>
                        </w:tcBorders>
                        <w:vAlign w:val="bottom"/>
                      </w:tcPr>
                      <w:p w14:paraId="1D6883AC"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4D901F6C"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2D124615" w14:textId="77777777" w:rsidR="00625655" w:rsidRPr="006225B3" w:rsidRDefault="00625655" w:rsidP="00625655">
                        <w:pPr>
                          <w:snapToGrid w:val="0"/>
                          <w:jc w:val="center"/>
                        </w:pPr>
                        <w:r w:rsidRPr="006225B3">
                          <w:rPr>
                            <w:rFonts w:cs="Arial"/>
                            <w:color w:val="000000"/>
                            <w:sz w:val="22"/>
                            <w:szCs w:val="22"/>
                          </w:rPr>
                          <w:t>25 kg</w:t>
                        </w:r>
                      </w:p>
                    </w:tc>
                    <w:tc>
                      <w:tcPr>
                        <w:tcW w:w="1714" w:type="dxa"/>
                        <w:tcBorders>
                          <w:bottom w:val="single" w:sz="4" w:space="0" w:color="000000"/>
                          <w:right w:val="single" w:sz="4" w:space="0" w:color="000000"/>
                        </w:tcBorders>
                        <w:vAlign w:val="bottom"/>
                      </w:tcPr>
                      <w:p w14:paraId="311750EC" w14:textId="77777777" w:rsidR="00625655" w:rsidRPr="006225B3" w:rsidRDefault="00625655" w:rsidP="00625655">
                        <w:pPr>
                          <w:snapToGrid w:val="0"/>
                          <w:jc w:val="center"/>
                        </w:pPr>
                        <w:r w:rsidRPr="006225B3">
                          <w:rPr>
                            <w:rFonts w:cs="Arial"/>
                            <w:color w:val="000000"/>
                            <w:sz w:val="22"/>
                            <w:szCs w:val="22"/>
                          </w:rPr>
                          <w:t>25 kg</w:t>
                        </w:r>
                      </w:p>
                    </w:tc>
                  </w:tr>
                  <w:tr w:rsidR="00625655" w:rsidRPr="006225B3" w14:paraId="5952B46B"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2C77FC1" w14:textId="77777777" w:rsidR="00625655" w:rsidRPr="006225B3" w:rsidRDefault="00625655" w:rsidP="00625655">
                        <w:pPr>
                          <w:jc w:val="center"/>
                        </w:pPr>
                        <w:r w:rsidRPr="006225B3">
                          <w:rPr>
                            <w:sz w:val="22"/>
                            <w:szCs w:val="22"/>
                          </w:rPr>
                          <w:t xml:space="preserve">kasza jaglana </w:t>
                        </w:r>
                      </w:p>
                    </w:tc>
                    <w:tc>
                      <w:tcPr>
                        <w:tcW w:w="1630" w:type="dxa"/>
                        <w:tcBorders>
                          <w:bottom w:val="single" w:sz="4" w:space="0" w:color="000000"/>
                          <w:right w:val="single" w:sz="4" w:space="0" w:color="000000"/>
                        </w:tcBorders>
                        <w:vAlign w:val="bottom"/>
                      </w:tcPr>
                      <w:p w14:paraId="0A7CC1B2"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6F1F6E14"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23CED9BF" w14:textId="77777777" w:rsidR="00625655" w:rsidRPr="006225B3" w:rsidRDefault="00625655" w:rsidP="00625655">
                        <w:pPr>
                          <w:snapToGrid w:val="0"/>
                          <w:jc w:val="center"/>
                        </w:pPr>
                        <w:r w:rsidRPr="006225B3">
                          <w:rPr>
                            <w:rFonts w:cs="Arial"/>
                            <w:color w:val="000000"/>
                            <w:sz w:val="22"/>
                            <w:szCs w:val="22"/>
                          </w:rPr>
                          <w:t>25 kg</w:t>
                        </w:r>
                      </w:p>
                    </w:tc>
                    <w:tc>
                      <w:tcPr>
                        <w:tcW w:w="1714" w:type="dxa"/>
                        <w:tcBorders>
                          <w:bottom w:val="single" w:sz="4" w:space="0" w:color="000000"/>
                          <w:right w:val="single" w:sz="4" w:space="0" w:color="000000"/>
                        </w:tcBorders>
                        <w:vAlign w:val="bottom"/>
                      </w:tcPr>
                      <w:p w14:paraId="51843E31" w14:textId="77777777" w:rsidR="00625655" w:rsidRPr="006225B3" w:rsidRDefault="00625655" w:rsidP="00625655">
                        <w:pPr>
                          <w:snapToGrid w:val="0"/>
                          <w:jc w:val="center"/>
                        </w:pPr>
                        <w:r w:rsidRPr="006225B3">
                          <w:rPr>
                            <w:rFonts w:cs="Arial"/>
                            <w:color w:val="000000"/>
                            <w:sz w:val="22"/>
                            <w:szCs w:val="22"/>
                          </w:rPr>
                          <w:t xml:space="preserve">25 kg </w:t>
                        </w:r>
                      </w:p>
                    </w:tc>
                  </w:tr>
                  <w:tr w:rsidR="00625655" w:rsidRPr="006225B3" w14:paraId="05D3F0A0"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4E045CF" w14:textId="77777777" w:rsidR="00625655" w:rsidRPr="006225B3" w:rsidRDefault="00625655" w:rsidP="00625655">
                        <w:pPr>
                          <w:jc w:val="center"/>
                        </w:pPr>
                        <w:r w:rsidRPr="006225B3">
                          <w:rPr>
                            <w:sz w:val="22"/>
                            <w:szCs w:val="22"/>
                          </w:rPr>
                          <w:t>kawa zbożowa klasyczna</w:t>
                        </w:r>
                      </w:p>
                    </w:tc>
                    <w:tc>
                      <w:tcPr>
                        <w:tcW w:w="1630" w:type="dxa"/>
                        <w:tcBorders>
                          <w:bottom w:val="single" w:sz="4" w:space="0" w:color="000000"/>
                          <w:right w:val="single" w:sz="4" w:space="0" w:color="000000"/>
                        </w:tcBorders>
                        <w:vAlign w:val="bottom"/>
                      </w:tcPr>
                      <w:p w14:paraId="3AE30757"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329D7916"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5E3B0AB8" w14:textId="77777777" w:rsidR="00625655" w:rsidRPr="006225B3" w:rsidRDefault="00625655" w:rsidP="00625655">
                        <w:pPr>
                          <w:snapToGrid w:val="0"/>
                          <w:jc w:val="center"/>
                        </w:pPr>
                        <w:r w:rsidRPr="006225B3">
                          <w:rPr>
                            <w:rFonts w:cs="Arial"/>
                            <w:color w:val="000000"/>
                            <w:sz w:val="22"/>
                            <w:szCs w:val="22"/>
                          </w:rPr>
                          <w:t>4 x 200g</w:t>
                        </w:r>
                      </w:p>
                    </w:tc>
                    <w:tc>
                      <w:tcPr>
                        <w:tcW w:w="1714" w:type="dxa"/>
                        <w:tcBorders>
                          <w:bottom w:val="single" w:sz="4" w:space="0" w:color="000000"/>
                          <w:right w:val="single" w:sz="4" w:space="0" w:color="000000"/>
                        </w:tcBorders>
                        <w:vAlign w:val="bottom"/>
                      </w:tcPr>
                      <w:p w14:paraId="1A172ADC" w14:textId="77777777" w:rsidR="00625655" w:rsidRPr="006225B3" w:rsidRDefault="00625655" w:rsidP="00625655">
                        <w:pPr>
                          <w:snapToGrid w:val="0"/>
                          <w:jc w:val="center"/>
                        </w:pPr>
                        <w:r w:rsidRPr="006225B3">
                          <w:rPr>
                            <w:rFonts w:cs="Arial"/>
                            <w:color w:val="000000"/>
                            <w:sz w:val="22"/>
                            <w:szCs w:val="22"/>
                          </w:rPr>
                          <w:t xml:space="preserve">4 x 200 g </w:t>
                        </w:r>
                      </w:p>
                    </w:tc>
                  </w:tr>
                  <w:tr w:rsidR="00625655" w:rsidRPr="006225B3" w14:paraId="3C547A2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EC2CE2B" w14:textId="77777777" w:rsidR="00625655" w:rsidRPr="006225B3" w:rsidRDefault="00625655" w:rsidP="00625655">
                        <w:pPr>
                          <w:jc w:val="center"/>
                        </w:pPr>
                        <w:r w:rsidRPr="006225B3">
                          <w:rPr>
                            <w:sz w:val="22"/>
                            <w:szCs w:val="22"/>
                          </w:rPr>
                          <w:t>marchewka z groszkiem mrożona</w:t>
                        </w:r>
                      </w:p>
                    </w:tc>
                    <w:tc>
                      <w:tcPr>
                        <w:tcW w:w="1630" w:type="dxa"/>
                        <w:tcBorders>
                          <w:bottom w:val="single" w:sz="4" w:space="0" w:color="000000"/>
                          <w:right w:val="single" w:sz="4" w:space="0" w:color="000000"/>
                        </w:tcBorders>
                        <w:vAlign w:val="bottom"/>
                      </w:tcPr>
                      <w:p w14:paraId="026C0943"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05AC0751"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33A155D7" w14:textId="77777777" w:rsidR="00625655" w:rsidRPr="006225B3" w:rsidRDefault="00625655" w:rsidP="00625655">
                        <w:pPr>
                          <w:snapToGrid w:val="0"/>
                          <w:jc w:val="center"/>
                        </w:pPr>
                        <w:r w:rsidRPr="006225B3">
                          <w:rPr>
                            <w:rFonts w:cs="Arial"/>
                            <w:color w:val="000000"/>
                            <w:sz w:val="22"/>
                            <w:szCs w:val="22"/>
                          </w:rPr>
                          <w:t>50 x 450g</w:t>
                        </w:r>
                      </w:p>
                    </w:tc>
                    <w:tc>
                      <w:tcPr>
                        <w:tcW w:w="1714" w:type="dxa"/>
                        <w:tcBorders>
                          <w:bottom w:val="single" w:sz="4" w:space="0" w:color="000000"/>
                          <w:right w:val="single" w:sz="4" w:space="0" w:color="000000"/>
                        </w:tcBorders>
                        <w:vAlign w:val="bottom"/>
                      </w:tcPr>
                      <w:p w14:paraId="4F66F867" w14:textId="77777777" w:rsidR="00625655" w:rsidRPr="006225B3" w:rsidRDefault="00625655" w:rsidP="00625655">
                        <w:pPr>
                          <w:snapToGrid w:val="0"/>
                          <w:jc w:val="center"/>
                        </w:pPr>
                        <w:r w:rsidRPr="006225B3">
                          <w:rPr>
                            <w:rFonts w:cs="Arial"/>
                            <w:color w:val="000000"/>
                            <w:sz w:val="22"/>
                            <w:szCs w:val="22"/>
                          </w:rPr>
                          <w:t xml:space="preserve">50 x 450 g </w:t>
                        </w:r>
                      </w:p>
                    </w:tc>
                  </w:tr>
                  <w:tr w:rsidR="00625655" w:rsidRPr="006225B3" w14:paraId="76A0B09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FDFB79D" w14:textId="77777777" w:rsidR="00625655" w:rsidRPr="006225B3" w:rsidRDefault="00625655" w:rsidP="00625655">
                        <w:pPr>
                          <w:jc w:val="center"/>
                        </w:pPr>
                        <w:r w:rsidRPr="006225B3">
                          <w:rPr>
                            <w:sz w:val="22"/>
                            <w:szCs w:val="22"/>
                          </w:rPr>
                          <w:t>napój roślinny owsiany</w:t>
                        </w:r>
                      </w:p>
                    </w:tc>
                    <w:tc>
                      <w:tcPr>
                        <w:tcW w:w="1630" w:type="dxa"/>
                        <w:tcBorders>
                          <w:bottom w:val="single" w:sz="4" w:space="0" w:color="000000"/>
                          <w:right w:val="single" w:sz="4" w:space="0" w:color="000000"/>
                        </w:tcBorders>
                        <w:vAlign w:val="bottom"/>
                      </w:tcPr>
                      <w:p w14:paraId="1493BC68"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02AFA85E"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27DAD5AC" w14:textId="77777777" w:rsidR="00625655" w:rsidRPr="006225B3" w:rsidRDefault="00625655" w:rsidP="00625655">
                        <w:pPr>
                          <w:snapToGrid w:val="0"/>
                          <w:jc w:val="center"/>
                        </w:pPr>
                        <w:r w:rsidRPr="006225B3">
                          <w:rPr>
                            <w:rFonts w:cs="Arial"/>
                            <w:color w:val="000000"/>
                            <w:sz w:val="22"/>
                            <w:szCs w:val="22"/>
                          </w:rPr>
                          <w:t>30 ltr</w:t>
                        </w:r>
                      </w:p>
                    </w:tc>
                    <w:tc>
                      <w:tcPr>
                        <w:tcW w:w="1714" w:type="dxa"/>
                        <w:tcBorders>
                          <w:bottom w:val="single" w:sz="4" w:space="0" w:color="000000"/>
                          <w:right w:val="single" w:sz="4" w:space="0" w:color="000000"/>
                        </w:tcBorders>
                        <w:vAlign w:val="bottom"/>
                      </w:tcPr>
                      <w:p w14:paraId="1143F1D2" w14:textId="77777777" w:rsidR="00625655" w:rsidRPr="006225B3" w:rsidRDefault="00625655" w:rsidP="00625655">
                        <w:pPr>
                          <w:snapToGrid w:val="0"/>
                          <w:jc w:val="center"/>
                        </w:pPr>
                        <w:r w:rsidRPr="006225B3">
                          <w:rPr>
                            <w:rFonts w:cs="Arial"/>
                            <w:color w:val="000000"/>
                            <w:sz w:val="22"/>
                            <w:szCs w:val="22"/>
                          </w:rPr>
                          <w:t>30 ltr</w:t>
                        </w:r>
                      </w:p>
                    </w:tc>
                  </w:tr>
                  <w:tr w:rsidR="00625655" w:rsidRPr="006225B3" w14:paraId="244359E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DA3B6FA" w14:textId="77777777" w:rsidR="00625655" w:rsidRPr="006225B3" w:rsidRDefault="00625655" w:rsidP="00625655">
                        <w:pPr>
                          <w:jc w:val="center"/>
                        </w:pPr>
                        <w:r w:rsidRPr="006225B3">
                          <w:rPr>
                            <w:sz w:val="22"/>
                            <w:szCs w:val="22"/>
                          </w:rPr>
                          <w:t>ocet</w:t>
                        </w:r>
                      </w:p>
                    </w:tc>
                    <w:tc>
                      <w:tcPr>
                        <w:tcW w:w="1630" w:type="dxa"/>
                        <w:tcBorders>
                          <w:bottom w:val="single" w:sz="4" w:space="0" w:color="000000"/>
                          <w:right w:val="single" w:sz="4" w:space="0" w:color="000000"/>
                        </w:tcBorders>
                        <w:vAlign w:val="bottom"/>
                      </w:tcPr>
                      <w:p w14:paraId="5CAF3CC1"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49BAB132"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1A2CB963" w14:textId="77777777" w:rsidR="00625655" w:rsidRPr="006225B3" w:rsidRDefault="00625655" w:rsidP="00625655">
                        <w:pPr>
                          <w:snapToGrid w:val="0"/>
                          <w:jc w:val="center"/>
                        </w:pPr>
                        <w:r w:rsidRPr="006225B3">
                          <w:rPr>
                            <w:rFonts w:cs="Arial"/>
                            <w:color w:val="000000"/>
                            <w:sz w:val="22"/>
                            <w:szCs w:val="22"/>
                          </w:rPr>
                          <w:t>6 ltr</w:t>
                        </w:r>
                      </w:p>
                    </w:tc>
                    <w:tc>
                      <w:tcPr>
                        <w:tcW w:w="1714" w:type="dxa"/>
                        <w:tcBorders>
                          <w:bottom w:val="single" w:sz="4" w:space="0" w:color="000000"/>
                          <w:right w:val="single" w:sz="4" w:space="0" w:color="000000"/>
                        </w:tcBorders>
                        <w:vAlign w:val="bottom"/>
                      </w:tcPr>
                      <w:p w14:paraId="40D0C5DC" w14:textId="77777777" w:rsidR="00625655" w:rsidRPr="006225B3" w:rsidRDefault="00625655" w:rsidP="00625655">
                        <w:pPr>
                          <w:snapToGrid w:val="0"/>
                          <w:jc w:val="center"/>
                        </w:pPr>
                        <w:r w:rsidRPr="006225B3">
                          <w:rPr>
                            <w:rFonts w:cs="Arial"/>
                            <w:color w:val="000000"/>
                            <w:sz w:val="22"/>
                            <w:szCs w:val="22"/>
                          </w:rPr>
                          <w:t>6 ltr</w:t>
                        </w:r>
                      </w:p>
                    </w:tc>
                  </w:tr>
                  <w:tr w:rsidR="00625655" w:rsidRPr="006225B3" w14:paraId="6E648B0F"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6DD73C6" w14:textId="77777777" w:rsidR="00625655" w:rsidRPr="006225B3" w:rsidRDefault="00625655" w:rsidP="00625655">
                        <w:pPr>
                          <w:jc w:val="center"/>
                        </w:pPr>
                        <w:r w:rsidRPr="006225B3">
                          <w:rPr>
                            <w:sz w:val="22"/>
                            <w:szCs w:val="22"/>
                          </w:rPr>
                          <w:t>ser żółty bez laktozy</w:t>
                        </w:r>
                      </w:p>
                    </w:tc>
                    <w:tc>
                      <w:tcPr>
                        <w:tcW w:w="1630" w:type="dxa"/>
                        <w:tcBorders>
                          <w:bottom w:val="single" w:sz="4" w:space="0" w:color="000000"/>
                          <w:right w:val="single" w:sz="4" w:space="0" w:color="000000"/>
                        </w:tcBorders>
                        <w:vAlign w:val="bottom"/>
                      </w:tcPr>
                      <w:p w14:paraId="38AF3FE2"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3632897C"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4BD11F5B" w14:textId="77777777" w:rsidR="00625655" w:rsidRPr="006225B3" w:rsidRDefault="00625655" w:rsidP="00625655">
                        <w:pPr>
                          <w:snapToGrid w:val="0"/>
                          <w:jc w:val="center"/>
                        </w:pPr>
                        <w:r w:rsidRPr="006225B3">
                          <w:rPr>
                            <w:rFonts w:cs="Arial"/>
                            <w:color w:val="000000"/>
                            <w:sz w:val="22"/>
                            <w:szCs w:val="22"/>
                          </w:rPr>
                          <w:t>3 kg</w:t>
                        </w:r>
                      </w:p>
                    </w:tc>
                    <w:tc>
                      <w:tcPr>
                        <w:tcW w:w="1714" w:type="dxa"/>
                        <w:tcBorders>
                          <w:bottom w:val="single" w:sz="4" w:space="0" w:color="000000"/>
                          <w:right w:val="single" w:sz="4" w:space="0" w:color="000000"/>
                        </w:tcBorders>
                        <w:vAlign w:val="bottom"/>
                      </w:tcPr>
                      <w:p w14:paraId="30ACC093" w14:textId="77777777" w:rsidR="00625655" w:rsidRPr="006225B3" w:rsidRDefault="00625655" w:rsidP="00625655">
                        <w:pPr>
                          <w:snapToGrid w:val="0"/>
                          <w:jc w:val="center"/>
                        </w:pPr>
                        <w:r w:rsidRPr="006225B3">
                          <w:rPr>
                            <w:rFonts w:cs="Arial"/>
                            <w:color w:val="000000"/>
                            <w:sz w:val="22"/>
                            <w:szCs w:val="22"/>
                          </w:rPr>
                          <w:t>3 kg</w:t>
                        </w:r>
                      </w:p>
                    </w:tc>
                  </w:tr>
                  <w:tr w:rsidR="00625655" w:rsidRPr="006225B3" w14:paraId="2122A852"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237BF7A" w14:textId="77777777" w:rsidR="00625655" w:rsidRPr="006225B3" w:rsidRDefault="00625655" w:rsidP="00625655">
                        <w:pPr>
                          <w:jc w:val="center"/>
                        </w:pPr>
                        <w:r w:rsidRPr="006225B3">
                          <w:rPr>
                            <w:sz w:val="22"/>
                            <w:szCs w:val="22"/>
                          </w:rPr>
                          <w:t>soczewica</w:t>
                        </w:r>
                      </w:p>
                    </w:tc>
                    <w:tc>
                      <w:tcPr>
                        <w:tcW w:w="1630" w:type="dxa"/>
                        <w:tcBorders>
                          <w:bottom w:val="single" w:sz="4" w:space="0" w:color="000000"/>
                          <w:right w:val="single" w:sz="4" w:space="0" w:color="000000"/>
                        </w:tcBorders>
                        <w:vAlign w:val="bottom"/>
                      </w:tcPr>
                      <w:p w14:paraId="4FB97D11"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19FFD589"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06AFB2E1" w14:textId="77777777" w:rsidR="00625655" w:rsidRPr="006225B3" w:rsidRDefault="00625655" w:rsidP="00625655">
                        <w:pPr>
                          <w:snapToGrid w:val="0"/>
                          <w:jc w:val="center"/>
                        </w:pPr>
                        <w:r w:rsidRPr="006225B3">
                          <w:rPr>
                            <w:rFonts w:cs="Arial"/>
                            <w:color w:val="000000"/>
                            <w:sz w:val="22"/>
                            <w:szCs w:val="22"/>
                          </w:rPr>
                          <w:t>10 x 400g</w:t>
                        </w:r>
                      </w:p>
                    </w:tc>
                    <w:tc>
                      <w:tcPr>
                        <w:tcW w:w="1714" w:type="dxa"/>
                        <w:tcBorders>
                          <w:bottom w:val="single" w:sz="4" w:space="0" w:color="000000"/>
                          <w:right w:val="single" w:sz="4" w:space="0" w:color="000000"/>
                        </w:tcBorders>
                        <w:vAlign w:val="bottom"/>
                      </w:tcPr>
                      <w:p w14:paraId="1D6E0781" w14:textId="77777777" w:rsidR="00625655" w:rsidRPr="006225B3" w:rsidRDefault="00625655" w:rsidP="00625655">
                        <w:pPr>
                          <w:snapToGrid w:val="0"/>
                          <w:jc w:val="center"/>
                        </w:pPr>
                        <w:r w:rsidRPr="006225B3">
                          <w:rPr>
                            <w:rFonts w:cs="Arial"/>
                            <w:color w:val="000000"/>
                            <w:sz w:val="22"/>
                            <w:szCs w:val="22"/>
                          </w:rPr>
                          <w:t xml:space="preserve">10 x 400 g </w:t>
                        </w:r>
                      </w:p>
                    </w:tc>
                  </w:tr>
                  <w:tr w:rsidR="00625655" w:rsidRPr="006225B3" w14:paraId="7ECF46F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9A01E11" w14:textId="77777777" w:rsidR="00625655" w:rsidRPr="006225B3" w:rsidRDefault="00625655" w:rsidP="00625655">
                        <w:pPr>
                          <w:jc w:val="center"/>
                        </w:pPr>
                        <w:r w:rsidRPr="006225B3">
                          <w:rPr>
                            <w:sz w:val="22"/>
                            <w:szCs w:val="22"/>
                          </w:rPr>
                          <w:t xml:space="preserve">sos boloński </w:t>
                        </w:r>
                      </w:p>
                    </w:tc>
                    <w:tc>
                      <w:tcPr>
                        <w:tcW w:w="1630" w:type="dxa"/>
                        <w:tcBorders>
                          <w:bottom w:val="single" w:sz="4" w:space="0" w:color="000000"/>
                          <w:right w:val="single" w:sz="4" w:space="0" w:color="000000"/>
                        </w:tcBorders>
                        <w:vAlign w:val="bottom"/>
                      </w:tcPr>
                      <w:p w14:paraId="1EAE4892"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1F22CD14"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1522290C" w14:textId="77777777" w:rsidR="00625655" w:rsidRPr="006225B3" w:rsidRDefault="00625655" w:rsidP="00625655">
                        <w:pPr>
                          <w:snapToGrid w:val="0"/>
                          <w:jc w:val="center"/>
                        </w:pPr>
                        <w:r w:rsidRPr="006225B3">
                          <w:rPr>
                            <w:rFonts w:cs="Arial"/>
                            <w:color w:val="000000"/>
                            <w:sz w:val="22"/>
                            <w:szCs w:val="22"/>
                          </w:rPr>
                          <w:t>12 x 520g</w:t>
                        </w:r>
                      </w:p>
                    </w:tc>
                    <w:tc>
                      <w:tcPr>
                        <w:tcW w:w="1714" w:type="dxa"/>
                        <w:tcBorders>
                          <w:bottom w:val="single" w:sz="4" w:space="0" w:color="000000"/>
                          <w:right w:val="single" w:sz="4" w:space="0" w:color="000000"/>
                        </w:tcBorders>
                        <w:vAlign w:val="bottom"/>
                      </w:tcPr>
                      <w:p w14:paraId="5A8D6E5A" w14:textId="77777777" w:rsidR="00625655" w:rsidRPr="006225B3" w:rsidRDefault="00625655" w:rsidP="00625655">
                        <w:pPr>
                          <w:snapToGrid w:val="0"/>
                          <w:jc w:val="center"/>
                        </w:pPr>
                        <w:r w:rsidRPr="006225B3">
                          <w:rPr>
                            <w:rFonts w:cs="Arial"/>
                            <w:color w:val="000000"/>
                            <w:sz w:val="22"/>
                            <w:szCs w:val="22"/>
                          </w:rPr>
                          <w:t xml:space="preserve">12 x 520 g </w:t>
                        </w:r>
                      </w:p>
                    </w:tc>
                  </w:tr>
                  <w:tr w:rsidR="00625655" w:rsidRPr="006225B3" w14:paraId="5ABA966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0E33F02" w14:textId="77777777" w:rsidR="00625655" w:rsidRPr="006225B3" w:rsidRDefault="00625655" w:rsidP="00625655">
                        <w:pPr>
                          <w:jc w:val="center"/>
                        </w:pPr>
                        <w:r w:rsidRPr="006225B3">
                          <w:rPr>
                            <w:sz w:val="22"/>
                            <w:szCs w:val="22"/>
                          </w:rPr>
                          <w:t>sos do spaghetti</w:t>
                        </w:r>
                      </w:p>
                    </w:tc>
                    <w:tc>
                      <w:tcPr>
                        <w:tcW w:w="1630" w:type="dxa"/>
                        <w:tcBorders>
                          <w:bottom w:val="single" w:sz="4" w:space="0" w:color="000000"/>
                          <w:right w:val="single" w:sz="4" w:space="0" w:color="000000"/>
                        </w:tcBorders>
                        <w:vAlign w:val="bottom"/>
                      </w:tcPr>
                      <w:p w14:paraId="58F52D88"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50E09358"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5281881C" w14:textId="77777777" w:rsidR="00625655" w:rsidRPr="006225B3" w:rsidRDefault="00625655" w:rsidP="00625655">
                        <w:pPr>
                          <w:snapToGrid w:val="0"/>
                          <w:jc w:val="center"/>
                        </w:pPr>
                        <w:r w:rsidRPr="006225B3">
                          <w:rPr>
                            <w:rFonts w:cs="Arial"/>
                            <w:color w:val="000000"/>
                            <w:sz w:val="22"/>
                            <w:szCs w:val="22"/>
                          </w:rPr>
                          <w:t>16 x 500g</w:t>
                        </w:r>
                      </w:p>
                    </w:tc>
                    <w:tc>
                      <w:tcPr>
                        <w:tcW w:w="1714" w:type="dxa"/>
                        <w:tcBorders>
                          <w:bottom w:val="single" w:sz="4" w:space="0" w:color="000000"/>
                          <w:right w:val="single" w:sz="4" w:space="0" w:color="000000"/>
                        </w:tcBorders>
                        <w:vAlign w:val="bottom"/>
                      </w:tcPr>
                      <w:p w14:paraId="4E4F7EA6" w14:textId="77777777" w:rsidR="00625655" w:rsidRPr="006225B3" w:rsidRDefault="00625655" w:rsidP="00625655">
                        <w:pPr>
                          <w:snapToGrid w:val="0"/>
                          <w:jc w:val="center"/>
                        </w:pPr>
                        <w:r w:rsidRPr="006225B3">
                          <w:rPr>
                            <w:rFonts w:cs="Arial"/>
                            <w:color w:val="000000"/>
                            <w:sz w:val="22"/>
                            <w:szCs w:val="22"/>
                          </w:rPr>
                          <w:t xml:space="preserve">16 x 500 g </w:t>
                        </w:r>
                      </w:p>
                    </w:tc>
                  </w:tr>
                  <w:tr w:rsidR="00625655" w:rsidRPr="006225B3" w14:paraId="6A7389C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32896B4" w14:textId="77777777" w:rsidR="00625655" w:rsidRPr="006225B3" w:rsidRDefault="00625655" w:rsidP="00625655">
                        <w:pPr>
                          <w:jc w:val="center"/>
                        </w:pPr>
                        <w:r w:rsidRPr="006225B3">
                          <w:rPr>
                            <w:sz w:val="22"/>
                            <w:szCs w:val="22"/>
                          </w:rPr>
                          <w:t>suszone pomidory</w:t>
                        </w:r>
                      </w:p>
                    </w:tc>
                    <w:tc>
                      <w:tcPr>
                        <w:tcW w:w="1630" w:type="dxa"/>
                        <w:tcBorders>
                          <w:bottom w:val="single" w:sz="4" w:space="0" w:color="000000"/>
                          <w:right w:val="single" w:sz="4" w:space="0" w:color="000000"/>
                        </w:tcBorders>
                        <w:vAlign w:val="bottom"/>
                      </w:tcPr>
                      <w:p w14:paraId="072A5475"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7DF6B08A"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7BDFAC7E" w14:textId="77777777" w:rsidR="00625655" w:rsidRPr="006225B3" w:rsidRDefault="00625655" w:rsidP="00625655">
                        <w:pPr>
                          <w:snapToGrid w:val="0"/>
                          <w:jc w:val="center"/>
                        </w:pPr>
                        <w:r w:rsidRPr="006225B3">
                          <w:rPr>
                            <w:rFonts w:cs="Arial"/>
                            <w:color w:val="000000"/>
                            <w:sz w:val="22"/>
                            <w:szCs w:val="22"/>
                          </w:rPr>
                          <w:t>6 x 280g</w:t>
                        </w:r>
                      </w:p>
                    </w:tc>
                    <w:tc>
                      <w:tcPr>
                        <w:tcW w:w="1714" w:type="dxa"/>
                        <w:tcBorders>
                          <w:bottom w:val="single" w:sz="4" w:space="0" w:color="000000"/>
                          <w:right w:val="single" w:sz="4" w:space="0" w:color="000000"/>
                        </w:tcBorders>
                        <w:vAlign w:val="bottom"/>
                      </w:tcPr>
                      <w:p w14:paraId="4EE96279" w14:textId="77777777" w:rsidR="00625655" w:rsidRPr="006225B3" w:rsidRDefault="00625655" w:rsidP="00625655">
                        <w:pPr>
                          <w:snapToGrid w:val="0"/>
                          <w:jc w:val="center"/>
                        </w:pPr>
                        <w:r w:rsidRPr="006225B3">
                          <w:rPr>
                            <w:rFonts w:cs="Arial"/>
                            <w:color w:val="000000"/>
                            <w:sz w:val="22"/>
                            <w:szCs w:val="22"/>
                          </w:rPr>
                          <w:t xml:space="preserve">6 x 280 g </w:t>
                        </w:r>
                      </w:p>
                    </w:tc>
                  </w:tr>
                  <w:tr w:rsidR="00625655" w:rsidRPr="006225B3" w14:paraId="7422A0A7"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D7A9979" w14:textId="77777777" w:rsidR="00625655" w:rsidRPr="006225B3" w:rsidRDefault="00625655" w:rsidP="00625655">
                        <w:pPr>
                          <w:jc w:val="center"/>
                        </w:pPr>
                        <w:r w:rsidRPr="006225B3">
                          <w:rPr>
                            <w:sz w:val="22"/>
                            <w:szCs w:val="22"/>
                          </w:rPr>
                          <w:t>truskawka mrożona</w:t>
                        </w:r>
                      </w:p>
                    </w:tc>
                    <w:tc>
                      <w:tcPr>
                        <w:tcW w:w="1630" w:type="dxa"/>
                        <w:tcBorders>
                          <w:bottom w:val="single" w:sz="4" w:space="0" w:color="000000"/>
                          <w:right w:val="single" w:sz="4" w:space="0" w:color="000000"/>
                        </w:tcBorders>
                        <w:vAlign w:val="bottom"/>
                      </w:tcPr>
                      <w:p w14:paraId="135E978B"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2EE86838"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24F2F314" w14:textId="77777777" w:rsidR="00625655" w:rsidRPr="006225B3" w:rsidRDefault="00625655" w:rsidP="00B430E9">
                        <w:pPr>
                          <w:snapToGrid w:val="0"/>
                          <w:ind w:left="496" w:hanging="496"/>
                          <w:jc w:val="center"/>
                        </w:pPr>
                        <w:r w:rsidRPr="006225B3">
                          <w:rPr>
                            <w:rFonts w:cs="Arial"/>
                            <w:color w:val="000000"/>
                            <w:sz w:val="22"/>
                            <w:szCs w:val="22"/>
                          </w:rPr>
                          <w:t>58 x 450g</w:t>
                        </w:r>
                      </w:p>
                    </w:tc>
                    <w:tc>
                      <w:tcPr>
                        <w:tcW w:w="1714" w:type="dxa"/>
                        <w:tcBorders>
                          <w:bottom w:val="single" w:sz="4" w:space="0" w:color="000000"/>
                          <w:right w:val="single" w:sz="4" w:space="0" w:color="000000"/>
                        </w:tcBorders>
                        <w:vAlign w:val="bottom"/>
                      </w:tcPr>
                      <w:p w14:paraId="17640BBA" w14:textId="77777777" w:rsidR="00625655" w:rsidRPr="006225B3" w:rsidRDefault="00625655" w:rsidP="00625655">
                        <w:pPr>
                          <w:snapToGrid w:val="0"/>
                          <w:jc w:val="center"/>
                        </w:pPr>
                        <w:r w:rsidRPr="006225B3">
                          <w:rPr>
                            <w:rFonts w:cs="Arial"/>
                            <w:color w:val="000000"/>
                            <w:sz w:val="22"/>
                            <w:szCs w:val="22"/>
                          </w:rPr>
                          <w:t xml:space="preserve">58 x 450 g </w:t>
                        </w:r>
                      </w:p>
                    </w:tc>
                  </w:tr>
                  <w:tr w:rsidR="00625655" w:rsidRPr="006225B3" w14:paraId="54D4911B"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6F7A2ECF" w14:textId="77777777" w:rsidR="00625655" w:rsidRPr="006225B3" w:rsidRDefault="00625655" w:rsidP="00625655">
                        <w:pPr>
                          <w:jc w:val="center"/>
                        </w:pPr>
                        <w:r w:rsidRPr="006225B3">
                          <w:rPr>
                            <w:sz w:val="22"/>
                            <w:szCs w:val="22"/>
                          </w:rPr>
                          <w:t>tuńczyk sałatkowy</w:t>
                        </w:r>
                      </w:p>
                    </w:tc>
                    <w:tc>
                      <w:tcPr>
                        <w:tcW w:w="1630" w:type="dxa"/>
                        <w:tcBorders>
                          <w:bottom w:val="single" w:sz="4" w:space="0" w:color="000000"/>
                          <w:right w:val="single" w:sz="4" w:space="0" w:color="000000"/>
                        </w:tcBorders>
                        <w:vAlign w:val="bottom"/>
                      </w:tcPr>
                      <w:p w14:paraId="3D62BD0D"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0FFB6D53"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3B9DB536" w14:textId="77777777" w:rsidR="00625655" w:rsidRPr="006225B3" w:rsidRDefault="00625655" w:rsidP="00625655">
                        <w:pPr>
                          <w:snapToGrid w:val="0"/>
                          <w:jc w:val="center"/>
                        </w:pPr>
                        <w:r w:rsidRPr="006225B3">
                          <w:rPr>
                            <w:rFonts w:cs="Arial"/>
                            <w:color w:val="000000"/>
                            <w:sz w:val="22"/>
                            <w:szCs w:val="22"/>
                          </w:rPr>
                          <w:t>6 x 170g</w:t>
                        </w:r>
                      </w:p>
                    </w:tc>
                    <w:tc>
                      <w:tcPr>
                        <w:tcW w:w="1714" w:type="dxa"/>
                        <w:tcBorders>
                          <w:bottom w:val="single" w:sz="4" w:space="0" w:color="000000"/>
                          <w:right w:val="single" w:sz="4" w:space="0" w:color="000000"/>
                        </w:tcBorders>
                        <w:vAlign w:val="bottom"/>
                      </w:tcPr>
                      <w:p w14:paraId="2C3DAAF7" w14:textId="77777777" w:rsidR="00625655" w:rsidRPr="006225B3" w:rsidRDefault="00625655" w:rsidP="00625655">
                        <w:pPr>
                          <w:snapToGrid w:val="0"/>
                          <w:jc w:val="center"/>
                        </w:pPr>
                        <w:r w:rsidRPr="006225B3">
                          <w:rPr>
                            <w:rFonts w:cs="Arial"/>
                            <w:color w:val="000000"/>
                            <w:sz w:val="22"/>
                            <w:szCs w:val="22"/>
                          </w:rPr>
                          <w:t xml:space="preserve">6 x 170 g </w:t>
                        </w:r>
                      </w:p>
                    </w:tc>
                  </w:tr>
                  <w:tr w:rsidR="00625655" w:rsidRPr="006225B3" w14:paraId="2A781F70"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79CFAEAB" w14:textId="77777777" w:rsidR="00625655" w:rsidRPr="006225B3" w:rsidRDefault="00625655" w:rsidP="00625655">
                        <w:pPr>
                          <w:jc w:val="center"/>
                        </w:pPr>
                        <w:r w:rsidRPr="006225B3">
                          <w:rPr>
                            <w:sz w:val="22"/>
                            <w:szCs w:val="22"/>
                          </w:rPr>
                          <w:t xml:space="preserve">papier do pieczenia </w:t>
                        </w:r>
                      </w:p>
                    </w:tc>
                    <w:tc>
                      <w:tcPr>
                        <w:tcW w:w="1630" w:type="dxa"/>
                        <w:tcBorders>
                          <w:bottom w:val="single" w:sz="4" w:space="0" w:color="000000"/>
                          <w:right w:val="single" w:sz="4" w:space="0" w:color="000000"/>
                        </w:tcBorders>
                        <w:vAlign w:val="bottom"/>
                      </w:tcPr>
                      <w:p w14:paraId="2F6CCB9C"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7BCBF251"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5A1BF4AD" w14:textId="77777777" w:rsidR="00625655" w:rsidRPr="006225B3" w:rsidRDefault="00625655" w:rsidP="00625655">
                        <w:pPr>
                          <w:snapToGrid w:val="0"/>
                          <w:jc w:val="center"/>
                        </w:pPr>
                        <w:r w:rsidRPr="006225B3">
                          <w:rPr>
                            <w:rFonts w:cs="Arial"/>
                            <w:color w:val="000000"/>
                            <w:sz w:val="22"/>
                            <w:szCs w:val="22"/>
                          </w:rPr>
                          <w:t>3 x 50m</w:t>
                        </w:r>
                      </w:p>
                    </w:tc>
                    <w:tc>
                      <w:tcPr>
                        <w:tcW w:w="1714" w:type="dxa"/>
                        <w:tcBorders>
                          <w:bottom w:val="single" w:sz="4" w:space="0" w:color="000000"/>
                          <w:right w:val="single" w:sz="4" w:space="0" w:color="000000"/>
                        </w:tcBorders>
                        <w:vAlign w:val="bottom"/>
                      </w:tcPr>
                      <w:p w14:paraId="7D86765F" w14:textId="77777777" w:rsidR="00625655" w:rsidRPr="006225B3" w:rsidRDefault="00625655" w:rsidP="00625655">
                        <w:pPr>
                          <w:snapToGrid w:val="0"/>
                          <w:jc w:val="center"/>
                        </w:pPr>
                        <w:r w:rsidRPr="006225B3">
                          <w:rPr>
                            <w:rFonts w:cs="Arial"/>
                            <w:color w:val="000000"/>
                            <w:sz w:val="22"/>
                            <w:szCs w:val="22"/>
                          </w:rPr>
                          <w:t>3 x 50 m</w:t>
                        </w:r>
                      </w:p>
                    </w:tc>
                  </w:tr>
                  <w:tr w:rsidR="00625655" w:rsidRPr="006225B3" w14:paraId="65838D8D"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D5AC827" w14:textId="77777777" w:rsidR="00625655" w:rsidRPr="006225B3" w:rsidRDefault="00625655" w:rsidP="00625655">
                        <w:pPr>
                          <w:jc w:val="center"/>
                        </w:pPr>
                        <w:r w:rsidRPr="006225B3">
                          <w:rPr>
                            <w:sz w:val="22"/>
                            <w:szCs w:val="22"/>
                          </w:rPr>
                          <w:t>papilotki do babeczek</w:t>
                        </w:r>
                      </w:p>
                    </w:tc>
                    <w:tc>
                      <w:tcPr>
                        <w:tcW w:w="1630" w:type="dxa"/>
                        <w:tcBorders>
                          <w:bottom w:val="single" w:sz="4" w:space="0" w:color="000000"/>
                          <w:right w:val="single" w:sz="4" w:space="0" w:color="000000"/>
                        </w:tcBorders>
                        <w:vAlign w:val="bottom"/>
                      </w:tcPr>
                      <w:p w14:paraId="7EBD7068"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448E49BB"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21AF5FD4" w14:textId="77777777" w:rsidR="00625655" w:rsidRPr="006225B3" w:rsidRDefault="00625655" w:rsidP="00625655">
                        <w:pPr>
                          <w:snapToGrid w:val="0"/>
                          <w:jc w:val="center"/>
                        </w:pPr>
                        <w:r w:rsidRPr="006225B3">
                          <w:rPr>
                            <w:rFonts w:cs="Arial"/>
                            <w:color w:val="000000"/>
                            <w:sz w:val="22"/>
                            <w:szCs w:val="22"/>
                          </w:rPr>
                          <w:t>3x 100szt</w:t>
                        </w:r>
                      </w:p>
                    </w:tc>
                    <w:tc>
                      <w:tcPr>
                        <w:tcW w:w="1714" w:type="dxa"/>
                        <w:tcBorders>
                          <w:bottom w:val="single" w:sz="4" w:space="0" w:color="000000"/>
                          <w:right w:val="single" w:sz="4" w:space="0" w:color="000000"/>
                        </w:tcBorders>
                        <w:vAlign w:val="bottom"/>
                      </w:tcPr>
                      <w:p w14:paraId="5FFC1A23" w14:textId="77777777" w:rsidR="00625655" w:rsidRPr="006225B3" w:rsidRDefault="00625655" w:rsidP="00625655">
                        <w:pPr>
                          <w:snapToGrid w:val="0"/>
                          <w:jc w:val="center"/>
                        </w:pPr>
                        <w:r w:rsidRPr="006225B3">
                          <w:rPr>
                            <w:rFonts w:cs="Arial"/>
                            <w:color w:val="000000"/>
                            <w:sz w:val="22"/>
                            <w:szCs w:val="22"/>
                          </w:rPr>
                          <w:t xml:space="preserve">3 x 100 szt </w:t>
                        </w:r>
                      </w:p>
                    </w:tc>
                  </w:tr>
                  <w:tr w:rsidR="00625655" w:rsidRPr="006225B3" w14:paraId="05EFD148"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02DA3617" w14:textId="77777777" w:rsidR="00625655" w:rsidRPr="006225B3" w:rsidRDefault="00625655" w:rsidP="00625655">
                        <w:pPr>
                          <w:jc w:val="center"/>
                        </w:pPr>
                        <w:r w:rsidRPr="006225B3">
                          <w:rPr>
                            <w:sz w:val="22"/>
                            <w:szCs w:val="22"/>
                          </w:rPr>
                          <w:t>polędwica drobiowa</w:t>
                        </w:r>
                      </w:p>
                    </w:tc>
                    <w:tc>
                      <w:tcPr>
                        <w:tcW w:w="1630" w:type="dxa"/>
                        <w:tcBorders>
                          <w:bottom w:val="single" w:sz="4" w:space="0" w:color="000000"/>
                          <w:right w:val="single" w:sz="4" w:space="0" w:color="000000"/>
                        </w:tcBorders>
                        <w:vAlign w:val="bottom"/>
                      </w:tcPr>
                      <w:p w14:paraId="0859B7FF"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74F4687C"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000000"/>
                        </w:tcBorders>
                        <w:vAlign w:val="bottom"/>
                      </w:tcPr>
                      <w:p w14:paraId="5F594C61" w14:textId="77777777" w:rsidR="00625655" w:rsidRPr="006225B3" w:rsidRDefault="00625655" w:rsidP="00625655">
                        <w:pPr>
                          <w:snapToGrid w:val="0"/>
                          <w:jc w:val="center"/>
                        </w:pPr>
                        <w:r w:rsidRPr="006225B3">
                          <w:rPr>
                            <w:rFonts w:cs="Arial"/>
                            <w:color w:val="000000"/>
                            <w:sz w:val="22"/>
                            <w:szCs w:val="22"/>
                          </w:rPr>
                          <w:t>15 kg</w:t>
                        </w:r>
                      </w:p>
                    </w:tc>
                    <w:tc>
                      <w:tcPr>
                        <w:tcW w:w="1714" w:type="dxa"/>
                        <w:tcBorders>
                          <w:bottom w:val="single" w:sz="4" w:space="0" w:color="auto"/>
                          <w:right w:val="single" w:sz="4" w:space="0" w:color="000000"/>
                        </w:tcBorders>
                        <w:vAlign w:val="bottom"/>
                      </w:tcPr>
                      <w:p w14:paraId="7FD41328" w14:textId="77777777" w:rsidR="00625655" w:rsidRPr="006225B3" w:rsidRDefault="00625655" w:rsidP="00625655">
                        <w:pPr>
                          <w:snapToGrid w:val="0"/>
                          <w:jc w:val="center"/>
                        </w:pPr>
                        <w:r w:rsidRPr="006225B3">
                          <w:rPr>
                            <w:rFonts w:cs="Arial"/>
                            <w:color w:val="000000"/>
                            <w:sz w:val="22"/>
                            <w:szCs w:val="22"/>
                          </w:rPr>
                          <w:t>15 kg</w:t>
                        </w:r>
                      </w:p>
                    </w:tc>
                  </w:tr>
                  <w:tr w:rsidR="00625655" w:rsidRPr="006225B3" w14:paraId="2540D341"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C3C726C" w14:textId="77777777" w:rsidR="00625655" w:rsidRPr="006225B3" w:rsidRDefault="00625655" w:rsidP="00625655">
                        <w:pPr>
                          <w:jc w:val="center"/>
                        </w:pPr>
                        <w:r w:rsidRPr="006225B3">
                          <w:rPr>
                            <w:sz w:val="22"/>
                            <w:szCs w:val="22"/>
                          </w:rPr>
                          <w:t>wafle kukurydziane</w:t>
                        </w:r>
                      </w:p>
                    </w:tc>
                    <w:tc>
                      <w:tcPr>
                        <w:tcW w:w="1630" w:type="dxa"/>
                        <w:tcBorders>
                          <w:bottom w:val="single" w:sz="4" w:space="0" w:color="000000"/>
                          <w:right w:val="single" w:sz="4" w:space="0" w:color="000000"/>
                        </w:tcBorders>
                        <w:vAlign w:val="bottom"/>
                      </w:tcPr>
                      <w:p w14:paraId="15FE8D14" w14:textId="77777777" w:rsidR="00625655" w:rsidRPr="006225B3" w:rsidRDefault="00625655" w:rsidP="00625655">
                        <w:pPr>
                          <w:jc w:val="center"/>
                        </w:pPr>
                        <w:r w:rsidRPr="006225B3">
                          <w:rPr>
                            <w:rFonts w:ascii="Arial" w:hAnsi="Arial" w:cs="Arial"/>
                            <w:color w:val="000000"/>
                            <w:sz w:val="22"/>
                            <w:szCs w:val="22"/>
                          </w:rPr>
                          <w:t> </w:t>
                        </w:r>
                      </w:p>
                    </w:tc>
                    <w:tc>
                      <w:tcPr>
                        <w:tcW w:w="1286" w:type="dxa"/>
                        <w:tcBorders>
                          <w:bottom w:val="single" w:sz="4" w:space="0" w:color="000000"/>
                          <w:right w:val="single" w:sz="4" w:space="0" w:color="000000"/>
                        </w:tcBorders>
                        <w:vAlign w:val="bottom"/>
                      </w:tcPr>
                      <w:p w14:paraId="6176E4B2" w14:textId="77777777" w:rsidR="00625655" w:rsidRPr="006225B3" w:rsidRDefault="00625655" w:rsidP="00625655">
                        <w:pPr>
                          <w:jc w:val="center"/>
                        </w:pPr>
                        <w:r w:rsidRPr="006225B3">
                          <w:rPr>
                            <w:rFonts w:ascii="Arial" w:hAnsi="Arial" w:cs="Arial"/>
                            <w:color w:val="000000"/>
                            <w:sz w:val="22"/>
                            <w:szCs w:val="22"/>
                          </w:rPr>
                          <w:t> </w:t>
                        </w:r>
                      </w:p>
                    </w:tc>
                    <w:tc>
                      <w:tcPr>
                        <w:tcW w:w="2183" w:type="dxa"/>
                        <w:tcBorders>
                          <w:bottom w:val="single" w:sz="4" w:space="0" w:color="000000"/>
                          <w:right w:val="single" w:sz="4" w:space="0" w:color="auto"/>
                        </w:tcBorders>
                        <w:vAlign w:val="bottom"/>
                      </w:tcPr>
                      <w:p w14:paraId="293075DB" w14:textId="77777777" w:rsidR="00625655" w:rsidRPr="006225B3" w:rsidRDefault="00625655" w:rsidP="00625655">
                        <w:pPr>
                          <w:snapToGrid w:val="0"/>
                          <w:jc w:val="center"/>
                        </w:pPr>
                        <w:r w:rsidRPr="006225B3">
                          <w:rPr>
                            <w:rFonts w:cs="Arial"/>
                            <w:color w:val="000000"/>
                            <w:sz w:val="22"/>
                            <w:szCs w:val="22"/>
                          </w:rPr>
                          <w:t>20 x 120g</w:t>
                        </w:r>
                      </w:p>
                    </w:tc>
                    <w:tc>
                      <w:tcPr>
                        <w:tcW w:w="1714" w:type="dxa"/>
                        <w:tcBorders>
                          <w:top w:val="single" w:sz="4" w:space="0" w:color="auto"/>
                          <w:left w:val="single" w:sz="4" w:space="0" w:color="auto"/>
                          <w:bottom w:val="single" w:sz="4" w:space="0" w:color="auto"/>
                          <w:right w:val="single" w:sz="4" w:space="0" w:color="auto"/>
                        </w:tcBorders>
                        <w:vAlign w:val="bottom"/>
                      </w:tcPr>
                      <w:p w14:paraId="43260955" w14:textId="77777777" w:rsidR="00625655" w:rsidRPr="006225B3" w:rsidRDefault="00625655" w:rsidP="00625655">
                        <w:pPr>
                          <w:snapToGrid w:val="0"/>
                          <w:jc w:val="center"/>
                        </w:pPr>
                        <w:r w:rsidRPr="006225B3">
                          <w:rPr>
                            <w:rFonts w:cs="Arial"/>
                            <w:color w:val="000000"/>
                            <w:sz w:val="22"/>
                            <w:szCs w:val="22"/>
                          </w:rPr>
                          <w:t xml:space="preserve">20 x 120 g </w:t>
                        </w:r>
                      </w:p>
                    </w:tc>
                  </w:tr>
                  <w:tr w:rsidR="00625655" w:rsidRPr="006225B3" w14:paraId="741D396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42F52221" w14:textId="77777777" w:rsidR="00625655" w:rsidRPr="006225B3" w:rsidRDefault="00625655" w:rsidP="00625655">
                        <w:pPr>
                          <w:jc w:val="center"/>
                          <w:rPr>
                            <w:color w:val="000000"/>
                          </w:rPr>
                        </w:pPr>
                        <w:r w:rsidRPr="006225B3">
                          <w:rPr>
                            <w:color w:val="000000"/>
                            <w:sz w:val="22"/>
                            <w:szCs w:val="22"/>
                          </w:rPr>
                          <w:t>Kluski śląskie</w:t>
                        </w:r>
                      </w:p>
                    </w:tc>
                    <w:tc>
                      <w:tcPr>
                        <w:tcW w:w="1630" w:type="dxa"/>
                        <w:tcBorders>
                          <w:top w:val="single" w:sz="4" w:space="0" w:color="000000"/>
                          <w:bottom w:val="single" w:sz="4" w:space="0" w:color="000000"/>
                          <w:right w:val="single" w:sz="4" w:space="0" w:color="000000"/>
                        </w:tcBorders>
                        <w:vAlign w:val="bottom"/>
                      </w:tcPr>
                      <w:p w14:paraId="512B2AB2" w14:textId="77777777" w:rsidR="00625655" w:rsidRPr="006225B3" w:rsidRDefault="00625655" w:rsidP="00625655">
                        <w:pPr>
                          <w:jc w:val="center"/>
                          <w:rPr>
                            <w:color w:val="000000"/>
                          </w:rPr>
                        </w:pPr>
                        <w:r w:rsidRPr="006225B3">
                          <w:rPr>
                            <w:color w:val="000000"/>
                            <w:sz w:val="22"/>
                            <w:szCs w:val="22"/>
                          </w:rPr>
                          <w:t>36  kg</w:t>
                        </w:r>
                      </w:p>
                    </w:tc>
                    <w:tc>
                      <w:tcPr>
                        <w:tcW w:w="1286" w:type="dxa"/>
                        <w:tcBorders>
                          <w:top w:val="single" w:sz="4" w:space="0" w:color="000000"/>
                          <w:bottom w:val="single" w:sz="4" w:space="0" w:color="000000"/>
                          <w:right w:val="single" w:sz="4" w:space="0" w:color="000000"/>
                        </w:tcBorders>
                        <w:vAlign w:val="bottom"/>
                      </w:tcPr>
                      <w:p w14:paraId="0011DF49" w14:textId="77777777" w:rsidR="00625655" w:rsidRPr="006225B3" w:rsidRDefault="00625655" w:rsidP="00625655">
                        <w:pPr>
                          <w:jc w:val="center"/>
                          <w:rPr>
                            <w:color w:val="000000"/>
                          </w:rPr>
                        </w:pPr>
                        <w:r w:rsidRPr="006225B3">
                          <w:rPr>
                            <w:color w:val="000000"/>
                            <w:sz w:val="22"/>
                            <w:szCs w:val="22"/>
                          </w:rPr>
                          <w:t>152 kg</w:t>
                        </w:r>
                      </w:p>
                    </w:tc>
                    <w:tc>
                      <w:tcPr>
                        <w:tcW w:w="2183" w:type="dxa"/>
                        <w:tcBorders>
                          <w:top w:val="single" w:sz="4" w:space="0" w:color="000000"/>
                          <w:bottom w:val="single" w:sz="4" w:space="0" w:color="000000"/>
                          <w:right w:val="single" w:sz="4" w:space="0" w:color="auto"/>
                        </w:tcBorders>
                        <w:vAlign w:val="bottom"/>
                      </w:tcPr>
                      <w:p w14:paraId="48AFA738" w14:textId="77777777" w:rsidR="00625655" w:rsidRPr="006225B3" w:rsidRDefault="00625655" w:rsidP="00625655">
                        <w:pPr>
                          <w:jc w:val="center"/>
                          <w:rPr>
                            <w:color w:val="000000"/>
                          </w:rPr>
                        </w:pPr>
                        <w:r w:rsidRPr="006225B3">
                          <w:rPr>
                            <w:color w:val="000000"/>
                            <w:sz w:val="22"/>
                            <w:szCs w:val="22"/>
                          </w:rPr>
                          <w:t> 30 kg</w:t>
                        </w:r>
                      </w:p>
                    </w:tc>
                    <w:tc>
                      <w:tcPr>
                        <w:tcW w:w="1714" w:type="dxa"/>
                        <w:tcBorders>
                          <w:top w:val="single" w:sz="4" w:space="0" w:color="auto"/>
                          <w:left w:val="single" w:sz="4" w:space="0" w:color="auto"/>
                          <w:bottom w:val="single" w:sz="4" w:space="0" w:color="auto"/>
                          <w:right w:val="single" w:sz="4" w:space="0" w:color="auto"/>
                        </w:tcBorders>
                        <w:vAlign w:val="bottom"/>
                      </w:tcPr>
                      <w:p w14:paraId="15AEF5ED" w14:textId="77777777" w:rsidR="00625655" w:rsidRPr="006225B3" w:rsidRDefault="00625655" w:rsidP="00625655">
                        <w:pPr>
                          <w:jc w:val="center"/>
                          <w:rPr>
                            <w:color w:val="000000"/>
                          </w:rPr>
                        </w:pPr>
                        <w:r w:rsidRPr="006225B3">
                          <w:rPr>
                            <w:color w:val="000000"/>
                            <w:sz w:val="22"/>
                            <w:szCs w:val="22"/>
                          </w:rPr>
                          <w:t xml:space="preserve"> 218 kg</w:t>
                        </w:r>
                      </w:p>
                    </w:tc>
                  </w:tr>
                  <w:tr w:rsidR="00625655" w:rsidRPr="006225B3" w14:paraId="198917AC"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02FCFA7" w14:textId="77777777" w:rsidR="00625655" w:rsidRPr="006225B3" w:rsidRDefault="00625655" w:rsidP="00625655">
                        <w:pPr>
                          <w:jc w:val="center"/>
                          <w:rPr>
                            <w:color w:val="000000"/>
                          </w:rPr>
                        </w:pPr>
                        <w:r w:rsidRPr="006225B3">
                          <w:rPr>
                            <w:color w:val="000000"/>
                            <w:sz w:val="22"/>
                            <w:szCs w:val="22"/>
                          </w:rPr>
                          <w:t>Kopytka</w:t>
                        </w:r>
                      </w:p>
                    </w:tc>
                    <w:tc>
                      <w:tcPr>
                        <w:tcW w:w="1630" w:type="dxa"/>
                        <w:tcBorders>
                          <w:top w:val="single" w:sz="4" w:space="0" w:color="000000"/>
                          <w:bottom w:val="single" w:sz="4" w:space="0" w:color="000000"/>
                          <w:right w:val="single" w:sz="4" w:space="0" w:color="000000"/>
                        </w:tcBorders>
                        <w:vAlign w:val="bottom"/>
                      </w:tcPr>
                      <w:p w14:paraId="653E0C29" w14:textId="77777777" w:rsidR="00625655" w:rsidRPr="006225B3" w:rsidRDefault="00625655" w:rsidP="00625655">
                        <w:pPr>
                          <w:jc w:val="center"/>
                          <w:rPr>
                            <w:color w:val="000000"/>
                          </w:rPr>
                        </w:pPr>
                      </w:p>
                    </w:tc>
                    <w:tc>
                      <w:tcPr>
                        <w:tcW w:w="1286" w:type="dxa"/>
                        <w:tcBorders>
                          <w:top w:val="single" w:sz="4" w:space="0" w:color="000000"/>
                          <w:bottom w:val="single" w:sz="4" w:space="0" w:color="000000"/>
                          <w:right w:val="single" w:sz="4" w:space="0" w:color="000000"/>
                        </w:tcBorders>
                        <w:vAlign w:val="bottom"/>
                      </w:tcPr>
                      <w:p w14:paraId="18658093" w14:textId="77777777" w:rsidR="00625655" w:rsidRPr="006225B3" w:rsidRDefault="00625655" w:rsidP="00625655">
                        <w:pPr>
                          <w:jc w:val="center"/>
                          <w:rPr>
                            <w:color w:val="000000"/>
                          </w:rPr>
                        </w:pPr>
                      </w:p>
                    </w:tc>
                    <w:tc>
                      <w:tcPr>
                        <w:tcW w:w="2183" w:type="dxa"/>
                        <w:tcBorders>
                          <w:top w:val="single" w:sz="4" w:space="0" w:color="000000"/>
                          <w:bottom w:val="single" w:sz="4" w:space="0" w:color="000000"/>
                          <w:right w:val="single" w:sz="4" w:space="0" w:color="auto"/>
                        </w:tcBorders>
                        <w:vAlign w:val="bottom"/>
                      </w:tcPr>
                      <w:p w14:paraId="09024EAA" w14:textId="77777777" w:rsidR="00625655" w:rsidRPr="006225B3" w:rsidRDefault="00625655" w:rsidP="00625655">
                        <w:pPr>
                          <w:jc w:val="center"/>
                          <w:rPr>
                            <w:color w:val="000000"/>
                          </w:rPr>
                        </w:pPr>
                        <w:r w:rsidRPr="006225B3">
                          <w:rPr>
                            <w:color w:val="000000"/>
                            <w:sz w:val="22"/>
                            <w:szCs w:val="22"/>
                          </w:rPr>
                          <w:t> 40 kg</w:t>
                        </w:r>
                      </w:p>
                    </w:tc>
                    <w:tc>
                      <w:tcPr>
                        <w:tcW w:w="1714" w:type="dxa"/>
                        <w:tcBorders>
                          <w:top w:val="single" w:sz="4" w:space="0" w:color="auto"/>
                          <w:left w:val="single" w:sz="4" w:space="0" w:color="auto"/>
                          <w:bottom w:val="single" w:sz="4" w:space="0" w:color="auto"/>
                          <w:right w:val="single" w:sz="4" w:space="0" w:color="auto"/>
                        </w:tcBorders>
                        <w:vAlign w:val="bottom"/>
                      </w:tcPr>
                      <w:p w14:paraId="38907945" w14:textId="77777777" w:rsidR="00625655" w:rsidRPr="006225B3" w:rsidRDefault="00625655" w:rsidP="00625655">
                        <w:pPr>
                          <w:jc w:val="center"/>
                          <w:rPr>
                            <w:color w:val="000000"/>
                          </w:rPr>
                        </w:pPr>
                        <w:r w:rsidRPr="006225B3">
                          <w:rPr>
                            <w:color w:val="000000"/>
                            <w:sz w:val="22"/>
                            <w:szCs w:val="22"/>
                          </w:rPr>
                          <w:t>40 kg</w:t>
                        </w:r>
                      </w:p>
                    </w:tc>
                  </w:tr>
                  <w:tr w:rsidR="00625655" w:rsidRPr="006225B3" w14:paraId="51259E8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3B5DDF87" w14:textId="77777777" w:rsidR="00625655" w:rsidRPr="006225B3" w:rsidRDefault="00625655" w:rsidP="00625655">
                        <w:pPr>
                          <w:jc w:val="center"/>
                          <w:rPr>
                            <w:color w:val="000000"/>
                          </w:rPr>
                        </w:pPr>
                        <w:r w:rsidRPr="006225B3">
                          <w:rPr>
                            <w:color w:val="000000"/>
                            <w:sz w:val="22"/>
                            <w:szCs w:val="22"/>
                          </w:rPr>
                          <w:t xml:space="preserve">Kotlety sojowe </w:t>
                        </w:r>
                      </w:p>
                    </w:tc>
                    <w:tc>
                      <w:tcPr>
                        <w:tcW w:w="1630" w:type="dxa"/>
                        <w:tcBorders>
                          <w:top w:val="single" w:sz="4" w:space="0" w:color="000000"/>
                          <w:bottom w:val="single" w:sz="4" w:space="0" w:color="000000"/>
                          <w:right w:val="single" w:sz="4" w:space="0" w:color="000000"/>
                        </w:tcBorders>
                        <w:vAlign w:val="bottom"/>
                      </w:tcPr>
                      <w:p w14:paraId="1B5500CF" w14:textId="77777777" w:rsidR="00625655" w:rsidRPr="006225B3" w:rsidRDefault="00625655" w:rsidP="00625655">
                        <w:pPr>
                          <w:jc w:val="center"/>
                          <w:rPr>
                            <w:color w:val="000000"/>
                          </w:rPr>
                        </w:pPr>
                        <w:r w:rsidRPr="006225B3">
                          <w:rPr>
                            <w:color w:val="000000"/>
                            <w:sz w:val="22"/>
                            <w:szCs w:val="22"/>
                          </w:rPr>
                          <w:t xml:space="preserve">40kg </w:t>
                        </w:r>
                      </w:p>
                    </w:tc>
                    <w:tc>
                      <w:tcPr>
                        <w:tcW w:w="1286" w:type="dxa"/>
                        <w:tcBorders>
                          <w:top w:val="single" w:sz="4" w:space="0" w:color="000000"/>
                          <w:bottom w:val="single" w:sz="4" w:space="0" w:color="000000"/>
                          <w:right w:val="single" w:sz="4" w:space="0" w:color="000000"/>
                        </w:tcBorders>
                        <w:vAlign w:val="bottom"/>
                      </w:tcPr>
                      <w:p w14:paraId="270CB29C" w14:textId="77777777" w:rsidR="00625655" w:rsidRPr="006225B3" w:rsidRDefault="00625655" w:rsidP="00625655">
                        <w:pPr>
                          <w:jc w:val="center"/>
                          <w:rPr>
                            <w:color w:val="000000"/>
                          </w:rPr>
                        </w:pPr>
                        <w:r w:rsidRPr="006225B3">
                          <w:rPr>
                            <w:color w:val="000000"/>
                            <w:sz w:val="22"/>
                            <w:szCs w:val="22"/>
                          </w:rPr>
                          <w:t>130 kg</w:t>
                        </w:r>
                      </w:p>
                    </w:tc>
                    <w:tc>
                      <w:tcPr>
                        <w:tcW w:w="2183" w:type="dxa"/>
                        <w:tcBorders>
                          <w:top w:val="single" w:sz="4" w:space="0" w:color="000000"/>
                          <w:bottom w:val="single" w:sz="4" w:space="0" w:color="000000"/>
                          <w:right w:val="single" w:sz="4" w:space="0" w:color="auto"/>
                        </w:tcBorders>
                        <w:vAlign w:val="bottom"/>
                      </w:tcPr>
                      <w:p w14:paraId="2D2CC0FF" w14:textId="77777777" w:rsidR="00625655" w:rsidRPr="006225B3" w:rsidRDefault="00625655" w:rsidP="00625655">
                        <w:pPr>
                          <w:snapToGrid w:val="0"/>
                          <w:jc w:val="center"/>
                          <w:rPr>
                            <w:color w:val="000000"/>
                            <w:sz w:val="22"/>
                            <w:szCs w:val="22"/>
                          </w:rPr>
                        </w:pPr>
                      </w:p>
                    </w:tc>
                    <w:tc>
                      <w:tcPr>
                        <w:tcW w:w="1714" w:type="dxa"/>
                        <w:tcBorders>
                          <w:top w:val="single" w:sz="4" w:space="0" w:color="auto"/>
                          <w:left w:val="single" w:sz="4" w:space="0" w:color="auto"/>
                          <w:bottom w:val="single" w:sz="4" w:space="0" w:color="auto"/>
                          <w:right w:val="single" w:sz="4" w:space="0" w:color="auto"/>
                        </w:tcBorders>
                        <w:vAlign w:val="bottom"/>
                      </w:tcPr>
                      <w:p w14:paraId="28F4C490" w14:textId="77777777" w:rsidR="00625655" w:rsidRPr="006225B3" w:rsidRDefault="00625655" w:rsidP="00625655">
                        <w:pPr>
                          <w:jc w:val="center"/>
                          <w:rPr>
                            <w:color w:val="000000"/>
                          </w:rPr>
                        </w:pPr>
                        <w:r w:rsidRPr="006225B3">
                          <w:rPr>
                            <w:color w:val="000000"/>
                            <w:sz w:val="22"/>
                            <w:szCs w:val="22"/>
                          </w:rPr>
                          <w:t>170 kg</w:t>
                        </w:r>
                      </w:p>
                    </w:tc>
                  </w:tr>
                  <w:tr w:rsidR="00625655" w:rsidRPr="006225B3" w14:paraId="6A9E86A3"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2B408A0D" w14:textId="77777777" w:rsidR="00625655" w:rsidRPr="006225B3" w:rsidRDefault="00625655" w:rsidP="00625655">
                        <w:pPr>
                          <w:jc w:val="center"/>
                          <w:rPr>
                            <w:color w:val="000000"/>
                          </w:rPr>
                        </w:pPr>
                        <w:r w:rsidRPr="006225B3">
                          <w:rPr>
                            <w:color w:val="000000"/>
                            <w:sz w:val="22"/>
                            <w:szCs w:val="22"/>
                          </w:rPr>
                          <w:lastRenderedPageBreak/>
                          <w:t>Krokiety (z mięsem, kapustą)</w:t>
                        </w:r>
                      </w:p>
                    </w:tc>
                    <w:tc>
                      <w:tcPr>
                        <w:tcW w:w="1630" w:type="dxa"/>
                        <w:tcBorders>
                          <w:bottom w:val="single" w:sz="4" w:space="0" w:color="000000"/>
                          <w:right w:val="single" w:sz="4" w:space="0" w:color="000000"/>
                        </w:tcBorders>
                        <w:vAlign w:val="bottom"/>
                      </w:tcPr>
                      <w:p w14:paraId="65FCCDBE" w14:textId="77777777" w:rsidR="00625655" w:rsidRPr="006225B3" w:rsidRDefault="00625655" w:rsidP="00625655">
                        <w:pPr>
                          <w:jc w:val="center"/>
                          <w:rPr>
                            <w:color w:val="000000"/>
                          </w:rPr>
                        </w:pPr>
                        <w:r w:rsidRPr="006225B3">
                          <w:rPr>
                            <w:color w:val="000000"/>
                            <w:sz w:val="22"/>
                            <w:szCs w:val="22"/>
                          </w:rPr>
                          <w:t>560 szt.</w:t>
                        </w:r>
                      </w:p>
                    </w:tc>
                    <w:tc>
                      <w:tcPr>
                        <w:tcW w:w="1286" w:type="dxa"/>
                        <w:tcBorders>
                          <w:bottom w:val="single" w:sz="4" w:space="0" w:color="000000"/>
                          <w:right w:val="single" w:sz="4" w:space="0" w:color="000000"/>
                        </w:tcBorders>
                        <w:vAlign w:val="bottom"/>
                      </w:tcPr>
                      <w:p w14:paraId="2E6DD4A1" w14:textId="77777777" w:rsidR="00625655" w:rsidRPr="006225B3" w:rsidRDefault="00625655" w:rsidP="00625655">
                        <w:pPr>
                          <w:jc w:val="center"/>
                          <w:rPr>
                            <w:color w:val="000000"/>
                          </w:rPr>
                        </w:pPr>
                        <w:r w:rsidRPr="006225B3">
                          <w:rPr>
                            <w:color w:val="000000"/>
                            <w:sz w:val="22"/>
                            <w:szCs w:val="22"/>
                          </w:rPr>
                          <w:t>2280 szt.</w:t>
                        </w:r>
                      </w:p>
                    </w:tc>
                    <w:tc>
                      <w:tcPr>
                        <w:tcW w:w="2183" w:type="dxa"/>
                        <w:tcBorders>
                          <w:bottom w:val="single" w:sz="4" w:space="0" w:color="000000"/>
                          <w:right w:val="single" w:sz="4" w:space="0" w:color="auto"/>
                        </w:tcBorders>
                        <w:vAlign w:val="bottom"/>
                      </w:tcPr>
                      <w:p w14:paraId="4682FFD3" w14:textId="77777777" w:rsidR="00625655" w:rsidRPr="006225B3" w:rsidRDefault="00625655" w:rsidP="00625655">
                        <w:pPr>
                          <w:jc w:val="center"/>
                          <w:rPr>
                            <w:color w:val="000000"/>
                          </w:rPr>
                        </w:pPr>
                        <w:r w:rsidRPr="006225B3">
                          <w:rPr>
                            <w:color w:val="000000"/>
                            <w:sz w:val="22"/>
                            <w:szCs w:val="22"/>
                          </w:rPr>
                          <w:t> </w:t>
                        </w:r>
                      </w:p>
                    </w:tc>
                    <w:tc>
                      <w:tcPr>
                        <w:tcW w:w="1714" w:type="dxa"/>
                        <w:tcBorders>
                          <w:top w:val="single" w:sz="4" w:space="0" w:color="auto"/>
                          <w:left w:val="single" w:sz="4" w:space="0" w:color="auto"/>
                          <w:bottom w:val="single" w:sz="4" w:space="0" w:color="auto"/>
                          <w:right w:val="single" w:sz="4" w:space="0" w:color="auto"/>
                        </w:tcBorders>
                        <w:vAlign w:val="bottom"/>
                      </w:tcPr>
                      <w:p w14:paraId="2A9D2B9A" w14:textId="77777777" w:rsidR="00625655" w:rsidRPr="006225B3" w:rsidRDefault="00625655" w:rsidP="00625655">
                        <w:pPr>
                          <w:jc w:val="center"/>
                          <w:rPr>
                            <w:color w:val="000000"/>
                          </w:rPr>
                        </w:pPr>
                        <w:r w:rsidRPr="006225B3">
                          <w:rPr>
                            <w:color w:val="000000"/>
                            <w:sz w:val="22"/>
                            <w:szCs w:val="22"/>
                          </w:rPr>
                          <w:t xml:space="preserve">2840 szt </w:t>
                        </w:r>
                      </w:p>
                    </w:tc>
                  </w:tr>
                  <w:tr w:rsidR="00625655" w:rsidRPr="006225B3" w14:paraId="4B798B35"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5EA0174B" w14:textId="77777777" w:rsidR="00625655" w:rsidRPr="006225B3" w:rsidRDefault="00625655" w:rsidP="00625655">
                        <w:pPr>
                          <w:jc w:val="center"/>
                          <w:rPr>
                            <w:color w:val="000000"/>
                          </w:rPr>
                        </w:pPr>
                        <w:r w:rsidRPr="006225B3">
                          <w:rPr>
                            <w:color w:val="000000"/>
                            <w:sz w:val="22"/>
                            <w:szCs w:val="22"/>
                          </w:rPr>
                          <w:t>Pierogi z serem</w:t>
                        </w:r>
                      </w:p>
                    </w:tc>
                    <w:tc>
                      <w:tcPr>
                        <w:tcW w:w="1630" w:type="dxa"/>
                        <w:tcBorders>
                          <w:bottom w:val="single" w:sz="4" w:space="0" w:color="000000"/>
                          <w:right w:val="single" w:sz="4" w:space="0" w:color="000000"/>
                        </w:tcBorders>
                        <w:vAlign w:val="bottom"/>
                      </w:tcPr>
                      <w:p w14:paraId="3EAA90A8" w14:textId="77777777" w:rsidR="00625655" w:rsidRPr="006225B3" w:rsidRDefault="00625655" w:rsidP="00625655">
                        <w:pPr>
                          <w:jc w:val="center"/>
                          <w:rPr>
                            <w:color w:val="000000"/>
                          </w:rPr>
                        </w:pPr>
                        <w:r w:rsidRPr="006225B3">
                          <w:rPr>
                            <w:color w:val="000000"/>
                            <w:sz w:val="22"/>
                            <w:szCs w:val="22"/>
                          </w:rPr>
                          <w:t>84 kg</w:t>
                        </w:r>
                      </w:p>
                    </w:tc>
                    <w:tc>
                      <w:tcPr>
                        <w:tcW w:w="1286" w:type="dxa"/>
                        <w:tcBorders>
                          <w:bottom w:val="single" w:sz="4" w:space="0" w:color="000000"/>
                          <w:right w:val="single" w:sz="4" w:space="0" w:color="000000"/>
                        </w:tcBorders>
                        <w:vAlign w:val="bottom"/>
                      </w:tcPr>
                      <w:p w14:paraId="307C52E6" w14:textId="77777777" w:rsidR="00625655" w:rsidRPr="006225B3" w:rsidRDefault="00625655" w:rsidP="00625655">
                        <w:pPr>
                          <w:jc w:val="center"/>
                          <w:rPr>
                            <w:color w:val="000000"/>
                          </w:rPr>
                        </w:pPr>
                        <w:r w:rsidRPr="006225B3">
                          <w:rPr>
                            <w:color w:val="000000"/>
                            <w:sz w:val="22"/>
                            <w:szCs w:val="22"/>
                          </w:rPr>
                          <w:t>380 kg</w:t>
                        </w:r>
                      </w:p>
                    </w:tc>
                    <w:tc>
                      <w:tcPr>
                        <w:tcW w:w="2183" w:type="dxa"/>
                        <w:tcBorders>
                          <w:bottom w:val="single" w:sz="4" w:space="0" w:color="000000"/>
                          <w:right w:val="single" w:sz="4" w:space="0" w:color="000000"/>
                        </w:tcBorders>
                        <w:vAlign w:val="bottom"/>
                      </w:tcPr>
                      <w:p w14:paraId="2C85218A" w14:textId="77777777" w:rsidR="00625655" w:rsidRPr="006225B3" w:rsidRDefault="00625655" w:rsidP="00625655">
                        <w:pPr>
                          <w:jc w:val="center"/>
                          <w:rPr>
                            <w:color w:val="000000"/>
                          </w:rPr>
                        </w:pPr>
                        <w:r w:rsidRPr="006225B3">
                          <w:rPr>
                            <w:color w:val="000000"/>
                            <w:sz w:val="22"/>
                            <w:szCs w:val="22"/>
                          </w:rPr>
                          <w:t> </w:t>
                        </w:r>
                      </w:p>
                    </w:tc>
                    <w:tc>
                      <w:tcPr>
                        <w:tcW w:w="1714" w:type="dxa"/>
                        <w:tcBorders>
                          <w:top w:val="single" w:sz="4" w:space="0" w:color="auto"/>
                          <w:bottom w:val="single" w:sz="4" w:space="0" w:color="000000"/>
                          <w:right w:val="single" w:sz="4" w:space="0" w:color="000000"/>
                        </w:tcBorders>
                        <w:vAlign w:val="bottom"/>
                      </w:tcPr>
                      <w:p w14:paraId="0A6478C3" w14:textId="77777777" w:rsidR="00625655" w:rsidRPr="006225B3" w:rsidRDefault="00625655" w:rsidP="00625655">
                        <w:pPr>
                          <w:jc w:val="center"/>
                          <w:rPr>
                            <w:color w:val="000000"/>
                          </w:rPr>
                        </w:pPr>
                        <w:r w:rsidRPr="006225B3">
                          <w:rPr>
                            <w:color w:val="000000"/>
                            <w:sz w:val="22"/>
                            <w:szCs w:val="22"/>
                          </w:rPr>
                          <w:t>464 kg</w:t>
                        </w:r>
                      </w:p>
                    </w:tc>
                  </w:tr>
                  <w:tr w:rsidR="00625655" w:rsidRPr="006225B3" w14:paraId="4BBCD25E" w14:textId="77777777" w:rsidTr="006E7CEA">
                    <w:trPr>
                      <w:trHeight w:val="300"/>
                    </w:trPr>
                    <w:tc>
                      <w:tcPr>
                        <w:tcW w:w="2259" w:type="dxa"/>
                        <w:tcBorders>
                          <w:left w:val="single" w:sz="4" w:space="0" w:color="000000"/>
                          <w:bottom w:val="single" w:sz="4" w:space="0" w:color="000000"/>
                          <w:right w:val="single" w:sz="4" w:space="0" w:color="000000"/>
                        </w:tcBorders>
                        <w:vAlign w:val="bottom"/>
                      </w:tcPr>
                      <w:p w14:paraId="10DE5D34" w14:textId="77777777" w:rsidR="00625655" w:rsidRPr="006225B3" w:rsidRDefault="00625655" w:rsidP="00625655">
                        <w:pPr>
                          <w:jc w:val="center"/>
                          <w:rPr>
                            <w:color w:val="000000"/>
                          </w:rPr>
                        </w:pPr>
                        <w:r w:rsidRPr="006225B3">
                          <w:rPr>
                            <w:color w:val="000000"/>
                            <w:sz w:val="22"/>
                            <w:szCs w:val="22"/>
                          </w:rPr>
                          <w:t>Pierogi z mięsem</w:t>
                        </w:r>
                      </w:p>
                    </w:tc>
                    <w:tc>
                      <w:tcPr>
                        <w:tcW w:w="1630" w:type="dxa"/>
                        <w:tcBorders>
                          <w:bottom w:val="single" w:sz="4" w:space="0" w:color="000000"/>
                          <w:right w:val="single" w:sz="4" w:space="0" w:color="000000"/>
                        </w:tcBorders>
                        <w:vAlign w:val="bottom"/>
                      </w:tcPr>
                      <w:p w14:paraId="3DAA4B6A" w14:textId="77777777" w:rsidR="00625655" w:rsidRPr="006225B3" w:rsidRDefault="00625655" w:rsidP="00625655">
                        <w:pPr>
                          <w:jc w:val="center"/>
                          <w:rPr>
                            <w:color w:val="000000"/>
                          </w:rPr>
                        </w:pPr>
                        <w:r w:rsidRPr="006225B3">
                          <w:rPr>
                            <w:color w:val="000000"/>
                            <w:sz w:val="22"/>
                            <w:szCs w:val="22"/>
                          </w:rPr>
                          <w:t>21 kg</w:t>
                        </w:r>
                      </w:p>
                    </w:tc>
                    <w:tc>
                      <w:tcPr>
                        <w:tcW w:w="1286" w:type="dxa"/>
                        <w:tcBorders>
                          <w:bottom w:val="single" w:sz="4" w:space="0" w:color="000000"/>
                          <w:right w:val="single" w:sz="4" w:space="0" w:color="000000"/>
                        </w:tcBorders>
                        <w:vAlign w:val="bottom"/>
                      </w:tcPr>
                      <w:p w14:paraId="491BEBD6" w14:textId="77777777" w:rsidR="00625655" w:rsidRPr="006225B3" w:rsidRDefault="00625655" w:rsidP="00625655">
                        <w:pPr>
                          <w:jc w:val="center"/>
                          <w:rPr>
                            <w:color w:val="000000"/>
                          </w:rPr>
                        </w:pPr>
                        <w:r w:rsidRPr="006225B3">
                          <w:rPr>
                            <w:color w:val="000000"/>
                            <w:sz w:val="22"/>
                            <w:szCs w:val="22"/>
                          </w:rPr>
                          <w:t>95 kg</w:t>
                        </w:r>
                      </w:p>
                    </w:tc>
                    <w:tc>
                      <w:tcPr>
                        <w:tcW w:w="2183" w:type="dxa"/>
                        <w:tcBorders>
                          <w:bottom w:val="single" w:sz="4" w:space="0" w:color="000000"/>
                          <w:right w:val="single" w:sz="4" w:space="0" w:color="000000"/>
                        </w:tcBorders>
                        <w:vAlign w:val="bottom"/>
                      </w:tcPr>
                      <w:p w14:paraId="4F3351C6" w14:textId="77777777" w:rsidR="00625655" w:rsidRPr="006225B3" w:rsidRDefault="00625655" w:rsidP="00625655">
                        <w:pPr>
                          <w:jc w:val="center"/>
                          <w:rPr>
                            <w:color w:val="000000"/>
                          </w:rPr>
                        </w:pPr>
                        <w:r w:rsidRPr="006225B3">
                          <w:rPr>
                            <w:color w:val="000000"/>
                            <w:sz w:val="22"/>
                            <w:szCs w:val="22"/>
                          </w:rPr>
                          <w:t> </w:t>
                        </w:r>
                      </w:p>
                    </w:tc>
                    <w:tc>
                      <w:tcPr>
                        <w:tcW w:w="1714" w:type="dxa"/>
                        <w:tcBorders>
                          <w:bottom w:val="single" w:sz="4" w:space="0" w:color="000000"/>
                          <w:right w:val="single" w:sz="4" w:space="0" w:color="000000"/>
                        </w:tcBorders>
                        <w:vAlign w:val="bottom"/>
                      </w:tcPr>
                      <w:p w14:paraId="7ED4FB62" w14:textId="77777777" w:rsidR="00625655" w:rsidRPr="006225B3" w:rsidRDefault="00625655" w:rsidP="00625655">
                        <w:pPr>
                          <w:jc w:val="center"/>
                          <w:rPr>
                            <w:color w:val="000000"/>
                          </w:rPr>
                        </w:pPr>
                        <w:r w:rsidRPr="006225B3">
                          <w:rPr>
                            <w:color w:val="000000"/>
                            <w:sz w:val="22"/>
                            <w:szCs w:val="22"/>
                          </w:rPr>
                          <w:t>116 kg</w:t>
                        </w:r>
                      </w:p>
                    </w:tc>
                  </w:tr>
                  <w:tr w:rsidR="00625655" w:rsidRPr="006225B3" w14:paraId="568D1D64" w14:textId="77777777" w:rsidTr="006E7CEA">
                    <w:trPr>
                      <w:trHeight w:val="685"/>
                    </w:trPr>
                    <w:tc>
                      <w:tcPr>
                        <w:tcW w:w="2259" w:type="dxa"/>
                        <w:tcBorders>
                          <w:left w:val="single" w:sz="4" w:space="0" w:color="000000"/>
                          <w:bottom w:val="single" w:sz="4" w:space="0" w:color="000000"/>
                          <w:right w:val="single" w:sz="4" w:space="0" w:color="000000"/>
                        </w:tcBorders>
                        <w:vAlign w:val="bottom"/>
                      </w:tcPr>
                      <w:p w14:paraId="25DF2C0D" w14:textId="77777777" w:rsidR="00625655" w:rsidRPr="006225B3" w:rsidRDefault="00625655" w:rsidP="00625655">
                        <w:pPr>
                          <w:jc w:val="center"/>
                        </w:pPr>
                        <w:r w:rsidRPr="006225B3">
                          <w:rPr>
                            <w:color w:val="000000"/>
                            <w:sz w:val="22"/>
                            <w:szCs w:val="22"/>
                          </w:rPr>
                          <w:t>Groszek zielony konserwowy</w:t>
                        </w:r>
                      </w:p>
                    </w:tc>
                    <w:tc>
                      <w:tcPr>
                        <w:tcW w:w="1630" w:type="dxa"/>
                        <w:tcBorders>
                          <w:bottom w:val="single" w:sz="4" w:space="0" w:color="000000"/>
                          <w:right w:val="single" w:sz="4" w:space="0" w:color="000000"/>
                        </w:tcBorders>
                        <w:vAlign w:val="bottom"/>
                      </w:tcPr>
                      <w:p w14:paraId="7DA9C8A2" w14:textId="77777777" w:rsidR="00625655" w:rsidRPr="006225B3" w:rsidRDefault="00625655" w:rsidP="00625655">
                        <w:pPr>
                          <w:jc w:val="center"/>
                          <w:rPr>
                            <w:color w:val="000000"/>
                            <w:sz w:val="22"/>
                            <w:szCs w:val="22"/>
                          </w:rPr>
                        </w:pPr>
                      </w:p>
                    </w:tc>
                    <w:tc>
                      <w:tcPr>
                        <w:tcW w:w="1286" w:type="dxa"/>
                        <w:tcBorders>
                          <w:bottom w:val="single" w:sz="4" w:space="0" w:color="000000"/>
                          <w:right w:val="single" w:sz="4" w:space="0" w:color="000000"/>
                        </w:tcBorders>
                        <w:vAlign w:val="bottom"/>
                      </w:tcPr>
                      <w:p w14:paraId="7582EDDA" w14:textId="77777777" w:rsidR="00625655" w:rsidRPr="006225B3" w:rsidRDefault="00625655" w:rsidP="00625655">
                        <w:pPr>
                          <w:jc w:val="center"/>
                          <w:rPr>
                            <w:color w:val="000000"/>
                            <w:sz w:val="22"/>
                            <w:szCs w:val="22"/>
                          </w:rPr>
                        </w:pPr>
                      </w:p>
                    </w:tc>
                    <w:tc>
                      <w:tcPr>
                        <w:tcW w:w="2183" w:type="dxa"/>
                        <w:tcBorders>
                          <w:bottom w:val="single" w:sz="4" w:space="0" w:color="000000"/>
                          <w:right w:val="single" w:sz="4" w:space="0" w:color="000000"/>
                        </w:tcBorders>
                        <w:vAlign w:val="bottom"/>
                      </w:tcPr>
                      <w:p w14:paraId="3AEBBFE7" w14:textId="77777777" w:rsidR="00625655" w:rsidRPr="006225B3" w:rsidRDefault="00625655" w:rsidP="00625655">
                        <w:pPr>
                          <w:jc w:val="center"/>
                        </w:pPr>
                        <w:r w:rsidRPr="006225B3">
                          <w:rPr>
                            <w:color w:val="000000"/>
                            <w:sz w:val="22"/>
                            <w:szCs w:val="22"/>
                          </w:rPr>
                          <w:t>4 x 400g</w:t>
                        </w:r>
                      </w:p>
                    </w:tc>
                    <w:tc>
                      <w:tcPr>
                        <w:tcW w:w="1714" w:type="dxa"/>
                        <w:tcBorders>
                          <w:bottom w:val="single" w:sz="4" w:space="0" w:color="000000"/>
                          <w:right w:val="single" w:sz="4" w:space="0" w:color="000000"/>
                        </w:tcBorders>
                        <w:vAlign w:val="bottom"/>
                      </w:tcPr>
                      <w:p w14:paraId="012DD691" w14:textId="77777777" w:rsidR="00625655" w:rsidRPr="006225B3" w:rsidRDefault="00625655" w:rsidP="00625655">
                        <w:pPr>
                          <w:jc w:val="center"/>
                        </w:pPr>
                        <w:r w:rsidRPr="006225B3">
                          <w:rPr>
                            <w:color w:val="000000"/>
                            <w:sz w:val="22"/>
                            <w:szCs w:val="22"/>
                          </w:rPr>
                          <w:t xml:space="preserve">4 x 400 g </w:t>
                        </w:r>
                      </w:p>
                    </w:tc>
                  </w:tr>
                </w:tbl>
                <w:p w14:paraId="7EAD5F51" w14:textId="77777777" w:rsidR="00625655" w:rsidRPr="006225B3" w:rsidRDefault="00625655" w:rsidP="00625655">
                  <w:pPr>
                    <w:rPr>
                      <w:b/>
                      <w:bCs/>
                      <w:color w:val="000000"/>
                      <w:sz w:val="22"/>
                      <w:szCs w:val="22"/>
                    </w:rPr>
                  </w:pPr>
                </w:p>
                <w:p w14:paraId="5C2E917F" w14:textId="77777777" w:rsidR="00625655" w:rsidRPr="006225B3" w:rsidRDefault="00625655" w:rsidP="00625655">
                  <w:pPr>
                    <w:rPr>
                      <w:b/>
                      <w:bCs/>
                      <w:color w:val="000000"/>
                      <w:sz w:val="22"/>
                      <w:szCs w:val="22"/>
                    </w:rPr>
                  </w:pPr>
                </w:p>
              </w:tc>
            </w:tr>
          </w:tbl>
          <w:p w14:paraId="63A3677C" w14:textId="77777777" w:rsidR="00625655" w:rsidRPr="00CD5D88" w:rsidRDefault="00625655" w:rsidP="00625655">
            <w:pPr>
              <w:overflowPunct/>
              <w:autoSpaceDE/>
              <w:autoSpaceDN/>
              <w:adjustRightInd/>
              <w:textAlignment w:val="auto"/>
            </w:pPr>
          </w:p>
        </w:tc>
        <w:tc>
          <w:tcPr>
            <w:tcW w:w="2410" w:type="dxa"/>
            <w:tcBorders>
              <w:top w:val="nil"/>
              <w:left w:val="nil"/>
              <w:bottom w:val="nil"/>
              <w:right w:val="nil"/>
            </w:tcBorders>
            <w:noWrap/>
            <w:vAlign w:val="bottom"/>
            <w:hideMark/>
          </w:tcPr>
          <w:p w14:paraId="0EC5FDC8" w14:textId="77777777" w:rsidR="00625655" w:rsidRPr="00CD5D88" w:rsidRDefault="00625655" w:rsidP="00625655">
            <w:pPr>
              <w:overflowPunct/>
              <w:autoSpaceDE/>
              <w:autoSpaceDN/>
              <w:adjustRightInd/>
              <w:textAlignment w:val="auto"/>
            </w:pPr>
          </w:p>
        </w:tc>
        <w:tc>
          <w:tcPr>
            <w:tcW w:w="1985" w:type="dxa"/>
            <w:tcBorders>
              <w:top w:val="nil"/>
              <w:left w:val="nil"/>
              <w:bottom w:val="nil"/>
              <w:right w:val="nil"/>
            </w:tcBorders>
            <w:noWrap/>
            <w:vAlign w:val="bottom"/>
            <w:hideMark/>
          </w:tcPr>
          <w:p w14:paraId="5CA58D30" w14:textId="77777777" w:rsidR="00625655" w:rsidRPr="00CD5D88" w:rsidRDefault="00625655" w:rsidP="00625655">
            <w:pPr>
              <w:overflowPunct/>
              <w:autoSpaceDE/>
              <w:autoSpaceDN/>
              <w:adjustRightInd/>
              <w:textAlignment w:val="auto"/>
            </w:pPr>
          </w:p>
        </w:tc>
        <w:tc>
          <w:tcPr>
            <w:tcW w:w="1559" w:type="dxa"/>
            <w:tcBorders>
              <w:top w:val="nil"/>
              <w:left w:val="nil"/>
              <w:bottom w:val="nil"/>
              <w:right w:val="nil"/>
            </w:tcBorders>
            <w:noWrap/>
            <w:vAlign w:val="bottom"/>
            <w:hideMark/>
          </w:tcPr>
          <w:p w14:paraId="562658BB" w14:textId="77777777" w:rsidR="00625655" w:rsidRPr="00CD5D88" w:rsidRDefault="00625655" w:rsidP="00625655">
            <w:pPr>
              <w:overflowPunct/>
              <w:autoSpaceDE/>
              <w:autoSpaceDN/>
              <w:adjustRightInd/>
              <w:textAlignment w:val="auto"/>
            </w:pPr>
          </w:p>
        </w:tc>
        <w:tc>
          <w:tcPr>
            <w:tcW w:w="1417" w:type="dxa"/>
            <w:tcBorders>
              <w:top w:val="nil"/>
              <w:left w:val="nil"/>
              <w:bottom w:val="nil"/>
              <w:right w:val="nil"/>
            </w:tcBorders>
            <w:noWrap/>
            <w:vAlign w:val="bottom"/>
            <w:hideMark/>
          </w:tcPr>
          <w:p w14:paraId="1826E629" w14:textId="77777777" w:rsidR="00625655" w:rsidRPr="00CD5D88" w:rsidRDefault="00625655" w:rsidP="00625655">
            <w:pPr>
              <w:overflowPunct/>
              <w:autoSpaceDE/>
              <w:autoSpaceDN/>
              <w:adjustRightInd/>
              <w:textAlignment w:val="auto"/>
            </w:pPr>
          </w:p>
        </w:tc>
      </w:tr>
      <w:tr w:rsidR="00625655" w:rsidRPr="00CD5D88" w14:paraId="3677ABF6" w14:textId="77777777" w:rsidTr="00053215">
        <w:trPr>
          <w:trHeight w:val="285"/>
        </w:trPr>
        <w:tc>
          <w:tcPr>
            <w:tcW w:w="2048" w:type="dxa"/>
            <w:tcBorders>
              <w:top w:val="nil"/>
              <w:left w:val="nil"/>
              <w:bottom w:val="nil"/>
              <w:right w:val="nil"/>
            </w:tcBorders>
            <w:noWrap/>
            <w:vAlign w:val="bottom"/>
            <w:hideMark/>
          </w:tcPr>
          <w:tbl>
            <w:tblPr>
              <w:tblW w:w="0" w:type="auto"/>
              <w:tblLayout w:type="fixed"/>
              <w:tblCellMar>
                <w:left w:w="70" w:type="dxa"/>
                <w:right w:w="70" w:type="dxa"/>
              </w:tblCellMar>
              <w:tblLook w:val="0000" w:firstRow="0" w:lastRow="0" w:firstColumn="0" w:lastColumn="0" w:noHBand="0" w:noVBand="0"/>
            </w:tblPr>
            <w:tblGrid>
              <w:gridCol w:w="9222"/>
            </w:tblGrid>
            <w:tr w:rsidR="00625655" w:rsidRPr="006225B3" w14:paraId="78FFBE58" w14:textId="77777777" w:rsidTr="0069070D">
              <w:trPr>
                <w:trHeight w:val="300"/>
              </w:trPr>
              <w:tc>
                <w:tcPr>
                  <w:tcW w:w="13678" w:type="dxa"/>
                  <w:vAlign w:val="bottom"/>
                </w:tcPr>
                <w:p w14:paraId="250B78FD" w14:textId="77777777" w:rsidR="00625655" w:rsidRPr="006225B3" w:rsidRDefault="00625655" w:rsidP="00625655">
                  <w:pPr>
                    <w:rPr>
                      <w:b/>
                      <w:bCs/>
                      <w:color w:val="000000"/>
                      <w:sz w:val="22"/>
                      <w:szCs w:val="22"/>
                    </w:rPr>
                  </w:pPr>
                  <w:r w:rsidRPr="006225B3">
                    <w:rPr>
                      <w:b/>
                      <w:bCs/>
                      <w:color w:val="000000"/>
                      <w:sz w:val="22"/>
                      <w:szCs w:val="22"/>
                    </w:rPr>
                    <w:lastRenderedPageBreak/>
                    <w:t>Część I  Różne produkty spożywcze, wędliny, drób, produkty mleczarskie, owoce, warzywa i podobne produkty</w:t>
                  </w:r>
                </w:p>
                <w:p w14:paraId="442D5575" w14:textId="77777777" w:rsidR="00625655" w:rsidRPr="006225B3" w:rsidRDefault="00625655" w:rsidP="00625655">
                  <w:pPr>
                    <w:rPr>
                      <w:b/>
                      <w:bCs/>
                      <w:color w:val="000000"/>
                      <w:sz w:val="22"/>
                      <w:szCs w:val="22"/>
                    </w:rPr>
                  </w:pPr>
                </w:p>
                <w:tbl>
                  <w:tblPr>
                    <w:tblW w:w="9072" w:type="dxa"/>
                    <w:tblLayout w:type="fixed"/>
                    <w:tblCellMar>
                      <w:left w:w="70" w:type="dxa"/>
                      <w:right w:w="70" w:type="dxa"/>
                    </w:tblCellMar>
                    <w:tblLook w:val="0000" w:firstRow="0" w:lastRow="0" w:firstColumn="0" w:lastColumn="0" w:noHBand="0" w:noVBand="0"/>
                  </w:tblPr>
                  <w:tblGrid>
                    <w:gridCol w:w="2263"/>
                    <w:gridCol w:w="2058"/>
                    <w:gridCol w:w="1516"/>
                    <w:gridCol w:w="1857"/>
                    <w:gridCol w:w="1378"/>
                  </w:tblGrid>
                  <w:tr w:rsidR="00625655" w:rsidRPr="006225B3" w14:paraId="5CBEA379" w14:textId="77777777" w:rsidTr="007D5BCF">
                    <w:trPr>
                      <w:trHeight w:val="837"/>
                    </w:trPr>
                    <w:tc>
                      <w:tcPr>
                        <w:tcW w:w="2755" w:type="dxa"/>
                        <w:tcBorders>
                          <w:top w:val="single" w:sz="4" w:space="0" w:color="000000"/>
                          <w:left w:val="single" w:sz="4" w:space="0" w:color="000000"/>
                          <w:right w:val="single" w:sz="4" w:space="0" w:color="000000"/>
                        </w:tcBorders>
                        <w:vAlign w:val="center"/>
                      </w:tcPr>
                      <w:p w14:paraId="1A343CCA" w14:textId="77777777" w:rsidR="00625655" w:rsidRPr="006225B3" w:rsidRDefault="00625655" w:rsidP="00625655">
                        <w:pPr>
                          <w:jc w:val="center"/>
                        </w:pPr>
                        <w:r w:rsidRPr="006225B3">
                          <w:rPr>
                            <w:b/>
                            <w:bCs/>
                            <w:color w:val="000000"/>
                            <w:sz w:val="22"/>
                            <w:szCs w:val="22"/>
                          </w:rPr>
                          <w:t>Nazwa artykułu</w:t>
                        </w:r>
                      </w:p>
                    </w:tc>
                    <w:tc>
                      <w:tcPr>
                        <w:tcW w:w="2977" w:type="dxa"/>
                        <w:tcBorders>
                          <w:top w:val="single" w:sz="4" w:space="0" w:color="000000"/>
                          <w:right w:val="single" w:sz="4" w:space="0" w:color="000000"/>
                        </w:tcBorders>
                        <w:vAlign w:val="center"/>
                      </w:tcPr>
                      <w:p w14:paraId="610CD3EB" w14:textId="77777777" w:rsidR="00625655" w:rsidRPr="006225B3" w:rsidRDefault="00625655" w:rsidP="00625655">
                        <w:pPr>
                          <w:jc w:val="center"/>
                        </w:pPr>
                        <w:r w:rsidRPr="006225B3">
                          <w:rPr>
                            <w:b/>
                            <w:bCs/>
                            <w:color w:val="000000"/>
                            <w:sz w:val="22"/>
                            <w:szCs w:val="22"/>
                          </w:rPr>
                          <w:t>Ilość dla stołówki przedszkolnej</w:t>
                        </w:r>
                      </w:p>
                    </w:tc>
                    <w:tc>
                      <w:tcPr>
                        <w:tcW w:w="2410" w:type="dxa"/>
                        <w:tcBorders>
                          <w:top w:val="single" w:sz="4" w:space="0" w:color="000000"/>
                          <w:right w:val="single" w:sz="4" w:space="0" w:color="000000"/>
                        </w:tcBorders>
                        <w:vAlign w:val="center"/>
                      </w:tcPr>
                      <w:p w14:paraId="442AC399" w14:textId="77777777" w:rsidR="00625655" w:rsidRPr="006225B3" w:rsidRDefault="00625655" w:rsidP="00625655">
                        <w:pPr>
                          <w:jc w:val="center"/>
                        </w:pPr>
                        <w:r w:rsidRPr="006225B3">
                          <w:rPr>
                            <w:b/>
                            <w:bCs/>
                            <w:color w:val="000000"/>
                            <w:sz w:val="22"/>
                            <w:szCs w:val="22"/>
                          </w:rPr>
                          <w:t>Ilość dla stołówki szkolnej</w:t>
                        </w:r>
                      </w:p>
                    </w:tc>
                    <w:tc>
                      <w:tcPr>
                        <w:tcW w:w="3118" w:type="dxa"/>
                        <w:tcBorders>
                          <w:top w:val="single" w:sz="4" w:space="0" w:color="000000"/>
                          <w:right w:val="single" w:sz="4" w:space="0" w:color="000000"/>
                        </w:tcBorders>
                        <w:vAlign w:val="center"/>
                      </w:tcPr>
                      <w:p w14:paraId="379EADA2" w14:textId="77777777" w:rsidR="00625655" w:rsidRPr="006225B3" w:rsidRDefault="00625655" w:rsidP="00625655">
                        <w:pPr>
                          <w:snapToGrid w:val="0"/>
                          <w:jc w:val="center"/>
                        </w:pPr>
                        <w:r w:rsidRPr="006225B3">
                          <w:rPr>
                            <w:b/>
                            <w:bCs/>
                            <w:color w:val="000000"/>
                            <w:sz w:val="22"/>
                            <w:szCs w:val="22"/>
                          </w:rPr>
                          <w:t xml:space="preserve">Ilość dla stołówki Żłobka </w:t>
                        </w:r>
                      </w:p>
                    </w:tc>
                    <w:tc>
                      <w:tcPr>
                        <w:tcW w:w="2268" w:type="dxa"/>
                        <w:tcBorders>
                          <w:top w:val="single" w:sz="4" w:space="0" w:color="000000"/>
                          <w:right w:val="single" w:sz="4" w:space="0" w:color="000000"/>
                        </w:tcBorders>
                        <w:vAlign w:val="center"/>
                      </w:tcPr>
                      <w:p w14:paraId="5D77ECA7" w14:textId="77777777" w:rsidR="00625655" w:rsidRPr="006225B3" w:rsidRDefault="00625655" w:rsidP="00625655">
                        <w:pPr>
                          <w:jc w:val="center"/>
                        </w:pPr>
                        <w:r w:rsidRPr="006225B3">
                          <w:rPr>
                            <w:b/>
                            <w:bCs/>
                            <w:color w:val="000000"/>
                            <w:sz w:val="22"/>
                            <w:szCs w:val="22"/>
                          </w:rPr>
                          <w:t>Razem</w:t>
                        </w:r>
                      </w:p>
                    </w:tc>
                  </w:tr>
                  <w:tr w:rsidR="00625655" w:rsidRPr="006225B3" w14:paraId="1F93D3CB" w14:textId="77777777" w:rsidTr="007D5BCF">
                    <w:trPr>
                      <w:trHeight w:val="300"/>
                    </w:trPr>
                    <w:tc>
                      <w:tcPr>
                        <w:tcW w:w="2755" w:type="dxa"/>
                        <w:tcBorders>
                          <w:top w:val="single" w:sz="4" w:space="0" w:color="000000"/>
                          <w:left w:val="single" w:sz="4" w:space="0" w:color="000000"/>
                          <w:bottom w:val="single" w:sz="4" w:space="0" w:color="000000"/>
                          <w:right w:val="single" w:sz="4" w:space="0" w:color="000000"/>
                        </w:tcBorders>
                        <w:vAlign w:val="bottom"/>
                      </w:tcPr>
                      <w:p w14:paraId="18924CE0" w14:textId="77777777" w:rsidR="00625655" w:rsidRPr="006225B3" w:rsidRDefault="00625655" w:rsidP="00625655">
                        <w:pPr>
                          <w:jc w:val="center"/>
                        </w:pPr>
                        <w:r w:rsidRPr="006225B3">
                          <w:rPr>
                            <w:color w:val="000000"/>
                            <w:sz w:val="22"/>
                            <w:szCs w:val="22"/>
                          </w:rPr>
                          <w:t>Ananas w syropie w puszcze</w:t>
                        </w:r>
                      </w:p>
                    </w:tc>
                    <w:tc>
                      <w:tcPr>
                        <w:tcW w:w="2977" w:type="dxa"/>
                        <w:tcBorders>
                          <w:top w:val="single" w:sz="4" w:space="0" w:color="000000"/>
                          <w:bottom w:val="single" w:sz="4" w:space="0" w:color="000000"/>
                          <w:right w:val="single" w:sz="4" w:space="0" w:color="000000"/>
                        </w:tcBorders>
                        <w:vAlign w:val="bottom"/>
                      </w:tcPr>
                      <w:p w14:paraId="3F9BE0C7" w14:textId="77777777" w:rsidR="00625655" w:rsidRPr="006225B3" w:rsidRDefault="00625655" w:rsidP="00625655">
                        <w:pPr>
                          <w:jc w:val="center"/>
                        </w:pPr>
                        <w:r w:rsidRPr="006225B3">
                          <w:rPr>
                            <w:color w:val="000000"/>
                            <w:sz w:val="22"/>
                            <w:szCs w:val="22"/>
                          </w:rPr>
                          <w:t>40 x 580g</w:t>
                        </w:r>
                      </w:p>
                    </w:tc>
                    <w:tc>
                      <w:tcPr>
                        <w:tcW w:w="2410" w:type="dxa"/>
                        <w:tcBorders>
                          <w:top w:val="single" w:sz="4" w:space="0" w:color="000000"/>
                          <w:bottom w:val="single" w:sz="4" w:space="0" w:color="000000"/>
                          <w:right w:val="single" w:sz="4" w:space="0" w:color="000000"/>
                        </w:tcBorders>
                        <w:vAlign w:val="bottom"/>
                      </w:tcPr>
                      <w:p w14:paraId="5A0AFCFF" w14:textId="77777777" w:rsidR="00625655" w:rsidRPr="006225B3" w:rsidRDefault="00625655" w:rsidP="00625655">
                        <w:pPr>
                          <w:jc w:val="center"/>
                          <w:rPr>
                            <w:color w:val="000000"/>
                            <w:sz w:val="22"/>
                            <w:szCs w:val="22"/>
                          </w:rPr>
                        </w:pPr>
                      </w:p>
                      <w:p w14:paraId="7298A025" w14:textId="77777777" w:rsidR="00625655" w:rsidRPr="006225B3" w:rsidRDefault="00625655" w:rsidP="00625655">
                        <w:pPr>
                          <w:jc w:val="center"/>
                        </w:pPr>
                        <w:r w:rsidRPr="006225B3">
                          <w:rPr>
                            <w:color w:val="000000"/>
                            <w:sz w:val="22"/>
                            <w:szCs w:val="22"/>
                          </w:rPr>
                          <w:t>40x 580 g</w:t>
                        </w:r>
                      </w:p>
                    </w:tc>
                    <w:tc>
                      <w:tcPr>
                        <w:tcW w:w="3118" w:type="dxa"/>
                        <w:tcBorders>
                          <w:top w:val="single" w:sz="4" w:space="0" w:color="000000"/>
                          <w:bottom w:val="single" w:sz="4" w:space="0" w:color="000000"/>
                          <w:right w:val="single" w:sz="4" w:space="0" w:color="000000"/>
                        </w:tcBorders>
                        <w:vAlign w:val="bottom"/>
                      </w:tcPr>
                      <w:p w14:paraId="64449FA7" w14:textId="77777777" w:rsidR="00625655" w:rsidRPr="006225B3" w:rsidRDefault="00625655" w:rsidP="00625655">
                        <w:pPr>
                          <w:snapToGrid w:val="0"/>
                          <w:jc w:val="center"/>
                        </w:pPr>
                        <w:r w:rsidRPr="006225B3">
                          <w:rPr>
                            <w:color w:val="000000"/>
                            <w:sz w:val="22"/>
                            <w:szCs w:val="22"/>
                          </w:rPr>
                          <w:t>10x 580g</w:t>
                        </w:r>
                      </w:p>
                    </w:tc>
                    <w:tc>
                      <w:tcPr>
                        <w:tcW w:w="2268" w:type="dxa"/>
                        <w:tcBorders>
                          <w:top w:val="single" w:sz="4" w:space="0" w:color="000000"/>
                          <w:bottom w:val="single" w:sz="4" w:space="0" w:color="000000"/>
                          <w:right w:val="single" w:sz="4" w:space="0" w:color="000000"/>
                        </w:tcBorders>
                        <w:vAlign w:val="bottom"/>
                      </w:tcPr>
                      <w:p w14:paraId="37ADBF62" w14:textId="77777777" w:rsidR="00625655" w:rsidRPr="006225B3" w:rsidRDefault="00625655" w:rsidP="00625655">
                        <w:pPr>
                          <w:snapToGrid w:val="0"/>
                          <w:jc w:val="center"/>
                        </w:pPr>
                        <w:r w:rsidRPr="006225B3">
                          <w:rPr>
                            <w:sz w:val="22"/>
                            <w:szCs w:val="22"/>
                          </w:rPr>
                          <w:t>90 x 580g</w:t>
                        </w:r>
                      </w:p>
                    </w:tc>
                  </w:tr>
                  <w:tr w:rsidR="00625655" w:rsidRPr="006225B3" w14:paraId="2670BC3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530C746" w14:textId="77777777" w:rsidR="00625655" w:rsidRPr="006225B3" w:rsidRDefault="00625655" w:rsidP="00625655">
                        <w:pPr>
                          <w:jc w:val="center"/>
                        </w:pPr>
                        <w:r w:rsidRPr="006225B3">
                          <w:rPr>
                            <w:sz w:val="22"/>
                            <w:szCs w:val="22"/>
                          </w:rPr>
                          <w:t>Arbuz (VI, VII, IX)</w:t>
                        </w:r>
                      </w:p>
                    </w:tc>
                    <w:tc>
                      <w:tcPr>
                        <w:tcW w:w="2977" w:type="dxa"/>
                        <w:tcBorders>
                          <w:bottom w:val="single" w:sz="4" w:space="0" w:color="000000"/>
                          <w:right w:val="single" w:sz="4" w:space="0" w:color="000000"/>
                        </w:tcBorders>
                        <w:vAlign w:val="bottom"/>
                      </w:tcPr>
                      <w:p w14:paraId="3B598892" w14:textId="77777777" w:rsidR="00625655" w:rsidRPr="006225B3" w:rsidRDefault="00625655" w:rsidP="00625655">
                        <w:pPr>
                          <w:jc w:val="center"/>
                        </w:pPr>
                        <w:r w:rsidRPr="006225B3">
                          <w:rPr>
                            <w:sz w:val="22"/>
                            <w:szCs w:val="22"/>
                          </w:rPr>
                          <w:t>80 kg</w:t>
                        </w:r>
                      </w:p>
                    </w:tc>
                    <w:tc>
                      <w:tcPr>
                        <w:tcW w:w="2410" w:type="dxa"/>
                        <w:tcBorders>
                          <w:bottom w:val="single" w:sz="4" w:space="0" w:color="000000"/>
                          <w:right w:val="single" w:sz="4" w:space="0" w:color="000000"/>
                        </w:tcBorders>
                        <w:vAlign w:val="bottom"/>
                      </w:tcPr>
                      <w:p w14:paraId="74D90F18"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4625058D" w14:textId="77777777" w:rsidR="00625655" w:rsidRPr="006225B3" w:rsidRDefault="00625655" w:rsidP="00625655">
                        <w:pPr>
                          <w:snapToGrid w:val="0"/>
                          <w:jc w:val="center"/>
                        </w:pPr>
                        <w:r w:rsidRPr="006225B3">
                          <w:rPr>
                            <w:color w:val="000000"/>
                            <w:sz w:val="22"/>
                            <w:szCs w:val="22"/>
                          </w:rPr>
                          <w:t>30kg</w:t>
                        </w:r>
                      </w:p>
                    </w:tc>
                    <w:tc>
                      <w:tcPr>
                        <w:tcW w:w="2268" w:type="dxa"/>
                        <w:tcBorders>
                          <w:bottom w:val="single" w:sz="4" w:space="0" w:color="000000"/>
                          <w:right w:val="single" w:sz="4" w:space="0" w:color="000000"/>
                        </w:tcBorders>
                        <w:vAlign w:val="bottom"/>
                      </w:tcPr>
                      <w:p w14:paraId="1552D98D" w14:textId="77777777" w:rsidR="00625655" w:rsidRPr="006225B3" w:rsidRDefault="00625655" w:rsidP="00625655">
                        <w:pPr>
                          <w:snapToGrid w:val="0"/>
                          <w:jc w:val="center"/>
                        </w:pPr>
                        <w:r w:rsidRPr="006225B3">
                          <w:rPr>
                            <w:sz w:val="22"/>
                            <w:szCs w:val="22"/>
                          </w:rPr>
                          <w:t>110 kg</w:t>
                        </w:r>
                      </w:p>
                    </w:tc>
                  </w:tr>
                  <w:tr w:rsidR="00625655" w:rsidRPr="006225B3" w14:paraId="05B970E1" w14:textId="77777777" w:rsidTr="007D5BCF">
                    <w:trPr>
                      <w:trHeight w:val="347"/>
                    </w:trPr>
                    <w:tc>
                      <w:tcPr>
                        <w:tcW w:w="2755" w:type="dxa"/>
                        <w:tcBorders>
                          <w:left w:val="single" w:sz="4" w:space="0" w:color="000000"/>
                          <w:bottom w:val="single" w:sz="4" w:space="0" w:color="000000"/>
                          <w:right w:val="single" w:sz="4" w:space="0" w:color="000000"/>
                        </w:tcBorders>
                        <w:vAlign w:val="bottom"/>
                      </w:tcPr>
                      <w:p w14:paraId="4DF109C1" w14:textId="77777777" w:rsidR="00625655" w:rsidRPr="006225B3" w:rsidRDefault="00625655" w:rsidP="00625655">
                        <w:pPr>
                          <w:jc w:val="center"/>
                        </w:pPr>
                        <w:r w:rsidRPr="006225B3">
                          <w:rPr>
                            <w:color w:val="000000"/>
                            <w:sz w:val="22"/>
                            <w:szCs w:val="22"/>
                          </w:rPr>
                          <w:t>Banan</w:t>
                        </w:r>
                      </w:p>
                    </w:tc>
                    <w:tc>
                      <w:tcPr>
                        <w:tcW w:w="2977" w:type="dxa"/>
                        <w:tcBorders>
                          <w:bottom w:val="single" w:sz="4" w:space="0" w:color="000000"/>
                          <w:right w:val="single" w:sz="4" w:space="0" w:color="000000"/>
                        </w:tcBorders>
                        <w:vAlign w:val="bottom"/>
                      </w:tcPr>
                      <w:p w14:paraId="33101C69" w14:textId="77777777" w:rsidR="00625655" w:rsidRPr="006225B3" w:rsidRDefault="00625655" w:rsidP="00625655">
                        <w:pPr>
                          <w:jc w:val="center"/>
                        </w:pPr>
                        <w:r w:rsidRPr="006225B3">
                          <w:rPr>
                            <w:color w:val="000000"/>
                            <w:sz w:val="22"/>
                            <w:szCs w:val="22"/>
                          </w:rPr>
                          <w:t>580 kg</w:t>
                        </w:r>
                      </w:p>
                    </w:tc>
                    <w:tc>
                      <w:tcPr>
                        <w:tcW w:w="2410" w:type="dxa"/>
                        <w:tcBorders>
                          <w:bottom w:val="single" w:sz="4" w:space="0" w:color="000000"/>
                        </w:tcBorders>
                        <w:vAlign w:val="bottom"/>
                      </w:tcPr>
                      <w:p w14:paraId="0C1EC62F" w14:textId="77777777" w:rsidR="00625655" w:rsidRPr="006225B3" w:rsidRDefault="00625655" w:rsidP="00625655">
                        <w:pPr>
                          <w:jc w:val="center"/>
                        </w:pPr>
                        <w:r w:rsidRPr="006225B3">
                          <w:rPr>
                            <w:color w:val="000000"/>
                            <w:sz w:val="22"/>
                            <w:szCs w:val="22"/>
                          </w:rPr>
                          <w:t>800 kg</w:t>
                        </w:r>
                      </w:p>
                    </w:tc>
                    <w:tc>
                      <w:tcPr>
                        <w:tcW w:w="3118" w:type="dxa"/>
                        <w:tcBorders>
                          <w:left w:val="single" w:sz="4" w:space="0" w:color="000000"/>
                          <w:bottom w:val="single" w:sz="4" w:space="0" w:color="000000"/>
                          <w:right w:val="single" w:sz="4" w:space="0" w:color="000000"/>
                        </w:tcBorders>
                        <w:vAlign w:val="bottom"/>
                      </w:tcPr>
                      <w:p w14:paraId="13A5AAFB" w14:textId="77777777" w:rsidR="00625655" w:rsidRPr="006225B3" w:rsidRDefault="00625655" w:rsidP="00625655">
                        <w:pPr>
                          <w:snapToGrid w:val="0"/>
                          <w:jc w:val="center"/>
                        </w:pPr>
                        <w:r w:rsidRPr="006225B3">
                          <w:rPr>
                            <w:color w:val="000000"/>
                            <w:sz w:val="22"/>
                            <w:szCs w:val="22"/>
                          </w:rPr>
                          <w:t>200kg</w:t>
                        </w:r>
                      </w:p>
                    </w:tc>
                    <w:tc>
                      <w:tcPr>
                        <w:tcW w:w="2268" w:type="dxa"/>
                        <w:tcBorders>
                          <w:bottom w:val="single" w:sz="4" w:space="0" w:color="auto"/>
                          <w:right w:val="single" w:sz="4" w:space="0" w:color="000000"/>
                        </w:tcBorders>
                        <w:vAlign w:val="bottom"/>
                      </w:tcPr>
                      <w:p w14:paraId="559D119C" w14:textId="77777777" w:rsidR="00625655" w:rsidRPr="006225B3" w:rsidRDefault="00625655" w:rsidP="00625655">
                        <w:pPr>
                          <w:snapToGrid w:val="0"/>
                          <w:jc w:val="center"/>
                        </w:pPr>
                        <w:r w:rsidRPr="006225B3">
                          <w:rPr>
                            <w:sz w:val="22"/>
                            <w:szCs w:val="22"/>
                          </w:rPr>
                          <w:t>1580 kg</w:t>
                        </w:r>
                      </w:p>
                    </w:tc>
                  </w:tr>
                  <w:tr w:rsidR="00625655" w:rsidRPr="006225B3" w14:paraId="23396759"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362C2E19" w14:textId="77777777" w:rsidR="00625655" w:rsidRPr="006225B3" w:rsidRDefault="00625655" w:rsidP="00625655">
                        <w:pPr>
                          <w:jc w:val="center"/>
                          <w:rPr>
                            <w:bCs/>
                          </w:rPr>
                        </w:pPr>
                        <w:r w:rsidRPr="006225B3">
                          <w:rPr>
                            <w:bCs/>
                            <w:sz w:val="22"/>
                            <w:szCs w:val="22"/>
                          </w:rPr>
                          <w:t>Baton banan – kakao</w:t>
                        </w:r>
                        <w:r w:rsidRPr="006225B3">
                          <w:rPr>
                            <w:bCs/>
                            <w:sz w:val="22"/>
                            <w:szCs w:val="22"/>
                            <w:vertAlign w:val="superscript"/>
                          </w:rPr>
                          <w:t>*</w:t>
                        </w:r>
                        <w:r w:rsidRPr="006225B3">
                          <w:rPr>
                            <w:bCs/>
                            <w:sz w:val="22"/>
                            <w:szCs w:val="22"/>
                          </w:rPr>
                          <w:t xml:space="preserve"> 25g</w:t>
                        </w:r>
                      </w:p>
                    </w:tc>
                    <w:tc>
                      <w:tcPr>
                        <w:tcW w:w="2977" w:type="dxa"/>
                        <w:tcBorders>
                          <w:bottom w:val="single" w:sz="4" w:space="0" w:color="000000"/>
                          <w:right w:val="single" w:sz="4" w:space="0" w:color="000000"/>
                        </w:tcBorders>
                        <w:vAlign w:val="bottom"/>
                      </w:tcPr>
                      <w:p w14:paraId="57F13E10" w14:textId="77777777" w:rsidR="00625655" w:rsidRPr="006225B3" w:rsidRDefault="00625655" w:rsidP="00625655">
                        <w:pPr>
                          <w:jc w:val="center"/>
                        </w:pPr>
                        <w:r w:rsidRPr="006225B3">
                          <w:rPr>
                            <w:color w:val="000000"/>
                            <w:sz w:val="22"/>
                            <w:szCs w:val="22"/>
                          </w:rPr>
                          <w:t>600 x 25g</w:t>
                        </w:r>
                      </w:p>
                    </w:tc>
                    <w:tc>
                      <w:tcPr>
                        <w:tcW w:w="2410" w:type="dxa"/>
                        <w:tcBorders>
                          <w:bottom w:val="single" w:sz="4" w:space="0" w:color="000000"/>
                        </w:tcBorders>
                        <w:vAlign w:val="bottom"/>
                      </w:tcPr>
                      <w:p w14:paraId="5CE6C281" w14:textId="77777777" w:rsidR="00625655" w:rsidRPr="006225B3" w:rsidRDefault="00625655" w:rsidP="00625655">
                        <w:pPr>
                          <w:jc w:val="center"/>
                        </w:pPr>
                        <w:r w:rsidRPr="006225B3">
                          <w:rPr>
                            <w:color w:val="000000"/>
                            <w:sz w:val="22"/>
                            <w:szCs w:val="22"/>
                          </w:rPr>
                          <w:t>600 x25g</w:t>
                        </w:r>
                      </w:p>
                    </w:tc>
                    <w:tc>
                      <w:tcPr>
                        <w:tcW w:w="3118" w:type="dxa"/>
                        <w:tcBorders>
                          <w:left w:val="single" w:sz="4" w:space="0" w:color="000000"/>
                          <w:bottom w:val="single" w:sz="4" w:space="0" w:color="000000"/>
                          <w:right w:val="single" w:sz="4" w:space="0" w:color="auto"/>
                        </w:tcBorders>
                        <w:vAlign w:val="bottom"/>
                      </w:tcPr>
                      <w:p w14:paraId="1BC0AEC6" w14:textId="77777777" w:rsidR="00625655" w:rsidRPr="006225B3" w:rsidRDefault="00625655" w:rsidP="00625655">
                        <w:pPr>
                          <w:snapToGrid w:val="0"/>
                          <w:jc w:val="center"/>
                          <w:rPr>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49FDA896" w14:textId="77777777" w:rsidR="00625655" w:rsidRPr="006225B3" w:rsidRDefault="00625655" w:rsidP="00625655">
                        <w:pPr>
                          <w:snapToGrid w:val="0"/>
                          <w:jc w:val="center"/>
                        </w:pPr>
                        <w:r w:rsidRPr="006225B3">
                          <w:rPr>
                            <w:color w:val="000000"/>
                            <w:sz w:val="22"/>
                            <w:szCs w:val="22"/>
                          </w:rPr>
                          <w:t>1200 x 25g</w:t>
                        </w:r>
                      </w:p>
                    </w:tc>
                  </w:tr>
                  <w:tr w:rsidR="00625655" w:rsidRPr="006225B3" w14:paraId="18857354"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6C3E878A" w14:textId="77777777" w:rsidR="00625655" w:rsidRPr="006225B3" w:rsidRDefault="00625655" w:rsidP="00625655">
                        <w:pPr>
                          <w:jc w:val="center"/>
                          <w:rPr>
                            <w:bCs/>
                          </w:rPr>
                        </w:pPr>
                        <w:r w:rsidRPr="006225B3">
                          <w:rPr>
                            <w:bCs/>
                            <w:sz w:val="22"/>
                            <w:szCs w:val="22"/>
                          </w:rPr>
                          <w:t>Baton kakaowy</w:t>
                        </w:r>
                        <w:r w:rsidRPr="006225B3">
                          <w:rPr>
                            <w:bCs/>
                            <w:sz w:val="22"/>
                            <w:szCs w:val="22"/>
                            <w:vertAlign w:val="superscript"/>
                          </w:rPr>
                          <w:t>*</w:t>
                        </w:r>
                        <w:r w:rsidRPr="006225B3">
                          <w:rPr>
                            <w:bCs/>
                            <w:sz w:val="22"/>
                            <w:szCs w:val="22"/>
                          </w:rPr>
                          <w:t xml:space="preserve"> 25g</w:t>
                        </w:r>
                      </w:p>
                    </w:tc>
                    <w:tc>
                      <w:tcPr>
                        <w:tcW w:w="2977" w:type="dxa"/>
                        <w:tcBorders>
                          <w:bottom w:val="single" w:sz="4" w:space="0" w:color="000000"/>
                          <w:right w:val="single" w:sz="4" w:space="0" w:color="000000"/>
                        </w:tcBorders>
                        <w:vAlign w:val="bottom"/>
                      </w:tcPr>
                      <w:p w14:paraId="35E29A8A" w14:textId="77777777" w:rsidR="00625655" w:rsidRPr="006225B3" w:rsidRDefault="00625655" w:rsidP="00625655">
                        <w:pPr>
                          <w:jc w:val="center"/>
                        </w:pPr>
                        <w:r w:rsidRPr="006225B3">
                          <w:rPr>
                            <w:color w:val="000000"/>
                            <w:sz w:val="22"/>
                            <w:szCs w:val="22"/>
                          </w:rPr>
                          <w:t>600 x 25g</w:t>
                        </w:r>
                      </w:p>
                    </w:tc>
                    <w:tc>
                      <w:tcPr>
                        <w:tcW w:w="2410" w:type="dxa"/>
                        <w:tcBorders>
                          <w:bottom w:val="single" w:sz="4" w:space="0" w:color="000000"/>
                        </w:tcBorders>
                        <w:vAlign w:val="bottom"/>
                      </w:tcPr>
                      <w:p w14:paraId="514F7F11" w14:textId="77777777" w:rsidR="00625655" w:rsidRPr="006225B3" w:rsidRDefault="00625655" w:rsidP="00625655">
                        <w:pPr>
                          <w:jc w:val="center"/>
                        </w:pPr>
                        <w:r w:rsidRPr="006225B3">
                          <w:rPr>
                            <w:color w:val="000000"/>
                            <w:sz w:val="22"/>
                            <w:szCs w:val="22"/>
                          </w:rPr>
                          <w:t>600 x25g</w:t>
                        </w:r>
                      </w:p>
                    </w:tc>
                    <w:tc>
                      <w:tcPr>
                        <w:tcW w:w="3118" w:type="dxa"/>
                        <w:tcBorders>
                          <w:left w:val="single" w:sz="4" w:space="0" w:color="000000"/>
                          <w:bottom w:val="single" w:sz="4" w:space="0" w:color="000000"/>
                          <w:right w:val="single" w:sz="4" w:space="0" w:color="auto"/>
                        </w:tcBorders>
                        <w:vAlign w:val="bottom"/>
                      </w:tcPr>
                      <w:p w14:paraId="71CA8E55" w14:textId="77777777" w:rsidR="00625655" w:rsidRPr="006225B3" w:rsidRDefault="00625655" w:rsidP="00625655">
                        <w:pPr>
                          <w:snapToGrid w:val="0"/>
                          <w:jc w:val="center"/>
                          <w:rPr>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02C346F2" w14:textId="77777777" w:rsidR="00625655" w:rsidRPr="006225B3" w:rsidRDefault="00625655" w:rsidP="00625655">
                        <w:pPr>
                          <w:snapToGrid w:val="0"/>
                          <w:jc w:val="center"/>
                        </w:pPr>
                        <w:r w:rsidRPr="006225B3">
                          <w:rPr>
                            <w:color w:val="000000"/>
                            <w:sz w:val="22"/>
                            <w:szCs w:val="22"/>
                          </w:rPr>
                          <w:t>1200 x 25g</w:t>
                        </w:r>
                      </w:p>
                    </w:tc>
                  </w:tr>
                  <w:tr w:rsidR="00625655" w:rsidRPr="006225B3" w14:paraId="30251206"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52A626F2" w14:textId="77777777" w:rsidR="00625655" w:rsidRPr="006225B3" w:rsidRDefault="00625655" w:rsidP="00625655">
                        <w:pPr>
                          <w:jc w:val="center"/>
                          <w:rPr>
                            <w:bCs/>
                          </w:rPr>
                        </w:pPr>
                        <w:r w:rsidRPr="006225B3">
                          <w:rPr>
                            <w:bCs/>
                            <w:sz w:val="22"/>
                            <w:szCs w:val="22"/>
                          </w:rPr>
                          <w:t>Baton nugatowy</w:t>
                        </w:r>
                        <w:r w:rsidRPr="006225B3">
                          <w:rPr>
                            <w:bCs/>
                            <w:sz w:val="22"/>
                            <w:szCs w:val="22"/>
                            <w:vertAlign w:val="superscript"/>
                          </w:rPr>
                          <w:t>*</w:t>
                        </w:r>
                        <w:r w:rsidRPr="006225B3">
                          <w:rPr>
                            <w:bCs/>
                            <w:sz w:val="22"/>
                            <w:szCs w:val="22"/>
                          </w:rPr>
                          <w:t xml:space="preserve"> 23g</w:t>
                        </w:r>
                      </w:p>
                    </w:tc>
                    <w:tc>
                      <w:tcPr>
                        <w:tcW w:w="2977" w:type="dxa"/>
                        <w:tcBorders>
                          <w:bottom w:val="single" w:sz="4" w:space="0" w:color="000000"/>
                          <w:right w:val="single" w:sz="4" w:space="0" w:color="000000"/>
                        </w:tcBorders>
                        <w:vAlign w:val="bottom"/>
                      </w:tcPr>
                      <w:p w14:paraId="4B31030E" w14:textId="77777777" w:rsidR="00625655" w:rsidRPr="006225B3" w:rsidRDefault="00625655" w:rsidP="00625655">
                        <w:pPr>
                          <w:jc w:val="center"/>
                        </w:pPr>
                        <w:r w:rsidRPr="006225B3">
                          <w:rPr>
                            <w:color w:val="000000"/>
                            <w:sz w:val="22"/>
                            <w:szCs w:val="22"/>
                          </w:rPr>
                          <w:t>600 x 23g</w:t>
                        </w:r>
                      </w:p>
                    </w:tc>
                    <w:tc>
                      <w:tcPr>
                        <w:tcW w:w="2410" w:type="dxa"/>
                        <w:tcBorders>
                          <w:bottom w:val="single" w:sz="4" w:space="0" w:color="000000"/>
                        </w:tcBorders>
                        <w:vAlign w:val="bottom"/>
                      </w:tcPr>
                      <w:p w14:paraId="324F1491" w14:textId="77777777" w:rsidR="00625655" w:rsidRPr="006225B3" w:rsidRDefault="00625655" w:rsidP="00625655">
                        <w:pPr>
                          <w:jc w:val="center"/>
                        </w:pPr>
                        <w:r w:rsidRPr="006225B3">
                          <w:rPr>
                            <w:color w:val="000000"/>
                            <w:sz w:val="22"/>
                            <w:szCs w:val="22"/>
                          </w:rPr>
                          <w:t xml:space="preserve">600  x 23g </w:t>
                        </w:r>
                      </w:p>
                    </w:tc>
                    <w:tc>
                      <w:tcPr>
                        <w:tcW w:w="3118" w:type="dxa"/>
                        <w:tcBorders>
                          <w:left w:val="single" w:sz="4" w:space="0" w:color="000000"/>
                          <w:bottom w:val="single" w:sz="4" w:space="0" w:color="000000"/>
                          <w:right w:val="single" w:sz="4" w:space="0" w:color="auto"/>
                        </w:tcBorders>
                        <w:vAlign w:val="bottom"/>
                      </w:tcPr>
                      <w:p w14:paraId="1ED4C868" w14:textId="77777777" w:rsidR="00625655" w:rsidRPr="006225B3" w:rsidRDefault="00625655" w:rsidP="00625655">
                        <w:pPr>
                          <w:snapToGrid w:val="0"/>
                          <w:jc w:val="center"/>
                          <w:rPr>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64190D6E" w14:textId="77777777" w:rsidR="00625655" w:rsidRPr="006225B3" w:rsidRDefault="00625655" w:rsidP="00625655">
                        <w:pPr>
                          <w:snapToGrid w:val="0"/>
                          <w:jc w:val="center"/>
                        </w:pPr>
                        <w:r w:rsidRPr="006225B3">
                          <w:rPr>
                            <w:color w:val="000000"/>
                            <w:sz w:val="22"/>
                            <w:szCs w:val="22"/>
                          </w:rPr>
                          <w:t>1200 x 23g</w:t>
                        </w:r>
                      </w:p>
                    </w:tc>
                  </w:tr>
                  <w:tr w:rsidR="00625655" w:rsidRPr="006225B3" w14:paraId="347550F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9313A96" w14:textId="77777777" w:rsidR="00625655" w:rsidRPr="006225B3" w:rsidRDefault="00625655" w:rsidP="00625655">
                        <w:pPr>
                          <w:jc w:val="center"/>
                        </w:pPr>
                        <w:r w:rsidRPr="006225B3">
                          <w:rPr>
                            <w:color w:val="000000"/>
                            <w:sz w:val="22"/>
                            <w:szCs w:val="22"/>
                          </w:rPr>
                          <w:t>Bazylia suszona</w:t>
                        </w:r>
                      </w:p>
                    </w:tc>
                    <w:tc>
                      <w:tcPr>
                        <w:tcW w:w="2977" w:type="dxa"/>
                        <w:tcBorders>
                          <w:bottom w:val="single" w:sz="4" w:space="0" w:color="000000"/>
                          <w:right w:val="single" w:sz="4" w:space="0" w:color="000000"/>
                        </w:tcBorders>
                        <w:vAlign w:val="bottom"/>
                      </w:tcPr>
                      <w:p w14:paraId="10A14E22" w14:textId="77777777" w:rsidR="00625655" w:rsidRPr="006225B3" w:rsidRDefault="00625655" w:rsidP="00625655">
                        <w:pPr>
                          <w:jc w:val="center"/>
                        </w:pPr>
                        <w:r w:rsidRPr="006225B3">
                          <w:rPr>
                            <w:color w:val="000000"/>
                            <w:sz w:val="22"/>
                            <w:szCs w:val="22"/>
                          </w:rPr>
                          <w:t>30 x 10 g</w:t>
                        </w:r>
                      </w:p>
                    </w:tc>
                    <w:tc>
                      <w:tcPr>
                        <w:tcW w:w="2410" w:type="dxa"/>
                        <w:tcBorders>
                          <w:bottom w:val="single" w:sz="4" w:space="0" w:color="000000"/>
                        </w:tcBorders>
                        <w:vAlign w:val="bottom"/>
                      </w:tcPr>
                      <w:p w14:paraId="173F2653" w14:textId="77777777" w:rsidR="00625655" w:rsidRPr="006225B3" w:rsidRDefault="00625655" w:rsidP="00625655">
                        <w:pPr>
                          <w:jc w:val="center"/>
                        </w:pPr>
                        <w:r w:rsidRPr="006225B3">
                          <w:rPr>
                            <w:color w:val="000000"/>
                            <w:sz w:val="22"/>
                            <w:szCs w:val="22"/>
                          </w:rPr>
                          <w:t>50 x 10 g</w:t>
                        </w:r>
                      </w:p>
                    </w:tc>
                    <w:tc>
                      <w:tcPr>
                        <w:tcW w:w="3118" w:type="dxa"/>
                        <w:tcBorders>
                          <w:left w:val="single" w:sz="4" w:space="0" w:color="000000"/>
                          <w:bottom w:val="single" w:sz="4" w:space="0" w:color="000000"/>
                          <w:right w:val="single" w:sz="4" w:space="0" w:color="auto"/>
                        </w:tcBorders>
                        <w:vAlign w:val="bottom"/>
                      </w:tcPr>
                      <w:p w14:paraId="6CAE0BED" w14:textId="77777777" w:rsidR="00625655" w:rsidRPr="006225B3" w:rsidRDefault="00625655" w:rsidP="00625655">
                        <w:pPr>
                          <w:snapToGrid w:val="0"/>
                          <w:jc w:val="center"/>
                        </w:pPr>
                        <w:r w:rsidRPr="006225B3">
                          <w:rPr>
                            <w:color w:val="000000"/>
                            <w:sz w:val="22"/>
                            <w:szCs w:val="22"/>
                          </w:rPr>
                          <w:t>2x10g</w:t>
                        </w:r>
                      </w:p>
                    </w:tc>
                    <w:tc>
                      <w:tcPr>
                        <w:tcW w:w="2268" w:type="dxa"/>
                        <w:tcBorders>
                          <w:top w:val="single" w:sz="4" w:space="0" w:color="auto"/>
                          <w:left w:val="single" w:sz="4" w:space="0" w:color="auto"/>
                          <w:bottom w:val="single" w:sz="4" w:space="0" w:color="auto"/>
                          <w:right w:val="single" w:sz="4" w:space="0" w:color="auto"/>
                        </w:tcBorders>
                        <w:vAlign w:val="bottom"/>
                      </w:tcPr>
                      <w:p w14:paraId="6C0C71C4" w14:textId="77777777" w:rsidR="00625655" w:rsidRPr="006225B3" w:rsidRDefault="00625655" w:rsidP="00625655">
                        <w:pPr>
                          <w:snapToGrid w:val="0"/>
                          <w:jc w:val="center"/>
                        </w:pPr>
                        <w:r w:rsidRPr="006225B3">
                          <w:rPr>
                            <w:sz w:val="22"/>
                            <w:szCs w:val="22"/>
                          </w:rPr>
                          <w:t>82 x 10g</w:t>
                        </w:r>
                      </w:p>
                    </w:tc>
                  </w:tr>
                  <w:tr w:rsidR="00625655" w:rsidRPr="006225B3" w14:paraId="246912AB"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3B092DD" w14:textId="77777777" w:rsidR="00625655" w:rsidRPr="006225B3" w:rsidRDefault="00625655" w:rsidP="00625655">
                        <w:pPr>
                          <w:jc w:val="center"/>
                        </w:pPr>
                        <w:r w:rsidRPr="006225B3">
                          <w:rPr>
                            <w:color w:val="000000"/>
                            <w:sz w:val="22"/>
                            <w:szCs w:val="22"/>
                          </w:rPr>
                          <w:t>Biszkopty</w:t>
                        </w:r>
                      </w:p>
                    </w:tc>
                    <w:tc>
                      <w:tcPr>
                        <w:tcW w:w="2977" w:type="dxa"/>
                        <w:tcBorders>
                          <w:bottom w:val="single" w:sz="4" w:space="0" w:color="000000"/>
                          <w:right w:val="single" w:sz="4" w:space="0" w:color="000000"/>
                        </w:tcBorders>
                        <w:vAlign w:val="bottom"/>
                      </w:tcPr>
                      <w:p w14:paraId="77FEEE6A" w14:textId="77777777" w:rsidR="00625655" w:rsidRPr="006225B3" w:rsidRDefault="00625655" w:rsidP="00625655">
                        <w:pPr>
                          <w:jc w:val="center"/>
                        </w:pPr>
                        <w:r w:rsidRPr="006225B3">
                          <w:rPr>
                            <w:color w:val="000000"/>
                            <w:sz w:val="22"/>
                            <w:szCs w:val="22"/>
                          </w:rPr>
                          <w:t>150 x 120 g</w:t>
                        </w:r>
                      </w:p>
                    </w:tc>
                    <w:tc>
                      <w:tcPr>
                        <w:tcW w:w="2410" w:type="dxa"/>
                        <w:tcBorders>
                          <w:bottom w:val="single" w:sz="4" w:space="0" w:color="000000"/>
                        </w:tcBorders>
                        <w:vAlign w:val="bottom"/>
                      </w:tcPr>
                      <w:p w14:paraId="0A0D5950"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3D280ED4" w14:textId="77777777" w:rsidR="00625655" w:rsidRPr="006225B3" w:rsidRDefault="00625655" w:rsidP="00625655">
                        <w:pPr>
                          <w:snapToGrid w:val="0"/>
                          <w:jc w:val="center"/>
                        </w:pPr>
                        <w:r w:rsidRPr="006225B3">
                          <w:rPr>
                            <w:color w:val="000000"/>
                            <w:sz w:val="22"/>
                            <w:szCs w:val="22"/>
                          </w:rPr>
                          <w:t>35x 120g</w:t>
                        </w:r>
                      </w:p>
                    </w:tc>
                    <w:tc>
                      <w:tcPr>
                        <w:tcW w:w="2268" w:type="dxa"/>
                        <w:tcBorders>
                          <w:top w:val="single" w:sz="4" w:space="0" w:color="auto"/>
                          <w:bottom w:val="single" w:sz="4" w:space="0" w:color="000000"/>
                          <w:right w:val="single" w:sz="4" w:space="0" w:color="000000"/>
                        </w:tcBorders>
                        <w:vAlign w:val="bottom"/>
                      </w:tcPr>
                      <w:p w14:paraId="44CDC0C5" w14:textId="77777777" w:rsidR="00625655" w:rsidRPr="006225B3" w:rsidRDefault="00625655" w:rsidP="00625655">
                        <w:pPr>
                          <w:snapToGrid w:val="0"/>
                          <w:jc w:val="center"/>
                        </w:pPr>
                        <w:r w:rsidRPr="006225B3">
                          <w:rPr>
                            <w:sz w:val="22"/>
                            <w:szCs w:val="22"/>
                          </w:rPr>
                          <w:t>185 x 120g</w:t>
                        </w:r>
                      </w:p>
                    </w:tc>
                  </w:tr>
                  <w:tr w:rsidR="00625655" w:rsidRPr="006225B3" w14:paraId="1C284F5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DFE0070" w14:textId="77777777" w:rsidR="00625655" w:rsidRPr="006225B3" w:rsidRDefault="00625655" w:rsidP="00625655">
                        <w:pPr>
                          <w:jc w:val="center"/>
                        </w:pPr>
                        <w:r w:rsidRPr="006225B3">
                          <w:rPr>
                            <w:color w:val="000000"/>
                            <w:sz w:val="22"/>
                            <w:szCs w:val="22"/>
                          </w:rPr>
                          <w:t>Borówki amerykańskie</w:t>
                        </w:r>
                      </w:p>
                    </w:tc>
                    <w:tc>
                      <w:tcPr>
                        <w:tcW w:w="2977" w:type="dxa"/>
                        <w:tcBorders>
                          <w:bottom w:val="single" w:sz="4" w:space="0" w:color="000000"/>
                          <w:right w:val="single" w:sz="4" w:space="0" w:color="000000"/>
                        </w:tcBorders>
                        <w:vAlign w:val="bottom"/>
                      </w:tcPr>
                      <w:p w14:paraId="4463AC1E" w14:textId="77777777" w:rsidR="00625655" w:rsidRPr="006225B3" w:rsidRDefault="00625655" w:rsidP="00625655">
                        <w:pPr>
                          <w:jc w:val="center"/>
                        </w:pPr>
                        <w:r w:rsidRPr="006225B3">
                          <w:rPr>
                            <w:color w:val="000000"/>
                            <w:sz w:val="22"/>
                            <w:szCs w:val="22"/>
                          </w:rPr>
                          <w:t>10 kg</w:t>
                        </w:r>
                      </w:p>
                    </w:tc>
                    <w:tc>
                      <w:tcPr>
                        <w:tcW w:w="2410" w:type="dxa"/>
                        <w:tcBorders>
                          <w:bottom w:val="single" w:sz="4" w:space="0" w:color="000000"/>
                          <w:right w:val="single" w:sz="4" w:space="0" w:color="000000"/>
                        </w:tcBorders>
                        <w:vAlign w:val="bottom"/>
                      </w:tcPr>
                      <w:p w14:paraId="3ECED63D"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1FFDA5BF" w14:textId="77777777" w:rsidR="00625655" w:rsidRPr="006225B3" w:rsidRDefault="00625655" w:rsidP="00625655">
                        <w:pPr>
                          <w:snapToGrid w:val="0"/>
                          <w:jc w:val="center"/>
                        </w:pPr>
                        <w:r w:rsidRPr="006225B3">
                          <w:rPr>
                            <w:color w:val="000000"/>
                            <w:sz w:val="22"/>
                            <w:szCs w:val="22"/>
                          </w:rPr>
                          <w:t>3kg</w:t>
                        </w:r>
                      </w:p>
                    </w:tc>
                    <w:tc>
                      <w:tcPr>
                        <w:tcW w:w="2268" w:type="dxa"/>
                        <w:tcBorders>
                          <w:bottom w:val="single" w:sz="4" w:space="0" w:color="000000"/>
                          <w:right w:val="single" w:sz="4" w:space="0" w:color="000000"/>
                        </w:tcBorders>
                        <w:vAlign w:val="bottom"/>
                      </w:tcPr>
                      <w:p w14:paraId="60CC6414" w14:textId="77777777" w:rsidR="00625655" w:rsidRPr="006225B3" w:rsidRDefault="00625655" w:rsidP="00625655">
                        <w:pPr>
                          <w:snapToGrid w:val="0"/>
                          <w:jc w:val="center"/>
                        </w:pPr>
                        <w:r w:rsidRPr="006225B3">
                          <w:rPr>
                            <w:color w:val="000000"/>
                            <w:sz w:val="22"/>
                            <w:szCs w:val="22"/>
                          </w:rPr>
                          <w:t>13 kg</w:t>
                        </w:r>
                      </w:p>
                    </w:tc>
                  </w:tr>
                  <w:tr w:rsidR="00625655" w:rsidRPr="006225B3" w14:paraId="3B77667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178DB61" w14:textId="77777777" w:rsidR="00625655" w:rsidRPr="006225B3" w:rsidRDefault="00625655" w:rsidP="00625655">
                        <w:pPr>
                          <w:jc w:val="center"/>
                        </w:pPr>
                        <w:r w:rsidRPr="006225B3">
                          <w:rPr>
                            <w:color w:val="000000"/>
                            <w:sz w:val="22"/>
                            <w:szCs w:val="22"/>
                          </w:rPr>
                          <w:t>brokuł mrożony</w:t>
                        </w:r>
                      </w:p>
                    </w:tc>
                    <w:tc>
                      <w:tcPr>
                        <w:tcW w:w="2977" w:type="dxa"/>
                        <w:tcBorders>
                          <w:bottom w:val="single" w:sz="4" w:space="0" w:color="000000"/>
                          <w:right w:val="single" w:sz="4" w:space="0" w:color="000000"/>
                        </w:tcBorders>
                        <w:vAlign w:val="bottom"/>
                      </w:tcPr>
                      <w:p w14:paraId="2484EE1C"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tcBorders>
                        <w:vAlign w:val="bottom"/>
                      </w:tcPr>
                      <w:p w14:paraId="1AAF61CB"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5547765F" w14:textId="77777777" w:rsidR="00625655" w:rsidRPr="006225B3" w:rsidRDefault="00625655" w:rsidP="00625655">
                        <w:pPr>
                          <w:snapToGrid w:val="0"/>
                          <w:jc w:val="center"/>
                        </w:pPr>
                        <w:r w:rsidRPr="006225B3">
                          <w:rPr>
                            <w:color w:val="000000"/>
                            <w:sz w:val="22"/>
                            <w:szCs w:val="22"/>
                          </w:rPr>
                          <w:t>60x 450g</w:t>
                        </w:r>
                      </w:p>
                    </w:tc>
                    <w:tc>
                      <w:tcPr>
                        <w:tcW w:w="2268" w:type="dxa"/>
                        <w:tcBorders>
                          <w:bottom w:val="single" w:sz="4" w:space="0" w:color="000000"/>
                          <w:right w:val="single" w:sz="4" w:space="0" w:color="000000"/>
                        </w:tcBorders>
                        <w:vAlign w:val="bottom"/>
                      </w:tcPr>
                      <w:p w14:paraId="3194FB3F" w14:textId="77777777" w:rsidR="00625655" w:rsidRPr="006225B3" w:rsidRDefault="00625655" w:rsidP="00625655">
                        <w:pPr>
                          <w:snapToGrid w:val="0"/>
                          <w:jc w:val="center"/>
                        </w:pPr>
                        <w:r w:rsidRPr="006225B3">
                          <w:rPr>
                            <w:color w:val="000000"/>
                            <w:sz w:val="22"/>
                            <w:szCs w:val="22"/>
                          </w:rPr>
                          <w:t>60 x 450g</w:t>
                        </w:r>
                      </w:p>
                    </w:tc>
                  </w:tr>
                  <w:tr w:rsidR="00625655" w:rsidRPr="006225B3" w14:paraId="61788D9A"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EA2E77A" w14:textId="77777777" w:rsidR="00625655" w:rsidRPr="006225B3" w:rsidRDefault="00625655" w:rsidP="00625655">
                        <w:pPr>
                          <w:jc w:val="center"/>
                        </w:pPr>
                        <w:r w:rsidRPr="006225B3">
                          <w:rPr>
                            <w:color w:val="000000"/>
                            <w:sz w:val="22"/>
                            <w:szCs w:val="22"/>
                          </w:rPr>
                          <w:t>Brokuł mrożony</w:t>
                        </w:r>
                      </w:p>
                    </w:tc>
                    <w:tc>
                      <w:tcPr>
                        <w:tcW w:w="2977" w:type="dxa"/>
                        <w:tcBorders>
                          <w:bottom w:val="single" w:sz="4" w:space="0" w:color="000000"/>
                          <w:right w:val="single" w:sz="4" w:space="0" w:color="000000"/>
                        </w:tcBorders>
                        <w:vAlign w:val="bottom"/>
                      </w:tcPr>
                      <w:p w14:paraId="7A972402" w14:textId="77777777" w:rsidR="00625655" w:rsidRPr="006225B3" w:rsidRDefault="00625655" w:rsidP="00625655">
                        <w:pPr>
                          <w:jc w:val="center"/>
                        </w:pPr>
                        <w:r w:rsidRPr="006225B3">
                          <w:rPr>
                            <w:color w:val="000000"/>
                            <w:sz w:val="22"/>
                            <w:szCs w:val="22"/>
                          </w:rPr>
                          <w:t>30 szt. x 2,5 kg</w:t>
                        </w:r>
                      </w:p>
                    </w:tc>
                    <w:tc>
                      <w:tcPr>
                        <w:tcW w:w="2410" w:type="dxa"/>
                        <w:tcBorders>
                          <w:bottom w:val="single" w:sz="4" w:space="0" w:color="000000"/>
                        </w:tcBorders>
                        <w:vAlign w:val="bottom"/>
                      </w:tcPr>
                      <w:p w14:paraId="134D6820" w14:textId="77777777" w:rsidR="00625655" w:rsidRPr="006225B3" w:rsidRDefault="00625655" w:rsidP="00625655">
                        <w:pPr>
                          <w:jc w:val="center"/>
                        </w:pPr>
                        <w:r w:rsidRPr="006225B3">
                          <w:rPr>
                            <w:color w:val="000000"/>
                            <w:sz w:val="22"/>
                            <w:szCs w:val="22"/>
                          </w:rPr>
                          <w:t>50 szt. x 2,5 kg</w:t>
                        </w:r>
                      </w:p>
                    </w:tc>
                    <w:tc>
                      <w:tcPr>
                        <w:tcW w:w="3118" w:type="dxa"/>
                        <w:tcBorders>
                          <w:left w:val="single" w:sz="4" w:space="0" w:color="000000"/>
                          <w:bottom w:val="single" w:sz="4" w:space="0" w:color="000000"/>
                          <w:right w:val="single" w:sz="4" w:space="0" w:color="000000"/>
                        </w:tcBorders>
                        <w:vAlign w:val="bottom"/>
                      </w:tcPr>
                      <w:p w14:paraId="1BA04FCC"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7021F31D" w14:textId="77777777" w:rsidR="00625655" w:rsidRPr="006225B3" w:rsidRDefault="00625655" w:rsidP="00625655">
                        <w:pPr>
                          <w:snapToGrid w:val="0"/>
                          <w:jc w:val="center"/>
                        </w:pPr>
                        <w:r w:rsidRPr="006225B3">
                          <w:rPr>
                            <w:color w:val="000000"/>
                            <w:sz w:val="22"/>
                            <w:szCs w:val="22"/>
                          </w:rPr>
                          <w:t>80 szt x 2,5 kg</w:t>
                        </w:r>
                      </w:p>
                    </w:tc>
                  </w:tr>
                  <w:tr w:rsidR="00625655" w:rsidRPr="006225B3" w14:paraId="3A5DCF3B"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8DD46B4" w14:textId="77777777" w:rsidR="00625655" w:rsidRPr="006225B3" w:rsidRDefault="00625655" w:rsidP="00625655">
                        <w:pPr>
                          <w:jc w:val="center"/>
                        </w:pPr>
                        <w:r w:rsidRPr="006225B3">
                          <w:rPr>
                            <w:color w:val="000000"/>
                            <w:sz w:val="22"/>
                            <w:szCs w:val="22"/>
                          </w:rPr>
                          <w:t>Brzoskwinie</w:t>
                        </w:r>
                      </w:p>
                    </w:tc>
                    <w:tc>
                      <w:tcPr>
                        <w:tcW w:w="2977" w:type="dxa"/>
                        <w:tcBorders>
                          <w:bottom w:val="single" w:sz="4" w:space="0" w:color="000000"/>
                          <w:right w:val="single" w:sz="4" w:space="0" w:color="000000"/>
                        </w:tcBorders>
                        <w:vAlign w:val="bottom"/>
                      </w:tcPr>
                      <w:p w14:paraId="0BEE479A" w14:textId="77777777" w:rsidR="00625655" w:rsidRPr="006225B3" w:rsidRDefault="00625655" w:rsidP="00625655">
                        <w:pPr>
                          <w:jc w:val="center"/>
                        </w:pPr>
                        <w:r w:rsidRPr="006225B3">
                          <w:rPr>
                            <w:color w:val="000000"/>
                            <w:sz w:val="22"/>
                            <w:szCs w:val="22"/>
                          </w:rPr>
                          <w:t>40 kg</w:t>
                        </w:r>
                      </w:p>
                    </w:tc>
                    <w:tc>
                      <w:tcPr>
                        <w:tcW w:w="2410" w:type="dxa"/>
                        <w:tcBorders>
                          <w:bottom w:val="single" w:sz="4" w:space="0" w:color="000000"/>
                        </w:tcBorders>
                        <w:vAlign w:val="bottom"/>
                      </w:tcPr>
                      <w:p w14:paraId="4F3D9B1D"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09747BE8" w14:textId="77777777" w:rsidR="00625655" w:rsidRPr="006225B3" w:rsidRDefault="00625655" w:rsidP="00625655">
                        <w:pPr>
                          <w:snapToGrid w:val="0"/>
                          <w:jc w:val="center"/>
                        </w:pPr>
                        <w:r w:rsidRPr="006225B3">
                          <w:rPr>
                            <w:color w:val="000000"/>
                            <w:sz w:val="22"/>
                            <w:szCs w:val="22"/>
                          </w:rPr>
                          <w:t xml:space="preserve">6 kg </w:t>
                        </w:r>
                      </w:p>
                    </w:tc>
                    <w:tc>
                      <w:tcPr>
                        <w:tcW w:w="2268" w:type="dxa"/>
                        <w:tcBorders>
                          <w:bottom w:val="single" w:sz="4" w:space="0" w:color="000000"/>
                          <w:right w:val="single" w:sz="4" w:space="0" w:color="000000"/>
                        </w:tcBorders>
                        <w:vAlign w:val="bottom"/>
                      </w:tcPr>
                      <w:p w14:paraId="54C23AFD" w14:textId="77777777" w:rsidR="00625655" w:rsidRPr="006225B3" w:rsidRDefault="00625655" w:rsidP="00625655">
                        <w:pPr>
                          <w:snapToGrid w:val="0"/>
                          <w:jc w:val="center"/>
                        </w:pPr>
                        <w:r w:rsidRPr="006225B3">
                          <w:rPr>
                            <w:sz w:val="22"/>
                            <w:szCs w:val="22"/>
                          </w:rPr>
                          <w:t>46 kg</w:t>
                        </w:r>
                      </w:p>
                    </w:tc>
                  </w:tr>
                  <w:tr w:rsidR="00625655" w:rsidRPr="006225B3" w14:paraId="555B9A8F"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BE3E3AC" w14:textId="77777777" w:rsidR="00625655" w:rsidRPr="006225B3" w:rsidRDefault="00625655" w:rsidP="00625655">
                        <w:pPr>
                          <w:jc w:val="center"/>
                        </w:pPr>
                        <w:r w:rsidRPr="006225B3">
                          <w:rPr>
                            <w:color w:val="000000"/>
                            <w:sz w:val="22"/>
                            <w:szCs w:val="22"/>
                          </w:rPr>
                          <w:t>Brzoskwinie w syropie puszcze</w:t>
                        </w:r>
                      </w:p>
                    </w:tc>
                    <w:tc>
                      <w:tcPr>
                        <w:tcW w:w="2977" w:type="dxa"/>
                        <w:tcBorders>
                          <w:bottom w:val="single" w:sz="4" w:space="0" w:color="000000"/>
                          <w:right w:val="single" w:sz="4" w:space="0" w:color="000000"/>
                        </w:tcBorders>
                        <w:vAlign w:val="bottom"/>
                      </w:tcPr>
                      <w:p w14:paraId="30A22423" w14:textId="77777777" w:rsidR="00625655" w:rsidRPr="006225B3" w:rsidRDefault="00625655" w:rsidP="00625655">
                        <w:pPr>
                          <w:jc w:val="center"/>
                        </w:pPr>
                        <w:r w:rsidRPr="006225B3">
                          <w:rPr>
                            <w:color w:val="000000"/>
                            <w:sz w:val="22"/>
                            <w:szCs w:val="22"/>
                          </w:rPr>
                          <w:t>30 x 820 g</w:t>
                        </w:r>
                      </w:p>
                    </w:tc>
                    <w:tc>
                      <w:tcPr>
                        <w:tcW w:w="2410" w:type="dxa"/>
                        <w:tcBorders>
                          <w:bottom w:val="single" w:sz="4" w:space="0" w:color="000000"/>
                        </w:tcBorders>
                        <w:vAlign w:val="bottom"/>
                      </w:tcPr>
                      <w:p w14:paraId="575126B5" w14:textId="77777777" w:rsidR="00625655" w:rsidRPr="006225B3" w:rsidRDefault="00625655" w:rsidP="00625655">
                        <w:pPr>
                          <w:jc w:val="center"/>
                        </w:pPr>
                        <w:r w:rsidRPr="006225B3">
                          <w:rPr>
                            <w:color w:val="000000"/>
                            <w:sz w:val="22"/>
                            <w:szCs w:val="22"/>
                          </w:rPr>
                          <w:t>20 x 820 g </w:t>
                        </w:r>
                      </w:p>
                    </w:tc>
                    <w:tc>
                      <w:tcPr>
                        <w:tcW w:w="3118" w:type="dxa"/>
                        <w:tcBorders>
                          <w:left w:val="single" w:sz="4" w:space="0" w:color="000000"/>
                          <w:bottom w:val="single" w:sz="4" w:space="0" w:color="000000"/>
                          <w:right w:val="single" w:sz="4" w:space="0" w:color="000000"/>
                        </w:tcBorders>
                        <w:vAlign w:val="bottom"/>
                      </w:tcPr>
                      <w:p w14:paraId="5F46DF58" w14:textId="77777777" w:rsidR="00625655" w:rsidRPr="006225B3" w:rsidRDefault="00625655" w:rsidP="00625655">
                        <w:pPr>
                          <w:snapToGrid w:val="0"/>
                          <w:jc w:val="center"/>
                        </w:pPr>
                        <w:r w:rsidRPr="006225B3">
                          <w:rPr>
                            <w:color w:val="000000"/>
                            <w:sz w:val="22"/>
                            <w:szCs w:val="22"/>
                          </w:rPr>
                          <w:t>40x 820g</w:t>
                        </w:r>
                      </w:p>
                    </w:tc>
                    <w:tc>
                      <w:tcPr>
                        <w:tcW w:w="2268" w:type="dxa"/>
                        <w:tcBorders>
                          <w:bottom w:val="single" w:sz="4" w:space="0" w:color="000000"/>
                          <w:right w:val="single" w:sz="4" w:space="0" w:color="000000"/>
                        </w:tcBorders>
                        <w:vAlign w:val="bottom"/>
                      </w:tcPr>
                      <w:p w14:paraId="3CF31AE5" w14:textId="77777777" w:rsidR="00625655" w:rsidRPr="006225B3" w:rsidRDefault="00625655" w:rsidP="00625655">
                        <w:pPr>
                          <w:snapToGrid w:val="0"/>
                          <w:jc w:val="center"/>
                        </w:pPr>
                        <w:r w:rsidRPr="006225B3">
                          <w:rPr>
                            <w:sz w:val="22"/>
                            <w:szCs w:val="22"/>
                          </w:rPr>
                          <w:t>90 x 820g</w:t>
                        </w:r>
                      </w:p>
                    </w:tc>
                  </w:tr>
                  <w:tr w:rsidR="00625655" w:rsidRPr="006225B3" w14:paraId="08DCD8AD" w14:textId="77777777" w:rsidTr="007D5BCF">
                    <w:trPr>
                      <w:trHeight w:val="612"/>
                    </w:trPr>
                    <w:tc>
                      <w:tcPr>
                        <w:tcW w:w="2755" w:type="dxa"/>
                        <w:tcBorders>
                          <w:left w:val="single" w:sz="4" w:space="0" w:color="000000"/>
                          <w:bottom w:val="single" w:sz="4" w:space="0" w:color="000000"/>
                          <w:right w:val="single" w:sz="4" w:space="0" w:color="000000"/>
                        </w:tcBorders>
                        <w:vAlign w:val="bottom"/>
                      </w:tcPr>
                      <w:p w14:paraId="364531D9" w14:textId="77777777" w:rsidR="00625655" w:rsidRPr="006225B3" w:rsidRDefault="00625655" w:rsidP="00625655">
                        <w:pPr>
                          <w:jc w:val="center"/>
                        </w:pPr>
                        <w:r w:rsidRPr="006225B3">
                          <w:rPr>
                            <w:color w:val="000000"/>
                            <w:sz w:val="22"/>
                            <w:szCs w:val="22"/>
                          </w:rPr>
                          <w:t>Budyń (waniliowy, czekoladowy) kg</w:t>
                        </w:r>
                      </w:p>
                    </w:tc>
                    <w:tc>
                      <w:tcPr>
                        <w:tcW w:w="2977" w:type="dxa"/>
                        <w:tcBorders>
                          <w:bottom w:val="single" w:sz="4" w:space="0" w:color="000000"/>
                          <w:right w:val="single" w:sz="4" w:space="0" w:color="000000"/>
                        </w:tcBorders>
                        <w:vAlign w:val="bottom"/>
                      </w:tcPr>
                      <w:p w14:paraId="179619C4" w14:textId="77777777" w:rsidR="00625655" w:rsidRPr="006225B3" w:rsidRDefault="00625655" w:rsidP="00625655">
                        <w:pPr>
                          <w:jc w:val="center"/>
                        </w:pPr>
                        <w:r w:rsidRPr="006225B3">
                          <w:rPr>
                            <w:color w:val="000000"/>
                            <w:sz w:val="22"/>
                            <w:szCs w:val="22"/>
                          </w:rPr>
                          <w:t>16 kg</w:t>
                        </w:r>
                      </w:p>
                    </w:tc>
                    <w:tc>
                      <w:tcPr>
                        <w:tcW w:w="2410" w:type="dxa"/>
                        <w:tcBorders>
                          <w:bottom w:val="single" w:sz="4" w:space="0" w:color="000000"/>
                        </w:tcBorders>
                        <w:vAlign w:val="bottom"/>
                      </w:tcPr>
                      <w:p w14:paraId="74673610"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3691F70E"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8BF95A7" w14:textId="77777777" w:rsidR="00625655" w:rsidRPr="006225B3" w:rsidRDefault="00625655" w:rsidP="00625655">
                        <w:pPr>
                          <w:snapToGrid w:val="0"/>
                          <w:jc w:val="center"/>
                        </w:pPr>
                        <w:r w:rsidRPr="006225B3">
                          <w:rPr>
                            <w:color w:val="000000"/>
                            <w:sz w:val="22"/>
                            <w:szCs w:val="22"/>
                          </w:rPr>
                          <w:t>16 kg</w:t>
                        </w:r>
                      </w:p>
                    </w:tc>
                  </w:tr>
                  <w:tr w:rsidR="00625655" w:rsidRPr="006225B3" w14:paraId="74047980" w14:textId="77777777" w:rsidTr="007D5BCF">
                    <w:trPr>
                      <w:trHeight w:val="672"/>
                    </w:trPr>
                    <w:tc>
                      <w:tcPr>
                        <w:tcW w:w="2755" w:type="dxa"/>
                        <w:tcBorders>
                          <w:left w:val="single" w:sz="4" w:space="0" w:color="000000"/>
                          <w:bottom w:val="single" w:sz="4" w:space="0" w:color="000000"/>
                          <w:right w:val="single" w:sz="4" w:space="0" w:color="000000"/>
                        </w:tcBorders>
                        <w:vAlign w:val="bottom"/>
                      </w:tcPr>
                      <w:p w14:paraId="1B711062" w14:textId="77777777" w:rsidR="00625655" w:rsidRPr="006225B3" w:rsidRDefault="00625655" w:rsidP="00625655">
                        <w:pPr>
                          <w:jc w:val="center"/>
                        </w:pPr>
                        <w:r w:rsidRPr="006225B3">
                          <w:rPr>
                            <w:color w:val="000000"/>
                            <w:sz w:val="22"/>
                            <w:szCs w:val="22"/>
                          </w:rPr>
                          <w:t>Budyń (waniliowy, czekoladowy)</w:t>
                        </w:r>
                      </w:p>
                    </w:tc>
                    <w:tc>
                      <w:tcPr>
                        <w:tcW w:w="2977" w:type="dxa"/>
                        <w:tcBorders>
                          <w:bottom w:val="single" w:sz="4" w:space="0" w:color="000000"/>
                          <w:right w:val="single" w:sz="4" w:space="0" w:color="000000"/>
                        </w:tcBorders>
                        <w:vAlign w:val="bottom"/>
                      </w:tcPr>
                      <w:p w14:paraId="5B8E4788" w14:textId="77777777" w:rsidR="00625655" w:rsidRPr="006225B3" w:rsidRDefault="00625655" w:rsidP="00625655">
                        <w:pPr>
                          <w:jc w:val="center"/>
                          <w:rPr>
                            <w:color w:val="000000"/>
                            <w:sz w:val="22"/>
                            <w:szCs w:val="22"/>
                          </w:rPr>
                        </w:pPr>
                      </w:p>
                    </w:tc>
                    <w:tc>
                      <w:tcPr>
                        <w:tcW w:w="2410" w:type="dxa"/>
                        <w:tcBorders>
                          <w:bottom w:val="single" w:sz="4" w:space="0" w:color="000000"/>
                        </w:tcBorders>
                        <w:vAlign w:val="bottom"/>
                      </w:tcPr>
                      <w:p w14:paraId="7C5B14A1" w14:textId="77777777" w:rsidR="00625655" w:rsidRPr="006225B3" w:rsidRDefault="00625655" w:rsidP="00625655">
                        <w:pPr>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4D3357BA" w14:textId="77777777" w:rsidR="00625655" w:rsidRPr="006225B3" w:rsidRDefault="00625655" w:rsidP="00625655">
                        <w:pPr>
                          <w:snapToGrid w:val="0"/>
                          <w:jc w:val="center"/>
                        </w:pPr>
                        <w:r w:rsidRPr="006225B3">
                          <w:rPr>
                            <w:color w:val="000000"/>
                            <w:sz w:val="22"/>
                            <w:szCs w:val="22"/>
                          </w:rPr>
                          <w:t>70 x 64g</w:t>
                        </w:r>
                      </w:p>
                    </w:tc>
                    <w:tc>
                      <w:tcPr>
                        <w:tcW w:w="2268" w:type="dxa"/>
                        <w:tcBorders>
                          <w:bottom w:val="single" w:sz="4" w:space="0" w:color="000000"/>
                          <w:right w:val="single" w:sz="4" w:space="0" w:color="000000"/>
                        </w:tcBorders>
                        <w:vAlign w:val="bottom"/>
                      </w:tcPr>
                      <w:p w14:paraId="45B9627F" w14:textId="77777777" w:rsidR="00625655" w:rsidRPr="006225B3" w:rsidRDefault="00625655" w:rsidP="00625655">
                        <w:pPr>
                          <w:snapToGrid w:val="0"/>
                          <w:jc w:val="center"/>
                        </w:pPr>
                        <w:r w:rsidRPr="006225B3">
                          <w:rPr>
                            <w:color w:val="000000"/>
                            <w:sz w:val="22"/>
                            <w:szCs w:val="22"/>
                          </w:rPr>
                          <w:t>70 x 64g</w:t>
                        </w:r>
                      </w:p>
                    </w:tc>
                  </w:tr>
                  <w:tr w:rsidR="00625655" w:rsidRPr="006225B3" w14:paraId="6ED455EE" w14:textId="77777777" w:rsidTr="007D5BCF">
                    <w:trPr>
                      <w:trHeight w:val="672"/>
                    </w:trPr>
                    <w:tc>
                      <w:tcPr>
                        <w:tcW w:w="2755" w:type="dxa"/>
                        <w:tcBorders>
                          <w:left w:val="single" w:sz="4" w:space="0" w:color="000000"/>
                          <w:bottom w:val="single" w:sz="4" w:space="0" w:color="000000"/>
                          <w:right w:val="single" w:sz="4" w:space="0" w:color="000000"/>
                        </w:tcBorders>
                        <w:vAlign w:val="bottom"/>
                      </w:tcPr>
                      <w:p w14:paraId="6AB61BC2" w14:textId="77777777" w:rsidR="00625655" w:rsidRPr="006225B3" w:rsidRDefault="00625655" w:rsidP="00625655">
                        <w:pPr>
                          <w:jc w:val="center"/>
                        </w:pPr>
                        <w:r w:rsidRPr="006225B3">
                          <w:rPr>
                            <w:color w:val="000000"/>
                            <w:sz w:val="22"/>
                            <w:szCs w:val="22"/>
                          </w:rPr>
                          <w:t>Bukiet warzyw bez ziemniaków (mrożonka)</w:t>
                        </w:r>
                      </w:p>
                    </w:tc>
                    <w:tc>
                      <w:tcPr>
                        <w:tcW w:w="2977" w:type="dxa"/>
                        <w:tcBorders>
                          <w:bottom w:val="single" w:sz="4" w:space="0" w:color="000000"/>
                          <w:right w:val="single" w:sz="4" w:space="0" w:color="000000"/>
                        </w:tcBorders>
                        <w:vAlign w:val="bottom"/>
                      </w:tcPr>
                      <w:p w14:paraId="6753CFD8" w14:textId="77777777" w:rsidR="00625655" w:rsidRPr="006225B3" w:rsidRDefault="00625655" w:rsidP="00625655">
                        <w:pPr>
                          <w:jc w:val="center"/>
                        </w:pPr>
                        <w:r w:rsidRPr="006225B3">
                          <w:rPr>
                            <w:color w:val="000000"/>
                            <w:sz w:val="22"/>
                            <w:szCs w:val="22"/>
                          </w:rPr>
                          <w:t>22 szt. x 2,5 kg</w:t>
                        </w:r>
                      </w:p>
                    </w:tc>
                    <w:tc>
                      <w:tcPr>
                        <w:tcW w:w="2410" w:type="dxa"/>
                        <w:tcBorders>
                          <w:bottom w:val="single" w:sz="4" w:space="0" w:color="000000"/>
                        </w:tcBorders>
                        <w:vAlign w:val="bottom"/>
                      </w:tcPr>
                      <w:p w14:paraId="155980AA" w14:textId="77777777" w:rsidR="00625655" w:rsidRPr="006225B3" w:rsidRDefault="00625655" w:rsidP="00625655">
                        <w:pPr>
                          <w:jc w:val="center"/>
                        </w:pPr>
                        <w:r w:rsidRPr="006225B3">
                          <w:rPr>
                            <w:color w:val="000000"/>
                            <w:sz w:val="22"/>
                            <w:szCs w:val="22"/>
                          </w:rPr>
                          <w:t>60 szt. x 2,5 kg</w:t>
                        </w:r>
                      </w:p>
                    </w:tc>
                    <w:tc>
                      <w:tcPr>
                        <w:tcW w:w="3118" w:type="dxa"/>
                        <w:tcBorders>
                          <w:left w:val="single" w:sz="4" w:space="0" w:color="000000"/>
                          <w:bottom w:val="single" w:sz="4" w:space="0" w:color="000000"/>
                          <w:right w:val="single" w:sz="4" w:space="0" w:color="000000"/>
                        </w:tcBorders>
                        <w:vAlign w:val="bottom"/>
                      </w:tcPr>
                      <w:p w14:paraId="25A9C284"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7C9803BD" w14:textId="77777777" w:rsidR="00625655" w:rsidRPr="006225B3" w:rsidRDefault="00625655" w:rsidP="00625655">
                        <w:pPr>
                          <w:snapToGrid w:val="0"/>
                          <w:jc w:val="center"/>
                        </w:pPr>
                        <w:r w:rsidRPr="006225B3">
                          <w:rPr>
                            <w:color w:val="000000"/>
                            <w:sz w:val="22"/>
                            <w:szCs w:val="22"/>
                          </w:rPr>
                          <w:t>82 szt x 2,5 kg</w:t>
                        </w:r>
                      </w:p>
                    </w:tc>
                  </w:tr>
                  <w:tr w:rsidR="00625655" w:rsidRPr="006225B3" w14:paraId="1BDD6006" w14:textId="77777777" w:rsidTr="007D5BCF">
                    <w:trPr>
                      <w:trHeight w:val="672"/>
                    </w:trPr>
                    <w:tc>
                      <w:tcPr>
                        <w:tcW w:w="2755" w:type="dxa"/>
                        <w:tcBorders>
                          <w:left w:val="single" w:sz="4" w:space="0" w:color="000000"/>
                          <w:bottom w:val="single" w:sz="4" w:space="0" w:color="000000"/>
                          <w:right w:val="single" w:sz="4" w:space="0" w:color="000000"/>
                        </w:tcBorders>
                        <w:vAlign w:val="bottom"/>
                      </w:tcPr>
                      <w:p w14:paraId="62F1776E" w14:textId="77777777" w:rsidR="00625655" w:rsidRPr="006225B3" w:rsidRDefault="00625655" w:rsidP="00625655">
                        <w:pPr>
                          <w:jc w:val="center"/>
                        </w:pPr>
                        <w:r w:rsidRPr="006225B3">
                          <w:rPr>
                            <w:color w:val="000000"/>
                            <w:sz w:val="22"/>
                            <w:szCs w:val="22"/>
                          </w:rPr>
                          <w:t>Bukiet warzyw bez ziemniaków (mrożonka)</w:t>
                        </w:r>
                      </w:p>
                    </w:tc>
                    <w:tc>
                      <w:tcPr>
                        <w:tcW w:w="2977" w:type="dxa"/>
                        <w:tcBorders>
                          <w:bottom w:val="single" w:sz="4" w:space="0" w:color="000000"/>
                          <w:right w:val="single" w:sz="4" w:space="0" w:color="000000"/>
                        </w:tcBorders>
                        <w:vAlign w:val="bottom"/>
                      </w:tcPr>
                      <w:p w14:paraId="647FAD6C"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tcBorders>
                        <w:vAlign w:val="bottom"/>
                      </w:tcPr>
                      <w:p w14:paraId="112CE8BF"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02E99911" w14:textId="77777777" w:rsidR="00625655" w:rsidRPr="006225B3" w:rsidRDefault="00625655" w:rsidP="00625655">
                        <w:pPr>
                          <w:snapToGrid w:val="0"/>
                          <w:jc w:val="center"/>
                        </w:pPr>
                        <w:r w:rsidRPr="006225B3">
                          <w:rPr>
                            <w:color w:val="000000"/>
                            <w:sz w:val="22"/>
                            <w:szCs w:val="22"/>
                          </w:rPr>
                          <w:t>50x 450g</w:t>
                        </w:r>
                      </w:p>
                    </w:tc>
                    <w:tc>
                      <w:tcPr>
                        <w:tcW w:w="2268" w:type="dxa"/>
                        <w:tcBorders>
                          <w:bottom w:val="single" w:sz="4" w:space="0" w:color="000000"/>
                          <w:right w:val="single" w:sz="4" w:space="0" w:color="000000"/>
                        </w:tcBorders>
                        <w:vAlign w:val="bottom"/>
                      </w:tcPr>
                      <w:p w14:paraId="56A1E50F" w14:textId="77777777" w:rsidR="00625655" w:rsidRPr="006225B3" w:rsidRDefault="00625655" w:rsidP="00625655">
                        <w:pPr>
                          <w:snapToGrid w:val="0"/>
                          <w:jc w:val="center"/>
                        </w:pPr>
                        <w:r w:rsidRPr="006225B3">
                          <w:rPr>
                            <w:color w:val="000000"/>
                            <w:sz w:val="22"/>
                            <w:szCs w:val="22"/>
                          </w:rPr>
                          <w:t>50 x 450g</w:t>
                        </w:r>
                      </w:p>
                    </w:tc>
                  </w:tr>
                  <w:tr w:rsidR="00625655" w:rsidRPr="006225B3" w14:paraId="0161528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6B97C0E" w14:textId="77777777" w:rsidR="00625655" w:rsidRPr="006225B3" w:rsidRDefault="00625655" w:rsidP="00625655">
                        <w:pPr>
                          <w:jc w:val="center"/>
                        </w:pPr>
                        <w:r w:rsidRPr="006225B3">
                          <w:rPr>
                            <w:color w:val="000000"/>
                            <w:sz w:val="22"/>
                            <w:szCs w:val="22"/>
                          </w:rPr>
                          <w:t>Bułki maślane</w:t>
                        </w:r>
                      </w:p>
                    </w:tc>
                    <w:tc>
                      <w:tcPr>
                        <w:tcW w:w="2977" w:type="dxa"/>
                        <w:tcBorders>
                          <w:bottom w:val="single" w:sz="4" w:space="0" w:color="000000"/>
                          <w:right w:val="single" w:sz="4" w:space="0" w:color="000000"/>
                        </w:tcBorders>
                        <w:vAlign w:val="bottom"/>
                      </w:tcPr>
                      <w:p w14:paraId="64D8EF90" w14:textId="77777777" w:rsidR="00625655" w:rsidRPr="006225B3" w:rsidRDefault="00625655" w:rsidP="00625655">
                        <w:pPr>
                          <w:jc w:val="center"/>
                        </w:pPr>
                        <w:r w:rsidRPr="006225B3">
                          <w:rPr>
                            <w:color w:val="000000"/>
                            <w:sz w:val="22"/>
                            <w:szCs w:val="22"/>
                          </w:rPr>
                          <w:t>30 x 400 g</w:t>
                        </w:r>
                      </w:p>
                    </w:tc>
                    <w:tc>
                      <w:tcPr>
                        <w:tcW w:w="2410" w:type="dxa"/>
                        <w:tcBorders>
                          <w:bottom w:val="single" w:sz="4" w:space="0" w:color="000000"/>
                        </w:tcBorders>
                        <w:vAlign w:val="bottom"/>
                      </w:tcPr>
                      <w:p w14:paraId="716B5647"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3DD9E25F"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6ACE24A9" w14:textId="77777777" w:rsidR="00625655" w:rsidRPr="006225B3" w:rsidRDefault="00625655" w:rsidP="00625655">
                        <w:pPr>
                          <w:snapToGrid w:val="0"/>
                          <w:jc w:val="center"/>
                        </w:pPr>
                        <w:r w:rsidRPr="006225B3">
                          <w:rPr>
                            <w:color w:val="000000"/>
                            <w:sz w:val="22"/>
                            <w:szCs w:val="22"/>
                          </w:rPr>
                          <w:t>30 x 400g</w:t>
                        </w:r>
                      </w:p>
                    </w:tc>
                  </w:tr>
                  <w:tr w:rsidR="00625655" w:rsidRPr="006225B3" w14:paraId="6245B7C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DA86EBF" w14:textId="77777777" w:rsidR="00625655" w:rsidRPr="006225B3" w:rsidRDefault="00625655" w:rsidP="00625655">
                        <w:pPr>
                          <w:jc w:val="center"/>
                        </w:pPr>
                        <w:r w:rsidRPr="006225B3">
                          <w:rPr>
                            <w:color w:val="000000"/>
                            <w:sz w:val="22"/>
                            <w:szCs w:val="22"/>
                          </w:rPr>
                          <w:t>Buraki czerwone</w:t>
                        </w:r>
                      </w:p>
                    </w:tc>
                    <w:tc>
                      <w:tcPr>
                        <w:tcW w:w="2977" w:type="dxa"/>
                        <w:tcBorders>
                          <w:bottom w:val="single" w:sz="4" w:space="0" w:color="000000"/>
                          <w:right w:val="single" w:sz="4" w:space="0" w:color="000000"/>
                        </w:tcBorders>
                        <w:vAlign w:val="bottom"/>
                      </w:tcPr>
                      <w:p w14:paraId="11AD5D79" w14:textId="77777777" w:rsidR="00625655" w:rsidRPr="006225B3" w:rsidRDefault="00625655" w:rsidP="00625655">
                        <w:pPr>
                          <w:jc w:val="center"/>
                        </w:pPr>
                        <w:r w:rsidRPr="006225B3">
                          <w:rPr>
                            <w:color w:val="000000"/>
                            <w:sz w:val="22"/>
                            <w:szCs w:val="22"/>
                          </w:rPr>
                          <w:t>70 kg</w:t>
                        </w:r>
                      </w:p>
                    </w:tc>
                    <w:tc>
                      <w:tcPr>
                        <w:tcW w:w="2410" w:type="dxa"/>
                        <w:tcBorders>
                          <w:bottom w:val="single" w:sz="4" w:space="0" w:color="000000"/>
                        </w:tcBorders>
                        <w:vAlign w:val="bottom"/>
                      </w:tcPr>
                      <w:p w14:paraId="42E79FE5" w14:textId="77777777" w:rsidR="00625655" w:rsidRPr="006225B3" w:rsidRDefault="00625655" w:rsidP="00625655">
                        <w:pPr>
                          <w:jc w:val="center"/>
                        </w:pPr>
                        <w:r w:rsidRPr="006225B3">
                          <w:rPr>
                            <w:color w:val="000000"/>
                            <w:sz w:val="22"/>
                            <w:szCs w:val="22"/>
                          </w:rPr>
                          <w:t>170 kg</w:t>
                        </w:r>
                      </w:p>
                    </w:tc>
                    <w:tc>
                      <w:tcPr>
                        <w:tcW w:w="3118" w:type="dxa"/>
                        <w:tcBorders>
                          <w:left w:val="single" w:sz="4" w:space="0" w:color="000000"/>
                          <w:bottom w:val="single" w:sz="4" w:space="0" w:color="000000"/>
                          <w:right w:val="single" w:sz="4" w:space="0" w:color="000000"/>
                        </w:tcBorders>
                        <w:vAlign w:val="bottom"/>
                      </w:tcPr>
                      <w:p w14:paraId="4AEDE779" w14:textId="77777777" w:rsidR="00625655" w:rsidRPr="006225B3" w:rsidRDefault="00625655" w:rsidP="00625655">
                        <w:pPr>
                          <w:snapToGrid w:val="0"/>
                          <w:jc w:val="center"/>
                        </w:pPr>
                        <w:r w:rsidRPr="006225B3">
                          <w:rPr>
                            <w:color w:val="000000"/>
                            <w:sz w:val="22"/>
                            <w:szCs w:val="22"/>
                          </w:rPr>
                          <w:t>20kg</w:t>
                        </w:r>
                      </w:p>
                    </w:tc>
                    <w:tc>
                      <w:tcPr>
                        <w:tcW w:w="2268" w:type="dxa"/>
                        <w:tcBorders>
                          <w:bottom w:val="single" w:sz="4" w:space="0" w:color="000000"/>
                          <w:right w:val="single" w:sz="4" w:space="0" w:color="000000"/>
                        </w:tcBorders>
                        <w:vAlign w:val="bottom"/>
                      </w:tcPr>
                      <w:p w14:paraId="23D5F5DC" w14:textId="77777777" w:rsidR="00625655" w:rsidRPr="006225B3" w:rsidRDefault="00625655" w:rsidP="00625655">
                        <w:pPr>
                          <w:snapToGrid w:val="0"/>
                          <w:jc w:val="center"/>
                        </w:pPr>
                        <w:r w:rsidRPr="006225B3">
                          <w:rPr>
                            <w:sz w:val="22"/>
                            <w:szCs w:val="22"/>
                          </w:rPr>
                          <w:t>260 kg</w:t>
                        </w:r>
                      </w:p>
                    </w:tc>
                  </w:tr>
                  <w:tr w:rsidR="00625655" w:rsidRPr="006225B3" w14:paraId="4E03D5AF"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7A88312" w14:textId="77777777" w:rsidR="00625655" w:rsidRPr="006225B3" w:rsidRDefault="00625655" w:rsidP="00625655">
                        <w:pPr>
                          <w:jc w:val="center"/>
                        </w:pPr>
                        <w:r w:rsidRPr="006225B3">
                          <w:rPr>
                            <w:sz w:val="22"/>
                            <w:szCs w:val="22"/>
                          </w:rPr>
                          <w:t xml:space="preserve">Brukselka mrożona </w:t>
                        </w:r>
                      </w:p>
                    </w:tc>
                    <w:tc>
                      <w:tcPr>
                        <w:tcW w:w="2977" w:type="dxa"/>
                        <w:tcBorders>
                          <w:bottom w:val="single" w:sz="4" w:space="0" w:color="000000"/>
                          <w:right w:val="single" w:sz="4" w:space="0" w:color="000000"/>
                        </w:tcBorders>
                        <w:vAlign w:val="bottom"/>
                      </w:tcPr>
                      <w:p w14:paraId="06B91658" w14:textId="77777777" w:rsidR="00625655" w:rsidRPr="006225B3" w:rsidRDefault="00625655" w:rsidP="00625655">
                        <w:pPr>
                          <w:jc w:val="center"/>
                        </w:pPr>
                        <w:r w:rsidRPr="006225B3">
                          <w:rPr>
                            <w:color w:val="000000"/>
                            <w:sz w:val="22"/>
                            <w:szCs w:val="22"/>
                          </w:rPr>
                          <w:t>30 szt x 2,5 kg</w:t>
                        </w:r>
                      </w:p>
                    </w:tc>
                    <w:tc>
                      <w:tcPr>
                        <w:tcW w:w="2410" w:type="dxa"/>
                        <w:tcBorders>
                          <w:bottom w:val="single" w:sz="4" w:space="0" w:color="000000"/>
                        </w:tcBorders>
                        <w:vAlign w:val="bottom"/>
                      </w:tcPr>
                      <w:p w14:paraId="059AE86B" w14:textId="77777777" w:rsidR="00625655" w:rsidRPr="006225B3" w:rsidRDefault="00625655" w:rsidP="00625655">
                        <w:pPr>
                          <w:jc w:val="center"/>
                        </w:pPr>
                        <w:r w:rsidRPr="006225B3">
                          <w:rPr>
                            <w:color w:val="000000"/>
                            <w:sz w:val="22"/>
                            <w:szCs w:val="22"/>
                          </w:rPr>
                          <w:t>60 szt x 2,5 kg</w:t>
                        </w:r>
                      </w:p>
                    </w:tc>
                    <w:tc>
                      <w:tcPr>
                        <w:tcW w:w="3118" w:type="dxa"/>
                        <w:tcBorders>
                          <w:left w:val="single" w:sz="4" w:space="0" w:color="000000"/>
                          <w:bottom w:val="single" w:sz="4" w:space="0" w:color="000000"/>
                          <w:right w:val="single" w:sz="4" w:space="0" w:color="000000"/>
                        </w:tcBorders>
                        <w:vAlign w:val="bottom"/>
                      </w:tcPr>
                      <w:p w14:paraId="22D2F810"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2833137" w14:textId="77777777" w:rsidR="00625655" w:rsidRPr="006225B3" w:rsidRDefault="00625655" w:rsidP="00625655">
                        <w:pPr>
                          <w:snapToGrid w:val="0"/>
                          <w:jc w:val="center"/>
                        </w:pPr>
                        <w:r w:rsidRPr="006225B3">
                          <w:rPr>
                            <w:color w:val="000000"/>
                            <w:sz w:val="22"/>
                            <w:szCs w:val="22"/>
                          </w:rPr>
                          <w:t>90 szt x 2,5 kg</w:t>
                        </w:r>
                      </w:p>
                    </w:tc>
                  </w:tr>
                  <w:tr w:rsidR="00625655" w:rsidRPr="006225B3" w14:paraId="0ED9618E"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4297817" w14:textId="77777777" w:rsidR="00625655" w:rsidRPr="006225B3" w:rsidRDefault="00625655" w:rsidP="00625655">
                        <w:pPr>
                          <w:jc w:val="center"/>
                        </w:pPr>
                        <w:r w:rsidRPr="006225B3">
                          <w:rPr>
                            <w:color w:val="000000"/>
                            <w:sz w:val="22"/>
                            <w:szCs w:val="22"/>
                          </w:rPr>
                          <w:t>Cebula</w:t>
                        </w:r>
                      </w:p>
                    </w:tc>
                    <w:tc>
                      <w:tcPr>
                        <w:tcW w:w="2977" w:type="dxa"/>
                        <w:tcBorders>
                          <w:bottom w:val="single" w:sz="4" w:space="0" w:color="000000"/>
                          <w:right w:val="single" w:sz="4" w:space="0" w:color="000000"/>
                        </w:tcBorders>
                        <w:vAlign w:val="bottom"/>
                      </w:tcPr>
                      <w:p w14:paraId="45F0B1D8" w14:textId="77777777" w:rsidR="00625655" w:rsidRPr="006225B3" w:rsidRDefault="00625655" w:rsidP="00625655">
                        <w:pPr>
                          <w:jc w:val="center"/>
                        </w:pPr>
                        <w:r w:rsidRPr="006225B3">
                          <w:rPr>
                            <w:color w:val="000000"/>
                            <w:sz w:val="22"/>
                            <w:szCs w:val="22"/>
                          </w:rPr>
                          <w:t>20 kg</w:t>
                        </w:r>
                      </w:p>
                    </w:tc>
                    <w:tc>
                      <w:tcPr>
                        <w:tcW w:w="2410" w:type="dxa"/>
                        <w:tcBorders>
                          <w:bottom w:val="single" w:sz="4" w:space="0" w:color="000000"/>
                        </w:tcBorders>
                        <w:vAlign w:val="bottom"/>
                      </w:tcPr>
                      <w:p w14:paraId="3DE37ABE" w14:textId="77777777" w:rsidR="00625655" w:rsidRPr="006225B3" w:rsidRDefault="00625655" w:rsidP="00625655">
                        <w:pPr>
                          <w:jc w:val="center"/>
                        </w:pPr>
                        <w:r w:rsidRPr="006225B3">
                          <w:rPr>
                            <w:color w:val="000000"/>
                            <w:sz w:val="22"/>
                            <w:szCs w:val="22"/>
                          </w:rPr>
                          <w:t>50 kg</w:t>
                        </w:r>
                      </w:p>
                    </w:tc>
                    <w:tc>
                      <w:tcPr>
                        <w:tcW w:w="3118" w:type="dxa"/>
                        <w:tcBorders>
                          <w:left w:val="single" w:sz="4" w:space="0" w:color="000000"/>
                          <w:bottom w:val="single" w:sz="4" w:space="0" w:color="000000"/>
                          <w:right w:val="single" w:sz="4" w:space="0" w:color="000000"/>
                        </w:tcBorders>
                        <w:vAlign w:val="bottom"/>
                      </w:tcPr>
                      <w:p w14:paraId="5AE8AB9B" w14:textId="77777777" w:rsidR="00625655" w:rsidRPr="006225B3" w:rsidRDefault="00625655" w:rsidP="00625655">
                        <w:pPr>
                          <w:snapToGrid w:val="0"/>
                          <w:jc w:val="center"/>
                        </w:pPr>
                        <w:r w:rsidRPr="006225B3">
                          <w:rPr>
                            <w:color w:val="000000"/>
                            <w:sz w:val="22"/>
                            <w:szCs w:val="22"/>
                          </w:rPr>
                          <w:t>3kg</w:t>
                        </w:r>
                      </w:p>
                    </w:tc>
                    <w:tc>
                      <w:tcPr>
                        <w:tcW w:w="2268" w:type="dxa"/>
                        <w:tcBorders>
                          <w:bottom w:val="single" w:sz="4" w:space="0" w:color="000000"/>
                          <w:right w:val="single" w:sz="4" w:space="0" w:color="000000"/>
                        </w:tcBorders>
                        <w:vAlign w:val="bottom"/>
                      </w:tcPr>
                      <w:p w14:paraId="2B0C3852" w14:textId="77777777" w:rsidR="00625655" w:rsidRPr="006225B3" w:rsidRDefault="00625655" w:rsidP="00625655">
                        <w:pPr>
                          <w:snapToGrid w:val="0"/>
                          <w:jc w:val="center"/>
                        </w:pPr>
                        <w:r w:rsidRPr="006225B3">
                          <w:rPr>
                            <w:sz w:val="22"/>
                            <w:szCs w:val="22"/>
                          </w:rPr>
                          <w:t>73 kg</w:t>
                        </w:r>
                      </w:p>
                    </w:tc>
                  </w:tr>
                  <w:tr w:rsidR="00625655" w:rsidRPr="006225B3" w14:paraId="09F59517"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4804E2A" w14:textId="77777777" w:rsidR="00625655" w:rsidRPr="006225B3" w:rsidRDefault="00625655" w:rsidP="00625655">
                        <w:pPr>
                          <w:jc w:val="center"/>
                        </w:pPr>
                        <w:r w:rsidRPr="006225B3">
                          <w:rPr>
                            <w:color w:val="000000"/>
                            <w:sz w:val="22"/>
                            <w:szCs w:val="22"/>
                          </w:rPr>
                          <w:lastRenderedPageBreak/>
                          <w:t>Chrupki kukurydziane</w:t>
                        </w:r>
                      </w:p>
                    </w:tc>
                    <w:tc>
                      <w:tcPr>
                        <w:tcW w:w="2977" w:type="dxa"/>
                        <w:tcBorders>
                          <w:bottom w:val="single" w:sz="4" w:space="0" w:color="000000"/>
                          <w:right w:val="single" w:sz="4" w:space="0" w:color="000000"/>
                        </w:tcBorders>
                        <w:vAlign w:val="bottom"/>
                      </w:tcPr>
                      <w:p w14:paraId="09438956"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tcBorders>
                        <w:vAlign w:val="bottom"/>
                      </w:tcPr>
                      <w:p w14:paraId="7EF8672E"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1A9B3FBB" w14:textId="77777777" w:rsidR="00625655" w:rsidRPr="006225B3" w:rsidRDefault="00625655" w:rsidP="00625655">
                        <w:pPr>
                          <w:snapToGrid w:val="0"/>
                          <w:jc w:val="center"/>
                        </w:pPr>
                        <w:r w:rsidRPr="006225B3">
                          <w:rPr>
                            <w:color w:val="000000"/>
                            <w:sz w:val="22"/>
                            <w:szCs w:val="22"/>
                          </w:rPr>
                          <w:t>20x 200g</w:t>
                        </w:r>
                      </w:p>
                    </w:tc>
                    <w:tc>
                      <w:tcPr>
                        <w:tcW w:w="2268" w:type="dxa"/>
                        <w:tcBorders>
                          <w:bottom w:val="single" w:sz="4" w:space="0" w:color="000000"/>
                          <w:right w:val="single" w:sz="4" w:space="0" w:color="000000"/>
                        </w:tcBorders>
                        <w:vAlign w:val="bottom"/>
                      </w:tcPr>
                      <w:p w14:paraId="50E8B1B0" w14:textId="77777777" w:rsidR="00625655" w:rsidRPr="006225B3" w:rsidRDefault="00625655" w:rsidP="00625655">
                        <w:pPr>
                          <w:snapToGrid w:val="0"/>
                          <w:jc w:val="center"/>
                        </w:pPr>
                        <w:r w:rsidRPr="006225B3">
                          <w:rPr>
                            <w:color w:val="000000"/>
                            <w:sz w:val="22"/>
                            <w:szCs w:val="22"/>
                          </w:rPr>
                          <w:t>20 x 200g</w:t>
                        </w:r>
                      </w:p>
                    </w:tc>
                  </w:tr>
                  <w:tr w:rsidR="00625655" w:rsidRPr="006225B3" w14:paraId="102D3F2F"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D655944" w14:textId="77777777" w:rsidR="00625655" w:rsidRPr="006225B3" w:rsidRDefault="00625655" w:rsidP="00625655">
                        <w:pPr>
                          <w:jc w:val="center"/>
                        </w:pPr>
                        <w:r w:rsidRPr="006225B3">
                          <w:rPr>
                            <w:color w:val="000000"/>
                            <w:sz w:val="22"/>
                            <w:szCs w:val="22"/>
                          </w:rPr>
                          <w:t>Chrupki kukurydziane</w:t>
                        </w:r>
                      </w:p>
                    </w:tc>
                    <w:tc>
                      <w:tcPr>
                        <w:tcW w:w="2977" w:type="dxa"/>
                        <w:tcBorders>
                          <w:bottom w:val="single" w:sz="4" w:space="0" w:color="000000"/>
                          <w:right w:val="single" w:sz="4" w:space="0" w:color="000000"/>
                        </w:tcBorders>
                        <w:vAlign w:val="bottom"/>
                      </w:tcPr>
                      <w:p w14:paraId="241E4B3D" w14:textId="77777777" w:rsidR="00625655" w:rsidRPr="006225B3" w:rsidRDefault="00625655" w:rsidP="00625655">
                        <w:pPr>
                          <w:jc w:val="center"/>
                        </w:pPr>
                        <w:r w:rsidRPr="006225B3">
                          <w:rPr>
                            <w:color w:val="000000"/>
                            <w:sz w:val="22"/>
                            <w:szCs w:val="22"/>
                          </w:rPr>
                          <w:t>100 szt x 90 g</w:t>
                        </w:r>
                      </w:p>
                    </w:tc>
                    <w:tc>
                      <w:tcPr>
                        <w:tcW w:w="2410" w:type="dxa"/>
                        <w:tcBorders>
                          <w:bottom w:val="single" w:sz="4" w:space="0" w:color="000000"/>
                        </w:tcBorders>
                        <w:vAlign w:val="bottom"/>
                      </w:tcPr>
                      <w:p w14:paraId="39392C37"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616217A4" w14:textId="77777777" w:rsidR="00625655" w:rsidRPr="006225B3" w:rsidRDefault="00625655" w:rsidP="00625655">
                        <w:pPr>
                          <w:snapToGrid w:val="0"/>
                          <w:jc w:val="center"/>
                        </w:pPr>
                        <w:r w:rsidRPr="006225B3">
                          <w:rPr>
                            <w:color w:val="000000"/>
                            <w:sz w:val="22"/>
                            <w:szCs w:val="22"/>
                          </w:rPr>
                          <w:t>10 szt x 90g</w:t>
                        </w:r>
                      </w:p>
                    </w:tc>
                    <w:tc>
                      <w:tcPr>
                        <w:tcW w:w="2268" w:type="dxa"/>
                        <w:tcBorders>
                          <w:bottom w:val="single" w:sz="4" w:space="0" w:color="000000"/>
                          <w:right w:val="single" w:sz="4" w:space="0" w:color="000000"/>
                        </w:tcBorders>
                        <w:vAlign w:val="bottom"/>
                      </w:tcPr>
                      <w:p w14:paraId="0B31CA5E" w14:textId="77777777" w:rsidR="00625655" w:rsidRPr="006225B3" w:rsidRDefault="00625655" w:rsidP="00625655">
                        <w:pPr>
                          <w:snapToGrid w:val="0"/>
                          <w:jc w:val="center"/>
                        </w:pPr>
                        <w:r w:rsidRPr="006225B3">
                          <w:rPr>
                            <w:sz w:val="22"/>
                            <w:szCs w:val="22"/>
                          </w:rPr>
                          <w:t>110 szt x 90g</w:t>
                        </w:r>
                      </w:p>
                    </w:tc>
                  </w:tr>
                  <w:tr w:rsidR="00625655" w:rsidRPr="006225B3" w14:paraId="083C9D1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2DDA90B" w14:textId="77777777" w:rsidR="00625655" w:rsidRPr="006225B3" w:rsidRDefault="00625655" w:rsidP="00625655">
                        <w:pPr>
                          <w:jc w:val="center"/>
                        </w:pPr>
                        <w:r w:rsidRPr="006225B3">
                          <w:rPr>
                            <w:color w:val="000000"/>
                            <w:sz w:val="22"/>
                            <w:szCs w:val="22"/>
                          </w:rPr>
                          <w:t>Chrupki kukurydziane</w:t>
                        </w:r>
                      </w:p>
                    </w:tc>
                    <w:tc>
                      <w:tcPr>
                        <w:tcW w:w="2977" w:type="dxa"/>
                        <w:tcBorders>
                          <w:bottom w:val="single" w:sz="4" w:space="0" w:color="000000"/>
                          <w:right w:val="single" w:sz="4" w:space="0" w:color="000000"/>
                        </w:tcBorders>
                        <w:vAlign w:val="bottom"/>
                      </w:tcPr>
                      <w:p w14:paraId="7CAAE2F5" w14:textId="77777777" w:rsidR="00625655" w:rsidRPr="006225B3" w:rsidRDefault="00625655" w:rsidP="00625655">
                        <w:pPr>
                          <w:jc w:val="center"/>
                        </w:pPr>
                        <w:r w:rsidRPr="006225B3">
                          <w:rPr>
                            <w:color w:val="000000"/>
                            <w:sz w:val="22"/>
                            <w:szCs w:val="22"/>
                          </w:rPr>
                          <w:t>50 x 50g</w:t>
                        </w:r>
                      </w:p>
                    </w:tc>
                    <w:tc>
                      <w:tcPr>
                        <w:tcW w:w="2410" w:type="dxa"/>
                        <w:tcBorders>
                          <w:bottom w:val="single" w:sz="4" w:space="0" w:color="000000"/>
                        </w:tcBorders>
                        <w:vAlign w:val="bottom"/>
                      </w:tcPr>
                      <w:p w14:paraId="42D1DAA6"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07BDDFB6"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A3BEE95" w14:textId="77777777" w:rsidR="00625655" w:rsidRPr="006225B3" w:rsidRDefault="00625655" w:rsidP="00625655">
                        <w:pPr>
                          <w:snapToGrid w:val="0"/>
                          <w:jc w:val="center"/>
                        </w:pPr>
                        <w:r w:rsidRPr="006225B3">
                          <w:rPr>
                            <w:color w:val="000000"/>
                            <w:sz w:val="22"/>
                            <w:szCs w:val="22"/>
                          </w:rPr>
                          <w:t>50 x 50g</w:t>
                        </w:r>
                      </w:p>
                    </w:tc>
                  </w:tr>
                  <w:tr w:rsidR="00625655" w:rsidRPr="006225B3" w14:paraId="66276DDD"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862BEAB" w14:textId="77777777" w:rsidR="00625655" w:rsidRPr="006225B3" w:rsidRDefault="00625655" w:rsidP="00625655">
                        <w:pPr>
                          <w:jc w:val="center"/>
                          <w:rPr>
                            <w:color w:val="000000"/>
                            <w:sz w:val="22"/>
                            <w:szCs w:val="22"/>
                          </w:rPr>
                        </w:pPr>
                        <w:r w:rsidRPr="006225B3">
                          <w:rPr>
                            <w:color w:val="000000"/>
                            <w:sz w:val="22"/>
                            <w:szCs w:val="22"/>
                          </w:rPr>
                          <w:t>Chrupki kukurydziane</w:t>
                        </w:r>
                      </w:p>
                      <w:p w14:paraId="1F3954A7" w14:textId="77777777" w:rsidR="00625655" w:rsidRPr="006225B3" w:rsidRDefault="00625655" w:rsidP="00625655">
                        <w:pPr>
                          <w:jc w:val="center"/>
                        </w:pPr>
                        <w:r w:rsidRPr="006225B3">
                          <w:rPr>
                            <w:color w:val="000000"/>
                            <w:sz w:val="22"/>
                            <w:szCs w:val="22"/>
                          </w:rPr>
                          <w:t>(o smaku czekolady, toffi, truskawki, banana )</w:t>
                        </w:r>
                      </w:p>
                    </w:tc>
                    <w:tc>
                      <w:tcPr>
                        <w:tcW w:w="2977" w:type="dxa"/>
                        <w:tcBorders>
                          <w:bottom w:val="single" w:sz="4" w:space="0" w:color="000000"/>
                          <w:right w:val="single" w:sz="4" w:space="0" w:color="000000"/>
                        </w:tcBorders>
                        <w:vAlign w:val="bottom"/>
                      </w:tcPr>
                      <w:p w14:paraId="75715CC9" w14:textId="77777777" w:rsidR="00625655" w:rsidRPr="006225B3" w:rsidRDefault="00625655" w:rsidP="00625655">
                        <w:pPr>
                          <w:jc w:val="center"/>
                        </w:pPr>
                        <w:r w:rsidRPr="006225B3">
                          <w:rPr>
                            <w:color w:val="000000"/>
                            <w:sz w:val="22"/>
                            <w:szCs w:val="22"/>
                          </w:rPr>
                          <w:t>70x70g</w:t>
                        </w:r>
                      </w:p>
                    </w:tc>
                    <w:tc>
                      <w:tcPr>
                        <w:tcW w:w="2410" w:type="dxa"/>
                        <w:tcBorders>
                          <w:bottom w:val="single" w:sz="4" w:space="0" w:color="000000"/>
                        </w:tcBorders>
                        <w:vAlign w:val="bottom"/>
                      </w:tcPr>
                      <w:p w14:paraId="19018E39"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6BB9D647"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535E5D20" w14:textId="77777777" w:rsidR="00625655" w:rsidRPr="006225B3" w:rsidRDefault="00625655" w:rsidP="00625655">
                        <w:pPr>
                          <w:snapToGrid w:val="0"/>
                          <w:jc w:val="center"/>
                        </w:pPr>
                        <w:r w:rsidRPr="006225B3">
                          <w:rPr>
                            <w:color w:val="000000"/>
                            <w:sz w:val="22"/>
                            <w:szCs w:val="22"/>
                          </w:rPr>
                          <w:t>70 x 70g</w:t>
                        </w:r>
                      </w:p>
                    </w:tc>
                  </w:tr>
                  <w:tr w:rsidR="00625655" w:rsidRPr="006225B3" w14:paraId="0E9A80A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1AE9DF1" w14:textId="77777777" w:rsidR="00625655" w:rsidRPr="006225B3" w:rsidRDefault="00625655" w:rsidP="00625655">
                        <w:pPr>
                          <w:jc w:val="center"/>
                        </w:pPr>
                        <w:r w:rsidRPr="006225B3">
                          <w:rPr>
                            <w:color w:val="000000"/>
                            <w:sz w:val="22"/>
                            <w:szCs w:val="22"/>
                          </w:rPr>
                          <w:t>Chrzan tarty łagodny</w:t>
                        </w:r>
                      </w:p>
                    </w:tc>
                    <w:tc>
                      <w:tcPr>
                        <w:tcW w:w="2977" w:type="dxa"/>
                        <w:tcBorders>
                          <w:bottom w:val="single" w:sz="4" w:space="0" w:color="000000"/>
                          <w:right w:val="single" w:sz="4" w:space="0" w:color="000000"/>
                        </w:tcBorders>
                        <w:vAlign w:val="bottom"/>
                      </w:tcPr>
                      <w:p w14:paraId="72EDD42E" w14:textId="77777777" w:rsidR="00625655" w:rsidRPr="006225B3" w:rsidRDefault="00625655" w:rsidP="00625655">
                        <w:pPr>
                          <w:jc w:val="center"/>
                        </w:pPr>
                        <w:r w:rsidRPr="006225B3">
                          <w:rPr>
                            <w:color w:val="000000"/>
                            <w:sz w:val="22"/>
                            <w:szCs w:val="22"/>
                          </w:rPr>
                          <w:t>8 x 180 g</w:t>
                        </w:r>
                      </w:p>
                    </w:tc>
                    <w:tc>
                      <w:tcPr>
                        <w:tcW w:w="2410" w:type="dxa"/>
                        <w:tcBorders>
                          <w:bottom w:val="single" w:sz="4" w:space="0" w:color="000000"/>
                        </w:tcBorders>
                        <w:vAlign w:val="bottom"/>
                      </w:tcPr>
                      <w:p w14:paraId="28F1DA4E" w14:textId="77777777" w:rsidR="00625655" w:rsidRPr="006225B3" w:rsidRDefault="00625655" w:rsidP="00625655">
                        <w:pPr>
                          <w:jc w:val="center"/>
                        </w:pPr>
                        <w:r w:rsidRPr="006225B3">
                          <w:rPr>
                            <w:color w:val="000000"/>
                            <w:sz w:val="22"/>
                            <w:szCs w:val="22"/>
                          </w:rPr>
                          <w:t>20 x 180 g</w:t>
                        </w:r>
                      </w:p>
                    </w:tc>
                    <w:tc>
                      <w:tcPr>
                        <w:tcW w:w="3118" w:type="dxa"/>
                        <w:tcBorders>
                          <w:left w:val="single" w:sz="4" w:space="0" w:color="000000"/>
                          <w:bottom w:val="single" w:sz="4" w:space="0" w:color="000000"/>
                          <w:right w:val="single" w:sz="4" w:space="0" w:color="000000"/>
                        </w:tcBorders>
                        <w:vAlign w:val="bottom"/>
                      </w:tcPr>
                      <w:p w14:paraId="6150A3E6"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6DAC85EB" w14:textId="77777777" w:rsidR="00625655" w:rsidRPr="006225B3" w:rsidRDefault="00625655" w:rsidP="00625655">
                        <w:pPr>
                          <w:snapToGrid w:val="0"/>
                          <w:jc w:val="center"/>
                        </w:pPr>
                        <w:r w:rsidRPr="006225B3">
                          <w:rPr>
                            <w:color w:val="000000"/>
                            <w:sz w:val="22"/>
                            <w:szCs w:val="22"/>
                          </w:rPr>
                          <w:t>28 x 180g</w:t>
                        </w:r>
                      </w:p>
                    </w:tc>
                  </w:tr>
                  <w:tr w:rsidR="00625655" w:rsidRPr="006225B3" w14:paraId="0055EB0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8458EDB" w14:textId="77777777" w:rsidR="00625655" w:rsidRPr="006225B3" w:rsidRDefault="00625655" w:rsidP="00625655">
                        <w:pPr>
                          <w:jc w:val="center"/>
                        </w:pPr>
                        <w:r w:rsidRPr="006225B3">
                          <w:rPr>
                            <w:color w:val="000000"/>
                            <w:sz w:val="22"/>
                            <w:szCs w:val="22"/>
                          </w:rPr>
                          <w:t xml:space="preserve">Ciastka zbożowe </w:t>
                        </w:r>
                      </w:p>
                    </w:tc>
                    <w:tc>
                      <w:tcPr>
                        <w:tcW w:w="2977" w:type="dxa"/>
                        <w:tcBorders>
                          <w:bottom w:val="single" w:sz="4" w:space="0" w:color="000000"/>
                          <w:right w:val="single" w:sz="4" w:space="0" w:color="000000"/>
                        </w:tcBorders>
                        <w:vAlign w:val="bottom"/>
                      </w:tcPr>
                      <w:p w14:paraId="7F8656C0" w14:textId="77777777" w:rsidR="00625655" w:rsidRPr="006225B3" w:rsidRDefault="00625655" w:rsidP="00625655">
                        <w:pPr>
                          <w:jc w:val="center"/>
                        </w:pPr>
                        <w:r w:rsidRPr="006225B3">
                          <w:rPr>
                            <w:color w:val="000000"/>
                            <w:sz w:val="22"/>
                            <w:szCs w:val="22"/>
                          </w:rPr>
                          <w:t>80 x 300 g</w:t>
                        </w:r>
                      </w:p>
                    </w:tc>
                    <w:tc>
                      <w:tcPr>
                        <w:tcW w:w="2410" w:type="dxa"/>
                        <w:tcBorders>
                          <w:bottom w:val="single" w:sz="4" w:space="0" w:color="000000"/>
                          <w:right w:val="single" w:sz="4" w:space="0" w:color="000000"/>
                        </w:tcBorders>
                        <w:vAlign w:val="bottom"/>
                      </w:tcPr>
                      <w:p w14:paraId="5FBAF2DE"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220416E0" w14:textId="77777777" w:rsidR="00625655" w:rsidRPr="006225B3" w:rsidRDefault="00625655" w:rsidP="00625655">
                        <w:pPr>
                          <w:snapToGrid w:val="0"/>
                          <w:jc w:val="center"/>
                        </w:pPr>
                        <w:r w:rsidRPr="006225B3">
                          <w:rPr>
                            <w:color w:val="000000"/>
                            <w:sz w:val="22"/>
                            <w:szCs w:val="22"/>
                          </w:rPr>
                          <w:t>30x 300g</w:t>
                        </w:r>
                      </w:p>
                    </w:tc>
                    <w:tc>
                      <w:tcPr>
                        <w:tcW w:w="2268" w:type="dxa"/>
                        <w:tcBorders>
                          <w:bottom w:val="single" w:sz="4" w:space="0" w:color="000000"/>
                          <w:right w:val="single" w:sz="4" w:space="0" w:color="000000"/>
                        </w:tcBorders>
                        <w:vAlign w:val="bottom"/>
                      </w:tcPr>
                      <w:p w14:paraId="11EE5C41" w14:textId="77777777" w:rsidR="00625655" w:rsidRPr="006225B3" w:rsidRDefault="00625655" w:rsidP="00625655">
                        <w:pPr>
                          <w:snapToGrid w:val="0"/>
                          <w:jc w:val="center"/>
                        </w:pPr>
                        <w:r w:rsidRPr="006225B3">
                          <w:rPr>
                            <w:sz w:val="22"/>
                            <w:szCs w:val="22"/>
                          </w:rPr>
                          <w:t>110 x 300g</w:t>
                        </w:r>
                      </w:p>
                    </w:tc>
                  </w:tr>
                  <w:tr w:rsidR="00625655" w:rsidRPr="006225B3" w14:paraId="1267635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B2634F8" w14:textId="77777777" w:rsidR="00625655" w:rsidRPr="006225B3" w:rsidRDefault="00625655" w:rsidP="00625655">
                        <w:pPr>
                          <w:jc w:val="center"/>
                        </w:pPr>
                        <w:r w:rsidRPr="006225B3">
                          <w:rPr>
                            <w:color w:val="000000"/>
                            <w:sz w:val="22"/>
                            <w:szCs w:val="22"/>
                          </w:rPr>
                          <w:t>Cukier</w:t>
                        </w:r>
                      </w:p>
                    </w:tc>
                    <w:tc>
                      <w:tcPr>
                        <w:tcW w:w="2977" w:type="dxa"/>
                        <w:tcBorders>
                          <w:bottom w:val="single" w:sz="4" w:space="0" w:color="000000"/>
                          <w:right w:val="single" w:sz="4" w:space="0" w:color="000000"/>
                        </w:tcBorders>
                        <w:vAlign w:val="bottom"/>
                      </w:tcPr>
                      <w:p w14:paraId="03CB0E9A" w14:textId="77777777" w:rsidR="00625655" w:rsidRPr="006225B3" w:rsidRDefault="00625655" w:rsidP="00625655">
                        <w:pPr>
                          <w:jc w:val="center"/>
                        </w:pPr>
                        <w:r w:rsidRPr="006225B3">
                          <w:rPr>
                            <w:color w:val="000000"/>
                            <w:sz w:val="22"/>
                            <w:szCs w:val="22"/>
                          </w:rPr>
                          <w:t>200 kg</w:t>
                        </w:r>
                      </w:p>
                    </w:tc>
                    <w:tc>
                      <w:tcPr>
                        <w:tcW w:w="2410" w:type="dxa"/>
                        <w:tcBorders>
                          <w:bottom w:val="single" w:sz="4" w:space="0" w:color="000000"/>
                        </w:tcBorders>
                        <w:vAlign w:val="bottom"/>
                      </w:tcPr>
                      <w:p w14:paraId="1FFBD93A" w14:textId="77777777" w:rsidR="00625655" w:rsidRPr="006225B3" w:rsidRDefault="00625655" w:rsidP="00625655">
                        <w:pPr>
                          <w:jc w:val="center"/>
                        </w:pPr>
                        <w:r w:rsidRPr="006225B3">
                          <w:rPr>
                            <w:color w:val="000000"/>
                            <w:sz w:val="22"/>
                            <w:szCs w:val="22"/>
                          </w:rPr>
                          <w:t>350 kg</w:t>
                        </w:r>
                      </w:p>
                    </w:tc>
                    <w:tc>
                      <w:tcPr>
                        <w:tcW w:w="3118" w:type="dxa"/>
                        <w:tcBorders>
                          <w:left w:val="single" w:sz="4" w:space="0" w:color="000000"/>
                          <w:bottom w:val="single" w:sz="4" w:space="0" w:color="000000"/>
                          <w:right w:val="single" w:sz="4" w:space="0" w:color="000000"/>
                        </w:tcBorders>
                        <w:vAlign w:val="bottom"/>
                      </w:tcPr>
                      <w:p w14:paraId="1BC95127" w14:textId="77777777" w:rsidR="00625655" w:rsidRPr="006225B3" w:rsidRDefault="00625655" w:rsidP="00625655">
                        <w:pPr>
                          <w:snapToGrid w:val="0"/>
                          <w:jc w:val="center"/>
                        </w:pPr>
                        <w:r w:rsidRPr="006225B3">
                          <w:rPr>
                            <w:color w:val="000000"/>
                            <w:sz w:val="22"/>
                            <w:szCs w:val="22"/>
                          </w:rPr>
                          <w:t>80kg</w:t>
                        </w:r>
                      </w:p>
                    </w:tc>
                    <w:tc>
                      <w:tcPr>
                        <w:tcW w:w="2268" w:type="dxa"/>
                        <w:tcBorders>
                          <w:bottom w:val="single" w:sz="4" w:space="0" w:color="000000"/>
                          <w:right w:val="single" w:sz="4" w:space="0" w:color="000000"/>
                        </w:tcBorders>
                        <w:vAlign w:val="bottom"/>
                      </w:tcPr>
                      <w:p w14:paraId="153AF8CC" w14:textId="77777777" w:rsidR="00625655" w:rsidRPr="006225B3" w:rsidRDefault="00625655" w:rsidP="00625655">
                        <w:pPr>
                          <w:snapToGrid w:val="0"/>
                          <w:jc w:val="center"/>
                        </w:pPr>
                        <w:r w:rsidRPr="006225B3">
                          <w:rPr>
                            <w:color w:val="000000"/>
                            <w:sz w:val="22"/>
                            <w:szCs w:val="22"/>
                          </w:rPr>
                          <w:t>630 kg</w:t>
                        </w:r>
                      </w:p>
                    </w:tc>
                  </w:tr>
                  <w:tr w:rsidR="00625655" w:rsidRPr="006225B3" w14:paraId="2020D7CA" w14:textId="77777777" w:rsidTr="007D5BCF">
                    <w:trPr>
                      <w:trHeight w:val="569"/>
                    </w:trPr>
                    <w:tc>
                      <w:tcPr>
                        <w:tcW w:w="2755" w:type="dxa"/>
                        <w:tcBorders>
                          <w:left w:val="single" w:sz="4" w:space="0" w:color="000000"/>
                          <w:bottom w:val="single" w:sz="4" w:space="0" w:color="000000"/>
                          <w:right w:val="single" w:sz="4" w:space="0" w:color="000000"/>
                        </w:tcBorders>
                        <w:vAlign w:val="bottom"/>
                      </w:tcPr>
                      <w:p w14:paraId="235B6B35" w14:textId="77777777" w:rsidR="00625655" w:rsidRPr="006225B3" w:rsidRDefault="00625655" w:rsidP="00625655">
                        <w:pPr>
                          <w:jc w:val="center"/>
                        </w:pPr>
                        <w:r w:rsidRPr="006225B3">
                          <w:rPr>
                            <w:color w:val="000000"/>
                            <w:sz w:val="22"/>
                            <w:szCs w:val="22"/>
                          </w:rPr>
                          <w:t>Cukier puder</w:t>
                        </w:r>
                      </w:p>
                    </w:tc>
                    <w:tc>
                      <w:tcPr>
                        <w:tcW w:w="2977" w:type="dxa"/>
                        <w:tcBorders>
                          <w:bottom w:val="single" w:sz="4" w:space="0" w:color="000000"/>
                          <w:right w:val="single" w:sz="4" w:space="0" w:color="000000"/>
                        </w:tcBorders>
                        <w:vAlign w:val="bottom"/>
                      </w:tcPr>
                      <w:p w14:paraId="052C9F3B" w14:textId="77777777" w:rsidR="00625655" w:rsidRPr="006225B3" w:rsidRDefault="00625655" w:rsidP="00625655">
                        <w:pPr>
                          <w:jc w:val="center"/>
                        </w:pPr>
                        <w:r w:rsidRPr="006225B3">
                          <w:rPr>
                            <w:color w:val="000000"/>
                            <w:sz w:val="22"/>
                            <w:szCs w:val="22"/>
                          </w:rPr>
                          <w:t>10 x 400 g</w:t>
                        </w:r>
                      </w:p>
                    </w:tc>
                    <w:tc>
                      <w:tcPr>
                        <w:tcW w:w="2410" w:type="dxa"/>
                        <w:tcBorders>
                          <w:bottom w:val="single" w:sz="4" w:space="0" w:color="000000"/>
                        </w:tcBorders>
                        <w:vAlign w:val="bottom"/>
                      </w:tcPr>
                      <w:p w14:paraId="1BE55F25"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497FD792" w14:textId="77777777" w:rsidR="00625655" w:rsidRPr="006225B3" w:rsidRDefault="00625655" w:rsidP="00625655">
                        <w:pPr>
                          <w:snapToGrid w:val="0"/>
                          <w:jc w:val="center"/>
                        </w:pPr>
                        <w:r w:rsidRPr="006225B3">
                          <w:rPr>
                            <w:color w:val="000000"/>
                            <w:sz w:val="22"/>
                            <w:szCs w:val="22"/>
                          </w:rPr>
                          <w:t>5 x 400g</w:t>
                        </w:r>
                      </w:p>
                    </w:tc>
                    <w:tc>
                      <w:tcPr>
                        <w:tcW w:w="2268" w:type="dxa"/>
                        <w:tcBorders>
                          <w:bottom w:val="single" w:sz="4" w:space="0" w:color="000000"/>
                          <w:right w:val="single" w:sz="4" w:space="0" w:color="000000"/>
                        </w:tcBorders>
                        <w:vAlign w:val="bottom"/>
                      </w:tcPr>
                      <w:p w14:paraId="487DE0AB" w14:textId="77777777" w:rsidR="00625655" w:rsidRPr="006225B3" w:rsidRDefault="00625655" w:rsidP="00625655">
                        <w:pPr>
                          <w:snapToGrid w:val="0"/>
                          <w:jc w:val="center"/>
                        </w:pPr>
                        <w:r w:rsidRPr="006225B3">
                          <w:rPr>
                            <w:sz w:val="22"/>
                            <w:szCs w:val="22"/>
                          </w:rPr>
                          <w:t>15 x 400g</w:t>
                        </w:r>
                      </w:p>
                    </w:tc>
                  </w:tr>
                  <w:tr w:rsidR="00625655" w:rsidRPr="006225B3" w14:paraId="539A2C8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70327CB" w14:textId="77777777" w:rsidR="00625655" w:rsidRPr="006225B3" w:rsidRDefault="00625655" w:rsidP="00625655">
                        <w:pPr>
                          <w:jc w:val="center"/>
                        </w:pPr>
                        <w:r w:rsidRPr="006225B3">
                          <w:rPr>
                            <w:color w:val="000000"/>
                            <w:sz w:val="22"/>
                            <w:szCs w:val="22"/>
                          </w:rPr>
                          <w:t>cukinia</w:t>
                        </w:r>
                      </w:p>
                    </w:tc>
                    <w:tc>
                      <w:tcPr>
                        <w:tcW w:w="2977" w:type="dxa"/>
                        <w:tcBorders>
                          <w:bottom w:val="single" w:sz="4" w:space="0" w:color="000000"/>
                          <w:right w:val="single" w:sz="4" w:space="0" w:color="000000"/>
                        </w:tcBorders>
                        <w:vAlign w:val="bottom"/>
                      </w:tcPr>
                      <w:p w14:paraId="3F1A4E32" w14:textId="77777777" w:rsidR="00625655" w:rsidRPr="006225B3" w:rsidRDefault="00625655" w:rsidP="00625655">
                        <w:pPr>
                          <w:jc w:val="center"/>
                        </w:pPr>
                        <w:r w:rsidRPr="006225B3">
                          <w:rPr>
                            <w:color w:val="000000"/>
                            <w:sz w:val="22"/>
                            <w:szCs w:val="22"/>
                          </w:rPr>
                          <w:t>120 kg</w:t>
                        </w:r>
                      </w:p>
                    </w:tc>
                    <w:tc>
                      <w:tcPr>
                        <w:tcW w:w="2410" w:type="dxa"/>
                        <w:tcBorders>
                          <w:bottom w:val="single" w:sz="4" w:space="0" w:color="000000"/>
                        </w:tcBorders>
                        <w:vAlign w:val="bottom"/>
                      </w:tcPr>
                      <w:p w14:paraId="6F369786" w14:textId="77777777" w:rsidR="00625655" w:rsidRPr="006225B3" w:rsidRDefault="00625655" w:rsidP="00625655">
                        <w:pPr>
                          <w:jc w:val="center"/>
                        </w:pPr>
                        <w:r w:rsidRPr="006225B3">
                          <w:rPr>
                            <w:color w:val="000000"/>
                            <w:sz w:val="22"/>
                            <w:szCs w:val="22"/>
                          </w:rPr>
                          <w:t>200 kg</w:t>
                        </w:r>
                      </w:p>
                    </w:tc>
                    <w:tc>
                      <w:tcPr>
                        <w:tcW w:w="3118" w:type="dxa"/>
                        <w:tcBorders>
                          <w:left w:val="single" w:sz="4" w:space="0" w:color="000000"/>
                          <w:bottom w:val="single" w:sz="4" w:space="0" w:color="000000"/>
                          <w:right w:val="single" w:sz="4" w:space="0" w:color="000000"/>
                        </w:tcBorders>
                        <w:vAlign w:val="bottom"/>
                      </w:tcPr>
                      <w:p w14:paraId="1C5FD4D6" w14:textId="77777777" w:rsidR="00625655" w:rsidRPr="006225B3" w:rsidRDefault="00625655" w:rsidP="00625655">
                        <w:pPr>
                          <w:snapToGrid w:val="0"/>
                          <w:jc w:val="center"/>
                        </w:pPr>
                        <w:r w:rsidRPr="006225B3">
                          <w:rPr>
                            <w:color w:val="000000"/>
                            <w:sz w:val="22"/>
                            <w:szCs w:val="22"/>
                          </w:rPr>
                          <w:t xml:space="preserve">10kg </w:t>
                        </w:r>
                      </w:p>
                    </w:tc>
                    <w:tc>
                      <w:tcPr>
                        <w:tcW w:w="2268" w:type="dxa"/>
                        <w:tcBorders>
                          <w:bottom w:val="single" w:sz="4" w:space="0" w:color="000000"/>
                          <w:right w:val="single" w:sz="4" w:space="0" w:color="000000"/>
                        </w:tcBorders>
                        <w:vAlign w:val="bottom"/>
                      </w:tcPr>
                      <w:p w14:paraId="2374D19D" w14:textId="77777777" w:rsidR="00625655" w:rsidRPr="006225B3" w:rsidRDefault="00625655" w:rsidP="00625655">
                        <w:pPr>
                          <w:snapToGrid w:val="0"/>
                          <w:jc w:val="center"/>
                        </w:pPr>
                        <w:r w:rsidRPr="006225B3">
                          <w:rPr>
                            <w:sz w:val="22"/>
                            <w:szCs w:val="22"/>
                          </w:rPr>
                          <w:t>330 kg</w:t>
                        </w:r>
                      </w:p>
                    </w:tc>
                  </w:tr>
                  <w:tr w:rsidR="00625655" w:rsidRPr="006225B3" w14:paraId="05EDEDC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CAB3598" w14:textId="77777777" w:rsidR="00625655" w:rsidRPr="006225B3" w:rsidRDefault="00625655" w:rsidP="00625655">
                        <w:pPr>
                          <w:jc w:val="center"/>
                        </w:pPr>
                        <w:r w:rsidRPr="006225B3">
                          <w:rPr>
                            <w:sz w:val="22"/>
                            <w:szCs w:val="22"/>
                          </w:rPr>
                          <w:t>Cukier waniliowy</w:t>
                        </w:r>
                      </w:p>
                    </w:tc>
                    <w:tc>
                      <w:tcPr>
                        <w:tcW w:w="2977" w:type="dxa"/>
                        <w:tcBorders>
                          <w:bottom w:val="single" w:sz="4" w:space="0" w:color="000000"/>
                          <w:right w:val="single" w:sz="4" w:space="0" w:color="000000"/>
                        </w:tcBorders>
                        <w:vAlign w:val="bottom"/>
                      </w:tcPr>
                      <w:p w14:paraId="2F340068" w14:textId="77777777" w:rsidR="00625655" w:rsidRPr="006225B3" w:rsidRDefault="00625655" w:rsidP="00625655">
                        <w:pPr>
                          <w:snapToGrid w:val="0"/>
                          <w:jc w:val="center"/>
                          <w:rPr>
                            <w:color w:val="000000"/>
                            <w:sz w:val="22"/>
                            <w:szCs w:val="22"/>
                          </w:rPr>
                        </w:pPr>
                        <w:r w:rsidRPr="006225B3">
                          <w:rPr>
                            <w:color w:val="000000"/>
                            <w:sz w:val="22"/>
                            <w:szCs w:val="22"/>
                          </w:rPr>
                          <w:t>90 szt. x 30 g</w:t>
                        </w:r>
                      </w:p>
                    </w:tc>
                    <w:tc>
                      <w:tcPr>
                        <w:tcW w:w="2410" w:type="dxa"/>
                        <w:tcBorders>
                          <w:bottom w:val="single" w:sz="4" w:space="0" w:color="000000"/>
                        </w:tcBorders>
                        <w:vAlign w:val="bottom"/>
                      </w:tcPr>
                      <w:p w14:paraId="790056BE" w14:textId="77777777" w:rsidR="00625655" w:rsidRPr="006225B3" w:rsidRDefault="00625655" w:rsidP="00625655">
                        <w:pPr>
                          <w:jc w:val="center"/>
                          <w:rPr>
                            <w:color w:val="000000"/>
                            <w:sz w:val="22"/>
                            <w:szCs w:val="22"/>
                          </w:rPr>
                        </w:pPr>
                        <w:r w:rsidRPr="006225B3">
                          <w:rPr>
                            <w:color w:val="000000"/>
                            <w:sz w:val="22"/>
                            <w:szCs w:val="22"/>
                          </w:rPr>
                          <w:t>40 szt. x 30 g</w:t>
                        </w:r>
                      </w:p>
                      <w:p w14:paraId="1D0CA35F" w14:textId="77777777" w:rsidR="00625655" w:rsidRPr="006225B3" w:rsidRDefault="00625655" w:rsidP="00625655">
                        <w:pPr>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08E4402B" w14:textId="77777777" w:rsidR="00625655" w:rsidRPr="006225B3" w:rsidRDefault="00625655" w:rsidP="00625655">
                        <w:pPr>
                          <w:snapToGrid w:val="0"/>
                          <w:jc w:val="center"/>
                        </w:pPr>
                        <w:r w:rsidRPr="006225B3">
                          <w:rPr>
                            <w:color w:val="000000"/>
                            <w:sz w:val="22"/>
                            <w:szCs w:val="22"/>
                          </w:rPr>
                          <w:t>75x 30g</w:t>
                        </w:r>
                      </w:p>
                    </w:tc>
                    <w:tc>
                      <w:tcPr>
                        <w:tcW w:w="2268" w:type="dxa"/>
                        <w:tcBorders>
                          <w:bottom w:val="single" w:sz="4" w:space="0" w:color="000000"/>
                          <w:right w:val="single" w:sz="4" w:space="0" w:color="000000"/>
                        </w:tcBorders>
                        <w:vAlign w:val="bottom"/>
                      </w:tcPr>
                      <w:p w14:paraId="377E5E21" w14:textId="77777777" w:rsidR="00625655" w:rsidRPr="006225B3" w:rsidRDefault="00625655" w:rsidP="00625655">
                        <w:pPr>
                          <w:snapToGrid w:val="0"/>
                          <w:jc w:val="center"/>
                        </w:pPr>
                        <w:r w:rsidRPr="006225B3">
                          <w:rPr>
                            <w:sz w:val="22"/>
                            <w:szCs w:val="22"/>
                          </w:rPr>
                          <w:t>205 x 30g</w:t>
                        </w:r>
                      </w:p>
                    </w:tc>
                  </w:tr>
                  <w:tr w:rsidR="00625655" w:rsidRPr="006225B3" w14:paraId="0DDC316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3C7EAAD" w14:textId="77777777" w:rsidR="00625655" w:rsidRPr="006225B3" w:rsidRDefault="00625655" w:rsidP="00625655">
                        <w:pPr>
                          <w:jc w:val="center"/>
                        </w:pPr>
                        <w:r w:rsidRPr="006225B3">
                          <w:rPr>
                            <w:color w:val="000000"/>
                            <w:sz w:val="22"/>
                            <w:szCs w:val="22"/>
                          </w:rPr>
                          <w:t>Cynamon</w:t>
                        </w:r>
                      </w:p>
                    </w:tc>
                    <w:tc>
                      <w:tcPr>
                        <w:tcW w:w="2977" w:type="dxa"/>
                        <w:tcBorders>
                          <w:bottom w:val="single" w:sz="4" w:space="0" w:color="000000"/>
                          <w:right w:val="single" w:sz="4" w:space="0" w:color="000000"/>
                        </w:tcBorders>
                        <w:vAlign w:val="bottom"/>
                      </w:tcPr>
                      <w:p w14:paraId="77829A3A" w14:textId="77777777" w:rsidR="00625655" w:rsidRPr="006225B3" w:rsidRDefault="00625655" w:rsidP="00625655">
                        <w:pPr>
                          <w:jc w:val="center"/>
                        </w:pPr>
                        <w:r w:rsidRPr="006225B3">
                          <w:rPr>
                            <w:color w:val="000000"/>
                            <w:sz w:val="22"/>
                            <w:szCs w:val="22"/>
                          </w:rPr>
                          <w:t>10 x 15g</w:t>
                        </w:r>
                      </w:p>
                    </w:tc>
                    <w:tc>
                      <w:tcPr>
                        <w:tcW w:w="2410" w:type="dxa"/>
                        <w:tcBorders>
                          <w:bottom w:val="single" w:sz="4" w:space="0" w:color="000000"/>
                        </w:tcBorders>
                        <w:vAlign w:val="bottom"/>
                      </w:tcPr>
                      <w:p w14:paraId="6863A9CA" w14:textId="77777777" w:rsidR="00625655" w:rsidRPr="006225B3" w:rsidRDefault="00625655" w:rsidP="00625655">
                        <w:pPr>
                          <w:jc w:val="center"/>
                        </w:pPr>
                        <w:r w:rsidRPr="006225B3">
                          <w:rPr>
                            <w:color w:val="000000"/>
                            <w:sz w:val="22"/>
                            <w:szCs w:val="22"/>
                          </w:rPr>
                          <w:t>20 x 15g</w:t>
                        </w:r>
                      </w:p>
                    </w:tc>
                    <w:tc>
                      <w:tcPr>
                        <w:tcW w:w="3118" w:type="dxa"/>
                        <w:tcBorders>
                          <w:left w:val="single" w:sz="4" w:space="0" w:color="000000"/>
                          <w:bottom w:val="single" w:sz="4" w:space="0" w:color="000000"/>
                          <w:right w:val="single" w:sz="4" w:space="0" w:color="000000"/>
                        </w:tcBorders>
                        <w:vAlign w:val="bottom"/>
                      </w:tcPr>
                      <w:p w14:paraId="52759B00" w14:textId="77777777" w:rsidR="00625655" w:rsidRPr="006225B3" w:rsidRDefault="00625655" w:rsidP="00625655">
                        <w:pPr>
                          <w:snapToGrid w:val="0"/>
                          <w:jc w:val="center"/>
                        </w:pPr>
                        <w:r w:rsidRPr="006225B3">
                          <w:rPr>
                            <w:color w:val="000000"/>
                            <w:sz w:val="22"/>
                            <w:szCs w:val="22"/>
                          </w:rPr>
                          <w:t>6 x 15g</w:t>
                        </w:r>
                      </w:p>
                    </w:tc>
                    <w:tc>
                      <w:tcPr>
                        <w:tcW w:w="2268" w:type="dxa"/>
                        <w:tcBorders>
                          <w:bottom w:val="single" w:sz="4" w:space="0" w:color="000000"/>
                          <w:right w:val="single" w:sz="4" w:space="0" w:color="000000"/>
                        </w:tcBorders>
                        <w:vAlign w:val="bottom"/>
                      </w:tcPr>
                      <w:p w14:paraId="04C82911" w14:textId="77777777" w:rsidR="00625655" w:rsidRPr="006225B3" w:rsidRDefault="00625655" w:rsidP="00625655">
                        <w:pPr>
                          <w:snapToGrid w:val="0"/>
                          <w:jc w:val="center"/>
                        </w:pPr>
                        <w:r w:rsidRPr="006225B3">
                          <w:rPr>
                            <w:color w:val="000000"/>
                            <w:sz w:val="22"/>
                            <w:szCs w:val="22"/>
                          </w:rPr>
                          <w:t>36 x 15g</w:t>
                        </w:r>
                      </w:p>
                    </w:tc>
                  </w:tr>
                  <w:tr w:rsidR="00625655" w:rsidRPr="006225B3" w14:paraId="3EA4E6D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35F965B" w14:textId="77777777" w:rsidR="00625655" w:rsidRPr="006225B3" w:rsidRDefault="00625655" w:rsidP="00625655">
                        <w:pPr>
                          <w:jc w:val="center"/>
                        </w:pPr>
                        <w:r w:rsidRPr="006225B3">
                          <w:rPr>
                            <w:color w:val="000000"/>
                            <w:sz w:val="22"/>
                            <w:szCs w:val="22"/>
                          </w:rPr>
                          <w:t>Cytryny</w:t>
                        </w:r>
                      </w:p>
                    </w:tc>
                    <w:tc>
                      <w:tcPr>
                        <w:tcW w:w="2977" w:type="dxa"/>
                        <w:tcBorders>
                          <w:bottom w:val="single" w:sz="4" w:space="0" w:color="000000"/>
                          <w:right w:val="single" w:sz="4" w:space="0" w:color="000000"/>
                        </w:tcBorders>
                        <w:vAlign w:val="bottom"/>
                      </w:tcPr>
                      <w:p w14:paraId="1517F069" w14:textId="77777777" w:rsidR="00625655" w:rsidRPr="006225B3" w:rsidRDefault="00625655" w:rsidP="00625655">
                        <w:pPr>
                          <w:jc w:val="center"/>
                        </w:pPr>
                        <w:r w:rsidRPr="006225B3">
                          <w:rPr>
                            <w:color w:val="000000"/>
                            <w:sz w:val="22"/>
                            <w:szCs w:val="22"/>
                          </w:rPr>
                          <w:t>15 kg</w:t>
                        </w:r>
                      </w:p>
                    </w:tc>
                    <w:tc>
                      <w:tcPr>
                        <w:tcW w:w="2410" w:type="dxa"/>
                        <w:tcBorders>
                          <w:bottom w:val="single" w:sz="4" w:space="0" w:color="000000"/>
                        </w:tcBorders>
                        <w:vAlign w:val="bottom"/>
                      </w:tcPr>
                      <w:p w14:paraId="526EAD55" w14:textId="77777777" w:rsidR="00625655" w:rsidRPr="006225B3" w:rsidRDefault="00625655" w:rsidP="00625655">
                        <w:pPr>
                          <w:jc w:val="center"/>
                        </w:pPr>
                        <w:r w:rsidRPr="006225B3">
                          <w:rPr>
                            <w:color w:val="000000"/>
                            <w:sz w:val="22"/>
                            <w:szCs w:val="22"/>
                          </w:rPr>
                          <w:t>20 kg</w:t>
                        </w:r>
                      </w:p>
                    </w:tc>
                    <w:tc>
                      <w:tcPr>
                        <w:tcW w:w="3118" w:type="dxa"/>
                        <w:tcBorders>
                          <w:left w:val="single" w:sz="4" w:space="0" w:color="000000"/>
                          <w:bottom w:val="single" w:sz="4" w:space="0" w:color="000000"/>
                          <w:right w:val="single" w:sz="4" w:space="0" w:color="000000"/>
                        </w:tcBorders>
                        <w:vAlign w:val="bottom"/>
                      </w:tcPr>
                      <w:p w14:paraId="7AFC70C3" w14:textId="77777777" w:rsidR="00625655" w:rsidRPr="006225B3" w:rsidRDefault="00625655" w:rsidP="00625655">
                        <w:pPr>
                          <w:snapToGrid w:val="0"/>
                          <w:jc w:val="center"/>
                        </w:pPr>
                        <w:r w:rsidRPr="006225B3">
                          <w:rPr>
                            <w:color w:val="000000"/>
                            <w:sz w:val="22"/>
                            <w:szCs w:val="22"/>
                          </w:rPr>
                          <w:t>15 kg</w:t>
                        </w:r>
                      </w:p>
                    </w:tc>
                    <w:tc>
                      <w:tcPr>
                        <w:tcW w:w="2268" w:type="dxa"/>
                        <w:tcBorders>
                          <w:bottom w:val="single" w:sz="4" w:space="0" w:color="000000"/>
                          <w:right w:val="single" w:sz="4" w:space="0" w:color="000000"/>
                        </w:tcBorders>
                        <w:vAlign w:val="bottom"/>
                      </w:tcPr>
                      <w:p w14:paraId="417EF5B5" w14:textId="77777777" w:rsidR="00625655" w:rsidRPr="006225B3" w:rsidRDefault="00625655" w:rsidP="00625655">
                        <w:pPr>
                          <w:snapToGrid w:val="0"/>
                          <w:jc w:val="center"/>
                        </w:pPr>
                        <w:r w:rsidRPr="006225B3">
                          <w:rPr>
                            <w:sz w:val="22"/>
                            <w:szCs w:val="22"/>
                          </w:rPr>
                          <w:t>50 kg</w:t>
                        </w:r>
                      </w:p>
                    </w:tc>
                  </w:tr>
                  <w:tr w:rsidR="00625655" w:rsidRPr="006225B3" w14:paraId="391CD85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7378D08" w14:textId="77777777" w:rsidR="00625655" w:rsidRPr="006225B3" w:rsidRDefault="00625655" w:rsidP="00625655">
                        <w:pPr>
                          <w:jc w:val="center"/>
                        </w:pPr>
                        <w:r w:rsidRPr="006225B3">
                          <w:rPr>
                            <w:color w:val="000000"/>
                            <w:sz w:val="22"/>
                            <w:szCs w:val="22"/>
                          </w:rPr>
                          <w:t>Czekolada WEDEL</w:t>
                        </w:r>
                      </w:p>
                    </w:tc>
                    <w:tc>
                      <w:tcPr>
                        <w:tcW w:w="2977" w:type="dxa"/>
                        <w:tcBorders>
                          <w:bottom w:val="single" w:sz="4" w:space="0" w:color="000000"/>
                          <w:right w:val="single" w:sz="4" w:space="0" w:color="000000"/>
                        </w:tcBorders>
                        <w:vAlign w:val="bottom"/>
                      </w:tcPr>
                      <w:p w14:paraId="092A5316" w14:textId="77777777" w:rsidR="00625655" w:rsidRPr="006225B3" w:rsidRDefault="00625655" w:rsidP="00625655">
                        <w:pPr>
                          <w:jc w:val="center"/>
                        </w:pPr>
                        <w:r w:rsidRPr="006225B3">
                          <w:rPr>
                            <w:color w:val="000000"/>
                            <w:sz w:val="22"/>
                            <w:szCs w:val="22"/>
                          </w:rPr>
                          <w:t>200 x 90 g</w:t>
                        </w:r>
                      </w:p>
                    </w:tc>
                    <w:tc>
                      <w:tcPr>
                        <w:tcW w:w="2410" w:type="dxa"/>
                        <w:tcBorders>
                          <w:bottom w:val="single" w:sz="4" w:space="0" w:color="000000"/>
                        </w:tcBorders>
                        <w:vAlign w:val="bottom"/>
                      </w:tcPr>
                      <w:p w14:paraId="37C22B0A" w14:textId="77777777" w:rsidR="00625655" w:rsidRPr="006225B3" w:rsidRDefault="00625655" w:rsidP="00625655">
                        <w:pPr>
                          <w:jc w:val="center"/>
                        </w:pPr>
                        <w:r w:rsidRPr="006225B3">
                          <w:rPr>
                            <w:color w:val="000000"/>
                            <w:sz w:val="22"/>
                            <w:szCs w:val="22"/>
                          </w:rPr>
                          <w:t>620 x 90 g</w:t>
                        </w:r>
                      </w:p>
                    </w:tc>
                    <w:tc>
                      <w:tcPr>
                        <w:tcW w:w="3118" w:type="dxa"/>
                        <w:tcBorders>
                          <w:left w:val="single" w:sz="4" w:space="0" w:color="000000"/>
                          <w:bottom w:val="single" w:sz="4" w:space="0" w:color="000000"/>
                          <w:right w:val="single" w:sz="4" w:space="0" w:color="000000"/>
                        </w:tcBorders>
                        <w:vAlign w:val="bottom"/>
                      </w:tcPr>
                      <w:p w14:paraId="2EF9F361"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45FA946C" w14:textId="77777777" w:rsidR="00625655" w:rsidRPr="006225B3" w:rsidRDefault="00625655" w:rsidP="00625655">
                        <w:pPr>
                          <w:snapToGrid w:val="0"/>
                          <w:jc w:val="center"/>
                        </w:pPr>
                        <w:r w:rsidRPr="006225B3">
                          <w:rPr>
                            <w:color w:val="000000"/>
                            <w:sz w:val="22"/>
                            <w:szCs w:val="22"/>
                          </w:rPr>
                          <w:t>820 x 90g</w:t>
                        </w:r>
                      </w:p>
                    </w:tc>
                  </w:tr>
                  <w:tr w:rsidR="00625655" w:rsidRPr="006225B3" w14:paraId="4FD6EA0D"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2A3502D" w14:textId="77777777" w:rsidR="00625655" w:rsidRPr="006225B3" w:rsidRDefault="00625655" w:rsidP="00625655">
                        <w:pPr>
                          <w:jc w:val="center"/>
                        </w:pPr>
                        <w:r w:rsidRPr="006225B3">
                          <w:rPr>
                            <w:color w:val="000000"/>
                            <w:sz w:val="22"/>
                            <w:szCs w:val="22"/>
                          </w:rPr>
                          <w:t>Czosnek główka</w:t>
                        </w:r>
                      </w:p>
                    </w:tc>
                    <w:tc>
                      <w:tcPr>
                        <w:tcW w:w="2977" w:type="dxa"/>
                        <w:tcBorders>
                          <w:bottom w:val="single" w:sz="4" w:space="0" w:color="000000"/>
                          <w:right w:val="single" w:sz="4" w:space="0" w:color="000000"/>
                        </w:tcBorders>
                        <w:vAlign w:val="bottom"/>
                      </w:tcPr>
                      <w:p w14:paraId="6E47A364" w14:textId="77777777" w:rsidR="00625655" w:rsidRPr="006225B3" w:rsidRDefault="00625655" w:rsidP="00625655">
                        <w:pPr>
                          <w:jc w:val="center"/>
                        </w:pPr>
                        <w:r w:rsidRPr="006225B3">
                          <w:rPr>
                            <w:color w:val="000000"/>
                            <w:sz w:val="22"/>
                            <w:szCs w:val="22"/>
                          </w:rPr>
                          <w:t>6 szt.</w:t>
                        </w:r>
                      </w:p>
                    </w:tc>
                    <w:tc>
                      <w:tcPr>
                        <w:tcW w:w="2410" w:type="dxa"/>
                        <w:tcBorders>
                          <w:bottom w:val="single" w:sz="4" w:space="0" w:color="000000"/>
                        </w:tcBorders>
                        <w:vAlign w:val="bottom"/>
                      </w:tcPr>
                      <w:p w14:paraId="4D541363" w14:textId="77777777" w:rsidR="00625655" w:rsidRPr="006225B3" w:rsidRDefault="00625655" w:rsidP="00625655">
                        <w:pPr>
                          <w:jc w:val="center"/>
                        </w:pPr>
                        <w:r w:rsidRPr="006225B3">
                          <w:rPr>
                            <w:color w:val="000000"/>
                            <w:sz w:val="22"/>
                            <w:szCs w:val="22"/>
                          </w:rPr>
                          <w:t>15 szt.</w:t>
                        </w:r>
                      </w:p>
                    </w:tc>
                    <w:tc>
                      <w:tcPr>
                        <w:tcW w:w="3118" w:type="dxa"/>
                        <w:tcBorders>
                          <w:left w:val="single" w:sz="4" w:space="0" w:color="000000"/>
                          <w:bottom w:val="single" w:sz="4" w:space="0" w:color="000000"/>
                          <w:right w:val="single" w:sz="4" w:space="0" w:color="000000"/>
                        </w:tcBorders>
                        <w:vAlign w:val="bottom"/>
                      </w:tcPr>
                      <w:p w14:paraId="2D7891B6" w14:textId="77777777" w:rsidR="00625655" w:rsidRPr="006225B3" w:rsidRDefault="00625655" w:rsidP="00625655">
                        <w:pPr>
                          <w:snapToGrid w:val="0"/>
                          <w:jc w:val="center"/>
                        </w:pPr>
                        <w:r w:rsidRPr="006225B3">
                          <w:rPr>
                            <w:color w:val="000000"/>
                            <w:sz w:val="22"/>
                            <w:szCs w:val="22"/>
                          </w:rPr>
                          <w:t>2 szt</w:t>
                        </w:r>
                      </w:p>
                    </w:tc>
                    <w:tc>
                      <w:tcPr>
                        <w:tcW w:w="2268" w:type="dxa"/>
                        <w:tcBorders>
                          <w:bottom w:val="single" w:sz="4" w:space="0" w:color="000000"/>
                          <w:right w:val="single" w:sz="4" w:space="0" w:color="000000"/>
                        </w:tcBorders>
                        <w:vAlign w:val="bottom"/>
                      </w:tcPr>
                      <w:p w14:paraId="057AB74E" w14:textId="77777777" w:rsidR="00625655" w:rsidRPr="006225B3" w:rsidRDefault="00625655" w:rsidP="00625655">
                        <w:pPr>
                          <w:snapToGrid w:val="0"/>
                          <w:jc w:val="center"/>
                        </w:pPr>
                        <w:r w:rsidRPr="006225B3">
                          <w:rPr>
                            <w:color w:val="000000"/>
                            <w:sz w:val="22"/>
                            <w:szCs w:val="22"/>
                          </w:rPr>
                          <w:t>23 szt</w:t>
                        </w:r>
                      </w:p>
                    </w:tc>
                  </w:tr>
                  <w:tr w:rsidR="00625655" w:rsidRPr="006225B3" w14:paraId="6B815E2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2DDCFD7" w14:textId="77777777" w:rsidR="00625655" w:rsidRPr="006225B3" w:rsidRDefault="00625655" w:rsidP="00625655">
                        <w:pPr>
                          <w:jc w:val="center"/>
                        </w:pPr>
                        <w:r w:rsidRPr="006225B3">
                          <w:rPr>
                            <w:color w:val="000000"/>
                            <w:sz w:val="22"/>
                            <w:szCs w:val="22"/>
                          </w:rPr>
                          <w:t>Czosnek granulowany</w:t>
                        </w:r>
                      </w:p>
                    </w:tc>
                    <w:tc>
                      <w:tcPr>
                        <w:tcW w:w="2977" w:type="dxa"/>
                        <w:tcBorders>
                          <w:bottom w:val="single" w:sz="4" w:space="0" w:color="000000"/>
                          <w:right w:val="single" w:sz="4" w:space="0" w:color="000000"/>
                        </w:tcBorders>
                        <w:vAlign w:val="bottom"/>
                      </w:tcPr>
                      <w:p w14:paraId="127B19CA" w14:textId="77777777" w:rsidR="00625655" w:rsidRPr="006225B3" w:rsidRDefault="00625655" w:rsidP="00625655">
                        <w:pPr>
                          <w:jc w:val="center"/>
                        </w:pPr>
                        <w:r w:rsidRPr="006225B3">
                          <w:rPr>
                            <w:color w:val="000000"/>
                            <w:sz w:val="22"/>
                            <w:szCs w:val="22"/>
                          </w:rPr>
                          <w:t>4 szt. x 20 g</w:t>
                        </w:r>
                      </w:p>
                    </w:tc>
                    <w:tc>
                      <w:tcPr>
                        <w:tcW w:w="2410" w:type="dxa"/>
                        <w:tcBorders>
                          <w:bottom w:val="single" w:sz="4" w:space="0" w:color="000000"/>
                        </w:tcBorders>
                        <w:vAlign w:val="bottom"/>
                      </w:tcPr>
                      <w:p w14:paraId="17991415" w14:textId="77777777" w:rsidR="00625655" w:rsidRPr="006225B3" w:rsidRDefault="00625655" w:rsidP="00625655">
                        <w:pPr>
                          <w:jc w:val="center"/>
                        </w:pPr>
                        <w:r w:rsidRPr="006225B3">
                          <w:rPr>
                            <w:color w:val="000000"/>
                            <w:sz w:val="22"/>
                            <w:szCs w:val="22"/>
                          </w:rPr>
                          <w:t>8 szt. x 20 g</w:t>
                        </w:r>
                      </w:p>
                    </w:tc>
                    <w:tc>
                      <w:tcPr>
                        <w:tcW w:w="3118" w:type="dxa"/>
                        <w:tcBorders>
                          <w:left w:val="single" w:sz="4" w:space="0" w:color="000000"/>
                          <w:bottom w:val="single" w:sz="4" w:space="0" w:color="000000"/>
                          <w:right w:val="single" w:sz="4" w:space="0" w:color="000000"/>
                        </w:tcBorders>
                        <w:vAlign w:val="bottom"/>
                      </w:tcPr>
                      <w:p w14:paraId="66A42EDC" w14:textId="77777777" w:rsidR="00625655" w:rsidRPr="006225B3" w:rsidRDefault="00625655" w:rsidP="00625655">
                        <w:pPr>
                          <w:snapToGrid w:val="0"/>
                          <w:jc w:val="center"/>
                        </w:pPr>
                        <w:r w:rsidRPr="006225B3">
                          <w:rPr>
                            <w:color w:val="000000"/>
                            <w:sz w:val="22"/>
                            <w:szCs w:val="22"/>
                          </w:rPr>
                          <w:t>4 szt x20g</w:t>
                        </w:r>
                      </w:p>
                    </w:tc>
                    <w:tc>
                      <w:tcPr>
                        <w:tcW w:w="2268" w:type="dxa"/>
                        <w:tcBorders>
                          <w:bottom w:val="single" w:sz="4" w:space="0" w:color="000000"/>
                          <w:right w:val="single" w:sz="4" w:space="0" w:color="000000"/>
                        </w:tcBorders>
                        <w:vAlign w:val="bottom"/>
                      </w:tcPr>
                      <w:p w14:paraId="43A6A7D5" w14:textId="77777777" w:rsidR="00625655" w:rsidRPr="006225B3" w:rsidRDefault="00625655" w:rsidP="00625655">
                        <w:pPr>
                          <w:snapToGrid w:val="0"/>
                          <w:jc w:val="center"/>
                        </w:pPr>
                        <w:r w:rsidRPr="006225B3">
                          <w:rPr>
                            <w:color w:val="000000"/>
                            <w:sz w:val="22"/>
                            <w:szCs w:val="22"/>
                          </w:rPr>
                          <w:t>16 szt x 20g</w:t>
                        </w:r>
                      </w:p>
                    </w:tc>
                  </w:tr>
                  <w:tr w:rsidR="00625655" w:rsidRPr="006225B3" w14:paraId="6BD46FDB"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D06252F" w14:textId="77777777" w:rsidR="00625655" w:rsidRPr="006225B3" w:rsidRDefault="00625655" w:rsidP="00625655">
                        <w:pPr>
                          <w:jc w:val="center"/>
                        </w:pPr>
                        <w:r w:rsidRPr="006225B3">
                          <w:rPr>
                            <w:color w:val="000000"/>
                            <w:sz w:val="22"/>
                            <w:szCs w:val="22"/>
                          </w:rPr>
                          <w:t xml:space="preserve">Cieciorka puszka </w:t>
                        </w:r>
                      </w:p>
                    </w:tc>
                    <w:tc>
                      <w:tcPr>
                        <w:tcW w:w="2977" w:type="dxa"/>
                        <w:tcBorders>
                          <w:bottom w:val="single" w:sz="4" w:space="0" w:color="000000"/>
                          <w:right w:val="single" w:sz="4" w:space="0" w:color="000000"/>
                        </w:tcBorders>
                        <w:vAlign w:val="bottom"/>
                      </w:tcPr>
                      <w:p w14:paraId="4FCD5144" w14:textId="77777777" w:rsidR="00625655" w:rsidRPr="006225B3" w:rsidRDefault="00625655" w:rsidP="00625655">
                        <w:pPr>
                          <w:jc w:val="center"/>
                        </w:pPr>
                        <w:r w:rsidRPr="006225B3">
                          <w:rPr>
                            <w:color w:val="000000"/>
                            <w:sz w:val="22"/>
                            <w:szCs w:val="22"/>
                          </w:rPr>
                          <w:t xml:space="preserve">540 szt x 425 ml </w:t>
                        </w:r>
                      </w:p>
                    </w:tc>
                    <w:tc>
                      <w:tcPr>
                        <w:tcW w:w="2410" w:type="dxa"/>
                        <w:tcBorders>
                          <w:bottom w:val="single" w:sz="4" w:space="0" w:color="000000"/>
                        </w:tcBorders>
                        <w:vAlign w:val="bottom"/>
                      </w:tcPr>
                      <w:p w14:paraId="12B38BB3" w14:textId="77777777" w:rsidR="00625655" w:rsidRPr="006225B3" w:rsidRDefault="00625655" w:rsidP="00625655">
                        <w:pPr>
                          <w:jc w:val="center"/>
                        </w:pPr>
                        <w:r w:rsidRPr="006225B3">
                          <w:rPr>
                            <w:color w:val="000000"/>
                            <w:sz w:val="22"/>
                            <w:szCs w:val="22"/>
                          </w:rPr>
                          <w:t>1600 szt x 425 ml</w:t>
                        </w:r>
                      </w:p>
                    </w:tc>
                    <w:tc>
                      <w:tcPr>
                        <w:tcW w:w="3118" w:type="dxa"/>
                        <w:tcBorders>
                          <w:left w:val="single" w:sz="4" w:space="0" w:color="000000"/>
                          <w:bottom w:val="single" w:sz="4" w:space="0" w:color="000000"/>
                          <w:right w:val="single" w:sz="4" w:space="0" w:color="000000"/>
                        </w:tcBorders>
                        <w:vAlign w:val="bottom"/>
                      </w:tcPr>
                      <w:p w14:paraId="0D031E62"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4BB14C99" w14:textId="77777777" w:rsidR="00625655" w:rsidRPr="006225B3" w:rsidRDefault="00625655" w:rsidP="00625655">
                        <w:pPr>
                          <w:snapToGrid w:val="0"/>
                          <w:jc w:val="center"/>
                        </w:pPr>
                        <w:r w:rsidRPr="006225B3">
                          <w:rPr>
                            <w:color w:val="000000"/>
                            <w:sz w:val="22"/>
                            <w:szCs w:val="22"/>
                          </w:rPr>
                          <w:t>2140 szt x 425 ml</w:t>
                        </w:r>
                      </w:p>
                    </w:tc>
                  </w:tr>
                  <w:tr w:rsidR="00625655" w:rsidRPr="006225B3" w14:paraId="4AE9176F"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FD42270" w14:textId="77777777" w:rsidR="00625655" w:rsidRPr="006225B3" w:rsidRDefault="00625655" w:rsidP="00625655">
                        <w:pPr>
                          <w:jc w:val="center"/>
                        </w:pPr>
                        <w:r w:rsidRPr="006225B3">
                          <w:rPr>
                            <w:color w:val="000000"/>
                            <w:sz w:val="22"/>
                            <w:szCs w:val="22"/>
                          </w:rPr>
                          <w:t xml:space="preserve">Deser sojowy  naturalny </w:t>
                        </w:r>
                      </w:p>
                    </w:tc>
                    <w:tc>
                      <w:tcPr>
                        <w:tcW w:w="2977" w:type="dxa"/>
                        <w:tcBorders>
                          <w:bottom w:val="single" w:sz="4" w:space="0" w:color="000000"/>
                          <w:right w:val="single" w:sz="4" w:space="0" w:color="000000"/>
                        </w:tcBorders>
                        <w:vAlign w:val="bottom"/>
                      </w:tcPr>
                      <w:p w14:paraId="183A0286" w14:textId="77777777" w:rsidR="00625655" w:rsidRPr="006225B3" w:rsidRDefault="00625655" w:rsidP="00625655">
                        <w:pPr>
                          <w:jc w:val="center"/>
                        </w:pPr>
                        <w:r w:rsidRPr="006225B3">
                          <w:rPr>
                            <w:color w:val="000000"/>
                            <w:sz w:val="22"/>
                            <w:szCs w:val="22"/>
                          </w:rPr>
                          <w:t>30 szt x 125g</w:t>
                        </w:r>
                      </w:p>
                    </w:tc>
                    <w:tc>
                      <w:tcPr>
                        <w:tcW w:w="2410" w:type="dxa"/>
                        <w:tcBorders>
                          <w:bottom w:val="single" w:sz="4" w:space="0" w:color="000000"/>
                        </w:tcBorders>
                        <w:vAlign w:val="bottom"/>
                      </w:tcPr>
                      <w:p w14:paraId="047F8E5F"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2C859520"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BB6B276" w14:textId="77777777" w:rsidR="00625655" w:rsidRPr="006225B3" w:rsidRDefault="00625655" w:rsidP="00625655">
                        <w:pPr>
                          <w:snapToGrid w:val="0"/>
                          <w:jc w:val="center"/>
                        </w:pPr>
                        <w:r w:rsidRPr="006225B3">
                          <w:rPr>
                            <w:color w:val="000000"/>
                            <w:sz w:val="22"/>
                            <w:szCs w:val="22"/>
                          </w:rPr>
                          <w:t>30 szt x 125g</w:t>
                        </w:r>
                      </w:p>
                    </w:tc>
                  </w:tr>
                  <w:tr w:rsidR="00625655" w:rsidRPr="006225B3" w14:paraId="0BA023E8" w14:textId="77777777" w:rsidTr="007D5BCF">
                    <w:trPr>
                      <w:trHeight w:val="300"/>
                    </w:trPr>
                    <w:tc>
                      <w:tcPr>
                        <w:tcW w:w="2755" w:type="dxa"/>
                        <w:tcBorders>
                          <w:left w:val="single" w:sz="4" w:space="0" w:color="000000"/>
                          <w:bottom w:val="single" w:sz="4" w:space="0" w:color="000000"/>
                          <w:right w:val="single" w:sz="4" w:space="0" w:color="000000"/>
                        </w:tcBorders>
                      </w:tcPr>
                      <w:p w14:paraId="6B34CA80" w14:textId="77777777" w:rsidR="00625655" w:rsidRPr="006225B3" w:rsidRDefault="00625655" w:rsidP="00625655">
                        <w:r w:rsidRPr="006225B3">
                          <w:rPr>
                            <w:sz w:val="22"/>
                            <w:szCs w:val="22"/>
                          </w:rPr>
                          <w:t>Jogurt alpro owocowy</w:t>
                        </w:r>
                      </w:p>
                    </w:tc>
                    <w:tc>
                      <w:tcPr>
                        <w:tcW w:w="2977" w:type="dxa"/>
                        <w:tcBorders>
                          <w:bottom w:val="single" w:sz="4" w:space="0" w:color="000000"/>
                          <w:right w:val="single" w:sz="4" w:space="0" w:color="000000"/>
                        </w:tcBorders>
                      </w:tcPr>
                      <w:p w14:paraId="63496DC9" w14:textId="77777777" w:rsidR="00625655" w:rsidRPr="006225B3" w:rsidRDefault="00625655" w:rsidP="00625655">
                        <w:pPr>
                          <w:jc w:val="center"/>
                        </w:pPr>
                        <w:r w:rsidRPr="006225B3">
                          <w:rPr>
                            <w:sz w:val="22"/>
                            <w:szCs w:val="22"/>
                          </w:rPr>
                          <w:t>30 szt</w:t>
                        </w:r>
                      </w:p>
                    </w:tc>
                    <w:tc>
                      <w:tcPr>
                        <w:tcW w:w="2410" w:type="dxa"/>
                        <w:tcBorders>
                          <w:bottom w:val="single" w:sz="4" w:space="0" w:color="000000"/>
                        </w:tcBorders>
                      </w:tcPr>
                      <w:p w14:paraId="13059768" w14:textId="77777777" w:rsidR="00625655" w:rsidRPr="006225B3" w:rsidRDefault="00625655" w:rsidP="00625655">
                        <w:pPr>
                          <w:snapToGrid w:val="0"/>
                          <w:rPr>
                            <w:sz w:val="22"/>
                            <w:szCs w:val="22"/>
                          </w:rPr>
                        </w:pPr>
                      </w:p>
                    </w:tc>
                    <w:tc>
                      <w:tcPr>
                        <w:tcW w:w="3118" w:type="dxa"/>
                        <w:tcBorders>
                          <w:left w:val="single" w:sz="4" w:space="0" w:color="000000"/>
                          <w:bottom w:val="single" w:sz="4" w:space="0" w:color="000000"/>
                          <w:right w:val="single" w:sz="4" w:space="0" w:color="000000"/>
                        </w:tcBorders>
                      </w:tcPr>
                      <w:p w14:paraId="588E2D06" w14:textId="77777777" w:rsidR="00625655" w:rsidRPr="006225B3" w:rsidRDefault="00625655" w:rsidP="00625655">
                        <w:pPr>
                          <w:snapToGrid w:val="0"/>
                          <w:rPr>
                            <w:sz w:val="22"/>
                            <w:szCs w:val="22"/>
                          </w:rPr>
                        </w:pPr>
                      </w:p>
                    </w:tc>
                    <w:tc>
                      <w:tcPr>
                        <w:tcW w:w="2268" w:type="dxa"/>
                        <w:tcBorders>
                          <w:bottom w:val="single" w:sz="4" w:space="0" w:color="000000"/>
                          <w:right w:val="single" w:sz="4" w:space="0" w:color="000000"/>
                        </w:tcBorders>
                      </w:tcPr>
                      <w:p w14:paraId="61621A84" w14:textId="77777777" w:rsidR="00625655" w:rsidRPr="006225B3" w:rsidRDefault="00625655" w:rsidP="00625655">
                        <w:pPr>
                          <w:snapToGrid w:val="0"/>
                          <w:jc w:val="center"/>
                        </w:pPr>
                        <w:r w:rsidRPr="006225B3">
                          <w:rPr>
                            <w:sz w:val="22"/>
                            <w:szCs w:val="22"/>
                          </w:rPr>
                          <w:t>30 szt</w:t>
                        </w:r>
                      </w:p>
                    </w:tc>
                  </w:tr>
                  <w:tr w:rsidR="00625655" w:rsidRPr="006225B3" w14:paraId="37B4B25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98E289E" w14:textId="77777777" w:rsidR="00625655" w:rsidRPr="006225B3" w:rsidRDefault="00625655" w:rsidP="00625655">
                        <w:pPr>
                          <w:jc w:val="center"/>
                        </w:pPr>
                        <w:r w:rsidRPr="006225B3">
                          <w:rPr>
                            <w:color w:val="000000"/>
                            <w:sz w:val="22"/>
                            <w:szCs w:val="22"/>
                          </w:rPr>
                          <w:t>Drożdże świeże</w:t>
                        </w:r>
                      </w:p>
                    </w:tc>
                    <w:tc>
                      <w:tcPr>
                        <w:tcW w:w="2977" w:type="dxa"/>
                        <w:tcBorders>
                          <w:bottom w:val="single" w:sz="4" w:space="0" w:color="000000"/>
                          <w:right w:val="single" w:sz="4" w:space="0" w:color="000000"/>
                        </w:tcBorders>
                        <w:vAlign w:val="bottom"/>
                      </w:tcPr>
                      <w:p w14:paraId="7DB8E4C0" w14:textId="77777777" w:rsidR="00625655" w:rsidRPr="006225B3" w:rsidRDefault="00625655" w:rsidP="00625655">
                        <w:pPr>
                          <w:jc w:val="center"/>
                        </w:pPr>
                        <w:r w:rsidRPr="006225B3">
                          <w:rPr>
                            <w:color w:val="000000"/>
                            <w:sz w:val="22"/>
                            <w:szCs w:val="22"/>
                          </w:rPr>
                          <w:t>35 szt. x 100 g</w:t>
                        </w:r>
                      </w:p>
                    </w:tc>
                    <w:tc>
                      <w:tcPr>
                        <w:tcW w:w="2410" w:type="dxa"/>
                        <w:tcBorders>
                          <w:bottom w:val="single" w:sz="4" w:space="0" w:color="000000"/>
                          <w:right w:val="single" w:sz="4" w:space="0" w:color="000000"/>
                        </w:tcBorders>
                        <w:vAlign w:val="bottom"/>
                      </w:tcPr>
                      <w:p w14:paraId="392C9229"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7DF004D5" w14:textId="77777777" w:rsidR="00625655" w:rsidRPr="006225B3" w:rsidRDefault="00625655" w:rsidP="00625655">
                        <w:pPr>
                          <w:snapToGrid w:val="0"/>
                          <w:jc w:val="center"/>
                        </w:pPr>
                        <w:r w:rsidRPr="006225B3">
                          <w:rPr>
                            <w:color w:val="000000"/>
                            <w:sz w:val="22"/>
                            <w:szCs w:val="22"/>
                          </w:rPr>
                          <w:t>4 x 100g</w:t>
                        </w:r>
                      </w:p>
                    </w:tc>
                    <w:tc>
                      <w:tcPr>
                        <w:tcW w:w="2268" w:type="dxa"/>
                        <w:tcBorders>
                          <w:bottom w:val="single" w:sz="4" w:space="0" w:color="000000"/>
                          <w:right w:val="single" w:sz="4" w:space="0" w:color="000000"/>
                        </w:tcBorders>
                        <w:vAlign w:val="bottom"/>
                      </w:tcPr>
                      <w:p w14:paraId="7BF66CB1" w14:textId="77777777" w:rsidR="00625655" w:rsidRPr="006225B3" w:rsidRDefault="00625655" w:rsidP="00625655">
                        <w:pPr>
                          <w:snapToGrid w:val="0"/>
                          <w:jc w:val="center"/>
                        </w:pPr>
                        <w:r w:rsidRPr="006225B3">
                          <w:rPr>
                            <w:sz w:val="22"/>
                            <w:szCs w:val="22"/>
                          </w:rPr>
                          <w:t>39 x 100g</w:t>
                        </w:r>
                      </w:p>
                    </w:tc>
                  </w:tr>
                  <w:tr w:rsidR="00625655" w:rsidRPr="006225B3" w14:paraId="426BF86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A29BC8C" w14:textId="77777777" w:rsidR="00625655" w:rsidRPr="006225B3" w:rsidRDefault="00625655" w:rsidP="00625655">
                        <w:pPr>
                          <w:jc w:val="center"/>
                        </w:pPr>
                        <w:r w:rsidRPr="006225B3">
                          <w:rPr>
                            <w:color w:val="000000"/>
                            <w:sz w:val="22"/>
                            <w:szCs w:val="22"/>
                          </w:rPr>
                          <w:t>Dynia kostka (mrożonka)</w:t>
                        </w:r>
                      </w:p>
                    </w:tc>
                    <w:tc>
                      <w:tcPr>
                        <w:tcW w:w="2977" w:type="dxa"/>
                        <w:tcBorders>
                          <w:bottom w:val="single" w:sz="4" w:space="0" w:color="000000"/>
                          <w:right w:val="single" w:sz="4" w:space="0" w:color="000000"/>
                        </w:tcBorders>
                        <w:vAlign w:val="bottom"/>
                      </w:tcPr>
                      <w:p w14:paraId="1E3308A6" w14:textId="77777777" w:rsidR="00625655" w:rsidRPr="006225B3" w:rsidRDefault="00625655" w:rsidP="00625655">
                        <w:pPr>
                          <w:jc w:val="center"/>
                        </w:pPr>
                        <w:r w:rsidRPr="006225B3">
                          <w:rPr>
                            <w:rFonts w:ascii="Arial" w:hAnsi="Arial" w:cs="Arial"/>
                            <w:color w:val="FF0000"/>
                            <w:sz w:val="22"/>
                            <w:szCs w:val="22"/>
                          </w:rPr>
                          <w:t> </w:t>
                        </w:r>
                      </w:p>
                    </w:tc>
                    <w:tc>
                      <w:tcPr>
                        <w:tcW w:w="2410" w:type="dxa"/>
                        <w:tcBorders>
                          <w:bottom w:val="single" w:sz="4" w:space="0" w:color="000000"/>
                          <w:right w:val="single" w:sz="4" w:space="0" w:color="000000"/>
                        </w:tcBorders>
                        <w:vAlign w:val="bottom"/>
                      </w:tcPr>
                      <w:p w14:paraId="26DF8E37" w14:textId="77777777" w:rsidR="00625655" w:rsidRPr="006225B3" w:rsidRDefault="00625655" w:rsidP="00625655">
                        <w:pPr>
                          <w:jc w:val="center"/>
                        </w:pPr>
                        <w:r w:rsidRPr="006225B3">
                          <w:rPr>
                            <w:rFonts w:ascii="Arial" w:hAnsi="Arial" w:cs="Arial"/>
                            <w:color w:val="FF0000"/>
                            <w:sz w:val="22"/>
                            <w:szCs w:val="22"/>
                          </w:rPr>
                          <w:t> </w:t>
                        </w:r>
                      </w:p>
                    </w:tc>
                    <w:tc>
                      <w:tcPr>
                        <w:tcW w:w="3118" w:type="dxa"/>
                        <w:tcBorders>
                          <w:bottom w:val="single" w:sz="4" w:space="0" w:color="000000"/>
                          <w:right w:val="single" w:sz="4" w:space="0" w:color="000000"/>
                        </w:tcBorders>
                        <w:vAlign w:val="bottom"/>
                      </w:tcPr>
                      <w:p w14:paraId="695F9983" w14:textId="77777777" w:rsidR="00625655" w:rsidRPr="006225B3" w:rsidRDefault="00625655" w:rsidP="00625655">
                        <w:pPr>
                          <w:snapToGrid w:val="0"/>
                          <w:jc w:val="center"/>
                        </w:pPr>
                        <w:r w:rsidRPr="006225B3">
                          <w:rPr>
                            <w:color w:val="000000"/>
                            <w:sz w:val="22"/>
                            <w:szCs w:val="22"/>
                          </w:rPr>
                          <w:t>20x 450g</w:t>
                        </w:r>
                      </w:p>
                    </w:tc>
                    <w:tc>
                      <w:tcPr>
                        <w:tcW w:w="2268" w:type="dxa"/>
                        <w:tcBorders>
                          <w:bottom w:val="single" w:sz="4" w:space="0" w:color="000000"/>
                          <w:right w:val="single" w:sz="4" w:space="0" w:color="000000"/>
                        </w:tcBorders>
                        <w:vAlign w:val="bottom"/>
                      </w:tcPr>
                      <w:p w14:paraId="13912603" w14:textId="77777777" w:rsidR="00625655" w:rsidRPr="006225B3" w:rsidRDefault="00625655" w:rsidP="00625655">
                        <w:pPr>
                          <w:snapToGrid w:val="0"/>
                          <w:jc w:val="center"/>
                        </w:pPr>
                        <w:r w:rsidRPr="006225B3">
                          <w:rPr>
                            <w:color w:val="000000"/>
                            <w:sz w:val="22"/>
                            <w:szCs w:val="22"/>
                          </w:rPr>
                          <w:t>20 x 450g</w:t>
                        </w:r>
                      </w:p>
                    </w:tc>
                  </w:tr>
                  <w:tr w:rsidR="00625655" w:rsidRPr="006225B3" w14:paraId="6DD177A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324C9C1" w14:textId="77777777" w:rsidR="00625655" w:rsidRPr="006225B3" w:rsidRDefault="00625655" w:rsidP="00625655">
                        <w:pPr>
                          <w:jc w:val="center"/>
                        </w:pPr>
                        <w:r w:rsidRPr="006225B3">
                          <w:rPr>
                            <w:color w:val="000000"/>
                            <w:sz w:val="22"/>
                            <w:szCs w:val="22"/>
                          </w:rPr>
                          <w:t>Dynia kostka (mrożonka)</w:t>
                        </w:r>
                      </w:p>
                    </w:tc>
                    <w:tc>
                      <w:tcPr>
                        <w:tcW w:w="2977" w:type="dxa"/>
                        <w:tcBorders>
                          <w:bottom w:val="single" w:sz="4" w:space="0" w:color="000000"/>
                          <w:right w:val="single" w:sz="4" w:space="0" w:color="000000"/>
                        </w:tcBorders>
                        <w:vAlign w:val="bottom"/>
                      </w:tcPr>
                      <w:p w14:paraId="755CB824" w14:textId="77777777" w:rsidR="00625655" w:rsidRPr="006225B3" w:rsidRDefault="00625655" w:rsidP="00625655">
                        <w:pPr>
                          <w:jc w:val="center"/>
                        </w:pPr>
                        <w:r w:rsidRPr="006225B3">
                          <w:rPr>
                            <w:color w:val="000000"/>
                            <w:sz w:val="22"/>
                            <w:szCs w:val="22"/>
                          </w:rPr>
                          <w:t>15 szt. x 2,5 kg</w:t>
                        </w:r>
                      </w:p>
                    </w:tc>
                    <w:tc>
                      <w:tcPr>
                        <w:tcW w:w="2410" w:type="dxa"/>
                        <w:tcBorders>
                          <w:bottom w:val="single" w:sz="4" w:space="0" w:color="000000"/>
                        </w:tcBorders>
                        <w:vAlign w:val="bottom"/>
                      </w:tcPr>
                      <w:p w14:paraId="011144C7" w14:textId="77777777" w:rsidR="00625655" w:rsidRPr="006225B3" w:rsidRDefault="00625655" w:rsidP="00625655">
                        <w:pPr>
                          <w:jc w:val="center"/>
                        </w:pPr>
                        <w:r w:rsidRPr="006225B3">
                          <w:rPr>
                            <w:color w:val="000000"/>
                            <w:sz w:val="22"/>
                            <w:szCs w:val="22"/>
                          </w:rPr>
                          <w:t>25 szt. x 2,5 kg</w:t>
                        </w:r>
                      </w:p>
                    </w:tc>
                    <w:tc>
                      <w:tcPr>
                        <w:tcW w:w="3118" w:type="dxa"/>
                        <w:tcBorders>
                          <w:left w:val="single" w:sz="4" w:space="0" w:color="000000"/>
                          <w:bottom w:val="single" w:sz="4" w:space="0" w:color="000000"/>
                          <w:right w:val="single" w:sz="4" w:space="0" w:color="000000"/>
                        </w:tcBorders>
                        <w:vAlign w:val="bottom"/>
                      </w:tcPr>
                      <w:p w14:paraId="0E8837F9"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AD80F59" w14:textId="77777777" w:rsidR="00625655" w:rsidRPr="006225B3" w:rsidRDefault="00625655" w:rsidP="00625655">
                        <w:pPr>
                          <w:snapToGrid w:val="0"/>
                          <w:jc w:val="center"/>
                        </w:pPr>
                        <w:r w:rsidRPr="006225B3">
                          <w:rPr>
                            <w:color w:val="000000"/>
                            <w:sz w:val="22"/>
                            <w:szCs w:val="22"/>
                          </w:rPr>
                          <w:t>40 szt x 2,5kg</w:t>
                        </w:r>
                      </w:p>
                    </w:tc>
                  </w:tr>
                  <w:tr w:rsidR="00625655" w:rsidRPr="006225B3" w14:paraId="5EAA6759"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17E8FBBC" w14:textId="77777777" w:rsidR="00625655" w:rsidRPr="006225B3" w:rsidRDefault="00625655" w:rsidP="00625655">
                        <w:pPr>
                          <w:jc w:val="center"/>
                          <w:rPr>
                            <w:color w:val="000000"/>
                            <w:sz w:val="22"/>
                            <w:szCs w:val="22"/>
                          </w:rPr>
                        </w:pPr>
                        <w:r w:rsidRPr="006225B3">
                          <w:rPr>
                            <w:color w:val="000000"/>
                            <w:sz w:val="22"/>
                            <w:szCs w:val="22"/>
                          </w:rPr>
                          <w:t>Dżem100% z owoców</w:t>
                        </w:r>
                      </w:p>
                      <w:p w14:paraId="600E08ED" w14:textId="77777777" w:rsidR="00625655" w:rsidRPr="006225B3" w:rsidRDefault="00625655" w:rsidP="00625655">
                        <w:pPr>
                          <w:jc w:val="center"/>
                        </w:pPr>
                        <w:r w:rsidRPr="006225B3">
                          <w:rPr>
                            <w:color w:val="000000"/>
                            <w:sz w:val="22"/>
                            <w:szCs w:val="22"/>
                          </w:rPr>
                          <w:t xml:space="preserve">(o udziale owoców na poziomie minimum 450g-500g na 1000g gotowego wyrobu) </w:t>
                        </w:r>
                      </w:p>
                    </w:tc>
                    <w:tc>
                      <w:tcPr>
                        <w:tcW w:w="2977" w:type="dxa"/>
                        <w:tcBorders>
                          <w:bottom w:val="single" w:sz="4" w:space="0" w:color="000000"/>
                          <w:right w:val="single" w:sz="4" w:space="0" w:color="000000"/>
                        </w:tcBorders>
                        <w:vAlign w:val="bottom"/>
                      </w:tcPr>
                      <w:p w14:paraId="15795DB1" w14:textId="77777777" w:rsidR="00625655" w:rsidRPr="006225B3" w:rsidRDefault="00625655" w:rsidP="00625655">
                        <w:pPr>
                          <w:jc w:val="center"/>
                        </w:pPr>
                        <w:r w:rsidRPr="006225B3">
                          <w:rPr>
                            <w:color w:val="000000"/>
                            <w:sz w:val="22"/>
                            <w:szCs w:val="22"/>
                          </w:rPr>
                          <w:t>200 szt. x 290 g</w:t>
                        </w:r>
                      </w:p>
                    </w:tc>
                    <w:tc>
                      <w:tcPr>
                        <w:tcW w:w="2410" w:type="dxa"/>
                        <w:tcBorders>
                          <w:bottom w:val="single" w:sz="4" w:space="0" w:color="000000"/>
                        </w:tcBorders>
                        <w:vAlign w:val="bottom"/>
                      </w:tcPr>
                      <w:p w14:paraId="6C0C10DC"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25EFC5A7"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7A7E69B6" w14:textId="77777777" w:rsidR="00625655" w:rsidRPr="006225B3" w:rsidRDefault="00625655" w:rsidP="00625655">
                        <w:pPr>
                          <w:snapToGrid w:val="0"/>
                          <w:jc w:val="center"/>
                        </w:pPr>
                        <w:r w:rsidRPr="006225B3">
                          <w:rPr>
                            <w:color w:val="000000"/>
                            <w:sz w:val="22"/>
                            <w:szCs w:val="22"/>
                          </w:rPr>
                          <w:t>200 szt x 290g</w:t>
                        </w:r>
                      </w:p>
                    </w:tc>
                  </w:tr>
                  <w:tr w:rsidR="00625655" w:rsidRPr="006225B3" w14:paraId="10C4E0E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A4BA177" w14:textId="77777777" w:rsidR="00625655" w:rsidRPr="006225B3" w:rsidRDefault="00625655" w:rsidP="00625655">
                        <w:pPr>
                          <w:jc w:val="center"/>
                        </w:pPr>
                        <w:r w:rsidRPr="006225B3">
                          <w:rPr>
                            <w:color w:val="000000"/>
                            <w:sz w:val="22"/>
                            <w:szCs w:val="22"/>
                          </w:rPr>
                          <w:t>Dżem niskosłodzony (minimum 50g owoców/100g produktu)</w:t>
                        </w:r>
                      </w:p>
                    </w:tc>
                    <w:tc>
                      <w:tcPr>
                        <w:tcW w:w="2977" w:type="dxa"/>
                        <w:tcBorders>
                          <w:bottom w:val="single" w:sz="4" w:space="0" w:color="000000"/>
                          <w:right w:val="single" w:sz="4" w:space="0" w:color="000000"/>
                        </w:tcBorders>
                        <w:vAlign w:val="bottom"/>
                      </w:tcPr>
                      <w:p w14:paraId="527E2DCB" w14:textId="77777777" w:rsidR="00625655" w:rsidRPr="006225B3" w:rsidRDefault="00625655" w:rsidP="00625655">
                        <w:pPr>
                          <w:snapToGrid w:val="0"/>
                          <w:jc w:val="center"/>
                          <w:rPr>
                            <w:color w:val="000000"/>
                            <w:sz w:val="22"/>
                            <w:szCs w:val="22"/>
                          </w:rPr>
                        </w:pPr>
                      </w:p>
                    </w:tc>
                    <w:tc>
                      <w:tcPr>
                        <w:tcW w:w="2410" w:type="dxa"/>
                        <w:tcBorders>
                          <w:bottom w:val="single" w:sz="4" w:space="0" w:color="000000"/>
                        </w:tcBorders>
                        <w:vAlign w:val="bottom"/>
                      </w:tcPr>
                      <w:p w14:paraId="4DAF9D3C"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652FF47D" w14:textId="77777777" w:rsidR="00625655" w:rsidRPr="006225B3" w:rsidRDefault="00625655" w:rsidP="00625655">
                        <w:pPr>
                          <w:snapToGrid w:val="0"/>
                          <w:jc w:val="center"/>
                        </w:pPr>
                        <w:r w:rsidRPr="006225B3">
                          <w:rPr>
                            <w:color w:val="000000"/>
                            <w:sz w:val="22"/>
                            <w:szCs w:val="22"/>
                          </w:rPr>
                          <w:t>35x 280g</w:t>
                        </w:r>
                      </w:p>
                    </w:tc>
                    <w:tc>
                      <w:tcPr>
                        <w:tcW w:w="2268" w:type="dxa"/>
                        <w:tcBorders>
                          <w:bottom w:val="single" w:sz="4" w:space="0" w:color="000000"/>
                          <w:right w:val="single" w:sz="4" w:space="0" w:color="000000"/>
                        </w:tcBorders>
                        <w:vAlign w:val="bottom"/>
                      </w:tcPr>
                      <w:p w14:paraId="7BC35C9D" w14:textId="77777777" w:rsidR="00625655" w:rsidRPr="006225B3" w:rsidRDefault="00625655" w:rsidP="00625655">
                        <w:pPr>
                          <w:snapToGrid w:val="0"/>
                          <w:jc w:val="center"/>
                        </w:pPr>
                        <w:r w:rsidRPr="006225B3">
                          <w:rPr>
                            <w:color w:val="000000"/>
                            <w:sz w:val="22"/>
                            <w:szCs w:val="22"/>
                          </w:rPr>
                          <w:t>35 x 280g</w:t>
                        </w:r>
                      </w:p>
                    </w:tc>
                  </w:tr>
                  <w:tr w:rsidR="00625655" w:rsidRPr="006225B3" w14:paraId="1215853F"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BF3FCAA" w14:textId="77777777" w:rsidR="00625655" w:rsidRPr="006225B3" w:rsidRDefault="00625655" w:rsidP="00625655">
                        <w:pPr>
                          <w:jc w:val="center"/>
                          <w:rPr>
                            <w:color w:val="000000"/>
                            <w:sz w:val="22"/>
                            <w:szCs w:val="22"/>
                          </w:rPr>
                        </w:pPr>
                        <w:r w:rsidRPr="006225B3">
                          <w:rPr>
                            <w:color w:val="000000"/>
                            <w:sz w:val="22"/>
                            <w:szCs w:val="22"/>
                          </w:rPr>
                          <w:t>Fasola sucha drobna Jaś</w:t>
                        </w:r>
                      </w:p>
                      <w:p w14:paraId="0A30F94D" w14:textId="77777777" w:rsidR="00625655" w:rsidRPr="006225B3" w:rsidRDefault="00625655" w:rsidP="00625655">
                        <w:pPr>
                          <w:jc w:val="center"/>
                          <w:rPr>
                            <w:color w:val="000000"/>
                            <w:sz w:val="22"/>
                            <w:szCs w:val="22"/>
                          </w:rPr>
                        </w:pPr>
                      </w:p>
                    </w:tc>
                    <w:tc>
                      <w:tcPr>
                        <w:tcW w:w="2977" w:type="dxa"/>
                        <w:tcBorders>
                          <w:bottom w:val="single" w:sz="4" w:space="0" w:color="000000"/>
                          <w:right w:val="single" w:sz="4" w:space="0" w:color="000000"/>
                        </w:tcBorders>
                        <w:vAlign w:val="bottom"/>
                      </w:tcPr>
                      <w:p w14:paraId="13D8B60C" w14:textId="77777777" w:rsidR="00625655" w:rsidRPr="006225B3" w:rsidRDefault="00625655" w:rsidP="00625655">
                        <w:pPr>
                          <w:jc w:val="center"/>
                        </w:pPr>
                        <w:r w:rsidRPr="006225B3">
                          <w:rPr>
                            <w:color w:val="000000"/>
                            <w:sz w:val="22"/>
                            <w:szCs w:val="22"/>
                          </w:rPr>
                          <w:t xml:space="preserve">60 szt. x 400 </w:t>
                        </w:r>
                      </w:p>
                    </w:tc>
                    <w:tc>
                      <w:tcPr>
                        <w:tcW w:w="2410" w:type="dxa"/>
                        <w:tcBorders>
                          <w:bottom w:val="single" w:sz="4" w:space="0" w:color="000000"/>
                        </w:tcBorders>
                        <w:vAlign w:val="bottom"/>
                      </w:tcPr>
                      <w:p w14:paraId="7BCCB13D" w14:textId="77777777" w:rsidR="00625655" w:rsidRPr="006225B3" w:rsidRDefault="00625655" w:rsidP="00625655">
                        <w:pPr>
                          <w:jc w:val="center"/>
                        </w:pPr>
                        <w:r w:rsidRPr="006225B3">
                          <w:rPr>
                            <w:color w:val="000000"/>
                            <w:sz w:val="22"/>
                            <w:szCs w:val="22"/>
                          </w:rPr>
                          <w:t>220 szt. x 400 g</w:t>
                        </w:r>
                      </w:p>
                    </w:tc>
                    <w:tc>
                      <w:tcPr>
                        <w:tcW w:w="3118" w:type="dxa"/>
                        <w:tcBorders>
                          <w:left w:val="single" w:sz="4" w:space="0" w:color="000000"/>
                          <w:bottom w:val="single" w:sz="4" w:space="0" w:color="000000"/>
                          <w:right w:val="single" w:sz="4" w:space="0" w:color="000000"/>
                        </w:tcBorders>
                        <w:vAlign w:val="bottom"/>
                      </w:tcPr>
                      <w:p w14:paraId="76B86AEA"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BEA99A8" w14:textId="77777777" w:rsidR="00625655" w:rsidRPr="006225B3" w:rsidRDefault="00625655" w:rsidP="00625655">
                        <w:pPr>
                          <w:snapToGrid w:val="0"/>
                          <w:jc w:val="center"/>
                        </w:pPr>
                        <w:r w:rsidRPr="006225B3">
                          <w:rPr>
                            <w:color w:val="000000"/>
                            <w:sz w:val="22"/>
                            <w:szCs w:val="22"/>
                          </w:rPr>
                          <w:t>280 szt x 400g</w:t>
                        </w:r>
                      </w:p>
                    </w:tc>
                  </w:tr>
                  <w:tr w:rsidR="00625655" w:rsidRPr="006225B3" w14:paraId="7AF4C260"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5EA572BD" w14:textId="77777777" w:rsidR="00625655" w:rsidRPr="006225B3" w:rsidRDefault="00625655" w:rsidP="00625655">
                        <w:pPr>
                          <w:jc w:val="center"/>
                        </w:pPr>
                        <w:r w:rsidRPr="006225B3">
                          <w:rPr>
                            <w:color w:val="000000"/>
                            <w:sz w:val="22"/>
                            <w:szCs w:val="22"/>
                          </w:rPr>
                          <w:t>Fasolka szparagowa żółta mrożona</w:t>
                        </w:r>
                      </w:p>
                    </w:tc>
                    <w:tc>
                      <w:tcPr>
                        <w:tcW w:w="2977" w:type="dxa"/>
                        <w:tcBorders>
                          <w:bottom w:val="single" w:sz="4" w:space="0" w:color="000000"/>
                          <w:right w:val="single" w:sz="4" w:space="0" w:color="000000"/>
                        </w:tcBorders>
                        <w:vAlign w:val="bottom"/>
                      </w:tcPr>
                      <w:p w14:paraId="0C2FA6FD" w14:textId="77777777" w:rsidR="00625655" w:rsidRPr="006225B3" w:rsidRDefault="00625655" w:rsidP="00625655">
                        <w:pPr>
                          <w:jc w:val="center"/>
                        </w:pPr>
                        <w:r w:rsidRPr="006225B3">
                          <w:rPr>
                            <w:color w:val="000000"/>
                            <w:sz w:val="22"/>
                            <w:szCs w:val="22"/>
                          </w:rPr>
                          <w:t>20 szt. x 2,5 kg</w:t>
                        </w:r>
                      </w:p>
                    </w:tc>
                    <w:tc>
                      <w:tcPr>
                        <w:tcW w:w="2410" w:type="dxa"/>
                        <w:tcBorders>
                          <w:bottom w:val="single" w:sz="4" w:space="0" w:color="000000"/>
                        </w:tcBorders>
                        <w:vAlign w:val="bottom"/>
                      </w:tcPr>
                      <w:p w14:paraId="1B25E1B9" w14:textId="77777777" w:rsidR="00625655" w:rsidRPr="006225B3" w:rsidRDefault="00625655" w:rsidP="00625655">
                        <w:pPr>
                          <w:jc w:val="center"/>
                        </w:pPr>
                        <w:r w:rsidRPr="006225B3">
                          <w:rPr>
                            <w:color w:val="000000"/>
                            <w:sz w:val="22"/>
                            <w:szCs w:val="22"/>
                          </w:rPr>
                          <w:t>60 szt. x 2,5 kg</w:t>
                        </w:r>
                      </w:p>
                    </w:tc>
                    <w:tc>
                      <w:tcPr>
                        <w:tcW w:w="3118" w:type="dxa"/>
                        <w:tcBorders>
                          <w:left w:val="single" w:sz="4" w:space="0" w:color="000000"/>
                          <w:bottom w:val="single" w:sz="4" w:space="0" w:color="000000"/>
                          <w:right w:val="single" w:sz="4" w:space="0" w:color="000000"/>
                        </w:tcBorders>
                        <w:vAlign w:val="bottom"/>
                      </w:tcPr>
                      <w:p w14:paraId="17513753"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21C418B6" w14:textId="77777777" w:rsidR="00625655" w:rsidRPr="006225B3" w:rsidRDefault="00625655" w:rsidP="00625655">
                        <w:pPr>
                          <w:snapToGrid w:val="0"/>
                          <w:jc w:val="center"/>
                        </w:pPr>
                        <w:r w:rsidRPr="006225B3">
                          <w:rPr>
                            <w:color w:val="000000"/>
                            <w:sz w:val="22"/>
                            <w:szCs w:val="22"/>
                          </w:rPr>
                          <w:t xml:space="preserve">80 szt x 2,5 kg </w:t>
                        </w:r>
                      </w:p>
                    </w:tc>
                  </w:tr>
                  <w:tr w:rsidR="00625655" w:rsidRPr="006225B3" w14:paraId="5BED1BDE"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1AD1C8ED" w14:textId="77777777" w:rsidR="00625655" w:rsidRPr="006225B3" w:rsidRDefault="00625655" w:rsidP="00625655">
                        <w:pPr>
                          <w:jc w:val="center"/>
                          <w:rPr>
                            <w:color w:val="000000"/>
                            <w:sz w:val="22"/>
                            <w:szCs w:val="22"/>
                          </w:rPr>
                        </w:pPr>
                        <w:r w:rsidRPr="006225B3">
                          <w:rPr>
                            <w:color w:val="000000"/>
                            <w:sz w:val="22"/>
                            <w:szCs w:val="22"/>
                          </w:rPr>
                          <w:t>Fasolka szparagowa zielona mrożona</w:t>
                        </w:r>
                      </w:p>
                      <w:p w14:paraId="7D15DCDF" w14:textId="77777777" w:rsidR="00625655" w:rsidRPr="006225B3" w:rsidRDefault="00625655" w:rsidP="00625655">
                        <w:pPr>
                          <w:rPr>
                            <w:color w:val="000000"/>
                            <w:sz w:val="22"/>
                            <w:szCs w:val="22"/>
                          </w:rPr>
                        </w:pPr>
                      </w:p>
                    </w:tc>
                    <w:tc>
                      <w:tcPr>
                        <w:tcW w:w="2977" w:type="dxa"/>
                        <w:tcBorders>
                          <w:bottom w:val="single" w:sz="4" w:space="0" w:color="000000"/>
                          <w:right w:val="single" w:sz="4" w:space="0" w:color="000000"/>
                        </w:tcBorders>
                        <w:vAlign w:val="bottom"/>
                      </w:tcPr>
                      <w:p w14:paraId="4AC760BB" w14:textId="77777777" w:rsidR="00625655" w:rsidRPr="006225B3" w:rsidRDefault="00625655" w:rsidP="00625655">
                        <w:pPr>
                          <w:jc w:val="center"/>
                        </w:pPr>
                        <w:r w:rsidRPr="006225B3">
                          <w:rPr>
                            <w:color w:val="000000"/>
                            <w:sz w:val="22"/>
                            <w:szCs w:val="22"/>
                          </w:rPr>
                          <w:t>20 x 2,5 kg </w:t>
                        </w:r>
                      </w:p>
                    </w:tc>
                    <w:tc>
                      <w:tcPr>
                        <w:tcW w:w="2410" w:type="dxa"/>
                        <w:tcBorders>
                          <w:bottom w:val="single" w:sz="4" w:space="0" w:color="000000"/>
                        </w:tcBorders>
                        <w:vAlign w:val="bottom"/>
                      </w:tcPr>
                      <w:p w14:paraId="5DD6BA60" w14:textId="77777777" w:rsidR="00625655" w:rsidRPr="006225B3" w:rsidRDefault="00625655" w:rsidP="00625655">
                        <w:pPr>
                          <w:jc w:val="center"/>
                        </w:pPr>
                        <w:r w:rsidRPr="006225B3">
                          <w:rPr>
                            <w:color w:val="000000"/>
                            <w:sz w:val="22"/>
                            <w:szCs w:val="22"/>
                          </w:rPr>
                          <w:t>60 x 2,5 kg </w:t>
                        </w:r>
                      </w:p>
                    </w:tc>
                    <w:tc>
                      <w:tcPr>
                        <w:tcW w:w="3118" w:type="dxa"/>
                        <w:tcBorders>
                          <w:left w:val="single" w:sz="4" w:space="0" w:color="000000"/>
                          <w:bottom w:val="single" w:sz="4" w:space="0" w:color="000000"/>
                          <w:right w:val="single" w:sz="4" w:space="0" w:color="000000"/>
                        </w:tcBorders>
                        <w:vAlign w:val="bottom"/>
                      </w:tcPr>
                      <w:p w14:paraId="11B8E9EB"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7DF28534" w14:textId="77777777" w:rsidR="00625655" w:rsidRPr="006225B3" w:rsidRDefault="00625655" w:rsidP="00625655">
                        <w:pPr>
                          <w:snapToGrid w:val="0"/>
                          <w:jc w:val="center"/>
                        </w:pPr>
                        <w:r w:rsidRPr="006225B3">
                          <w:rPr>
                            <w:color w:val="000000"/>
                            <w:sz w:val="22"/>
                            <w:szCs w:val="22"/>
                          </w:rPr>
                          <w:t>80 x 2,5 kg</w:t>
                        </w:r>
                      </w:p>
                    </w:tc>
                  </w:tr>
                  <w:tr w:rsidR="00625655" w:rsidRPr="006225B3" w14:paraId="14080621"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3252F6C8" w14:textId="77777777" w:rsidR="00625655" w:rsidRPr="006225B3" w:rsidRDefault="00625655" w:rsidP="00625655">
                        <w:pPr>
                          <w:jc w:val="center"/>
                        </w:pPr>
                        <w:r w:rsidRPr="006225B3">
                          <w:rPr>
                            <w:color w:val="000000"/>
                            <w:sz w:val="22"/>
                            <w:szCs w:val="22"/>
                          </w:rPr>
                          <w:t xml:space="preserve">Fasola szparagowa żółta mrożona </w:t>
                        </w:r>
                      </w:p>
                    </w:tc>
                    <w:tc>
                      <w:tcPr>
                        <w:tcW w:w="2977" w:type="dxa"/>
                        <w:tcBorders>
                          <w:bottom w:val="single" w:sz="4" w:space="0" w:color="000000"/>
                          <w:right w:val="single" w:sz="4" w:space="0" w:color="000000"/>
                        </w:tcBorders>
                        <w:vAlign w:val="bottom"/>
                      </w:tcPr>
                      <w:p w14:paraId="33D2160C" w14:textId="77777777" w:rsidR="00625655" w:rsidRPr="006225B3" w:rsidRDefault="00625655" w:rsidP="00625655">
                        <w:pPr>
                          <w:snapToGrid w:val="0"/>
                          <w:jc w:val="center"/>
                          <w:rPr>
                            <w:color w:val="000000"/>
                            <w:sz w:val="22"/>
                            <w:szCs w:val="22"/>
                          </w:rPr>
                        </w:pPr>
                      </w:p>
                    </w:tc>
                    <w:tc>
                      <w:tcPr>
                        <w:tcW w:w="2410" w:type="dxa"/>
                        <w:tcBorders>
                          <w:bottom w:val="single" w:sz="4" w:space="0" w:color="000000"/>
                        </w:tcBorders>
                        <w:vAlign w:val="bottom"/>
                      </w:tcPr>
                      <w:p w14:paraId="1DA49777"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4E53602F" w14:textId="77777777" w:rsidR="00625655" w:rsidRPr="006225B3" w:rsidRDefault="00625655" w:rsidP="00625655">
                        <w:pPr>
                          <w:snapToGrid w:val="0"/>
                          <w:jc w:val="center"/>
                        </w:pPr>
                        <w:r w:rsidRPr="006225B3">
                          <w:rPr>
                            <w:color w:val="000000"/>
                            <w:sz w:val="22"/>
                            <w:szCs w:val="22"/>
                          </w:rPr>
                          <w:t>60 x 450g</w:t>
                        </w:r>
                      </w:p>
                    </w:tc>
                    <w:tc>
                      <w:tcPr>
                        <w:tcW w:w="2268" w:type="dxa"/>
                        <w:tcBorders>
                          <w:bottom w:val="single" w:sz="4" w:space="0" w:color="000000"/>
                          <w:right w:val="single" w:sz="4" w:space="0" w:color="000000"/>
                        </w:tcBorders>
                        <w:vAlign w:val="bottom"/>
                      </w:tcPr>
                      <w:p w14:paraId="6F9DCE80" w14:textId="77777777" w:rsidR="00625655" w:rsidRPr="006225B3" w:rsidRDefault="00625655" w:rsidP="00625655">
                        <w:pPr>
                          <w:snapToGrid w:val="0"/>
                          <w:jc w:val="center"/>
                        </w:pPr>
                        <w:r w:rsidRPr="006225B3">
                          <w:rPr>
                            <w:color w:val="000000"/>
                            <w:sz w:val="22"/>
                            <w:szCs w:val="22"/>
                          </w:rPr>
                          <w:t>60 x 450g</w:t>
                        </w:r>
                      </w:p>
                    </w:tc>
                  </w:tr>
                  <w:tr w:rsidR="00625655" w:rsidRPr="006225B3" w14:paraId="39488692"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12DFDCC2" w14:textId="77777777" w:rsidR="00625655" w:rsidRPr="006225B3" w:rsidRDefault="00625655" w:rsidP="00625655">
                        <w:pPr>
                          <w:jc w:val="center"/>
                        </w:pPr>
                        <w:r w:rsidRPr="006225B3">
                          <w:rPr>
                            <w:color w:val="000000"/>
                            <w:sz w:val="22"/>
                            <w:szCs w:val="22"/>
                          </w:rPr>
                          <w:t xml:space="preserve">Fasola czerwona puszka </w:t>
                        </w:r>
                      </w:p>
                    </w:tc>
                    <w:tc>
                      <w:tcPr>
                        <w:tcW w:w="2977" w:type="dxa"/>
                        <w:tcBorders>
                          <w:bottom w:val="single" w:sz="4" w:space="0" w:color="000000"/>
                          <w:right w:val="single" w:sz="4" w:space="0" w:color="000000"/>
                        </w:tcBorders>
                        <w:vAlign w:val="bottom"/>
                      </w:tcPr>
                      <w:p w14:paraId="3124BDDE" w14:textId="77777777" w:rsidR="00625655" w:rsidRPr="006225B3" w:rsidRDefault="00625655" w:rsidP="00625655">
                        <w:pPr>
                          <w:jc w:val="center"/>
                        </w:pPr>
                        <w:r w:rsidRPr="006225B3">
                          <w:rPr>
                            <w:color w:val="000000"/>
                            <w:sz w:val="22"/>
                            <w:szCs w:val="22"/>
                          </w:rPr>
                          <w:t>450 szt x 425 ml</w:t>
                        </w:r>
                      </w:p>
                    </w:tc>
                    <w:tc>
                      <w:tcPr>
                        <w:tcW w:w="2410" w:type="dxa"/>
                        <w:tcBorders>
                          <w:bottom w:val="single" w:sz="4" w:space="0" w:color="000000"/>
                        </w:tcBorders>
                        <w:vAlign w:val="bottom"/>
                      </w:tcPr>
                      <w:p w14:paraId="6994BABF" w14:textId="77777777" w:rsidR="00625655" w:rsidRPr="006225B3" w:rsidRDefault="00625655" w:rsidP="00625655">
                        <w:pPr>
                          <w:jc w:val="center"/>
                        </w:pPr>
                        <w:r w:rsidRPr="006225B3">
                          <w:rPr>
                            <w:color w:val="000000"/>
                            <w:sz w:val="22"/>
                            <w:szCs w:val="22"/>
                          </w:rPr>
                          <w:t xml:space="preserve">1600 szt x 425 ml </w:t>
                        </w:r>
                      </w:p>
                    </w:tc>
                    <w:tc>
                      <w:tcPr>
                        <w:tcW w:w="3118" w:type="dxa"/>
                        <w:tcBorders>
                          <w:left w:val="single" w:sz="4" w:space="0" w:color="000000"/>
                          <w:bottom w:val="single" w:sz="4" w:space="0" w:color="000000"/>
                          <w:right w:val="single" w:sz="4" w:space="0" w:color="000000"/>
                        </w:tcBorders>
                        <w:vAlign w:val="bottom"/>
                      </w:tcPr>
                      <w:p w14:paraId="09CD2E12"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F6D259C" w14:textId="77777777" w:rsidR="00625655" w:rsidRPr="006225B3" w:rsidRDefault="00625655" w:rsidP="00625655">
                        <w:pPr>
                          <w:snapToGrid w:val="0"/>
                          <w:jc w:val="center"/>
                        </w:pPr>
                        <w:r w:rsidRPr="006225B3">
                          <w:rPr>
                            <w:color w:val="000000"/>
                            <w:sz w:val="22"/>
                            <w:szCs w:val="22"/>
                          </w:rPr>
                          <w:t>2050 szt x 425 ml</w:t>
                        </w:r>
                      </w:p>
                    </w:tc>
                  </w:tr>
                  <w:tr w:rsidR="00625655" w:rsidRPr="006225B3" w14:paraId="475F2BE4"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2E5F7205" w14:textId="77777777" w:rsidR="00625655" w:rsidRPr="006225B3" w:rsidRDefault="00625655" w:rsidP="00625655">
                        <w:pPr>
                          <w:jc w:val="center"/>
                        </w:pPr>
                        <w:r w:rsidRPr="006225B3">
                          <w:rPr>
                            <w:color w:val="000000"/>
                            <w:sz w:val="22"/>
                            <w:szCs w:val="22"/>
                          </w:rPr>
                          <w:lastRenderedPageBreak/>
                          <w:t xml:space="preserve">Fasola biała puszka </w:t>
                        </w:r>
                      </w:p>
                    </w:tc>
                    <w:tc>
                      <w:tcPr>
                        <w:tcW w:w="2977" w:type="dxa"/>
                        <w:tcBorders>
                          <w:bottom w:val="single" w:sz="4" w:space="0" w:color="000000"/>
                          <w:right w:val="single" w:sz="4" w:space="0" w:color="000000"/>
                        </w:tcBorders>
                        <w:vAlign w:val="bottom"/>
                      </w:tcPr>
                      <w:p w14:paraId="1EA601A2" w14:textId="77777777" w:rsidR="00625655" w:rsidRPr="006225B3" w:rsidRDefault="00625655" w:rsidP="00625655">
                        <w:pPr>
                          <w:jc w:val="center"/>
                        </w:pPr>
                        <w:r w:rsidRPr="006225B3">
                          <w:rPr>
                            <w:color w:val="000000"/>
                            <w:sz w:val="22"/>
                            <w:szCs w:val="22"/>
                          </w:rPr>
                          <w:t>450 szt x 425 ml</w:t>
                        </w:r>
                      </w:p>
                    </w:tc>
                    <w:tc>
                      <w:tcPr>
                        <w:tcW w:w="2410" w:type="dxa"/>
                        <w:tcBorders>
                          <w:bottom w:val="single" w:sz="4" w:space="0" w:color="000000"/>
                        </w:tcBorders>
                        <w:vAlign w:val="bottom"/>
                      </w:tcPr>
                      <w:p w14:paraId="61997931" w14:textId="77777777" w:rsidR="00625655" w:rsidRPr="006225B3" w:rsidRDefault="00625655" w:rsidP="00625655">
                        <w:pPr>
                          <w:jc w:val="center"/>
                        </w:pPr>
                        <w:r w:rsidRPr="006225B3">
                          <w:rPr>
                            <w:color w:val="000000"/>
                            <w:sz w:val="22"/>
                            <w:szCs w:val="22"/>
                          </w:rPr>
                          <w:t xml:space="preserve">1600 szt x 425 ml </w:t>
                        </w:r>
                      </w:p>
                    </w:tc>
                    <w:tc>
                      <w:tcPr>
                        <w:tcW w:w="3118" w:type="dxa"/>
                        <w:tcBorders>
                          <w:left w:val="single" w:sz="4" w:space="0" w:color="000000"/>
                          <w:bottom w:val="single" w:sz="4" w:space="0" w:color="000000"/>
                          <w:right w:val="single" w:sz="4" w:space="0" w:color="000000"/>
                        </w:tcBorders>
                        <w:vAlign w:val="bottom"/>
                      </w:tcPr>
                      <w:p w14:paraId="57CB48BB"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2CB21868" w14:textId="77777777" w:rsidR="00625655" w:rsidRPr="006225B3" w:rsidRDefault="00625655" w:rsidP="00625655">
                        <w:pPr>
                          <w:snapToGrid w:val="0"/>
                          <w:jc w:val="center"/>
                        </w:pPr>
                        <w:r w:rsidRPr="006225B3">
                          <w:rPr>
                            <w:color w:val="000000"/>
                            <w:sz w:val="22"/>
                            <w:szCs w:val="22"/>
                          </w:rPr>
                          <w:t>2050 szt x 425 ml</w:t>
                        </w:r>
                      </w:p>
                    </w:tc>
                  </w:tr>
                  <w:tr w:rsidR="00625655" w:rsidRPr="006225B3" w14:paraId="2588DF9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923A910" w14:textId="77777777" w:rsidR="00625655" w:rsidRPr="006225B3" w:rsidRDefault="00625655" w:rsidP="00625655">
                        <w:pPr>
                          <w:jc w:val="center"/>
                        </w:pPr>
                        <w:r w:rsidRPr="006225B3">
                          <w:rPr>
                            <w:color w:val="000000"/>
                            <w:sz w:val="22"/>
                            <w:szCs w:val="22"/>
                          </w:rPr>
                          <w:t>Filet z indyka surowy</w:t>
                        </w:r>
                      </w:p>
                    </w:tc>
                    <w:tc>
                      <w:tcPr>
                        <w:tcW w:w="2977" w:type="dxa"/>
                        <w:tcBorders>
                          <w:bottom w:val="single" w:sz="4" w:space="0" w:color="000000"/>
                          <w:right w:val="single" w:sz="4" w:space="0" w:color="000000"/>
                        </w:tcBorders>
                        <w:vAlign w:val="bottom"/>
                      </w:tcPr>
                      <w:p w14:paraId="58199F7B" w14:textId="77777777" w:rsidR="00625655" w:rsidRPr="006225B3" w:rsidRDefault="00625655" w:rsidP="00625655">
                        <w:pPr>
                          <w:jc w:val="center"/>
                        </w:pPr>
                        <w:r w:rsidRPr="006225B3">
                          <w:rPr>
                            <w:color w:val="000000"/>
                            <w:sz w:val="22"/>
                            <w:szCs w:val="22"/>
                          </w:rPr>
                          <w:t>160 kg</w:t>
                        </w:r>
                      </w:p>
                    </w:tc>
                    <w:tc>
                      <w:tcPr>
                        <w:tcW w:w="2410" w:type="dxa"/>
                        <w:tcBorders>
                          <w:bottom w:val="single" w:sz="4" w:space="0" w:color="000000"/>
                        </w:tcBorders>
                        <w:vAlign w:val="bottom"/>
                      </w:tcPr>
                      <w:p w14:paraId="6A081543" w14:textId="77777777" w:rsidR="00625655" w:rsidRPr="006225B3" w:rsidRDefault="00625655" w:rsidP="00625655">
                        <w:pPr>
                          <w:jc w:val="center"/>
                        </w:pPr>
                        <w:r w:rsidRPr="006225B3">
                          <w:rPr>
                            <w:color w:val="000000"/>
                            <w:sz w:val="22"/>
                            <w:szCs w:val="22"/>
                          </w:rPr>
                          <w:t>600 kg</w:t>
                        </w:r>
                      </w:p>
                    </w:tc>
                    <w:tc>
                      <w:tcPr>
                        <w:tcW w:w="3118" w:type="dxa"/>
                        <w:tcBorders>
                          <w:left w:val="single" w:sz="4" w:space="0" w:color="000000"/>
                          <w:bottom w:val="single" w:sz="4" w:space="0" w:color="000000"/>
                          <w:right w:val="single" w:sz="4" w:space="0" w:color="000000"/>
                        </w:tcBorders>
                        <w:vAlign w:val="bottom"/>
                      </w:tcPr>
                      <w:p w14:paraId="5324948A" w14:textId="77777777" w:rsidR="00625655" w:rsidRPr="006225B3" w:rsidRDefault="00625655" w:rsidP="00625655">
                        <w:pPr>
                          <w:snapToGrid w:val="0"/>
                          <w:jc w:val="center"/>
                        </w:pPr>
                        <w:r w:rsidRPr="006225B3">
                          <w:rPr>
                            <w:color w:val="000000"/>
                            <w:sz w:val="22"/>
                            <w:szCs w:val="22"/>
                          </w:rPr>
                          <w:t>60 kg</w:t>
                        </w:r>
                      </w:p>
                    </w:tc>
                    <w:tc>
                      <w:tcPr>
                        <w:tcW w:w="2268" w:type="dxa"/>
                        <w:tcBorders>
                          <w:bottom w:val="single" w:sz="4" w:space="0" w:color="000000"/>
                          <w:right w:val="single" w:sz="4" w:space="0" w:color="000000"/>
                        </w:tcBorders>
                        <w:vAlign w:val="bottom"/>
                      </w:tcPr>
                      <w:p w14:paraId="3D634CDF" w14:textId="77777777" w:rsidR="00625655" w:rsidRPr="006225B3" w:rsidRDefault="00625655" w:rsidP="00625655">
                        <w:pPr>
                          <w:snapToGrid w:val="0"/>
                          <w:jc w:val="center"/>
                        </w:pPr>
                        <w:r w:rsidRPr="006225B3">
                          <w:rPr>
                            <w:color w:val="000000"/>
                            <w:sz w:val="22"/>
                            <w:szCs w:val="22"/>
                          </w:rPr>
                          <w:t>820 kg</w:t>
                        </w:r>
                      </w:p>
                    </w:tc>
                  </w:tr>
                  <w:tr w:rsidR="00625655" w:rsidRPr="006225B3" w14:paraId="69C35AE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EF5FF12" w14:textId="77777777" w:rsidR="00625655" w:rsidRPr="006225B3" w:rsidRDefault="00625655" w:rsidP="00625655">
                        <w:pPr>
                          <w:jc w:val="center"/>
                        </w:pPr>
                        <w:r w:rsidRPr="006225B3">
                          <w:rPr>
                            <w:color w:val="000000"/>
                            <w:sz w:val="22"/>
                            <w:szCs w:val="22"/>
                          </w:rPr>
                          <w:t>Galaretka</w:t>
                        </w:r>
                      </w:p>
                    </w:tc>
                    <w:tc>
                      <w:tcPr>
                        <w:tcW w:w="2977" w:type="dxa"/>
                        <w:tcBorders>
                          <w:bottom w:val="single" w:sz="4" w:space="0" w:color="000000"/>
                          <w:right w:val="single" w:sz="4" w:space="0" w:color="000000"/>
                        </w:tcBorders>
                        <w:vAlign w:val="bottom"/>
                      </w:tcPr>
                      <w:p w14:paraId="0E4701E6" w14:textId="77777777" w:rsidR="00625655" w:rsidRPr="006225B3" w:rsidRDefault="00625655" w:rsidP="00625655">
                        <w:pPr>
                          <w:jc w:val="center"/>
                        </w:pPr>
                        <w:r w:rsidRPr="006225B3">
                          <w:rPr>
                            <w:color w:val="000000"/>
                            <w:sz w:val="22"/>
                            <w:szCs w:val="22"/>
                          </w:rPr>
                          <w:t>300 x 77 g</w:t>
                        </w:r>
                      </w:p>
                    </w:tc>
                    <w:tc>
                      <w:tcPr>
                        <w:tcW w:w="2410" w:type="dxa"/>
                        <w:tcBorders>
                          <w:bottom w:val="single" w:sz="4" w:space="0" w:color="000000"/>
                        </w:tcBorders>
                        <w:vAlign w:val="bottom"/>
                      </w:tcPr>
                      <w:p w14:paraId="55209C69"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5F1D4966" w14:textId="77777777" w:rsidR="00625655" w:rsidRPr="006225B3" w:rsidRDefault="00625655" w:rsidP="00625655">
                        <w:pPr>
                          <w:snapToGrid w:val="0"/>
                          <w:jc w:val="center"/>
                        </w:pPr>
                        <w:r w:rsidRPr="006225B3">
                          <w:rPr>
                            <w:color w:val="000000"/>
                            <w:sz w:val="22"/>
                            <w:szCs w:val="22"/>
                          </w:rPr>
                          <w:t>60 x 77g</w:t>
                        </w:r>
                      </w:p>
                    </w:tc>
                    <w:tc>
                      <w:tcPr>
                        <w:tcW w:w="2268" w:type="dxa"/>
                        <w:tcBorders>
                          <w:bottom w:val="single" w:sz="4" w:space="0" w:color="000000"/>
                          <w:right w:val="single" w:sz="4" w:space="0" w:color="000000"/>
                        </w:tcBorders>
                        <w:vAlign w:val="bottom"/>
                      </w:tcPr>
                      <w:p w14:paraId="0195C56B" w14:textId="77777777" w:rsidR="00625655" w:rsidRPr="006225B3" w:rsidRDefault="00625655" w:rsidP="00625655">
                        <w:pPr>
                          <w:snapToGrid w:val="0"/>
                          <w:jc w:val="center"/>
                        </w:pPr>
                        <w:r w:rsidRPr="006225B3">
                          <w:rPr>
                            <w:color w:val="000000"/>
                            <w:sz w:val="22"/>
                            <w:szCs w:val="22"/>
                          </w:rPr>
                          <w:t>360 x 77g</w:t>
                        </w:r>
                      </w:p>
                    </w:tc>
                  </w:tr>
                  <w:tr w:rsidR="00625655" w:rsidRPr="006225B3" w14:paraId="22544D2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683699A" w14:textId="77777777" w:rsidR="00625655" w:rsidRPr="006225B3" w:rsidRDefault="00625655" w:rsidP="00625655">
                        <w:pPr>
                          <w:jc w:val="center"/>
                        </w:pPr>
                        <w:r w:rsidRPr="006225B3">
                          <w:rPr>
                            <w:color w:val="000000"/>
                            <w:sz w:val="22"/>
                            <w:szCs w:val="22"/>
                          </w:rPr>
                          <w:t>Gałka muszkatałowa mielona</w:t>
                        </w:r>
                      </w:p>
                    </w:tc>
                    <w:tc>
                      <w:tcPr>
                        <w:tcW w:w="2977" w:type="dxa"/>
                        <w:tcBorders>
                          <w:bottom w:val="single" w:sz="4" w:space="0" w:color="000000"/>
                          <w:right w:val="single" w:sz="4" w:space="0" w:color="000000"/>
                        </w:tcBorders>
                        <w:vAlign w:val="bottom"/>
                      </w:tcPr>
                      <w:p w14:paraId="7A76E66C" w14:textId="77777777" w:rsidR="00625655" w:rsidRPr="006225B3" w:rsidRDefault="00625655" w:rsidP="00625655">
                        <w:pPr>
                          <w:jc w:val="center"/>
                        </w:pPr>
                        <w:r w:rsidRPr="006225B3">
                          <w:rPr>
                            <w:color w:val="000000"/>
                            <w:sz w:val="22"/>
                            <w:szCs w:val="22"/>
                          </w:rPr>
                          <w:t>2 x 10 g</w:t>
                        </w:r>
                      </w:p>
                    </w:tc>
                    <w:tc>
                      <w:tcPr>
                        <w:tcW w:w="2410" w:type="dxa"/>
                        <w:tcBorders>
                          <w:bottom w:val="single" w:sz="4" w:space="0" w:color="000000"/>
                        </w:tcBorders>
                        <w:vAlign w:val="bottom"/>
                      </w:tcPr>
                      <w:p w14:paraId="3E72C741" w14:textId="77777777" w:rsidR="00625655" w:rsidRPr="006225B3" w:rsidRDefault="00625655" w:rsidP="00625655">
                        <w:pPr>
                          <w:jc w:val="center"/>
                        </w:pPr>
                        <w:r w:rsidRPr="006225B3">
                          <w:rPr>
                            <w:color w:val="000000"/>
                            <w:sz w:val="22"/>
                            <w:szCs w:val="22"/>
                          </w:rPr>
                          <w:t>5 x 10 g</w:t>
                        </w:r>
                      </w:p>
                    </w:tc>
                    <w:tc>
                      <w:tcPr>
                        <w:tcW w:w="3118" w:type="dxa"/>
                        <w:tcBorders>
                          <w:left w:val="single" w:sz="4" w:space="0" w:color="000000"/>
                          <w:bottom w:val="single" w:sz="4" w:space="0" w:color="000000"/>
                          <w:right w:val="single" w:sz="4" w:space="0" w:color="000000"/>
                        </w:tcBorders>
                        <w:vAlign w:val="bottom"/>
                      </w:tcPr>
                      <w:p w14:paraId="5452D291"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0864E93C" w14:textId="77777777" w:rsidR="00625655" w:rsidRPr="006225B3" w:rsidRDefault="00625655" w:rsidP="00625655">
                        <w:pPr>
                          <w:snapToGrid w:val="0"/>
                          <w:jc w:val="center"/>
                        </w:pPr>
                        <w:r w:rsidRPr="006225B3">
                          <w:rPr>
                            <w:color w:val="000000"/>
                            <w:sz w:val="22"/>
                            <w:szCs w:val="22"/>
                          </w:rPr>
                          <w:t>7 x 10g</w:t>
                        </w:r>
                      </w:p>
                    </w:tc>
                  </w:tr>
                  <w:tr w:rsidR="00625655" w:rsidRPr="006225B3" w14:paraId="7EA2C23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71FDCE2" w14:textId="77777777" w:rsidR="00625655" w:rsidRPr="006225B3" w:rsidRDefault="00625655" w:rsidP="00625655">
                        <w:pPr>
                          <w:jc w:val="center"/>
                        </w:pPr>
                        <w:r w:rsidRPr="006225B3">
                          <w:rPr>
                            <w:color w:val="000000"/>
                            <w:sz w:val="22"/>
                            <w:szCs w:val="22"/>
                          </w:rPr>
                          <w:t>Groch łupany połówki</w:t>
                        </w:r>
                      </w:p>
                    </w:tc>
                    <w:tc>
                      <w:tcPr>
                        <w:tcW w:w="2977" w:type="dxa"/>
                        <w:tcBorders>
                          <w:bottom w:val="single" w:sz="4" w:space="0" w:color="000000"/>
                          <w:right w:val="single" w:sz="4" w:space="0" w:color="000000"/>
                        </w:tcBorders>
                        <w:vAlign w:val="bottom"/>
                      </w:tcPr>
                      <w:p w14:paraId="3C69812D" w14:textId="77777777" w:rsidR="00625655" w:rsidRPr="006225B3" w:rsidRDefault="00625655" w:rsidP="00625655">
                        <w:pPr>
                          <w:jc w:val="center"/>
                        </w:pPr>
                        <w:r w:rsidRPr="006225B3">
                          <w:rPr>
                            <w:color w:val="000000"/>
                            <w:sz w:val="22"/>
                            <w:szCs w:val="22"/>
                          </w:rPr>
                          <w:t>40 szt. x 400 g</w:t>
                        </w:r>
                      </w:p>
                    </w:tc>
                    <w:tc>
                      <w:tcPr>
                        <w:tcW w:w="2410" w:type="dxa"/>
                        <w:tcBorders>
                          <w:bottom w:val="single" w:sz="4" w:space="0" w:color="000000"/>
                        </w:tcBorders>
                        <w:vAlign w:val="bottom"/>
                      </w:tcPr>
                      <w:p w14:paraId="368D623B" w14:textId="77777777" w:rsidR="00625655" w:rsidRPr="006225B3" w:rsidRDefault="00625655" w:rsidP="00625655">
                        <w:pPr>
                          <w:jc w:val="center"/>
                        </w:pPr>
                        <w:r w:rsidRPr="006225B3">
                          <w:rPr>
                            <w:color w:val="000000"/>
                            <w:sz w:val="22"/>
                            <w:szCs w:val="22"/>
                          </w:rPr>
                          <w:t>180 szt. x 400 g</w:t>
                        </w:r>
                      </w:p>
                    </w:tc>
                    <w:tc>
                      <w:tcPr>
                        <w:tcW w:w="3118" w:type="dxa"/>
                        <w:tcBorders>
                          <w:left w:val="single" w:sz="4" w:space="0" w:color="000000"/>
                          <w:bottom w:val="single" w:sz="4" w:space="0" w:color="000000"/>
                          <w:right w:val="single" w:sz="4" w:space="0" w:color="000000"/>
                        </w:tcBorders>
                        <w:vAlign w:val="bottom"/>
                      </w:tcPr>
                      <w:p w14:paraId="68FE44D4"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7DA35938" w14:textId="77777777" w:rsidR="00625655" w:rsidRPr="006225B3" w:rsidRDefault="00625655" w:rsidP="00625655">
                        <w:pPr>
                          <w:snapToGrid w:val="0"/>
                          <w:jc w:val="center"/>
                        </w:pPr>
                        <w:r w:rsidRPr="006225B3">
                          <w:rPr>
                            <w:color w:val="000000"/>
                            <w:sz w:val="22"/>
                            <w:szCs w:val="22"/>
                          </w:rPr>
                          <w:t>220 szt x 400g</w:t>
                        </w:r>
                      </w:p>
                    </w:tc>
                  </w:tr>
                  <w:tr w:rsidR="00625655" w:rsidRPr="006225B3" w14:paraId="4AA3131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502729B" w14:textId="77777777" w:rsidR="00625655" w:rsidRPr="006225B3" w:rsidRDefault="00625655" w:rsidP="00625655">
                        <w:pPr>
                          <w:jc w:val="center"/>
                        </w:pPr>
                        <w:r w:rsidRPr="006225B3">
                          <w:rPr>
                            <w:color w:val="000000"/>
                            <w:sz w:val="22"/>
                            <w:szCs w:val="22"/>
                          </w:rPr>
                          <w:t>Gruszki</w:t>
                        </w:r>
                      </w:p>
                    </w:tc>
                    <w:tc>
                      <w:tcPr>
                        <w:tcW w:w="2977" w:type="dxa"/>
                        <w:tcBorders>
                          <w:bottom w:val="single" w:sz="4" w:space="0" w:color="000000"/>
                          <w:right w:val="single" w:sz="4" w:space="0" w:color="000000"/>
                        </w:tcBorders>
                        <w:vAlign w:val="bottom"/>
                      </w:tcPr>
                      <w:p w14:paraId="09F37310" w14:textId="77777777" w:rsidR="00625655" w:rsidRPr="006225B3" w:rsidRDefault="00625655" w:rsidP="00625655">
                        <w:pPr>
                          <w:jc w:val="center"/>
                        </w:pPr>
                        <w:r w:rsidRPr="006225B3">
                          <w:rPr>
                            <w:color w:val="000000"/>
                            <w:sz w:val="22"/>
                            <w:szCs w:val="22"/>
                          </w:rPr>
                          <w:t>350 kg</w:t>
                        </w:r>
                      </w:p>
                    </w:tc>
                    <w:tc>
                      <w:tcPr>
                        <w:tcW w:w="2410" w:type="dxa"/>
                        <w:tcBorders>
                          <w:bottom w:val="single" w:sz="4" w:space="0" w:color="000000"/>
                        </w:tcBorders>
                        <w:vAlign w:val="bottom"/>
                      </w:tcPr>
                      <w:p w14:paraId="5B91DC9E" w14:textId="77777777" w:rsidR="00625655" w:rsidRPr="006225B3" w:rsidRDefault="00625655" w:rsidP="00625655">
                        <w:pPr>
                          <w:jc w:val="center"/>
                        </w:pPr>
                        <w:r w:rsidRPr="006225B3">
                          <w:rPr>
                            <w:color w:val="000000"/>
                            <w:sz w:val="22"/>
                            <w:szCs w:val="22"/>
                          </w:rPr>
                          <w:t>500 kg</w:t>
                        </w:r>
                      </w:p>
                    </w:tc>
                    <w:tc>
                      <w:tcPr>
                        <w:tcW w:w="3118" w:type="dxa"/>
                        <w:tcBorders>
                          <w:left w:val="single" w:sz="4" w:space="0" w:color="000000"/>
                          <w:bottom w:val="single" w:sz="4" w:space="0" w:color="000000"/>
                          <w:right w:val="single" w:sz="4" w:space="0" w:color="000000"/>
                        </w:tcBorders>
                        <w:vAlign w:val="bottom"/>
                      </w:tcPr>
                      <w:p w14:paraId="05C96EE5" w14:textId="77777777" w:rsidR="00625655" w:rsidRPr="006225B3" w:rsidRDefault="00625655" w:rsidP="00625655">
                        <w:pPr>
                          <w:snapToGrid w:val="0"/>
                          <w:jc w:val="center"/>
                        </w:pPr>
                        <w:r w:rsidRPr="006225B3">
                          <w:rPr>
                            <w:color w:val="000000"/>
                            <w:sz w:val="22"/>
                            <w:szCs w:val="22"/>
                          </w:rPr>
                          <w:t>8 kg</w:t>
                        </w:r>
                      </w:p>
                    </w:tc>
                    <w:tc>
                      <w:tcPr>
                        <w:tcW w:w="2268" w:type="dxa"/>
                        <w:tcBorders>
                          <w:bottom w:val="single" w:sz="4" w:space="0" w:color="000000"/>
                          <w:right w:val="single" w:sz="4" w:space="0" w:color="000000"/>
                        </w:tcBorders>
                        <w:vAlign w:val="bottom"/>
                      </w:tcPr>
                      <w:p w14:paraId="1BB00456" w14:textId="77777777" w:rsidR="00625655" w:rsidRPr="006225B3" w:rsidRDefault="00625655" w:rsidP="00625655">
                        <w:pPr>
                          <w:snapToGrid w:val="0"/>
                          <w:jc w:val="center"/>
                        </w:pPr>
                        <w:r w:rsidRPr="006225B3">
                          <w:rPr>
                            <w:color w:val="000000"/>
                            <w:sz w:val="22"/>
                            <w:szCs w:val="22"/>
                          </w:rPr>
                          <w:t>858 kg</w:t>
                        </w:r>
                      </w:p>
                    </w:tc>
                  </w:tr>
                  <w:tr w:rsidR="00625655" w:rsidRPr="006225B3" w14:paraId="7C6CF5B7" w14:textId="77777777" w:rsidTr="007D5BCF">
                    <w:trPr>
                      <w:trHeight w:val="269"/>
                    </w:trPr>
                    <w:tc>
                      <w:tcPr>
                        <w:tcW w:w="2755" w:type="dxa"/>
                        <w:tcBorders>
                          <w:left w:val="single" w:sz="4" w:space="0" w:color="000000"/>
                          <w:bottom w:val="single" w:sz="4" w:space="0" w:color="000000"/>
                          <w:right w:val="single" w:sz="4" w:space="0" w:color="000000"/>
                        </w:tcBorders>
                      </w:tcPr>
                      <w:p w14:paraId="6D20F807" w14:textId="77777777" w:rsidR="00625655" w:rsidRPr="006225B3" w:rsidRDefault="00625655" w:rsidP="00625655">
                        <w:r w:rsidRPr="006225B3">
                          <w:rPr>
                            <w:sz w:val="22"/>
                            <w:szCs w:val="22"/>
                          </w:rPr>
                          <w:t>groszek zielony mrożony</w:t>
                        </w:r>
                      </w:p>
                    </w:tc>
                    <w:tc>
                      <w:tcPr>
                        <w:tcW w:w="2977" w:type="dxa"/>
                        <w:tcBorders>
                          <w:bottom w:val="single" w:sz="4" w:space="0" w:color="000000"/>
                          <w:right w:val="single" w:sz="4" w:space="0" w:color="000000"/>
                        </w:tcBorders>
                      </w:tcPr>
                      <w:p w14:paraId="24D82319" w14:textId="77777777" w:rsidR="00625655" w:rsidRPr="006225B3" w:rsidRDefault="00625655" w:rsidP="00625655">
                        <w:pPr>
                          <w:jc w:val="center"/>
                        </w:pPr>
                        <w:r w:rsidRPr="006225B3">
                          <w:rPr>
                            <w:sz w:val="22"/>
                            <w:szCs w:val="22"/>
                          </w:rPr>
                          <w:t>20 szt x 250 g</w:t>
                        </w:r>
                      </w:p>
                    </w:tc>
                    <w:tc>
                      <w:tcPr>
                        <w:tcW w:w="2410" w:type="dxa"/>
                        <w:tcBorders>
                          <w:bottom w:val="single" w:sz="4" w:space="0" w:color="000000"/>
                        </w:tcBorders>
                      </w:tcPr>
                      <w:p w14:paraId="12C747FB" w14:textId="77777777" w:rsidR="00625655" w:rsidRPr="006225B3" w:rsidRDefault="00625655" w:rsidP="00625655">
                        <w:pPr>
                          <w:jc w:val="center"/>
                        </w:pPr>
                        <w:r w:rsidRPr="006225B3">
                          <w:rPr>
                            <w:sz w:val="22"/>
                            <w:szCs w:val="22"/>
                          </w:rPr>
                          <w:t xml:space="preserve">60 szt x 250g </w:t>
                        </w:r>
                      </w:p>
                    </w:tc>
                    <w:tc>
                      <w:tcPr>
                        <w:tcW w:w="3118" w:type="dxa"/>
                        <w:tcBorders>
                          <w:left w:val="single" w:sz="4" w:space="0" w:color="000000"/>
                          <w:bottom w:val="single" w:sz="4" w:space="0" w:color="000000"/>
                          <w:right w:val="single" w:sz="4" w:space="0" w:color="000000"/>
                        </w:tcBorders>
                      </w:tcPr>
                      <w:p w14:paraId="0221301E" w14:textId="77777777" w:rsidR="00625655" w:rsidRPr="006225B3" w:rsidRDefault="00625655" w:rsidP="00625655">
                        <w:pPr>
                          <w:snapToGrid w:val="0"/>
                          <w:jc w:val="center"/>
                          <w:rPr>
                            <w:sz w:val="22"/>
                            <w:szCs w:val="22"/>
                          </w:rPr>
                        </w:pPr>
                      </w:p>
                    </w:tc>
                    <w:tc>
                      <w:tcPr>
                        <w:tcW w:w="2268" w:type="dxa"/>
                        <w:tcBorders>
                          <w:bottom w:val="single" w:sz="4" w:space="0" w:color="000000"/>
                          <w:right w:val="single" w:sz="4" w:space="0" w:color="000000"/>
                        </w:tcBorders>
                      </w:tcPr>
                      <w:p w14:paraId="4E3FB0C3" w14:textId="77777777" w:rsidR="00625655" w:rsidRPr="006225B3" w:rsidRDefault="00625655" w:rsidP="00625655">
                        <w:pPr>
                          <w:snapToGrid w:val="0"/>
                          <w:jc w:val="center"/>
                        </w:pPr>
                        <w:r w:rsidRPr="006225B3">
                          <w:rPr>
                            <w:sz w:val="22"/>
                            <w:szCs w:val="22"/>
                          </w:rPr>
                          <w:t>80 szt x 250g</w:t>
                        </w:r>
                      </w:p>
                    </w:tc>
                  </w:tr>
                  <w:tr w:rsidR="00625655" w:rsidRPr="006225B3" w14:paraId="19F45D0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B1B6C41" w14:textId="77777777" w:rsidR="00625655" w:rsidRPr="006225B3" w:rsidRDefault="00625655" w:rsidP="00625655">
                        <w:pPr>
                          <w:jc w:val="center"/>
                        </w:pPr>
                        <w:r w:rsidRPr="006225B3">
                          <w:rPr>
                            <w:color w:val="000000"/>
                            <w:sz w:val="22"/>
                            <w:szCs w:val="22"/>
                          </w:rPr>
                          <w:t>Herbata granulowana</w:t>
                        </w:r>
                      </w:p>
                    </w:tc>
                    <w:tc>
                      <w:tcPr>
                        <w:tcW w:w="2977" w:type="dxa"/>
                        <w:tcBorders>
                          <w:bottom w:val="single" w:sz="4" w:space="0" w:color="000000"/>
                          <w:right w:val="single" w:sz="4" w:space="0" w:color="000000"/>
                        </w:tcBorders>
                        <w:vAlign w:val="bottom"/>
                      </w:tcPr>
                      <w:p w14:paraId="661506B4" w14:textId="77777777" w:rsidR="00625655" w:rsidRPr="006225B3" w:rsidRDefault="00625655" w:rsidP="00625655">
                        <w:pPr>
                          <w:jc w:val="center"/>
                        </w:pPr>
                        <w:r w:rsidRPr="006225B3">
                          <w:rPr>
                            <w:color w:val="000000"/>
                            <w:sz w:val="22"/>
                            <w:szCs w:val="22"/>
                          </w:rPr>
                          <w:t>60 szt. x 100 g</w:t>
                        </w:r>
                      </w:p>
                    </w:tc>
                    <w:tc>
                      <w:tcPr>
                        <w:tcW w:w="2410" w:type="dxa"/>
                        <w:tcBorders>
                          <w:bottom w:val="single" w:sz="4" w:space="0" w:color="000000"/>
                        </w:tcBorders>
                        <w:vAlign w:val="bottom"/>
                      </w:tcPr>
                      <w:p w14:paraId="4FAF026E"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07FD040A"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090B174" w14:textId="77777777" w:rsidR="00625655" w:rsidRPr="006225B3" w:rsidRDefault="00625655" w:rsidP="00625655">
                        <w:pPr>
                          <w:snapToGrid w:val="0"/>
                          <w:jc w:val="center"/>
                        </w:pPr>
                        <w:r w:rsidRPr="006225B3">
                          <w:rPr>
                            <w:color w:val="000000"/>
                            <w:sz w:val="22"/>
                            <w:szCs w:val="22"/>
                          </w:rPr>
                          <w:t>60 szt x 100g</w:t>
                        </w:r>
                      </w:p>
                    </w:tc>
                  </w:tr>
                  <w:tr w:rsidR="00625655" w:rsidRPr="006225B3" w14:paraId="481C07DA"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4EA082C5" w14:textId="77777777" w:rsidR="00625655" w:rsidRPr="006225B3" w:rsidRDefault="00625655" w:rsidP="00625655">
                        <w:pPr>
                          <w:jc w:val="center"/>
                        </w:pPr>
                        <w:r w:rsidRPr="006225B3">
                          <w:rPr>
                            <w:color w:val="000000"/>
                            <w:sz w:val="22"/>
                            <w:szCs w:val="22"/>
                          </w:rPr>
                          <w:t>Herbata owocowa (zawartość owoców minimum 50%)</w:t>
                        </w:r>
                      </w:p>
                    </w:tc>
                    <w:tc>
                      <w:tcPr>
                        <w:tcW w:w="2977" w:type="dxa"/>
                        <w:tcBorders>
                          <w:bottom w:val="single" w:sz="4" w:space="0" w:color="000000"/>
                          <w:right w:val="single" w:sz="4" w:space="0" w:color="000000"/>
                        </w:tcBorders>
                        <w:vAlign w:val="bottom"/>
                      </w:tcPr>
                      <w:p w14:paraId="7EC59B20" w14:textId="77777777" w:rsidR="00625655" w:rsidRPr="006225B3" w:rsidRDefault="00625655" w:rsidP="00625655">
                        <w:pPr>
                          <w:jc w:val="center"/>
                        </w:pPr>
                        <w:r w:rsidRPr="006225B3">
                          <w:rPr>
                            <w:color w:val="000000"/>
                            <w:sz w:val="22"/>
                            <w:szCs w:val="22"/>
                          </w:rPr>
                          <w:t>200 szt. x 50 g</w:t>
                        </w:r>
                      </w:p>
                    </w:tc>
                    <w:tc>
                      <w:tcPr>
                        <w:tcW w:w="2410" w:type="dxa"/>
                        <w:tcBorders>
                          <w:bottom w:val="single" w:sz="4" w:space="0" w:color="000000"/>
                        </w:tcBorders>
                        <w:vAlign w:val="bottom"/>
                      </w:tcPr>
                      <w:p w14:paraId="7DDD197A" w14:textId="77777777" w:rsidR="00625655" w:rsidRPr="006225B3" w:rsidRDefault="00625655" w:rsidP="00625655">
                        <w:pPr>
                          <w:jc w:val="center"/>
                        </w:pPr>
                        <w:r w:rsidRPr="006225B3">
                          <w:rPr>
                            <w:color w:val="000000"/>
                            <w:sz w:val="22"/>
                            <w:szCs w:val="22"/>
                          </w:rPr>
                          <w:t xml:space="preserve">450 szt. x 50 g </w:t>
                        </w:r>
                      </w:p>
                    </w:tc>
                    <w:tc>
                      <w:tcPr>
                        <w:tcW w:w="3118" w:type="dxa"/>
                        <w:tcBorders>
                          <w:left w:val="single" w:sz="4" w:space="0" w:color="000000"/>
                          <w:bottom w:val="single" w:sz="4" w:space="0" w:color="000000"/>
                          <w:right w:val="single" w:sz="4" w:space="0" w:color="000000"/>
                        </w:tcBorders>
                        <w:vAlign w:val="bottom"/>
                      </w:tcPr>
                      <w:p w14:paraId="26274B18"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4C788F3D" w14:textId="77777777" w:rsidR="00625655" w:rsidRPr="006225B3" w:rsidRDefault="00625655" w:rsidP="00625655">
                        <w:pPr>
                          <w:snapToGrid w:val="0"/>
                          <w:jc w:val="center"/>
                        </w:pPr>
                        <w:r w:rsidRPr="006225B3">
                          <w:rPr>
                            <w:color w:val="000000"/>
                            <w:sz w:val="22"/>
                            <w:szCs w:val="22"/>
                          </w:rPr>
                          <w:t>650 szt x 50g</w:t>
                        </w:r>
                      </w:p>
                    </w:tc>
                  </w:tr>
                  <w:tr w:rsidR="00625655" w:rsidRPr="006225B3" w14:paraId="49AF20C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6661739" w14:textId="77777777" w:rsidR="00625655" w:rsidRPr="006225B3" w:rsidRDefault="00625655" w:rsidP="00625655">
                        <w:pPr>
                          <w:jc w:val="center"/>
                        </w:pPr>
                        <w:r w:rsidRPr="006225B3">
                          <w:rPr>
                            <w:color w:val="000000"/>
                            <w:sz w:val="22"/>
                            <w:szCs w:val="22"/>
                          </w:rPr>
                          <w:t>Herbatniki</w:t>
                        </w:r>
                      </w:p>
                    </w:tc>
                    <w:tc>
                      <w:tcPr>
                        <w:tcW w:w="2977" w:type="dxa"/>
                        <w:tcBorders>
                          <w:bottom w:val="single" w:sz="4" w:space="0" w:color="000000"/>
                          <w:right w:val="single" w:sz="4" w:space="0" w:color="000000"/>
                        </w:tcBorders>
                        <w:vAlign w:val="bottom"/>
                      </w:tcPr>
                      <w:p w14:paraId="4595EE87"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tcBorders>
                        <w:vAlign w:val="bottom"/>
                      </w:tcPr>
                      <w:p w14:paraId="23EC7E99"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42C166FC" w14:textId="77777777" w:rsidR="00625655" w:rsidRPr="006225B3" w:rsidRDefault="00625655" w:rsidP="00625655">
                        <w:pPr>
                          <w:snapToGrid w:val="0"/>
                          <w:jc w:val="center"/>
                        </w:pPr>
                        <w:r w:rsidRPr="006225B3">
                          <w:rPr>
                            <w:color w:val="000000"/>
                            <w:sz w:val="22"/>
                            <w:szCs w:val="22"/>
                          </w:rPr>
                          <w:t>25 x 220g</w:t>
                        </w:r>
                      </w:p>
                    </w:tc>
                    <w:tc>
                      <w:tcPr>
                        <w:tcW w:w="2268" w:type="dxa"/>
                        <w:tcBorders>
                          <w:bottom w:val="single" w:sz="4" w:space="0" w:color="000000"/>
                          <w:right w:val="single" w:sz="4" w:space="0" w:color="000000"/>
                        </w:tcBorders>
                        <w:vAlign w:val="bottom"/>
                      </w:tcPr>
                      <w:p w14:paraId="10989C41" w14:textId="77777777" w:rsidR="00625655" w:rsidRPr="006225B3" w:rsidRDefault="00625655" w:rsidP="00625655">
                        <w:pPr>
                          <w:snapToGrid w:val="0"/>
                          <w:jc w:val="center"/>
                        </w:pPr>
                        <w:r w:rsidRPr="006225B3">
                          <w:rPr>
                            <w:color w:val="000000"/>
                            <w:sz w:val="22"/>
                            <w:szCs w:val="22"/>
                          </w:rPr>
                          <w:t>25 x 220g</w:t>
                        </w:r>
                      </w:p>
                    </w:tc>
                  </w:tr>
                  <w:tr w:rsidR="00625655" w:rsidRPr="006225B3" w14:paraId="07C7C287"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E88A6B0" w14:textId="77777777" w:rsidR="00625655" w:rsidRPr="006225B3" w:rsidRDefault="00625655" w:rsidP="00625655">
                        <w:pPr>
                          <w:jc w:val="center"/>
                          <w:rPr>
                            <w:color w:val="000000"/>
                            <w:sz w:val="22"/>
                            <w:szCs w:val="22"/>
                          </w:rPr>
                        </w:pPr>
                        <w:r w:rsidRPr="006225B3">
                          <w:rPr>
                            <w:color w:val="000000"/>
                            <w:sz w:val="22"/>
                            <w:szCs w:val="22"/>
                          </w:rPr>
                          <w:t xml:space="preserve">Herbatniki pełnoziarniste </w:t>
                        </w:r>
                      </w:p>
                      <w:p w14:paraId="3B6FA393" w14:textId="77777777" w:rsidR="00625655" w:rsidRPr="006225B3" w:rsidRDefault="00625655" w:rsidP="00625655">
                        <w:pPr>
                          <w:jc w:val="center"/>
                        </w:pPr>
                        <w:r w:rsidRPr="006225B3">
                          <w:rPr>
                            <w:color w:val="000000"/>
                            <w:sz w:val="22"/>
                            <w:szCs w:val="22"/>
                          </w:rPr>
                          <w:t>( cukier maksymalnie 10g, tłuszcz 10g, sól 1g, bez dodatku sztucznych słodzików)</w:t>
                        </w:r>
                      </w:p>
                    </w:tc>
                    <w:tc>
                      <w:tcPr>
                        <w:tcW w:w="2977" w:type="dxa"/>
                        <w:tcBorders>
                          <w:bottom w:val="single" w:sz="4" w:space="0" w:color="000000"/>
                          <w:right w:val="single" w:sz="4" w:space="0" w:color="000000"/>
                        </w:tcBorders>
                        <w:vAlign w:val="bottom"/>
                      </w:tcPr>
                      <w:p w14:paraId="44E31EFC" w14:textId="77777777" w:rsidR="00625655" w:rsidRPr="006225B3" w:rsidRDefault="00625655" w:rsidP="00625655">
                        <w:pPr>
                          <w:jc w:val="center"/>
                        </w:pPr>
                        <w:r w:rsidRPr="006225B3">
                          <w:rPr>
                            <w:color w:val="000000"/>
                            <w:sz w:val="22"/>
                            <w:szCs w:val="22"/>
                          </w:rPr>
                          <w:t>80 x 220 g</w:t>
                        </w:r>
                      </w:p>
                    </w:tc>
                    <w:tc>
                      <w:tcPr>
                        <w:tcW w:w="2410" w:type="dxa"/>
                        <w:tcBorders>
                          <w:bottom w:val="single" w:sz="4" w:space="0" w:color="000000"/>
                        </w:tcBorders>
                        <w:vAlign w:val="bottom"/>
                      </w:tcPr>
                      <w:p w14:paraId="5828888E"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260B95B7"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257B5710" w14:textId="77777777" w:rsidR="00625655" w:rsidRPr="006225B3" w:rsidRDefault="00625655" w:rsidP="00625655">
                        <w:pPr>
                          <w:jc w:val="center"/>
                        </w:pPr>
                        <w:r w:rsidRPr="006225B3">
                          <w:rPr>
                            <w:color w:val="000000"/>
                            <w:sz w:val="22"/>
                            <w:szCs w:val="22"/>
                          </w:rPr>
                          <w:t>80 x 220 g</w:t>
                        </w:r>
                      </w:p>
                    </w:tc>
                  </w:tr>
                  <w:tr w:rsidR="00625655" w:rsidRPr="006225B3" w14:paraId="529724DD"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57E73FC" w14:textId="77777777" w:rsidR="00625655" w:rsidRPr="006225B3" w:rsidRDefault="00625655" w:rsidP="00625655">
                        <w:pPr>
                          <w:jc w:val="center"/>
                          <w:rPr>
                            <w:color w:val="000000"/>
                            <w:sz w:val="22"/>
                            <w:szCs w:val="22"/>
                          </w:rPr>
                        </w:pPr>
                        <w:r w:rsidRPr="006225B3">
                          <w:rPr>
                            <w:color w:val="000000"/>
                            <w:sz w:val="22"/>
                            <w:szCs w:val="22"/>
                          </w:rPr>
                          <w:t xml:space="preserve">Herbatniki owsiane </w:t>
                        </w:r>
                      </w:p>
                      <w:p w14:paraId="2F345434" w14:textId="77777777" w:rsidR="00625655" w:rsidRPr="006225B3" w:rsidRDefault="00625655" w:rsidP="00625655">
                        <w:pPr>
                          <w:jc w:val="center"/>
                        </w:pPr>
                        <w:r w:rsidRPr="006225B3">
                          <w:rPr>
                            <w:color w:val="000000"/>
                            <w:sz w:val="22"/>
                            <w:szCs w:val="22"/>
                          </w:rPr>
                          <w:t>( cukier maksymalnie 10g, tłuszcz 10g, sól 1g, bez dodatku sztucznych słodzików)</w:t>
                        </w:r>
                      </w:p>
                    </w:tc>
                    <w:tc>
                      <w:tcPr>
                        <w:tcW w:w="2977" w:type="dxa"/>
                        <w:tcBorders>
                          <w:bottom w:val="single" w:sz="4" w:space="0" w:color="000000"/>
                          <w:right w:val="single" w:sz="4" w:space="0" w:color="000000"/>
                        </w:tcBorders>
                        <w:vAlign w:val="bottom"/>
                      </w:tcPr>
                      <w:p w14:paraId="058F1793" w14:textId="77777777" w:rsidR="00625655" w:rsidRPr="006225B3" w:rsidRDefault="00625655" w:rsidP="00625655">
                        <w:pPr>
                          <w:jc w:val="center"/>
                        </w:pPr>
                        <w:r w:rsidRPr="006225B3">
                          <w:rPr>
                            <w:color w:val="000000"/>
                            <w:sz w:val="22"/>
                            <w:szCs w:val="22"/>
                          </w:rPr>
                          <w:t>80 x 220 g</w:t>
                        </w:r>
                      </w:p>
                    </w:tc>
                    <w:tc>
                      <w:tcPr>
                        <w:tcW w:w="2410" w:type="dxa"/>
                        <w:tcBorders>
                          <w:bottom w:val="single" w:sz="4" w:space="0" w:color="000000"/>
                        </w:tcBorders>
                        <w:vAlign w:val="bottom"/>
                      </w:tcPr>
                      <w:p w14:paraId="5D881D38"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49D5DDBC"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2CA860D2" w14:textId="77777777" w:rsidR="00625655" w:rsidRPr="006225B3" w:rsidRDefault="00625655" w:rsidP="00625655">
                        <w:pPr>
                          <w:jc w:val="center"/>
                        </w:pPr>
                        <w:r w:rsidRPr="006225B3">
                          <w:rPr>
                            <w:color w:val="000000"/>
                            <w:sz w:val="22"/>
                            <w:szCs w:val="22"/>
                          </w:rPr>
                          <w:t>80 x 220 g</w:t>
                        </w:r>
                      </w:p>
                    </w:tc>
                  </w:tr>
                  <w:tr w:rsidR="00625655" w:rsidRPr="006225B3" w14:paraId="3C78E9B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B6E248E" w14:textId="77777777" w:rsidR="00625655" w:rsidRPr="006225B3" w:rsidRDefault="00625655" w:rsidP="00625655">
                        <w:pPr>
                          <w:rPr>
                            <w:color w:val="000000"/>
                            <w:sz w:val="22"/>
                            <w:szCs w:val="22"/>
                          </w:rPr>
                        </w:pPr>
                        <w:r w:rsidRPr="006225B3">
                          <w:rPr>
                            <w:color w:val="000000"/>
                            <w:sz w:val="22"/>
                            <w:szCs w:val="22"/>
                          </w:rPr>
                          <w:t xml:space="preserve">Hummus klasyczny  poniżej </w:t>
                        </w:r>
                      </w:p>
                      <w:p w14:paraId="1B7D0F24" w14:textId="77777777" w:rsidR="00625655" w:rsidRPr="006225B3" w:rsidRDefault="00625655" w:rsidP="00625655">
                        <w:r w:rsidRPr="006225B3">
                          <w:rPr>
                            <w:color w:val="000000"/>
                            <w:sz w:val="22"/>
                            <w:szCs w:val="22"/>
                          </w:rPr>
                          <w:t>1 g soli na 100 g produktu).</w:t>
                        </w:r>
                      </w:p>
                    </w:tc>
                    <w:tc>
                      <w:tcPr>
                        <w:tcW w:w="2977" w:type="dxa"/>
                        <w:tcBorders>
                          <w:bottom w:val="single" w:sz="4" w:space="0" w:color="000000"/>
                          <w:right w:val="single" w:sz="4" w:space="0" w:color="000000"/>
                        </w:tcBorders>
                        <w:vAlign w:val="bottom"/>
                      </w:tcPr>
                      <w:p w14:paraId="27BA8A5B" w14:textId="77777777" w:rsidR="00625655" w:rsidRPr="006225B3" w:rsidRDefault="00625655" w:rsidP="00625655">
                        <w:pPr>
                          <w:jc w:val="center"/>
                        </w:pPr>
                        <w:r w:rsidRPr="006225B3">
                          <w:rPr>
                            <w:color w:val="000000"/>
                            <w:sz w:val="22"/>
                            <w:szCs w:val="22"/>
                          </w:rPr>
                          <w:t>112 x 160g</w:t>
                        </w:r>
                      </w:p>
                    </w:tc>
                    <w:tc>
                      <w:tcPr>
                        <w:tcW w:w="2410" w:type="dxa"/>
                        <w:tcBorders>
                          <w:bottom w:val="single" w:sz="4" w:space="0" w:color="000000"/>
                        </w:tcBorders>
                        <w:vAlign w:val="bottom"/>
                      </w:tcPr>
                      <w:p w14:paraId="3A5A9A54"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40DF571E"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531DE221" w14:textId="77777777" w:rsidR="00625655" w:rsidRPr="006225B3" w:rsidRDefault="00625655" w:rsidP="00625655">
                        <w:pPr>
                          <w:snapToGrid w:val="0"/>
                          <w:jc w:val="center"/>
                        </w:pPr>
                        <w:r w:rsidRPr="006225B3">
                          <w:rPr>
                            <w:color w:val="000000"/>
                            <w:sz w:val="22"/>
                            <w:szCs w:val="22"/>
                          </w:rPr>
                          <w:t>112 x 160g</w:t>
                        </w:r>
                      </w:p>
                    </w:tc>
                  </w:tr>
                  <w:tr w:rsidR="00625655" w:rsidRPr="006225B3" w14:paraId="3DAFB8FB"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5AB40F7" w14:textId="77777777" w:rsidR="00625655" w:rsidRPr="006225B3" w:rsidRDefault="00625655" w:rsidP="00625655">
                        <w:pPr>
                          <w:jc w:val="center"/>
                          <w:rPr>
                            <w:color w:val="000000"/>
                            <w:sz w:val="22"/>
                            <w:szCs w:val="22"/>
                          </w:rPr>
                        </w:pPr>
                        <w:r w:rsidRPr="006225B3">
                          <w:rPr>
                            <w:color w:val="000000"/>
                            <w:sz w:val="22"/>
                            <w:szCs w:val="22"/>
                          </w:rPr>
                          <w:t xml:space="preserve">Humus paprykowy poniżej </w:t>
                        </w:r>
                      </w:p>
                      <w:p w14:paraId="15E806A5" w14:textId="77777777" w:rsidR="00625655" w:rsidRPr="006225B3" w:rsidRDefault="00625655" w:rsidP="00625655">
                        <w:pPr>
                          <w:jc w:val="center"/>
                        </w:pPr>
                        <w:r w:rsidRPr="006225B3">
                          <w:rPr>
                            <w:color w:val="000000"/>
                            <w:sz w:val="22"/>
                            <w:szCs w:val="22"/>
                          </w:rPr>
                          <w:t>1 g soli na 100 g produktu).</w:t>
                        </w:r>
                      </w:p>
                    </w:tc>
                    <w:tc>
                      <w:tcPr>
                        <w:tcW w:w="2977" w:type="dxa"/>
                        <w:tcBorders>
                          <w:bottom w:val="single" w:sz="4" w:space="0" w:color="000000"/>
                          <w:right w:val="single" w:sz="4" w:space="0" w:color="000000"/>
                        </w:tcBorders>
                        <w:vAlign w:val="bottom"/>
                      </w:tcPr>
                      <w:p w14:paraId="0153A34A" w14:textId="77777777" w:rsidR="00625655" w:rsidRPr="006225B3" w:rsidRDefault="00625655" w:rsidP="00625655">
                        <w:pPr>
                          <w:jc w:val="center"/>
                        </w:pPr>
                        <w:r w:rsidRPr="006225B3">
                          <w:rPr>
                            <w:color w:val="000000"/>
                            <w:sz w:val="22"/>
                            <w:szCs w:val="22"/>
                          </w:rPr>
                          <w:t>112 x 160g</w:t>
                        </w:r>
                      </w:p>
                    </w:tc>
                    <w:tc>
                      <w:tcPr>
                        <w:tcW w:w="2410" w:type="dxa"/>
                        <w:tcBorders>
                          <w:bottom w:val="single" w:sz="4" w:space="0" w:color="000000"/>
                        </w:tcBorders>
                        <w:vAlign w:val="bottom"/>
                      </w:tcPr>
                      <w:p w14:paraId="00ABFBF8"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60EE0168"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25B8CD7B" w14:textId="77777777" w:rsidR="00625655" w:rsidRPr="006225B3" w:rsidRDefault="00625655" w:rsidP="00625655">
                        <w:pPr>
                          <w:snapToGrid w:val="0"/>
                          <w:jc w:val="center"/>
                        </w:pPr>
                        <w:r w:rsidRPr="006225B3">
                          <w:rPr>
                            <w:color w:val="000000"/>
                            <w:sz w:val="22"/>
                            <w:szCs w:val="22"/>
                          </w:rPr>
                          <w:t>112 x 160g</w:t>
                        </w:r>
                      </w:p>
                    </w:tc>
                  </w:tr>
                  <w:tr w:rsidR="00625655" w:rsidRPr="006225B3" w14:paraId="3A55E37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9585219" w14:textId="77777777" w:rsidR="00625655" w:rsidRPr="006225B3" w:rsidRDefault="00625655" w:rsidP="00625655">
                        <w:pPr>
                          <w:jc w:val="center"/>
                          <w:rPr>
                            <w:color w:val="000000"/>
                            <w:sz w:val="22"/>
                            <w:szCs w:val="22"/>
                          </w:rPr>
                        </w:pPr>
                        <w:r w:rsidRPr="006225B3">
                          <w:rPr>
                            <w:color w:val="000000"/>
                            <w:sz w:val="22"/>
                            <w:szCs w:val="22"/>
                          </w:rPr>
                          <w:t xml:space="preserve">Humus pomidorowy poniżej </w:t>
                        </w:r>
                      </w:p>
                      <w:p w14:paraId="6C52458C" w14:textId="77777777" w:rsidR="00625655" w:rsidRPr="006225B3" w:rsidRDefault="00625655" w:rsidP="00625655">
                        <w:pPr>
                          <w:jc w:val="center"/>
                          <w:rPr>
                            <w:color w:val="000000"/>
                            <w:sz w:val="22"/>
                            <w:szCs w:val="22"/>
                          </w:rPr>
                        </w:pPr>
                        <w:r w:rsidRPr="006225B3">
                          <w:rPr>
                            <w:color w:val="000000"/>
                            <w:sz w:val="22"/>
                            <w:szCs w:val="22"/>
                          </w:rPr>
                          <w:t>1 g soli na 100 g produktu).</w:t>
                        </w:r>
                      </w:p>
                      <w:p w14:paraId="2B42FC1B" w14:textId="77777777" w:rsidR="00625655" w:rsidRPr="006225B3" w:rsidRDefault="00625655" w:rsidP="00625655">
                        <w:pPr>
                          <w:jc w:val="center"/>
                          <w:rPr>
                            <w:color w:val="000000"/>
                            <w:sz w:val="22"/>
                            <w:szCs w:val="22"/>
                          </w:rPr>
                        </w:pPr>
                      </w:p>
                    </w:tc>
                    <w:tc>
                      <w:tcPr>
                        <w:tcW w:w="2977" w:type="dxa"/>
                        <w:tcBorders>
                          <w:bottom w:val="single" w:sz="4" w:space="0" w:color="000000"/>
                          <w:right w:val="single" w:sz="4" w:space="0" w:color="000000"/>
                        </w:tcBorders>
                        <w:vAlign w:val="bottom"/>
                      </w:tcPr>
                      <w:p w14:paraId="43CE4F2E" w14:textId="77777777" w:rsidR="00625655" w:rsidRPr="006225B3" w:rsidRDefault="00625655" w:rsidP="00625655">
                        <w:pPr>
                          <w:jc w:val="center"/>
                        </w:pPr>
                        <w:r w:rsidRPr="006225B3">
                          <w:rPr>
                            <w:color w:val="000000"/>
                            <w:sz w:val="22"/>
                            <w:szCs w:val="22"/>
                          </w:rPr>
                          <w:t>112 x 160g</w:t>
                        </w:r>
                      </w:p>
                    </w:tc>
                    <w:tc>
                      <w:tcPr>
                        <w:tcW w:w="2410" w:type="dxa"/>
                        <w:tcBorders>
                          <w:bottom w:val="single" w:sz="4" w:space="0" w:color="000000"/>
                        </w:tcBorders>
                        <w:vAlign w:val="bottom"/>
                      </w:tcPr>
                      <w:p w14:paraId="5CC07A77"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5F271081"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78B10691" w14:textId="77777777" w:rsidR="00625655" w:rsidRPr="006225B3" w:rsidRDefault="00625655" w:rsidP="00625655">
                        <w:pPr>
                          <w:snapToGrid w:val="0"/>
                          <w:jc w:val="center"/>
                        </w:pPr>
                        <w:r w:rsidRPr="006225B3">
                          <w:rPr>
                            <w:color w:val="000000"/>
                            <w:sz w:val="22"/>
                            <w:szCs w:val="22"/>
                          </w:rPr>
                          <w:t>112 x 160g</w:t>
                        </w:r>
                      </w:p>
                    </w:tc>
                  </w:tr>
                  <w:tr w:rsidR="00625655" w:rsidRPr="006225B3" w14:paraId="7E05D48D"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C04DACD" w14:textId="77777777" w:rsidR="00625655" w:rsidRPr="006225B3" w:rsidRDefault="00625655" w:rsidP="00625655">
                        <w:pPr>
                          <w:jc w:val="center"/>
                          <w:rPr>
                            <w:color w:val="000000"/>
                            <w:sz w:val="22"/>
                            <w:szCs w:val="22"/>
                          </w:rPr>
                        </w:pPr>
                        <w:r w:rsidRPr="006225B3">
                          <w:rPr>
                            <w:color w:val="000000"/>
                            <w:sz w:val="22"/>
                            <w:szCs w:val="22"/>
                          </w:rPr>
                          <w:t xml:space="preserve">Humus  z suszonych pomidorów poniżej </w:t>
                        </w:r>
                      </w:p>
                      <w:p w14:paraId="314A9A47" w14:textId="77777777" w:rsidR="00625655" w:rsidRPr="006225B3" w:rsidRDefault="00625655" w:rsidP="00625655">
                        <w:pPr>
                          <w:jc w:val="center"/>
                        </w:pPr>
                        <w:r w:rsidRPr="006225B3">
                          <w:rPr>
                            <w:color w:val="000000"/>
                            <w:sz w:val="22"/>
                            <w:szCs w:val="22"/>
                          </w:rPr>
                          <w:t>1 g soli na 100 g produktu).</w:t>
                        </w:r>
                      </w:p>
                    </w:tc>
                    <w:tc>
                      <w:tcPr>
                        <w:tcW w:w="2977" w:type="dxa"/>
                        <w:tcBorders>
                          <w:bottom w:val="single" w:sz="4" w:space="0" w:color="000000"/>
                          <w:right w:val="single" w:sz="4" w:space="0" w:color="000000"/>
                        </w:tcBorders>
                        <w:vAlign w:val="bottom"/>
                      </w:tcPr>
                      <w:p w14:paraId="160D6B4A" w14:textId="77777777" w:rsidR="00625655" w:rsidRPr="006225B3" w:rsidRDefault="00625655" w:rsidP="00625655">
                        <w:pPr>
                          <w:jc w:val="center"/>
                        </w:pPr>
                        <w:r w:rsidRPr="006225B3">
                          <w:rPr>
                            <w:color w:val="000000"/>
                            <w:sz w:val="22"/>
                            <w:szCs w:val="22"/>
                          </w:rPr>
                          <w:t>112 x 160g</w:t>
                        </w:r>
                      </w:p>
                    </w:tc>
                    <w:tc>
                      <w:tcPr>
                        <w:tcW w:w="2410" w:type="dxa"/>
                        <w:tcBorders>
                          <w:bottom w:val="single" w:sz="4" w:space="0" w:color="000000"/>
                        </w:tcBorders>
                        <w:vAlign w:val="bottom"/>
                      </w:tcPr>
                      <w:p w14:paraId="1BD9B307"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09B5CF6A"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EE2CE02" w14:textId="77777777" w:rsidR="00625655" w:rsidRPr="006225B3" w:rsidRDefault="00625655" w:rsidP="00625655">
                        <w:pPr>
                          <w:snapToGrid w:val="0"/>
                          <w:jc w:val="center"/>
                        </w:pPr>
                        <w:r w:rsidRPr="006225B3">
                          <w:rPr>
                            <w:color w:val="000000"/>
                            <w:sz w:val="22"/>
                            <w:szCs w:val="22"/>
                          </w:rPr>
                          <w:t>112 x 160g</w:t>
                        </w:r>
                      </w:p>
                    </w:tc>
                  </w:tr>
                  <w:tr w:rsidR="00625655" w:rsidRPr="006225B3" w14:paraId="3A3783B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0B81D68" w14:textId="77777777" w:rsidR="00625655" w:rsidRPr="006225B3" w:rsidRDefault="00625655" w:rsidP="00625655">
                        <w:pPr>
                          <w:jc w:val="center"/>
                        </w:pPr>
                        <w:r w:rsidRPr="006225B3">
                          <w:rPr>
                            <w:color w:val="000000"/>
                            <w:sz w:val="22"/>
                            <w:szCs w:val="22"/>
                          </w:rPr>
                          <w:t>Jabłka</w:t>
                        </w:r>
                      </w:p>
                    </w:tc>
                    <w:tc>
                      <w:tcPr>
                        <w:tcW w:w="2977" w:type="dxa"/>
                        <w:tcBorders>
                          <w:bottom w:val="single" w:sz="4" w:space="0" w:color="000000"/>
                          <w:right w:val="single" w:sz="4" w:space="0" w:color="000000"/>
                        </w:tcBorders>
                        <w:vAlign w:val="bottom"/>
                      </w:tcPr>
                      <w:p w14:paraId="724D061B" w14:textId="77777777" w:rsidR="00625655" w:rsidRPr="006225B3" w:rsidRDefault="00625655" w:rsidP="00625655">
                        <w:pPr>
                          <w:jc w:val="center"/>
                        </w:pPr>
                        <w:r w:rsidRPr="006225B3">
                          <w:rPr>
                            <w:color w:val="000000"/>
                            <w:sz w:val="22"/>
                            <w:szCs w:val="22"/>
                          </w:rPr>
                          <w:t>800 kg</w:t>
                        </w:r>
                      </w:p>
                    </w:tc>
                    <w:tc>
                      <w:tcPr>
                        <w:tcW w:w="2410" w:type="dxa"/>
                        <w:tcBorders>
                          <w:bottom w:val="single" w:sz="4" w:space="0" w:color="000000"/>
                        </w:tcBorders>
                        <w:vAlign w:val="bottom"/>
                      </w:tcPr>
                      <w:p w14:paraId="0FF02628" w14:textId="77777777" w:rsidR="00625655" w:rsidRPr="006225B3" w:rsidRDefault="00625655" w:rsidP="00625655">
                        <w:pPr>
                          <w:jc w:val="center"/>
                        </w:pPr>
                        <w:r w:rsidRPr="006225B3">
                          <w:rPr>
                            <w:color w:val="000000"/>
                            <w:sz w:val="22"/>
                            <w:szCs w:val="22"/>
                          </w:rPr>
                          <w:t>1000 kg</w:t>
                        </w:r>
                      </w:p>
                    </w:tc>
                    <w:tc>
                      <w:tcPr>
                        <w:tcW w:w="3118" w:type="dxa"/>
                        <w:tcBorders>
                          <w:left w:val="single" w:sz="4" w:space="0" w:color="000000"/>
                          <w:bottom w:val="single" w:sz="4" w:space="0" w:color="000000"/>
                          <w:right w:val="single" w:sz="4" w:space="0" w:color="000000"/>
                        </w:tcBorders>
                        <w:vAlign w:val="bottom"/>
                      </w:tcPr>
                      <w:p w14:paraId="0AF49930" w14:textId="77777777" w:rsidR="00625655" w:rsidRPr="006225B3" w:rsidRDefault="00625655" w:rsidP="00625655">
                        <w:pPr>
                          <w:snapToGrid w:val="0"/>
                          <w:jc w:val="center"/>
                        </w:pPr>
                        <w:r w:rsidRPr="006225B3">
                          <w:rPr>
                            <w:color w:val="000000"/>
                            <w:sz w:val="22"/>
                            <w:szCs w:val="22"/>
                          </w:rPr>
                          <w:t>300 kg</w:t>
                        </w:r>
                      </w:p>
                    </w:tc>
                    <w:tc>
                      <w:tcPr>
                        <w:tcW w:w="2268" w:type="dxa"/>
                        <w:tcBorders>
                          <w:bottom w:val="single" w:sz="4" w:space="0" w:color="000000"/>
                          <w:right w:val="single" w:sz="4" w:space="0" w:color="000000"/>
                        </w:tcBorders>
                        <w:vAlign w:val="bottom"/>
                      </w:tcPr>
                      <w:p w14:paraId="64A572F1" w14:textId="77777777" w:rsidR="00625655" w:rsidRPr="006225B3" w:rsidRDefault="00625655" w:rsidP="00625655">
                        <w:pPr>
                          <w:snapToGrid w:val="0"/>
                          <w:jc w:val="center"/>
                        </w:pPr>
                        <w:r w:rsidRPr="006225B3">
                          <w:rPr>
                            <w:sz w:val="22"/>
                            <w:szCs w:val="22"/>
                          </w:rPr>
                          <w:t>2100 kg</w:t>
                        </w:r>
                      </w:p>
                    </w:tc>
                  </w:tr>
                  <w:tr w:rsidR="00625655" w:rsidRPr="006225B3" w14:paraId="3E353CC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EC48FC4" w14:textId="77777777" w:rsidR="00625655" w:rsidRPr="006225B3" w:rsidRDefault="00625655" w:rsidP="00625655">
                        <w:pPr>
                          <w:jc w:val="center"/>
                          <w:rPr>
                            <w:color w:val="000000"/>
                            <w:sz w:val="22"/>
                            <w:szCs w:val="22"/>
                          </w:rPr>
                        </w:pPr>
                        <w:r w:rsidRPr="006225B3">
                          <w:rPr>
                            <w:color w:val="000000"/>
                            <w:sz w:val="22"/>
                            <w:szCs w:val="22"/>
                          </w:rPr>
                          <w:t xml:space="preserve">Jabłka prażone 100% </w:t>
                        </w:r>
                      </w:p>
                      <w:p w14:paraId="55CC4A50" w14:textId="77777777" w:rsidR="00625655" w:rsidRPr="006225B3" w:rsidRDefault="00625655" w:rsidP="00625655">
                        <w:pPr>
                          <w:jc w:val="center"/>
                        </w:pPr>
                        <w:r w:rsidRPr="006225B3">
                          <w:rPr>
                            <w:color w:val="000000"/>
                            <w:sz w:val="22"/>
                            <w:szCs w:val="22"/>
                          </w:rPr>
                          <w:t>z owoców( bez dodatku cukru)</w:t>
                        </w:r>
                      </w:p>
                    </w:tc>
                    <w:tc>
                      <w:tcPr>
                        <w:tcW w:w="2977" w:type="dxa"/>
                        <w:tcBorders>
                          <w:bottom w:val="single" w:sz="4" w:space="0" w:color="000000"/>
                          <w:right w:val="single" w:sz="4" w:space="0" w:color="000000"/>
                        </w:tcBorders>
                        <w:vAlign w:val="bottom"/>
                      </w:tcPr>
                      <w:p w14:paraId="194BBF7F" w14:textId="77777777" w:rsidR="00625655" w:rsidRPr="006225B3" w:rsidRDefault="00625655" w:rsidP="00625655">
                        <w:pPr>
                          <w:jc w:val="center"/>
                        </w:pPr>
                        <w:r w:rsidRPr="006225B3">
                          <w:rPr>
                            <w:color w:val="000000"/>
                            <w:sz w:val="22"/>
                            <w:szCs w:val="22"/>
                          </w:rPr>
                          <w:t>80 x 900 g</w:t>
                        </w:r>
                      </w:p>
                    </w:tc>
                    <w:tc>
                      <w:tcPr>
                        <w:tcW w:w="2410" w:type="dxa"/>
                        <w:tcBorders>
                          <w:bottom w:val="single" w:sz="4" w:space="0" w:color="000000"/>
                        </w:tcBorders>
                        <w:vAlign w:val="bottom"/>
                      </w:tcPr>
                      <w:p w14:paraId="09FE3C36" w14:textId="77777777" w:rsidR="00625655" w:rsidRPr="006225B3" w:rsidRDefault="00625655" w:rsidP="00625655">
                        <w:pPr>
                          <w:jc w:val="center"/>
                        </w:pPr>
                        <w:r w:rsidRPr="006225B3">
                          <w:rPr>
                            <w:color w:val="000000"/>
                            <w:sz w:val="22"/>
                            <w:szCs w:val="22"/>
                          </w:rPr>
                          <w:t>300 x 900 g</w:t>
                        </w:r>
                      </w:p>
                    </w:tc>
                    <w:tc>
                      <w:tcPr>
                        <w:tcW w:w="3118" w:type="dxa"/>
                        <w:tcBorders>
                          <w:left w:val="single" w:sz="4" w:space="0" w:color="000000"/>
                          <w:bottom w:val="single" w:sz="4" w:space="0" w:color="000000"/>
                          <w:right w:val="single" w:sz="4" w:space="0" w:color="000000"/>
                        </w:tcBorders>
                        <w:vAlign w:val="bottom"/>
                      </w:tcPr>
                      <w:p w14:paraId="7958AB9F"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59BCE1F4" w14:textId="77777777" w:rsidR="00625655" w:rsidRPr="006225B3" w:rsidRDefault="00625655" w:rsidP="00625655">
                        <w:pPr>
                          <w:snapToGrid w:val="0"/>
                          <w:jc w:val="center"/>
                        </w:pPr>
                        <w:r w:rsidRPr="006225B3">
                          <w:rPr>
                            <w:color w:val="000000"/>
                            <w:sz w:val="22"/>
                            <w:szCs w:val="22"/>
                          </w:rPr>
                          <w:t>380 x 900g</w:t>
                        </w:r>
                      </w:p>
                    </w:tc>
                  </w:tr>
                  <w:tr w:rsidR="00625655" w:rsidRPr="006225B3" w14:paraId="115F35A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B68C6A1" w14:textId="77777777" w:rsidR="00625655" w:rsidRPr="006225B3" w:rsidRDefault="00625655" w:rsidP="00625655">
                        <w:pPr>
                          <w:jc w:val="center"/>
                        </w:pPr>
                        <w:r w:rsidRPr="006225B3">
                          <w:rPr>
                            <w:color w:val="000000"/>
                            <w:sz w:val="22"/>
                            <w:szCs w:val="22"/>
                          </w:rPr>
                          <w:t>Jaja (L)</w:t>
                        </w:r>
                      </w:p>
                    </w:tc>
                    <w:tc>
                      <w:tcPr>
                        <w:tcW w:w="2977" w:type="dxa"/>
                        <w:tcBorders>
                          <w:bottom w:val="single" w:sz="4" w:space="0" w:color="000000"/>
                          <w:right w:val="single" w:sz="4" w:space="0" w:color="000000"/>
                        </w:tcBorders>
                        <w:vAlign w:val="bottom"/>
                      </w:tcPr>
                      <w:p w14:paraId="1D98D466" w14:textId="77777777" w:rsidR="00625655" w:rsidRPr="006225B3" w:rsidRDefault="00625655" w:rsidP="00625655">
                        <w:pPr>
                          <w:jc w:val="center"/>
                        </w:pPr>
                        <w:r w:rsidRPr="006225B3">
                          <w:rPr>
                            <w:color w:val="000000"/>
                            <w:sz w:val="22"/>
                            <w:szCs w:val="22"/>
                          </w:rPr>
                          <w:t>4000 szt</w:t>
                        </w:r>
                      </w:p>
                    </w:tc>
                    <w:tc>
                      <w:tcPr>
                        <w:tcW w:w="2410" w:type="dxa"/>
                        <w:tcBorders>
                          <w:bottom w:val="single" w:sz="4" w:space="0" w:color="000000"/>
                        </w:tcBorders>
                        <w:vAlign w:val="bottom"/>
                      </w:tcPr>
                      <w:p w14:paraId="0B191297" w14:textId="77777777" w:rsidR="00625655" w:rsidRPr="006225B3" w:rsidRDefault="00625655" w:rsidP="00625655">
                        <w:pPr>
                          <w:snapToGrid w:val="0"/>
                          <w:jc w:val="center"/>
                          <w:rPr>
                            <w:color w:val="000000"/>
                            <w:sz w:val="22"/>
                            <w:szCs w:val="22"/>
                          </w:rPr>
                        </w:pPr>
                      </w:p>
                      <w:p w14:paraId="5BEAF3E9" w14:textId="77777777" w:rsidR="00625655" w:rsidRPr="006225B3" w:rsidRDefault="00625655" w:rsidP="00625655">
                        <w:pPr>
                          <w:jc w:val="center"/>
                        </w:pPr>
                        <w:r w:rsidRPr="006225B3">
                          <w:rPr>
                            <w:color w:val="000000"/>
                            <w:sz w:val="22"/>
                            <w:szCs w:val="22"/>
                          </w:rPr>
                          <w:t>2000 szt.</w:t>
                        </w:r>
                      </w:p>
                    </w:tc>
                    <w:tc>
                      <w:tcPr>
                        <w:tcW w:w="3118" w:type="dxa"/>
                        <w:tcBorders>
                          <w:left w:val="single" w:sz="4" w:space="0" w:color="000000"/>
                          <w:bottom w:val="single" w:sz="4" w:space="0" w:color="000000"/>
                          <w:right w:val="single" w:sz="4" w:space="0" w:color="000000"/>
                        </w:tcBorders>
                        <w:vAlign w:val="bottom"/>
                      </w:tcPr>
                      <w:p w14:paraId="5F9C0F4E" w14:textId="77777777" w:rsidR="00625655" w:rsidRPr="006225B3" w:rsidRDefault="00625655" w:rsidP="00625655">
                        <w:pPr>
                          <w:snapToGrid w:val="0"/>
                          <w:jc w:val="center"/>
                        </w:pPr>
                        <w:r w:rsidRPr="006225B3">
                          <w:rPr>
                            <w:color w:val="000000"/>
                            <w:sz w:val="22"/>
                            <w:szCs w:val="22"/>
                          </w:rPr>
                          <w:t>2000 szt</w:t>
                        </w:r>
                      </w:p>
                    </w:tc>
                    <w:tc>
                      <w:tcPr>
                        <w:tcW w:w="2268" w:type="dxa"/>
                        <w:tcBorders>
                          <w:bottom w:val="single" w:sz="4" w:space="0" w:color="000000"/>
                          <w:right w:val="single" w:sz="4" w:space="0" w:color="000000"/>
                        </w:tcBorders>
                        <w:vAlign w:val="bottom"/>
                      </w:tcPr>
                      <w:p w14:paraId="0103FF21" w14:textId="77777777" w:rsidR="00625655" w:rsidRPr="006225B3" w:rsidRDefault="00625655" w:rsidP="00625655">
                        <w:pPr>
                          <w:snapToGrid w:val="0"/>
                          <w:jc w:val="center"/>
                        </w:pPr>
                        <w:r w:rsidRPr="006225B3">
                          <w:rPr>
                            <w:color w:val="000000"/>
                            <w:sz w:val="22"/>
                            <w:szCs w:val="22"/>
                          </w:rPr>
                          <w:t xml:space="preserve">8000 szt </w:t>
                        </w:r>
                      </w:p>
                    </w:tc>
                  </w:tr>
                  <w:tr w:rsidR="00625655" w:rsidRPr="006225B3" w14:paraId="0EED884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C9A4F5E" w14:textId="77777777" w:rsidR="00625655" w:rsidRPr="006225B3" w:rsidRDefault="00625655" w:rsidP="00625655">
                        <w:pPr>
                          <w:jc w:val="center"/>
                        </w:pPr>
                        <w:r w:rsidRPr="006225B3">
                          <w:rPr>
                            <w:color w:val="000000"/>
                            <w:sz w:val="22"/>
                            <w:szCs w:val="22"/>
                          </w:rPr>
                          <w:t xml:space="preserve">Jogurt naturalny grecki </w:t>
                        </w:r>
                      </w:p>
                    </w:tc>
                    <w:tc>
                      <w:tcPr>
                        <w:tcW w:w="2977" w:type="dxa"/>
                        <w:tcBorders>
                          <w:bottom w:val="single" w:sz="4" w:space="0" w:color="000000"/>
                          <w:right w:val="single" w:sz="4" w:space="0" w:color="000000"/>
                        </w:tcBorders>
                        <w:vAlign w:val="bottom"/>
                      </w:tcPr>
                      <w:p w14:paraId="16E38641" w14:textId="77777777" w:rsidR="00625655" w:rsidRPr="006225B3" w:rsidRDefault="00625655" w:rsidP="00625655">
                        <w:pPr>
                          <w:jc w:val="center"/>
                        </w:pPr>
                        <w:r w:rsidRPr="006225B3">
                          <w:rPr>
                            <w:color w:val="000000"/>
                            <w:sz w:val="22"/>
                            <w:szCs w:val="22"/>
                          </w:rPr>
                          <w:t>500 x 400 g</w:t>
                        </w:r>
                      </w:p>
                    </w:tc>
                    <w:tc>
                      <w:tcPr>
                        <w:tcW w:w="2410" w:type="dxa"/>
                        <w:tcBorders>
                          <w:bottom w:val="single" w:sz="4" w:space="0" w:color="000000"/>
                        </w:tcBorders>
                        <w:vAlign w:val="bottom"/>
                      </w:tcPr>
                      <w:p w14:paraId="31A2372E" w14:textId="77777777" w:rsidR="00625655" w:rsidRPr="006225B3" w:rsidRDefault="00625655" w:rsidP="00625655">
                        <w:pPr>
                          <w:jc w:val="center"/>
                        </w:pPr>
                        <w:r w:rsidRPr="006225B3">
                          <w:rPr>
                            <w:color w:val="000000"/>
                            <w:sz w:val="22"/>
                            <w:szCs w:val="22"/>
                          </w:rPr>
                          <w:t>100 x 400 g</w:t>
                        </w:r>
                      </w:p>
                    </w:tc>
                    <w:tc>
                      <w:tcPr>
                        <w:tcW w:w="3118" w:type="dxa"/>
                        <w:tcBorders>
                          <w:left w:val="single" w:sz="4" w:space="0" w:color="000000"/>
                          <w:bottom w:val="single" w:sz="4" w:space="0" w:color="000000"/>
                          <w:right w:val="single" w:sz="4" w:space="0" w:color="000000"/>
                        </w:tcBorders>
                        <w:vAlign w:val="bottom"/>
                      </w:tcPr>
                      <w:p w14:paraId="372BAD73" w14:textId="77777777" w:rsidR="00625655" w:rsidRPr="006225B3" w:rsidRDefault="00625655" w:rsidP="00625655">
                        <w:pPr>
                          <w:snapToGrid w:val="0"/>
                          <w:jc w:val="center"/>
                        </w:pPr>
                        <w:r w:rsidRPr="006225B3">
                          <w:rPr>
                            <w:color w:val="000000"/>
                            <w:sz w:val="22"/>
                            <w:szCs w:val="22"/>
                          </w:rPr>
                          <w:t>120 x 400g</w:t>
                        </w:r>
                      </w:p>
                    </w:tc>
                    <w:tc>
                      <w:tcPr>
                        <w:tcW w:w="2268" w:type="dxa"/>
                        <w:tcBorders>
                          <w:bottom w:val="single" w:sz="4" w:space="0" w:color="000000"/>
                          <w:right w:val="single" w:sz="4" w:space="0" w:color="000000"/>
                        </w:tcBorders>
                        <w:vAlign w:val="bottom"/>
                      </w:tcPr>
                      <w:p w14:paraId="21A9ECC8" w14:textId="77777777" w:rsidR="00625655" w:rsidRPr="006225B3" w:rsidRDefault="00625655" w:rsidP="00625655">
                        <w:pPr>
                          <w:snapToGrid w:val="0"/>
                          <w:jc w:val="center"/>
                        </w:pPr>
                        <w:r w:rsidRPr="006225B3">
                          <w:rPr>
                            <w:sz w:val="22"/>
                            <w:szCs w:val="22"/>
                          </w:rPr>
                          <w:t>720 x 400g</w:t>
                        </w:r>
                      </w:p>
                    </w:tc>
                  </w:tr>
                  <w:tr w:rsidR="00625655" w:rsidRPr="006225B3" w14:paraId="67543FB7"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991DA8B" w14:textId="77777777" w:rsidR="00625655" w:rsidRPr="006225B3" w:rsidRDefault="00625655" w:rsidP="00625655">
                        <w:pPr>
                          <w:jc w:val="center"/>
                        </w:pPr>
                        <w:r w:rsidRPr="006225B3">
                          <w:rPr>
                            <w:color w:val="000000"/>
                            <w:sz w:val="22"/>
                            <w:szCs w:val="22"/>
                          </w:rPr>
                          <w:t>Jogurt naturalny</w:t>
                        </w:r>
                      </w:p>
                    </w:tc>
                    <w:tc>
                      <w:tcPr>
                        <w:tcW w:w="2977" w:type="dxa"/>
                        <w:tcBorders>
                          <w:bottom w:val="single" w:sz="4" w:space="0" w:color="000000"/>
                          <w:right w:val="single" w:sz="4" w:space="0" w:color="000000"/>
                        </w:tcBorders>
                        <w:vAlign w:val="bottom"/>
                      </w:tcPr>
                      <w:p w14:paraId="7B79DCA9" w14:textId="77777777" w:rsidR="00625655" w:rsidRPr="006225B3" w:rsidRDefault="00625655" w:rsidP="00625655">
                        <w:pPr>
                          <w:jc w:val="center"/>
                        </w:pPr>
                        <w:r w:rsidRPr="006225B3">
                          <w:rPr>
                            <w:color w:val="000000"/>
                            <w:sz w:val="22"/>
                            <w:szCs w:val="22"/>
                          </w:rPr>
                          <w:t>50 x 400 g</w:t>
                        </w:r>
                      </w:p>
                    </w:tc>
                    <w:tc>
                      <w:tcPr>
                        <w:tcW w:w="2410" w:type="dxa"/>
                        <w:tcBorders>
                          <w:bottom w:val="single" w:sz="4" w:space="0" w:color="000000"/>
                        </w:tcBorders>
                        <w:vAlign w:val="bottom"/>
                      </w:tcPr>
                      <w:p w14:paraId="0D133B41" w14:textId="77777777" w:rsidR="00625655" w:rsidRPr="006225B3" w:rsidRDefault="00625655" w:rsidP="00625655">
                        <w:pPr>
                          <w:jc w:val="center"/>
                        </w:pPr>
                        <w:r w:rsidRPr="006225B3">
                          <w:rPr>
                            <w:color w:val="000000"/>
                            <w:sz w:val="22"/>
                            <w:szCs w:val="22"/>
                          </w:rPr>
                          <w:t>40 x 400 g</w:t>
                        </w:r>
                      </w:p>
                    </w:tc>
                    <w:tc>
                      <w:tcPr>
                        <w:tcW w:w="3118" w:type="dxa"/>
                        <w:tcBorders>
                          <w:left w:val="single" w:sz="4" w:space="0" w:color="000000"/>
                          <w:bottom w:val="single" w:sz="4" w:space="0" w:color="000000"/>
                          <w:right w:val="single" w:sz="4" w:space="0" w:color="000000"/>
                        </w:tcBorders>
                        <w:vAlign w:val="bottom"/>
                      </w:tcPr>
                      <w:p w14:paraId="35D4E9D5"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441B5337" w14:textId="77777777" w:rsidR="00625655" w:rsidRPr="006225B3" w:rsidRDefault="00625655" w:rsidP="00625655">
                        <w:pPr>
                          <w:snapToGrid w:val="0"/>
                          <w:jc w:val="center"/>
                        </w:pPr>
                        <w:r w:rsidRPr="006225B3">
                          <w:rPr>
                            <w:color w:val="000000"/>
                            <w:sz w:val="22"/>
                            <w:szCs w:val="22"/>
                          </w:rPr>
                          <w:t>90 x 400g</w:t>
                        </w:r>
                      </w:p>
                    </w:tc>
                  </w:tr>
                  <w:tr w:rsidR="00625655" w:rsidRPr="006225B3" w14:paraId="762DAC7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61D4E69" w14:textId="77777777" w:rsidR="00625655" w:rsidRPr="006225B3" w:rsidRDefault="00625655" w:rsidP="00625655">
                        <w:pPr>
                          <w:jc w:val="center"/>
                        </w:pPr>
                        <w:r w:rsidRPr="006225B3">
                          <w:rPr>
                            <w:color w:val="000000"/>
                            <w:sz w:val="22"/>
                            <w:szCs w:val="22"/>
                          </w:rPr>
                          <w:lastRenderedPageBreak/>
                          <w:t>Jogurty owocowe ( cukier maksymalnie 10g, tłuszcz 10g, sól 1g, bez dodatku sztucznych słodzików)</w:t>
                        </w:r>
                      </w:p>
                    </w:tc>
                    <w:tc>
                      <w:tcPr>
                        <w:tcW w:w="2977" w:type="dxa"/>
                        <w:tcBorders>
                          <w:bottom w:val="single" w:sz="4" w:space="0" w:color="000000"/>
                          <w:right w:val="single" w:sz="4" w:space="0" w:color="000000"/>
                        </w:tcBorders>
                        <w:vAlign w:val="bottom"/>
                      </w:tcPr>
                      <w:p w14:paraId="4D55E072" w14:textId="77777777" w:rsidR="00625655" w:rsidRPr="006225B3" w:rsidRDefault="00625655" w:rsidP="00625655">
                        <w:pPr>
                          <w:jc w:val="center"/>
                        </w:pPr>
                        <w:r w:rsidRPr="006225B3">
                          <w:rPr>
                            <w:color w:val="000000"/>
                            <w:sz w:val="22"/>
                            <w:szCs w:val="22"/>
                          </w:rPr>
                          <w:t>400 x 150 g</w:t>
                        </w:r>
                      </w:p>
                    </w:tc>
                    <w:tc>
                      <w:tcPr>
                        <w:tcW w:w="2410" w:type="dxa"/>
                        <w:tcBorders>
                          <w:bottom w:val="single" w:sz="4" w:space="0" w:color="000000"/>
                        </w:tcBorders>
                        <w:vAlign w:val="bottom"/>
                      </w:tcPr>
                      <w:p w14:paraId="72904822"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242C2E93"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4E03785F" w14:textId="77777777" w:rsidR="00625655" w:rsidRPr="006225B3" w:rsidRDefault="00625655" w:rsidP="00625655">
                        <w:pPr>
                          <w:snapToGrid w:val="0"/>
                          <w:jc w:val="center"/>
                        </w:pPr>
                        <w:r w:rsidRPr="006225B3">
                          <w:rPr>
                            <w:color w:val="000000"/>
                            <w:sz w:val="22"/>
                            <w:szCs w:val="22"/>
                          </w:rPr>
                          <w:t>400 x 150g</w:t>
                        </w:r>
                      </w:p>
                    </w:tc>
                  </w:tr>
                  <w:tr w:rsidR="00625655" w:rsidRPr="006225B3" w14:paraId="2251226A"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13EA799" w14:textId="77777777" w:rsidR="00625655" w:rsidRPr="006225B3" w:rsidRDefault="00625655" w:rsidP="00625655">
                        <w:pPr>
                          <w:jc w:val="center"/>
                        </w:pPr>
                        <w:r w:rsidRPr="006225B3">
                          <w:rPr>
                            <w:color w:val="000000"/>
                            <w:sz w:val="22"/>
                            <w:szCs w:val="22"/>
                          </w:rPr>
                          <w:t>Jogurty owocowe typu skyr lub równoważny ( cukier maksymalnie 10g, tłuszcz 10g, sól 1g, bez dodatku sztucznych słodzików)</w:t>
                        </w:r>
                      </w:p>
                    </w:tc>
                    <w:tc>
                      <w:tcPr>
                        <w:tcW w:w="2977" w:type="dxa"/>
                        <w:tcBorders>
                          <w:bottom w:val="single" w:sz="4" w:space="0" w:color="000000"/>
                          <w:right w:val="single" w:sz="4" w:space="0" w:color="000000"/>
                        </w:tcBorders>
                        <w:vAlign w:val="bottom"/>
                      </w:tcPr>
                      <w:p w14:paraId="6BB08C58" w14:textId="77777777" w:rsidR="00625655" w:rsidRPr="006225B3" w:rsidRDefault="00625655" w:rsidP="00625655">
                        <w:pPr>
                          <w:jc w:val="center"/>
                        </w:pPr>
                        <w:r w:rsidRPr="006225B3">
                          <w:rPr>
                            <w:color w:val="000000"/>
                            <w:sz w:val="22"/>
                            <w:szCs w:val="22"/>
                          </w:rPr>
                          <w:t>400 x150g</w:t>
                        </w:r>
                      </w:p>
                    </w:tc>
                    <w:tc>
                      <w:tcPr>
                        <w:tcW w:w="2410" w:type="dxa"/>
                        <w:tcBorders>
                          <w:bottom w:val="single" w:sz="4" w:space="0" w:color="000000"/>
                        </w:tcBorders>
                        <w:vAlign w:val="bottom"/>
                      </w:tcPr>
                      <w:p w14:paraId="6F04FE28"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2D973DD7"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E2C3DF2" w14:textId="77777777" w:rsidR="00625655" w:rsidRPr="006225B3" w:rsidRDefault="00625655" w:rsidP="00625655">
                        <w:pPr>
                          <w:snapToGrid w:val="0"/>
                          <w:jc w:val="center"/>
                        </w:pPr>
                        <w:r w:rsidRPr="006225B3">
                          <w:rPr>
                            <w:color w:val="000000"/>
                            <w:sz w:val="22"/>
                            <w:szCs w:val="22"/>
                          </w:rPr>
                          <w:t>400 x 150g</w:t>
                        </w:r>
                      </w:p>
                    </w:tc>
                  </w:tr>
                  <w:tr w:rsidR="00625655" w:rsidRPr="006225B3" w14:paraId="5D7B2012" w14:textId="77777777" w:rsidTr="007D5BCF">
                    <w:trPr>
                      <w:trHeight w:val="807"/>
                    </w:trPr>
                    <w:tc>
                      <w:tcPr>
                        <w:tcW w:w="2755" w:type="dxa"/>
                        <w:tcBorders>
                          <w:left w:val="single" w:sz="4" w:space="0" w:color="000000"/>
                          <w:bottom w:val="single" w:sz="4" w:space="0" w:color="000000"/>
                          <w:right w:val="single" w:sz="4" w:space="0" w:color="000000"/>
                        </w:tcBorders>
                        <w:vAlign w:val="bottom"/>
                      </w:tcPr>
                      <w:p w14:paraId="1DA20A83" w14:textId="77777777" w:rsidR="00625655" w:rsidRPr="006225B3" w:rsidRDefault="00625655" w:rsidP="00625655">
                        <w:pPr>
                          <w:jc w:val="center"/>
                        </w:pPr>
                        <w:r w:rsidRPr="006225B3">
                          <w:rPr>
                            <w:color w:val="000000"/>
                            <w:sz w:val="22"/>
                            <w:szCs w:val="22"/>
                          </w:rPr>
                          <w:t>Kabanosy (100 g produktu otrzymane z minimum 140 g mięsa, sól 2,2g, tłuszcz 25g, cukier 1,0g)</w:t>
                        </w:r>
                      </w:p>
                    </w:tc>
                    <w:tc>
                      <w:tcPr>
                        <w:tcW w:w="2977" w:type="dxa"/>
                        <w:tcBorders>
                          <w:bottom w:val="single" w:sz="4" w:space="0" w:color="000000"/>
                          <w:right w:val="single" w:sz="4" w:space="0" w:color="000000"/>
                        </w:tcBorders>
                        <w:vAlign w:val="bottom"/>
                      </w:tcPr>
                      <w:p w14:paraId="6C79FA6F" w14:textId="77777777" w:rsidR="00625655" w:rsidRPr="006225B3" w:rsidRDefault="00625655" w:rsidP="00625655">
                        <w:pPr>
                          <w:jc w:val="center"/>
                        </w:pPr>
                        <w:r w:rsidRPr="006225B3">
                          <w:rPr>
                            <w:color w:val="000000"/>
                            <w:sz w:val="22"/>
                            <w:szCs w:val="22"/>
                          </w:rPr>
                          <w:t>30 kg</w:t>
                        </w:r>
                      </w:p>
                    </w:tc>
                    <w:tc>
                      <w:tcPr>
                        <w:tcW w:w="2410" w:type="dxa"/>
                        <w:tcBorders>
                          <w:bottom w:val="single" w:sz="4" w:space="0" w:color="000000"/>
                        </w:tcBorders>
                        <w:vAlign w:val="bottom"/>
                      </w:tcPr>
                      <w:p w14:paraId="1E897308"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1A0EB361"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41044FED" w14:textId="77777777" w:rsidR="00625655" w:rsidRPr="006225B3" w:rsidRDefault="00625655" w:rsidP="00625655">
                        <w:pPr>
                          <w:snapToGrid w:val="0"/>
                          <w:jc w:val="center"/>
                        </w:pPr>
                        <w:r w:rsidRPr="006225B3">
                          <w:rPr>
                            <w:color w:val="000000"/>
                            <w:sz w:val="22"/>
                            <w:szCs w:val="22"/>
                          </w:rPr>
                          <w:t>30 kg</w:t>
                        </w:r>
                      </w:p>
                    </w:tc>
                  </w:tr>
                  <w:tr w:rsidR="00625655" w:rsidRPr="006225B3" w14:paraId="523722AA"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78A3EBC" w14:textId="77777777" w:rsidR="00625655" w:rsidRPr="006225B3" w:rsidRDefault="00625655" w:rsidP="00625655">
                        <w:pPr>
                          <w:jc w:val="center"/>
                        </w:pPr>
                        <w:r w:rsidRPr="006225B3">
                          <w:rPr>
                            <w:color w:val="000000"/>
                            <w:sz w:val="22"/>
                            <w:szCs w:val="22"/>
                          </w:rPr>
                          <w:t>Kakao</w:t>
                        </w:r>
                      </w:p>
                    </w:tc>
                    <w:tc>
                      <w:tcPr>
                        <w:tcW w:w="2977" w:type="dxa"/>
                        <w:tcBorders>
                          <w:bottom w:val="single" w:sz="4" w:space="0" w:color="000000"/>
                          <w:right w:val="single" w:sz="4" w:space="0" w:color="000000"/>
                        </w:tcBorders>
                        <w:vAlign w:val="bottom"/>
                      </w:tcPr>
                      <w:p w14:paraId="6D959739" w14:textId="77777777" w:rsidR="00625655" w:rsidRPr="006225B3" w:rsidRDefault="00625655" w:rsidP="00625655">
                        <w:pPr>
                          <w:jc w:val="center"/>
                        </w:pPr>
                        <w:r w:rsidRPr="006225B3">
                          <w:rPr>
                            <w:color w:val="000000"/>
                            <w:sz w:val="22"/>
                            <w:szCs w:val="22"/>
                          </w:rPr>
                          <w:t>65 szt. x 150 g</w:t>
                        </w:r>
                      </w:p>
                    </w:tc>
                    <w:tc>
                      <w:tcPr>
                        <w:tcW w:w="2410" w:type="dxa"/>
                        <w:tcBorders>
                          <w:bottom w:val="single" w:sz="4" w:space="0" w:color="000000"/>
                        </w:tcBorders>
                        <w:vAlign w:val="bottom"/>
                      </w:tcPr>
                      <w:p w14:paraId="1ED75940"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4687A352" w14:textId="77777777" w:rsidR="00625655" w:rsidRPr="006225B3" w:rsidRDefault="00625655" w:rsidP="00625655">
                        <w:pPr>
                          <w:snapToGrid w:val="0"/>
                          <w:jc w:val="center"/>
                        </w:pPr>
                        <w:r w:rsidRPr="006225B3">
                          <w:rPr>
                            <w:color w:val="000000"/>
                            <w:sz w:val="22"/>
                            <w:szCs w:val="22"/>
                          </w:rPr>
                          <w:t>5 x 150g</w:t>
                        </w:r>
                      </w:p>
                    </w:tc>
                    <w:tc>
                      <w:tcPr>
                        <w:tcW w:w="2268" w:type="dxa"/>
                        <w:tcBorders>
                          <w:bottom w:val="single" w:sz="4" w:space="0" w:color="000000"/>
                          <w:right w:val="single" w:sz="4" w:space="0" w:color="000000"/>
                        </w:tcBorders>
                        <w:vAlign w:val="bottom"/>
                      </w:tcPr>
                      <w:p w14:paraId="5C916E08" w14:textId="77777777" w:rsidR="00625655" w:rsidRPr="006225B3" w:rsidRDefault="00625655" w:rsidP="00625655">
                        <w:pPr>
                          <w:snapToGrid w:val="0"/>
                          <w:jc w:val="center"/>
                        </w:pPr>
                        <w:r w:rsidRPr="006225B3">
                          <w:rPr>
                            <w:sz w:val="22"/>
                            <w:szCs w:val="22"/>
                          </w:rPr>
                          <w:t>70 szt x 150g</w:t>
                        </w:r>
                      </w:p>
                    </w:tc>
                  </w:tr>
                  <w:tr w:rsidR="00625655" w:rsidRPr="006225B3" w14:paraId="57303EB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839B3F8" w14:textId="77777777" w:rsidR="00625655" w:rsidRPr="006225B3" w:rsidRDefault="00625655" w:rsidP="00625655">
                        <w:pPr>
                          <w:jc w:val="center"/>
                        </w:pPr>
                        <w:r w:rsidRPr="006225B3">
                          <w:rPr>
                            <w:color w:val="000000"/>
                            <w:sz w:val="22"/>
                            <w:szCs w:val="22"/>
                          </w:rPr>
                          <w:t>Kalafior mrożony</w:t>
                        </w:r>
                      </w:p>
                    </w:tc>
                    <w:tc>
                      <w:tcPr>
                        <w:tcW w:w="2977" w:type="dxa"/>
                        <w:tcBorders>
                          <w:bottom w:val="single" w:sz="4" w:space="0" w:color="000000"/>
                          <w:right w:val="single" w:sz="4" w:space="0" w:color="000000"/>
                        </w:tcBorders>
                        <w:vAlign w:val="bottom"/>
                      </w:tcPr>
                      <w:p w14:paraId="48B9ED43" w14:textId="77777777" w:rsidR="00625655" w:rsidRPr="006225B3" w:rsidRDefault="00625655" w:rsidP="00625655">
                        <w:pPr>
                          <w:jc w:val="center"/>
                        </w:pPr>
                        <w:r w:rsidRPr="006225B3">
                          <w:rPr>
                            <w:color w:val="000000"/>
                            <w:sz w:val="22"/>
                            <w:szCs w:val="22"/>
                          </w:rPr>
                          <w:t>40 szt. x 2,5 kg</w:t>
                        </w:r>
                      </w:p>
                    </w:tc>
                    <w:tc>
                      <w:tcPr>
                        <w:tcW w:w="2410" w:type="dxa"/>
                        <w:tcBorders>
                          <w:bottom w:val="single" w:sz="4" w:space="0" w:color="000000"/>
                        </w:tcBorders>
                        <w:vAlign w:val="bottom"/>
                      </w:tcPr>
                      <w:p w14:paraId="1FCFF7B6" w14:textId="77777777" w:rsidR="00625655" w:rsidRPr="006225B3" w:rsidRDefault="00625655" w:rsidP="00625655">
                        <w:pPr>
                          <w:jc w:val="center"/>
                        </w:pPr>
                        <w:r w:rsidRPr="006225B3">
                          <w:rPr>
                            <w:color w:val="000000"/>
                            <w:sz w:val="22"/>
                            <w:szCs w:val="22"/>
                          </w:rPr>
                          <w:t>55 szt. x 2,5 kg</w:t>
                        </w:r>
                      </w:p>
                    </w:tc>
                    <w:tc>
                      <w:tcPr>
                        <w:tcW w:w="3118" w:type="dxa"/>
                        <w:tcBorders>
                          <w:left w:val="single" w:sz="4" w:space="0" w:color="000000"/>
                          <w:bottom w:val="single" w:sz="4" w:space="0" w:color="000000"/>
                          <w:right w:val="single" w:sz="4" w:space="0" w:color="000000"/>
                        </w:tcBorders>
                        <w:vAlign w:val="bottom"/>
                      </w:tcPr>
                      <w:p w14:paraId="085EC8D4"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374B19F9" w14:textId="77777777" w:rsidR="00625655" w:rsidRPr="006225B3" w:rsidRDefault="00625655" w:rsidP="00625655">
                        <w:pPr>
                          <w:snapToGrid w:val="0"/>
                          <w:jc w:val="center"/>
                        </w:pPr>
                        <w:r w:rsidRPr="006225B3">
                          <w:rPr>
                            <w:color w:val="000000"/>
                            <w:sz w:val="22"/>
                            <w:szCs w:val="22"/>
                          </w:rPr>
                          <w:t>95 szt x 2,5 kg</w:t>
                        </w:r>
                      </w:p>
                    </w:tc>
                  </w:tr>
                  <w:tr w:rsidR="00625655" w:rsidRPr="006225B3" w14:paraId="001945A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0E21950" w14:textId="77777777" w:rsidR="00625655" w:rsidRPr="006225B3" w:rsidRDefault="00625655" w:rsidP="00625655">
                        <w:pPr>
                          <w:jc w:val="center"/>
                        </w:pPr>
                        <w:r w:rsidRPr="006225B3">
                          <w:rPr>
                            <w:color w:val="000000"/>
                            <w:sz w:val="22"/>
                            <w:szCs w:val="22"/>
                          </w:rPr>
                          <w:t>Kalafior mrożony</w:t>
                        </w:r>
                      </w:p>
                    </w:tc>
                    <w:tc>
                      <w:tcPr>
                        <w:tcW w:w="2977" w:type="dxa"/>
                        <w:tcBorders>
                          <w:bottom w:val="single" w:sz="4" w:space="0" w:color="000000"/>
                          <w:right w:val="single" w:sz="4" w:space="0" w:color="000000"/>
                        </w:tcBorders>
                        <w:vAlign w:val="bottom"/>
                      </w:tcPr>
                      <w:p w14:paraId="2CF20C6C"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tcBorders>
                        <w:vAlign w:val="bottom"/>
                      </w:tcPr>
                      <w:p w14:paraId="5CD35689"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32ABB4AA" w14:textId="77777777" w:rsidR="00625655" w:rsidRPr="006225B3" w:rsidRDefault="00625655" w:rsidP="00625655">
                        <w:pPr>
                          <w:snapToGrid w:val="0"/>
                          <w:jc w:val="center"/>
                        </w:pPr>
                        <w:r w:rsidRPr="006225B3">
                          <w:rPr>
                            <w:color w:val="000000"/>
                            <w:sz w:val="22"/>
                            <w:szCs w:val="22"/>
                          </w:rPr>
                          <w:t>65 x 450g</w:t>
                        </w:r>
                      </w:p>
                    </w:tc>
                    <w:tc>
                      <w:tcPr>
                        <w:tcW w:w="2268" w:type="dxa"/>
                        <w:tcBorders>
                          <w:bottom w:val="single" w:sz="4" w:space="0" w:color="000000"/>
                          <w:right w:val="single" w:sz="4" w:space="0" w:color="000000"/>
                        </w:tcBorders>
                        <w:vAlign w:val="bottom"/>
                      </w:tcPr>
                      <w:p w14:paraId="003EB102" w14:textId="77777777" w:rsidR="00625655" w:rsidRPr="006225B3" w:rsidRDefault="00625655" w:rsidP="00625655">
                        <w:pPr>
                          <w:snapToGrid w:val="0"/>
                          <w:jc w:val="center"/>
                        </w:pPr>
                        <w:r w:rsidRPr="006225B3">
                          <w:rPr>
                            <w:color w:val="000000"/>
                            <w:sz w:val="22"/>
                            <w:szCs w:val="22"/>
                          </w:rPr>
                          <w:t>65 x 450g</w:t>
                        </w:r>
                      </w:p>
                    </w:tc>
                  </w:tr>
                  <w:tr w:rsidR="00625655" w:rsidRPr="006225B3" w14:paraId="5043B0E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49142A0" w14:textId="77777777" w:rsidR="00625655" w:rsidRPr="006225B3" w:rsidRDefault="00625655" w:rsidP="00625655">
                        <w:pPr>
                          <w:jc w:val="center"/>
                        </w:pPr>
                        <w:r w:rsidRPr="006225B3">
                          <w:rPr>
                            <w:color w:val="000000"/>
                            <w:sz w:val="22"/>
                            <w:szCs w:val="22"/>
                          </w:rPr>
                          <w:t>Kapusta biała</w:t>
                        </w:r>
                      </w:p>
                    </w:tc>
                    <w:tc>
                      <w:tcPr>
                        <w:tcW w:w="2977" w:type="dxa"/>
                        <w:tcBorders>
                          <w:bottom w:val="single" w:sz="4" w:space="0" w:color="000000"/>
                          <w:right w:val="single" w:sz="4" w:space="0" w:color="000000"/>
                        </w:tcBorders>
                        <w:vAlign w:val="bottom"/>
                      </w:tcPr>
                      <w:p w14:paraId="33B5D61F" w14:textId="77777777" w:rsidR="00625655" w:rsidRPr="006225B3" w:rsidRDefault="00625655" w:rsidP="00625655">
                        <w:pPr>
                          <w:jc w:val="center"/>
                        </w:pPr>
                        <w:r w:rsidRPr="006225B3">
                          <w:rPr>
                            <w:color w:val="000000"/>
                            <w:sz w:val="22"/>
                            <w:szCs w:val="22"/>
                          </w:rPr>
                          <w:t>150 kg</w:t>
                        </w:r>
                      </w:p>
                    </w:tc>
                    <w:tc>
                      <w:tcPr>
                        <w:tcW w:w="2410" w:type="dxa"/>
                        <w:tcBorders>
                          <w:bottom w:val="single" w:sz="4" w:space="0" w:color="000000"/>
                        </w:tcBorders>
                        <w:vAlign w:val="bottom"/>
                      </w:tcPr>
                      <w:p w14:paraId="61E426D8" w14:textId="77777777" w:rsidR="00625655" w:rsidRPr="006225B3" w:rsidRDefault="00625655" w:rsidP="00625655">
                        <w:pPr>
                          <w:jc w:val="center"/>
                        </w:pPr>
                        <w:r w:rsidRPr="006225B3">
                          <w:rPr>
                            <w:color w:val="000000"/>
                            <w:sz w:val="22"/>
                            <w:szCs w:val="22"/>
                          </w:rPr>
                          <w:t>400 kg</w:t>
                        </w:r>
                      </w:p>
                    </w:tc>
                    <w:tc>
                      <w:tcPr>
                        <w:tcW w:w="3118" w:type="dxa"/>
                        <w:tcBorders>
                          <w:left w:val="single" w:sz="4" w:space="0" w:color="000000"/>
                          <w:bottom w:val="single" w:sz="4" w:space="0" w:color="000000"/>
                          <w:right w:val="single" w:sz="4" w:space="0" w:color="000000"/>
                        </w:tcBorders>
                        <w:vAlign w:val="bottom"/>
                      </w:tcPr>
                      <w:p w14:paraId="08B32688" w14:textId="77777777" w:rsidR="00625655" w:rsidRPr="006225B3" w:rsidRDefault="00625655" w:rsidP="00625655">
                        <w:pPr>
                          <w:snapToGrid w:val="0"/>
                          <w:jc w:val="center"/>
                        </w:pPr>
                        <w:r w:rsidRPr="006225B3">
                          <w:rPr>
                            <w:color w:val="000000"/>
                            <w:sz w:val="22"/>
                            <w:szCs w:val="22"/>
                          </w:rPr>
                          <w:t>20 kg</w:t>
                        </w:r>
                      </w:p>
                    </w:tc>
                    <w:tc>
                      <w:tcPr>
                        <w:tcW w:w="2268" w:type="dxa"/>
                        <w:tcBorders>
                          <w:bottom w:val="single" w:sz="4" w:space="0" w:color="000000"/>
                          <w:right w:val="single" w:sz="4" w:space="0" w:color="000000"/>
                        </w:tcBorders>
                        <w:vAlign w:val="bottom"/>
                      </w:tcPr>
                      <w:p w14:paraId="5BD9DEC2" w14:textId="77777777" w:rsidR="00625655" w:rsidRPr="006225B3" w:rsidRDefault="00625655" w:rsidP="00625655">
                        <w:pPr>
                          <w:snapToGrid w:val="0"/>
                          <w:jc w:val="center"/>
                        </w:pPr>
                        <w:r w:rsidRPr="006225B3">
                          <w:rPr>
                            <w:sz w:val="22"/>
                            <w:szCs w:val="22"/>
                          </w:rPr>
                          <w:t>570 kg</w:t>
                        </w:r>
                      </w:p>
                    </w:tc>
                  </w:tr>
                  <w:tr w:rsidR="00625655" w:rsidRPr="006225B3" w14:paraId="2275615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FE5CA55" w14:textId="77777777" w:rsidR="00625655" w:rsidRPr="006225B3" w:rsidRDefault="00625655" w:rsidP="00625655">
                        <w:pPr>
                          <w:jc w:val="center"/>
                        </w:pPr>
                        <w:r w:rsidRPr="006225B3">
                          <w:rPr>
                            <w:color w:val="000000"/>
                            <w:sz w:val="22"/>
                            <w:szCs w:val="22"/>
                          </w:rPr>
                          <w:t>Kapusta czerwona</w:t>
                        </w:r>
                      </w:p>
                    </w:tc>
                    <w:tc>
                      <w:tcPr>
                        <w:tcW w:w="2977" w:type="dxa"/>
                        <w:tcBorders>
                          <w:bottom w:val="single" w:sz="4" w:space="0" w:color="000000"/>
                          <w:right w:val="single" w:sz="4" w:space="0" w:color="000000"/>
                        </w:tcBorders>
                        <w:vAlign w:val="bottom"/>
                      </w:tcPr>
                      <w:p w14:paraId="3D8FFEDD" w14:textId="77777777" w:rsidR="00625655" w:rsidRPr="006225B3" w:rsidRDefault="00625655" w:rsidP="00625655">
                        <w:pPr>
                          <w:jc w:val="center"/>
                        </w:pPr>
                        <w:r w:rsidRPr="006225B3">
                          <w:rPr>
                            <w:color w:val="000000"/>
                            <w:sz w:val="22"/>
                            <w:szCs w:val="22"/>
                          </w:rPr>
                          <w:t>30 kg</w:t>
                        </w:r>
                      </w:p>
                    </w:tc>
                    <w:tc>
                      <w:tcPr>
                        <w:tcW w:w="2410" w:type="dxa"/>
                        <w:tcBorders>
                          <w:bottom w:val="single" w:sz="4" w:space="0" w:color="000000"/>
                        </w:tcBorders>
                        <w:vAlign w:val="bottom"/>
                      </w:tcPr>
                      <w:p w14:paraId="583131E9" w14:textId="77777777" w:rsidR="00625655" w:rsidRPr="006225B3" w:rsidRDefault="00625655" w:rsidP="00625655">
                        <w:pPr>
                          <w:jc w:val="center"/>
                        </w:pPr>
                        <w:r w:rsidRPr="006225B3">
                          <w:rPr>
                            <w:color w:val="000000"/>
                            <w:sz w:val="22"/>
                            <w:szCs w:val="22"/>
                          </w:rPr>
                          <w:t>90 kg</w:t>
                        </w:r>
                      </w:p>
                    </w:tc>
                    <w:tc>
                      <w:tcPr>
                        <w:tcW w:w="3118" w:type="dxa"/>
                        <w:tcBorders>
                          <w:left w:val="single" w:sz="4" w:space="0" w:color="000000"/>
                          <w:bottom w:val="single" w:sz="4" w:space="0" w:color="000000"/>
                          <w:right w:val="single" w:sz="4" w:space="0" w:color="000000"/>
                        </w:tcBorders>
                        <w:vAlign w:val="bottom"/>
                      </w:tcPr>
                      <w:p w14:paraId="72549860" w14:textId="77777777" w:rsidR="00625655" w:rsidRPr="006225B3" w:rsidRDefault="00625655" w:rsidP="00625655">
                        <w:pPr>
                          <w:snapToGrid w:val="0"/>
                          <w:jc w:val="center"/>
                        </w:pPr>
                        <w:r w:rsidRPr="006225B3">
                          <w:rPr>
                            <w:color w:val="000000"/>
                            <w:sz w:val="22"/>
                            <w:szCs w:val="22"/>
                          </w:rPr>
                          <w:t>12 kg</w:t>
                        </w:r>
                      </w:p>
                    </w:tc>
                    <w:tc>
                      <w:tcPr>
                        <w:tcW w:w="2268" w:type="dxa"/>
                        <w:tcBorders>
                          <w:bottom w:val="single" w:sz="4" w:space="0" w:color="000000"/>
                          <w:right w:val="single" w:sz="4" w:space="0" w:color="000000"/>
                        </w:tcBorders>
                        <w:vAlign w:val="bottom"/>
                      </w:tcPr>
                      <w:p w14:paraId="326687D2" w14:textId="77777777" w:rsidR="00625655" w:rsidRPr="006225B3" w:rsidRDefault="00625655" w:rsidP="00625655">
                        <w:pPr>
                          <w:snapToGrid w:val="0"/>
                          <w:jc w:val="center"/>
                        </w:pPr>
                        <w:r w:rsidRPr="006225B3">
                          <w:rPr>
                            <w:sz w:val="22"/>
                            <w:szCs w:val="22"/>
                          </w:rPr>
                          <w:t>132 kg</w:t>
                        </w:r>
                      </w:p>
                    </w:tc>
                  </w:tr>
                  <w:tr w:rsidR="00625655" w:rsidRPr="006225B3" w14:paraId="7FA2F91D"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C23856C" w14:textId="77777777" w:rsidR="00625655" w:rsidRPr="006225B3" w:rsidRDefault="00625655" w:rsidP="00625655">
                        <w:pPr>
                          <w:jc w:val="center"/>
                        </w:pPr>
                        <w:r w:rsidRPr="006225B3">
                          <w:rPr>
                            <w:color w:val="000000"/>
                            <w:sz w:val="22"/>
                            <w:szCs w:val="22"/>
                          </w:rPr>
                          <w:t>Kapusta kwaszona</w:t>
                        </w:r>
                      </w:p>
                    </w:tc>
                    <w:tc>
                      <w:tcPr>
                        <w:tcW w:w="2977" w:type="dxa"/>
                        <w:tcBorders>
                          <w:bottom w:val="single" w:sz="4" w:space="0" w:color="000000"/>
                          <w:right w:val="single" w:sz="4" w:space="0" w:color="000000"/>
                        </w:tcBorders>
                        <w:vAlign w:val="bottom"/>
                      </w:tcPr>
                      <w:p w14:paraId="49C232A9" w14:textId="77777777" w:rsidR="00625655" w:rsidRPr="006225B3" w:rsidRDefault="00625655" w:rsidP="00625655">
                        <w:pPr>
                          <w:jc w:val="center"/>
                        </w:pPr>
                        <w:r w:rsidRPr="006225B3">
                          <w:rPr>
                            <w:color w:val="000000"/>
                            <w:sz w:val="22"/>
                            <w:szCs w:val="22"/>
                          </w:rPr>
                          <w:t>120 kg</w:t>
                        </w:r>
                      </w:p>
                    </w:tc>
                    <w:tc>
                      <w:tcPr>
                        <w:tcW w:w="2410" w:type="dxa"/>
                        <w:tcBorders>
                          <w:bottom w:val="single" w:sz="4" w:space="0" w:color="000000"/>
                        </w:tcBorders>
                        <w:vAlign w:val="bottom"/>
                      </w:tcPr>
                      <w:p w14:paraId="3A1E609A" w14:textId="77777777" w:rsidR="00625655" w:rsidRPr="006225B3" w:rsidRDefault="00625655" w:rsidP="00625655">
                        <w:pPr>
                          <w:jc w:val="center"/>
                        </w:pPr>
                        <w:r w:rsidRPr="006225B3">
                          <w:rPr>
                            <w:color w:val="000000"/>
                            <w:sz w:val="22"/>
                            <w:szCs w:val="22"/>
                          </w:rPr>
                          <w:t>350 kg</w:t>
                        </w:r>
                      </w:p>
                    </w:tc>
                    <w:tc>
                      <w:tcPr>
                        <w:tcW w:w="3118" w:type="dxa"/>
                        <w:tcBorders>
                          <w:left w:val="single" w:sz="4" w:space="0" w:color="000000"/>
                          <w:bottom w:val="single" w:sz="4" w:space="0" w:color="000000"/>
                          <w:right w:val="single" w:sz="4" w:space="0" w:color="000000"/>
                        </w:tcBorders>
                        <w:vAlign w:val="bottom"/>
                      </w:tcPr>
                      <w:p w14:paraId="3A6CBA4E" w14:textId="77777777" w:rsidR="00625655" w:rsidRPr="006225B3" w:rsidRDefault="00625655" w:rsidP="00625655">
                        <w:pPr>
                          <w:snapToGrid w:val="0"/>
                          <w:jc w:val="center"/>
                        </w:pPr>
                        <w:r w:rsidRPr="006225B3">
                          <w:rPr>
                            <w:color w:val="000000"/>
                            <w:sz w:val="22"/>
                            <w:szCs w:val="22"/>
                          </w:rPr>
                          <w:t>50 kg</w:t>
                        </w:r>
                      </w:p>
                    </w:tc>
                    <w:tc>
                      <w:tcPr>
                        <w:tcW w:w="2268" w:type="dxa"/>
                        <w:tcBorders>
                          <w:bottom w:val="single" w:sz="4" w:space="0" w:color="000000"/>
                          <w:right w:val="single" w:sz="4" w:space="0" w:color="000000"/>
                        </w:tcBorders>
                        <w:vAlign w:val="bottom"/>
                      </w:tcPr>
                      <w:p w14:paraId="78340B50" w14:textId="77777777" w:rsidR="00625655" w:rsidRPr="006225B3" w:rsidRDefault="00625655" w:rsidP="00625655">
                        <w:pPr>
                          <w:snapToGrid w:val="0"/>
                          <w:jc w:val="center"/>
                        </w:pPr>
                        <w:r w:rsidRPr="006225B3">
                          <w:rPr>
                            <w:color w:val="000000"/>
                            <w:sz w:val="22"/>
                            <w:szCs w:val="22"/>
                          </w:rPr>
                          <w:t>520 kg</w:t>
                        </w:r>
                      </w:p>
                    </w:tc>
                  </w:tr>
                  <w:tr w:rsidR="00625655" w:rsidRPr="006225B3" w14:paraId="6CA87EA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A3BD3E2" w14:textId="77777777" w:rsidR="00625655" w:rsidRPr="006225B3" w:rsidRDefault="00625655" w:rsidP="00625655">
                        <w:pPr>
                          <w:jc w:val="center"/>
                        </w:pPr>
                        <w:r w:rsidRPr="006225B3">
                          <w:rPr>
                            <w:sz w:val="22"/>
                            <w:szCs w:val="22"/>
                          </w:rPr>
                          <w:t>Kapusta młoda (V, VI, VII, IX)</w:t>
                        </w:r>
                      </w:p>
                    </w:tc>
                    <w:tc>
                      <w:tcPr>
                        <w:tcW w:w="2977" w:type="dxa"/>
                        <w:tcBorders>
                          <w:bottom w:val="single" w:sz="4" w:space="0" w:color="000000"/>
                          <w:right w:val="single" w:sz="4" w:space="0" w:color="000000"/>
                        </w:tcBorders>
                        <w:vAlign w:val="bottom"/>
                      </w:tcPr>
                      <w:p w14:paraId="543C52CD" w14:textId="77777777" w:rsidR="00625655" w:rsidRPr="006225B3" w:rsidRDefault="00625655" w:rsidP="00625655">
                        <w:pPr>
                          <w:jc w:val="center"/>
                        </w:pPr>
                        <w:r w:rsidRPr="006225B3">
                          <w:rPr>
                            <w:color w:val="000000"/>
                            <w:sz w:val="22"/>
                            <w:szCs w:val="22"/>
                          </w:rPr>
                          <w:t>20 gł.</w:t>
                        </w:r>
                      </w:p>
                    </w:tc>
                    <w:tc>
                      <w:tcPr>
                        <w:tcW w:w="2410" w:type="dxa"/>
                        <w:tcBorders>
                          <w:bottom w:val="single" w:sz="4" w:space="0" w:color="000000"/>
                        </w:tcBorders>
                        <w:vAlign w:val="bottom"/>
                      </w:tcPr>
                      <w:p w14:paraId="29416A2D" w14:textId="77777777" w:rsidR="00625655" w:rsidRPr="006225B3" w:rsidRDefault="00625655" w:rsidP="00625655">
                        <w:pPr>
                          <w:jc w:val="center"/>
                        </w:pPr>
                        <w:r w:rsidRPr="006225B3">
                          <w:rPr>
                            <w:color w:val="000000"/>
                            <w:sz w:val="22"/>
                            <w:szCs w:val="22"/>
                          </w:rPr>
                          <w:t>60 gł.</w:t>
                        </w:r>
                      </w:p>
                    </w:tc>
                    <w:tc>
                      <w:tcPr>
                        <w:tcW w:w="3118" w:type="dxa"/>
                        <w:tcBorders>
                          <w:left w:val="single" w:sz="4" w:space="0" w:color="000000"/>
                          <w:bottom w:val="single" w:sz="4" w:space="0" w:color="000000"/>
                          <w:right w:val="single" w:sz="4" w:space="0" w:color="000000"/>
                        </w:tcBorders>
                        <w:vAlign w:val="bottom"/>
                      </w:tcPr>
                      <w:p w14:paraId="4D9302CF" w14:textId="77777777" w:rsidR="00625655" w:rsidRPr="006225B3" w:rsidRDefault="00625655" w:rsidP="00625655">
                        <w:pPr>
                          <w:snapToGrid w:val="0"/>
                          <w:jc w:val="center"/>
                        </w:pPr>
                        <w:r w:rsidRPr="006225B3">
                          <w:rPr>
                            <w:color w:val="000000"/>
                            <w:sz w:val="22"/>
                            <w:szCs w:val="22"/>
                          </w:rPr>
                          <w:t>5 gł</w:t>
                        </w:r>
                      </w:p>
                    </w:tc>
                    <w:tc>
                      <w:tcPr>
                        <w:tcW w:w="2268" w:type="dxa"/>
                        <w:tcBorders>
                          <w:bottom w:val="single" w:sz="4" w:space="0" w:color="000000"/>
                          <w:right w:val="single" w:sz="4" w:space="0" w:color="000000"/>
                        </w:tcBorders>
                        <w:vAlign w:val="bottom"/>
                      </w:tcPr>
                      <w:p w14:paraId="1BDF9D76" w14:textId="77777777" w:rsidR="00625655" w:rsidRPr="006225B3" w:rsidRDefault="00625655" w:rsidP="00625655">
                        <w:pPr>
                          <w:snapToGrid w:val="0"/>
                          <w:jc w:val="center"/>
                        </w:pPr>
                        <w:r w:rsidRPr="006225B3">
                          <w:rPr>
                            <w:sz w:val="22"/>
                            <w:szCs w:val="22"/>
                          </w:rPr>
                          <w:t>85 gł</w:t>
                        </w:r>
                      </w:p>
                    </w:tc>
                  </w:tr>
                  <w:tr w:rsidR="00625655" w:rsidRPr="006225B3" w14:paraId="6BAE5F57"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7107F47" w14:textId="77777777" w:rsidR="00625655" w:rsidRPr="006225B3" w:rsidRDefault="00625655" w:rsidP="00625655">
                        <w:pPr>
                          <w:jc w:val="center"/>
                        </w:pPr>
                        <w:r w:rsidRPr="006225B3">
                          <w:rPr>
                            <w:color w:val="000000"/>
                            <w:sz w:val="22"/>
                            <w:szCs w:val="22"/>
                          </w:rPr>
                          <w:t>Kapusta pekińska</w:t>
                        </w:r>
                      </w:p>
                    </w:tc>
                    <w:tc>
                      <w:tcPr>
                        <w:tcW w:w="2977" w:type="dxa"/>
                        <w:tcBorders>
                          <w:bottom w:val="single" w:sz="4" w:space="0" w:color="000000"/>
                          <w:right w:val="single" w:sz="4" w:space="0" w:color="000000"/>
                        </w:tcBorders>
                        <w:vAlign w:val="bottom"/>
                      </w:tcPr>
                      <w:p w14:paraId="6EEF84C2" w14:textId="77777777" w:rsidR="00625655" w:rsidRPr="006225B3" w:rsidRDefault="00625655" w:rsidP="00625655">
                        <w:pPr>
                          <w:jc w:val="center"/>
                        </w:pPr>
                        <w:r w:rsidRPr="006225B3">
                          <w:rPr>
                            <w:color w:val="000000"/>
                            <w:sz w:val="22"/>
                            <w:szCs w:val="22"/>
                          </w:rPr>
                          <w:t>60 kg</w:t>
                        </w:r>
                      </w:p>
                    </w:tc>
                    <w:tc>
                      <w:tcPr>
                        <w:tcW w:w="2410" w:type="dxa"/>
                        <w:tcBorders>
                          <w:bottom w:val="single" w:sz="4" w:space="0" w:color="000000"/>
                        </w:tcBorders>
                        <w:vAlign w:val="bottom"/>
                      </w:tcPr>
                      <w:p w14:paraId="75C4E8A1" w14:textId="77777777" w:rsidR="00625655" w:rsidRPr="006225B3" w:rsidRDefault="00625655" w:rsidP="00625655">
                        <w:pPr>
                          <w:jc w:val="center"/>
                        </w:pPr>
                        <w:r w:rsidRPr="006225B3">
                          <w:rPr>
                            <w:color w:val="000000"/>
                            <w:sz w:val="22"/>
                            <w:szCs w:val="22"/>
                          </w:rPr>
                          <w:t>180 kg</w:t>
                        </w:r>
                      </w:p>
                    </w:tc>
                    <w:tc>
                      <w:tcPr>
                        <w:tcW w:w="3118" w:type="dxa"/>
                        <w:tcBorders>
                          <w:left w:val="single" w:sz="4" w:space="0" w:color="000000"/>
                          <w:bottom w:val="single" w:sz="4" w:space="0" w:color="000000"/>
                          <w:right w:val="single" w:sz="4" w:space="0" w:color="000000"/>
                        </w:tcBorders>
                        <w:vAlign w:val="bottom"/>
                      </w:tcPr>
                      <w:p w14:paraId="1E1D66E5" w14:textId="77777777" w:rsidR="00625655" w:rsidRPr="006225B3" w:rsidRDefault="00625655" w:rsidP="00625655">
                        <w:pPr>
                          <w:snapToGrid w:val="0"/>
                          <w:jc w:val="center"/>
                        </w:pPr>
                        <w:r w:rsidRPr="006225B3">
                          <w:rPr>
                            <w:color w:val="000000"/>
                            <w:sz w:val="22"/>
                            <w:szCs w:val="22"/>
                          </w:rPr>
                          <w:t>30kg</w:t>
                        </w:r>
                      </w:p>
                    </w:tc>
                    <w:tc>
                      <w:tcPr>
                        <w:tcW w:w="2268" w:type="dxa"/>
                        <w:tcBorders>
                          <w:bottom w:val="single" w:sz="4" w:space="0" w:color="000000"/>
                          <w:right w:val="single" w:sz="4" w:space="0" w:color="000000"/>
                        </w:tcBorders>
                        <w:vAlign w:val="bottom"/>
                      </w:tcPr>
                      <w:p w14:paraId="69012326" w14:textId="77777777" w:rsidR="00625655" w:rsidRPr="006225B3" w:rsidRDefault="00625655" w:rsidP="00625655">
                        <w:pPr>
                          <w:snapToGrid w:val="0"/>
                          <w:jc w:val="center"/>
                        </w:pPr>
                        <w:r w:rsidRPr="006225B3">
                          <w:rPr>
                            <w:color w:val="000000"/>
                            <w:sz w:val="22"/>
                            <w:szCs w:val="22"/>
                          </w:rPr>
                          <w:t>270 kg</w:t>
                        </w:r>
                      </w:p>
                    </w:tc>
                  </w:tr>
                  <w:tr w:rsidR="00625655" w:rsidRPr="006225B3" w14:paraId="0C62ECE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B8C7416" w14:textId="77777777" w:rsidR="00625655" w:rsidRPr="006225B3" w:rsidRDefault="00625655" w:rsidP="00625655">
                        <w:pPr>
                          <w:jc w:val="center"/>
                        </w:pPr>
                        <w:r w:rsidRPr="006225B3">
                          <w:rPr>
                            <w:color w:val="000000"/>
                            <w:sz w:val="22"/>
                            <w:szCs w:val="22"/>
                          </w:rPr>
                          <w:t>Kasza bulgur</w:t>
                        </w:r>
                      </w:p>
                    </w:tc>
                    <w:tc>
                      <w:tcPr>
                        <w:tcW w:w="2977" w:type="dxa"/>
                        <w:tcBorders>
                          <w:bottom w:val="single" w:sz="4" w:space="0" w:color="000000"/>
                          <w:right w:val="single" w:sz="4" w:space="0" w:color="000000"/>
                        </w:tcBorders>
                        <w:vAlign w:val="bottom"/>
                      </w:tcPr>
                      <w:p w14:paraId="764E1D9F" w14:textId="77777777" w:rsidR="00625655" w:rsidRPr="006225B3" w:rsidRDefault="00625655" w:rsidP="00625655">
                        <w:pPr>
                          <w:jc w:val="center"/>
                        </w:pPr>
                        <w:r w:rsidRPr="006225B3">
                          <w:rPr>
                            <w:color w:val="000000"/>
                            <w:sz w:val="22"/>
                            <w:szCs w:val="22"/>
                          </w:rPr>
                          <w:t>66 kg</w:t>
                        </w:r>
                      </w:p>
                    </w:tc>
                    <w:tc>
                      <w:tcPr>
                        <w:tcW w:w="2410" w:type="dxa"/>
                        <w:tcBorders>
                          <w:bottom w:val="single" w:sz="4" w:space="0" w:color="000000"/>
                        </w:tcBorders>
                        <w:vAlign w:val="bottom"/>
                      </w:tcPr>
                      <w:p w14:paraId="2DD34E5B" w14:textId="77777777" w:rsidR="00625655" w:rsidRPr="006225B3" w:rsidRDefault="00625655" w:rsidP="00625655">
                        <w:pPr>
                          <w:jc w:val="center"/>
                        </w:pPr>
                        <w:r w:rsidRPr="006225B3">
                          <w:rPr>
                            <w:color w:val="000000"/>
                            <w:sz w:val="22"/>
                            <w:szCs w:val="22"/>
                          </w:rPr>
                          <w:t>140 kg</w:t>
                        </w:r>
                      </w:p>
                    </w:tc>
                    <w:tc>
                      <w:tcPr>
                        <w:tcW w:w="3118" w:type="dxa"/>
                        <w:tcBorders>
                          <w:left w:val="single" w:sz="4" w:space="0" w:color="000000"/>
                          <w:bottom w:val="single" w:sz="4" w:space="0" w:color="000000"/>
                          <w:right w:val="single" w:sz="4" w:space="0" w:color="000000"/>
                        </w:tcBorders>
                        <w:vAlign w:val="bottom"/>
                      </w:tcPr>
                      <w:p w14:paraId="1E71BAA0"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0C113D22" w14:textId="77777777" w:rsidR="00625655" w:rsidRPr="006225B3" w:rsidRDefault="00625655" w:rsidP="00625655">
                        <w:pPr>
                          <w:snapToGrid w:val="0"/>
                          <w:jc w:val="center"/>
                        </w:pPr>
                        <w:r w:rsidRPr="006225B3">
                          <w:rPr>
                            <w:color w:val="000000"/>
                            <w:sz w:val="22"/>
                            <w:szCs w:val="22"/>
                          </w:rPr>
                          <w:t>206 kg</w:t>
                        </w:r>
                      </w:p>
                    </w:tc>
                  </w:tr>
                  <w:tr w:rsidR="00625655" w:rsidRPr="006225B3" w14:paraId="73F5A09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A268865" w14:textId="77777777" w:rsidR="00625655" w:rsidRPr="006225B3" w:rsidRDefault="00625655" w:rsidP="00625655">
                        <w:pPr>
                          <w:jc w:val="center"/>
                        </w:pPr>
                        <w:r w:rsidRPr="006225B3">
                          <w:rPr>
                            <w:color w:val="000000"/>
                            <w:sz w:val="22"/>
                            <w:szCs w:val="22"/>
                          </w:rPr>
                          <w:t>Kasza gryczana palona</w:t>
                        </w:r>
                      </w:p>
                    </w:tc>
                    <w:tc>
                      <w:tcPr>
                        <w:tcW w:w="2977" w:type="dxa"/>
                        <w:tcBorders>
                          <w:bottom w:val="single" w:sz="4" w:space="0" w:color="000000"/>
                          <w:right w:val="single" w:sz="4" w:space="0" w:color="000000"/>
                        </w:tcBorders>
                        <w:vAlign w:val="bottom"/>
                      </w:tcPr>
                      <w:p w14:paraId="434B72EB" w14:textId="77777777" w:rsidR="00625655" w:rsidRPr="006225B3" w:rsidRDefault="00625655" w:rsidP="00625655">
                        <w:pPr>
                          <w:jc w:val="center"/>
                        </w:pPr>
                        <w:r w:rsidRPr="006225B3">
                          <w:rPr>
                            <w:color w:val="000000"/>
                            <w:sz w:val="22"/>
                            <w:szCs w:val="22"/>
                          </w:rPr>
                          <w:t>100 kg</w:t>
                        </w:r>
                      </w:p>
                    </w:tc>
                    <w:tc>
                      <w:tcPr>
                        <w:tcW w:w="2410" w:type="dxa"/>
                        <w:tcBorders>
                          <w:bottom w:val="single" w:sz="4" w:space="0" w:color="000000"/>
                        </w:tcBorders>
                        <w:vAlign w:val="bottom"/>
                      </w:tcPr>
                      <w:p w14:paraId="40846E3F" w14:textId="77777777" w:rsidR="00625655" w:rsidRPr="006225B3" w:rsidRDefault="00625655" w:rsidP="00625655">
                        <w:pPr>
                          <w:jc w:val="center"/>
                        </w:pPr>
                        <w:r w:rsidRPr="006225B3">
                          <w:rPr>
                            <w:color w:val="000000"/>
                            <w:sz w:val="22"/>
                            <w:szCs w:val="22"/>
                          </w:rPr>
                          <w:t>300 kg</w:t>
                        </w:r>
                      </w:p>
                    </w:tc>
                    <w:tc>
                      <w:tcPr>
                        <w:tcW w:w="3118" w:type="dxa"/>
                        <w:tcBorders>
                          <w:left w:val="single" w:sz="4" w:space="0" w:color="000000"/>
                          <w:bottom w:val="single" w:sz="4" w:space="0" w:color="000000"/>
                          <w:right w:val="single" w:sz="4" w:space="0" w:color="000000"/>
                        </w:tcBorders>
                        <w:vAlign w:val="bottom"/>
                      </w:tcPr>
                      <w:p w14:paraId="33864EAA" w14:textId="77777777" w:rsidR="00625655" w:rsidRPr="006225B3" w:rsidRDefault="00625655" w:rsidP="00625655">
                        <w:pPr>
                          <w:snapToGrid w:val="0"/>
                          <w:jc w:val="center"/>
                        </w:pPr>
                        <w:r w:rsidRPr="006225B3">
                          <w:rPr>
                            <w:color w:val="000000"/>
                            <w:sz w:val="22"/>
                            <w:szCs w:val="22"/>
                          </w:rPr>
                          <w:t>30kg</w:t>
                        </w:r>
                      </w:p>
                    </w:tc>
                    <w:tc>
                      <w:tcPr>
                        <w:tcW w:w="2268" w:type="dxa"/>
                        <w:tcBorders>
                          <w:bottom w:val="single" w:sz="4" w:space="0" w:color="000000"/>
                          <w:right w:val="single" w:sz="4" w:space="0" w:color="000000"/>
                        </w:tcBorders>
                        <w:vAlign w:val="bottom"/>
                      </w:tcPr>
                      <w:p w14:paraId="42849930" w14:textId="77777777" w:rsidR="00625655" w:rsidRPr="006225B3" w:rsidRDefault="00625655" w:rsidP="00625655">
                        <w:pPr>
                          <w:snapToGrid w:val="0"/>
                          <w:jc w:val="center"/>
                        </w:pPr>
                        <w:r w:rsidRPr="006225B3">
                          <w:rPr>
                            <w:sz w:val="22"/>
                            <w:szCs w:val="22"/>
                          </w:rPr>
                          <w:t>430 kg</w:t>
                        </w:r>
                      </w:p>
                    </w:tc>
                  </w:tr>
                  <w:tr w:rsidR="00625655" w:rsidRPr="006225B3" w14:paraId="6383EE7B"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11E14F3" w14:textId="77777777" w:rsidR="00625655" w:rsidRPr="006225B3" w:rsidRDefault="00625655" w:rsidP="00625655">
                        <w:pPr>
                          <w:jc w:val="center"/>
                        </w:pPr>
                        <w:r w:rsidRPr="006225B3">
                          <w:rPr>
                            <w:color w:val="000000"/>
                            <w:sz w:val="22"/>
                            <w:szCs w:val="22"/>
                          </w:rPr>
                          <w:t xml:space="preserve">Kasza gryczana biała </w:t>
                        </w:r>
                      </w:p>
                    </w:tc>
                    <w:tc>
                      <w:tcPr>
                        <w:tcW w:w="2977" w:type="dxa"/>
                        <w:tcBorders>
                          <w:bottom w:val="single" w:sz="4" w:space="0" w:color="000000"/>
                          <w:right w:val="single" w:sz="4" w:space="0" w:color="000000"/>
                        </w:tcBorders>
                        <w:vAlign w:val="bottom"/>
                      </w:tcPr>
                      <w:p w14:paraId="6A167755" w14:textId="77777777" w:rsidR="00625655" w:rsidRPr="006225B3" w:rsidRDefault="00625655" w:rsidP="00625655">
                        <w:pPr>
                          <w:jc w:val="center"/>
                        </w:pPr>
                        <w:r w:rsidRPr="006225B3">
                          <w:rPr>
                            <w:color w:val="000000"/>
                            <w:sz w:val="22"/>
                            <w:szCs w:val="22"/>
                          </w:rPr>
                          <w:t>40 kg</w:t>
                        </w:r>
                      </w:p>
                    </w:tc>
                    <w:tc>
                      <w:tcPr>
                        <w:tcW w:w="2410" w:type="dxa"/>
                        <w:tcBorders>
                          <w:bottom w:val="single" w:sz="4" w:space="0" w:color="000000"/>
                        </w:tcBorders>
                        <w:vAlign w:val="bottom"/>
                      </w:tcPr>
                      <w:p w14:paraId="7AECD589" w14:textId="77777777" w:rsidR="00625655" w:rsidRPr="006225B3" w:rsidRDefault="00625655" w:rsidP="00625655">
                        <w:pPr>
                          <w:jc w:val="center"/>
                        </w:pPr>
                        <w:r w:rsidRPr="006225B3">
                          <w:rPr>
                            <w:color w:val="000000"/>
                            <w:sz w:val="22"/>
                            <w:szCs w:val="22"/>
                          </w:rPr>
                          <w:t xml:space="preserve">150 kg </w:t>
                        </w:r>
                      </w:p>
                    </w:tc>
                    <w:tc>
                      <w:tcPr>
                        <w:tcW w:w="3118" w:type="dxa"/>
                        <w:tcBorders>
                          <w:left w:val="single" w:sz="4" w:space="0" w:color="000000"/>
                          <w:bottom w:val="single" w:sz="4" w:space="0" w:color="000000"/>
                          <w:right w:val="single" w:sz="4" w:space="0" w:color="000000"/>
                        </w:tcBorders>
                        <w:vAlign w:val="bottom"/>
                      </w:tcPr>
                      <w:p w14:paraId="6AC8EAEB"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38E926D8" w14:textId="77777777" w:rsidR="00625655" w:rsidRPr="006225B3" w:rsidRDefault="00625655" w:rsidP="00625655">
                        <w:pPr>
                          <w:snapToGrid w:val="0"/>
                          <w:jc w:val="center"/>
                        </w:pPr>
                        <w:r w:rsidRPr="006225B3">
                          <w:rPr>
                            <w:color w:val="000000"/>
                            <w:sz w:val="22"/>
                            <w:szCs w:val="22"/>
                          </w:rPr>
                          <w:t>190 kg</w:t>
                        </w:r>
                      </w:p>
                    </w:tc>
                  </w:tr>
                  <w:tr w:rsidR="00625655" w:rsidRPr="006225B3" w14:paraId="001C24D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760BF7F" w14:textId="77777777" w:rsidR="00625655" w:rsidRPr="006225B3" w:rsidRDefault="00625655" w:rsidP="00625655">
                        <w:pPr>
                          <w:jc w:val="center"/>
                        </w:pPr>
                        <w:r w:rsidRPr="006225B3">
                          <w:rPr>
                            <w:color w:val="000000"/>
                            <w:sz w:val="22"/>
                            <w:szCs w:val="22"/>
                          </w:rPr>
                          <w:t>Kasza jęczmienna średnia</w:t>
                        </w:r>
                      </w:p>
                    </w:tc>
                    <w:tc>
                      <w:tcPr>
                        <w:tcW w:w="2977" w:type="dxa"/>
                        <w:tcBorders>
                          <w:bottom w:val="single" w:sz="4" w:space="0" w:color="000000"/>
                          <w:right w:val="single" w:sz="4" w:space="0" w:color="000000"/>
                        </w:tcBorders>
                        <w:vAlign w:val="bottom"/>
                      </w:tcPr>
                      <w:p w14:paraId="359F4AAC" w14:textId="77777777" w:rsidR="00625655" w:rsidRPr="006225B3" w:rsidRDefault="00625655" w:rsidP="00625655">
                        <w:pPr>
                          <w:jc w:val="center"/>
                        </w:pPr>
                        <w:r w:rsidRPr="006225B3">
                          <w:rPr>
                            <w:color w:val="000000"/>
                            <w:sz w:val="22"/>
                            <w:szCs w:val="22"/>
                          </w:rPr>
                          <w:t>40 kg</w:t>
                        </w:r>
                      </w:p>
                    </w:tc>
                    <w:tc>
                      <w:tcPr>
                        <w:tcW w:w="2410" w:type="dxa"/>
                        <w:tcBorders>
                          <w:bottom w:val="single" w:sz="4" w:space="0" w:color="000000"/>
                        </w:tcBorders>
                        <w:vAlign w:val="bottom"/>
                      </w:tcPr>
                      <w:p w14:paraId="3B0072AA" w14:textId="77777777" w:rsidR="00625655" w:rsidRPr="006225B3" w:rsidRDefault="00625655" w:rsidP="00625655">
                        <w:pPr>
                          <w:jc w:val="center"/>
                        </w:pPr>
                        <w:r w:rsidRPr="006225B3">
                          <w:rPr>
                            <w:color w:val="000000"/>
                            <w:sz w:val="22"/>
                            <w:szCs w:val="22"/>
                          </w:rPr>
                          <w:t>130 kg</w:t>
                        </w:r>
                      </w:p>
                    </w:tc>
                    <w:tc>
                      <w:tcPr>
                        <w:tcW w:w="3118" w:type="dxa"/>
                        <w:tcBorders>
                          <w:left w:val="single" w:sz="4" w:space="0" w:color="000000"/>
                          <w:bottom w:val="single" w:sz="4" w:space="0" w:color="000000"/>
                          <w:right w:val="single" w:sz="4" w:space="0" w:color="000000"/>
                        </w:tcBorders>
                        <w:vAlign w:val="bottom"/>
                      </w:tcPr>
                      <w:p w14:paraId="1B3BB6DB" w14:textId="77777777" w:rsidR="00625655" w:rsidRPr="006225B3" w:rsidRDefault="00625655" w:rsidP="00625655">
                        <w:pPr>
                          <w:snapToGrid w:val="0"/>
                          <w:jc w:val="center"/>
                        </w:pPr>
                        <w:r w:rsidRPr="006225B3">
                          <w:rPr>
                            <w:color w:val="000000"/>
                            <w:sz w:val="22"/>
                            <w:szCs w:val="22"/>
                          </w:rPr>
                          <w:t>30kg</w:t>
                        </w:r>
                      </w:p>
                    </w:tc>
                    <w:tc>
                      <w:tcPr>
                        <w:tcW w:w="2268" w:type="dxa"/>
                        <w:tcBorders>
                          <w:bottom w:val="single" w:sz="4" w:space="0" w:color="000000"/>
                          <w:right w:val="single" w:sz="4" w:space="0" w:color="000000"/>
                        </w:tcBorders>
                        <w:vAlign w:val="bottom"/>
                      </w:tcPr>
                      <w:p w14:paraId="5CE2B3E4" w14:textId="77777777" w:rsidR="00625655" w:rsidRPr="006225B3" w:rsidRDefault="00625655" w:rsidP="00625655">
                        <w:pPr>
                          <w:snapToGrid w:val="0"/>
                          <w:jc w:val="center"/>
                        </w:pPr>
                        <w:r w:rsidRPr="006225B3">
                          <w:rPr>
                            <w:sz w:val="22"/>
                            <w:szCs w:val="22"/>
                          </w:rPr>
                          <w:t>200 kg</w:t>
                        </w:r>
                      </w:p>
                    </w:tc>
                  </w:tr>
                  <w:tr w:rsidR="00625655" w:rsidRPr="006225B3" w14:paraId="505A76C6"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2BE4557" w14:textId="77777777" w:rsidR="00625655" w:rsidRPr="006225B3" w:rsidRDefault="00625655" w:rsidP="00625655">
                        <w:pPr>
                          <w:jc w:val="center"/>
                        </w:pPr>
                        <w:r w:rsidRPr="006225B3">
                          <w:rPr>
                            <w:color w:val="000000"/>
                            <w:sz w:val="22"/>
                            <w:szCs w:val="22"/>
                          </w:rPr>
                          <w:t xml:space="preserve">Kasza jęczmienna perłowa </w:t>
                        </w:r>
                      </w:p>
                    </w:tc>
                    <w:tc>
                      <w:tcPr>
                        <w:tcW w:w="2977" w:type="dxa"/>
                        <w:tcBorders>
                          <w:bottom w:val="single" w:sz="4" w:space="0" w:color="000000"/>
                          <w:right w:val="single" w:sz="4" w:space="0" w:color="000000"/>
                        </w:tcBorders>
                        <w:vAlign w:val="bottom"/>
                      </w:tcPr>
                      <w:p w14:paraId="6876F066" w14:textId="77777777" w:rsidR="00625655" w:rsidRPr="006225B3" w:rsidRDefault="00625655" w:rsidP="00625655">
                        <w:pPr>
                          <w:jc w:val="center"/>
                        </w:pPr>
                        <w:r w:rsidRPr="006225B3">
                          <w:rPr>
                            <w:color w:val="000000"/>
                            <w:sz w:val="22"/>
                            <w:szCs w:val="22"/>
                          </w:rPr>
                          <w:t>40 kg</w:t>
                        </w:r>
                      </w:p>
                    </w:tc>
                    <w:tc>
                      <w:tcPr>
                        <w:tcW w:w="2410" w:type="dxa"/>
                        <w:tcBorders>
                          <w:bottom w:val="single" w:sz="4" w:space="0" w:color="000000"/>
                        </w:tcBorders>
                        <w:vAlign w:val="bottom"/>
                      </w:tcPr>
                      <w:p w14:paraId="35F16075" w14:textId="77777777" w:rsidR="00625655" w:rsidRPr="006225B3" w:rsidRDefault="00625655" w:rsidP="00625655">
                        <w:pPr>
                          <w:jc w:val="center"/>
                        </w:pPr>
                        <w:r w:rsidRPr="006225B3">
                          <w:rPr>
                            <w:color w:val="000000"/>
                            <w:sz w:val="22"/>
                            <w:szCs w:val="22"/>
                          </w:rPr>
                          <w:t>130 kg</w:t>
                        </w:r>
                      </w:p>
                    </w:tc>
                    <w:tc>
                      <w:tcPr>
                        <w:tcW w:w="3118" w:type="dxa"/>
                        <w:tcBorders>
                          <w:left w:val="single" w:sz="4" w:space="0" w:color="000000"/>
                          <w:bottom w:val="single" w:sz="4" w:space="0" w:color="000000"/>
                          <w:right w:val="single" w:sz="4" w:space="0" w:color="000000"/>
                        </w:tcBorders>
                        <w:vAlign w:val="bottom"/>
                      </w:tcPr>
                      <w:p w14:paraId="080E3576"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242591E3" w14:textId="77777777" w:rsidR="00625655" w:rsidRPr="006225B3" w:rsidRDefault="00625655" w:rsidP="00625655">
                        <w:pPr>
                          <w:snapToGrid w:val="0"/>
                          <w:jc w:val="center"/>
                        </w:pPr>
                        <w:r w:rsidRPr="006225B3">
                          <w:rPr>
                            <w:color w:val="000000"/>
                            <w:sz w:val="22"/>
                            <w:szCs w:val="22"/>
                          </w:rPr>
                          <w:t>170 kg</w:t>
                        </w:r>
                      </w:p>
                    </w:tc>
                  </w:tr>
                  <w:tr w:rsidR="00625655" w:rsidRPr="006225B3" w14:paraId="612A588A"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98B6472" w14:textId="77777777" w:rsidR="00625655" w:rsidRPr="006225B3" w:rsidRDefault="00625655" w:rsidP="00625655">
                        <w:pPr>
                          <w:jc w:val="center"/>
                        </w:pPr>
                        <w:r w:rsidRPr="006225B3">
                          <w:rPr>
                            <w:color w:val="000000"/>
                            <w:sz w:val="22"/>
                            <w:szCs w:val="22"/>
                          </w:rPr>
                          <w:t>Kasza kuskus</w:t>
                        </w:r>
                      </w:p>
                    </w:tc>
                    <w:tc>
                      <w:tcPr>
                        <w:tcW w:w="2977" w:type="dxa"/>
                        <w:tcBorders>
                          <w:bottom w:val="single" w:sz="4" w:space="0" w:color="000000"/>
                          <w:right w:val="single" w:sz="4" w:space="0" w:color="000000"/>
                        </w:tcBorders>
                        <w:vAlign w:val="bottom"/>
                      </w:tcPr>
                      <w:p w14:paraId="33992D13" w14:textId="77777777" w:rsidR="00625655" w:rsidRPr="006225B3" w:rsidRDefault="00625655" w:rsidP="00625655">
                        <w:pPr>
                          <w:jc w:val="center"/>
                        </w:pPr>
                        <w:r w:rsidRPr="006225B3">
                          <w:rPr>
                            <w:color w:val="000000"/>
                            <w:sz w:val="22"/>
                            <w:szCs w:val="22"/>
                          </w:rPr>
                          <w:t>50 kg</w:t>
                        </w:r>
                      </w:p>
                    </w:tc>
                    <w:tc>
                      <w:tcPr>
                        <w:tcW w:w="2410" w:type="dxa"/>
                        <w:tcBorders>
                          <w:bottom w:val="single" w:sz="4" w:space="0" w:color="000000"/>
                        </w:tcBorders>
                        <w:vAlign w:val="bottom"/>
                      </w:tcPr>
                      <w:p w14:paraId="16630C92" w14:textId="77777777" w:rsidR="00625655" w:rsidRPr="006225B3" w:rsidRDefault="00625655" w:rsidP="00625655">
                        <w:pPr>
                          <w:jc w:val="center"/>
                        </w:pPr>
                        <w:r w:rsidRPr="006225B3">
                          <w:rPr>
                            <w:color w:val="000000"/>
                            <w:sz w:val="22"/>
                            <w:szCs w:val="22"/>
                          </w:rPr>
                          <w:t>150 kg</w:t>
                        </w:r>
                      </w:p>
                    </w:tc>
                    <w:tc>
                      <w:tcPr>
                        <w:tcW w:w="3118" w:type="dxa"/>
                        <w:tcBorders>
                          <w:left w:val="single" w:sz="4" w:space="0" w:color="000000"/>
                          <w:bottom w:val="single" w:sz="4" w:space="0" w:color="000000"/>
                          <w:right w:val="single" w:sz="4" w:space="0" w:color="000000"/>
                        </w:tcBorders>
                        <w:vAlign w:val="bottom"/>
                      </w:tcPr>
                      <w:p w14:paraId="70E5E845" w14:textId="77777777" w:rsidR="00625655" w:rsidRPr="006225B3" w:rsidRDefault="00625655" w:rsidP="00625655">
                        <w:pPr>
                          <w:snapToGrid w:val="0"/>
                          <w:jc w:val="center"/>
                        </w:pPr>
                        <w:r w:rsidRPr="006225B3">
                          <w:rPr>
                            <w:color w:val="000000"/>
                            <w:sz w:val="22"/>
                            <w:szCs w:val="22"/>
                          </w:rPr>
                          <w:t>35kg</w:t>
                        </w:r>
                      </w:p>
                    </w:tc>
                    <w:tc>
                      <w:tcPr>
                        <w:tcW w:w="2268" w:type="dxa"/>
                        <w:tcBorders>
                          <w:bottom w:val="single" w:sz="4" w:space="0" w:color="000000"/>
                          <w:right w:val="single" w:sz="4" w:space="0" w:color="000000"/>
                        </w:tcBorders>
                        <w:vAlign w:val="bottom"/>
                      </w:tcPr>
                      <w:p w14:paraId="3F0C97DA" w14:textId="77777777" w:rsidR="00625655" w:rsidRPr="006225B3" w:rsidRDefault="00625655" w:rsidP="00625655">
                        <w:pPr>
                          <w:snapToGrid w:val="0"/>
                          <w:jc w:val="center"/>
                        </w:pPr>
                        <w:r w:rsidRPr="006225B3">
                          <w:rPr>
                            <w:color w:val="000000"/>
                            <w:sz w:val="22"/>
                            <w:szCs w:val="22"/>
                          </w:rPr>
                          <w:t>235 kg</w:t>
                        </w:r>
                      </w:p>
                    </w:tc>
                  </w:tr>
                  <w:tr w:rsidR="00625655" w:rsidRPr="006225B3" w14:paraId="138FA9AF"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09397E0" w14:textId="77777777" w:rsidR="00625655" w:rsidRPr="006225B3" w:rsidRDefault="00625655" w:rsidP="00625655">
                        <w:pPr>
                          <w:jc w:val="center"/>
                        </w:pPr>
                        <w:r w:rsidRPr="006225B3">
                          <w:rPr>
                            <w:color w:val="000000"/>
                            <w:sz w:val="22"/>
                            <w:szCs w:val="22"/>
                          </w:rPr>
                          <w:t>Kasza manna</w:t>
                        </w:r>
                      </w:p>
                    </w:tc>
                    <w:tc>
                      <w:tcPr>
                        <w:tcW w:w="2977" w:type="dxa"/>
                        <w:tcBorders>
                          <w:bottom w:val="single" w:sz="4" w:space="0" w:color="000000"/>
                          <w:right w:val="single" w:sz="4" w:space="0" w:color="000000"/>
                        </w:tcBorders>
                        <w:vAlign w:val="bottom"/>
                      </w:tcPr>
                      <w:p w14:paraId="29363BE0" w14:textId="77777777" w:rsidR="00625655" w:rsidRPr="006225B3" w:rsidRDefault="00625655" w:rsidP="00625655">
                        <w:pPr>
                          <w:jc w:val="center"/>
                        </w:pPr>
                        <w:r w:rsidRPr="006225B3">
                          <w:rPr>
                            <w:color w:val="000000"/>
                            <w:sz w:val="22"/>
                            <w:szCs w:val="22"/>
                          </w:rPr>
                          <w:t>18 kg</w:t>
                        </w:r>
                      </w:p>
                    </w:tc>
                    <w:tc>
                      <w:tcPr>
                        <w:tcW w:w="2410" w:type="dxa"/>
                        <w:tcBorders>
                          <w:bottom w:val="single" w:sz="4" w:space="0" w:color="000000"/>
                        </w:tcBorders>
                        <w:vAlign w:val="bottom"/>
                      </w:tcPr>
                      <w:p w14:paraId="20A3CF80"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475C3425" w14:textId="77777777" w:rsidR="00625655" w:rsidRPr="006225B3" w:rsidRDefault="00625655" w:rsidP="00625655">
                        <w:pPr>
                          <w:snapToGrid w:val="0"/>
                          <w:jc w:val="center"/>
                        </w:pPr>
                        <w:r w:rsidRPr="006225B3">
                          <w:rPr>
                            <w:color w:val="000000"/>
                            <w:sz w:val="22"/>
                            <w:szCs w:val="22"/>
                          </w:rPr>
                          <w:t>15kg</w:t>
                        </w:r>
                      </w:p>
                    </w:tc>
                    <w:tc>
                      <w:tcPr>
                        <w:tcW w:w="2268" w:type="dxa"/>
                        <w:tcBorders>
                          <w:bottom w:val="single" w:sz="4" w:space="0" w:color="000000"/>
                          <w:right w:val="single" w:sz="4" w:space="0" w:color="000000"/>
                        </w:tcBorders>
                        <w:vAlign w:val="bottom"/>
                      </w:tcPr>
                      <w:p w14:paraId="374956B2" w14:textId="77777777" w:rsidR="00625655" w:rsidRPr="006225B3" w:rsidRDefault="00625655" w:rsidP="00625655">
                        <w:pPr>
                          <w:snapToGrid w:val="0"/>
                          <w:jc w:val="center"/>
                        </w:pPr>
                        <w:r w:rsidRPr="006225B3">
                          <w:rPr>
                            <w:color w:val="000000"/>
                            <w:sz w:val="22"/>
                            <w:szCs w:val="22"/>
                          </w:rPr>
                          <w:t>33 kg</w:t>
                        </w:r>
                      </w:p>
                    </w:tc>
                  </w:tr>
                  <w:tr w:rsidR="00625655" w:rsidRPr="006225B3" w14:paraId="2889316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96D48D6" w14:textId="77777777" w:rsidR="00625655" w:rsidRPr="006225B3" w:rsidRDefault="00625655" w:rsidP="00625655">
                        <w:pPr>
                          <w:jc w:val="center"/>
                        </w:pPr>
                        <w:r w:rsidRPr="006225B3">
                          <w:rPr>
                            <w:color w:val="000000"/>
                            <w:sz w:val="22"/>
                            <w:szCs w:val="22"/>
                          </w:rPr>
                          <w:t xml:space="preserve">Kasza jaglana </w:t>
                        </w:r>
                      </w:p>
                    </w:tc>
                    <w:tc>
                      <w:tcPr>
                        <w:tcW w:w="2977" w:type="dxa"/>
                        <w:tcBorders>
                          <w:bottom w:val="single" w:sz="4" w:space="0" w:color="000000"/>
                          <w:right w:val="single" w:sz="4" w:space="0" w:color="000000"/>
                        </w:tcBorders>
                        <w:vAlign w:val="bottom"/>
                      </w:tcPr>
                      <w:p w14:paraId="408FFE4D" w14:textId="77777777" w:rsidR="00625655" w:rsidRPr="006225B3" w:rsidRDefault="00625655" w:rsidP="00625655">
                        <w:pPr>
                          <w:jc w:val="center"/>
                        </w:pPr>
                        <w:r w:rsidRPr="006225B3">
                          <w:rPr>
                            <w:color w:val="000000"/>
                            <w:sz w:val="22"/>
                            <w:szCs w:val="22"/>
                          </w:rPr>
                          <w:t>40 szt x 1 kg</w:t>
                        </w:r>
                      </w:p>
                    </w:tc>
                    <w:tc>
                      <w:tcPr>
                        <w:tcW w:w="2410" w:type="dxa"/>
                        <w:tcBorders>
                          <w:bottom w:val="single" w:sz="4" w:space="0" w:color="000000"/>
                        </w:tcBorders>
                        <w:vAlign w:val="bottom"/>
                      </w:tcPr>
                      <w:p w14:paraId="6F1BB187"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147674EB"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F700C00" w14:textId="77777777" w:rsidR="00625655" w:rsidRPr="006225B3" w:rsidRDefault="00625655" w:rsidP="00625655">
                        <w:pPr>
                          <w:snapToGrid w:val="0"/>
                          <w:jc w:val="center"/>
                        </w:pPr>
                        <w:r w:rsidRPr="006225B3">
                          <w:rPr>
                            <w:color w:val="000000"/>
                            <w:sz w:val="22"/>
                            <w:szCs w:val="22"/>
                          </w:rPr>
                          <w:t>40 szt x 1 kg</w:t>
                        </w:r>
                      </w:p>
                    </w:tc>
                  </w:tr>
                  <w:tr w:rsidR="00625655" w:rsidRPr="006225B3" w14:paraId="0BE2B122" w14:textId="77777777" w:rsidTr="007D5BCF">
                    <w:trPr>
                      <w:trHeight w:val="330"/>
                    </w:trPr>
                    <w:tc>
                      <w:tcPr>
                        <w:tcW w:w="2755" w:type="dxa"/>
                        <w:tcBorders>
                          <w:left w:val="single" w:sz="4" w:space="0" w:color="000000"/>
                          <w:bottom w:val="single" w:sz="4" w:space="0" w:color="000000"/>
                          <w:right w:val="single" w:sz="4" w:space="0" w:color="000000"/>
                        </w:tcBorders>
                        <w:vAlign w:val="bottom"/>
                      </w:tcPr>
                      <w:p w14:paraId="3239B269" w14:textId="77777777" w:rsidR="00625655" w:rsidRPr="006225B3" w:rsidRDefault="00625655" w:rsidP="00625655">
                        <w:pPr>
                          <w:jc w:val="center"/>
                        </w:pPr>
                        <w:r w:rsidRPr="006225B3">
                          <w:rPr>
                            <w:color w:val="000000"/>
                            <w:sz w:val="22"/>
                            <w:szCs w:val="22"/>
                          </w:rPr>
                          <w:t xml:space="preserve">Koperek suszony </w:t>
                        </w:r>
                      </w:p>
                    </w:tc>
                    <w:tc>
                      <w:tcPr>
                        <w:tcW w:w="2977" w:type="dxa"/>
                        <w:tcBorders>
                          <w:bottom w:val="single" w:sz="4" w:space="0" w:color="000000"/>
                          <w:right w:val="single" w:sz="4" w:space="0" w:color="000000"/>
                        </w:tcBorders>
                        <w:vAlign w:val="bottom"/>
                      </w:tcPr>
                      <w:p w14:paraId="6A7E2622" w14:textId="77777777" w:rsidR="00625655" w:rsidRPr="006225B3" w:rsidRDefault="00625655" w:rsidP="00625655">
                        <w:pPr>
                          <w:jc w:val="center"/>
                        </w:pPr>
                        <w:r w:rsidRPr="006225B3">
                          <w:rPr>
                            <w:color w:val="000000"/>
                            <w:sz w:val="22"/>
                            <w:szCs w:val="22"/>
                          </w:rPr>
                          <w:t xml:space="preserve">27 x 6g </w:t>
                        </w:r>
                      </w:p>
                    </w:tc>
                    <w:tc>
                      <w:tcPr>
                        <w:tcW w:w="2410" w:type="dxa"/>
                        <w:tcBorders>
                          <w:bottom w:val="single" w:sz="4" w:space="0" w:color="000000"/>
                        </w:tcBorders>
                        <w:vAlign w:val="bottom"/>
                      </w:tcPr>
                      <w:p w14:paraId="0489C4D7" w14:textId="77777777" w:rsidR="00625655" w:rsidRPr="006225B3" w:rsidRDefault="00625655" w:rsidP="00625655">
                        <w:pPr>
                          <w:jc w:val="center"/>
                        </w:pPr>
                        <w:r w:rsidRPr="006225B3">
                          <w:rPr>
                            <w:color w:val="000000"/>
                            <w:sz w:val="22"/>
                            <w:szCs w:val="22"/>
                          </w:rPr>
                          <w:t>70 x 6g</w:t>
                        </w:r>
                      </w:p>
                    </w:tc>
                    <w:tc>
                      <w:tcPr>
                        <w:tcW w:w="3118" w:type="dxa"/>
                        <w:tcBorders>
                          <w:left w:val="single" w:sz="4" w:space="0" w:color="000000"/>
                          <w:bottom w:val="single" w:sz="4" w:space="0" w:color="000000"/>
                          <w:right w:val="single" w:sz="4" w:space="0" w:color="000000"/>
                        </w:tcBorders>
                        <w:vAlign w:val="bottom"/>
                      </w:tcPr>
                      <w:p w14:paraId="34512175"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277D4592" w14:textId="77777777" w:rsidR="00625655" w:rsidRPr="006225B3" w:rsidRDefault="00625655" w:rsidP="00625655">
                        <w:pPr>
                          <w:snapToGrid w:val="0"/>
                          <w:jc w:val="center"/>
                        </w:pPr>
                        <w:r w:rsidRPr="006225B3">
                          <w:rPr>
                            <w:color w:val="000000"/>
                            <w:sz w:val="22"/>
                            <w:szCs w:val="22"/>
                          </w:rPr>
                          <w:t>97 x 6g</w:t>
                        </w:r>
                      </w:p>
                    </w:tc>
                  </w:tr>
                  <w:tr w:rsidR="00625655" w:rsidRPr="006225B3" w14:paraId="2E94CA1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2B21695" w14:textId="77777777" w:rsidR="00625655" w:rsidRPr="006225B3" w:rsidRDefault="00625655" w:rsidP="00625655">
                        <w:pPr>
                          <w:jc w:val="center"/>
                        </w:pPr>
                        <w:r w:rsidRPr="006225B3">
                          <w:rPr>
                            <w:color w:val="000000"/>
                            <w:sz w:val="22"/>
                            <w:szCs w:val="22"/>
                          </w:rPr>
                          <w:t xml:space="preserve">Pietruszka suszona </w:t>
                        </w:r>
                      </w:p>
                    </w:tc>
                    <w:tc>
                      <w:tcPr>
                        <w:tcW w:w="2977" w:type="dxa"/>
                        <w:tcBorders>
                          <w:bottom w:val="single" w:sz="4" w:space="0" w:color="000000"/>
                          <w:right w:val="single" w:sz="4" w:space="0" w:color="000000"/>
                        </w:tcBorders>
                        <w:vAlign w:val="bottom"/>
                      </w:tcPr>
                      <w:p w14:paraId="55191291" w14:textId="77777777" w:rsidR="00625655" w:rsidRPr="006225B3" w:rsidRDefault="00625655" w:rsidP="00625655">
                        <w:pPr>
                          <w:jc w:val="center"/>
                        </w:pPr>
                        <w:r w:rsidRPr="006225B3">
                          <w:rPr>
                            <w:color w:val="000000"/>
                            <w:sz w:val="22"/>
                            <w:szCs w:val="22"/>
                          </w:rPr>
                          <w:t>27 x 6g</w:t>
                        </w:r>
                      </w:p>
                    </w:tc>
                    <w:tc>
                      <w:tcPr>
                        <w:tcW w:w="2410" w:type="dxa"/>
                        <w:tcBorders>
                          <w:bottom w:val="single" w:sz="4" w:space="0" w:color="000000"/>
                        </w:tcBorders>
                        <w:vAlign w:val="bottom"/>
                      </w:tcPr>
                      <w:p w14:paraId="3DEA269C" w14:textId="77777777" w:rsidR="00625655" w:rsidRPr="006225B3" w:rsidRDefault="00625655" w:rsidP="00625655">
                        <w:pPr>
                          <w:jc w:val="center"/>
                        </w:pPr>
                        <w:r w:rsidRPr="006225B3">
                          <w:rPr>
                            <w:color w:val="000000"/>
                            <w:sz w:val="22"/>
                            <w:szCs w:val="22"/>
                          </w:rPr>
                          <w:t>70 x 6g</w:t>
                        </w:r>
                      </w:p>
                    </w:tc>
                    <w:tc>
                      <w:tcPr>
                        <w:tcW w:w="3118" w:type="dxa"/>
                        <w:tcBorders>
                          <w:left w:val="single" w:sz="4" w:space="0" w:color="000000"/>
                          <w:bottom w:val="single" w:sz="4" w:space="0" w:color="000000"/>
                          <w:right w:val="single" w:sz="4" w:space="0" w:color="000000"/>
                        </w:tcBorders>
                        <w:vAlign w:val="bottom"/>
                      </w:tcPr>
                      <w:p w14:paraId="5AD7F1A8"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295EA2B5" w14:textId="77777777" w:rsidR="00625655" w:rsidRPr="006225B3" w:rsidRDefault="00625655" w:rsidP="00625655">
                        <w:pPr>
                          <w:snapToGrid w:val="0"/>
                          <w:jc w:val="center"/>
                        </w:pPr>
                        <w:r w:rsidRPr="006225B3">
                          <w:rPr>
                            <w:color w:val="000000"/>
                            <w:sz w:val="22"/>
                            <w:szCs w:val="22"/>
                          </w:rPr>
                          <w:t>97 x 6g</w:t>
                        </w:r>
                      </w:p>
                    </w:tc>
                  </w:tr>
                  <w:tr w:rsidR="00625655" w:rsidRPr="006225B3" w14:paraId="22F3DE7A"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D193051" w14:textId="77777777" w:rsidR="00625655" w:rsidRPr="006225B3" w:rsidRDefault="00625655" w:rsidP="00625655">
                        <w:pPr>
                          <w:jc w:val="center"/>
                        </w:pPr>
                        <w:r w:rsidRPr="006225B3">
                          <w:rPr>
                            <w:color w:val="000000"/>
                            <w:sz w:val="22"/>
                            <w:szCs w:val="22"/>
                          </w:rPr>
                          <w:t>Kawa inka 150g</w:t>
                        </w:r>
                      </w:p>
                    </w:tc>
                    <w:tc>
                      <w:tcPr>
                        <w:tcW w:w="2977" w:type="dxa"/>
                        <w:tcBorders>
                          <w:bottom w:val="single" w:sz="4" w:space="0" w:color="000000"/>
                          <w:right w:val="single" w:sz="4" w:space="0" w:color="000000"/>
                        </w:tcBorders>
                        <w:vAlign w:val="bottom"/>
                      </w:tcPr>
                      <w:p w14:paraId="6A5F5F1A" w14:textId="77777777" w:rsidR="00625655" w:rsidRPr="006225B3" w:rsidRDefault="00625655" w:rsidP="00625655">
                        <w:pPr>
                          <w:jc w:val="center"/>
                        </w:pPr>
                        <w:r w:rsidRPr="006225B3">
                          <w:rPr>
                            <w:color w:val="000000"/>
                            <w:sz w:val="22"/>
                            <w:szCs w:val="22"/>
                          </w:rPr>
                          <w:t xml:space="preserve">400 szt x 150g </w:t>
                        </w:r>
                      </w:p>
                    </w:tc>
                    <w:tc>
                      <w:tcPr>
                        <w:tcW w:w="2410" w:type="dxa"/>
                        <w:tcBorders>
                          <w:bottom w:val="single" w:sz="4" w:space="0" w:color="000000"/>
                          <w:right w:val="single" w:sz="4" w:space="0" w:color="000000"/>
                        </w:tcBorders>
                        <w:vAlign w:val="bottom"/>
                      </w:tcPr>
                      <w:p w14:paraId="67D053D1"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3E2C5DEE"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471C479B" w14:textId="77777777" w:rsidR="00625655" w:rsidRPr="006225B3" w:rsidRDefault="00625655" w:rsidP="00625655">
                        <w:pPr>
                          <w:snapToGrid w:val="0"/>
                          <w:jc w:val="center"/>
                        </w:pPr>
                        <w:r w:rsidRPr="006225B3">
                          <w:rPr>
                            <w:color w:val="000000"/>
                            <w:sz w:val="22"/>
                            <w:szCs w:val="22"/>
                          </w:rPr>
                          <w:t>400 szt x 150g</w:t>
                        </w:r>
                      </w:p>
                    </w:tc>
                  </w:tr>
                  <w:tr w:rsidR="00625655" w:rsidRPr="006225B3" w14:paraId="3D2E6FC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0AAA7A5" w14:textId="77777777" w:rsidR="00625655" w:rsidRPr="006225B3" w:rsidRDefault="00625655" w:rsidP="00625655">
                        <w:pPr>
                          <w:jc w:val="center"/>
                        </w:pPr>
                        <w:r w:rsidRPr="006225B3">
                          <w:rPr>
                            <w:color w:val="000000"/>
                            <w:sz w:val="22"/>
                            <w:szCs w:val="22"/>
                          </w:rPr>
                          <w:t xml:space="preserve">Kakao </w:t>
                        </w:r>
                      </w:p>
                    </w:tc>
                    <w:tc>
                      <w:tcPr>
                        <w:tcW w:w="2977" w:type="dxa"/>
                        <w:tcBorders>
                          <w:bottom w:val="single" w:sz="4" w:space="0" w:color="000000"/>
                          <w:right w:val="single" w:sz="4" w:space="0" w:color="000000"/>
                        </w:tcBorders>
                        <w:vAlign w:val="bottom"/>
                      </w:tcPr>
                      <w:p w14:paraId="2DEE16B2" w14:textId="77777777" w:rsidR="00625655" w:rsidRPr="006225B3" w:rsidRDefault="00625655" w:rsidP="00625655">
                        <w:pPr>
                          <w:jc w:val="center"/>
                        </w:pPr>
                        <w:r w:rsidRPr="006225B3">
                          <w:rPr>
                            <w:color w:val="000000"/>
                            <w:sz w:val="22"/>
                            <w:szCs w:val="22"/>
                          </w:rPr>
                          <w:t>500 szt x 150g</w:t>
                        </w:r>
                      </w:p>
                    </w:tc>
                    <w:tc>
                      <w:tcPr>
                        <w:tcW w:w="2410" w:type="dxa"/>
                        <w:tcBorders>
                          <w:bottom w:val="single" w:sz="4" w:space="0" w:color="000000"/>
                          <w:right w:val="single" w:sz="4" w:space="0" w:color="000000"/>
                        </w:tcBorders>
                        <w:vAlign w:val="bottom"/>
                      </w:tcPr>
                      <w:p w14:paraId="21E97585" w14:textId="77777777" w:rsidR="00625655" w:rsidRPr="006225B3" w:rsidRDefault="00625655" w:rsidP="00625655">
                        <w:pPr>
                          <w:snapToGrid w:val="0"/>
                          <w:jc w:val="center"/>
                          <w:rPr>
                            <w:color w:val="000000"/>
                            <w:sz w:val="22"/>
                            <w:szCs w:val="22"/>
                          </w:rPr>
                        </w:pPr>
                      </w:p>
                    </w:tc>
                    <w:tc>
                      <w:tcPr>
                        <w:tcW w:w="3118" w:type="dxa"/>
                        <w:tcBorders>
                          <w:bottom w:val="single" w:sz="4" w:space="0" w:color="000000"/>
                          <w:right w:val="single" w:sz="4" w:space="0" w:color="000000"/>
                        </w:tcBorders>
                        <w:vAlign w:val="bottom"/>
                      </w:tcPr>
                      <w:p w14:paraId="144E3FE8"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8F6552D" w14:textId="77777777" w:rsidR="00625655" w:rsidRPr="006225B3" w:rsidRDefault="00625655" w:rsidP="00625655">
                        <w:pPr>
                          <w:snapToGrid w:val="0"/>
                          <w:jc w:val="center"/>
                        </w:pPr>
                        <w:r w:rsidRPr="006225B3">
                          <w:rPr>
                            <w:color w:val="000000"/>
                            <w:sz w:val="22"/>
                            <w:szCs w:val="22"/>
                          </w:rPr>
                          <w:t xml:space="preserve">500 szt x 150g </w:t>
                        </w:r>
                      </w:p>
                    </w:tc>
                  </w:tr>
                  <w:tr w:rsidR="00625655" w:rsidRPr="006225B3" w14:paraId="38AE8046"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9833857" w14:textId="77777777" w:rsidR="00625655" w:rsidRPr="006225B3" w:rsidRDefault="00625655" w:rsidP="00625655">
                        <w:pPr>
                          <w:jc w:val="center"/>
                        </w:pPr>
                        <w:r w:rsidRPr="006225B3">
                          <w:rPr>
                            <w:color w:val="000000"/>
                            <w:sz w:val="22"/>
                            <w:szCs w:val="22"/>
                          </w:rPr>
                          <w:t xml:space="preserve">Kefir naturalny </w:t>
                        </w:r>
                      </w:p>
                    </w:tc>
                    <w:tc>
                      <w:tcPr>
                        <w:tcW w:w="2977" w:type="dxa"/>
                        <w:tcBorders>
                          <w:bottom w:val="single" w:sz="4" w:space="0" w:color="000000"/>
                          <w:right w:val="single" w:sz="4" w:space="0" w:color="000000"/>
                        </w:tcBorders>
                        <w:vAlign w:val="bottom"/>
                      </w:tcPr>
                      <w:p w14:paraId="7A153A51" w14:textId="77777777" w:rsidR="00625655" w:rsidRPr="006225B3" w:rsidRDefault="00625655" w:rsidP="00625655">
                        <w:pPr>
                          <w:jc w:val="center"/>
                        </w:pPr>
                        <w:r w:rsidRPr="006225B3">
                          <w:rPr>
                            <w:color w:val="000000"/>
                            <w:sz w:val="22"/>
                            <w:szCs w:val="22"/>
                          </w:rPr>
                          <w:t>400 L </w:t>
                        </w:r>
                      </w:p>
                    </w:tc>
                    <w:tc>
                      <w:tcPr>
                        <w:tcW w:w="2410" w:type="dxa"/>
                        <w:tcBorders>
                          <w:bottom w:val="single" w:sz="4" w:space="0" w:color="000000"/>
                          <w:right w:val="single" w:sz="4" w:space="0" w:color="000000"/>
                        </w:tcBorders>
                        <w:vAlign w:val="bottom"/>
                      </w:tcPr>
                      <w:p w14:paraId="1B6B3807"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7B512F18"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7488A1A7" w14:textId="77777777" w:rsidR="00625655" w:rsidRPr="006225B3" w:rsidRDefault="00625655" w:rsidP="00625655">
                        <w:pPr>
                          <w:snapToGrid w:val="0"/>
                          <w:jc w:val="center"/>
                        </w:pPr>
                        <w:r w:rsidRPr="006225B3">
                          <w:rPr>
                            <w:color w:val="000000"/>
                            <w:sz w:val="22"/>
                            <w:szCs w:val="22"/>
                          </w:rPr>
                          <w:t>400 l</w:t>
                        </w:r>
                      </w:p>
                    </w:tc>
                  </w:tr>
                  <w:tr w:rsidR="00625655" w:rsidRPr="006225B3" w14:paraId="6B60548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97BD9F8" w14:textId="77777777" w:rsidR="00625655" w:rsidRPr="006225B3" w:rsidRDefault="00625655" w:rsidP="00625655">
                        <w:pPr>
                          <w:snapToGrid w:val="0"/>
                          <w:jc w:val="center"/>
                        </w:pPr>
                        <w:r w:rsidRPr="006225B3">
                          <w:rPr>
                            <w:color w:val="000000"/>
                            <w:sz w:val="22"/>
                            <w:szCs w:val="22"/>
                          </w:rPr>
                          <w:t>kefir</w:t>
                        </w:r>
                      </w:p>
                    </w:tc>
                    <w:tc>
                      <w:tcPr>
                        <w:tcW w:w="2977" w:type="dxa"/>
                        <w:tcBorders>
                          <w:bottom w:val="single" w:sz="4" w:space="0" w:color="000000"/>
                          <w:right w:val="single" w:sz="4" w:space="0" w:color="000000"/>
                        </w:tcBorders>
                        <w:vAlign w:val="bottom"/>
                      </w:tcPr>
                      <w:p w14:paraId="3F65BF15" w14:textId="77777777" w:rsidR="00625655" w:rsidRPr="006225B3" w:rsidRDefault="00625655" w:rsidP="00625655">
                        <w:pPr>
                          <w:snapToGrid w:val="0"/>
                          <w:jc w:val="center"/>
                          <w:rPr>
                            <w:color w:val="000000"/>
                            <w:sz w:val="22"/>
                            <w:szCs w:val="22"/>
                          </w:rPr>
                        </w:pPr>
                      </w:p>
                    </w:tc>
                    <w:tc>
                      <w:tcPr>
                        <w:tcW w:w="2410" w:type="dxa"/>
                        <w:tcBorders>
                          <w:bottom w:val="single" w:sz="4" w:space="0" w:color="000000"/>
                          <w:right w:val="single" w:sz="4" w:space="0" w:color="000000"/>
                        </w:tcBorders>
                        <w:vAlign w:val="bottom"/>
                      </w:tcPr>
                      <w:p w14:paraId="3D60671D" w14:textId="77777777" w:rsidR="00625655" w:rsidRPr="006225B3" w:rsidRDefault="00625655" w:rsidP="00625655">
                        <w:pPr>
                          <w:snapToGrid w:val="0"/>
                          <w:jc w:val="center"/>
                          <w:rPr>
                            <w:color w:val="000000"/>
                            <w:sz w:val="22"/>
                            <w:szCs w:val="22"/>
                          </w:rPr>
                        </w:pPr>
                      </w:p>
                    </w:tc>
                    <w:tc>
                      <w:tcPr>
                        <w:tcW w:w="3118" w:type="dxa"/>
                        <w:tcBorders>
                          <w:bottom w:val="single" w:sz="4" w:space="0" w:color="000000"/>
                          <w:right w:val="single" w:sz="4" w:space="0" w:color="000000"/>
                        </w:tcBorders>
                        <w:vAlign w:val="bottom"/>
                      </w:tcPr>
                      <w:p w14:paraId="36609F40" w14:textId="77777777" w:rsidR="00625655" w:rsidRPr="006225B3" w:rsidRDefault="00625655" w:rsidP="00625655">
                        <w:pPr>
                          <w:snapToGrid w:val="0"/>
                          <w:jc w:val="center"/>
                        </w:pPr>
                        <w:r w:rsidRPr="006225B3">
                          <w:rPr>
                            <w:color w:val="000000"/>
                            <w:sz w:val="22"/>
                            <w:szCs w:val="22"/>
                          </w:rPr>
                          <w:t>50x1l</w:t>
                        </w:r>
                      </w:p>
                    </w:tc>
                    <w:tc>
                      <w:tcPr>
                        <w:tcW w:w="2268" w:type="dxa"/>
                        <w:tcBorders>
                          <w:bottom w:val="single" w:sz="4" w:space="0" w:color="000000"/>
                          <w:right w:val="single" w:sz="4" w:space="0" w:color="000000"/>
                        </w:tcBorders>
                        <w:vAlign w:val="bottom"/>
                      </w:tcPr>
                      <w:p w14:paraId="33CA1A51" w14:textId="77777777" w:rsidR="00625655" w:rsidRPr="006225B3" w:rsidRDefault="00625655" w:rsidP="00625655">
                        <w:pPr>
                          <w:snapToGrid w:val="0"/>
                          <w:jc w:val="center"/>
                        </w:pPr>
                        <w:r w:rsidRPr="006225B3">
                          <w:rPr>
                            <w:color w:val="000000"/>
                            <w:sz w:val="22"/>
                            <w:szCs w:val="22"/>
                          </w:rPr>
                          <w:t>50 x 1 l</w:t>
                        </w:r>
                      </w:p>
                    </w:tc>
                  </w:tr>
                  <w:tr w:rsidR="00625655" w:rsidRPr="006225B3" w14:paraId="63AA061D" w14:textId="77777777" w:rsidTr="007D5BCF">
                    <w:trPr>
                      <w:trHeight w:val="839"/>
                    </w:trPr>
                    <w:tc>
                      <w:tcPr>
                        <w:tcW w:w="2755" w:type="dxa"/>
                        <w:tcBorders>
                          <w:left w:val="single" w:sz="4" w:space="0" w:color="000000"/>
                          <w:bottom w:val="single" w:sz="4" w:space="0" w:color="000000"/>
                          <w:right w:val="single" w:sz="4" w:space="0" w:color="000000"/>
                        </w:tcBorders>
                        <w:vAlign w:val="bottom"/>
                      </w:tcPr>
                      <w:p w14:paraId="6997238B" w14:textId="77777777" w:rsidR="00625655" w:rsidRPr="006225B3" w:rsidRDefault="00625655" w:rsidP="00625655">
                        <w:pPr>
                          <w:jc w:val="center"/>
                        </w:pPr>
                        <w:r w:rsidRPr="006225B3">
                          <w:rPr>
                            <w:color w:val="000000"/>
                            <w:sz w:val="22"/>
                            <w:szCs w:val="22"/>
                          </w:rPr>
                          <w:t xml:space="preserve">Ketchup łagodny (100 g gotowego keczupu należy użyć </w:t>
                        </w:r>
                        <w:r w:rsidRPr="006225B3">
                          <w:rPr>
                            <w:bCs/>
                            <w:color w:val="000000"/>
                            <w:sz w:val="22"/>
                            <w:szCs w:val="22"/>
                          </w:rPr>
                          <w:t>nie mniej niż 160 g świeżych pomidorów</w:t>
                        </w:r>
                        <w:r w:rsidRPr="006225B3">
                          <w:rPr>
                            <w:color w:val="000000"/>
                            <w:sz w:val="22"/>
                            <w:szCs w:val="22"/>
                          </w:rPr>
                          <w:t xml:space="preserve">, zawierający nie więcej </w:t>
                        </w:r>
                        <w:r w:rsidRPr="006225B3">
                          <w:rPr>
                            <w:color w:val="000000"/>
                            <w:sz w:val="22"/>
                            <w:szCs w:val="22"/>
                          </w:rPr>
                          <w:lastRenderedPageBreak/>
                          <w:t>niż 10g cukrów w 100g)</w:t>
                        </w:r>
                      </w:p>
                    </w:tc>
                    <w:tc>
                      <w:tcPr>
                        <w:tcW w:w="2977" w:type="dxa"/>
                        <w:tcBorders>
                          <w:bottom w:val="single" w:sz="4" w:space="0" w:color="000000"/>
                          <w:right w:val="single" w:sz="4" w:space="0" w:color="000000"/>
                        </w:tcBorders>
                        <w:vAlign w:val="bottom"/>
                      </w:tcPr>
                      <w:p w14:paraId="663B725F" w14:textId="77777777" w:rsidR="00625655" w:rsidRPr="006225B3" w:rsidRDefault="00625655" w:rsidP="00625655">
                        <w:pPr>
                          <w:jc w:val="center"/>
                        </w:pPr>
                        <w:r w:rsidRPr="006225B3">
                          <w:rPr>
                            <w:color w:val="000000"/>
                            <w:sz w:val="22"/>
                            <w:szCs w:val="22"/>
                          </w:rPr>
                          <w:lastRenderedPageBreak/>
                          <w:t>70 szt. x 480 g</w:t>
                        </w:r>
                      </w:p>
                    </w:tc>
                    <w:tc>
                      <w:tcPr>
                        <w:tcW w:w="2410" w:type="dxa"/>
                        <w:tcBorders>
                          <w:bottom w:val="single" w:sz="4" w:space="0" w:color="000000"/>
                        </w:tcBorders>
                        <w:vAlign w:val="bottom"/>
                      </w:tcPr>
                      <w:p w14:paraId="119F8F6A"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314D9460" w14:textId="77777777" w:rsidR="00625655" w:rsidRPr="006225B3" w:rsidRDefault="00625655" w:rsidP="00625655">
                        <w:pPr>
                          <w:snapToGrid w:val="0"/>
                          <w:jc w:val="center"/>
                        </w:pPr>
                        <w:r w:rsidRPr="006225B3">
                          <w:rPr>
                            <w:color w:val="000000"/>
                            <w:sz w:val="22"/>
                            <w:szCs w:val="22"/>
                          </w:rPr>
                          <w:t>34 x 480g</w:t>
                        </w:r>
                      </w:p>
                    </w:tc>
                    <w:tc>
                      <w:tcPr>
                        <w:tcW w:w="2268" w:type="dxa"/>
                        <w:tcBorders>
                          <w:bottom w:val="single" w:sz="4" w:space="0" w:color="000000"/>
                          <w:right w:val="single" w:sz="4" w:space="0" w:color="000000"/>
                        </w:tcBorders>
                        <w:vAlign w:val="bottom"/>
                      </w:tcPr>
                      <w:p w14:paraId="0841E991" w14:textId="77777777" w:rsidR="00625655" w:rsidRPr="006225B3" w:rsidRDefault="00625655" w:rsidP="00625655">
                        <w:pPr>
                          <w:snapToGrid w:val="0"/>
                          <w:jc w:val="center"/>
                        </w:pPr>
                        <w:r w:rsidRPr="006225B3">
                          <w:rPr>
                            <w:sz w:val="22"/>
                            <w:szCs w:val="22"/>
                          </w:rPr>
                          <w:t>104 x 480g</w:t>
                        </w:r>
                      </w:p>
                    </w:tc>
                  </w:tr>
                  <w:tr w:rsidR="00625655" w:rsidRPr="006225B3" w14:paraId="50A53FF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CB96759" w14:textId="77777777" w:rsidR="00625655" w:rsidRPr="006225B3" w:rsidRDefault="00625655" w:rsidP="00625655">
                        <w:pPr>
                          <w:jc w:val="center"/>
                          <w:rPr>
                            <w:color w:val="000000"/>
                            <w:sz w:val="22"/>
                            <w:szCs w:val="22"/>
                          </w:rPr>
                        </w:pPr>
                        <w:r w:rsidRPr="006225B3">
                          <w:rPr>
                            <w:color w:val="000000"/>
                            <w:sz w:val="22"/>
                            <w:szCs w:val="22"/>
                          </w:rPr>
                          <w:t>Kiełbasa biała ( bez MOM, tłuszcz 10 g w 100 g produktu,</w:t>
                        </w:r>
                      </w:p>
                      <w:p w14:paraId="3FBE6885" w14:textId="77777777" w:rsidR="00625655" w:rsidRPr="006225B3" w:rsidRDefault="00625655" w:rsidP="00625655">
                        <w:pPr>
                          <w:jc w:val="center"/>
                        </w:pPr>
                        <w:r w:rsidRPr="006225B3">
                          <w:rPr>
                            <w:color w:val="000000"/>
                            <w:sz w:val="22"/>
                            <w:szCs w:val="22"/>
                          </w:rPr>
                          <w:t xml:space="preserve">Sól </w:t>
                        </w:r>
                        <w:r w:rsidRPr="006225B3">
                          <w:rPr>
                            <w:bCs/>
                            <w:color w:val="000000"/>
                            <w:sz w:val="22"/>
                            <w:szCs w:val="22"/>
                          </w:rPr>
                          <w:t>1 g w 100 g produktu</w:t>
                        </w:r>
                        <w:r w:rsidRPr="006225B3">
                          <w:rPr>
                            <w:color w:val="000000"/>
                            <w:sz w:val="22"/>
                            <w:szCs w:val="22"/>
                          </w:rPr>
                          <w:t>, maksymalnie 1,2g)</w:t>
                        </w:r>
                      </w:p>
                    </w:tc>
                    <w:tc>
                      <w:tcPr>
                        <w:tcW w:w="2977" w:type="dxa"/>
                        <w:tcBorders>
                          <w:bottom w:val="single" w:sz="4" w:space="0" w:color="000000"/>
                          <w:right w:val="single" w:sz="4" w:space="0" w:color="000000"/>
                        </w:tcBorders>
                        <w:vAlign w:val="bottom"/>
                      </w:tcPr>
                      <w:p w14:paraId="06BC9016" w14:textId="77777777" w:rsidR="00625655" w:rsidRPr="006225B3" w:rsidRDefault="00625655" w:rsidP="00625655">
                        <w:pPr>
                          <w:jc w:val="center"/>
                        </w:pPr>
                        <w:r w:rsidRPr="006225B3">
                          <w:rPr>
                            <w:color w:val="000000"/>
                            <w:sz w:val="22"/>
                            <w:szCs w:val="22"/>
                          </w:rPr>
                          <w:t>16 kg</w:t>
                        </w:r>
                      </w:p>
                    </w:tc>
                    <w:tc>
                      <w:tcPr>
                        <w:tcW w:w="2410" w:type="dxa"/>
                        <w:tcBorders>
                          <w:bottom w:val="single" w:sz="4" w:space="0" w:color="000000"/>
                        </w:tcBorders>
                        <w:vAlign w:val="bottom"/>
                      </w:tcPr>
                      <w:p w14:paraId="0AF04056" w14:textId="77777777" w:rsidR="00625655" w:rsidRPr="006225B3" w:rsidRDefault="00625655" w:rsidP="00625655">
                        <w:pPr>
                          <w:jc w:val="center"/>
                        </w:pPr>
                        <w:r w:rsidRPr="006225B3">
                          <w:rPr>
                            <w:color w:val="000000"/>
                            <w:sz w:val="22"/>
                            <w:szCs w:val="22"/>
                          </w:rPr>
                          <w:t>60 kg</w:t>
                        </w:r>
                      </w:p>
                    </w:tc>
                    <w:tc>
                      <w:tcPr>
                        <w:tcW w:w="3118" w:type="dxa"/>
                        <w:tcBorders>
                          <w:left w:val="single" w:sz="4" w:space="0" w:color="000000"/>
                          <w:bottom w:val="single" w:sz="4" w:space="0" w:color="000000"/>
                          <w:right w:val="single" w:sz="4" w:space="0" w:color="000000"/>
                        </w:tcBorders>
                        <w:vAlign w:val="bottom"/>
                      </w:tcPr>
                      <w:p w14:paraId="3DE0DA64"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7626FC2D" w14:textId="77777777" w:rsidR="00625655" w:rsidRPr="006225B3" w:rsidRDefault="00625655" w:rsidP="00625655">
                        <w:pPr>
                          <w:snapToGrid w:val="0"/>
                          <w:jc w:val="center"/>
                        </w:pPr>
                        <w:r w:rsidRPr="006225B3">
                          <w:rPr>
                            <w:sz w:val="22"/>
                            <w:szCs w:val="22"/>
                          </w:rPr>
                          <w:t>76 kg</w:t>
                        </w:r>
                      </w:p>
                    </w:tc>
                  </w:tr>
                  <w:tr w:rsidR="00625655" w:rsidRPr="006225B3" w14:paraId="56ABED44" w14:textId="77777777" w:rsidTr="007D5BCF">
                    <w:trPr>
                      <w:trHeight w:val="1182"/>
                    </w:trPr>
                    <w:tc>
                      <w:tcPr>
                        <w:tcW w:w="2755" w:type="dxa"/>
                        <w:tcBorders>
                          <w:left w:val="single" w:sz="4" w:space="0" w:color="000000"/>
                          <w:bottom w:val="single" w:sz="4" w:space="0" w:color="000000"/>
                          <w:right w:val="single" w:sz="4" w:space="0" w:color="000000"/>
                        </w:tcBorders>
                        <w:vAlign w:val="bottom"/>
                      </w:tcPr>
                      <w:p w14:paraId="6E948747" w14:textId="77777777" w:rsidR="00625655" w:rsidRPr="006225B3" w:rsidRDefault="00625655" w:rsidP="00625655">
                        <w:pPr>
                          <w:jc w:val="center"/>
                          <w:rPr>
                            <w:color w:val="000000"/>
                            <w:sz w:val="22"/>
                            <w:szCs w:val="22"/>
                          </w:rPr>
                        </w:pPr>
                        <w:r w:rsidRPr="006225B3">
                          <w:rPr>
                            <w:color w:val="000000"/>
                            <w:sz w:val="22"/>
                            <w:szCs w:val="22"/>
                          </w:rPr>
                          <w:t xml:space="preserve">Kiełbasa brocka </w:t>
                        </w:r>
                      </w:p>
                      <w:p w14:paraId="53169BBD" w14:textId="77777777" w:rsidR="00625655" w:rsidRPr="006225B3" w:rsidRDefault="00625655" w:rsidP="00625655">
                        <w:pPr>
                          <w:jc w:val="center"/>
                          <w:rPr>
                            <w:color w:val="000000"/>
                            <w:sz w:val="22"/>
                            <w:szCs w:val="22"/>
                          </w:rPr>
                        </w:pPr>
                        <w:r w:rsidRPr="006225B3">
                          <w:rPr>
                            <w:color w:val="000000"/>
                            <w:sz w:val="22"/>
                            <w:szCs w:val="22"/>
                          </w:rPr>
                          <w:t>( bez MOM, tłuszcz 10 g w 100 g produktu,</w:t>
                        </w:r>
                      </w:p>
                      <w:p w14:paraId="25617FB2" w14:textId="77777777" w:rsidR="00625655" w:rsidRPr="006225B3" w:rsidRDefault="00625655" w:rsidP="00625655">
                        <w:pPr>
                          <w:jc w:val="center"/>
                        </w:pPr>
                        <w:r w:rsidRPr="006225B3">
                          <w:rPr>
                            <w:color w:val="000000"/>
                            <w:sz w:val="22"/>
                            <w:szCs w:val="22"/>
                          </w:rPr>
                          <w:t xml:space="preserve">Sól </w:t>
                        </w:r>
                        <w:r w:rsidRPr="006225B3">
                          <w:rPr>
                            <w:bCs/>
                            <w:color w:val="000000"/>
                            <w:sz w:val="22"/>
                            <w:szCs w:val="22"/>
                          </w:rPr>
                          <w:t>1 g w 100 g produktu</w:t>
                        </w:r>
                        <w:r w:rsidRPr="006225B3">
                          <w:rPr>
                            <w:color w:val="000000"/>
                            <w:sz w:val="22"/>
                            <w:szCs w:val="22"/>
                          </w:rPr>
                          <w:t>, maksymalnie 1,2g</w:t>
                        </w:r>
                      </w:p>
                    </w:tc>
                    <w:tc>
                      <w:tcPr>
                        <w:tcW w:w="2977" w:type="dxa"/>
                        <w:tcBorders>
                          <w:bottom w:val="single" w:sz="4" w:space="0" w:color="000000"/>
                          <w:right w:val="single" w:sz="4" w:space="0" w:color="000000"/>
                        </w:tcBorders>
                        <w:vAlign w:val="bottom"/>
                      </w:tcPr>
                      <w:p w14:paraId="286CA7EE" w14:textId="77777777" w:rsidR="00625655" w:rsidRPr="006225B3" w:rsidRDefault="00625655" w:rsidP="00625655">
                        <w:pPr>
                          <w:jc w:val="center"/>
                        </w:pPr>
                        <w:r w:rsidRPr="006225B3">
                          <w:rPr>
                            <w:color w:val="000000"/>
                            <w:sz w:val="22"/>
                            <w:szCs w:val="22"/>
                          </w:rPr>
                          <w:t>60kg</w:t>
                        </w:r>
                      </w:p>
                    </w:tc>
                    <w:tc>
                      <w:tcPr>
                        <w:tcW w:w="2410" w:type="dxa"/>
                        <w:tcBorders>
                          <w:bottom w:val="single" w:sz="4" w:space="0" w:color="000000"/>
                        </w:tcBorders>
                        <w:vAlign w:val="bottom"/>
                      </w:tcPr>
                      <w:p w14:paraId="6B732E40" w14:textId="77777777" w:rsidR="00625655" w:rsidRPr="006225B3" w:rsidRDefault="00625655" w:rsidP="00625655">
                        <w:pPr>
                          <w:jc w:val="center"/>
                        </w:pPr>
                        <w:r w:rsidRPr="006225B3">
                          <w:rPr>
                            <w:color w:val="000000"/>
                            <w:sz w:val="22"/>
                            <w:szCs w:val="22"/>
                          </w:rPr>
                          <w:t>300 kg</w:t>
                        </w:r>
                      </w:p>
                    </w:tc>
                    <w:tc>
                      <w:tcPr>
                        <w:tcW w:w="3118" w:type="dxa"/>
                        <w:tcBorders>
                          <w:left w:val="single" w:sz="4" w:space="0" w:color="000000"/>
                          <w:bottom w:val="single" w:sz="4" w:space="0" w:color="000000"/>
                          <w:right w:val="single" w:sz="4" w:space="0" w:color="000000"/>
                        </w:tcBorders>
                        <w:vAlign w:val="bottom"/>
                      </w:tcPr>
                      <w:p w14:paraId="3CC23075"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00C9BEDE" w14:textId="77777777" w:rsidR="00625655" w:rsidRPr="006225B3" w:rsidRDefault="00625655" w:rsidP="00625655">
                        <w:pPr>
                          <w:snapToGrid w:val="0"/>
                          <w:jc w:val="center"/>
                        </w:pPr>
                        <w:r w:rsidRPr="006225B3">
                          <w:rPr>
                            <w:color w:val="000000"/>
                            <w:sz w:val="22"/>
                            <w:szCs w:val="22"/>
                          </w:rPr>
                          <w:t>360 kg</w:t>
                        </w:r>
                      </w:p>
                    </w:tc>
                  </w:tr>
                  <w:tr w:rsidR="00625655" w:rsidRPr="006225B3" w14:paraId="309F8E05" w14:textId="77777777" w:rsidTr="007D5BCF">
                    <w:trPr>
                      <w:trHeight w:val="900"/>
                    </w:trPr>
                    <w:tc>
                      <w:tcPr>
                        <w:tcW w:w="2755" w:type="dxa"/>
                        <w:tcBorders>
                          <w:left w:val="single" w:sz="4" w:space="0" w:color="000000"/>
                          <w:bottom w:val="single" w:sz="4" w:space="0" w:color="000000"/>
                          <w:right w:val="single" w:sz="4" w:space="0" w:color="000000"/>
                        </w:tcBorders>
                        <w:vAlign w:val="bottom"/>
                      </w:tcPr>
                      <w:p w14:paraId="1CBA2066" w14:textId="77777777" w:rsidR="00625655" w:rsidRPr="006225B3" w:rsidRDefault="00625655" w:rsidP="00625655">
                        <w:pPr>
                          <w:jc w:val="center"/>
                        </w:pPr>
                        <w:r w:rsidRPr="006225B3">
                          <w:rPr>
                            <w:sz w:val="22"/>
                            <w:szCs w:val="22"/>
                          </w:rPr>
                          <w:t xml:space="preserve">Kiełbasa krakowska podsuszana (Udział czystego surowca mięsnego </w:t>
                        </w:r>
                        <w:r w:rsidRPr="006225B3">
                          <w:rPr>
                            <w:b/>
                            <w:bCs/>
                            <w:sz w:val="22"/>
                            <w:szCs w:val="22"/>
                          </w:rPr>
                          <w:t>nie mniejszy niż 80%</w:t>
                        </w:r>
                        <w:r w:rsidRPr="006225B3">
                          <w:rPr>
                            <w:sz w:val="22"/>
                            <w:szCs w:val="22"/>
                          </w:rPr>
                          <w:t xml:space="preserve"> w składzie gotowego produktu. Produkt o jednolitej strukturze, bez widocznych przerostów tłuszczu i żył)</w:t>
                        </w:r>
                        <w:r w:rsidRPr="006225B3">
                          <w:rPr>
                            <w:b/>
                            <w:sz w:val="22"/>
                            <w:szCs w:val="22"/>
                          </w:rPr>
                          <w:t>krojona</w:t>
                        </w:r>
                      </w:p>
                    </w:tc>
                    <w:tc>
                      <w:tcPr>
                        <w:tcW w:w="2977" w:type="dxa"/>
                        <w:tcBorders>
                          <w:bottom w:val="single" w:sz="4" w:space="0" w:color="000000"/>
                          <w:right w:val="single" w:sz="4" w:space="0" w:color="000000"/>
                        </w:tcBorders>
                        <w:vAlign w:val="bottom"/>
                      </w:tcPr>
                      <w:p w14:paraId="2B79AE11" w14:textId="77777777" w:rsidR="00625655" w:rsidRPr="006225B3" w:rsidRDefault="00625655" w:rsidP="00625655">
                        <w:pPr>
                          <w:jc w:val="center"/>
                        </w:pPr>
                        <w:r w:rsidRPr="006225B3">
                          <w:rPr>
                            <w:color w:val="000000"/>
                            <w:sz w:val="22"/>
                            <w:szCs w:val="22"/>
                          </w:rPr>
                          <w:t>20 kg</w:t>
                        </w:r>
                      </w:p>
                    </w:tc>
                    <w:tc>
                      <w:tcPr>
                        <w:tcW w:w="2410" w:type="dxa"/>
                        <w:tcBorders>
                          <w:bottom w:val="single" w:sz="4" w:space="0" w:color="000000"/>
                          <w:right w:val="single" w:sz="4" w:space="0" w:color="000000"/>
                        </w:tcBorders>
                        <w:vAlign w:val="bottom"/>
                      </w:tcPr>
                      <w:p w14:paraId="761780D0"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7EB5A611"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19B0D9C8" w14:textId="77777777" w:rsidR="00625655" w:rsidRPr="006225B3" w:rsidRDefault="00625655" w:rsidP="00625655">
                        <w:pPr>
                          <w:snapToGrid w:val="0"/>
                          <w:jc w:val="center"/>
                        </w:pPr>
                        <w:r w:rsidRPr="006225B3">
                          <w:rPr>
                            <w:color w:val="000000"/>
                            <w:sz w:val="22"/>
                            <w:szCs w:val="22"/>
                          </w:rPr>
                          <w:t>20 kg</w:t>
                        </w:r>
                      </w:p>
                    </w:tc>
                  </w:tr>
                  <w:tr w:rsidR="00625655" w:rsidRPr="006225B3" w14:paraId="6839AF5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41830C7" w14:textId="77777777" w:rsidR="00625655" w:rsidRPr="006225B3" w:rsidRDefault="00625655" w:rsidP="00625655">
                        <w:pPr>
                          <w:jc w:val="center"/>
                        </w:pPr>
                        <w:r w:rsidRPr="006225B3">
                          <w:rPr>
                            <w:sz w:val="22"/>
                            <w:szCs w:val="22"/>
                          </w:rPr>
                          <w:t xml:space="preserve">Kiełbasa szynkowa krojona (Udział czystego surowca mięsnego </w:t>
                        </w:r>
                        <w:r w:rsidRPr="006225B3">
                          <w:rPr>
                            <w:b/>
                            <w:bCs/>
                            <w:sz w:val="22"/>
                            <w:szCs w:val="22"/>
                          </w:rPr>
                          <w:t>nie mniejszy niż 80%</w:t>
                        </w:r>
                        <w:r w:rsidRPr="006225B3">
                          <w:rPr>
                            <w:sz w:val="22"/>
                            <w:szCs w:val="22"/>
                          </w:rPr>
                          <w:t xml:space="preserve"> w składzie gotowego produktu. Produkt o jednolitej strukturze, bez widocznych przerostów tłuszczu i żył) </w:t>
                        </w:r>
                        <w:r w:rsidRPr="006225B3">
                          <w:rPr>
                            <w:b/>
                            <w:sz w:val="22"/>
                            <w:szCs w:val="22"/>
                          </w:rPr>
                          <w:t xml:space="preserve">krojona </w:t>
                        </w:r>
                      </w:p>
                    </w:tc>
                    <w:tc>
                      <w:tcPr>
                        <w:tcW w:w="2977" w:type="dxa"/>
                        <w:tcBorders>
                          <w:bottom w:val="single" w:sz="4" w:space="0" w:color="000000"/>
                          <w:right w:val="single" w:sz="4" w:space="0" w:color="000000"/>
                        </w:tcBorders>
                        <w:vAlign w:val="bottom"/>
                      </w:tcPr>
                      <w:p w14:paraId="5F142FC3" w14:textId="77777777" w:rsidR="00625655" w:rsidRPr="006225B3" w:rsidRDefault="00625655" w:rsidP="00625655">
                        <w:pPr>
                          <w:jc w:val="center"/>
                        </w:pPr>
                        <w:r w:rsidRPr="006225B3">
                          <w:rPr>
                            <w:color w:val="000000"/>
                            <w:sz w:val="22"/>
                            <w:szCs w:val="22"/>
                          </w:rPr>
                          <w:t>12 kg</w:t>
                        </w:r>
                      </w:p>
                    </w:tc>
                    <w:tc>
                      <w:tcPr>
                        <w:tcW w:w="2410" w:type="dxa"/>
                        <w:tcBorders>
                          <w:bottom w:val="single" w:sz="4" w:space="0" w:color="000000"/>
                          <w:right w:val="single" w:sz="4" w:space="0" w:color="000000"/>
                        </w:tcBorders>
                        <w:vAlign w:val="bottom"/>
                      </w:tcPr>
                      <w:p w14:paraId="24793438"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58D4FCCB"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7DF2D747" w14:textId="77777777" w:rsidR="00625655" w:rsidRPr="006225B3" w:rsidRDefault="00625655" w:rsidP="00625655">
                        <w:pPr>
                          <w:snapToGrid w:val="0"/>
                          <w:jc w:val="center"/>
                        </w:pPr>
                        <w:r w:rsidRPr="006225B3">
                          <w:rPr>
                            <w:color w:val="000000"/>
                            <w:sz w:val="22"/>
                            <w:szCs w:val="22"/>
                          </w:rPr>
                          <w:t>12 kg</w:t>
                        </w:r>
                      </w:p>
                    </w:tc>
                  </w:tr>
                  <w:tr w:rsidR="00625655" w:rsidRPr="006225B3" w14:paraId="3D7ADCB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808497E" w14:textId="77777777" w:rsidR="00625655" w:rsidRPr="006225B3" w:rsidRDefault="00625655" w:rsidP="00625655">
                        <w:pPr>
                          <w:jc w:val="center"/>
                          <w:rPr>
                            <w:color w:val="000000"/>
                            <w:sz w:val="22"/>
                            <w:szCs w:val="22"/>
                          </w:rPr>
                        </w:pPr>
                        <w:r w:rsidRPr="006225B3">
                          <w:rPr>
                            <w:color w:val="000000"/>
                            <w:sz w:val="22"/>
                            <w:szCs w:val="22"/>
                          </w:rPr>
                          <w:t>Kisiel</w:t>
                        </w:r>
                      </w:p>
                      <w:p w14:paraId="40F812AF" w14:textId="77777777" w:rsidR="00625655" w:rsidRPr="006225B3" w:rsidRDefault="00625655" w:rsidP="00625655">
                        <w:pPr>
                          <w:jc w:val="center"/>
                          <w:rPr>
                            <w:color w:val="000000"/>
                            <w:sz w:val="22"/>
                            <w:szCs w:val="22"/>
                          </w:rPr>
                        </w:pPr>
                      </w:p>
                    </w:tc>
                    <w:tc>
                      <w:tcPr>
                        <w:tcW w:w="2977" w:type="dxa"/>
                        <w:tcBorders>
                          <w:bottom w:val="single" w:sz="4" w:space="0" w:color="000000"/>
                          <w:right w:val="single" w:sz="4" w:space="0" w:color="000000"/>
                        </w:tcBorders>
                        <w:vAlign w:val="bottom"/>
                      </w:tcPr>
                      <w:p w14:paraId="07F187FD"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right w:val="single" w:sz="4" w:space="0" w:color="000000"/>
                        </w:tcBorders>
                        <w:vAlign w:val="bottom"/>
                      </w:tcPr>
                      <w:p w14:paraId="57FAA22A"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452C1A5F" w14:textId="77777777" w:rsidR="00625655" w:rsidRPr="006225B3" w:rsidRDefault="00625655" w:rsidP="00625655">
                        <w:pPr>
                          <w:snapToGrid w:val="0"/>
                          <w:jc w:val="center"/>
                        </w:pPr>
                        <w:r w:rsidRPr="006225B3">
                          <w:rPr>
                            <w:color w:val="000000"/>
                            <w:sz w:val="22"/>
                            <w:szCs w:val="22"/>
                          </w:rPr>
                          <w:t>80 x 77g</w:t>
                        </w:r>
                      </w:p>
                    </w:tc>
                    <w:tc>
                      <w:tcPr>
                        <w:tcW w:w="2268" w:type="dxa"/>
                        <w:tcBorders>
                          <w:bottom w:val="single" w:sz="4" w:space="0" w:color="000000"/>
                          <w:right w:val="single" w:sz="4" w:space="0" w:color="000000"/>
                        </w:tcBorders>
                        <w:vAlign w:val="bottom"/>
                      </w:tcPr>
                      <w:p w14:paraId="47FC84AE" w14:textId="77777777" w:rsidR="00625655" w:rsidRPr="006225B3" w:rsidRDefault="00625655" w:rsidP="00625655">
                        <w:pPr>
                          <w:snapToGrid w:val="0"/>
                          <w:jc w:val="center"/>
                        </w:pPr>
                        <w:r w:rsidRPr="006225B3">
                          <w:rPr>
                            <w:color w:val="000000"/>
                            <w:sz w:val="22"/>
                            <w:szCs w:val="22"/>
                          </w:rPr>
                          <w:t>80 x 77g</w:t>
                        </w:r>
                      </w:p>
                    </w:tc>
                  </w:tr>
                  <w:tr w:rsidR="00625655" w:rsidRPr="006225B3" w14:paraId="6A72D5C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D71C8E6" w14:textId="77777777" w:rsidR="00625655" w:rsidRPr="006225B3" w:rsidRDefault="00625655" w:rsidP="00625655">
                        <w:pPr>
                          <w:jc w:val="center"/>
                        </w:pPr>
                        <w:r w:rsidRPr="006225B3">
                          <w:rPr>
                            <w:color w:val="000000"/>
                            <w:sz w:val="22"/>
                            <w:szCs w:val="22"/>
                          </w:rPr>
                          <w:t>Kiwi</w:t>
                        </w:r>
                      </w:p>
                    </w:tc>
                    <w:tc>
                      <w:tcPr>
                        <w:tcW w:w="2977" w:type="dxa"/>
                        <w:tcBorders>
                          <w:bottom w:val="single" w:sz="4" w:space="0" w:color="000000"/>
                          <w:right w:val="single" w:sz="4" w:space="0" w:color="000000"/>
                        </w:tcBorders>
                        <w:vAlign w:val="bottom"/>
                      </w:tcPr>
                      <w:p w14:paraId="0134DB6D" w14:textId="77777777" w:rsidR="00625655" w:rsidRPr="006225B3" w:rsidRDefault="00625655" w:rsidP="00625655">
                        <w:pPr>
                          <w:jc w:val="center"/>
                        </w:pPr>
                        <w:r w:rsidRPr="006225B3">
                          <w:rPr>
                            <w:color w:val="000000"/>
                            <w:sz w:val="22"/>
                            <w:szCs w:val="22"/>
                          </w:rPr>
                          <w:t>60 kg</w:t>
                        </w:r>
                      </w:p>
                    </w:tc>
                    <w:tc>
                      <w:tcPr>
                        <w:tcW w:w="2410" w:type="dxa"/>
                        <w:tcBorders>
                          <w:bottom w:val="single" w:sz="4" w:space="0" w:color="000000"/>
                        </w:tcBorders>
                        <w:vAlign w:val="bottom"/>
                      </w:tcPr>
                      <w:p w14:paraId="63D29D17"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21E179EA" w14:textId="77777777" w:rsidR="00625655" w:rsidRPr="006225B3" w:rsidRDefault="00625655" w:rsidP="00625655">
                        <w:pPr>
                          <w:snapToGrid w:val="0"/>
                          <w:jc w:val="center"/>
                        </w:pPr>
                        <w:r w:rsidRPr="006225B3">
                          <w:rPr>
                            <w:color w:val="000000"/>
                            <w:sz w:val="22"/>
                            <w:szCs w:val="22"/>
                          </w:rPr>
                          <w:t>10kg</w:t>
                        </w:r>
                      </w:p>
                    </w:tc>
                    <w:tc>
                      <w:tcPr>
                        <w:tcW w:w="2268" w:type="dxa"/>
                        <w:tcBorders>
                          <w:bottom w:val="single" w:sz="4" w:space="0" w:color="000000"/>
                          <w:right w:val="single" w:sz="4" w:space="0" w:color="000000"/>
                        </w:tcBorders>
                        <w:vAlign w:val="bottom"/>
                      </w:tcPr>
                      <w:p w14:paraId="620EBCEE" w14:textId="77777777" w:rsidR="00625655" w:rsidRPr="006225B3" w:rsidRDefault="00625655" w:rsidP="00625655">
                        <w:pPr>
                          <w:snapToGrid w:val="0"/>
                          <w:jc w:val="center"/>
                        </w:pPr>
                        <w:r w:rsidRPr="006225B3">
                          <w:rPr>
                            <w:sz w:val="22"/>
                            <w:szCs w:val="22"/>
                          </w:rPr>
                          <w:t>70 kg</w:t>
                        </w:r>
                      </w:p>
                    </w:tc>
                  </w:tr>
                  <w:tr w:rsidR="00625655" w:rsidRPr="006225B3" w14:paraId="0733BB0B"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527FC234" w14:textId="77777777" w:rsidR="00625655" w:rsidRPr="006225B3" w:rsidRDefault="00625655" w:rsidP="00625655">
                        <w:pPr>
                          <w:jc w:val="center"/>
                        </w:pPr>
                        <w:r w:rsidRPr="006225B3">
                          <w:rPr>
                            <w:sz w:val="22"/>
                            <w:szCs w:val="22"/>
                          </w:rPr>
                          <w:t>Kompot w słoiku – truskawka, wiśnia, czarna porzeczka</w:t>
                        </w:r>
                      </w:p>
                    </w:tc>
                    <w:tc>
                      <w:tcPr>
                        <w:tcW w:w="2977" w:type="dxa"/>
                        <w:tcBorders>
                          <w:bottom w:val="single" w:sz="4" w:space="0" w:color="000000"/>
                          <w:right w:val="single" w:sz="4" w:space="0" w:color="000000"/>
                        </w:tcBorders>
                        <w:vAlign w:val="bottom"/>
                      </w:tcPr>
                      <w:p w14:paraId="0A4A245A" w14:textId="77777777" w:rsidR="00625655" w:rsidRPr="006225B3" w:rsidRDefault="00625655" w:rsidP="00625655">
                        <w:pPr>
                          <w:jc w:val="center"/>
                        </w:pPr>
                        <w:r w:rsidRPr="006225B3">
                          <w:rPr>
                            <w:sz w:val="22"/>
                            <w:szCs w:val="22"/>
                          </w:rPr>
                          <w:t>200 szt. x 0,9 ltr</w:t>
                        </w:r>
                      </w:p>
                    </w:tc>
                    <w:tc>
                      <w:tcPr>
                        <w:tcW w:w="2410" w:type="dxa"/>
                        <w:tcBorders>
                          <w:bottom w:val="single" w:sz="4" w:space="0" w:color="000000"/>
                        </w:tcBorders>
                        <w:vAlign w:val="bottom"/>
                      </w:tcPr>
                      <w:p w14:paraId="596153E8" w14:textId="77777777" w:rsidR="00625655" w:rsidRPr="006225B3" w:rsidRDefault="00625655" w:rsidP="00625655">
                        <w:pPr>
                          <w:jc w:val="center"/>
                        </w:pPr>
                        <w:r w:rsidRPr="006225B3">
                          <w:rPr>
                            <w:sz w:val="22"/>
                            <w:szCs w:val="22"/>
                          </w:rPr>
                          <w:t>430 szt. x 0,9ltr</w:t>
                        </w:r>
                      </w:p>
                    </w:tc>
                    <w:tc>
                      <w:tcPr>
                        <w:tcW w:w="3118" w:type="dxa"/>
                        <w:tcBorders>
                          <w:left w:val="single" w:sz="4" w:space="0" w:color="000000"/>
                          <w:bottom w:val="single" w:sz="4" w:space="0" w:color="000000"/>
                          <w:right w:val="single" w:sz="4" w:space="0" w:color="000000"/>
                        </w:tcBorders>
                        <w:vAlign w:val="bottom"/>
                      </w:tcPr>
                      <w:p w14:paraId="05DCC280"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011E6C77" w14:textId="77777777" w:rsidR="00625655" w:rsidRPr="006225B3" w:rsidRDefault="00625655" w:rsidP="00625655">
                        <w:pPr>
                          <w:snapToGrid w:val="0"/>
                          <w:jc w:val="center"/>
                        </w:pPr>
                        <w:r w:rsidRPr="006225B3">
                          <w:rPr>
                            <w:sz w:val="22"/>
                            <w:szCs w:val="22"/>
                          </w:rPr>
                          <w:t>630 szt x 0,9 ltr</w:t>
                        </w:r>
                      </w:p>
                    </w:tc>
                  </w:tr>
                  <w:tr w:rsidR="00625655" w:rsidRPr="006225B3" w14:paraId="60AF2B5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69B561C" w14:textId="77777777" w:rsidR="00625655" w:rsidRPr="006225B3" w:rsidRDefault="00625655" w:rsidP="00625655">
                        <w:pPr>
                          <w:jc w:val="center"/>
                          <w:rPr>
                            <w:color w:val="000000"/>
                            <w:sz w:val="22"/>
                            <w:szCs w:val="22"/>
                          </w:rPr>
                        </w:pPr>
                        <w:r w:rsidRPr="006225B3">
                          <w:rPr>
                            <w:color w:val="000000"/>
                            <w:sz w:val="22"/>
                            <w:szCs w:val="22"/>
                          </w:rPr>
                          <w:t>Koncentrat pomidorowy 30%</w:t>
                        </w:r>
                      </w:p>
                      <w:p w14:paraId="70434F97" w14:textId="77777777" w:rsidR="00625655" w:rsidRPr="006225B3" w:rsidRDefault="00625655" w:rsidP="00625655">
                        <w:pPr>
                          <w:jc w:val="center"/>
                          <w:rPr>
                            <w:bCs/>
                            <w:color w:val="000000"/>
                            <w:sz w:val="22"/>
                            <w:szCs w:val="22"/>
                          </w:rPr>
                        </w:pPr>
                        <w:r w:rsidRPr="006225B3">
                          <w:rPr>
                            <w:color w:val="000000"/>
                            <w:sz w:val="22"/>
                            <w:szCs w:val="22"/>
                          </w:rPr>
                          <w:t>1 g soli na 100 g produktu</w:t>
                        </w:r>
                      </w:p>
                      <w:p w14:paraId="61514D16" w14:textId="77777777" w:rsidR="00625655" w:rsidRPr="006225B3" w:rsidRDefault="00625655" w:rsidP="00625655">
                        <w:pPr>
                          <w:jc w:val="center"/>
                        </w:pPr>
                        <w:r w:rsidRPr="006225B3">
                          <w:rPr>
                            <w:bCs/>
                            <w:color w:val="000000"/>
                            <w:sz w:val="22"/>
                            <w:szCs w:val="22"/>
                          </w:rPr>
                          <w:t>9 do 12 g naturalnych cukrów na 100 g produktu</w:t>
                        </w:r>
                        <w:r w:rsidRPr="006225B3">
                          <w:rPr>
                            <w:color w:val="000000"/>
                            <w:sz w:val="22"/>
                            <w:szCs w:val="22"/>
                          </w:rPr>
                          <w:t>.</w:t>
                        </w:r>
                      </w:p>
                    </w:tc>
                    <w:tc>
                      <w:tcPr>
                        <w:tcW w:w="2977" w:type="dxa"/>
                        <w:tcBorders>
                          <w:bottom w:val="single" w:sz="4" w:space="0" w:color="000000"/>
                          <w:right w:val="single" w:sz="4" w:space="0" w:color="000000"/>
                        </w:tcBorders>
                        <w:vAlign w:val="bottom"/>
                      </w:tcPr>
                      <w:p w14:paraId="0707414D"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tcBorders>
                        <w:vAlign w:val="bottom"/>
                      </w:tcPr>
                      <w:p w14:paraId="3C60E790" w14:textId="77777777" w:rsidR="00625655" w:rsidRPr="006225B3" w:rsidRDefault="00625655" w:rsidP="00625655">
                        <w:pPr>
                          <w:jc w:val="center"/>
                        </w:pPr>
                        <w:r w:rsidRPr="006225B3">
                          <w:rPr>
                            <w:color w:val="000000"/>
                            <w:sz w:val="22"/>
                            <w:szCs w:val="22"/>
                          </w:rPr>
                          <w:t>250 szt. x 900 g</w:t>
                        </w:r>
                      </w:p>
                    </w:tc>
                    <w:tc>
                      <w:tcPr>
                        <w:tcW w:w="3118" w:type="dxa"/>
                        <w:tcBorders>
                          <w:left w:val="single" w:sz="4" w:space="0" w:color="000000"/>
                          <w:bottom w:val="single" w:sz="4" w:space="0" w:color="000000"/>
                          <w:right w:val="single" w:sz="4" w:space="0" w:color="000000"/>
                        </w:tcBorders>
                        <w:vAlign w:val="bottom"/>
                      </w:tcPr>
                      <w:p w14:paraId="6CA048D1"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5C165B08" w14:textId="77777777" w:rsidR="00625655" w:rsidRPr="006225B3" w:rsidRDefault="00625655" w:rsidP="00625655">
                        <w:pPr>
                          <w:snapToGrid w:val="0"/>
                          <w:jc w:val="center"/>
                        </w:pPr>
                        <w:r w:rsidRPr="006225B3">
                          <w:rPr>
                            <w:color w:val="000000"/>
                            <w:sz w:val="22"/>
                            <w:szCs w:val="22"/>
                          </w:rPr>
                          <w:t>250 szt x 900g</w:t>
                        </w:r>
                      </w:p>
                    </w:tc>
                  </w:tr>
                  <w:tr w:rsidR="00625655" w:rsidRPr="006225B3" w14:paraId="0D76158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B1E2529" w14:textId="77777777" w:rsidR="00625655" w:rsidRPr="006225B3" w:rsidRDefault="00625655" w:rsidP="00625655">
                        <w:pPr>
                          <w:rPr>
                            <w:color w:val="000000"/>
                            <w:sz w:val="22"/>
                            <w:szCs w:val="22"/>
                          </w:rPr>
                        </w:pPr>
                        <w:r w:rsidRPr="006225B3">
                          <w:rPr>
                            <w:color w:val="000000"/>
                            <w:sz w:val="22"/>
                            <w:szCs w:val="22"/>
                          </w:rPr>
                          <w:t>Koncentrat pomidorowy 30%</w:t>
                        </w:r>
                      </w:p>
                      <w:p w14:paraId="0E84621A" w14:textId="77777777" w:rsidR="00625655" w:rsidRPr="006225B3" w:rsidRDefault="00625655" w:rsidP="00625655">
                        <w:pPr>
                          <w:rPr>
                            <w:bCs/>
                            <w:color w:val="000000"/>
                            <w:sz w:val="22"/>
                            <w:szCs w:val="22"/>
                          </w:rPr>
                        </w:pPr>
                        <w:r w:rsidRPr="006225B3">
                          <w:rPr>
                            <w:color w:val="000000"/>
                            <w:sz w:val="22"/>
                            <w:szCs w:val="22"/>
                          </w:rPr>
                          <w:t xml:space="preserve"> 1 g soli na 100 g produktu</w:t>
                        </w:r>
                      </w:p>
                      <w:p w14:paraId="07B42883" w14:textId="77777777" w:rsidR="00625655" w:rsidRPr="006225B3" w:rsidRDefault="00625655" w:rsidP="00625655">
                        <w:r w:rsidRPr="006225B3">
                          <w:rPr>
                            <w:bCs/>
                            <w:color w:val="000000"/>
                            <w:sz w:val="22"/>
                            <w:szCs w:val="22"/>
                          </w:rPr>
                          <w:lastRenderedPageBreak/>
                          <w:t>9 do 12 g naturalnych cukrów na 100 g produktu</w:t>
                        </w:r>
                      </w:p>
                    </w:tc>
                    <w:tc>
                      <w:tcPr>
                        <w:tcW w:w="2977" w:type="dxa"/>
                        <w:tcBorders>
                          <w:bottom w:val="single" w:sz="4" w:space="0" w:color="000000"/>
                          <w:right w:val="single" w:sz="4" w:space="0" w:color="000000"/>
                        </w:tcBorders>
                        <w:vAlign w:val="bottom"/>
                      </w:tcPr>
                      <w:p w14:paraId="2582CB62" w14:textId="77777777" w:rsidR="00625655" w:rsidRPr="006225B3" w:rsidRDefault="00625655" w:rsidP="00625655">
                        <w:pPr>
                          <w:jc w:val="center"/>
                        </w:pPr>
                        <w:r w:rsidRPr="006225B3">
                          <w:rPr>
                            <w:color w:val="000000"/>
                            <w:sz w:val="22"/>
                            <w:szCs w:val="22"/>
                          </w:rPr>
                          <w:lastRenderedPageBreak/>
                          <w:t>250 szt. x 200 g</w:t>
                        </w:r>
                      </w:p>
                    </w:tc>
                    <w:tc>
                      <w:tcPr>
                        <w:tcW w:w="2410" w:type="dxa"/>
                        <w:tcBorders>
                          <w:bottom w:val="single" w:sz="4" w:space="0" w:color="000000"/>
                        </w:tcBorders>
                        <w:vAlign w:val="bottom"/>
                      </w:tcPr>
                      <w:p w14:paraId="25C1455F"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028F0E07"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4519E514" w14:textId="77777777" w:rsidR="00625655" w:rsidRPr="006225B3" w:rsidRDefault="00625655" w:rsidP="00625655">
                        <w:pPr>
                          <w:snapToGrid w:val="0"/>
                          <w:jc w:val="center"/>
                        </w:pPr>
                        <w:r w:rsidRPr="006225B3">
                          <w:rPr>
                            <w:color w:val="000000"/>
                            <w:sz w:val="22"/>
                            <w:szCs w:val="22"/>
                          </w:rPr>
                          <w:t>250 szt x 200g</w:t>
                        </w:r>
                      </w:p>
                    </w:tc>
                  </w:tr>
                  <w:tr w:rsidR="00625655" w:rsidRPr="006225B3" w14:paraId="0F8B48A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62382D4" w14:textId="77777777" w:rsidR="00625655" w:rsidRPr="006225B3" w:rsidRDefault="00625655" w:rsidP="00625655">
                        <w:pPr>
                          <w:jc w:val="center"/>
                        </w:pPr>
                        <w:r w:rsidRPr="006225B3">
                          <w:rPr>
                            <w:color w:val="000000"/>
                            <w:sz w:val="22"/>
                            <w:szCs w:val="22"/>
                          </w:rPr>
                          <w:t>Koncentrat pomidorowy 30%</w:t>
                        </w:r>
                      </w:p>
                    </w:tc>
                    <w:tc>
                      <w:tcPr>
                        <w:tcW w:w="2977" w:type="dxa"/>
                        <w:tcBorders>
                          <w:bottom w:val="single" w:sz="4" w:space="0" w:color="000000"/>
                          <w:right w:val="single" w:sz="4" w:space="0" w:color="000000"/>
                        </w:tcBorders>
                        <w:vAlign w:val="bottom"/>
                      </w:tcPr>
                      <w:p w14:paraId="1B5EC2C1" w14:textId="77777777" w:rsidR="00625655" w:rsidRPr="006225B3" w:rsidRDefault="00625655" w:rsidP="00625655">
                        <w:pPr>
                          <w:snapToGrid w:val="0"/>
                          <w:jc w:val="center"/>
                          <w:rPr>
                            <w:color w:val="000000"/>
                            <w:sz w:val="22"/>
                            <w:szCs w:val="22"/>
                          </w:rPr>
                        </w:pPr>
                      </w:p>
                    </w:tc>
                    <w:tc>
                      <w:tcPr>
                        <w:tcW w:w="2410" w:type="dxa"/>
                        <w:tcBorders>
                          <w:bottom w:val="single" w:sz="4" w:space="0" w:color="000000"/>
                        </w:tcBorders>
                        <w:vAlign w:val="bottom"/>
                      </w:tcPr>
                      <w:p w14:paraId="1D622162"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58A77A14" w14:textId="77777777" w:rsidR="00625655" w:rsidRPr="006225B3" w:rsidRDefault="00625655" w:rsidP="00625655">
                        <w:pPr>
                          <w:snapToGrid w:val="0"/>
                          <w:jc w:val="center"/>
                        </w:pPr>
                        <w:r w:rsidRPr="006225B3">
                          <w:rPr>
                            <w:color w:val="000000"/>
                            <w:sz w:val="22"/>
                            <w:szCs w:val="22"/>
                          </w:rPr>
                          <w:t>80x 190g</w:t>
                        </w:r>
                      </w:p>
                    </w:tc>
                    <w:tc>
                      <w:tcPr>
                        <w:tcW w:w="2268" w:type="dxa"/>
                        <w:tcBorders>
                          <w:bottom w:val="single" w:sz="4" w:space="0" w:color="000000"/>
                          <w:right w:val="single" w:sz="4" w:space="0" w:color="000000"/>
                        </w:tcBorders>
                        <w:vAlign w:val="bottom"/>
                      </w:tcPr>
                      <w:p w14:paraId="2C032410" w14:textId="77777777" w:rsidR="00625655" w:rsidRPr="006225B3" w:rsidRDefault="00625655" w:rsidP="00625655">
                        <w:pPr>
                          <w:snapToGrid w:val="0"/>
                          <w:jc w:val="center"/>
                        </w:pPr>
                        <w:r w:rsidRPr="006225B3">
                          <w:rPr>
                            <w:color w:val="000000"/>
                            <w:sz w:val="22"/>
                            <w:szCs w:val="22"/>
                          </w:rPr>
                          <w:t>80 x 190g</w:t>
                        </w:r>
                      </w:p>
                    </w:tc>
                  </w:tr>
                  <w:tr w:rsidR="00625655" w:rsidRPr="006225B3" w14:paraId="47D72D4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D6E7259" w14:textId="77777777" w:rsidR="00625655" w:rsidRPr="006225B3" w:rsidRDefault="00625655" w:rsidP="00625655">
                        <w:pPr>
                          <w:jc w:val="center"/>
                        </w:pPr>
                        <w:r w:rsidRPr="006225B3">
                          <w:rPr>
                            <w:color w:val="000000"/>
                            <w:sz w:val="22"/>
                            <w:szCs w:val="22"/>
                          </w:rPr>
                          <w:t xml:space="preserve">Koper pęczek </w:t>
                        </w:r>
                      </w:p>
                    </w:tc>
                    <w:tc>
                      <w:tcPr>
                        <w:tcW w:w="2977" w:type="dxa"/>
                        <w:tcBorders>
                          <w:bottom w:val="single" w:sz="4" w:space="0" w:color="000000"/>
                          <w:right w:val="single" w:sz="4" w:space="0" w:color="000000"/>
                        </w:tcBorders>
                        <w:vAlign w:val="bottom"/>
                      </w:tcPr>
                      <w:p w14:paraId="4125B811" w14:textId="77777777" w:rsidR="00625655" w:rsidRPr="006225B3" w:rsidRDefault="00625655" w:rsidP="00625655">
                        <w:pPr>
                          <w:jc w:val="center"/>
                        </w:pPr>
                        <w:r w:rsidRPr="006225B3">
                          <w:rPr>
                            <w:color w:val="000000"/>
                            <w:sz w:val="22"/>
                            <w:szCs w:val="22"/>
                          </w:rPr>
                          <w:t>140 szt.</w:t>
                        </w:r>
                      </w:p>
                    </w:tc>
                    <w:tc>
                      <w:tcPr>
                        <w:tcW w:w="2410" w:type="dxa"/>
                        <w:tcBorders>
                          <w:bottom w:val="single" w:sz="4" w:space="0" w:color="000000"/>
                        </w:tcBorders>
                        <w:vAlign w:val="bottom"/>
                      </w:tcPr>
                      <w:p w14:paraId="5F134834" w14:textId="77777777" w:rsidR="00625655" w:rsidRPr="006225B3" w:rsidRDefault="00625655" w:rsidP="00625655">
                        <w:pPr>
                          <w:jc w:val="center"/>
                        </w:pPr>
                        <w:r w:rsidRPr="006225B3">
                          <w:rPr>
                            <w:color w:val="000000"/>
                            <w:sz w:val="22"/>
                            <w:szCs w:val="22"/>
                          </w:rPr>
                          <w:t>320 szt.</w:t>
                        </w:r>
                      </w:p>
                    </w:tc>
                    <w:tc>
                      <w:tcPr>
                        <w:tcW w:w="3118" w:type="dxa"/>
                        <w:tcBorders>
                          <w:left w:val="single" w:sz="4" w:space="0" w:color="000000"/>
                          <w:bottom w:val="single" w:sz="4" w:space="0" w:color="000000"/>
                          <w:right w:val="single" w:sz="4" w:space="0" w:color="000000"/>
                        </w:tcBorders>
                        <w:vAlign w:val="bottom"/>
                      </w:tcPr>
                      <w:p w14:paraId="01C5DF8A" w14:textId="77777777" w:rsidR="00625655" w:rsidRPr="006225B3" w:rsidRDefault="00625655" w:rsidP="00625655">
                        <w:pPr>
                          <w:snapToGrid w:val="0"/>
                          <w:jc w:val="center"/>
                        </w:pPr>
                        <w:r w:rsidRPr="006225B3">
                          <w:rPr>
                            <w:color w:val="000000"/>
                            <w:sz w:val="22"/>
                            <w:szCs w:val="22"/>
                          </w:rPr>
                          <w:t>25szt</w:t>
                        </w:r>
                      </w:p>
                    </w:tc>
                    <w:tc>
                      <w:tcPr>
                        <w:tcW w:w="2268" w:type="dxa"/>
                        <w:tcBorders>
                          <w:bottom w:val="single" w:sz="4" w:space="0" w:color="000000"/>
                          <w:right w:val="single" w:sz="4" w:space="0" w:color="000000"/>
                        </w:tcBorders>
                        <w:vAlign w:val="bottom"/>
                      </w:tcPr>
                      <w:p w14:paraId="1F1D7326" w14:textId="77777777" w:rsidR="00625655" w:rsidRPr="006225B3" w:rsidRDefault="00625655" w:rsidP="00625655">
                        <w:pPr>
                          <w:snapToGrid w:val="0"/>
                          <w:jc w:val="center"/>
                        </w:pPr>
                        <w:r w:rsidRPr="006225B3">
                          <w:rPr>
                            <w:sz w:val="22"/>
                            <w:szCs w:val="22"/>
                          </w:rPr>
                          <w:t xml:space="preserve">485 szt </w:t>
                        </w:r>
                      </w:p>
                    </w:tc>
                  </w:tr>
                  <w:tr w:rsidR="00625655" w:rsidRPr="006225B3" w14:paraId="3AEF3EBB"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4F00D27" w14:textId="77777777" w:rsidR="00625655" w:rsidRPr="006225B3" w:rsidRDefault="00625655" w:rsidP="00625655">
                        <w:pPr>
                          <w:jc w:val="center"/>
                        </w:pPr>
                        <w:r w:rsidRPr="006225B3">
                          <w:rPr>
                            <w:color w:val="000000"/>
                            <w:sz w:val="22"/>
                            <w:szCs w:val="22"/>
                          </w:rPr>
                          <w:t>Kukurydza konserwow puszka</w:t>
                        </w:r>
                      </w:p>
                    </w:tc>
                    <w:tc>
                      <w:tcPr>
                        <w:tcW w:w="2977" w:type="dxa"/>
                        <w:tcBorders>
                          <w:bottom w:val="single" w:sz="4" w:space="0" w:color="000000"/>
                          <w:right w:val="single" w:sz="4" w:space="0" w:color="000000"/>
                        </w:tcBorders>
                        <w:vAlign w:val="bottom"/>
                      </w:tcPr>
                      <w:p w14:paraId="28355248" w14:textId="77777777" w:rsidR="00625655" w:rsidRPr="006225B3" w:rsidRDefault="00625655" w:rsidP="00625655">
                        <w:pPr>
                          <w:jc w:val="center"/>
                          <w:rPr>
                            <w:color w:val="000000"/>
                            <w:sz w:val="22"/>
                            <w:szCs w:val="22"/>
                          </w:rPr>
                        </w:pPr>
                        <w:r w:rsidRPr="006225B3">
                          <w:rPr>
                            <w:color w:val="000000"/>
                            <w:sz w:val="22"/>
                            <w:szCs w:val="22"/>
                          </w:rPr>
                          <w:t xml:space="preserve"> </w:t>
                        </w:r>
                      </w:p>
                      <w:p w14:paraId="20A26814" w14:textId="77777777" w:rsidR="00625655" w:rsidRPr="006225B3" w:rsidRDefault="00625655" w:rsidP="00625655">
                        <w:pPr>
                          <w:jc w:val="center"/>
                        </w:pPr>
                        <w:r w:rsidRPr="006225B3">
                          <w:rPr>
                            <w:color w:val="000000"/>
                            <w:sz w:val="22"/>
                            <w:szCs w:val="22"/>
                          </w:rPr>
                          <w:t>20 szt. x 400 g</w:t>
                        </w:r>
                      </w:p>
                    </w:tc>
                    <w:tc>
                      <w:tcPr>
                        <w:tcW w:w="2410" w:type="dxa"/>
                        <w:tcBorders>
                          <w:bottom w:val="single" w:sz="4" w:space="0" w:color="000000"/>
                        </w:tcBorders>
                        <w:vAlign w:val="bottom"/>
                      </w:tcPr>
                      <w:p w14:paraId="117F8B87" w14:textId="77777777" w:rsidR="00625655" w:rsidRPr="006225B3" w:rsidRDefault="00625655" w:rsidP="00625655">
                        <w:pPr>
                          <w:jc w:val="center"/>
                        </w:pPr>
                        <w:r w:rsidRPr="006225B3">
                          <w:rPr>
                            <w:color w:val="000000"/>
                            <w:sz w:val="22"/>
                            <w:szCs w:val="22"/>
                          </w:rPr>
                          <w:t>80 szt. x 400 g</w:t>
                        </w:r>
                      </w:p>
                    </w:tc>
                    <w:tc>
                      <w:tcPr>
                        <w:tcW w:w="3118" w:type="dxa"/>
                        <w:tcBorders>
                          <w:left w:val="single" w:sz="4" w:space="0" w:color="000000"/>
                          <w:bottom w:val="single" w:sz="4" w:space="0" w:color="000000"/>
                          <w:right w:val="single" w:sz="4" w:space="0" w:color="000000"/>
                        </w:tcBorders>
                        <w:vAlign w:val="bottom"/>
                      </w:tcPr>
                      <w:p w14:paraId="65187FB9"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77E8D98F" w14:textId="77777777" w:rsidR="00625655" w:rsidRPr="006225B3" w:rsidRDefault="00625655" w:rsidP="00625655">
                        <w:pPr>
                          <w:snapToGrid w:val="0"/>
                          <w:jc w:val="center"/>
                        </w:pPr>
                        <w:r w:rsidRPr="006225B3">
                          <w:rPr>
                            <w:color w:val="000000"/>
                            <w:sz w:val="22"/>
                            <w:szCs w:val="22"/>
                          </w:rPr>
                          <w:t>100 szt x 400g</w:t>
                        </w:r>
                      </w:p>
                    </w:tc>
                  </w:tr>
                  <w:tr w:rsidR="00625655" w:rsidRPr="006225B3" w14:paraId="6D3AFDF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7466879" w14:textId="77777777" w:rsidR="00625655" w:rsidRPr="006225B3" w:rsidRDefault="00625655" w:rsidP="00625655">
                        <w:pPr>
                          <w:jc w:val="center"/>
                        </w:pPr>
                        <w:r w:rsidRPr="006225B3">
                          <w:rPr>
                            <w:color w:val="000000"/>
                            <w:sz w:val="22"/>
                            <w:szCs w:val="22"/>
                          </w:rPr>
                          <w:t>Kwasek cytrynowy</w:t>
                        </w:r>
                      </w:p>
                    </w:tc>
                    <w:tc>
                      <w:tcPr>
                        <w:tcW w:w="2977" w:type="dxa"/>
                        <w:tcBorders>
                          <w:bottom w:val="single" w:sz="4" w:space="0" w:color="000000"/>
                          <w:right w:val="single" w:sz="4" w:space="0" w:color="000000"/>
                        </w:tcBorders>
                        <w:vAlign w:val="bottom"/>
                      </w:tcPr>
                      <w:p w14:paraId="3322A9F2" w14:textId="77777777" w:rsidR="00625655" w:rsidRPr="006225B3" w:rsidRDefault="00625655" w:rsidP="00625655">
                        <w:pPr>
                          <w:jc w:val="center"/>
                        </w:pPr>
                        <w:r w:rsidRPr="006225B3">
                          <w:rPr>
                            <w:color w:val="000000"/>
                            <w:sz w:val="22"/>
                            <w:szCs w:val="22"/>
                          </w:rPr>
                          <w:t>4 szt. x 20 g</w:t>
                        </w:r>
                      </w:p>
                    </w:tc>
                    <w:tc>
                      <w:tcPr>
                        <w:tcW w:w="2410" w:type="dxa"/>
                        <w:tcBorders>
                          <w:bottom w:val="single" w:sz="4" w:space="0" w:color="000000"/>
                        </w:tcBorders>
                        <w:vAlign w:val="bottom"/>
                      </w:tcPr>
                      <w:p w14:paraId="53DE8766" w14:textId="77777777" w:rsidR="00625655" w:rsidRPr="006225B3" w:rsidRDefault="00625655" w:rsidP="00625655">
                        <w:pPr>
                          <w:jc w:val="center"/>
                        </w:pPr>
                        <w:r w:rsidRPr="006225B3">
                          <w:rPr>
                            <w:color w:val="000000"/>
                            <w:sz w:val="22"/>
                            <w:szCs w:val="22"/>
                          </w:rPr>
                          <w:t>12 szt. x 20 g</w:t>
                        </w:r>
                      </w:p>
                    </w:tc>
                    <w:tc>
                      <w:tcPr>
                        <w:tcW w:w="3118" w:type="dxa"/>
                        <w:tcBorders>
                          <w:left w:val="single" w:sz="4" w:space="0" w:color="000000"/>
                          <w:bottom w:val="single" w:sz="4" w:space="0" w:color="000000"/>
                          <w:right w:val="single" w:sz="4" w:space="0" w:color="000000"/>
                        </w:tcBorders>
                        <w:vAlign w:val="bottom"/>
                      </w:tcPr>
                      <w:p w14:paraId="1AFD2FC5" w14:textId="77777777" w:rsidR="00625655" w:rsidRPr="006225B3" w:rsidRDefault="00625655" w:rsidP="00625655">
                        <w:pPr>
                          <w:snapToGrid w:val="0"/>
                          <w:jc w:val="center"/>
                        </w:pPr>
                        <w:r w:rsidRPr="006225B3">
                          <w:rPr>
                            <w:color w:val="000000"/>
                            <w:sz w:val="22"/>
                            <w:szCs w:val="22"/>
                          </w:rPr>
                          <w:t>8x 20g</w:t>
                        </w:r>
                      </w:p>
                    </w:tc>
                    <w:tc>
                      <w:tcPr>
                        <w:tcW w:w="2268" w:type="dxa"/>
                        <w:tcBorders>
                          <w:bottom w:val="single" w:sz="4" w:space="0" w:color="000000"/>
                          <w:right w:val="single" w:sz="4" w:space="0" w:color="000000"/>
                        </w:tcBorders>
                        <w:vAlign w:val="bottom"/>
                      </w:tcPr>
                      <w:p w14:paraId="7E1E58A0" w14:textId="77777777" w:rsidR="00625655" w:rsidRPr="006225B3" w:rsidRDefault="00625655" w:rsidP="00625655">
                        <w:pPr>
                          <w:snapToGrid w:val="0"/>
                          <w:jc w:val="center"/>
                        </w:pPr>
                        <w:r w:rsidRPr="006225B3">
                          <w:rPr>
                            <w:color w:val="000000"/>
                            <w:sz w:val="22"/>
                            <w:szCs w:val="22"/>
                          </w:rPr>
                          <w:t>24 x 20g</w:t>
                        </w:r>
                      </w:p>
                    </w:tc>
                  </w:tr>
                  <w:tr w:rsidR="00625655" w:rsidRPr="006225B3" w14:paraId="4F9B709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B2CDE4C" w14:textId="77777777" w:rsidR="00625655" w:rsidRPr="006225B3" w:rsidRDefault="00625655" w:rsidP="00625655">
                        <w:pPr>
                          <w:jc w:val="center"/>
                        </w:pPr>
                        <w:r w:rsidRPr="006225B3">
                          <w:rPr>
                            <w:color w:val="000000"/>
                            <w:sz w:val="22"/>
                            <w:szCs w:val="22"/>
                          </w:rPr>
                          <w:t xml:space="preserve">Liść laurowy </w:t>
                        </w:r>
                      </w:p>
                    </w:tc>
                    <w:tc>
                      <w:tcPr>
                        <w:tcW w:w="2977" w:type="dxa"/>
                        <w:tcBorders>
                          <w:bottom w:val="single" w:sz="4" w:space="0" w:color="000000"/>
                          <w:right w:val="single" w:sz="4" w:space="0" w:color="000000"/>
                        </w:tcBorders>
                        <w:vAlign w:val="bottom"/>
                      </w:tcPr>
                      <w:p w14:paraId="5358B1B2" w14:textId="77777777" w:rsidR="00625655" w:rsidRPr="006225B3" w:rsidRDefault="00625655" w:rsidP="00625655">
                        <w:pPr>
                          <w:jc w:val="center"/>
                          <w:rPr>
                            <w:color w:val="000000"/>
                            <w:sz w:val="22"/>
                            <w:szCs w:val="22"/>
                          </w:rPr>
                        </w:pPr>
                      </w:p>
                    </w:tc>
                    <w:tc>
                      <w:tcPr>
                        <w:tcW w:w="2410" w:type="dxa"/>
                        <w:tcBorders>
                          <w:bottom w:val="single" w:sz="4" w:space="0" w:color="000000"/>
                        </w:tcBorders>
                        <w:vAlign w:val="bottom"/>
                      </w:tcPr>
                      <w:p w14:paraId="0CA5DA53" w14:textId="77777777" w:rsidR="00625655" w:rsidRPr="006225B3" w:rsidRDefault="00625655" w:rsidP="00625655">
                        <w:pPr>
                          <w:jc w:val="center"/>
                          <w:rPr>
                            <w:color w:val="000000"/>
                            <w:sz w:val="22"/>
                            <w:szCs w:val="22"/>
                          </w:rPr>
                        </w:pPr>
                        <w:r w:rsidRPr="006225B3">
                          <w:rPr>
                            <w:color w:val="000000"/>
                            <w:sz w:val="22"/>
                            <w:szCs w:val="22"/>
                          </w:rPr>
                          <w:t>20zt. x 6 g</w:t>
                        </w:r>
                      </w:p>
                      <w:p w14:paraId="51B561C4"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36747E36" w14:textId="77777777" w:rsidR="00625655" w:rsidRPr="006225B3" w:rsidRDefault="00625655" w:rsidP="00625655">
                        <w:pPr>
                          <w:snapToGrid w:val="0"/>
                          <w:jc w:val="center"/>
                        </w:pPr>
                        <w:r w:rsidRPr="006225B3">
                          <w:rPr>
                            <w:color w:val="000000"/>
                            <w:sz w:val="22"/>
                            <w:szCs w:val="22"/>
                          </w:rPr>
                          <w:t>20x6g</w:t>
                        </w:r>
                      </w:p>
                    </w:tc>
                    <w:tc>
                      <w:tcPr>
                        <w:tcW w:w="2268" w:type="dxa"/>
                        <w:tcBorders>
                          <w:bottom w:val="single" w:sz="4" w:space="0" w:color="000000"/>
                          <w:right w:val="single" w:sz="4" w:space="0" w:color="000000"/>
                        </w:tcBorders>
                        <w:vAlign w:val="bottom"/>
                      </w:tcPr>
                      <w:p w14:paraId="2E1AA793" w14:textId="77777777" w:rsidR="00625655" w:rsidRPr="006225B3" w:rsidRDefault="00625655" w:rsidP="00625655">
                        <w:pPr>
                          <w:snapToGrid w:val="0"/>
                          <w:jc w:val="center"/>
                        </w:pPr>
                        <w:r w:rsidRPr="006225B3">
                          <w:rPr>
                            <w:sz w:val="22"/>
                            <w:szCs w:val="22"/>
                          </w:rPr>
                          <w:t>40 x 6g</w:t>
                        </w:r>
                      </w:p>
                    </w:tc>
                  </w:tr>
                  <w:tr w:rsidR="00625655" w:rsidRPr="006225B3" w14:paraId="2F43214F"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93B47EB" w14:textId="77777777" w:rsidR="00625655" w:rsidRPr="006225B3" w:rsidRDefault="00625655" w:rsidP="00625655">
                        <w:pPr>
                          <w:jc w:val="center"/>
                        </w:pPr>
                        <w:r w:rsidRPr="006225B3">
                          <w:rPr>
                            <w:color w:val="000000"/>
                            <w:sz w:val="22"/>
                            <w:szCs w:val="22"/>
                          </w:rPr>
                          <w:t xml:space="preserve">Liść laurowy </w:t>
                        </w:r>
                      </w:p>
                    </w:tc>
                    <w:tc>
                      <w:tcPr>
                        <w:tcW w:w="2977" w:type="dxa"/>
                        <w:tcBorders>
                          <w:bottom w:val="single" w:sz="4" w:space="0" w:color="000000"/>
                          <w:right w:val="single" w:sz="4" w:space="0" w:color="000000"/>
                        </w:tcBorders>
                        <w:vAlign w:val="bottom"/>
                      </w:tcPr>
                      <w:p w14:paraId="1242CDE7" w14:textId="77777777" w:rsidR="00625655" w:rsidRPr="006225B3" w:rsidRDefault="00625655" w:rsidP="00625655">
                        <w:pPr>
                          <w:jc w:val="center"/>
                        </w:pPr>
                        <w:r w:rsidRPr="006225B3">
                          <w:rPr>
                            <w:color w:val="000000"/>
                            <w:sz w:val="22"/>
                            <w:szCs w:val="22"/>
                          </w:rPr>
                          <w:t>7 szt. x 80 g</w:t>
                        </w:r>
                      </w:p>
                    </w:tc>
                    <w:tc>
                      <w:tcPr>
                        <w:tcW w:w="2410" w:type="dxa"/>
                        <w:tcBorders>
                          <w:bottom w:val="single" w:sz="4" w:space="0" w:color="000000"/>
                        </w:tcBorders>
                        <w:vAlign w:val="bottom"/>
                      </w:tcPr>
                      <w:p w14:paraId="27E1CDFE" w14:textId="77777777" w:rsidR="00625655" w:rsidRPr="006225B3" w:rsidRDefault="00625655" w:rsidP="00625655">
                        <w:pPr>
                          <w:jc w:val="center"/>
                        </w:pPr>
                        <w:r w:rsidRPr="006225B3">
                          <w:rPr>
                            <w:color w:val="000000"/>
                            <w:sz w:val="22"/>
                            <w:szCs w:val="22"/>
                          </w:rPr>
                          <w:t>8 szt. x 80 g</w:t>
                        </w:r>
                      </w:p>
                    </w:tc>
                    <w:tc>
                      <w:tcPr>
                        <w:tcW w:w="3118" w:type="dxa"/>
                        <w:tcBorders>
                          <w:left w:val="single" w:sz="4" w:space="0" w:color="000000"/>
                          <w:bottom w:val="single" w:sz="4" w:space="0" w:color="000000"/>
                          <w:right w:val="single" w:sz="4" w:space="0" w:color="000000"/>
                        </w:tcBorders>
                        <w:vAlign w:val="bottom"/>
                      </w:tcPr>
                      <w:p w14:paraId="1CA85028"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0017E1EE" w14:textId="77777777" w:rsidR="00625655" w:rsidRPr="006225B3" w:rsidRDefault="00625655" w:rsidP="00625655">
                        <w:pPr>
                          <w:snapToGrid w:val="0"/>
                          <w:jc w:val="center"/>
                        </w:pPr>
                        <w:r w:rsidRPr="006225B3">
                          <w:rPr>
                            <w:color w:val="000000"/>
                            <w:sz w:val="22"/>
                            <w:szCs w:val="22"/>
                          </w:rPr>
                          <w:t>15 szt x 80g</w:t>
                        </w:r>
                      </w:p>
                    </w:tc>
                  </w:tr>
                  <w:tr w:rsidR="00625655" w:rsidRPr="006225B3" w14:paraId="223093F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D618FDE" w14:textId="77777777" w:rsidR="00625655" w:rsidRPr="006225B3" w:rsidRDefault="00625655" w:rsidP="00625655">
                        <w:pPr>
                          <w:jc w:val="center"/>
                        </w:pPr>
                        <w:r w:rsidRPr="006225B3">
                          <w:rPr>
                            <w:color w:val="000000"/>
                            <w:sz w:val="22"/>
                            <w:szCs w:val="22"/>
                          </w:rPr>
                          <w:t>Maliny świeże</w:t>
                        </w:r>
                      </w:p>
                    </w:tc>
                    <w:tc>
                      <w:tcPr>
                        <w:tcW w:w="2977" w:type="dxa"/>
                        <w:tcBorders>
                          <w:bottom w:val="single" w:sz="4" w:space="0" w:color="000000"/>
                          <w:right w:val="single" w:sz="4" w:space="0" w:color="000000"/>
                        </w:tcBorders>
                        <w:vAlign w:val="bottom"/>
                      </w:tcPr>
                      <w:p w14:paraId="62D919A7"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right w:val="single" w:sz="4" w:space="0" w:color="000000"/>
                        </w:tcBorders>
                        <w:vAlign w:val="bottom"/>
                      </w:tcPr>
                      <w:p w14:paraId="3DBA0BFC"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256AA71A" w14:textId="77777777" w:rsidR="00625655" w:rsidRPr="006225B3" w:rsidRDefault="00625655" w:rsidP="00625655">
                        <w:pPr>
                          <w:snapToGrid w:val="0"/>
                          <w:jc w:val="center"/>
                        </w:pPr>
                        <w:r w:rsidRPr="006225B3">
                          <w:rPr>
                            <w:color w:val="000000"/>
                            <w:sz w:val="22"/>
                            <w:szCs w:val="22"/>
                          </w:rPr>
                          <w:t>5kg</w:t>
                        </w:r>
                      </w:p>
                    </w:tc>
                    <w:tc>
                      <w:tcPr>
                        <w:tcW w:w="2268" w:type="dxa"/>
                        <w:tcBorders>
                          <w:bottom w:val="single" w:sz="4" w:space="0" w:color="000000"/>
                          <w:right w:val="single" w:sz="4" w:space="0" w:color="000000"/>
                        </w:tcBorders>
                        <w:vAlign w:val="bottom"/>
                      </w:tcPr>
                      <w:p w14:paraId="07996126" w14:textId="77777777" w:rsidR="00625655" w:rsidRPr="006225B3" w:rsidRDefault="00625655" w:rsidP="00625655">
                        <w:pPr>
                          <w:snapToGrid w:val="0"/>
                          <w:jc w:val="center"/>
                        </w:pPr>
                        <w:r w:rsidRPr="006225B3">
                          <w:rPr>
                            <w:color w:val="000000"/>
                            <w:sz w:val="22"/>
                            <w:szCs w:val="22"/>
                          </w:rPr>
                          <w:t>5 kg</w:t>
                        </w:r>
                      </w:p>
                    </w:tc>
                  </w:tr>
                  <w:tr w:rsidR="00625655" w:rsidRPr="006225B3" w14:paraId="554FB10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CA96E88" w14:textId="77777777" w:rsidR="00625655" w:rsidRPr="006225B3" w:rsidRDefault="00625655" w:rsidP="00625655">
                        <w:pPr>
                          <w:jc w:val="center"/>
                        </w:pPr>
                        <w:r w:rsidRPr="006225B3">
                          <w:rPr>
                            <w:color w:val="000000"/>
                            <w:sz w:val="22"/>
                            <w:szCs w:val="22"/>
                          </w:rPr>
                          <w:t>Majeranek</w:t>
                        </w:r>
                      </w:p>
                    </w:tc>
                    <w:tc>
                      <w:tcPr>
                        <w:tcW w:w="2977" w:type="dxa"/>
                        <w:tcBorders>
                          <w:bottom w:val="single" w:sz="4" w:space="0" w:color="000000"/>
                          <w:right w:val="single" w:sz="4" w:space="0" w:color="000000"/>
                        </w:tcBorders>
                        <w:vAlign w:val="bottom"/>
                      </w:tcPr>
                      <w:p w14:paraId="4B021E4A" w14:textId="77777777" w:rsidR="00625655" w:rsidRPr="006225B3" w:rsidRDefault="00625655" w:rsidP="00625655">
                        <w:pPr>
                          <w:jc w:val="center"/>
                        </w:pPr>
                        <w:r w:rsidRPr="006225B3">
                          <w:rPr>
                            <w:color w:val="000000"/>
                            <w:sz w:val="22"/>
                            <w:szCs w:val="22"/>
                          </w:rPr>
                          <w:t xml:space="preserve">80 szt. x 8 </w:t>
                        </w:r>
                      </w:p>
                    </w:tc>
                    <w:tc>
                      <w:tcPr>
                        <w:tcW w:w="2410" w:type="dxa"/>
                        <w:tcBorders>
                          <w:bottom w:val="single" w:sz="4" w:space="0" w:color="000000"/>
                        </w:tcBorders>
                        <w:vAlign w:val="bottom"/>
                      </w:tcPr>
                      <w:p w14:paraId="2B50D048" w14:textId="77777777" w:rsidR="00625655" w:rsidRPr="006225B3" w:rsidRDefault="00625655" w:rsidP="00625655">
                        <w:pPr>
                          <w:snapToGrid w:val="0"/>
                          <w:jc w:val="center"/>
                          <w:rPr>
                            <w:color w:val="000000"/>
                            <w:sz w:val="22"/>
                            <w:szCs w:val="22"/>
                          </w:rPr>
                        </w:pPr>
                      </w:p>
                      <w:p w14:paraId="56531400" w14:textId="77777777" w:rsidR="00625655" w:rsidRPr="006225B3" w:rsidRDefault="00625655" w:rsidP="00625655">
                        <w:pPr>
                          <w:jc w:val="center"/>
                        </w:pPr>
                        <w:r w:rsidRPr="006225B3">
                          <w:rPr>
                            <w:color w:val="000000"/>
                            <w:sz w:val="22"/>
                            <w:szCs w:val="22"/>
                          </w:rPr>
                          <w:t>170 szt. x 8 g</w:t>
                        </w:r>
                      </w:p>
                    </w:tc>
                    <w:tc>
                      <w:tcPr>
                        <w:tcW w:w="3118" w:type="dxa"/>
                        <w:tcBorders>
                          <w:left w:val="single" w:sz="4" w:space="0" w:color="000000"/>
                          <w:bottom w:val="single" w:sz="4" w:space="0" w:color="000000"/>
                          <w:right w:val="single" w:sz="4" w:space="0" w:color="000000"/>
                        </w:tcBorders>
                        <w:vAlign w:val="bottom"/>
                      </w:tcPr>
                      <w:p w14:paraId="4C332688" w14:textId="77777777" w:rsidR="00625655" w:rsidRPr="006225B3" w:rsidRDefault="00625655" w:rsidP="00625655">
                        <w:pPr>
                          <w:snapToGrid w:val="0"/>
                          <w:jc w:val="center"/>
                        </w:pPr>
                        <w:r w:rsidRPr="006225B3">
                          <w:rPr>
                            <w:color w:val="000000"/>
                            <w:sz w:val="22"/>
                            <w:szCs w:val="22"/>
                          </w:rPr>
                          <w:t>10x8g</w:t>
                        </w:r>
                      </w:p>
                    </w:tc>
                    <w:tc>
                      <w:tcPr>
                        <w:tcW w:w="2268" w:type="dxa"/>
                        <w:tcBorders>
                          <w:bottom w:val="single" w:sz="4" w:space="0" w:color="000000"/>
                          <w:right w:val="single" w:sz="4" w:space="0" w:color="000000"/>
                        </w:tcBorders>
                        <w:vAlign w:val="bottom"/>
                      </w:tcPr>
                      <w:p w14:paraId="615A03C6" w14:textId="77777777" w:rsidR="00625655" w:rsidRPr="006225B3" w:rsidRDefault="00625655" w:rsidP="00625655">
                        <w:pPr>
                          <w:snapToGrid w:val="0"/>
                          <w:jc w:val="center"/>
                        </w:pPr>
                        <w:r w:rsidRPr="006225B3">
                          <w:rPr>
                            <w:color w:val="000000"/>
                            <w:sz w:val="22"/>
                            <w:szCs w:val="22"/>
                          </w:rPr>
                          <w:t>260 szt x 8g</w:t>
                        </w:r>
                      </w:p>
                    </w:tc>
                  </w:tr>
                  <w:tr w:rsidR="00625655" w:rsidRPr="006225B3" w14:paraId="7181616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D462051" w14:textId="77777777" w:rsidR="00625655" w:rsidRPr="006225B3" w:rsidRDefault="00625655" w:rsidP="00625655">
                        <w:pPr>
                          <w:jc w:val="center"/>
                        </w:pPr>
                        <w:r w:rsidRPr="006225B3">
                          <w:rPr>
                            <w:color w:val="000000"/>
                            <w:sz w:val="22"/>
                            <w:szCs w:val="22"/>
                          </w:rPr>
                          <w:t>Majonez</w:t>
                        </w:r>
                      </w:p>
                    </w:tc>
                    <w:tc>
                      <w:tcPr>
                        <w:tcW w:w="2977" w:type="dxa"/>
                        <w:tcBorders>
                          <w:bottom w:val="single" w:sz="4" w:space="0" w:color="000000"/>
                          <w:right w:val="single" w:sz="4" w:space="0" w:color="000000"/>
                        </w:tcBorders>
                        <w:vAlign w:val="bottom"/>
                      </w:tcPr>
                      <w:p w14:paraId="3652C308" w14:textId="77777777" w:rsidR="00625655" w:rsidRPr="006225B3" w:rsidRDefault="00625655" w:rsidP="00625655">
                        <w:pPr>
                          <w:jc w:val="center"/>
                        </w:pPr>
                        <w:r w:rsidRPr="006225B3">
                          <w:rPr>
                            <w:color w:val="000000"/>
                            <w:sz w:val="22"/>
                            <w:szCs w:val="22"/>
                          </w:rPr>
                          <w:t>60 szt. x 320 g</w:t>
                        </w:r>
                      </w:p>
                    </w:tc>
                    <w:tc>
                      <w:tcPr>
                        <w:tcW w:w="2410" w:type="dxa"/>
                        <w:tcBorders>
                          <w:bottom w:val="single" w:sz="4" w:space="0" w:color="000000"/>
                        </w:tcBorders>
                        <w:vAlign w:val="bottom"/>
                      </w:tcPr>
                      <w:p w14:paraId="2010CA46"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3F2C9408" w14:textId="77777777" w:rsidR="00625655" w:rsidRPr="006225B3" w:rsidRDefault="00625655" w:rsidP="00625655">
                        <w:pPr>
                          <w:snapToGrid w:val="0"/>
                          <w:jc w:val="center"/>
                        </w:pPr>
                        <w:r w:rsidRPr="006225B3">
                          <w:rPr>
                            <w:color w:val="000000"/>
                            <w:sz w:val="22"/>
                            <w:szCs w:val="22"/>
                          </w:rPr>
                          <w:t>20x 320g</w:t>
                        </w:r>
                      </w:p>
                    </w:tc>
                    <w:tc>
                      <w:tcPr>
                        <w:tcW w:w="2268" w:type="dxa"/>
                        <w:tcBorders>
                          <w:bottom w:val="single" w:sz="4" w:space="0" w:color="000000"/>
                          <w:right w:val="single" w:sz="4" w:space="0" w:color="000000"/>
                        </w:tcBorders>
                        <w:vAlign w:val="bottom"/>
                      </w:tcPr>
                      <w:p w14:paraId="2C37BE04" w14:textId="77777777" w:rsidR="00625655" w:rsidRPr="006225B3" w:rsidRDefault="00625655" w:rsidP="00625655">
                        <w:pPr>
                          <w:snapToGrid w:val="0"/>
                          <w:jc w:val="center"/>
                        </w:pPr>
                        <w:r w:rsidRPr="006225B3">
                          <w:rPr>
                            <w:color w:val="000000"/>
                            <w:sz w:val="22"/>
                            <w:szCs w:val="22"/>
                          </w:rPr>
                          <w:t>80 x 320g</w:t>
                        </w:r>
                      </w:p>
                    </w:tc>
                  </w:tr>
                  <w:tr w:rsidR="00625655" w:rsidRPr="006225B3" w14:paraId="63C136AA"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B820D2D" w14:textId="77777777" w:rsidR="00625655" w:rsidRPr="006225B3" w:rsidRDefault="00625655" w:rsidP="00625655">
                        <w:pPr>
                          <w:jc w:val="center"/>
                        </w:pPr>
                        <w:r w:rsidRPr="006225B3">
                          <w:rPr>
                            <w:color w:val="000000"/>
                            <w:sz w:val="22"/>
                            <w:szCs w:val="22"/>
                          </w:rPr>
                          <w:t>Majonez</w:t>
                        </w:r>
                      </w:p>
                    </w:tc>
                    <w:tc>
                      <w:tcPr>
                        <w:tcW w:w="2977" w:type="dxa"/>
                        <w:tcBorders>
                          <w:bottom w:val="single" w:sz="4" w:space="0" w:color="000000"/>
                          <w:right w:val="single" w:sz="4" w:space="0" w:color="000000"/>
                        </w:tcBorders>
                        <w:vAlign w:val="bottom"/>
                      </w:tcPr>
                      <w:p w14:paraId="174034B7"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tcBorders>
                        <w:vAlign w:val="bottom"/>
                      </w:tcPr>
                      <w:p w14:paraId="15332142" w14:textId="77777777" w:rsidR="00625655" w:rsidRPr="006225B3" w:rsidRDefault="00625655" w:rsidP="00625655">
                        <w:pPr>
                          <w:jc w:val="center"/>
                        </w:pPr>
                        <w:r w:rsidRPr="006225B3">
                          <w:rPr>
                            <w:color w:val="000000"/>
                            <w:sz w:val="22"/>
                            <w:szCs w:val="22"/>
                          </w:rPr>
                          <w:t>70 szt. x 900 g</w:t>
                        </w:r>
                      </w:p>
                    </w:tc>
                    <w:tc>
                      <w:tcPr>
                        <w:tcW w:w="3118" w:type="dxa"/>
                        <w:tcBorders>
                          <w:left w:val="single" w:sz="4" w:space="0" w:color="000000"/>
                          <w:bottom w:val="single" w:sz="4" w:space="0" w:color="000000"/>
                          <w:right w:val="single" w:sz="4" w:space="0" w:color="000000"/>
                        </w:tcBorders>
                        <w:vAlign w:val="bottom"/>
                      </w:tcPr>
                      <w:p w14:paraId="658F8D1B"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4F25447C" w14:textId="77777777" w:rsidR="00625655" w:rsidRPr="006225B3" w:rsidRDefault="00625655" w:rsidP="00625655">
                        <w:pPr>
                          <w:snapToGrid w:val="0"/>
                          <w:jc w:val="center"/>
                        </w:pPr>
                        <w:r w:rsidRPr="006225B3">
                          <w:rPr>
                            <w:color w:val="000000"/>
                            <w:sz w:val="22"/>
                            <w:szCs w:val="22"/>
                          </w:rPr>
                          <w:t>70 szt x 900g</w:t>
                        </w:r>
                      </w:p>
                    </w:tc>
                  </w:tr>
                  <w:tr w:rsidR="00625655" w:rsidRPr="006225B3" w14:paraId="475FE910" w14:textId="77777777" w:rsidTr="007D5BCF">
                    <w:trPr>
                      <w:trHeight w:val="582"/>
                    </w:trPr>
                    <w:tc>
                      <w:tcPr>
                        <w:tcW w:w="2755" w:type="dxa"/>
                        <w:tcBorders>
                          <w:left w:val="single" w:sz="4" w:space="0" w:color="000000"/>
                          <w:bottom w:val="single" w:sz="4" w:space="0" w:color="000000"/>
                          <w:right w:val="single" w:sz="4" w:space="0" w:color="000000"/>
                        </w:tcBorders>
                        <w:vAlign w:val="bottom"/>
                      </w:tcPr>
                      <w:p w14:paraId="065B0E00" w14:textId="77777777" w:rsidR="00625655" w:rsidRPr="006225B3" w:rsidRDefault="00625655" w:rsidP="00625655">
                        <w:pPr>
                          <w:jc w:val="center"/>
                        </w:pPr>
                        <w:r w:rsidRPr="006225B3">
                          <w:rPr>
                            <w:color w:val="000000"/>
                            <w:sz w:val="22"/>
                            <w:szCs w:val="22"/>
                          </w:rPr>
                          <w:t xml:space="preserve">Makaron (literki, muszelki, gwiazdki) </w:t>
                        </w:r>
                      </w:p>
                    </w:tc>
                    <w:tc>
                      <w:tcPr>
                        <w:tcW w:w="2977" w:type="dxa"/>
                        <w:tcBorders>
                          <w:bottom w:val="single" w:sz="4" w:space="0" w:color="000000"/>
                          <w:right w:val="single" w:sz="4" w:space="0" w:color="000000"/>
                        </w:tcBorders>
                        <w:vAlign w:val="bottom"/>
                      </w:tcPr>
                      <w:p w14:paraId="6E34BB3D" w14:textId="77777777" w:rsidR="00625655" w:rsidRPr="006225B3" w:rsidRDefault="00625655" w:rsidP="00625655">
                        <w:pPr>
                          <w:jc w:val="center"/>
                        </w:pPr>
                        <w:r w:rsidRPr="006225B3">
                          <w:rPr>
                            <w:color w:val="000000"/>
                            <w:sz w:val="22"/>
                            <w:szCs w:val="22"/>
                          </w:rPr>
                          <w:t>40 x 400 g</w:t>
                        </w:r>
                      </w:p>
                    </w:tc>
                    <w:tc>
                      <w:tcPr>
                        <w:tcW w:w="2410" w:type="dxa"/>
                        <w:tcBorders>
                          <w:bottom w:val="single" w:sz="4" w:space="0" w:color="000000"/>
                        </w:tcBorders>
                        <w:vAlign w:val="bottom"/>
                      </w:tcPr>
                      <w:p w14:paraId="77FFF790"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31C93870" w14:textId="77777777" w:rsidR="00625655" w:rsidRPr="006225B3" w:rsidRDefault="00625655" w:rsidP="00625655">
                        <w:pPr>
                          <w:snapToGrid w:val="0"/>
                          <w:jc w:val="center"/>
                        </w:pPr>
                        <w:r w:rsidRPr="006225B3">
                          <w:rPr>
                            <w:color w:val="000000"/>
                            <w:sz w:val="22"/>
                            <w:szCs w:val="22"/>
                          </w:rPr>
                          <w:t>80x 400g</w:t>
                        </w:r>
                      </w:p>
                    </w:tc>
                    <w:tc>
                      <w:tcPr>
                        <w:tcW w:w="2268" w:type="dxa"/>
                        <w:tcBorders>
                          <w:bottom w:val="single" w:sz="4" w:space="0" w:color="000000"/>
                          <w:right w:val="single" w:sz="4" w:space="0" w:color="000000"/>
                        </w:tcBorders>
                        <w:vAlign w:val="bottom"/>
                      </w:tcPr>
                      <w:p w14:paraId="0F86F489" w14:textId="77777777" w:rsidR="00625655" w:rsidRPr="006225B3" w:rsidRDefault="00625655" w:rsidP="00625655">
                        <w:pPr>
                          <w:snapToGrid w:val="0"/>
                          <w:jc w:val="center"/>
                        </w:pPr>
                        <w:r w:rsidRPr="006225B3">
                          <w:rPr>
                            <w:sz w:val="22"/>
                            <w:szCs w:val="22"/>
                          </w:rPr>
                          <w:t xml:space="preserve">120 x 400g </w:t>
                        </w:r>
                      </w:p>
                    </w:tc>
                  </w:tr>
                  <w:tr w:rsidR="00625655" w:rsidRPr="006225B3" w14:paraId="34EC59A2" w14:textId="77777777" w:rsidTr="007D5BCF">
                    <w:trPr>
                      <w:trHeight w:val="582"/>
                    </w:trPr>
                    <w:tc>
                      <w:tcPr>
                        <w:tcW w:w="2755" w:type="dxa"/>
                        <w:tcBorders>
                          <w:left w:val="single" w:sz="4" w:space="0" w:color="000000"/>
                          <w:bottom w:val="single" w:sz="4" w:space="0" w:color="000000"/>
                          <w:right w:val="single" w:sz="4" w:space="0" w:color="000000"/>
                        </w:tcBorders>
                        <w:vAlign w:val="bottom"/>
                      </w:tcPr>
                      <w:p w14:paraId="457CD49E" w14:textId="77777777" w:rsidR="00625655" w:rsidRPr="006225B3" w:rsidRDefault="00625655" w:rsidP="00625655">
                        <w:pPr>
                          <w:jc w:val="center"/>
                        </w:pPr>
                        <w:r w:rsidRPr="006225B3">
                          <w:rPr>
                            <w:color w:val="000000"/>
                            <w:sz w:val="22"/>
                            <w:szCs w:val="22"/>
                          </w:rPr>
                          <w:t xml:space="preserve">Makaron (literki, muszelki, gwiazdki) pełnoziarnisty </w:t>
                        </w:r>
                      </w:p>
                    </w:tc>
                    <w:tc>
                      <w:tcPr>
                        <w:tcW w:w="2977" w:type="dxa"/>
                        <w:tcBorders>
                          <w:bottom w:val="single" w:sz="4" w:space="0" w:color="000000"/>
                          <w:right w:val="single" w:sz="4" w:space="0" w:color="000000"/>
                        </w:tcBorders>
                        <w:vAlign w:val="bottom"/>
                      </w:tcPr>
                      <w:p w14:paraId="60F58804" w14:textId="77777777" w:rsidR="00625655" w:rsidRPr="006225B3" w:rsidRDefault="00625655" w:rsidP="00625655">
                        <w:pPr>
                          <w:jc w:val="center"/>
                        </w:pPr>
                        <w:r w:rsidRPr="006225B3">
                          <w:rPr>
                            <w:color w:val="000000"/>
                            <w:sz w:val="22"/>
                            <w:szCs w:val="22"/>
                          </w:rPr>
                          <w:t>40 x 400 g</w:t>
                        </w:r>
                      </w:p>
                    </w:tc>
                    <w:tc>
                      <w:tcPr>
                        <w:tcW w:w="2410" w:type="dxa"/>
                        <w:tcBorders>
                          <w:bottom w:val="single" w:sz="4" w:space="0" w:color="000000"/>
                        </w:tcBorders>
                        <w:vAlign w:val="bottom"/>
                      </w:tcPr>
                      <w:p w14:paraId="466FDA65"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4C1A1F78"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21362313" w14:textId="77777777" w:rsidR="00625655" w:rsidRPr="006225B3" w:rsidRDefault="00625655" w:rsidP="00625655">
                        <w:pPr>
                          <w:snapToGrid w:val="0"/>
                          <w:jc w:val="center"/>
                        </w:pPr>
                        <w:r w:rsidRPr="006225B3">
                          <w:rPr>
                            <w:color w:val="000000"/>
                            <w:sz w:val="22"/>
                            <w:szCs w:val="22"/>
                          </w:rPr>
                          <w:t xml:space="preserve">40 x 400g </w:t>
                        </w:r>
                      </w:p>
                    </w:tc>
                  </w:tr>
                  <w:tr w:rsidR="00625655" w:rsidRPr="006225B3" w14:paraId="5462C47B" w14:textId="77777777" w:rsidTr="007D5BCF">
                    <w:trPr>
                      <w:trHeight w:val="505"/>
                    </w:trPr>
                    <w:tc>
                      <w:tcPr>
                        <w:tcW w:w="2755" w:type="dxa"/>
                        <w:tcBorders>
                          <w:left w:val="single" w:sz="4" w:space="0" w:color="000000"/>
                          <w:bottom w:val="single" w:sz="4" w:space="0" w:color="000000"/>
                          <w:right w:val="single" w:sz="4" w:space="0" w:color="000000"/>
                        </w:tcBorders>
                        <w:vAlign w:val="bottom"/>
                      </w:tcPr>
                      <w:p w14:paraId="6A376B80" w14:textId="77777777" w:rsidR="00625655" w:rsidRPr="006225B3" w:rsidRDefault="00625655" w:rsidP="00625655">
                        <w:pPr>
                          <w:jc w:val="center"/>
                        </w:pPr>
                        <w:r w:rsidRPr="006225B3">
                          <w:rPr>
                            <w:color w:val="000000"/>
                            <w:sz w:val="22"/>
                            <w:szCs w:val="22"/>
                          </w:rPr>
                          <w:t>Makaron fale</w:t>
                        </w:r>
                      </w:p>
                    </w:tc>
                    <w:tc>
                      <w:tcPr>
                        <w:tcW w:w="2977" w:type="dxa"/>
                        <w:tcBorders>
                          <w:bottom w:val="single" w:sz="4" w:space="0" w:color="000000"/>
                          <w:right w:val="single" w:sz="4" w:space="0" w:color="000000"/>
                        </w:tcBorders>
                        <w:vAlign w:val="bottom"/>
                      </w:tcPr>
                      <w:p w14:paraId="6B23EA8F" w14:textId="77777777" w:rsidR="00625655" w:rsidRPr="006225B3" w:rsidRDefault="00625655" w:rsidP="00625655">
                        <w:pPr>
                          <w:jc w:val="center"/>
                        </w:pPr>
                        <w:r w:rsidRPr="006225B3">
                          <w:rPr>
                            <w:color w:val="000000"/>
                            <w:sz w:val="22"/>
                            <w:szCs w:val="22"/>
                          </w:rPr>
                          <w:t>40 szt. x 400 g</w:t>
                        </w:r>
                      </w:p>
                    </w:tc>
                    <w:tc>
                      <w:tcPr>
                        <w:tcW w:w="2410" w:type="dxa"/>
                        <w:tcBorders>
                          <w:bottom w:val="single" w:sz="4" w:space="0" w:color="000000"/>
                        </w:tcBorders>
                        <w:vAlign w:val="bottom"/>
                      </w:tcPr>
                      <w:p w14:paraId="5BEA60B7" w14:textId="77777777" w:rsidR="00625655" w:rsidRPr="006225B3" w:rsidRDefault="00625655" w:rsidP="00625655">
                        <w:pPr>
                          <w:jc w:val="center"/>
                        </w:pPr>
                        <w:r w:rsidRPr="006225B3">
                          <w:rPr>
                            <w:color w:val="000000"/>
                            <w:sz w:val="22"/>
                            <w:szCs w:val="22"/>
                          </w:rPr>
                          <w:t>60 szt. x 400 g</w:t>
                        </w:r>
                      </w:p>
                    </w:tc>
                    <w:tc>
                      <w:tcPr>
                        <w:tcW w:w="3118" w:type="dxa"/>
                        <w:tcBorders>
                          <w:left w:val="single" w:sz="4" w:space="0" w:color="000000"/>
                          <w:bottom w:val="single" w:sz="4" w:space="0" w:color="000000"/>
                          <w:right w:val="single" w:sz="4" w:space="0" w:color="000000"/>
                        </w:tcBorders>
                        <w:vAlign w:val="bottom"/>
                      </w:tcPr>
                      <w:p w14:paraId="498D348E"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492610E4" w14:textId="77777777" w:rsidR="00625655" w:rsidRPr="006225B3" w:rsidRDefault="00625655" w:rsidP="00625655">
                        <w:pPr>
                          <w:snapToGrid w:val="0"/>
                          <w:jc w:val="center"/>
                        </w:pPr>
                        <w:r w:rsidRPr="006225B3">
                          <w:rPr>
                            <w:sz w:val="22"/>
                            <w:szCs w:val="22"/>
                          </w:rPr>
                          <w:t xml:space="preserve">100 szt x 400g </w:t>
                        </w:r>
                      </w:p>
                    </w:tc>
                  </w:tr>
                  <w:tr w:rsidR="00625655" w:rsidRPr="006225B3" w14:paraId="2F93546A"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C1891BA" w14:textId="77777777" w:rsidR="00625655" w:rsidRPr="006225B3" w:rsidRDefault="00625655" w:rsidP="00625655">
                        <w:pPr>
                          <w:jc w:val="center"/>
                        </w:pPr>
                        <w:r w:rsidRPr="006225B3">
                          <w:rPr>
                            <w:color w:val="000000"/>
                            <w:sz w:val="22"/>
                            <w:szCs w:val="22"/>
                          </w:rPr>
                          <w:t>Makaron fale ( durum, orkisz)</w:t>
                        </w:r>
                      </w:p>
                    </w:tc>
                    <w:tc>
                      <w:tcPr>
                        <w:tcW w:w="2977" w:type="dxa"/>
                        <w:tcBorders>
                          <w:bottom w:val="single" w:sz="4" w:space="0" w:color="000000"/>
                          <w:right w:val="single" w:sz="4" w:space="0" w:color="000000"/>
                        </w:tcBorders>
                        <w:vAlign w:val="bottom"/>
                      </w:tcPr>
                      <w:p w14:paraId="059B6DC2" w14:textId="77777777" w:rsidR="00625655" w:rsidRPr="006225B3" w:rsidRDefault="00625655" w:rsidP="00625655">
                        <w:pPr>
                          <w:jc w:val="center"/>
                        </w:pPr>
                        <w:r w:rsidRPr="006225B3">
                          <w:rPr>
                            <w:color w:val="000000"/>
                            <w:sz w:val="22"/>
                            <w:szCs w:val="22"/>
                          </w:rPr>
                          <w:t>40 szt. x 400 g</w:t>
                        </w:r>
                      </w:p>
                    </w:tc>
                    <w:tc>
                      <w:tcPr>
                        <w:tcW w:w="2410" w:type="dxa"/>
                        <w:tcBorders>
                          <w:bottom w:val="single" w:sz="4" w:space="0" w:color="000000"/>
                        </w:tcBorders>
                        <w:vAlign w:val="bottom"/>
                      </w:tcPr>
                      <w:p w14:paraId="36CE4F38" w14:textId="77777777" w:rsidR="00625655" w:rsidRPr="006225B3" w:rsidRDefault="00625655" w:rsidP="00625655">
                        <w:pPr>
                          <w:jc w:val="center"/>
                        </w:pPr>
                        <w:r w:rsidRPr="006225B3">
                          <w:rPr>
                            <w:color w:val="000000"/>
                            <w:sz w:val="22"/>
                            <w:szCs w:val="22"/>
                          </w:rPr>
                          <w:t>60 szt x 400 g</w:t>
                        </w:r>
                      </w:p>
                    </w:tc>
                    <w:tc>
                      <w:tcPr>
                        <w:tcW w:w="3118" w:type="dxa"/>
                        <w:tcBorders>
                          <w:left w:val="single" w:sz="4" w:space="0" w:color="000000"/>
                          <w:bottom w:val="single" w:sz="4" w:space="0" w:color="000000"/>
                          <w:right w:val="single" w:sz="4" w:space="0" w:color="000000"/>
                        </w:tcBorders>
                        <w:vAlign w:val="bottom"/>
                      </w:tcPr>
                      <w:p w14:paraId="23C1E379" w14:textId="77777777" w:rsidR="00625655" w:rsidRPr="006225B3" w:rsidRDefault="00625655" w:rsidP="00625655">
                        <w:pPr>
                          <w:snapToGrid w:val="0"/>
                          <w:jc w:val="center"/>
                          <w:rPr>
                            <w:color w:val="000000"/>
                            <w:sz w:val="22"/>
                            <w:szCs w:val="22"/>
                          </w:rPr>
                        </w:pPr>
                      </w:p>
                      <w:p w14:paraId="60406169"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20E5EBC9" w14:textId="77777777" w:rsidR="00625655" w:rsidRPr="006225B3" w:rsidRDefault="00625655" w:rsidP="00625655">
                        <w:pPr>
                          <w:snapToGrid w:val="0"/>
                          <w:jc w:val="center"/>
                        </w:pPr>
                        <w:r w:rsidRPr="006225B3">
                          <w:rPr>
                            <w:sz w:val="22"/>
                            <w:szCs w:val="22"/>
                          </w:rPr>
                          <w:t>100 szt. x 400g</w:t>
                        </w:r>
                      </w:p>
                    </w:tc>
                  </w:tr>
                  <w:tr w:rsidR="00625655" w:rsidRPr="006225B3" w14:paraId="021839EA"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21A2A8B" w14:textId="77777777" w:rsidR="00625655" w:rsidRPr="006225B3" w:rsidRDefault="00625655" w:rsidP="00625655">
                        <w:pPr>
                          <w:jc w:val="center"/>
                          <w:rPr>
                            <w:color w:val="000000"/>
                            <w:sz w:val="22"/>
                            <w:szCs w:val="22"/>
                          </w:rPr>
                        </w:pPr>
                        <w:r w:rsidRPr="006225B3">
                          <w:rPr>
                            <w:color w:val="000000"/>
                            <w:sz w:val="22"/>
                            <w:szCs w:val="22"/>
                          </w:rPr>
                          <w:t>Makaron kolanka ozdobne</w:t>
                        </w:r>
                      </w:p>
                      <w:p w14:paraId="00DEEDA4" w14:textId="77777777" w:rsidR="00625655" w:rsidRPr="006225B3" w:rsidRDefault="00625655" w:rsidP="00625655">
                        <w:pPr>
                          <w:jc w:val="center"/>
                        </w:pPr>
                        <w:r w:rsidRPr="006225B3">
                          <w:rPr>
                            <w:color w:val="000000"/>
                            <w:sz w:val="22"/>
                            <w:szCs w:val="22"/>
                          </w:rPr>
                          <w:t xml:space="preserve">( durum,orkisz) </w:t>
                        </w:r>
                      </w:p>
                    </w:tc>
                    <w:tc>
                      <w:tcPr>
                        <w:tcW w:w="2977" w:type="dxa"/>
                        <w:tcBorders>
                          <w:bottom w:val="single" w:sz="4" w:space="0" w:color="000000"/>
                          <w:right w:val="single" w:sz="4" w:space="0" w:color="000000"/>
                        </w:tcBorders>
                        <w:vAlign w:val="bottom"/>
                      </w:tcPr>
                      <w:p w14:paraId="034F6993" w14:textId="77777777" w:rsidR="00625655" w:rsidRPr="006225B3" w:rsidRDefault="00625655" w:rsidP="00625655">
                        <w:pPr>
                          <w:jc w:val="center"/>
                        </w:pPr>
                        <w:r w:rsidRPr="006225B3">
                          <w:rPr>
                            <w:color w:val="000000"/>
                            <w:sz w:val="22"/>
                            <w:szCs w:val="22"/>
                          </w:rPr>
                          <w:t>15 szt. x 400 g</w:t>
                        </w:r>
                      </w:p>
                    </w:tc>
                    <w:tc>
                      <w:tcPr>
                        <w:tcW w:w="2410" w:type="dxa"/>
                        <w:tcBorders>
                          <w:bottom w:val="single" w:sz="4" w:space="0" w:color="000000"/>
                        </w:tcBorders>
                        <w:vAlign w:val="bottom"/>
                      </w:tcPr>
                      <w:p w14:paraId="1891DA56" w14:textId="77777777" w:rsidR="00625655" w:rsidRPr="006225B3" w:rsidRDefault="00625655" w:rsidP="00625655">
                        <w:pPr>
                          <w:jc w:val="center"/>
                        </w:pPr>
                        <w:r w:rsidRPr="006225B3">
                          <w:rPr>
                            <w:color w:val="000000"/>
                            <w:sz w:val="22"/>
                            <w:szCs w:val="22"/>
                          </w:rPr>
                          <w:t>100 szt. x 400 g</w:t>
                        </w:r>
                      </w:p>
                    </w:tc>
                    <w:tc>
                      <w:tcPr>
                        <w:tcW w:w="3118" w:type="dxa"/>
                        <w:tcBorders>
                          <w:left w:val="single" w:sz="4" w:space="0" w:color="000000"/>
                          <w:bottom w:val="single" w:sz="4" w:space="0" w:color="000000"/>
                          <w:right w:val="single" w:sz="4" w:space="0" w:color="000000"/>
                        </w:tcBorders>
                        <w:vAlign w:val="bottom"/>
                      </w:tcPr>
                      <w:p w14:paraId="2E71E17B"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61E3FAC5" w14:textId="77777777" w:rsidR="00625655" w:rsidRPr="006225B3" w:rsidRDefault="00625655" w:rsidP="00625655">
                        <w:pPr>
                          <w:snapToGrid w:val="0"/>
                          <w:jc w:val="center"/>
                        </w:pPr>
                        <w:r w:rsidRPr="006225B3">
                          <w:rPr>
                            <w:sz w:val="22"/>
                            <w:szCs w:val="22"/>
                          </w:rPr>
                          <w:t xml:space="preserve">115 szt x 400g </w:t>
                        </w:r>
                      </w:p>
                    </w:tc>
                  </w:tr>
                  <w:tr w:rsidR="00625655" w:rsidRPr="006225B3" w14:paraId="110B241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67275CF" w14:textId="77777777" w:rsidR="00625655" w:rsidRPr="006225B3" w:rsidRDefault="00625655" w:rsidP="00625655">
                        <w:pPr>
                          <w:jc w:val="center"/>
                          <w:rPr>
                            <w:color w:val="000000"/>
                            <w:sz w:val="22"/>
                            <w:szCs w:val="22"/>
                          </w:rPr>
                        </w:pPr>
                        <w:r w:rsidRPr="006225B3">
                          <w:rPr>
                            <w:color w:val="000000"/>
                            <w:sz w:val="22"/>
                            <w:szCs w:val="22"/>
                          </w:rPr>
                          <w:t>Makaron muszelki morskie</w:t>
                        </w:r>
                      </w:p>
                      <w:p w14:paraId="201E820F" w14:textId="77777777" w:rsidR="00625655" w:rsidRPr="006225B3" w:rsidRDefault="00625655" w:rsidP="00625655">
                        <w:pPr>
                          <w:jc w:val="center"/>
                          <w:rPr>
                            <w:color w:val="000000"/>
                            <w:sz w:val="22"/>
                            <w:szCs w:val="22"/>
                          </w:rPr>
                        </w:pPr>
                      </w:p>
                    </w:tc>
                    <w:tc>
                      <w:tcPr>
                        <w:tcW w:w="2977" w:type="dxa"/>
                        <w:tcBorders>
                          <w:bottom w:val="single" w:sz="4" w:space="0" w:color="000000"/>
                          <w:right w:val="single" w:sz="4" w:space="0" w:color="000000"/>
                        </w:tcBorders>
                        <w:vAlign w:val="bottom"/>
                      </w:tcPr>
                      <w:p w14:paraId="4D704D98" w14:textId="77777777" w:rsidR="00625655" w:rsidRPr="006225B3" w:rsidRDefault="00625655" w:rsidP="00625655">
                        <w:pPr>
                          <w:jc w:val="center"/>
                        </w:pPr>
                        <w:r w:rsidRPr="006225B3">
                          <w:rPr>
                            <w:color w:val="000000"/>
                            <w:sz w:val="22"/>
                            <w:szCs w:val="22"/>
                          </w:rPr>
                          <w:t>15 szt. x 400 g</w:t>
                        </w:r>
                      </w:p>
                    </w:tc>
                    <w:tc>
                      <w:tcPr>
                        <w:tcW w:w="2410" w:type="dxa"/>
                        <w:tcBorders>
                          <w:bottom w:val="single" w:sz="4" w:space="0" w:color="000000"/>
                        </w:tcBorders>
                        <w:vAlign w:val="bottom"/>
                      </w:tcPr>
                      <w:p w14:paraId="685D9962" w14:textId="77777777" w:rsidR="00625655" w:rsidRPr="006225B3" w:rsidRDefault="00625655" w:rsidP="00625655">
                        <w:pPr>
                          <w:jc w:val="center"/>
                        </w:pPr>
                        <w:r w:rsidRPr="006225B3">
                          <w:rPr>
                            <w:color w:val="000000"/>
                            <w:sz w:val="22"/>
                            <w:szCs w:val="22"/>
                          </w:rPr>
                          <w:t>100 szt. x 400 g</w:t>
                        </w:r>
                      </w:p>
                    </w:tc>
                    <w:tc>
                      <w:tcPr>
                        <w:tcW w:w="3118" w:type="dxa"/>
                        <w:tcBorders>
                          <w:left w:val="single" w:sz="4" w:space="0" w:color="000000"/>
                          <w:bottom w:val="single" w:sz="4" w:space="0" w:color="000000"/>
                          <w:right w:val="single" w:sz="4" w:space="0" w:color="000000"/>
                        </w:tcBorders>
                        <w:vAlign w:val="bottom"/>
                      </w:tcPr>
                      <w:p w14:paraId="69D22448"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3DC6DCA3" w14:textId="77777777" w:rsidR="00625655" w:rsidRPr="006225B3" w:rsidRDefault="00625655" w:rsidP="00625655">
                        <w:pPr>
                          <w:snapToGrid w:val="0"/>
                          <w:jc w:val="center"/>
                        </w:pPr>
                        <w:r w:rsidRPr="006225B3">
                          <w:rPr>
                            <w:sz w:val="22"/>
                            <w:szCs w:val="22"/>
                          </w:rPr>
                          <w:t>115 szt x 400g</w:t>
                        </w:r>
                      </w:p>
                    </w:tc>
                  </w:tr>
                  <w:tr w:rsidR="00625655" w:rsidRPr="006225B3" w14:paraId="5BFE6E7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3738B9F" w14:textId="77777777" w:rsidR="00625655" w:rsidRPr="006225B3" w:rsidRDefault="00625655" w:rsidP="00625655">
                        <w:pPr>
                          <w:jc w:val="center"/>
                          <w:rPr>
                            <w:color w:val="000000"/>
                            <w:sz w:val="22"/>
                            <w:szCs w:val="22"/>
                          </w:rPr>
                        </w:pPr>
                        <w:r w:rsidRPr="006225B3">
                          <w:rPr>
                            <w:color w:val="000000"/>
                            <w:sz w:val="22"/>
                            <w:szCs w:val="22"/>
                          </w:rPr>
                          <w:t>Makaron muszelki morskie</w:t>
                        </w:r>
                      </w:p>
                      <w:p w14:paraId="32C03EBC" w14:textId="77777777" w:rsidR="00625655" w:rsidRPr="006225B3" w:rsidRDefault="00625655" w:rsidP="00625655">
                        <w:pPr>
                          <w:jc w:val="center"/>
                        </w:pPr>
                        <w:r w:rsidRPr="006225B3">
                          <w:rPr>
                            <w:color w:val="000000"/>
                            <w:sz w:val="22"/>
                            <w:szCs w:val="22"/>
                          </w:rPr>
                          <w:t>( durum,orkisz)</w:t>
                        </w:r>
                      </w:p>
                    </w:tc>
                    <w:tc>
                      <w:tcPr>
                        <w:tcW w:w="2977" w:type="dxa"/>
                        <w:tcBorders>
                          <w:bottom w:val="single" w:sz="4" w:space="0" w:color="000000"/>
                          <w:right w:val="single" w:sz="4" w:space="0" w:color="000000"/>
                        </w:tcBorders>
                        <w:vAlign w:val="bottom"/>
                      </w:tcPr>
                      <w:p w14:paraId="14338266" w14:textId="77777777" w:rsidR="00625655" w:rsidRPr="006225B3" w:rsidRDefault="00625655" w:rsidP="00625655">
                        <w:pPr>
                          <w:jc w:val="center"/>
                        </w:pPr>
                        <w:r w:rsidRPr="006225B3">
                          <w:rPr>
                            <w:color w:val="000000"/>
                            <w:sz w:val="22"/>
                            <w:szCs w:val="22"/>
                          </w:rPr>
                          <w:t>30 szt. x 400 g</w:t>
                        </w:r>
                      </w:p>
                    </w:tc>
                    <w:tc>
                      <w:tcPr>
                        <w:tcW w:w="2410" w:type="dxa"/>
                        <w:tcBorders>
                          <w:bottom w:val="single" w:sz="4" w:space="0" w:color="000000"/>
                        </w:tcBorders>
                        <w:vAlign w:val="bottom"/>
                      </w:tcPr>
                      <w:p w14:paraId="171E3D34" w14:textId="77777777" w:rsidR="00625655" w:rsidRPr="006225B3" w:rsidRDefault="00625655" w:rsidP="00625655">
                        <w:pPr>
                          <w:jc w:val="center"/>
                        </w:pPr>
                        <w:r w:rsidRPr="006225B3">
                          <w:rPr>
                            <w:color w:val="000000"/>
                            <w:sz w:val="22"/>
                            <w:szCs w:val="22"/>
                          </w:rPr>
                          <w:t>100 szt. x 400 g</w:t>
                        </w:r>
                      </w:p>
                    </w:tc>
                    <w:tc>
                      <w:tcPr>
                        <w:tcW w:w="3118" w:type="dxa"/>
                        <w:tcBorders>
                          <w:left w:val="single" w:sz="4" w:space="0" w:color="000000"/>
                          <w:bottom w:val="single" w:sz="4" w:space="0" w:color="000000"/>
                          <w:right w:val="single" w:sz="4" w:space="0" w:color="000000"/>
                        </w:tcBorders>
                        <w:vAlign w:val="bottom"/>
                      </w:tcPr>
                      <w:p w14:paraId="7E1EA591"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78C295EC" w14:textId="77777777" w:rsidR="00625655" w:rsidRPr="006225B3" w:rsidRDefault="00625655" w:rsidP="00625655">
                        <w:pPr>
                          <w:snapToGrid w:val="0"/>
                          <w:jc w:val="center"/>
                        </w:pPr>
                        <w:r w:rsidRPr="006225B3">
                          <w:rPr>
                            <w:sz w:val="22"/>
                            <w:szCs w:val="22"/>
                          </w:rPr>
                          <w:t>130 szt x 400g</w:t>
                        </w:r>
                      </w:p>
                    </w:tc>
                  </w:tr>
                  <w:tr w:rsidR="00625655" w:rsidRPr="006225B3" w14:paraId="24118E9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AE02B63" w14:textId="77777777" w:rsidR="00625655" w:rsidRPr="006225B3" w:rsidRDefault="00625655" w:rsidP="00625655">
                        <w:pPr>
                          <w:jc w:val="center"/>
                        </w:pPr>
                        <w:r w:rsidRPr="006225B3">
                          <w:rPr>
                            <w:color w:val="000000"/>
                            <w:sz w:val="22"/>
                            <w:szCs w:val="22"/>
                          </w:rPr>
                          <w:t>Makaron nitki</w:t>
                        </w:r>
                      </w:p>
                    </w:tc>
                    <w:tc>
                      <w:tcPr>
                        <w:tcW w:w="2977" w:type="dxa"/>
                        <w:tcBorders>
                          <w:bottom w:val="single" w:sz="4" w:space="0" w:color="000000"/>
                          <w:right w:val="single" w:sz="4" w:space="0" w:color="000000"/>
                        </w:tcBorders>
                        <w:vAlign w:val="bottom"/>
                      </w:tcPr>
                      <w:p w14:paraId="14ED473D" w14:textId="77777777" w:rsidR="00625655" w:rsidRPr="006225B3" w:rsidRDefault="00625655" w:rsidP="00625655">
                        <w:pPr>
                          <w:jc w:val="center"/>
                        </w:pPr>
                        <w:r w:rsidRPr="006225B3">
                          <w:rPr>
                            <w:color w:val="000000"/>
                            <w:sz w:val="22"/>
                            <w:szCs w:val="22"/>
                          </w:rPr>
                          <w:t>80 szt. x 400 g</w:t>
                        </w:r>
                      </w:p>
                    </w:tc>
                    <w:tc>
                      <w:tcPr>
                        <w:tcW w:w="2410" w:type="dxa"/>
                        <w:tcBorders>
                          <w:bottom w:val="single" w:sz="4" w:space="0" w:color="000000"/>
                        </w:tcBorders>
                        <w:vAlign w:val="bottom"/>
                      </w:tcPr>
                      <w:p w14:paraId="6DD2B391" w14:textId="77777777" w:rsidR="00625655" w:rsidRPr="006225B3" w:rsidRDefault="00625655" w:rsidP="00625655">
                        <w:pPr>
                          <w:jc w:val="center"/>
                        </w:pPr>
                        <w:r w:rsidRPr="006225B3">
                          <w:rPr>
                            <w:color w:val="000000"/>
                            <w:sz w:val="22"/>
                            <w:szCs w:val="22"/>
                          </w:rPr>
                          <w:t>200 szt. x 400 g</w:t>
                        </w:r>
                      </w:p>
                    </w:tc>
                    <w:tc>
                      <w:tcPr>
                        <w:tcW w:w="3118" w:type="dxa"/>
                        <w:tcBorders>
                          <w:left w:val="single" w:sz="4" w:space="0" w:color="000000"/>
                          <w:bottom w:val="single" w:sz="4" w:space="0" w:color="000000"/>
                          <w:right w:val="single" w:sz="4" w:space="0" w:color="000000"/>
                        </w:tcBorders>
                        <w:vAlign w:val="bottom"/>
                      </w:tcPr>
                      <w:p w14:paraId="473FBBA9" w14:textId="77777777" w:rsidR="00625655" w:rsidRPr="006225B3" w:rsidRDefault="00625655" w:rsidP="00625655">
                        <w:pPr>
                          <w:snapToGrid w:val="0"/>
                          <w:jc w:val="center"/>
                        </w:pPr>
                        <w:r w:rsidRPr="006225B3">
                          <w:rPr>
                            <w:color w:val="000000"/>
                            <w:sz w:val="22"/>
                            <w:szCs w:val="22"/>
                          </w:rPr>
                          <w:t>55x400g</w:t>
                        </w:r>
                      </w:p>
                    </w:tc>
                    <w:tc>
                      <w:tcPr>
                        <w:tcW w:w="2268" w:type="dxa"/>
                        <w:tcBorders>
                          <w:bottom w:val="single" w:sz="4" w:space="0" w:color="000000"/>
                          <w:right w:val="single" w:sz="4" w:space="0" w:color="000000"/>
                        </w:tcBorders>
                        <w:vAlign w:val="bottom"/>
                      </w:tcPr>
                      <w:p w14:paraId="730F1124" w14:textId="77777777" w:rsidR="00625655" w:rsidRPr="006225B3" w:rsidRDefault="00625655" w:rsidP="00625655">
                        <w:pPr>
                          <w:snapToGrid w:val="0"/>
                          <w:jc w:val="center"/>
                        </w:pPr>
                        <w:r w:rsidRPr="006225B3">
                          <w:rPr>
                            <w:sz w:val="22"/>
                            <w:szCs w:val="22"/>
                          </w:rPr>
                          <w:t>335 x 400g</w:t>
                        </w:r>
                      </w:p>
                    </w:tc>
                  </w:tr>
                  <w:tr w:rsidR="00625655" w:rsidRPr="006225B3" w14:paraId="59A08F8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098CC50" w14:textId="77777777" w:rsidR="00625655" w:rsidRPr="006225B3" w:rsidRDefault="00625655" w:rsidP="00625655">
                        <w:pPr>
                          <w:jc w:val="center"/>
                        </w:pPr>
                        <w:r w:rsidRPr="006225B3">
                          <w:rPr>
                            <w:color w:val="000000"/>
                            <w:sz w:val="22"/>
                            <w:szCs w:val="22"/>
                          </w:rPr>
                          <w:t>Makaron nitki( durum,orkisz)</w:t>
                        </w:r>
                      </w:p>
                    </w:tc>
                    <w:tc>
                      <w:tcPr>
                        <w:tcW w:w="2977" w:type="dxa"/>
                        <w:tcBorders>
                          <w:bottom w:val="single" w:sz="4" w:space="0" w:color="000000"/>
                          <w:right w:val="single" w:sz="4" w:space="0" w:color="000000"/>
                        </w:tcBorders>
                        <w:vAlign w:val="bottom"/>
                      </w:tcPr>
                      <w:p w14:paraId="10E30A82" w14:textId="77777777" w:rsidR="00625655" w:rsidRPr="006225B3" w:rsidRDefault="00625655" w:rsidP="00625655">
                        <w:pPr>
                          <w:jc w:val="center"/>
                        </w:pPr>
                        <w:r w:rsidRPr="006225B3">
                          <w:rPr>
                            <w:color w:val="000000"/>
                            <w:sz w:val="22"/>
                            <w:szCs w:val="22"/>
                          </w:rPr>
                          <w:t>80 szt. x 400 g</w:t>
                        </w:r>
                      </w:p>
                    </w:tc>
                    <w:tc>
                      <w:tcPr>
                        <w:tcW w:w="2410" w:type="dxa"/>
                        <w:tcBorders>
                          <w:bottom w:val="single" w:sz="4" w:space="0" w:color="000000"/>
                        </w:tcBorders>
                        <w:vAlign w:val="bottom"/>
                      </w:tcPr>
                      <w:p w14:paraId="7116D0D9" w14:textId="77777777" w:rsidR="00625655" w:rsidRPr="006225B3" w:rsidRDefault="00625655" w:rsidP="00625655">
                        <w:pPr>
                          <w:jc w:val="center"/>
                        </w:pPr>
                        <w:r w:rsidRPr="006225B3">
                          <w:rPr>
                            <w:color w:val="000000"/>
                            <w:sz w:val="22"/>
                            <w:szCs w:val="22"/>
                          </w:rPr>
                          <w:t>200 szt. x 400 g</w:t>
                        </w:r>
                      </w:p>
                    </w:tc>
                    <w:tc>
                      <w:tcPr>
                        <w:tcW w:w="3118" w:type="dxa"/>
                        <w:tcBorders>
                          <w:left w:val="single" w:sz="4" w:space="0" w:color="000000"/>
                          <w:bottom w:val="single" w:sz="4" w:space="0" w:color="000000"/>
                          <w:right w:val="single" w:sz="4" w:space="0" w:color="000000"/>
                        </w:tcBorders>
                        <w:vAlign w:val="bottom"/>
                      </w:tcPr>
                      <w:p w14:paraId="13571ACF"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0FAC21FD" w14:textId="77777777" w:rsidR="00625655" w:rsidRPr="006225B3" w:rsidRDefault="00625655" w:rsidP="00625655">
                        <w:pPr>
                          <w:snapToGrid w:val="0"/>
                          <w:jc w:val="center"/>
                        </w:pPr>
                        <w:r w:rsidRPr="006225B3">
                          <w:rPr>
                            <w:color w:val="000000"/>
                            <w:sz w:val="22"/>
                            <w:szCs w:val="22"/>
                          </w:rPr>
                          <w:t xml:space="preserve">280 szt x 400g </w:t>
                        </w:r>
                      </w:p>
                    </w:tc>
                  </w:tr>
                  <w:tr w:rsidR="00625655" w:rsidRPr="006225B3" w14:paraId="3AE71F8F" w14:textId="77777777" w:rsidTr="007D5BCF">
                    <w:trPr>
                      <w:trHeight w:val="642"/>
                    </w:trPr>
                    <w:tc>
                      <w:tcPr>
                        <w:tcW w:w="2755" w:type="dxa"/>
                        <w:tcBorders>
                          <w:left w:val="single" w:sz="4" w:space="0" w:color="000000"/>
                          <w:bottom w:val="single" w:sz="4" w:space="0" w:color="000000"/>
                          <w:right w:val="single" w:sz="4" w:space="0" w:color="000000"/>
                        </w:tcBorders>
                        <w:vAlign w:val="bottom"/>
                      </w:tcPr>
                      <w:p w14:paraId="7FAECC63" w14:textId="77777777" w:rsidR="00625655" w:rsidRPr="006225B3" w:rsidRDefault="00625655" w:rsidP="00625655">
                        <w:pPr>
                          <w:jc w:val="center"/>
                        </w:pPr>
                        <w:r w:rsidRPr="006225B3">
                          <w:rPr>
                            <w:color w:val="000000"/>
                            <w:sz w:val="22"/>
                            <w:szCs w:val="22"/>
                          </w:rPr>
                          <w:t>Makaron pióra (100% przenica durum)</w:t>
                        </w:r>
                      </w:p>
                    </w:tc>
                    <w:tc>
                      <w:tcPr>
                        <w:tcW w:w="2977" w:type="dxa"/>
                        <w:tcBorders>
                          <w:bottom w:val="single" w:sz="4" w:space="0" w:color="000000"/>
                          <w:right w:val="single" w:sz="4" w:space="0" w:color="000000"/>
                        </w:tcBorders>
                        <w:vAlign w:val="bottom"/>
                      </w:tcPr>
                      <w:p w14:paraId="6FE3E175" w14:textId="77777777" w:rsidR="00625655" w:rsidRPr="006225B3" w:rsidRDefault="00625655" w:rsidP="00625655">
                        <w:pPr>
                          <w:snapToGrid w:val="0"/>
                          <w:jc w:val="center"/>
                          <w:rPr>
                            <w:color w:val="000000"/>
                            <w:sz w:val="22"/>
                            <w:szCs w:val="22"/>
                          </w:rPr>
                        </w:pPr>
                      </w:p>
                    </w:tc>
                    <w:tc>
                      <w:tcPr>
                        <w:tcW w:w="2410" w:type="dxa"/>
                        <w:tcBorders>
                          <w:bottom w:val="single" w:sz="4" w:space="0" w:color="000000"/>
                        </w:tcBorders>
                        <w:vAlign w:val="bottom"/>
                      </w:tcPr>
                      <w:p w14:paraId="144D2A23"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6F563217" w14:textId="77777777" w:rsidR="00625655" w:rsidRPr="006225B3" w:rsidRDefault="00625655" w:rsidP="00625655">
                        <w:pPr>
                          <w:snapToGrid w:val="0"/>
                          <w:jc w:val="center"/>
                        </w:pPr>
                        <w:r w:rsidRPr="006225B3">
                          <w:rPr>
                            <w:color w:val="000000"/>
                            <w:sz w:val="22"/>
                            <w:szCs w:val="22"/>
                          </w:rPr>
                          <w:t>50x 400g</w:t>
                        </w:r>
                      </w:p>
                    </w:tc>
                    <w:tc>
                      <w:tcPr>
                        <w:tcW w:w="2268" w:type="dxa"/>
                        <w:tcBorders>
                          <w:bottom w:val="single" w:sz="4" w:space="0" w:color="000000"/>
                          <w:right w:val="single" w:sz="4" w:space="0" w:color="000000"/>
                        </w:tcBorders>
                        <w:vAlign w:val="bottom"/>
                      </w:tcPr>
                      <w:p w14:paraId="58CC9118" w14:textId="77777777" w:rsidR="00625655" w:rsidRPr="006225B3" w:rsidRDefault="00625655" w:rsidP="00625655">
                        <w:pPr>
                          <w:snapToGrid w:val="0"/>
                          <w:jc w:val="center"/>
                        </w:pPr>
                        <w:r w:rsidRPr="006225B3">
                          <w:rPr>
                            <w:color w:val="000000"/>
                            <w:sz w:val="22"/>
                            <w:szCs w:val="22"/>
                          </w:rPr>
                          <w:t xml:space="preserve">50 x 400g </w:t>
                        </w:r>
                      </w:p>
                    </w:tc>
                  </w:tr>
                  <w:tr w:rsidR="00625655" w:rsidRPr="006225B3" w14:paraId="0F544D37" w14:textId="77777777" w:rsidTr="007D5BCF">
                    <w:trPr>
                      <w:trHeight w:val="642"/>
                    </w:trPr>
                    <w:tc>
                      <w:tcPr>
                        <w:tcW w:w="2755" w:type="dxa"/>
                        <w:tcBorders>
                          <w:left w:val="single" w:sz="4" w:space="0" w:color="000000"/>
                          <w:bottom w:val="single" w:sz="4" w:space="0" w:color="000000"/>
                          <w:right w:val="single" w:sz="4" w:space="0" w:color="000000"/>
                        </w:tcBorders>
                        <w:vAlign w:val="bottom"/>
                      </w:tcPr>
                      <w:p w14:paraId="4FB2829F" w14:textId="77777777" w:rsidR="00625655" w:rsidRPr="006225B3" w:rsidRDefault="00625655" w:rsidP="00625655">
                        <w:pPr>
                          <w:jc w:val="center"/>
                        </w:pPr>
                        <w:r w:rsidRPr="006225B3">
                          <w:rPr>
                            <w:color w:val="000000"/>
                            <w:sz w:val="22"/>
                            <w:szCs w:val="22"/>
                          </w:rPr>
                          <w:t xml:space="preserve">Makaron pióra </w:t>
                        </w:r>
                      </w:p>
                    </w:tc>
                    <w:tc>
                      <w:tcPr>
                        <w:tcW w:w="2977" w:type="dxa"/>
                        <w:tcBorders>
                          <w:bottom w:val="single" w:sz="4" w:space="0" w:color="000000"/>
                          <w:right w:val="single" w:sz="4" w:space="0" w:color="000000"/>
                        </w:tcBorders>
                        <w:vAlign w:val="bottom"/>
                      </w:tcPr>
                      <w:p w14:paraId="0E49E728" w14:textId="77777777" w:rsidR="00625655" w:rsidRPr="006225B3" w:rsidRDefault="00625655" w:rsidP="00625655">
                        <w:pPr>
                          <w:jc w:val="center"/>
                        </w:pPr>
                        <w:r w:rsidRPr="006225B3">
                          <w:rPr>
                            <w:color w:val="000000"/>
                            <w:sz w:val="22"/>
                            <w:szCs w:val="22"/>
                          </w:rPr>
                          <w:t xml:space="preserve">140 szt x 400g </w:t>
                        </w:r>
                      </w:p>
                    </w:tc>
                    <w:tc>
                      <w:tcPr>
                        <w:tcW w:w="2410" w:type="dxa"/>
                        <w:tcBorders>
                          <w:bottom w:val="single" w:sz="4" w:space="0" w:color="000000"/>
                        </w:tcBorders>
                        <w:vAlign w:val="bottom"/>
                      </w:tcPr>
                      <w:p w14:paraId="44359165" w14:textId="77777777" w:rsidR="00625655" w:rsidRPr="006225B3" w:rsidRDefault="00625655" w:rsidP="00625655">
                        <w:pPr>
                          <w:jc w:val="center"/>
                        </w:pPr>
                        <w:r w:rsidRPr="006225B3">
                          <w:rPr>
                            <w:color w:val="000000"/>
                            <w:sz w:val="22"/>
                            <w:szCs w:val="22"/>
                          </w:rPr>
                          <w:t>700 szt x 400g</w:t>
                        </w:r>
                      </w:p>
                    </w:tc>
                    <w:tc>
                      <w:tcPr>
                        <w:tcW w:w="3118" w:type="dxa"/>
                        <w:tcBorders>
                          <w:left w:val="single" w:sz="4" w:space="0" w:color="000000"/>
                          <w:bottom w:val="single" w:sz="4" w:space="0" w:color="000000"/>
                          <w:right w:val="single" w:sz="4" w:space="0" w:color="000000"/>
                        </w:tcBorders>
                        <w:vAlign w:val="bottom"/>
                      </w:tcPr>
                      <w:p w14:paraId="56179B71"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62B33064" w14:textId="77777777" w:rsidR="00625655" w:rsidRPr="006225B3" w:rsidRDefault="00625655" w:rsidP="00625655">
                        <w:pPr>
                          <w:snapToGrid w:val="0"/>
                          <w:jc w:val="center"/>
                        </w:pPr>
                        <w:r w:rsidRPr="006225B3">
                          <w:rPr>
                            <w:color w:val="000000"/>
                            <w:sz w:val="22"/>
                            <w:szCs w:val="22"/>
                          </w:rPr>
                          <w:t>840 szt x 400g</w:t>
                        </w:r>
                      </w:p>
                    </w:tc>
                  </w:tr>
                  <w:tr w:rsidR="00625655" w:rsidRPr="006225B3" w14:paraId="0E0660F8" w14:textId="77777777" w:rsidTr="007D5BCF">
                    <w:trPr>
                      <w:trHeight w:val="642"/>
                    </w:trPr>
                    <w:tc>
                      <w:tcPr>
                        <w:tcW w:w="2755" w:type="dxa"/>
                        <w:tcBorders>
                          <w:left w:val="single" w:sz="4" w:space="0" w:color="000000"/>
                          <w:bottom w:val="single" w:sz="4" w:space="0" w:color="000000"/>
                          <w:right w:val="single" w:sz="4" w:space="0" w:color="000000"/>
                        </w:tcBorders>
                        <w:vAlign w:val="bottom"/>
                      </w:tcPr>
                      <w:p w14:paraId="3022E523" w14:textId="77777777" w:rsidR="00625655" w:rsidRPr="006225B3" w:rsidRDefault="00625655" w:rsidP="00625655">
                        <w:pPr>
                          <w:jc w:val="center"/>
                        </w:pPr>
                        <w:r w:rsidRPr="006225B3">
                          <w:rPr>
                            <w:color w:val="000000"/>
                            <w:sz w:val="22"/>
                            <w:szCs w:val="22"/>
                          </w:rPr>
                          <w:t xml:space="preserve">Makaron pióra (durum </w:t>
                        </w:r>
                        <w:r w:rsidRPr="006225B3">
                          <w:rPr>
                            <w:color w:val="000000"/>
                            <w:sz w:val="22"/>
                            <w:szCs w:val="22"/>
                          </w:rPr>
                          <w:br/>
                          <w:t>i orkisz)</w:t>
                        </w:r>
                      </w:p>
                    </w:tc>
                    <w:tc>
                      <w:tcPr>
                        <w:tcW w:w="2977" w:type="dxa"/>
                        <w:tcBorders>
                          <w:bottom w:val="single" w:sz="4" w:space="0" w:color="000000"/>
                          <w:right w:val="single" w:sz="4" w:space="0" w:color="000000"/>
                        </w:tcBorders>
                        <w:vAlign w:val="bottom"/>
                      </w:tcPr>
                      <w:p w14:paraId="45BD455C" w14:textId="77777777" w:rsidR="00625655" w:rsidRPr="006225B3" w:rsidRDefault="00625655" w:rsidP="00625655">
                        <w:pPr>
                          <w:jc w:val="center"/>
                        </w:pPr>
                        <w:r w:rsidRPr="006225B3">
                          <w:rPr>
                            <w:color w:val="000000"/>
                            <w:sz w:val="22"/>
                            <w:szCs w:val="22"/>
                          </w:rPr>
                          <w:t>140 szt. x 400 g</w:t>
                        </w:r>
                      </w:p>
                    </w:tc>
                    <w:tc>
                      <w:tcPr>
                        <w:tcW w:w="2410" w:type="dxa"/>
                        <w:tcBorders>
                          <w:bottom w:val="single" w:sz="4" w:space="0" w:color="000000"/>
                        </w:tcBorders>
                        <w:vAlign w:val="bottom"/>
                      </w:tcPr>
                      <w:p w14:paraId="091AA581" w14:textId="77777777" w:rsidR="00625655" w:rsidRPr="006225B3" w:rsidRDefault="00625655" w:rsidP="00625655">
                        <w:pPr>
                          <w:jc w:val="center"/>
                        </w:pPr>
                        <w:r w:rsidRPr="006225B3">
                          <w:rPr>
                            <w:color w:val="000000"/>
                            <w:sz w:val="22"/>
                            <w:szCs w:val="22"/>
                          </w:rPr>
                          <w:t>700 szt. x 400 g</w:t>
                        </w:r>
                      </w:p>
                    </w:tc>
                    <w:tc>
                      <w:tcPr>
                        <w:tcW w:w="3118" w:type="dxa"/>
                        <w:tcBorders>
                          <w:left w:val="single" w:sz="4" w:space="0" w:color="000000"/>
                          <w:bottom w:val="single" w:sz="4" w:space="0" w:color="000000"/>
                          <w:right w:val="single" w:sz="4" w:space="0" w:color="000000"/>
                        </w:tcBorders>
                        <w:vAlign w:val="bottom"/>
                      </w:tcPr>
                      <w:p w14:paraId="5E4BF97D"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23AF1005" w14:textId="77777777" w:rsidR="00625655" w:rsidRPr="006225B3" w:rsidRDefault="00625655" w:rsidP="00625655">
                        <w:pPr>
                          <w:snapToGrid w:val="0"/>
                          <w:jc w:val="center"/>
                        </w:pPr>
                        <w:r w:rsidRPr="006225B3">
                          <w:rPr>
                            <w:color w:val="000000"/>
                            <w:sz w:val="22"/>
                            <w:szCs w:val="22"/>
                          </w:rPr>
                          <w:t>840 szt x 400g</w:t>
                        </w:r>
                      </w:p>
                    </w:tc>
                  </w:tr>
                  <w:tr w:rsidR="00625655" w:rsidRPr="006225B3" w14:paraId="0F15AA51" w14:textId="77777777" w:rsidTr="007D5BCF">
                    <w:trPr>
                      <w:trHeight w:val="642"/>
                    </w:trPr>
                    <w:tc>
                      <w:tcPr>
                        <w:tcW w:w="2755" w:type="dxa"/>
                        <w:tcBorders>
                          <w:left w:val="single" w:sz="4" w:space="0" w:color="000000"/>
                          <w:bottom w:val="single" w:sz="4" w:space="0" w:color="000000"/>
                          <w:right w:val="single" w:sz="4" w:space="0" w:color="000000"/>
                        </w:tcBorders>
                        <w:vAlign w:val="bottom"/>
                      </w:tcPr>
                      <w:p w14:paraId="25C2B2B5" w14:textId="77777777" w:rsidR="00625655" w:rsidRPr="006225B3" w:rsidRDefault="00625655" w:rsidP="00625655">
                        <w:pPr>
                          <w:jc w:val="center"/>
                          <w:rPr>
                            <w:color w:val="000000"/>
                            <w:sz w:val="22"/>
                            <w:szCs w:val="22"/>
                          </w:rPr>
                        </w:pPr>
                        <w:r w:rsidRPr="006225B3">
                          <w:rPr>
                            <w:color w:val="000000"/>
                            <w:sz w:val="22"/>
                            <w:szCs w:val="22"/>
                          </w:rPr>
                          <w:t xml:space="preserve">Makaron pióra </w:t>
                        </w:r>
                      </w:p>
                      <w:p w14:paraId="394E8E77" w14:textId="77777777" w:rsidR="00625655" w:rsidRPr="006225B3" w:rsidRDefault="00625655" w:rsidP="00625655">
                        <w:pPr>
                          <w:jc w:val="center"/>
                        </w:pPr>
                        <w:r w:rsidRPr="006225B3">
                          <w:rPr>
                            <w:color w:val="000000"/>
                            <w:sz w:val="22"/>
                            <w:szCs w:val="22"/>
                          </w:rPr>
                          <w:t xml:space="preserve">pełnoziarnisty </w:t>
                        </w:r>
                      </w:p>
                    </w:tc>
                    <w:tc>
                      <w:tcPr>
                        <w:tcW w:w="2977" w:type="dxa"/>
                        <w:tcBorders>
                          <w:bottom w:val="single" w:sz="4" w:space="0" w:color="000000"/>
                          <w:right w:val="single" w:sz="4" w:space="0" w:color="000000"/>
                        </w:tcBorders>
                        <w:vAlign w:val="bottom"/>
                      </w:tcPr>
                      <w:p w14:paraId="15BC345D" w14:textId="77777777" w:rsidR="00625655" w:rsidRPr="006225B3" w:rsidRDefault="00625655" w:rsidP="00625655">
                        <w:pPr>
                          <w:jc w:val="center"/>
                        </w:pPr>
                        <w:r w:rsidRPr="006225B3">
                          <w:rPr>
                            <w:color w:val="000000"/>
                            <w:sz w:val="22"/>
                            <w:szCs w:val="22"/>
                          </w:rPr>
                          <w:t>140 szt. x 400 g</w:t>
                        </w:r>
                      </w:p>
                    </w:tc>
                    <w:tc>
                      <w:tcPr>
                        <w:tcW w:w="2410" w:type="dxa"/>
                        <w:tcBorders>
                          <w:bottom w:val="single" w:sz="4" w:space="0" w:color="000000"/>
                        </w:tcBorders>
                        <w:vAlign w:val="bottom"/>
                      </w:tcPr>
                      <w:p w14:paraId="7031920C" w14:textId="77777777" w:rsidR="00625655" w:rsidRPr="006225B3" w:rsidRDefault="00625655" w:rsidP="00625655">
                        <w:pPr>
                          <w:jc w:val="center"/>
                        </w:pPr>
                        <w:r w:rsidRPr="006225B3">
                          <w:rPr>
                            <w:color w:val="000000"/>
                            <w:sz w:val="22"/>
                            <w:szCs w:val="22"/>
                          </w:rPr>
                          <w:t xml:space="preserve">700 szt. x 400 </w:t>
                        </w:r>
                      </w:p>
                    </w:tc>
                    <w:tc>
                      <w:tcPr>
                        <w:tcW w:w="3118" w:type="dxa"/>
                        <w:tcBorders>
                          <w:left w:val="single" w:sz="4" w:space="0" w:color="000000"/>
                          <w:bottom w:val="single" w:sz="4" w:space="0" w:color="000000"/>
                          <w:right w:val="single" w:sz="4" w:space="0" w:color="000000"/>
                        </w:tcBorders>
                        <w:vAlign w:val="bottom"/>
                      </w:tcPr>
                      <w:p w14:paraId="38BCD464" w14:textId="77777777" w:rsidR="00625655" w:rsidRPr="006225B3" w:rsidRDefault="00625655" w:rsidP="00625655">
                        <w:pPr>
                          <w:snapToGrid w:val="0"/>
                          <w:jc w:val="center"/>
                          <w:rPr>
                            <w:color w:val="000000"/>
                            <w:sz w:val="22"/>
                            <w:szCs w:val="22"/>
                          </w:rPr>
                        </w:pPr>
                      </w:p>
                      <w:p w14:paraId="3F2CC7E3"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33FD14D9" w14:textId="77777777" w:rsidR="00625655" w:rsidRPr="006225B3" w:rsidRDefault="00625655" w:rsidP="00625655">
                        <w:pPr>
                          <w:snapToGrid w:val="0"/>
                          <w:jc w:val="center"/>
                        </w:pPr>
                        <w:r w:rsidRPr="006225B3">
                          <w:rPr>
                            <w:color w:val="000000"/>
                            <w:sz w:val="22"/>
                            <w:szCs w:val="22"/>
                          </w:rPr>
                          <w:t xml:space="preserve">840 szt x 400g </w:t>
                        </w:r>
                      </w:p>
                    </w:tc>
                  </w:tr>
                  <w:tr w:rsidR="00625655" w:rsidRPr="006225B3" w14:paraId="7C6EE98F" w14:textId="77777777" w:rsidTr="007D5BCF">
                    <w:trPr>
                      <w:trHeight w:val="642"/>
                    </w:trPr>
                    <w:tc>
                      <w:tcPr>
                        <w:tcW w:w="2755" w:type="dxa"/>
                        <w:tcBorders>
                          <w:left w:val="single" w:sz="4" w:space="0" w:color="000000"/>
                          <w:bottom w:val="single" w:sz="4" w:space="0" w:color="000000"/>
                          <w:right w:val="single" w:sz="4" w:space="0" w:color="000000"/>
                        </w:tcBorders>
                        <w:vAlign w:val="bottom"/>
                      </w:tcPr>
                      <w:p w14:paraId="4D33A4F7" w14:textId="77777777" w:rsidR="00625655" w:rsidRPr="006225B3" w:rsidRDefault="00625655" w:rsidP="00625655">
                        <w:pPr>
                          <w:jc w:val="center"/>
                          <w:rPr>
                            <w:color w:val="000000"/>
                            <w:sz w:val="22"/>
                            <w:szCs w:val="22"/>
                          </w:rPr>
                        </w:pPr>
                        <w:r w:rsidRPr="006225B3">
                          <w:rPr>
                            <w:color w:val="000000"/>
                            <w:sz w:val="22"/>
                            <w:szCs w:val="22"/>
                          </w:rPr>
                          <w:t xml:space="preserve">Makaron świderki  </w:t>
                        </w:r>
                      </w:p>
                      <w:p w14:paraId="514C72C5" w14:textId="77777777" w:rsidR="00625655" w:rsidRPr="006225B3" w:rsidRDefault="00625655" w:rsidP="00625655">
                        <w:pPr>
                          <w:jc w:val="center"/>
                          <w:rPr>
                            <w:color w:val="000000"/>
                            <w:sz w:val="22"/>
                            <w:szCs w:val="22"/>
                          </w:rPr>
                        </w:pPr>
                      </w:p>
                    </w:tc>
                    <w:tc>
                      <w:tcPr>
                        <w:tcW w:w="2977" w:type="dxa"/>
                        <w:tcBorders>
                          <w:bottom w:val="single" w:sz="4" w:space="0" w:color="000000"/>
                          <w:right w:val="single" w:sz="4" w:space="0" w:color="000000"/>
                        </w:tcBorders>
                        <w:vAlign w:val="bottom"/>
                      </w:tcPr>
                      <w:p w14:paraId="7CDBBDA3" w14:textId="77777777" w:rsidR="00625655" w:rsidRPr="006225B3" w:rsidRDefault="00625655" w:rsidP="00625655">
                        <w:pPr>
                          <w:jc w:val="center"/>
                        </w:pPr>
                        <w:r w:rsidRPr="006225B3">
                          <w:rPr>
                            <w:color w:val="000000"/>
                            <w:sz w:val="22"/>
                            <w:szCs w:val="22"/>
                          </w:rPr>
                          <w:t>140 szt x 400g</w:t>
                        </w:r>
                      </w:p>
                    </w:tc>
                    <w:tc>
                      <w:tcPr>
                        <w:tcW w:w="2410" w:type="dxa"/>
                        <w:tcBorders>
                          <w:bottom w:val="single" w:sz="4" w:space="0" w:color="000000"/>
                        </w:tcBorders>
                        <w:vAlign w:val="bottom"/>
                      </w:tcPr>
                      <w:p w14:paraId="150720C3" w14:textId="77777777" w:rsidR="00625655" w:rsidRPr="006225B3" w:rsidRDefault="00625655" w:rsidP="00625655">
                        <w:pPr>
                          <w:jc w:val="center"/>
                        </w:pPr>
                        <w:r w:rsidRPr="006225B3">
                          <w:rPr>
                            <w:color w:val="000000"/>
                            <w:sz w:val="22"/>
                            <w:szCs w:val="22"/>
                          </w:rPr>
                          <w:t>700 szt x 400 g</w:t>
                        </w:r>
                      </w:p>
                    </w:tc>
                    <w:tc>
                      <w:tcPr>
                        <w:tcW w:w="3118" w:type="dxa"/>
                        <w:tcBorders>
                          <w:left w:val="single" w:sz="4" w:space="0" w:color="000000"/>
                          <w:bottom w:val="single" w:sz="4" w:space="0" w:color="000000"/>
                          <w:right w:val="single" w:sz="4" w:space="0" w:color="000000"/>
                        </w:tcBorders>
                        <w:vAlign w:val="bottom"/>
                      </w:tcPr>
                      <w:p w14:paraId="4D8086C5" w14:textId="77777777" w:rsidR="00625655" w:rsidRPr="006225B3" w:rsidRDefault="00625655" w:rsidP="00625655">
                        <w:pPr>
                          <w:snapToGrid w:val="0"/>
                          <w:jc w:val="center"/>
                        </w:pPr>
                        <w:r w:rsidRPr="006225B3">
                          <w:rPr>
                            <w:color w:val="000000"/>
                            <w:sz w:val="22"/>
                            <w:szCs w:val="22"/>
                          </w:rPr>
                          <w:t>110x400g</w:t>
                        </w:r>
                      </w:p>
                    </w:tc>
                    <w:tc>
                      <w:tcPr>
                        <w:tcW w:w="2268" w:type="dxa"/>
                        <w:tcBorders>
                          <w:bottom w:val="single" w:sz="4" w:space="0" w:color="000000"/>
                          <w:right w:val="single" w:sz="4" w:space="0" w:color="000000"/>
                        </w:tcBorders>
                        <w:vAlign w:val="bottom"/>
                      </w:tcPr>
                      <w:p w14:paraId="56BF1AAB" w14:textId="77777777" w:rsidR="00625655" w:rsidRPr="006225B3" w:rsidRDefault="00625655" w:rsidP="00625655">
                        <w:pPr>
                          <w:snapToGrid w:val="0"/>
                          <w:jc w:val="center"/>
                        </w:pPr>
                        <w:r w:rsidRPr="006225B3">
                          <w:rPr>
                            <w:color w:val="000000"/>
                            <w:sz w:val="22"/>
                            <w:szCs w:val="22"/>
                          </w:rPr>
                          <w:t xml:space="preserve">950 szt x 400g </w:t>
                        </w:r>
                      </w:p>
                    </w:tc>
                  </w:tr>
                  <w:tr w:rsidR="00625655" w:rsidRPr="006225B3" w14:paraId="186470D9" w14:textId="77777777" w:rsidTr="007D5BCF">
                    <w:trPr>
                      <w:trHeight w:val="642"/>
                    </w:trPr>
                    <w:tc>
                      <w:tcPr>
                        <w:tcW w:w="2755" w:type="dxa"/>
                        <w:tcBorders>
                          <w:left w:val="single" w:sz="4" w:space="0" w:color="000000"/>
                          <w:bottom w:val="single" w:sz="4" w:space="0" w:color="000000"/>
                          <w:right w:val="single" w:sz="4" w:space="0" w:color="000000"/>
                        </w:tcBorders>
                        <w:vAlign w:val="bottom"/>
                      </w:tcPr>
                      <w:p w14:paraId="4603122D" w14:textId="77777777" w:rsidR="00625655" w:rsidRPr="006225B3" w:rsidRDefault="00625655" w:rsidP="00625655">
                        <w:pPr>
                          <w:jc w:val="center"/>
                        </w:pPr>
                        <w:r w:rsidRPr="006225B3">
                          <w:rPr>
                            <w:color w:val="000000"/>
                            <w:sz w:val="22"/>
                            <w:szCs w:val="22"/>
                          </w:rPr>
                          <w:lastRenderedPageBreak/>
                          <w:t xml:space="preserve">Makaron świderki  (durum </w:t>
                        </w:r>
                        <w:r w:rsidRPr="006225B3">
                          <w:rPr>
                            <w:color w:val="000000"/>
                            <w:sz w:val="22"/>
                            <w:szCs w:val="22"/>
                          </w:rPr>
                          <w:br/>
                          <w:t>i orkisz)</w:t>
                        </w:r>
                      </w:p>
                    </w:tc>
                    <w:tc>
                      <w:tcPr>
                        <w:tcW w:w="2977" w:type="dxa"/>
                        <w:tcBorders>
                          <w:bottom w:val="single" w:sz="4" w:space="0" w:color="000000"/>
                          <w:right w:val="single" w:sz="4" w:space="0" w:color="000000"/>
                        </w:tcBorders>
                        <w:vAlign w:val="bottom"/>
                      </w:tcPr>
                      <w:p w14:paraId="7EDD32AB" w14:textId="77777777" w:rsidR="00625655" w:rsidRPr="006225B3" w:rsidRDefault="00625655" w:rsidP="00625655">
                        <w:pPr>
                          <w:jc w:val="center"/>
                        </w:pPr>
                        <w:r w:rsidRPr="006225B3">
                          <w:rPr>
                            <w:color w:val="000000"/>
                            <w:sz w:val="22"/>
                            <w:szCs w:val="22"/>
                          </w:rPr>
                          <w:t>140 szt x 400g</w:t>
                        </w:r>
                      </w:p>
                    </w:tc>
                    <w:tc>
                      <w:tcPr>
                        <w:tcW w:w="2410" w:type="dxa"/>
                        <w:tcBorders>
                          <w:bottom w:val="single" w:sz="4" w:space="0" w:color="000000"/>
                        </w:tcBorders>
                        <w:vAlign w:val="bottom"/>
                      </w:tcPr>
                      <w:p w14:paraId="06EDC0A9" w14:textId="77777777" w:rsidR="00625655" w:rsidRPr="006225B3" w:rsidRDefault="00625655" w:rsidP="00625655">
                        <w:pPr>
                          <w:jc w:val="center"/>
                        </w:pPr>
                        <w:r w:rsidRPr="006225B3">
                          <w:rPr>
                            <w:color w:val="000000"/>
                            <w:sz w:val="22"/>
                            <w:szCs w:val="22"/>
                          </w:rPr>
                          <w:t>700 szt x 400 g</w:t>
                        </w:r>
                      </w:p>
                    </w:tc>
                    <w:tc>
                      <w:tcPr>
                        <w:tcW w:w="3118" w:type="dxa"/>
                        <w:tcBorders>
                          <w:left w:val="single" w:sz="4" w:space="0" w:color="000000"/>
                          <w:bottom w:val="single" w:sz="4" w:space="0" w:color="000000"/>
                          <w:right w:val="single" w:sz="4" w:space="0" w:color="000000"/>
                        </w:tcBorders>
                        <w:vAlign w:val="bottom"/>
                      </w:tcPr>
                      <w:p w14:paraId="6A04D4A8"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565F12E3" w14:textId="77777777" w:rsidR="00625655" w:rsidRPr="006225B3" w:rsidRDefault="00625655" w:rsidP="00625655">
                        <w:pPr>
                          <w:snapToGrid w:val="0"/>
                          <w:jc w:val="center"/>
                        </w:pPr>
                        <w:r w:rsidRPr="006225B3">
                          <w:rPr>
                            <w:color w:val="000000"/>
                            <w:sz w:val="22"/>
                            <w:szCs w:val="22"/>
                          </w:rPr>
                          <w:t xml:space="preserve">840 szt x 400g </w:t>
                        </w:r>
                      </w:p>
                    </w:tc>
                  </w:tr>
                  <w:tr w:rsidR="00625655" w:rsidRPr="006225B3" w14:paraId="6857CF09" w14:textId="77777777" w:rsidTr="007D5BCF">
                    <w:trPr>
                      <w:trHeight w:val="642"/>
                    </w:trPr>
                    <w:tc>
                      <w:tcPr>
                        <w:tcW w:w="2755" w:type="dxa"/>
                        <w:tcBorders>
                          <w:left w:val="single" w:sz="4" w:space="0" w:color="000000"/>
                          <w:bottom w:val="single" w:sz="4" w:space="0" w:color="000000"/>
                          <w:right w:val="single" w:sz="4" w:space="0" w:color="000000"/>
                        </w:tcBorders>
                        <w:vAlign w:val="bottom"/>
                      </w:tcPr>
                      <w:p w14:paraId="6049FB43" w14:textId="77777777" w:rsidR="00625655" w:rsidRPr="006225B3" w:rsidRDefault="00625655" w:rsidP="00625655">
                        <w:pPr>
                          <w:jc w:val="center"/>
                          <w:rPr>
                            <w:sz w:val="22"/>
                            <w:szCs w:val="22"/>
                          </w:rPr>
                        </w:pPr>
                        <w:r w:rsidRPr="006225B3">
                          <w:rPr>
                            <w:sz w:val="22"/>
                            <w:szCs w:val="22"/>
                          </w:rPr>
                          <w:t>Makaron świderki</w:t>
                        </w:r>
                      </w:p>
                      <w:p w14:paraId="11392FA8" w14:textId="77777777" w:rsidR="00625655" w:rsidRPr="006225B3" w:rsidRDefault="00625655" w:rsidP="00625655">
                        <w:pPr>
                          <w:jc w:val="center"/>
                        </w:pPr>
                        <w:r w:rsidRPr="006225B3">
                          <w:rPr>
                            <w:sz w:val="22"/>
                            <w:szCs w:val="22"/>
                          </w:rPr>
                          <w:t>Pełnoziarnisty</w:t>
                        </w:r>
                        <w:r w:rsidRPr="006225B3">
                          <w:rPr>
                            <w:color w:val="000000"/>
                            <w:sz w:val="22"/>
                            <w:szCs w:val="22"/>
                          </w:rPr>
                          <w:t xml:space="preserve">   </w:t>
                        </w:r>
                      </w:p>
                    </w:tc>
                    <w:tc>
                      <w:tcPr>
                        <w:tcW w:w="2977" w:type="dxa"/>
                        <w:tcBorders>
                          <w:bottom w:val="single" w:sz="4" w:space="0" w:color="000000"/>
                          <w:right w:val="single" w:sz="4" w:space="0" w:color="000000"/>
                        </w:tcBorders>
                        <w:vAlign w:val="bottom"/>
                      </w:tcPr>
                      <w:p w14:paraId="59E5EC3D" w14:textId="77777777" w:rsidR="00625655" w:rsidRPr="006225B3" w:rsidRDefault="00625655" w:rsidP="00625655">
                        <w:pPr>
                          <w:jc w:val="center"/>
                        </w:pPr>
                        <w:r w:rsidRPr="006225B3">
                          <w:rPr>
                            <w:color w:val="000000"/>
                            <w:sz w:val="22"/>
                            <w:szCs w:val="22"/>
                          </w:rPr>
                          <w:t>140 szt x 400g</w:t>
                        </w:r>
                      </w:p>
                    </w:tc>
                    <w:tc>
                      <w:tcPr>
                        <w:tcW w:w="2410" w:type="dxa"/>
                        <w:tcBorders>
                          <w:bottom w:val="single" w:sz="4" w:space="0" w:color="000000"/>
                        </w:tcBorders>
                        <w:vAlign w:val="bottom"/>
                      </w:tcPr>
                      <w:p w14:paraId="64A4C071" w14:textId="77777777" w:rsidR="00625655" w:rsidRPr="006225B3" w:rsidRDefault="00625655" w:rsidP="00625655">
                        <w:pPr>
                          <w:jc w:val="center"/>
                        </w:pPr>
                        <w:r w:rsidRPr="006225B3">
                          <w:rPr>
                            <w:color w:val="000000"/>
                            <w:sz w:val="22"/>
                            <w:szCs w:val="22"/>
                          </w:rPr>
                          <w:t>700 szt x 400 g</w:t>
                        </w:r>
                      </w:p>
                    </w:tc>
                    <w:tc>
                      <w:tcPr>
                        <w:tcW w:w="3118" w:type="dxa"/>
                        <w:tcBorders>
                          <w:left w:val="single" w:sz="4" w:space="0" w:color="000000"/>
                          <w:bottom w:val="single" w:sz="4" w:space="0" w:color="000000"/>
                          <w:right w:val="single" w:sz="4" w:space="0" w:color="000000"/>
                        </w:tcBorders>
                        <w:vAlign w:val="bottom"/>
                      </w:tcPr>
                      <w:p w14:paraId="1F77988D"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4A242978" w14:textId="77777777" w:rsidR="00625655" w:rsidRPr="006225B3" w:rsidRDefault="00625655" w:rsidP="00625655">
                        <w:pPr>
                          <w:snapToGrid w:val="0"/>
                          <w:jc w:val="center"/>
                        </w:pPr>
                        <w:r w:rsidRPr="006225B3">
                          <w:rPr>
                            <w:color w:val="000000"/>
                            <w:sz w:val="22"/>
                            <w:szCs w:val="22"/>
                          </w:rPr>
                          <w:t xml:space="preserve">840 szt x 400g </w:t>
                        </w:r>
                      </w:p>
                    </w:tc>
                  </w:tr>
                  <w:tr w:rsidR="00625655" w:rsidRPr="006225B3" w14:paraId="2AD3D79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BAE826F" w14:textId="77777777" w:rsidR="00625655" w:rsidRPr="006225B3" w:rsidRDefault="00625655" w:rsidP="00625655">
                        <w:pPr>
                          <w:jc w:val="center"/>
                        </w:pPr>
                        <w:r w:rsidRPr="006225B3">
                          <w:rPr>
                            <w:color w:val="000000"/>
                            <w:sz w:val="22"/>
                            <w:szCs w:val="22"/>
                          </w:rPr>
                          <w:t>Makaron wstążki</w:t>
                        </w:r>
                      </w:p>
                    </w:tc>
                    <w:tc>
                      <w:tcPr>
                        <w:tcW w:w="2977" w:type="dxa"/>
                        <w:tcBorders>
                          <w:bottom w:val="single" w:sz="4" w:space="0" w:color="000000"/>
                          <w:right w:val="single" w:sz="4" w:space="0" w:color="000000"/>
                        </w:tcBorders>
                        <w:vAlign w:val="bottom"/>
                      </w:tcPr>
                      <w:p w14:paraId="40CEA0F5" w14:textId="77777777" w:rsidR="00625655" w:rsidRPr="006225B3" w:rsidRDefault="00625655" w:rsidP="00625655">
                        <w:pPr>
                          <w:jc w:val="center"/>
                        </w:pPr>
                        <w:r w:rsidRPr="006225B3">
                          <w:rPr>
                            <w:color w:val="000000"/>
                            <w:sz w:val="22"/>
                            <w:szCs w:val="22"/>
                          </w:rPr>
                          <w:t>20 szt. x 400 g</w:t>
                        </w:r>
                      </w:p>
                    </w:tc>
                    <w:tc>
                      <w:tcPr>
                        <w:tcW w:w="2410" w:type="dxa"/>
                        <w:tcBorders>
                          <w:bottom w:val="single" w:sz="4" w:space="0" w:color="000000"/>
                        </w:tcBorders>
                        <w:vAlign w:val="bottom"/>
                      </w:tcPr>
                      <w:p w14:paraId="5201BF87" w14:textId="77777777" w:rsidR="00625655" w:rsidRPr="006225B3" w:rsidRDefault="00625655" w:rsidP="00625655">
                        <w:pPr>
                          <w:jc w:val="center"/>
                        </w:pPr>
                        <w:r w:rsidRPr="006225B3">
                          <w:rPr>
                            <w:color w:val="000000"/>
                            <w:sz w:val="22"/>
                            <w:szCs w:val="22"/>
                          </w:rPr>
                          <w:t>80 szt. x 400 g</w:t>
                        </w:r>
                      </w:p>
                    </w:tc>
                    <w:tc>
                      <w:tcPr>
                        <w:tcW w:w="3118" w:type="dxa"/>
                        <w:tcBorders>
                          <w:left w:val="single" w:sz="4" w:space="0" w:color="000000"/>
                          <w:bottom w:val="single" w:sz="4" w:space="0" w:color="000000"/>
                          <w:right w:val="single" w:sz="4" w:space="0" w:color="000000"/>
                        </w:tcBorders>
                        <w:vAlign w:val="bottom"/>
                      </w:tcPr>
                      <w:p w14:paraId="281D86CB"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0FC8F10A" w14:textId="77777777" w:rsidR="00625655" w:rsidRPr="006225B3" w:rsidRDefault="00625655" w:rsidP="00625655">
                        <w:pPr>
                          <w:snapToGrid w:val="0"/>
                          <w:jc w:val="center"/>
                        </w:pPr>
                        <w:r w:rsidRPr="006225B3">
                          <w:rPr>
                            <w:color w:val="000000"/>
                            <w:sz w:val="22"/>
                            <w:szCs w:val="22"/>
                          </w:rPr>
                          <w:t xml:space="preserve">100 szt x 400g </w:t>
                        </w:r>
                      </w:p>
                    </w:tc>
                  </w:tr>
                  <w:tr w:rsidR="00625655" w:rsidRPr="006225B3" w14:paraId="6FC8E537"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C017B5E" w14:textId="77777777" w:rsidR="00625655" w:rsidRPr="006225B3" w:rsidRDefault="00625655" w:rsidP="00625655">
                        <w:pPr>
                          <w:jc w:val="center"/>
                        </w:pPr>
                        <w:r w:rsidRPr="006225B3">
                          <w:rPr>
                            <w:color w:val="000000"/>
                            <w:sz w:val="22"/>
                            <w:szCs w:val="22"/>
                          </w:rPr>
                          <w:t>Makaron wstążki( durumi orkisz )</w:t>
                        </w:r>
                      </w:p>
                    </w:tc>
                    <w:tc>
                      <w:tcPr>
                        <w:tcW w:w="2977" w:type="dxa"/>
                        <w:tcBorders>
                          <w:bottom w:val="single" w:sz="4" w:space="0" w:color="000000"/>
                          <w:right w:val="single" w:sz="4" w:space="0" w:color="000000"/>
                        </w:tcBorders>
                        <w:vAlign w:val="bottom"/>
                      </w:tcPr>
                      <w:p w14:paraId="7FE686A2" w14:textId="77777777" w:rsidR="00625655" w:rsidRPr="006225B3" w:rsidRDefault="00625655" w:rsidP="00625655">
                        <w:pPr>
                          <w:jc w:val="center"/>
                        </w:pPr>
                        <w:r w:rsidRPr="006225B3">
                          <w:rPr>
                            <w:color w:val="000000"/>
                            <w:sz w:val="22"/>
                            <w:szCs w:val="22"/>
                          </w:rPr>
                          <w:t>20 szt. x 400 g</w:t>
                        </w:r>
                      </w:p>
                    </w:tc>
                    <w:tc>
                      <w:tcPr>
                        <w:tcW w:w="2410" w:type="dxa"/>
                        <w:tcBorders>
                          <w:bottom w:val="single" w:sz="4" w:space="0" w:color="000000"/>
                        </w:tcBorders>
                        <w:vAlign w:val="bottom"/>
                      </w:tcPr>
                      <w:p w14:paraId="49C7EB9D" w14:textId="77777777" w:rsidR="00625655" w:rsidRPr="006225B3" w:rsidRDefault="00625655" w:rsidP="00625655">
                        <w:pPr>
                          <w:jc w:val="center"/>
                        </w:pPr>
                        <w:r w:rsidRPr="006225B3">
                          <w:rPr>
                            <w:color w:val="000000"/>
                            <w:sz w:val="22"/>
                            <w:szCs w:val="22"/>
                          </w:rPr>
                          <w:t>80 szt. x 400</w:t>
                        </w:r>
                      </w:p>
                    </w:tc>
                    <w:tc>
                      <w:tcPr>
                        <w:tcW w:w="3118" w:type="dxa"/>
                        <w:tcBorders>
                          <w:left w:val="single" w:sz="4" w:space="0" w:color="000000"/>
                          <w:bottom w:val="single" w:sz="4" w:space="0" w:color="000000"/>
                          <w:right w:val="single" w:sz="4" w:space="0" w:color="000000"/>
                        </w:tcBorders>
                        <w:vAlign w:val="bottom"/>
                      </w:tcPr>
                      <w:p w14:paraId="15A6BC21"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388C0C84" w14:textId="77777777" w:rsidR="00625655" w:rsidRPr="006225B3" w:rsidRDefault="00625655" w:rsidP="00625655">
                        <w:pPr>
                          <w:snapToGrid w:val="0"/>
                          <w:jc w:val="center"/>
                        </w:pPr>
                        <w:r w:rsidRPr="006225B3">
                          <w:rPr>
                            <w:color w:val="000000"/>
                            <w:sz w:val="22"/>
                            <w:szCs w:val="22"/>
                          </w:rPr>
                          <w:t xml:space="preserve">100 szt x 400g </w:t>
                        </w:r>
                      </w:p>
                    </w:tc>
                  </w:tr>
                  <w:tr w:rsidR="00625655" w:rsidRPr="006225B3" w14:paraId="5DCB3D2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90E50D7" w14:textId="77777777" w:rsidR="00625655" w:rsidRPr="006225B3" w:rsidRDefault="00625655" w:rsidP="00625655">
                        <w:pPr>
                          <w:jc w:val="center"/>
                        </w:pPr>
                        <w:r w:rsidRPr="006225B3">
                          <w:rPr>
                            <w:color w:val="000000"/>
                            <w:sz w:val="22"/>
                            <w:szCs w:val="22"/>
                          </w:rPr>
                          <w:t>Makaron wstążki pełnoziarnisty</w:t>
                        </w:r>
                      </w:p>
                    </w:tc>
                    <w:tc>
                      <w:tcPr>
                        <w:tcW w:w="2977" w:type="dxa"/>
                        <w:tcBorders>
                          <w:bottom w:val="single" w:sz="4" w:space="0" w:color="000000"/>
                          <w:right w:val="single" w:sz="4" w:space="0" w:color="000000"/>
                        </w:tcBorders>
                        <w:vAlign w:val="bottom"/>
                      </w:tcPr>
                      <w:p w14:paraId="05400447" w14:textId="77777777" w:rsidR="00625655" w:rsidRPr="006225B3" w:rsidRDefault="00625655" w:rsidP="00625655">
                        <w:pPr>
                          <w:jc w:val="center"/>
                        </w:pPr>
                        <w:r w:rsidRPr="006225B3">
                          <w:rPr>
                            <w:color w:val="000000"/>
                            <w:sz w:val="22"/>
                            <w:szCs w:val="22"/>
                          </w:rPr>
                          <w:t>20 szt. x 400 g</w:t>
                        </w:r>
                      </w:p>
                    </w:tc>
                    <w:tc>
                      <w:tcPr>
                        <w:tcW w:w="2410" w:type="dxa"/>
                        <w:tcBorders>
                          <w:bottom w:val="single" w:sz="4" w:space="0" w:color="000000"/>
                        </w:tcBorders>
                        <w:vAlign w:val="bottom"/>
                      </w:tcPr>
                      <w:p w14:paraId="03F0C5CE" w14:textId="77777777" w:rsidR="00625655" w:rsidRPr="006225B3" w:rsidRDefault="00625655" w:rsidP="00625655">
                        <w:pPr>
                          <w:jc w:val="center"/>
                        </w:pPr>
                        <w:r w:rsidRPr="006225B3">
                          <w:rPr>
                            <w:color w:val="000000"/>
                            <w:sz w:val="22"/>
                            <w:szCs w:val="22"/>
                          </w:rPr>
                          <w:t>80 szt. x 400 g</w:t>
                        </w:r>
                      </w:p>
                    </w:tc>
                    <w:tc>
                      <w:tcPr>
                        <w:tcW w:w="3118" w:type="dxa"/>
                        <w:tcBorders>
                          <w:left w:val="single" w:sz="4" w:space="0" w:color="000000"/>
                          <w:bottom w:val="single" w:sz="4" w:space="0" w:color="000000"/>
                          <w:right w:val="single" w:sz="4" w:space="0" w:color="000000"/>
                        </w:tcBorders>
                        <w:vAlign w:val="bottom"/>
                      </w:tcPr>
                      <w:p w14:paraId="46E1112E"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435CE508" w14:textId="77777777" w:rsidR="00625655" w:rsidRPr="006225B3" w:rsidRDefault="00625655" w:rsidP="00625655">
                        <w:pPr>
                          <w:snapToGrid w:val="0"/>
                          <w:jc w:val="center"/>
                        </w:pPr>
                        <w:r w:rsidRPr="006225B3">
                          <w:rPr>
                            <w:color w:val="000000"/>
                            <w:sz w:val="22"/>
                            <w:szCs w:val="22"/>
                          </w:rPr>
                          <w:t xml:space="preserve">100 szt x 400g </w:t>
                        </w:r>
                      </w:p>
                    </w:tc>
                  </w:tr>
                  <w:tr w:rsidR="00625655" w:rsidRPr="006225B3" w14:paraId="666C3EA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8F59B18" w14:textId="77777777" w:rsidR="00625655" w:rsidRPr="006225B3" w:rsidRDefault="00625655" w:rsidP="00625655">
                        <w:pPr>
                          <w:jc w:val="center"/>
                        </w:pPr>
                        <w:r w:rsidRPr="006225B3">
                          <w:rPr>
                            <w:color w:val="000000"/>
                            <w:sz w:val="22"/>
                            <w:szCs w:val="22"/>
                          </w:rPr>
                          <w:t>Mandarynka (XI, XII, I, II, III)</w:t>
                        </w:r>
                      </w:p>
                    </w:tc>
                    <w:tc>
                      <w:tcPr>
                        <w:tcW w:w="2977" w:type="dxa"/>
                        <w:tcBorders>
                          <w:bottom w:val="single" w:sz="4" w:space="0" w:color="000000"/>
                          <w:right w:val="single" w:sz="4" w:space="0" w:color="000000"/>
                        </w:tcBorders>
                        <w:vAlign w:val="bottom"/>
                      </w:tcPr>
                      <w:p w14:paraId="614BBBB6" w14:textId="77777777" w:rsidR="00625655" w:rsidRPr="006225B3" w:rsidRDefault="00625655" w:rsidP="00625655">
                        <w:pPr>
                          <w:jc w:val="center"/>
                        </w:pPr>
                        <w:r w:rsidRPr="006225B3">
                          <w:rPr>
                            <w:color w:val="000000"/>
                            <w:sz w:val="22"/>
                            <w:szCs w:val="22"/>
                          </w:rPr>
                          <w:t>200 kg</w:t>
                        </w:r>
                      </w:p>
                    </w:tc>
                    <w:tc>
                      <w:tcPr>
                        <w:tcW w:w="2410" w:type="dxa"/>
                        <w:tcBorders>
                          <w:bottom w:val="single" w:sz="4" w:space="0" w:color="000000"/>
                        </w:tcBorders>
                        <w:vAlign w:val="bottom"/>
                      </w:tcPr>
                      <w:p w14:paraId="316D26B6" w14:textId="77777777" w:rsidR="00625655" w:rsidRPr="006225B3" w:rsidRDefault="00625655" w:rsidP="00625655">
                        <w:pPr>
                          <w:jc w:val="center"/>
                        </w:pPr>
                        <w:r w:rsidRPr="006225B3">
                          <w:rPr>
                            <w:color w:val="000000"/>
                            <w:sz w:val="22"/>
                            <w:szCs w:val="22"/>
                          </w:rPr>
                          <w:t xml:space="preserve">200 </w:t>
                        </w:r>
                      </w:p>
                    </w:tc>
                    <w:tc>
                      <w:tcPr>
                        <w:tcW w:w="3118" w:type="dxa"/>
                        <w:tcBorders>
                          <w:left w:val="single" w:sz="4" w:space="0" w:color="000000"/>
                          <w:bottom w:val="single" w:sz="4" w:space="0" w:color="000000"/>
                          <w:right w:val="single" w:sz="4" w:space="0" w:color="000000"/>
                        </w:tcBorders>
                        <w:vAlign w:val="bottom"/>
                      </w:tcPr>
                      <w:p w14:paraId="4372D5AE" w14:textId="77777777" w:rsidR="00625655" w:rsidRPr="006225B3" w:rsidRDefault="00625655" w:rsidP="00625655">
                        <w:pPr>
                          <w:jc w:val="center"/>
                        </w:pPr>
                        <w:r w:rsidRPr="006225B3">
                          <w:rPr>
                            <w:color w:val="000000"/>
                            <w:sz w:val="22"/>
                            <w:szCs w:val="22"/>
                          </w:rPr>
                          <w:t>20kg</w:t>
                        </w:r>
                      </w:p>
                    </w:tc>
                    <w:tc>
                      <w:tcPr>
                        <w:tcW w:w="2268" w:type="dxa"/>
                        <w:tcBorders>
                          <w:bottom w:val="single" w:sz="4" w:space="0" w:color="000000"/>
                          <w:right w:val="single" w:sz="4" w:space="0" w:color="000000"/>
                        </w:tcBorders>
                        <w:vAlign w:val="bottom"/>
                      </w:tcPr>
                      <w:p w14:paraId="277C4B94" w14:textId="77777777" w:rsidR="00625655" w:rsidRPr="006225B3" w:rsidRDefault="00625655" w:rsidP="00625655">
                        <w:pPr>
                          <w:snapToGrid w:val="0"/>
                          <w:jc w:val="center"/>
                        </w:pPr>
                        <w:r w:rsidRPr="006225B3">
                          <w:rPr>
                            <w:sz w:val="22"/>
                            <w:szCs w:val="22"/>
                          </w:rPr>
                          <w:t>420 kg</w:t>
                        </w:r>
                      </w:p>
                    </w:tc>
                  </w:tr>
                  <w:tr w:rsidR="00625655" w:rsidRPr="006225B3" w14:paraId="61B34D0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1ACC7B0" w14:textId="77777777" w:rsidR="00625655" w:rsidRPr="006225B3" w:rsidRDefault="00625655" w:rsidP="00625655">
                        <w:pPr>
                          <w:jc w:val="center"/>
                        </w:pPr>
                        <w:r w:rsidRPr="006225B3">
                          <w:rPr>
                            <w:color w:val="000000"/>
                            <w:sz w:val="22"/>
                            <w:szCs w:val="22"/>
                          </w:rPr>
                          <w:t>Marchew</w:t>
                        </w:r>
                      </w:p>
                    </w:tc>
                    <w:tc>
                      <w:tcPr>
                        <w:tcW w:w="2977" w:type="dxa"/>
                        <w:tcBorders>
                          <w:bottom w:val="single" w:sz="4" w:space="0" w:color="000000"/>
                          <w:right w:val="single" w:sz="4" w:space="0" w:color="000000"/>
                        </w:tcBorders>
                        <w:vAlign w:val="bottom"/>
                      </w:tcPr>
                      <w:p w14:paraId="3C75932A" w14:textId="77777777" w:rsidR="00625655" w:rsidRPr="006225B3" w:rsidRDefault="00625655" w:rsidP="00625655">
                        <w:pPr>
                          <w:jc w:val="center"/>
                        </w:pPr>
                        <w:r w:rsidRPr="006225B3">
                          <w:rPr>
                            <w:color w:val="000000"/>
                            <w:sz w:val="22"/>
                            <w:szCs w:val="22"/>
                          </w:rPr>
                          <w:t>1000 kg</w:t>
                        </w:r>
                      </w:p>
                    </w:tc>
                    <w:tc>
                      <w:tcPr>
                        <w:tcW w:w="2410" w:type="dxa"/>
                        <w:tcBorders>
                          <w:bottom w:val="single" w:sz="4" w:space="0" w:color="000000"/>
                        </w:tcBorders>
                        <w:vAlign w:val="bottom"/>
                      </w:tcPr>
                      <w:p w14:paraId="059B7F23" w14:textId="77777777" w:rsidR="00625655" w:rsidRPr="006225B3" w:rsidRDefault="00625655" w:rsidP="00625655">
                        <w:pPr>
                          <w:jc w:val="center"/>
                        </w:pPr>
                        <w:r w:rsidRPr="006225B3">
                          <w:rPr>
                            <w:color w:val="000000"/>
                            <w:sz w:val="22"/>
                            <w:szCs w:val="22"/>
                          </w:rPr>
                          <w:t>1500 kg</w:t>
                        </w:r>
                      </w:p>
                    </w:tc>
                    <w:tc>
                      <w:tcPr>
                        <w:tcW w:w="3118" w:type="dxa"/>
                        <w:tcBorders>
                          <w:left w:val="single" w:sz="4" w:space="0" w:color="000000"/>
                          <w:bottom w:val="single" w:sz="4" w:space="0" w:color="000000"/>
                          <w:right w:val="single" w:sz="4" w:space="0" w:color="000000"/>
                        </w:tcBorders>
                        <w:vAlign w:val="bottom"/>
                      </w:tcPr>
                      <w:p w14:paraId="39692321" w14:textId="77777777" w:rsidR="00625655" w:rsidRPr="006225B3" w:rsidRDefault="00625655" w:rsidP="00625655">
                        <w:pPr>
                          <w:snapToGrid w:val="0"/>
                          <w:jc w:val="center"/>
                        </w:pPr>
                        <w:r w:rsidRPr="006225B3">
                          <w:rPr>
                            <w:color w:val="000000"/>
                            <w:sz w:val="22"/>
                            <w:szCs w:val="22"/>
                          </w:rPr>
                          <w:t>300kg</w:t>
                        </w:r>
                      </w:p>
                    </w:tc>
                    <w:tc>
                      <w:tcPr>
                        <w:tcW w:w="2268" w:type="dxa"/>
                        <w:tcBorders>
                          <w:bottom w:val="single" w:sz="4" w:space="0" w:color="000000"/>
                          <w:right w:val="single" w:sz="4" w:space="0" w:color="000000"/>
                        </w:tcBorders>
                        <w:vAlign w:val="bottom"/>
                      </w:tcPr>
                      <w:p w14:paraId="1175726C" w14:textId="77777777" w:rsidR="00625655" w:rsidRPr="006225B3" w:rsidRDefault="00625655" w:rsidP="00625655">
                        <w:pPr>
                          <w:snapToGrid w:val="0"/>
                          <w:jc w:val="center"/>
                        </w:pPr>
                        <w:r w:rsidRPr="006225B3">
                          <w:rPr>
                            <w:sz w:val="22"/>
                            <w:szCs w:val="22"/>
                          </w:rPr>
                          <w:t>2800 kg</w:t>
                        </w:r>
                      </w:p>
                    </w:tc>
                  </w:tr>
                  <w:tr w:rsidR="00625655" w:rsidRPr="006225B3" w14:paraId="338A66A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69E3346" w14:textId="77777777" w:rsidR="00625655" w:rsidRPr="006225B3" w:rsidRDefault="00625655" w:rsidP="00625655">
                        <w:pPr>
                          <w:jc w:val="center"/>
                        </w:pPr>
                        <w:r w:rsidRPr="006225B3">
                          <w:rPr>
                            <w:color w:val="000000"/>
                            <w:sz w:val="22"/>
                            <w:szCs w:val="22"/>
                          </w:rPr>
                          <w:t>Marchew baby</w:t>
                        </w:r>
                      </w:p>
                    </w:tc>
                    <w:tc>
                      <w:tcPr>
                        <w:tcW w:w="2977" w:type="dxa"/>
                        <w:tcBorders>
                          <w:bottom w:val="single" w:sz="4" w:space="0" w:color="000000"/>
                          <w:right w:val="single" w:sz="4" w:space="0" w:color="000000"/>
                        </w:tcBorders>
                        <w:vAlign w:val="bottom"/>
                      </w:tcPr>
                      <w:p w14:paraId="6E21CD55" w14:textId="77777777" w:rsidR="00625655" w:rsidRPr="006225B3" w:rsidRDefault="00625655" w:rsidP="00625655">
                        <w:pPr>
                          <w:snapToGrid w:val="0"/>
                          <w:jc w:val="center"/>
                          <w:rPr>
                            <w:color w:val="000000"/>
                            <w:sz w:val="22"/>
                            <w:szCs w:val="22"/>
                          </w:rPr>
                        </w:pPr>
                      </w:p>
                    </w:tc>
                    <w:tc>
                      <w:tcPr>
                        <w:tcW w:w="2410" w:type="dxa"/>
                        <w:tcBorders>
                          <w:bottom w:val="single" w:sz="4" w:space="0" w:color="000000"/>
                        </w:tcBorders>
                        <w:vAlign w:val="bottom"/>
                      </w:tcPr>
                      <w:p w14:paraId="21CF2BF8"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23D686C3" w14:textId="77777777" w:rsidR="00625655" w:rsidRPr="006225B3" w:rsidRDefault="00625655" w:rsidP="00625655">
                        <w:pPr>
                          <w:snapToGrid w:val="0"/>
                          <w:jc w:val="center"/>
                        </w:pPr>
                        <w:r w:rsidRPr="006225B3">
                          <w:rPr>
                            <w:color w:val="000000"/>
                            <w:sz w:val="22"/>
                            <w:szCs w:val="22"/>
                          </w:rPr>
                          <w:t>40x 450g</w:t>
                        </w:r>
                      </w:p>
                    </w:tc>
                    <w:tc>
                      <w:tcPr>
                        <w:tcW w:w="2268" w:type="dxa"/>
                        <w:tcBorders>
                          <w:bottom w:val="single" w:sz="4" w:space="0" w:color="000000"/>
                          <w:right w:val="single" w:sz="4" w:space="0" w:color="000000"/>
                        </w:tcBorders>
                        <w:vAlign w:val="bottom"/>
                      </w:tcPr>
                      <w:p w14:paraId="77FCAD1F" w14:textId="77777777" w:rsidR="00625655" w:rsidRPr="006225B3" w:rsidRDefault="00625655" w:rsidP="00625655">
                        <w:pPr>
                          <w:snapToGrid w:val="0"/>
                          <w:jc w:val="center"/>
                        </w:pPr>
                        <w:r w:rsidRPr="006225B3">
                          <w:rPr>
                            <w:color w:val="000000"/>
                            <w:sz w:val="22"/>
                            <w:szCs w:val="22"/>
                          </w:rPr>
                          <w:t>40 x 450g</w:t>
                        </w:r>
                      </w:p>
                    </w:tc>
                  </w:tr>
                  <w:tr w:rsidR="00625655" w:rsidRPr="006225B3" w14:paraId="596F38C6"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F90561A" w14:textId="77777777" w:rsidR="00625655" w:rsidRPr="006225B3" w:rsidRDefault="00625655" w:rsidP="00625655">
                        <w:pPr>
                          <w:jc w:val="center"/>
                          <w:rPr>
                            <w:color w:val="000000"/>
                            <w:sz w:val="22"/>
                            <w:szCs w:val="22"/>
                          </w:rPr>
                        </w:pPr>
                        <w:r w:rsidRPr="006225B3">
                          <w:rPr>
                            <w:color w:val="000000"/>
                            <w:sz w:val="22"/>
                            <w:szCs w:val="22"/>
                          </w:rPr>
                          <w:t>Marchew baby ( mrożona)</w:t>
                        </w:r>
                      </w:p>
                      <w:p w14:paraId="3F4409F3" w14:textId="77777777" w:rsidR="00625655" w:rsidRPr="006225B3" w:rsidRDefault="00625655" w:rsidP="00625655">
                        <w:pPr>
                          <w:jc w:val="center"/>
                        </w:pPr>
                        <w:r w:rsidRPr="006225B3">
                          <w:rPr>
                            <w:color w:val="000000"/>
                            <w:sz w:val="22"/>
                            <w:szCs w:val="22"/>
                          </w:rPr>
                          <w:t xml:space="preserve"> 2,5 kg</w:t>
                        </w:r>
                      </w:p>
                    </w:tc>
                    <w:tc>
                      <w:tcPr>
                        <w:tcW w:w="2977" w:type="dxa"/>
                        <w:tcBorders>
                          <w:bottom w:val="single" w:sz="4" w:space="0" w:color="000000"/>
                          <w:right w:val="single" w:sz="4" w:space="0" w:color="000000"/>
                        </w:tcBorders>
                        <w:vAlign w:val="bottom"/>
                      </w:tcPr>
                      <w:p w14:paraId="303E7556" w14:textId="77777777" w:rsidR="00625655" w:rsidRPr="006225B3" w:rsidRDefault="00625655" w:rsidP="00625655">
                        <w:pPr>
                          <w:jc w:val="center"/>
                        </w:pPr>
                        <w:r w:rsidRPr="006225B3">
                          <w:rPr>
                            <w:color w:val="000000"/>
                            <w:sz w:val="22"/>
                            <w:szCs w:val="22"/>
                          </w:rPr>
                          <w:t xml:space="preserve">42 x 2,5 kg </w:t>
                        </w:r>
                      </w:p>
                    </w:tc>
                    <w:tc>
                      <w:tcPr>
                        <w:tcW w:w="2410" w:type="dxa"/>
                        <w:tcBorders>
                          <w:bottom w:val="single" w:sz="4" w:space="0" w:color="000000"/>
                          <w:right w:val="single" w:sz="4" w:space="0" w:color="000000"/>
                        </w:tcBorders>
                        <w:vAlign w:val="bottom"/>
                      </w:tcPr>
                      <w:p w14:paraId="672837B6" w14:textId="77777777" w:rsidR="00625655" w:rsidRPr="006225B3" w:rsidRDefault="00625655" w:rsidP="00625655">
                        <w:pPr>
                          <w:jc w:val="center"/>
                        </w:pPr>
                        <w:r w:rsidRPr="006225B3">
                          <w:rPr>
                            <w:color w:val="000000"/>
                            <w:sz w:val="22"/>
                            <w:szCs w:val="22"/>
                          </w:rPr>
                          <w:t>200 x 2,5 kg </w:t>
                        </w:r>
                      </w:p>
                    </w:tc>
                    <w:tc>
                      <w:tcPr>
                        <w:tcW w:w="3118" w:type="dxa"/>
                        <w:tcBorders>
                          <w:bottom w:val="single" w:sz="4" w:space="0" w:color="000000"/>
                          <w:right w:val="single" w:sz="4" w:space="0" w:color="000000"/>
                        </w:tcBorders>
                        <w:vAlign w:val="bottom"/>
                      </w:tcPr>
                      <w:p w14:paraId="0CEE284C"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278CA3A8" w14:textId="77777777" w:rsidR="00625655" w:rsidRPr="006225B3" w:rsidRDefault="00625655" w:rsidP="00625655">
                        <w:pPr>
                          <w:snapToGrid w:val="0"/>
                          <w:jc w:val="center"/>
                        </w:pPr>
                        <w:r w:rsidRPr="006225B3">
                          <w:rPr>
                            <w:color w:val="000000"/>
                            <w:sz w:val="22"/>
                            <w:szCs w:val="22"/>
                          </w:rPr>
                          <w:t>242 x 2,5 kg</w:t>
                        </w:r>
                      </w:p>
                    </w:tc>
                  </w:tr>
                  <w:tr w:rsidR="00625655" w:rsidRPr="006225B3" w14:paraId="714D388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AE1EE7B" w14:textId="77777777" w:rsidR="00625655" w:rsidRPr="006225B3" w:rsidRDefault="00625655" w:rsidP="00625655">
                        <w:pPr>
                          <w:jc w:val="center"/>
                        </w:pPr>
                        <w:r w:rsidRPr="006225B3">
                          <w:rPr>
                            <w:color w:val="000000"/>
                            <w:sz w:val="22"/>
                            <w:szCs w:val="22"/>
                          </w:rPr>
                          <w:t>Margaryna</w:t>
                        </w:r>
                      </w:p>
                    </w:tc>
                    <w:tc>
                      <w:tcPr>
                        <w:tcW w:w="2977" w:type="dxa"/>
                        <w:tcBorders>
                          <w:bottom w:val="single" w:sz="4" w:space="0" w:color="000000"/>
                          <w:right w:val="single" w:sz="4" w:space="0" w:color="000000"/>
                        </w:tcBorders>
                        <w:vAlign w:val="bottom"/>
                      </w:tcPr>
                      <w:p w14:paraId="6886A365" w14:textId="77777777" w:rsidR="00625655" w:rsidRPr="006225B3" w:rsidRDefault="00625655" w:rsidP="00625655">
                        <w:pPr>
                          <w:snapToGrid w:val="0"/>
                          <w:jc w:val="center"/>
                          <w:rPr>
                            <w:color w:val="000000"/>
                            <w:sz w:val="22"/>
                            <w:szCs w:val="22"/>
                          </w:rPr>
                        </w:pPr>
                      </w:p>
                    </w:tc>
                    <w:tc>
                      <w:tcPr>
                        <w:tcW w:w="2410" w:type="dxa"/>
                        <w:tcBorders>
                          <w:bottom w:val="single" w:sz="4" w:space="0" w:color="000000"/>
                        </w:tcBorders>
                        <w:vAlign w:val="bottom"/>
                      </w:tcPr>
                      <w:p w14:paraId="10375B2C"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36B155AA" w14:textId="77777777" w:rsidR="00625655" w:rsidRPr="006225B3" w:rsidRDefault="00625655" w:rsidP="00625655">
                        <w:pPr>
                          <w:jc w:val="center"/>
                        </w:pPr>
                        <w:r w:rsidRPr="006225B3">
                          <w:rPr>
                            <w:color w:val="000000"/>
                            <w:sz w:val="22"/>
                            <w:szCs w:val="22"/>
                          </w:rPr>
                          <w:t> 5 x 250g</w:t>
                        </w:r>
                      </w:p>
                    </w:tc>
                    <w:tc>
                      <w:tcPr>
                        <w:tcW w:w="2268" w:type="dxa"/>
                        <w:tcBorders>
                          <w:bottom w:val="single" w:sz="4" w:space="0" w:color="000000"/>
                          <w:right w:val="single" w:sz="4" w:space="0" w:color="000000"/>
                        </w:tcBorders>
                        <w:vAlign w:val="bottom"/>
                      </w:tcPr>
                      <w:p w14:paraId="4C303AD1" w14:textId="77777777" w:rsidR="00625655" w:rsidRPr="006225B3" w:rsidRDefault="00625655" w:rsidP="00625655">
                        <w:pPr>
                          <w:snapToGrid w:val="0"/>
                          <w:jc w:val="center"/>
                        </w:pPr>
                        <w:r w:rsidRPr="006225B3">
                          <w:rPr>
                            <w:color w:val="000000"/>
                            <w:sz w:val="22"/>
                            <w:szCs w:val="22"/>
                          </w:rPr>
                          <w:t xml:space="preserve">5 x 250g </w:t>
                        </w:r>
                      </w:p>
                    </w:tc>
                  </w:tr>
                  <w:tr w:rsidR="00625655" w:rsidRPr="006225B3" w14:paraId="1DB4C59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A7E22EE" w14:textId="77777777" w:rsidR="00625655" w:rsidRPr="006225B3" w:rsidRDefault="00625655" w:rsidP="00625655">
                        <w:pPr>
                          <w:jc w:val="center"/>
                        </w:pPr>
                        <w:r w:rsidRPr="006225B3">
                          <w:rPr>
                            <w:color w:val="000000"/>
                            <w:sz w:val="22"/>
                            <w:szCs w:val="22"/>
                          </w:rPr>
                          <w:t>Masło (82% tłuszczu)</w:t>
                        </w:r>
                      </w:p>
                    </w:tc>
                    <w:tc>
                      <w:tcPr>
                        <w:tcW w:w="2977" w:type="dxa"/>
                        <w:tcBorders>
                          <w:bottom w:val="single" w:sz="4" w:space="0" w:color="000000"/>
                          <w:right w:val="single" w:sz="4" w:space="0" w:color="000000"/>
                        </w:tcBorders>
                        <w:vAlign w:val="bottom"/>
                      </w:tcPr>
                      <w:p w14:paraId="140ECB6C" w14:textId="77777777" w:rsidR="00625655" w:rsidRPr="006225B3" w:rsidRDefault="00625655" w:rsidP="00625655">
                        <w:pPr>
                          <w:jc w:val="center"/>
                        </w:pPr>
                        <w:r w:rsidRPr="006225B3">
                          <w:rPr>
                            <w:color w:val="000000"/>
                            <w:sz w:val="22"/>
                            <w:szCs w:val="22"/>
                          </w:rPr>
                          <w:t>1000szt. x 200 g</w:t>
                        </w:r>
                      </w:p>
                    </w:tc>
                    <w:tc>
                      <w:tcPr>
                        <w:tcW w:w="2410" w:type="dxa"/>
                        <w:tcBorders>
                          <w:bottom w:val="single" w:sz="4" w:space="0" w:color="000000"/>
                        </w:tcBorders>
                        <w:vAlign w:val="bottom"/>
                      </w:tcPr>
                      <w:p w14:paraId="169EA23D" w14:textId="77777777" w:rsidR="00625655" w:rsidRPr="006225B3" w:rsidRDefault="00625655" w:rsidP="00625655">
                        <w:pPr>
                          <w:jc w:val="center"/>
                        </w:pPr>
                        <w:r w:rsidRPr="006225B3">
                          <w:rPr>
                            <w:color w:val="000000"/>
                            <w:sz w:val="22"/>
                            <w:szCs w:val="22"/>
                          </w:rPr>
                          <w:t>50 szt. x 200 g</w:t>
                        </w:r>
                      </w:p>
                    </w:tc>
                    <w:tc>
                      <w:tcPr>
                        <w:tcW w:w="3118" w:type="dxa"/>
                        <w:tcBorders>
                          <w:left w:val="single" w:sz="4" w:space="0" w:color="000000"/>
                          <w:bottom w:val="single" w:sz="4" w:space="0" w:color="000000"/>
                          <w:right w:val="single" w:sz="4" w:space="0" w:color="000000"/>
                        </w:tcBorders>
                        <w:vAlign w:val="bottom"/>
                      </w:tcPr>
                      <w:p w14:paraId="5EC2B3E2" w14:textId="77777777" w:rsidR="00625655" w:rsidRPr="006225B3" w:rsidRDefault="00625655" w:rsidP="00625655">
                        <w:pPr>
                          <w:snapToGrid w:val="0"/>
                          <w:jc w:val="center"/>
                        </w:pPr>
                        <w:r w:rsidRPr="006225B3">
                          <w:rPr>
                            <w:color w:val="000000"/>
                            <w:sz w:val="22"/>
                            <w:szCs w:val="22"/>
                          </w:rPr>
                          <w:t>220x 200g</w:t>
                        </w:r>
                      </w:p>
                    </w:tc>
                    <w:tc>
                      <w:tcPr>
                        <w:tcW w:w="2268" w:type="dxa"/>
                        <w:tcBorders>
                          <w:bottom w:val="single" w:sz="4" w:space="0" w:color="000000"/>
                          <w:right w:val="single" w:sz="4" w:space="0" w:color="000000"/>
                        </w:tcBorders>
                        <w:vAlign w:val="bottom"/>
                      </w:tcPr>
                      <w:p w14:paraId="6E7BC801" w14:textId="77777777" w:rsidR="00625655" w:rsidRPr="006225B3" w:rsidRDefault="00625655" w:rsidP="00625655">
                        <w:pPr>
                          <w:snapToGrid w:val="0"/>
                          <w:jc w:val="center"/>
                        </w:pPr>
                        <w:r w:rsidRPr="006225B3">
                          <w:rPr>
                            <w:sz w:val="22"/>
                            <w:szCs w:val="22"/>
                          </w:rPr>
                          <w:t>1270 x 200g</w:t>
                        </w:r>
                      </w:p>
                    </w:tc>
                  </w:tr>
                  <w:tr w:rsidR="00625655" w:rsidRPr="006225B3" w14:paraId="6E5234C6"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B0C71F1" w14:textId="77777777" w:rsidR="00625655" w:rsidRPr="006225B3" w:rsidRDefault="00625655" w:rsidP="00625655">
                        <w:pPr>
                          <w:jc w:val="center"/>
                        </w:pPr>
                        <w:r w:rsidRPr="006225B3">
                          <w:rPr>
                            <w:color w:val="000000"/>
                            <w:sz w:val="22"/>
                            <w:szCs w:val="22"/>
                          </w:rPr>
                          <w:t>Masło roślinne kubek</w:t>
                        </w:r>
                      </w:p>
                    </w:tc>
                    <w:tc>
                      <w:tcPr>
                        <w:tcW w:w="2977" w:type="dxa"/>
                        <w:tcBorders>
                          <w:bottom w:val="single" w:sz="4" w:space="0" w:color="000000"/>
                          <w:right w:val="single" w:sz="4" w:space="0" w:color="000000"/>
                        </w:tcBorders>
                        <w:vAlign w:val="bottom"/>
                      </w:tcPr>
                      <w:p w14:paraId="677C06B6" w14:textId="77777777" w:rsidR="00625655" w:rsidRPr="006225B3" w:rsidRDefault="00625655" w:rsidP="00625655">
                        <w:pPr>
                          <w:jc w:val="center"/>
                        </w:pPr>
                        <w:r w:rsidRPr="006225B3">
                          <w:rPr>
                            <w:color w:val="000000"/>
                            <w:sz w:val="22"/>
                            <w:szCs w:val="22"/>
                          </w:rPr>
                          <w:t>50 szt. x 250 g</w:t>
                        </w:r>
                      </w:p>
                    </w:tc>
                    <w:tc>
                      <w:tcPr>
                        <w:tcW w:w="2410" w:type="dxa"/>
                        <w:tcBorders>
                          <w:bottom w:val="single" w:sz="4" w:space="0" w:color="000000"/>
                        </w:tcBorders>
                        <w:vAlign w:val="bottom"/>
                      </w:tcPr>
                      <w:p w14:paraId="1C1A5DFE" w14:textId="77777777" w:rsidR="00625655" w:rsidRPr="006225B3" w:rsidRDefault="00625655" w:rsidP="00625655">
                        <w:pPr>
                          <w:jc w:val="center"/>
                        </w:pPr>
                        <w:r w:rsidRPr="006225B3">
                          <w:rPr>
                            <w:color w:val="000000"/>
                            <w:sz w:val="22"/>
                            <w:szCs w:val="22"/>
                          </w:rPr>
                          <w:t>80szt. x 250g</w:t>
                        </w:r>
                      </w:p>
                    </w:tc>
                    <w:tc>
                      <w:tcPr>
                        <w:tcW w:w="3118" w:type="dxa"/>
                        <w:tcBorders>
                          <w:left w:val="single" w:sz="4" w:space="0" w:color="000000"/>
                          <w:bottom w:val="single" w:sz="4" w:space="0" w:color="000000"/>
                          <w:right w:val="single" w:sz="4" w:space="0" w:color="000000"/>
                        </w:tcBorders>
                        <w:vAlign w:val="bottom"/>
                      </w:tcPr>
                      <w:p w14:paraId="3A94A600" w14:textId="77777777" w:rsidR="00625655" w:rsidRPr="006225B3" w:rsidRDefault="00625655" w:rsidP="00625655">
                        <w:pPr>
                          <w:snapToGrid w:val="0"/>
                          <w:jc w:val="center"/>
                        </w:pPr>
                        <w:r w:rsidRPr="006225B3">
                          <w:rPr>
                            <w:color w:val="000000"/>
                            <w:sz w:val="22"/>
                            <w:szCs w:val="22"/>
                          </w:rPr>
                          <w:t>6x 250g</w:t>
                        </w:r>
                      </w:p>
                    </w:tc>
                    <w:tc>
                      <w:tcPr>
                        <w:tcW w:w="2268" w:type="dxa"/>
                        <w:tcBorders>
                          <w:bottom w:val="single" w:sz="4" w:space="0" w:color="000000"/>
                          <w:right w:val="single" w:sz="4" w:space="0" w:color="000000"/>
                        </w:tcBorders>
                        <w:vAlign w:val="bottom"/>
                      </w:tcPr>
                      <w:p w14:paraId="73B127D6" w14:textId="77777777" w:rsidR="00625655" w:rsidRPr="006225B3" w:rsidRDefault="00625655" w:rsidP="00625655">
                        <w:pPr>
                          <w:snapToGrid w:val="0"/>
                          <w:jc w:val="center"/>
                        </w:pPr>
                        <w:r w:rsidRPr="006225B3">
                          <w:rPr>
                            <w:sz w:val="22"/>
                            <w:szCs w:val="22"/>
                          </w:rPr>
                          <w:t>136 x 250g</w:t>
                        </w:r>
                      </w:p>
                    </w:tc>
                  </w:tr>
                  <w:tr w:rsidR="00625655" w:rsidRPr="006225B3" w14:paraId="74B1283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2BF8FD5" w14:textId="77777777" w:rsidR="00625655" w:rsidRPr="006225B3" w:rsidRDefault="00625655" w:rsidP="00625655">
                        <w:pPr>
                          <w:jc w:val="center"/>
                        </w:pPr>
                        <w:r w:rsidRPr="006225B3">
                          <w:rPr>
                            <w:color w:val="000000"/>
                            <w:sz w:val="22"/>
                            <w:szCs w:val="22"/>
                          </w:rPr>
                          <w:t>Maślanka naturalna L</w:t>
                        </w:r>
                      </w:p>
                    </w:tc>
                    <w:tc>
                      <w:tcPr>
                        <w:tcW w:w="2977" w:type="dxa"/>
                        <w:tcBorders>
                          <w:bottom w:val="single" w:sz="4" w:space="0" w:color="000000"/>
                          <w:right w:val="single" w:sz="4" w:space="0" w:color="000000"/>
                        </w:tcBorders>
                        <w:vAlign w:val="bottom"/>
                      </w:tcPr>
                      <w:p w14:paraId="69FDBA9D" w14:textId="77777777" w:rsidR="00625655" w:rsidRPr="006225B3" w:rsidRDefault="00625655" w:rsidP="00625655">
                        <w:pPr>
                          <w:jc w:val="center"/>
                        </w:pPr>
                        <w:r w:rsidRPr="006225B3">
                          <w:rPr>
                            <w:color w:val="000000"/>
                            <w:sz w:val="22"/>
                            <w:szCs w:val="22"/>
                          </w:rPr>
                          <w:t> 400 x 1L</w:t>
                        </w:r>
                      </w:p>
                    </w:tc>
                    <w:tc>
                      <w:tcPr>
                        <w:tcW w:w="2410" w:type="dxa"/>
                        <w:tcBorders>
                          <w:bottom w:val="single" w:sz="4" w:space="0" w:color="000000"/>
                          <w:right w:val="single" w:sz="4" w:space="0" w:color="000000"/>
                        </w:tcBorders>
                        <w:vAlign w:val="bottom"/>
                      </w:tcPr>
                      <w:p w14:paraId="45ED09E1" w14:textId="77777777" w:rsidR="00625655" w:rsidRPr="006225B3" w:rsidRDefault="00625655" w:rsidP="00625655">
                        <w:pPr>
                          <w:jc w:val="center"/>
                        </w:pPr>
                        <w:r w:rsidRPr="006225B3">
                          <w:rPr>
                            <w:color w:val="000000"/>
                            <w:sz w:val="22"/>
                            <w:szCs w:val="22"/>
                          </w:rPr>
                          <w:t> 30 x 1L</w:t>
                        </w:r>
                      </w:p>
                    </w:tc>
                    <w:tc>
                      <w:tcPr>
                        <w:tcW w:w="3118" w:type="dxa"/>
                        <w:tcBorders>
                          <w:bottom w:val="single" w:sz="4" w:space="0" w:color="000000"/>
                          <w:right w:val="single" w:sz="4" w:space="0" w:color="000000"/>
                        </w:tcBorders>
                        <w:vAlign w:val="bottom"/>
                      </w:tcPr>
                      <w:p w14:paraId="31A0C558" w14:textId="77777777" w:rsidR="00625655" w:rsidRPr="006225B3" w:rsidRDefault="00625655" w:rsidP="00625655">
                        <w:pPr>
                          <w:snapToGrid w:val="0"/>
                          <w:jc w:val="center"/>
                        </w:pPr>
                        <w:r w:rsidRPr="006225B3">
                          <w:rPr>
                            <w:color w:val="000000"/>
                            <w:sz w:val="22"/>
                            <w:szCs w:val="22"/>
                          </w:rPr>
                          <w:t>60x 1l</w:t>
                        </w:r>
                      </w:p>
                    </w:tc>
                    <w:tc>
                      <w:tcPr>
                        <w:tcW w:w="2268" w:type="dxa"/>
                        <w:tcBorders>
                          <w:bottom w:val="single" w:sz="4" w:space="0" w:color="000000"/>
                          <w:right w:val="single" w:sz="4" w:space="0" w:color="000000"/>
                        </w:tcBorders>
                        <w:vAlign w:val="bottom"/>
                      </w:tcPr>
                      <w:p w14:paraId="7FBF9B2E" w14:textId="77777777" w:rsidR="00625655" w:rsidRPr="006225B3" w:rsidRDefault="00625655" w:rsidP="00625655">
                        <w:pPr>
                          <w:snapToGrid w:val="0"/>
                          <w:jc w:val="center"/>
                        </w:pPr>
                        <w:r w:rsidRPr="006225B3">
                          <w:rPr>
                            <w:sz w:val="22"/>
                            <w:szCs w:val="22"/>
                          </w:rPr>
                          <w:t>490 x 1 l</w:t>
                        </w:r>
                      </w:p>
                    </w:tc>
                  </w:tr>
                  <w:tr w:rsidR="00625655" w:rsidRPr="006225B3" w14:paraId="4A433C47"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B60FDEE" w14:textId="77777777" w:rsidR="00625655" w:rsidRPr="006225B3" w:rsidRDefault="00625655" w:rsidP="00625655">
                        <w:pPr>
                          <w:jc w:val="center"/>
                        </w:pPr>
                        <w:r w:rsidRPr="006225B3">
                          <w:rPr>
                            <w:color w:val="000000"/>
                            <w:sz w:val="22"/>
                            <w:szCs w:val="22"/>
                          </w:rPr>
                          <w:t xml:space="preserve">Mąka pszenna typ 750 </w:t>
                        </w:r>
                      </w:p>
                    </w:tc>
                    <w:tc>
                      <w:tcPr>
                        <w:tcW w:w="2977" w:type="dxa"/>
                        <w:tcBorders>
                          <w:bottom w:val="single" w:sz="4" w:space="0" w:color="000000"/>
                          <w:right w:val="single" w:sz="4" w:space="0" w:color="000000"/>
                        </w:tcBorders>
                        <w:vAlign w:val="bottom"/>
                      </w:tcPr>
                      <w:p w14:paraId="62FA6A9A" w14:textId="77777777" w:rsidR="00625655" w:rsidRPr="006225B3" w:rsidRDefault="00625655" w:rsidP="00625655">
                        <w:pPr>
                          <w:jc w:val="center"/>
                        </w:pPr>
                        <w:r w:rsidRPr="006225B3">
                          <w:rPr>
                            <w:color w:val="000000"/>
                            <w:sz w:val="22"/>
                            <w:szCs w:val="22"/>
                          </w:rPr>
                          <w:t>220 kg</w:t>
                        </w:r>
                      </w:p>
                    </w:tc>
                    <w:tc>
                      <w:tcPr>
                        <w:tcW w:w="2410" w:type="dxa"/>
                        <w:tcBorders>
                          <w:bottom w:val="single" w:sz="4" w:space="0" w:color="000000"/>
                        </w:tcBorders>
                        <w:vAlign w:val="bottom"/>
                      </w:tcPr>
                      <w:p w14:paraId="3BD8794D" w14:textId="77777777" w:rsidR="00625655" w:rsidRPr="006225B3" w:rsidRDefault="00625655" w:rsidP="00625655">
                        <w:pPr>
                          <w:jc w:val="center"/>
                        </w:pPr>
                        <w:r w:rsidRPr="006225B3">
                          <w:rPr>
                            <w:color w:val="000000"/>
                            <w:sz w:val="22"/>
                            <w:szCs w:val="22"/>
                          </w:rPr>
                          <w:t>160 kg</w:t>
                        </w:r>
                      </w:p>
                    </w:tc>
                    <w:tc>
                      <w:tcPr>
                        <w:tcW w:w="3118" w:type="dxa"/>
                        <w:tcBorders>
                          <w:left w:val="single" w:sz="4" w:space="0" w:color="000000"/>
                          <w:bottom w:val="single" w:sz="4" w:space="0" w:color="000000"/>
                          <w:right w:val="single" w:sz="4" w:space="0" w:color="000000"/>
                        </w:tcBorders>
                        <w:vAlign w:val="bottom"/>
                      </w:tcPr>
                      <w:p w14:paraId="7AB25344" w14:textId="77777777" w:rsidR="00625655" w:rsidRPr="006225B3" w:rsidRDefault="00625655" w:rsidP="00625655">
                        <w:pPr>
                          <w:snapToGrid w:val="0"/>
                          <w:jc w:val="center"/>
                        </w:pPr>
                        <w:r w:rsidRPr="006225B3">
                          <w:rPr>
                            <w:color w:val="000000"/>
                            <w:sz w:val="22"/>
                            <w:szCs w:val="22"/>
                          </w:rPr>
                          <w:t>100kg</w:t>
                        </w:r>
                      </w:p>
                    </w:tc>
                    <w:tc>
                      <w:tcPr>
                        <w:tcW w:w="2268" w:type="dxa"/>
                        <w:tcBorders>
                          <w:bottom w:val="single" w:sz="4" w:space="0" w:color="000000"/>
                          <w:right w:val="single" w:sz="4" w:space="0" w:color="000000"/>
                        </w:tcBorders>
                        <w:vAlign w:val="bottom"/>
                      </w:tcPr>
                      <w:p w14:paraId="26313ECE" w14:textId="77777777" w:rsidR="00625655" w:rsidRPr="006225B3" w:rsidRDefault="00625655" w:rsidP="00625655">
                        <w:pPr>
                          <w:snapToGrid w:val="0"/>
                          <w:jc w:val="center"/>
                        </w:pPr>
                        <w:r w:rsidRPr="006225B3">
                          <w:rPr>
                            <w:sz w:val="22"/>
                            <w:szCs w:val="22"/>
                          </w:rPr>
                          <w:t>480 kg</w:t>
                        </w:r>
                      </w:p>
                    </w:tc>
                  </w:tr>
                  <w:tr w:rsidR="00625655" w:rsidRPr="006225B3" w14:paraId="1899B23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06C48A9" w14:textId="77777777" w:rsidR="00625655" w:rsidRPr="006225B3" w:rsidRDefault="00625655" w:rsidP="00625655">
                        <w:pPr>
                          <w:jc w:val="center"/>
                        </w:pPr>
                        <w:r w:rsidRPr="006225B3">
                          <w:rPr>
                            <w:color w:val="000000"/>
                            <w:sz w:val="22"/>
                            <w:szCs w:val="22"/>
                          </w:rPr>
                          <w:t>Mąka pełnoziarnista typ 1850</w:t>
                        </w:r>
                      </w:p>
                    </w:tc>
                    <w:tc>
                      <w:tcPr>
                        <w:tcW w:w="2977" w:type="dxa"/>
                        <w:tcBorders>
                          <w:bottom w:val="single" w:sz="4" w:space="0" w:color="000000"/>
                          <w:right w:val="single" w:sz="4" w:space="0" w:color="000000"/>
                        </w:tcBorders>
                        <w:vAlign w:val="bottom"/>
                      </w:tcPr>
                      <w:p w14:paraId="252C3F35" w14:textId="77777777" w:rsidR="00625655" w:rsidRPr="006225B3" w:rsidRDefault="00625655" w:rsidP="00625655">
                        <w:pPr>
                          <w:jc w:val="center"/>
                        </w:pPr>
                        <w:r w:rsidRPr="006225B3">
                          <w:rPr>
                            <w:color w:val="000000"/>
                            <w:sz w:val="22"/>
                            <w:szCs w:val="22"/>
                          </w:rPr>
                          <w:t>220 kg</w:t>
                        </w:r>
                      </w:p>
                    </w:tc>
                    <w:tc>
                      <w:tcPr>
                        <w:tcW w:w="2410" w:type="dxa"/>
                        <w:tcBorders>
                          <w:bottom w:val="single" w:sz="4" w:space="0" w:color="000000"/>
                        </w:tcBorders>
                        <w:vAlign w:val="bottom"/>
                      </w:tcPr>
                      <w:p w14:paraId="2D81967E" w14:textId="77777777" w:rsidR="00625655" w:rsidRPr="006225B3" w:rsidRDefault="00625655" w:rsidP="00625655">
                        <w:pPr>
                          <w:jc w:val="center"/>
                        </w:pPr>
                        <w:r w:rsidRPr="006225B3">
                          <w:rPr>
                            <w:color w:val="000000"/>
                            <w:sz w:val="22"/>
                            <w:szCs w:val="22"/>
                          </w:rPr>
                          <w:t>160 kg</w:t>
                        </w:r>
                      </w:p>
                    </w:tc>
                    <w:tc>
                      <w:tcPr>
                        <w:tcW w:w="3118" w:type="dxa"/>
                        <w:tcBorders>
                          <w:left w:val="single" w:sz="4" w:space="0" w:color="000000"/>
                          <w:bottom w:val="single" w:sz="4" w:space="0" w:color="000000"/>
                          <w:right w:val="single" w:sz="4" w:space="0" w:color="000000"/>
                        </w:tcBorders>
                        <w:vAlign w:val="bottom"/>
                      </w:tcPr>
                      <w:p w14:paraId="5F772920"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7971AA28" w14:textId="77777777" w:rsidR="00625655" w:rsidRPr="006225B3" w:rsidRDefault="00625655" w:rsidP="00625655">
                        <w:pPr>
                          <w:snapToGrid w:val="0"/>
                          <w:jc w:val="center"/>
                        </w:pPr>
                        <w:r w:rsidRPr="006225B3">
                          <w:rPr>
                            <w:color w:val="000000"/>
                            <w:sz w:val="22"/>
                            <w:szCs w:val="22"/>
                          </w:rPr>
                          <w:t>380 kg</w:t>
                        </w:r>
                      </w:p>
                    </w:tc>
                  </w:tr>
                  <w:tr w:rsidR="00625655" w:rsidRPr="006225B3" w14:paraId="73C83F8B"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B561722" w14:textId="77777777" w:rsidR="00625655" w:rsidRPr="006225B3" w:rsidRDefault="00625655" w:rsidP="00625655">
                        <w:pPr>
                          <w:jc w:val="center"/>
                        </w:pPr>
                        <w:r w:rsidRPr="006225B3">
                          <w:rPr>
                            <w:color w:val="000000"/>
                            <w:sz w:val="22"/>
                            <w:szCs w:val="22"/>
                          </w:rPr>
                          <w:t>Mąka ziemniaczana</w:t>
                        </w:r>
                      </w:p>
                    </w:tc>
                    <w:tc>
                      <w:tcPr>
                        <w:tcW w:w="2977" w:type="dxa"/>
                        <w:tcBorders>
                          <w:bottom w:val="single" w:sz="4" w:space="0" w:color="000000"/>
                          <w:right w:val="single" w:sz="4" w:space="0" w:color="000000"/>
                        </w:tcBorders>
                        <w:vAlign w:val="bottom"/>
                      </w:tcPr>
                      <w:p w14:paraId="10C24D92" w14:textId="77777777" w:rsidR="00625655" w:rsidRPr="006225B3" w:rsidRDefault="00625655" w:rsidP="00625655">
                        <w:pPr>
                          <w:jc w:val="center"/>
                        </w:pPr>
                        <w:r w:rsidRPr="006225B3">
                          <w:rPr>
                            <w:color w:val="000000"/>
                            <w:sz w:val="22"/>
                            <w:szCs w:val="22"/>
                          </w:rPr>
                          <w:t>15 kg</w:t>
                        </w:r>
                      </w:p>
                    </w:tc>
                    <w:tc>
                      <w:tcPr>
                        <w:tcW w:w="2410" w:type="dxa"/>
                        <w:tcBorders>
                          <w:bottom w:val="single" w:sz="4" w:space="0" w:color="000000"/>
                        </w:tcBorders>
                        <w:vAlign w:val="bottom"/>
                      </w:tcPr>
                      <w:p w14:paraId="092681D4" w14:textId="77777777" w:rsidR="00625655" w:rsidRPr="006225B3" w:rsidRDefault="00625655" w:rsidP="00625655">
                        <w:pPr>
                          <w:jc w:val="center"/>
                        </w:pPr>
                        <w:r w:rsidRPr="006225B3">
                          <w:rPr>
                            <w:color w:val="000000"/>
                            <w:sz w:val="22"/>
                            <w:szCs w:val="22"/>
                          </w:rPr>
                          <w:t>8 kg</w:t>
                        </w:r>
                      </w:p>
                    </w:tc>
                    <w:tc>
                      <w:tcPr>
                        <w:tcW w:w="3118" w:type="dxa"/>
                        <w:tcBorders>
                          <w:left w:val="single" w:sz="4" w:space="0" w:color="000000"/>
                          <w:bottom w:val="single" w:sz="4" w:space="0" w:color="000000"/>
                          <w:right w:val="single" w:sz="4" w:space="0" w:color="000000"/>
                        </w:tcBorders>
                        <w:vAlign w:val="bottom"/>
                      </w:tcPr>
                      <w:p w14:paraId="254F66CD" w14:textId="77777777" w:rsidR="00625655" w:rsidRPr="006225B3" w:rsidRDefault="00625655" w:rsidP="00625655">
                        <w:pPr>
                          <w:snapToGrid w:val="0"/>
                          <w:jc w:val="center"/>
                        </w:pPr>
                        <w:r w:rsidRPr="006225B3">
                          <w:rPr>
                            <w:color w:val="000000"/>
                            <w:sz w:val="22"/>
                            <w:szCs w:val="22"/>
                          </w:rPr>
                          <w:t>2kg</w:t>
                        </w:r>
                      </w:p>
                    </w:tc>
                    <w:tc>
                      <w:tcPr>
                        <w:tcW w:w="2268" w:type="dxa"/>
                        <w:tcBorders>
                          <w:bottom w:val="single" w:sz="4" w:space="0" w:color="000000"/>
                          <w:right w:val="single" w:sz="4" w:space="0" w:color="000000"/>
                        </w:tcBorders>
                        <w:vAlign w:val="bottom"/>
                      </w:tcPr>
                      <w:p w14:paraId="72279691" w14:textId="77777777" w:rsidR="00625655" w:rsidRPr="006225B3" w:rsidRDefault="00625655" w:rsidP="00625655">
                        <w:pPr>
                          <w:snapToGrid w:val="0"/>
                          <w:jc w:val="center"/>
                        </w:pPr>
                        <w:r w:rsidRPr="006225B3">
                          <w:rPr>
                            <w:sz w:val="22"/>
                            <w:szCs w:val="22"/>
                          </w:rPr>
                          <w:t>25 kg</w:t>
                        </w:r>
                      </w:p>
                    </w:tc>
                  </w:tr>
                  <w:tr w:rsidR="00625655" w:rsidRPr="006225B3" w14:paraId="7D43A7E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43AB5E6" w14:textId="77777777" w:rsidR="00625655" w:rsidRPr="006225B3" w:rsidRDefault="00625655" w:rsidP="00625655">
                        <w:pPr>
                          <w:jc w:val="center"/>
                        </w:pPr>
                        <w:r w:rsidRPr="006225B3">
                          <w:rPr>
                            <w:color w:val="000000"/>
                            <w:sz w:val="22"/>
                            <w:szCs w:val="22"/>
                          </w:rPr>
                          <w:t>Miód prawdziwy</w:t>
                        </w:r>
                      </w:p>
                    </w:tc>
                    <w:tc>
                      <w:tcPr>
                        <w:tcW w:w="2977" w:type="dxa"/>
                        <w:tcBorders>
                          <w:bottom w:val="single" w:sz="4" w:space="0" w:color="000000"/>
                          <w:right w:val="single" w:sz="4" w:space="0" w:color="000000"/>
                        </w:tcBorders>
                        <w:vAlign w:val="bottom"/>
                      </w:tcPr>
                      <w:p w14:paraId="3B6122E1" w14:textId="77777777" w:rsidR="00625655" w:rsidRPr="006225B3" w:rsidRDefault="00625655" w:rsidP="00625655">
                        <w:pPr>
                          <w:jc w:val="center"/>
                          <w:rPr>
                            <w:color w:val="000000"/>
                            <w:sz w:val="22"/>
                            <w:szCs w:val="22"/>
                          </w:rPr>
                        </w:pPr>
                      </w:p>
                      <w:p w14:paraId="1883E1EA" w14:textId="77777777" w:rsidR="00625655" w:rsidRPr="006225B3" w:rsidRDefault="00625655" w:rsidP="00625655">
                        <w:pPr>
                          <w:jc w:val="center"/>
                        </w:pPr>
                        <w:r w:rsidRPr="006225B3">
                          <w:rPr>
                            <w:color w:val="000000"/>
                            <w:sz w:val="22"/>
                            <w:szCs w:val="22"/>
                          </w:rPr>
                          <w:t>60 szt. x 400 g</w:t>
                        </w:r>
                      </w:p>
                    </w:tc>
                    <w:tc>
                      <w:tcPr>
                        <w:tcW w:w="2410" w:type="dxa"/>
                        <w:tcBorders>
                          <w:bottom w:val="single" w:sz="4" w:space="0" w:color="000000"/>
                          <w:right w:val="single" w:sz="4" w:space="0" w:color="000000"/>
                        </w:tcBorders>
                        <w:vAlign w:val="bottom"/>
                      </w:tcPr>
                      <w:p w14:paraId="167E8F20" w14:textId="77777777" w:rsidR="00625655" w:rsidRPr="006225B3" w:rsidRDefault="00625655" w:rsidP="00625655">
                        <w:pPr>
                          <w:jc w:val="center"/>
                        </w:pPr>
                        <w:r w:rsidRPr="006225B3">
                          <w:rPr>
                            <w:color w:val="000000"/>
                            <w:sz w:val="22"/>
                            <w:szCs w:val="22"/>
                          </w:rPr>
                          <w:t>36 szt. x 400 g</w:t>
                        </w:r>
                      </w:p>
                    </w:tc>
                    <w:tc>
                      <w:tcPr>
                        <w:tcW w:w="3118" w:type="dxa"/>
                        <w:tcBorders>
                          <w:bottom w:val="single" w:sz="4" w:space="0" w:color="000000"/>
                          <w:right w:val="single" w:sz="4" w:space="0" w:color="000000"/>
                        </w:tcBorders>
                        <w:vAlign w:val="bottom"/>
                      </w:tcPr>
                      <w:p w14:paraId="10456C2F"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52540B55" w14:textId="77777777" w:rsidR="00625655" w:rsidRPr="006225B3" w:rsidRDefault="00625655" w:rsidP="00625655">
                        <w:pPr>
                          <w:snapToGrid w:val="0"/>
                          <w:jc w:val="center"/>
                        </w:pPr>
                        <w:r w:rsidRPr="006225B3">
                          <w:rPr>
                            <w:sz w:val="22"/>
                            <w:szCs w:val="22"/>
                          </w:rPr>
                          <w:t>96 szt x 400g</w:t>
                        </w:r>
                      </w:p>
                    </w:tc>
                  </w:tr>
                  <w:tr w:rsidR="00625655" w:rsidRPr="006225B3" w14:paraId="14FD641F"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78E0617" w14:textId="77777777" w:rsidR="00625655" w:rsidRPr="006225B3" w:rsidRDefault="00625655" w:rsidP="00625655">
                        <w:pPr>
                          <w:jc w:val="center"/>
                        </w:pPr>
                        <w:r w:rsidRPr="006225B3">
                          <w:rPr>
                            <w:color w:val="000000"/>
                            <w:sz w:val="22"/>
                            <w:szCs w:val="22"/>
                          </w:rPr>
                          <w:t>Mleko (2,0% tłuszczu)</w:t>
                        </w:r>
                      </w:p>
                    </w:tc>
                    <w:tc>
                      <w:tcPr>
                        <w:tcW w:w="2977" w:type="dxa"/>
                        <w:tcBorders>
                          <w:bottom w:val="single" w:sz="4" w:space="0" w:color="000000"/>
                          <w:right w:val="single" w:sz="4" w:space="0" w:color="000000"/>
                        </w:tcBorders>
                        <w:vAlign w:val="bottom"/>
                      </w:tcPr>
                      <w:p w14:paraId="0E8C75DA" w14:textId="77777777" w:rsidR="00625655" w:rsidRPr="006225B3" w:rsidRDefault="00625655" w:rsidP="00625655">
                        <w:pPr>
                          <w:jc w:val="center"/>
                        </w:pPr>
                        <w:r w:rsidRPr="006225B3">
                          <w:rPr>
                            <w:color w:val="000000"/>
                            <w:sz w:val="22"/>
                            <w:szCs w:val="22"/>
                          </w:rPr>
                          <w:t> 5000 L</w:t>
                        </w:r>
                      </w:p>
                    </w:tc>
                    <w:tc>
                      <w:tcPr>
                        <w:tcW w:w="2410" w:type="dxa"/>
                        <w:tcBorders>
                          <w:bottom w:val="single" w:sz="4" w:space="0" w:color="000000"/>
                        </w:tcBorders>
                        <w:vAlign w:val="bottom"/>
                      </w:tcPr>
                      <w:p w14:paraId="3D91E956" w14:textId="77777777" w:rsidR="00625655" w:rsidRPr="006225B3" w:rsidRDefault="00625655" w:rsidP="00625655">
                        <w:pPr>
                          <w:jc w:val="center"/>
                        </w:pPr>
                        <w:r w:rsidRPr="006225B3">
                          <w:rPr>
                            <w:color w:val="000000"/>
                            <w:sz w:val="22"/>
                            <w:szCs w:val="22"/>
                          </w:rPr>
                          <w:t>70L</w:t>
                        </w:r>
                      </w:p>
                    </w:tc>
                    <w:tc>
                      <w:tcPr>
                        <w:tcW w:w="3118" w:type="dxa"/>
                        <w:tcBorders>
                          <w:left w:val="single" w:sz="4" w:space="0" w:color="000000"/>
                          <w:bottom w:val="single" w:sz="4" w:space="0" w:color="000000"/>
                          <w:right w:val="single" w:sz="4" w:space="0" w:color="000000"/>
                        </w:tcBorders>
                        <w:vAlign w:val="bottom"/>
                      </w:tcPr>
                      <w:p w14:paraId="21B16A7A"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2E4E82D1" w14:textId="77777777" w:rsidR="00625655" w:rsidRPr="006225B3" w:rsidRDefault="00625655" w:rsidP="00625655">
                        <w:pPr>
                          <w:snapToGrid w:val="0"/>
                          <w:jc w:val="center"/>
                        </w:pPr>
                        <w:r w:rsidRPr="006225B3">
                          <w:rPr>
                            <w:color w:val="000000"/>
                            <w:sz w:val="22"/>
                            <w:szCs w:val="22"/>
                          </w:rPr>
                          <w:t>5070 l</w:t>
                        </w:r>
                      </w:p>
                    </w:tc>
                  </w:tr>
                  <w:tr w:rsidR="00625655" w:rsidRPr="006225B3" w14:paraId="164F94DD"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7F6A4B8" w14:textId="77777777" w:rsidR="00625655" w:rsidRPr="006225B3" w:rsidRDefault="00625655" w:rsidP="00625655">
                        <w:pPr>
                          <w:jc w:val="center"/>
                        </w:pPr>
                        <w:r w:rsidRPr="006225B3">
                          <w:rPr>
                            <w:color w:val="000000"/>
                            <w:sz w:val="22"/>
                            <w:szCs w:val="22"/>
                          </w:rPr>
                          <w:t>Mleko (3,2% tłuszcz)</w:t>
                        </w:r>
                      </w:p>
                    </w:tc>
                    <w:tc>
                      <w:tcPr>
                        <w:tcW w:w="2977" w:type="dxa"/>
                        <w:tcBorders>
                          <w:bottom w:val="single" w:sz="4" w:space="0" w:color="000000"/>
                          <w:right w:val="single" w:sz="4" w:space="0" w:color="000000"/>
                        </w:tcBorders>
                        <w:vAlign w:val="bottom"/>
                      </w:tcPr>
                      <w:p w14:paraId="2C1A0E2C" w14:textId="77777777" w:rsidR="00625655" w:rsidRPr="006225B3" w:rsidRDefault="00625655" w:rsidP="00625655">
                        <w:pPr>
                          <w:snapToGrid w:val="0"/>
                          <w:jc w:val="center"/>
                          <w:rPr>
                            <w:color w:val="000000"/>
                            <w:sz w:val="22"/>
                            <w:szCs w:val="22"/>
                          </w:rPr>
                        </w:pPr>
                      </w:p>
                    </w:tc>
                    <w:tc>
                      <w:tcPr>
                        <w:tcW w:w="2410" w:type="dxa"/>
                        <w:tcBorders>
                          <w:bottom w:val="single" w:sz="4" w:space="0" w:color="000000"/>
                        </w:tcBorders>
                        <w:vAlign w:val="bottom"/>
                      </w:tcPr>
                      <w:p w14:paraId="7E9E73F7"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1FD3BD99" w14:textId="77777777" w:rsidR="00625655" w:rsidRPr="006225B3" w:rsidRDefault="00625655" w:rsidP="00625655">
                        <w:pPr>
                          <w:snapToGrid w:val="0"/>
                          <w:jc w:val="center"/>
                        </w:pPr>
                        <w:r w:rsidRPr="006225B3">
                          <w:rPr>
                            <w:color w:val="000000"/>
                            <w:sz w:val="22"/>
                            <w:szCs w:val="22"/>
                          </w:rPr>
                          <w:t>1000 l</w:t>
                        </w:r>
                      </w:p>
                    </w:tc>
                    <w:tc>
                      <w:tcPr>
                        <w:tcW w:w="2268" w:type="dxa"/>
                        <w:tcBorders>
                          <w:bottom w:val="single" w:sz="4" w:space="0" w:color="000000"/>
                          <w:right w:val="single" w:sz="4" w:space="0" w:color="000000"/>
                        </w:tcBorders>
                        <w:vAlign w:val="bottom"/>
                      </w:tcPr>
                      <w:p w14:paraId="191D5B98" w14:textId="77777777" w:rsidR="00625655" w:rsidRPr="006225B3" w:rsidRDefault="00625655" w:rsidP="00625655">
                        <w:pPr>
                          <w:snapToGrid w:val="0"/>
                          <w:jc w:val="center"/>
                        </w:pPr>
                        <w:r w:rsidRPr="006225B3">
                          <w:rPr>
                            <w:color w:val="000000"/>
                            <w:sz w:val="22"/>
                            <w:szCs w:val="22"/>
                          </w:rPr>
                          <w:t>1000 l</w:t>
                        </w:r>
                      </w:p>
                    </w:tc>
                  </w:tr>
                  <w:tr w:rsidR="00625655" w:rsidRPr="006225B3" w14:paraId="6C4C5B8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60E9012" w14:textId="77777777" w:rsidR="00625655" w:rsidRPr="006225B3" w:rsidRDefault="00625655" w:rsidP="00625655">
                        <w:pPr>
                          <w:jc w:val="center"/>
                        </w:pPr>
                        <w:r w:rsidRPr="006225B3">
                          <w:rPr>
                            <w:color w:val="000000"/>
                            <w:sz w:val="22"/>
                            <w:szCs w:val="22"/>
                          </w:rPr>
                          <w:t>Mleko bez laktozy (3,2% tłuszcz)</w:t>
                        </w:r>
                      </w:p>
                    </w:tc>
                    <w:tc>
                      <w:tcPr>
                        <w:tcW w:w="2977" w:type="dxa"/>
                        <w:tcBorders>
                          <w:bottom w:val="single" w:sz="4" w:space="0" w:color="000000"/>
                          <w:right w:val="single" w:sz="4" w:space="0" w:color="000000"/>
                        </w:tcBorders>
                        <w:vAlign w:val="bottom"/>
                      </w:tcPr>
                      <w:p w14:paraId="77B9B556" w14:textId="77777777" w:rsidR="00625655" w:rsidRPr="006225B3" w:rsidRDefault="00625655" w:rsidP="00625655">
                        <w:pPr>
                          <w:jc w:val="center"/>
                        </w:pPr>
                        <w:r w:rsidRPr="006225B3">
                          <w:rPr>
                            <w:color w:val="000000"/>
                            <w:sz w:val="22"/>
                            <w:szCs w:val="22"/>
                          </w:rPr>
                          <w:t>25 ltr</w:t>
                        </w:r>
                      </w:p>
                    </w:tc>
                    <w:tc>
                      <w:tcPr>
                        <w:tcW w:w="2410" w:type="dxa"/>
                        <w:tcBorders>
                          <w:bottom w:val="single" w:sz="4" w:space="0" w:color="000000"/>
                        </w:tcBorders>
                        <w:vAlign w:val="bottom"/>
                      </w:tcPr>
                      <w:p w14:paraId="2A6EAA4A"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7287B112"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5AA0F7B9" w14:textId="77777777" w:rsidR="00625655" w:rsidRPr="006225B3" w:rsidRDefault="00625655" w:rsidP="00625655">
                        <w:pPr>
                          <w:snapToGrid w:val="0"/>
                          <w:jc w:val="center"/>
                        </w:pPr>
                        <w:r w:rsidRPr="006225B3">
                          <w:rPr>
                            <w:color w:val="000000"/>
                            <w:sz w:val="22"/>
                            <w:szCs w:val="22"/>
                          </w:rPr>
                          <w:t>25 ltr</w:t>
                        </w:r>
                      </w:p>
                    </w:tc>
                  </w:tr>
                  <w:tr w:rsidR="00625655" w:rsidRPr="006225B3" w14:paraId="72C531F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8605CC1" w14:textId="77777777" w:rsidR="00625655" w:rsidRPr="006225B3" w:rsidRDefault="00625655" w:rsidP="00625655">
                        <w:pPr>
                          <w:jc w:val="center"/>
                        </w:pPr>
                        <w:r w:rsidRPr="006225B3">
                          <w:rPr>
                            <w:color w:val="000000"/>
                            <w:sz w:val="22"/>
                            <w:szCs w:val="22"/>
                          </w:rPr>
                          <w:t xml:space="preserve">Napój owsiany </w:t>
                        </w:r>
                      </w:p>
                    </w:tc>
                    <w:tc>
                      <w:tcPr>
                        <w:tcW w:w="2977" w:type="dxa"/>
                        <w:tcBorders>
                          <w:bottom w:val="single" w:sz="4" w:space="0" w:color="000000"/>
                          <w:right w:val="single" w:sz="4" w:space="0" w:color="000000"/>
                        </w:tcBorders>
                        <w:vAlign w:val="bottom"/>
                      </w:tcPr>
                      <w:p w14:paraId="33D324C4" w14:textId="77777777" w:rsidR="00625655" w:rsidRPr="006225B3" w:rsidRDefault="00625655" w:rsidP="00625655">
                        <w:pPr>
                          <w:jc w:val="center"/>
                        </w:pPr>
                        <w:r w:rsidRPr="006225B3">
                          <w:rPr>
                            <w:color w:val="000000"/>
                            <w:sz w:val="22"/>
                            <w:szCs w:val="22"/>
                          </w:rPr>
                          <w:t>40 L</w:t>
                        </w:r>
                      </w:p>
                    </w:tc>
                    <w:tc>
                      <w:tcPr>
                        <w:tcW w:w="2410" w:type="dxa"/>
                        <w:tcBorders>
                          <w:bottom w:val="single" w:sz="4" w:space="0" w:color="000000"/>
                        </w:tcBorders>
                        <w:vAlign w:val="bottom"/>
                      </w:tcPr>
                      <w:p w14:paraId="46364613"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2B2B1CB2"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2FF8B1AE" w14:textId="77777777" w:rsidR="00625655" w:rsidRPr="006225B3" w:rsidRDefault="00625655" w:rsidP="00625655">
                        <w:pPr>
                          <w:snapToGrid w:val="0"/>
                          <w:jc w:val="center"/>
                        </w:pPr>
                        <w:r w:rsidRPr="006225B3">
                          <w:rPr>
                            <w:color w:val="000000"/>
                            <w:sz w:val="22"/>
                            <w:szCs w:val="22"/>
                          </w:rPr>
                          <w:t>40 l</w:t>
                        </w:r>
                      </w:p>
                    </w:tc>
                  </w:tr>
                  <w:tr w:rsidR="00625655" w:rsidRPr="006225B3" w14:paraId="4581E19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21A645D" w14:textId="77777777" w:rsidR="00625655" w:rsidRPr="006225B3" w:rsidRDefault="00625655" w:rsidP="00625655">
                        <w:pPr>
                          <w:jc w:val="center"/>
                        </w:pPr>
                        <w:r w:rsidRPr="006225B3">
                          <w:rPr>
                            <w:color w:val="000000"/>
                            <w:sz w:val="22"/>
                            <w:szCs w:val="22"/>
                          </w:rPr>
                          <w:t xml:space="preserve">Napój roślinny o smaku mleka </w:t>
                        </w:r>
                      </w:p>
                    </w:tc>
                    <w:tc>
                      <w:tcPr>
                        <w:tcW w:w="2977" w:type="dxa"/>
                        <w:tcBorders>
                          <w:bottom w:val="single" w:sz="4" w:space="0" w:color="000000"/>
                          <w:right w:val="single" w:sz="4" w:space="0" w:color="000000"/>
                        </w:tcBorders>
                        <w:vAlign w:val="bottom"/>
                      </w:tcPr>
                      <w:p w14:paraId="19890E0B" w14:textId="77777777" w:rsidR="00625655" w:rsidRPr="006225B3" w:rsidRDefault="00625655" w:rsidP="00625655">
                        <w:pPr>
                          <w:jc w:val="center"/>
                        </w:pPr>
                        <w:r w:rsidRPr="006225B3">
                          <w:rPr>
                            <w:color w:val="000000"/>
                            <w:sz w:val="22"/>
                            <w:szCs w:val="22"/>
                          </w:rPr>
                          <w:t>40 L</w:t>
                        </w:r>
                      </w:p>
                    </w:tc>
                    <w:tc>
                      <w:tcPr>
                        <w:tcW w:w="2410" w:type="dxa"/>
                        <w:tcBorders>
                          <w:bottom w:val="single" w:sz="4" w:space="0" w:color="000000"/>
                        </w:tcBorders>
                        <w:vAlign w:val="bottom"/>
                      </w:tcPr>
                      <w:p w14:paraId="39EC6FB3"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3E85E63E"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31DEA58D" w14:textId="77777777" w:rsidR="00625655" w:rsidRPr="006225B3" w:rsidRDefault="00625655" w:rsidP="00625655">
                        <w:pPr>
                          <w:snapToGrid w:val="0"/>
                          <w:jc w:val="center"/>
                        </w:pPr>
                        <w:r w:rsidRPr="006225B3">
                          <w:rPr>
                            <w:color w:val="000000"/>
                            <w:sz w:val="22"/>
                            <w:szCs w:val="22"/>
                          </w:rPr>
                          <w:t>40 l</w:t>
                        </w:r>
                      </w:p>
                    </w:tc>
                  </w:tr>
                  <w:tr w:rsidR="00625655" w:rsidRPr="006225B3" w14:paraId="30DEE97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2B78598" w14:textId="77777777" w:rsidR="00625655" w:rsidRPr="006225B3" w:rsidRDefault="00625655" w:rsidP="00625655">
                        <w:pPr>
                          <w:jc w:val="center"/>
                        </w:pPr>
                        <w:r w:rsidRPr="006225B3">
                          <w:rPr>
                            <w:color w:val="000000"/>
                            <w:sz w:val="22"/>
                            <w:szCs w:val="22"/>
                          </w:rPr>
                          <w:t xml:space="preserve">Napój czekoladowo-owsiany 330ml </w:t>
                        </w:r>
                      </w:p>
                    </w:tc>
                    <w:tc>
                      <w:tcPr>
                        <w:tcW w:w="2977" w:type="dxa"/>
                        <w:tcBorders>
                          <w:bottom w:val="single" w:sz="4" w:space="0" w:color="000000"/>
                          <w:right w:val="single" w:sz="4" w:space="0" w:color="000000"/>
                        </w:tcBorders>
                        <w:vAlign w:val="bottom"/>
                      </w:tcPr>
                      <w:p w14:paraId="758CCCBE" w14:textId="77777777" w:rsidR="00625655" w:rsidRPr="006225B3" w:rsidRDefault="00625655" w:rsidP="00625655">
                        <w:pPr>
                          <w:jc w:val="center"/>
                        </w:pPr>
                      </w:p>
                      <w:p w14:paraId="35977B87" w14:textId="77777777" w:rsidR="00625655" w:rsidRPr="006225B3" w:rsidRDefault="00625655" w:rsidP="00625655">
                        <w:pPr>
                          <w:jc w:val="center"/>
                        </w:pPr>
                        <w:r w:rsidRPr="006225B3">
                          <w:rPr>
                            <w:color w:val="000000"/>
                            <w:sz w:val="22"/>
                            <w:szCs w:val="22"/>
                          </w:rPr>
                          <w:t xml:space="preserve">130 szt x 330 ml </w:t>
                        </w:r>
                      </w:p>
                    </w:tc>
                    <w:tc>
                      <w:tcPr>
                        <w:tcW w:w="2410" w:type="dxa"/>
                        <w:tcBorders>
                          <w:bottom w:val="single" w:sz="4" w:space="0" w:color="000000"/>
                        </w:tcBorders>
                        <w:vAlign w:val="bottom"/>
                      </w:tcPr>
                      <w:p w14:paraId="0F6AB01B"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0AF2A8EB"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A470030" w14:textId="77777777" w:rsidR="00625655" w:rsidRPr="006225B3" w:rsidRDefault="00625655" w:rsidP="00625655">
                        <w:pPr>
                          <w:snapToGrid w:val="0"/>
                          <w:jc w:val="center"/>
                        </w:pPr>
                        <w:r w:rsidRPr="006225B3">
                          <w:rPr>
                            <w:color w:val="000000"/>
                            <w:sz w:val="22"/>
                            <w:szCs w:val="22"/>
                          </w:rPr>
                          <w:t>130 szt x 330ml</w:t>
                        </w:r>
                      </w:p>
                    </w:tc>
                  </w:tr>
                  <w:tr w:rsidR="00625655" w:rsidRPr="006225B3" w14:paraId="4BB1ECED"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2B00ECA" w14:textId="77777777" w:rsidR="00625655" w:rsidRPr="006225B3" w:rsidRDefault="00625655" w:rsidP="00625655">
                        <w:pPr>
                          <w:jc w:val="center"/>
                        </w:pPr>
                        <w:r w:rsidRPr="006225B3">
                          <w:rPr>
                            <w:color w:val="000000"/>
                            <w:sz w:val="22"/>
                            <w:szCs w:val="22"/>
                          </w:rPr>
                          <w:t xml:space="preserve">Napój waniliowy 330 ml </w:t>
                        </w:r>
                      </w:p>
                    </w:tc>
                    <w:tc>
                      <w:tcPr>
                        <w:tcW w:w="2977" w:type="dxa"/>
                        <w:tcBorders>
                          <w:bottom w:val="single" w:sz="4" w:space="0" w:color="000000"/>
                          <w:right w:val="single" w:sz="4" w:space="0" w:color="000000"/>
                        </w:tcBorders>
                        <w:vAlign w:val="bottom"/>
                      </w:tcPr>
                      <w:p w14:paraId="673445EE" w14:textId="77777777" w:rsidR="00625655" w:rsidRPr="006225B3" w:rsidRDefault="00625655" w:rsidP="00625655">
                        <w:pPr>
                          <w:jc w:val="center"/>
                        </w:pPr>
                        <w:r w:rsidRPr="006225B3">
                          <w:rPr>
                            <w:color w:val="000000"/>
                            <w:sz w:val="22"/>
                            <w:szCs w:val="22"/>
                          </w:rPr>
                          <w:t>130 szt x 330 ml</w:t>
                        </w:r>
                      </w:p>
                    </w:tc>
                    <w:tc>
                      <w:tcPr>
                        <w:tcW w:w="2410" w:type="dxa"/>
                        <w:tcBorders>
                          <w:bottom w:val="single" w:sz="4" w:space="0" w:color="000000"/>
                        </w:tcBorders>
                        <w:vAlign w:val="bottom"/>
                      </w:tcPr>
                      <w:p w14:paraId="5B6BA0B0"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4B0068FD"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69C87EB6" w14:textId="77777777" w:rsidR="00625655" w:rsidRPr="006225B3" w:rsidRDefault="00625655" w:rsidP="00625655">
                        <w:pPr>
                          <w:snapToGrid w:val="0"/>
                          <w:jc w:val="center"/>
                        </w:pPr>
                        <w:r w:rsidRPr="006225B3">
                          <w:rPr>
                            <w:color w:val="000000"/>
                            <w:sz w:val="22"/>
                            <w:szCs w:val="22"/>
                          </w:rPr>
                          <w:t>130 szt x 330 ml</w:t>
                        </w:r>
                      </w:p>
                    </w:tc>
                  </w:tr>
                  <w:tr w:rsidR="00625655" w:rsidRPr="006225B3" w14:paraId="05DC5B8A"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3DB0DA7" w14:textId="77777777" w:rsidR="00625655" w:rsidRPr="006225B3" w:rsidRDefault="00625655" w:rsidP="00625655">
                        <w:pPr>
                          <w:jc w:val="center"/>
                        </w:pPr>
                        <w:r w:rsidRPr="006225B3">
                          <w:rPr>
                            <w:color w:val="000000"/>
                            <w:sz w:val="22"/>
                            <w:szCs w:val="22"/>
                          </w:rPr>
                          <w:t>Morele suszone</w:t>
                        </w:r>
                      </w:p>
                    </w:tc>
                    <w:tc>
                      <w:tcPr>
                        <w:tcW w:w="2977" w:type="dxa"/>
                        <w:tcBorders>
                          <w:bottom w:val="single" w:sz="4" w:space="0" w:color="000000"/>
                          <w:right w:val="single" w:sz="4" w:space="0" w:color="000000"/>
                        </w:tcBorders>
                        <w:vAlign w:val="bottom"/>
                      </w:tcPr>
                      <w:p w14:paraId="05A77313" w14:textId="77777777" w:rsidR="00625655" w:rsidRPr="006225B3" w:rsidRDefault="00625655" w:rsidP="00625655">
                        <w:pPr>
                          <w:jc w:val="center"/>
                        </w:pPr>
                        <w:r w:rsidRPr="006225B3">
                          <w:rPr>
                            <w:color w:val="000000"/>
                            <w:sz w:val="22"/>
                            <w:szCs w:val="22"/>
                          </w:rPr>
                          <w:t>15 szt. x 200 g</w:t>
                        </w:r>
                      </w:p>
                    </w:tc>
                    <w:tc>
                      <w:tcPr>
                        <w:tcW w:w="2410" w:type="dxa"/>
                        <w:tcBorders>
                          <w:bottom w:val="single" w:sz="4" w:space="0" w:color="000000"/>
                          <w:right w:val="single" w:sz="4" w:space="0" w:color="000000"/>
                        </w:tcBorders>
                        <w:vAlign w:val="bottom"/>
                      </w:tcPr>
                      <w:p w14:paraId="03F6443F"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19A4DC09"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649A131E" w14:textId="77777777" w:rsidR="00625655" w:rsidRPr="006225B3" w:rsidRDefault="00625655" w:rsidP="00625655">
                        <w:pPr>
                          <w:snapToGrid w:val="0"/>
                          <w:jc w:val="center"/>
                        </w:pPr>
                        <w:r w:rsidRPr="006225B3">
                          <w:rPr>
                            <w:color w:val="000000"/>
                            <w:sz w:val="22"/>
                            <w:szCs w:val="22"/>
                          </w:rPr>
                          <w:t xml:space="preserve">15 szt x 200g </w:t>
                        </w:r>
                      </w:p>
                    </w:tc>
                  </w:tr>
                  <w:tr w:rsidR="00625655" w:rsidRPr="006225B3" w14:paraId="4A624B0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1B07759" w14:textId="77777777" w:rsidR="00625655" w:rsidRPr="006225B3" w:rsidRDefault="00625655" w:rsidP="00625655">
                        <w:pPr>
                          <w:jc w:val="center"/>
                        </w:pPr>
                        <w:r w:rsidRPr="006225B3">
                          <w:rPr>
                            <w:sz w:val="22"/>
                            <w:szCs w:val="22"/>
                          </w:rPr>
                          <w:t>Morele (VI, VII)</w:t>
                        </w:r>
                      </w:p>
                    </w:tc>
                    <w:tc>
                      <w:tcPr>
                        <w:tcW w:w="2977" w:type="dxa"/>
                        <w:tcBorders>
                          <w:bottom w:val="single" w:sz="4" w:space="0" w:color="000000"/>
                          <w:right w:val="single" w:sz="4" w:space="0" w:color="000000"/>
                        </w:tcBorders>
                        <w:vAlign w:val="bottom"/>
                      </w:tcPr>
                      <w:p w14:paraId="19DF96B5" w14:textId="77777777" w:rsidR="00625655" w:rsidRPr="006225B3" w:rsidRDefault="00625655" w:rsidP="00625655">
                        <w:pPr>
                          <w:jc w:val="center"/>
                        </w:pPr>
                        <w:r w:rsidRPr="006225B3">
                          <w:rPr>
                            <w:color w:val="000000"/>
                            <w:sz w:val="22"/>
                            <w:szCs w:val="22"/>
                          </w:rPr>
                          <w:t>80 kg</w:t>
                        </w:r>
                      </w:p>
                    </w:tc>
                    <w:tc>
                      <w:tcPr>
                        <w:tcW w:w="2410" w:type="dxa"/>
                        <w:tcBorders>
                          <w:bottom w:val="single" w:sz="4" w:space="0" w:color="000000"/>
                        </w:tcBorders>
                        <w:vAlign w:val="bottom"/>
                      </w:tcPr>
                      <w:p w14:paraId="31A55D85" w14:textId="77777777" w:rsidR="00625655" w:rsidRPr="006225B3" w:rsidRDefault="00625655" w:rsidP="00625655">
                        <w:pPr>
                          <w:jc w:val="center"/>
                        </w:pPr>
                        <w:r w:rsidRPr="006225B3">
                          <w:rPr>
                            <w:color w:val="000000"/>
                            <w:sz w:val="22"/>
                            <w:szCs w:val="22"/>
                          </w:rPr>
                          <w:t>160  kg</w:t>
                        </w:r>
                      </w:p>
                    </w:tc>
                    <w:tc>
                      <w:tcPr>
                        <w:tcW w:w="3118" w:type="dxa"/>
                        <w:tcBorders>
                          <w:left w:val="single" w:sz="4" w:space="0" w:color="000000"/>
                          <w:bottom w:val="single" w:sz="4" w:space="0" w:color="000000"/>
                          <w:right w:val="single" w:sz="4" w:space="0" w:color="000000"/>
                        </w:tcBorders>
                        <w:vAlign w:val="bottom"/>
                      </w:tcPr>
                      <w:p w14:paraId="300180E6" w14:textId="77777777" w:rsidR="00625655" w:rsidRPr="006225B3" w:rsidRDefault="00625655" w:rsidP="00625655">
                        <w:pPr>
                          <w:jc w:val="center"/>
                        </w:pPr>
                        <w:r w:rsidRPr="006225B3">
                          <w:rPr>
                            <w:color w:val="000000"/>
                            <w:sz w:val="22"/>
                            <w:szCs w:val="22"/>
                          </w:rPr>
                          <w:t>10kg </w:t>
                        </w:r>
                      </w:p>
                    </w:tc>
                    <w:tc>
                      <w:tcPr>
                        <w:tcW w:w="2268" w:type="dxa"/>
                        <w:tcBorders>
                          <w:bottom w:val="single" w:sz="4" w:space="0" w:color="000000"/>
                          <w:right w:val="single" w:sz="4" w:space="0" w:color="000000"/>
                        </w:tcBorders>
                        <w:vAlign w:val="bottom"/>
                      </w:tcPr>
                      <w:p w14:paraId="44BAB944" w14:textId="77777777" w:rsidR="00625655" w:rsidRPr="006225B3" w:rsidRDefault="00625655" w:rsidP="00625655">
                        <w:pPr>
                          <w:snapToGrid w:val="0"/>
                          <w:jc w:val="center"/>
                        </w:pPr>
                        <w:r w:rsidRPr="006225B3">
                          <w:rPr>
                            <w:sz w:val="22"/>
                            <w:szCs w:val="22"/>
                          </w:rPr>
                          <w:t>250 kg</w:t>
                        </w:r>
                      </w:p>
                    </w:tc>
                  </w:tr>
                  <w:tr w:rsidR="00625655" w:rsidRPr="006225B3" w14:paraId="19AA047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7E45562" w14:textId="77777777" w:rsidR="00625655" w:rsidRPr="006225B3" w:rsidRDefault="00625655" w:rsidP="00625655">
                        <w:pPr>
                          <w:jc w:val="center"/>
                        </w:pPr>
                        <w:r w:rsidRPr="006225B3">
                          <w:rPr>
                            <w:color w:val="000000"/>
                            <w:sz w:val="22"/>
                            <w:szCs w:val="22"/>
                          </w:rPr>
                          <w:t>Mus owocowy (100% owoców)( jabłko- banan- truskawka, banan-jabłko,żurawina)</w:t>
                        </w:r>
                      </w:p>
                    </w:tc>
                    <w:tc>
                      <w:tcPr>
                        <w:tcW w:w="2977" w:type="dxa"/>
                        <w:tcBorders>
                          <w:bottom w:val="single" w:sz="4" w:space="0" w:color="000000"/>
                          <w:right w:val="single" w:sz="4" w:space="0" w:color="000000"/>
                        </w:tcBorders>
                        <w:vAlign w:val="bottom"/>
                      </w:tcPr>
                      <w:p w14:paraId="4DAC5948" w14:textId="77777777" w:rsidR="00625655" w:rsidRPr="006225B3" w:rsidRDefault="00625655" w:rsidP="00625655">
                        <w:pPr>
                          <w:jc w:val="center"/>
                        </w:pPr>
                        <w:r w:rsidRPr="006225B3">
                          <w:rPr>
                            <w:color w:val="000000"/>
                            <w:sz w:val="22"/>
                            <w:szCs w:val="22"/>
                          </w:rPr>
                          <w:t>700 szt. x 200 g</w:t>
                        </w:r>
                      </w:p>
                    </w:tc>
                    <w:tc>
                      <w:tcPr>
                        <w:tcW w:w="2410" w:type="dxa"/>
                        <w:tcBorders>
                          <w:bottom w:val="single" w:sz="4" w:space="0" w:color="000000"/>
                        </w:tcBorders>
                        <w:vAlign w:val="bottom"/>
                      </w:tcPr>
                      <w:p w14:paraId="67EA0056"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171BD3A3"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2192D960" w14:textId="77777777" w:rsidR="00625655" w:rsidRPr="006225B3" w:rsidRDefault="00625655" w:rsidP="00625655">
                        <w:pPr>
                          <w:snapToGrid w:val="0"/>
                          <w:jc w:val="center"/>
                        </w:pPr>
                        <w:r w:rsidRPr="006225B3">
                          <w:rPr>
                            <w:color w:val="000000"/>
                            <w:sz w:val="22"/>
                            <w:szCs w:val="22"/>
                          </w:rPr>
                          <w:t xml:space="preserve">700 szt x 200g </w:t>
                        </w:r>
                      </w:p>
                    </w:tc>
                  </w:tr>
                  <w:tr w:rsidR="00625655" w:rsidRPr="006225B3" w14:paraId="4A8D97C7"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A79A20B" w14:textId="77777777" w:rsidR="00625655" w:rsidRPr="006225B3" w:rsidRDefault="00625655" w:rsidP="00625655">
                        <w:pPr>
                          <w:jc w:val="center"/>
                        </w:pPr>
                        <w:r w:rsidRPr="006225B3">
                          <w:rPr>
                            <w:color w:val="000000"/>
                            <w:sz w:val="22"/>
                            <w:szCs w:val="22"/>
                          </w:rPr>
                          <w:t>Mus owocowy (100% owoców) jabłko-truskawka 100g</w:t>
                        </w:r>
                      </w:p>
                    </w:tc>
                    <w:tc>
                      <w:tcPr>
                        <w:tcW w:w="2977" w:type="dxa"/>
                        <w:tcBorders>
                          <w:bottom w:val="single" w:sz="4" w:space="0" w:color="000000"/>
                          <w:right w:val="single" w:sz="4" w:space="0" w:color="000000"/>
                        </w:tcBorders>
                        <w:vAlign w:val="bottom"/>
                      </w:tcPr>
                      <w:p w14:paraId="174A59EA" w14:textId="77777777" w:rsidR="00625655" w:rsidRPr="006225B3" w:rsidRDefault="00625655" w:rsidP="00625655">
                        <w:pPr>
                          <w:jc w:val="center"/>
                        </w:pPr>
                        <w:r w:rsidRPr="006225B3">
                          <w:rPr>
                            <w:color w:val="000000"/>
                            <w:sz w:val="22"/>
                            <w:szCs w:val="22"/>
                          </w:rPr>
                          <w:t>200szt x 100g</w:t>
                        </w:r>
                      </w:p>
                    </w:tc>
                    <w:tc>
                      <w:tcPr>
                        <w:tcW w:w="2410" w:type="dxa"/>
                        <w:tcBorders>
                          <w:bottom w:val="single" w:sz="4" w:space="0" w:color="000000"/>
                        </w:tcBorders>
                        <w:vAlign w:val="bottom"/>
                      </w:tcPr>
                      <w:p w14:paraId="1A68184A"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26787DCA"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777E7CFB" w14:textId="77777777" w:rsidR="00625655" w:rsidRPr="006225B3" w:rsidRDefault="00625655" w:rsidP="00625655">
                        <w:pPr>
                          <w:snapToGrid w:val="0"/>
                          <w:jc w:val="center"/>
                        </w:pPr>
                        <w:r w:rsidRPr="006225B3">
                          <w:rPr>
                            <w:color w:val="000000"/>
                            <w:sz w:val="22"/>
                            <w:szCs w:val="22"/>
                          </w:rPr>
                          <w:t xml:space="preserve">200 szt x 100g </w:t>
                        </w:r>
                      </w:p>
                    </w:tc>
                  </w:tr>
                  <w:tr w:rsidR="00625655" w:rsidRPr="006225B3" w14:paraId="75AB9E9D"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5048B07" w14:textId="77777777" w:rsidR="00625655" w:rsidRPr="006225B3" w:rsidRDefault="00625655" w:rsidP="00625655">
                        <w:pPr>
                          <w:jc w:val="center"/>
                        </w:pPr>
                        <w:r w:rsidRPr="006225B3">
                          <w:rPr>
                            <w:color w:val="000000"/>
                            <w:sz w:val="22"/>
                            <w:szCs w:val="22"/>
                          </w:rPr>
                          <w:t>Mus owocowy (100% owoców) jabłko-banan 100g</w:t>
                        </w:r>
                      </w:p>
                    </w:tc>
                    <w:tc>
                      <w:tcPr>
                        <w:tcW w:w="2977" w:type="dxa"/>
                        <w:tcBorders>
                          <w:bottom w:val="single" w:sz="4" w:space="0" w:color="000000"/>
                          <w:right w:val="single" w:sz="4" w:space="0" w:color="000000"/>
                        </w:tcBorders>
                        <w:vAlign w:val="bottom"/>
                      </w:tcPr>
                      <w:p w14:paraId="0A566E4D" w14:textId="77777777" w:rsidR="00625655" w:rsidRPr="006225B3" w:rsidRDefault="00625655" w:rsidP="00625655">
                        <w:pPr>
                          <w:jc w:val="center"/>
                        </w:pPr>
                        <w:r w:rsidRPr="006225B3">
                          <w:rPr>
                            <w:color w:val="000000"/>
                            <w:sz w:val="22"/>
                            <w:szCs w:val="22"/>
                          </w:rPr>
                          <w:t>200szt x 100g</w:t>
                        </w:r>
                      </w:p>
                    </w:tc>
                    <w:tc>
                      <w:tcPr>
                        <w:tcW w:w="2410" w:type="dxa"/>
                        <w:tcBorders>
                          <w:bottom w:val="single" w:sz="4" w:space="0" w:color="000000"/>
                        </w:tcBorders>
                        <w:vAlign w:val="bottom"/>
                      </w:tcPr>
                      <w:p w14:paraId="30D242E3"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0D5CB9D0"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39510EA5" w14:textId="77777777" w:rsidR="00625655" w:rsidRPr="006225B3" w:rsidRDefault="00625655" w:rsidP="00625655">
                        <w:pPr>
                          <w:snapToGrid w:val="0"/>
                          <w:jc w:val="center"/>
                        </w:pPr>
                        <w:r w:rsidRPr="006225B3">
                          <w:rPr>
                            <w:color w:val="000000"/>
                            <w:sz w:val="22"/>
                            <w:szCs w:val="22"/>
                          </w:rPr>
                          <w:t xml:space="preserve">200 szt x 100g </w:t>
                        </w:r>
                      </w:p>
                    </w:tc>
                  </w:tr>
                  <w:tr w:rsidR="00625655" w:rsidRPr="006225B3" w14:paraId="1BFE1D2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3F0E299" w14:textId="77777777" w:rsidR="00625655" w:rsidRPr="006225B3" w:rsidRDefault="00625655" w:rsidP="00625655">
                        <w:pPr>
                          <w:jc w:val="center"/>
                        </w:pPr>
                        <w:r w:rsidRPr="006225B3">
                          <w:rPr>
                            <w:color w:val="000000"/>
                            <w:sz w:val="22"/>
                            <w:szCs w:val="22"/>
                          </w:rPr>
                          <w:lastRenderedPageBreak/>
                          <w:t xml:space="preserve">Mus owocowy (100% owoców) jabłko </w:t>
                        </w:r>
                      </w:p>
                    </w:tc>
                    <w:tc>
                      <w:tcPr>
                        <w:tcW w:w="2977" w:type="dxa"/>
                        <w:tcBorders>
                          <w:bottom w:val="single" w:sz="4" w:space="0" w:color="000000"/>
                          <w:right w:val="single" w:sz="4" w:space="0" w:color="000000"/>
                        </w:tcBorders>
                        <w:vAlign w:val="bottom"/>
                      </w:tcPr>
                      <w:p w14:paraId="5B31E145" w14:textId="77777777" w:rsidR="00625655" w:rsidRPr="006225B3" w:rsidRDefault="00625655" w:rsidP="00625655">
                        <w:pPr>
                          <w:jc w:val="center"/>
                        </w:pPr>
                        <w:r w:rsidRPr="006225B3">
                          <w:rPr>
                            <w:color w:val="000000"/>
                            <w:sz w:val="22"/>
                            <w:szCs w:val="22"/>
                          </w:rPr>
                          <w:t>200szt x 100g</w:t>
                        </w:r>
                      </w:p>
                    </w:tc>
                    <w:tc>
                      <w:tcPr>
                        <w:tcW w:w="2410" w:type="dxa"/>
                        <w:tcBorders>
                          <w:bottom w:val="single" w:sz="4" w:space="0" w:color="000000"/>
                        </w:tcBorders>
                        <w:vAlign w:val="bottom"/>
                      </w:tcPr>
                      <w:p w14:paraId="239BFE2B"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327272E4"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6BAE624D" w14:textId="77777777" w:rsidR="00625655" w:rsidRPr="006225B3" w:rsidRDefault="00625655" w:rsidP="00625655">
                        <w:pPr>
                          <w:snapToGrid w:val="0"/>
                          <w:jc w:val="center"/>
                        </w:pPr>
                        <w:r w:rsidRPr="006225B3">
                          <w:rPr>
                            <w:color w:val="000000"/>
                            <w:sz w:val="22"/>
                            <w:szCs w:val="22"/>
                          </w:rPr>
                          <w:t xml:space="preserve">200 szt x 100g </w:t>
                        </w:r>
                      </w:p>
                    </w:tc>
                  </w:tr>
                  <w:tr w:rsidR="00625655" w:rsidRPr="006225B3" w14:paraId="49C6497B"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EB0703F" w14:textId="77777777" w:rsidR="00625655" w:rsidRPr="006225B3" w:rsidRDefault="00625655" w:rsidP="00625655">
                        <w:pPr>
                          <w:jc w:val="center"/>
                        </w:pPr>
                        <w:r w:rsidRPr="006225B3">
                          <w:rPr>
                            <w:color w:val="000000"/>
                            <w:sz w:val="22"/>
                            <w:szCs w:val="22"/>
                          </w:rPr>
                          <w:t>Musztarda delikatesowa</w:t>
                        </w:r>
                      </w:p>
                    </w:tc>
                    <w:tc>
                      <w:tcPr>
                        <w:tcW w:w="2977" w:type="dxa"/>
                        <w:tcBorders>
                          <w:bottom w:val="single" w:sz="4" w:space="0" w:color="000000"/>
                          <w:right w:val="single" w:sz="4" w:space="0" w:color="000000"/>
                        </w:tcBorders>
                        <w:vAlign w:val="bottom"/>
                      </w:tcPr>
                      <w:p w14:paraId="51CF2B5A" w14:textId="77777777" w:rsidR="00625655" w:rsidRPr="006225B3" w:rsidRDefault="00625655" w:rsidP="00625655">
                        <w:pPr>
                          <w:jc w:val="center"/>
                        </w:pPr>
                        <w:r w:rsidRPr="006225B3">
                          <w:rPr>
                            <w:color w:val="000000"/>
                            <w:sz w:val="22"/>
                            <w:szCs w:val="22"/>
                          </w:rPr>
                          <w:t>30 szt. x 185 g</w:t>
                        </w:r>
                      </w:p>
                    </w:tc>
                    <w:tc>
                      <w:tcPr>
                        <w:tcW w:w="2410" w:type="dxa"/>
                        <w:tcBorders>
                          <w:bottom w:val="single" w:sz="4" w:space="0" w:color="000000"/>
                        </w:tcBorders>
                        <w:vAlign w:val="bottom"/>
                      </w:tcPr>
                      <w:p w14:paraId="13BF0F50" w14:textId="77777777" w:rsidR="00625655" w:rsidRPr="006225B3" w:rsidRDefault="00625655" w:rsidP="00625655">
                        <w:pPr>
                          <w:jc w:val="center"/>
                        </w:pPr>
                        <w:r w:rsidRPr="006225B3">
                          <w:rPr>
                            <w:color w:val="000000"/>
                            <w:sz w:val="22"/>
                            <w:szCs w:val="22"/>
                          </w:rPr>
                          <w:t>120 szt. x 185g</w:t>
                        </w:r>
                      </w:p>
                    </w:tc>
                    <w:tc>
                      <w:tcPr>
                        <w:tcW w:w="3118" w:type="dxa"/>
                        <w:tcBorders>
                          <w:left w:val="single" w:sz="4" w:space="0" w:color="000000"/>
                          <w:bottom w:val="single" w:sz="4" w:space="0" w:color="000000"/>
                          <w:right w:val="single" w:sz="4" w:space="0" w:color="000000"/>
                        </w:tcBorders>
                        <w:vAlign w:val="bottom"/>
                      </w:tcPr>
                      <w:p w14:paraId="23BB2DF5" w14:textId="77777777" w:rsidR="00625655" w:rsidRPr="006225B3" w:rsidRDefault="00625655" w:rsidP="00625655">
                        <w:pPr>
                          <w:jc w:val="center"/>
                          <w:rPr>
                            <w:color w:val="000000"/>
                            <w:sz w:val="22"/>
                            <w:szCs w:val="22"/>
                          </w:rPr>
                        </w:pPr>
                        <w:r w:rsidRPr="006225B3">
                          <w:rPr>
                            <w:color w:val="000000"/>
                            <w:sz w:val="22"/>
                            <w:szCs w:val="22"/>
                          </w:rPr>
                          <w:t>2x 185g</w:t>
                        </w:r>
                      </w:p>
                      <w:p w14:paraId="5EDEC4D4" w14:textId="77777777" w:rsidR="00625655" w:rsidRPr="006225B3" w:rsidRDefault="00625655" w:rsidP="00625655">
                        <w:pPr>
                          <w:jc w:val="center"/>
                          <w:rPr>
                            <w:color w:val="000000"/>
                            <w:sz w:val="22"/>
                            <w:szCs w:val="22"/>
                          </w:rPr>
                        </w:pPr>
                      </w:p>
                    </w:tc>
                    <w:tc>
                      <w:tcPr>
                        <w:tcW w:w="2268" w:type="dxa"/>
                        <w:tcBorders>
                          <w:bottom w:val="single" w:sz="4" w:space="0" w:color="000000"/>
                          <w:right w:val="single" w:sz="4" w:space="0" w:color="000000"/>
                        </w:tcBorders>
                        <w:vAlign w:val="bottom"/>
                      </w:tcPr>
                      <w:p w14:paraId="2331D508" w14:textId="77777777" w:rsidR="00625655" w:rsidRPr="006225B3" w:rsidRDefault="00625655" w:rsidP="00625655">
                        <w:pPr>
                          <w:snapToGrid w:val="0"/>
                          <w:jc w:val="center"/>
                        </w:pPr>
                        <w:r w:rsidRPr="006225B3">
                          <w:rPr>
                            <w:color w:val="000000"/>
                            <w:sz w:val="22"/>
                            <w:szCs w:val="22"/>
                          </w:rPr>
                          <w:t xml:space="preserve">152 x 185g </w:t>
                        </w:r>
                      </w:p>
                    </w:tc>
                  </w:tr>
                  <w:tr w:rsidR="00625655" w:rsidRPr="006225B3" w14:paraId="1E61850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6FDC8A7" w14:textId="77777777" w:rsidR="00625655" w:rsidRPr="006225B3" w:rsidRDefault="00625655" w:rsidP="00625655">
                        <w:pPr>
                          <w:jc w:val="center"/>
                        </w:pPr>
                        <w:r w:rsidRPr="006225B3">
                          <w:rPr>
                            <w:color w:val="000000"/>
                            <w:sz w:val="22"/>
                            <w:szCs w:val="22"/>
                          </w:rPr>
                          <w:t>Nasiona Cia</w:t>
                        </w:r>
                      </w:p>
                    </w:tc>
                    <w:tc>
                      <w:tcPr>
                        <w:tcW w:w="2977" w:type="dxa"/>
                        <w:tcBorders>
                          <w:bottom w:val="single" w:sz="4" w:space="0" w:color="000000"/>
                          <w:right w:val="single" w:sz="4" w:space="0" w:color="000000"/>
                        </w:tcBorders>
                        <w:vAlign w:val="bottom"/>
                      </w:tcPr>
                      <w:p w14:paraId="610787C2" w14:textId="77777777" w:rsidR="00625655" w:rsidRPr="006225B3" w:rsidRDefault="00625655" w:rsidP="00625655">
                        <w:pPr>
                          <w:jc w:val="center"/>
                        </w:pPr>
                        <w:r w:rsidRPr="006225B3">
                          <w:rPr>
                            <w:color w:val="000000"/>
                            <w:sz w:val="22"/>
                            <w:szCs w:val="22"/>
                          </w:rPr>
                          <w:t xml:space="preserve"> 40 x 200g </w:t>
                        </w:r>
                      </w:p>
                    </w:tc>
                    <w:tc>
                      <w:tcPr>
                        <w:tcW w:w="2410" w:type="dxa"/>
                        <w:tcBorders>
                          <w:bottom w:val="single" w:sz="4" w:space="0" w:color="000000"/>
                          <w:right w:val="single" w:sz="4" w:space="0" w:color="000000"/>
                        </w:tcBorders>
                        <w:vAlign w:val="bottom"/>
                      </w:tcPr>
                      <w:p w14:paraId="78EFF630"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28C4920A" w14:textId="77777777" w:rsidR="00625655" w:rsidRPr="006225B3" w:rsidRDefault="00625655" w:rsidP="00625655">
                        <w:pPr>
                          <w:snapToGrid w:val="0"/>
                          <w:jc w:val="center"/>
                        </w:pPr>
                        <w:r w:rsidRPr="006225B3">
                          <w:rPr>
                            <w:color w:val="000000"/>
                            <w:sz w:val="22"/>
                            <w:szCs w:val="22"/>
                          </w:rPr>
                          <w:t>4x200g</w:t>
                        </w:r>
                      </w:p>
                    </w:tc>
                    <w:tc>
                      <w:tcPr>
                        <w:tcW w:w="2268" w:type="dxa"/>
                        <w:tcBorders>
                          <w:bottom w:val="single" w:sz="4" w:space="0" w:color="000000"/>
                          <w:right w:val="single" w:sz="4" w:space="0" w:color="000000"/>
                        </w:tcBorders>
                        <w:vAlign w:val="bottom"/>
                      </w:tcPr>
                      <w:p w14:paraId="18235430" w14:textId="77777777" w:rsidR="00625655" w:rsidRPr="006225B3" w:rsidRDefault="00625655" w:rsidP="00625655">
                        <w:pPr>
                          <w:snapToGrid w:val="0"/>
                          <w:jc w:val="center"/>
                        </w:pPr>
                        <w:r w:rsidRPr="006225B3">
                          <w:rPr>
                            <w:sz w:val="22"/>
                            <w:szCs w:val="22"/>
                          </w:rPr>
                          <w:t xml:space="preserve">44 x 200g </w:t>
                        </w:r>
                      </w:p>
                    </w:tc>
                  </w:tr>
                  <w:tr w:rsidR="00625655" w:rsidRPr="006225B3" w14:paraId="7BD24AE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E389A2F" w14:textId="77777777" w:rsidR="00625655" w:rsidRPr="006225B3" w:rsidRDefault="00625655" w:rsidP="00625655">
                        <w:pPr>
                          <w:jc w:val="center"/>
                        </w:pPr>
                        <w:r w:rsidRPr="006225B3">
                          <w:rPr>
                            <w:color w:val="000000"/>
                            <w:sz w:val="22"/>
                            <w:szCs w:val="22"/>
                          </w:rPr>
                          <w:t>Napój sojowy</w:t>
                        </w:r>
                      </w:p>
                    </w:tc>
                    <w:tc>
                      <w:tcPr>
                        <w:tcW w:w="2977" w:type="dxa"/>
                        <w:tcBorders>
                          <w:bottom w:val="single" w:sz="4" w:space="0" w:color="000000"/>
                          <w:right w:val="single" w:sz="4" w:space="0" w:color="000000"/>
                        </w:tcBorders>
                        <w:vAlign w:val="bottom"/>
                      </w:tcPr>
                      <w:p w14:paraId="7C7FCB99" w14:textId="77777777" w:rsidR="00625655" w:rsidRPr="006225B3" w:rsidRDefault="00625655" w:rsidP="00625655">
                        <w:pPr>
                          <w:jc w:val="center"/>
                        </w:pPr>
                        <w:r w:rsidRPr="006225B3">
                          <w:rPr>
                            <w:color w:val="000000"/>
                            <w:sz w:val="22"/>
                            <w:szCs w:val="22"/>
                          </w:rPr>
                          <w:t>25 ltr</w:t>
                        </w:r>
                      </w:p>
                    </w:tc>
                    <w:tc>
                      <w:tcPr>
                        <w:tcW w:w="2410" w:type="dxa"/>
                        <w:tcBorders>
                          <w:bottom w:val="single" w:sz="4" w:space="0" w:color="000000"/>
                        </w:tcBorders>
                        <w:vAlign w:val="bottom"/>
                      </w:tcPr>
                      <w:p w14:paraId="4DB29435"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56EC972F"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4D70CF6C" w14:textId="77777777" w:rsidR="00625655" w:rsidRPr="006225B3" w:rsidRDefault="00625655" w:rsidP="00625655">
                        <w:pPr>
                          <w:snapToGrid w:val="0"/>
                          <w:jc w:val="center"/>
                        </w:pPr>
                        <w:r w:rsidRPr="006225B3">
                          <w:rPr>
                            <w:color w:val="000000"/>
                            <w:sz w:val="22"/>
                            <w:szCs w:val="22"/>
                          </w:rPr>
                          <w:t>25 l</w:t>
                        </w:r>
                      </w:p>
                    </w:tc>
                  </w:tr>
                  <w:tr w:rsidR="00625655" w:rsidRPr="006225B3" w14:paraId="2018D48E"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D909CF8" w14:textId="77777777" w:rsidR="00625655" w:rsidRPr="006225B3" w:rsidRDefault="00625655" w:rsidP="00625655">
                        <w:pPr>
                          <w:jc w:val="center"/>
                        </w:pPr>
                        <w:r w:rsidRPr="006225B3">
                          <w:rPr>
                            <w:color w:val="000000"/>
                            <w:sz w:val="22"/>
                            <w:szCs w:val="22"/>
                          </w:rPr>
                          <w:t>Natka pietruszki</w:t>
                        </w:r>
                      </w:p>
                    </w:tc>
                    <w:tc>
                      <w:tcPr>
                        <w:tcW w:w="2977" w:type="dxa"/>
                        <w:tcBorders>
                          <w:bottom w:val="single" w:sz="4" w:space="0" w:color="000000"/>
                          <w:right w:val="single" w:sz="4" w:space="0" w:color="000000"/>
                        </w:tcBorders>
                        <w:vAlign w:val="bottom"/>
                      </w:tcPr>
                      <w:p w14:paraId="3FE2A525" w14:textId="77777777" w:rsidR="00625655" w:rsidRPr="006225B3" w:rsidRDefault="00625655" w:rsidP="00625655">
                        <w:pPr>
                          <w:jc w:val="center"/>
                        </w:pPr>
                        <w:r w:rsidRPr="006225B3">
                          <w:rPr>
                            <w:color w:val="000000"/>
                            <w:sz w:val="22"/>
                            <w:szCs w:val="22"/>
                          </w:rPr>
                          <w:t>50 p</w:t>
                        </w:r>
                      </w:p>
                    </w:tc>
                    <w:tc>
                      <w:tcPr>
                        <w:tcW w:w="2410" w:type="dxa"/>
                        <w:tcBorders>
                          <w:bottom w:val="single" w:sz="4" w:space="0" w:color="000000"/>
                        </w:tcBorders>
                        <w:vAlign w:val="bottom"/>
                      </w:tcPr>
                      <w:p w14:paraId="74E6481E" w14:textId="77777777" w:rsidR="00625655" w:rsidRPr="006225B3" w:rsidRDefault="00625655" w:rsidP="00625655">
                        <w:pPr>
                          <w:jc w:val="center"/>
                        </w:pPr>
                        <w:r w:rsidRPr="006225B3">
                          <w:rPr>
                            <w:color w:val="000000"/>
                            <w:sz w:val="22"/>
                            <w:szCs w:val="22"/>
                          </w:rPr>
                          <w:t>150 p</w:t>
                        </w:r>
                      </w:p>
                    </w:tc>
                    <w:tc>
                      <w:tcPr>
                        <w:tcW w:w="3118" w:type="dxa"/>
                        <w:tcBorders>
                          <w:left w:val="single" w:sz="4" w:space="0" w:color="000000"/>
                          <w:bottom w:val="single" w:sz="4" w:space="0" w:color="000000"/>
                          <w:right w:val="single" w:sz="4" w:space="0" w:color="000000"/>
                        </w:tcBorders>
                        <w:vAlign w:val="bottom"/>
                      </w:tcPr>
                      <w:p w14:paraId="41699245" w14:textId="77777777" w:rsidR="00625655" w:rsidRPr="006225B3" w:rsidRDefault="00625655" w:rsidP="00625655">
                        <w:pPr>
                          <w:jc w:val="center"/>
                        </w:pPr>
                        <w:r w:rsidRPr="006225B3">
                          <w:rPr>
                            <w:color w:val="000000"/>
                            <w:sz w:val="22"/>
                            <w:szCs w:val="22"/>
                          </w:rPr>
                          <w:t>8 p</w:t>
                        </w:r>
                      </w:p>
                    </w:tc>
                    <w:tc>
                      <w:tcPr>
                        <w:tcW w:w="2268" w:type="dxa"/>
                        <w:tcBorders>
                          <w:bottom w:val="single" w:sz="4" w:space="0" w:color="000000"/>
                          <w:right w:val="single" w:sz="4" w:space="0" w:color="000000"/>
                        </w:tcBorders>
                        <w:vAlign w:val="bottom"/>
                      </w:tcPr>
                      <w:p w14:paraId="0A1D4626" w14:textId="77777777" w:rsidR="00625655" w:rsidRPr="006225B3" w:rsidRDefault="00625655" w:rsidP="00625655">
                        <w:pPr>
                          <w:snapToGrid w:val="0"/>
                          <w:jc w:val="center"/>
                        </w:pPr>
                        <w:r w:rsidRPr="006225B3">
                          <w:rPr>
                            <w:color w:val="000000"/>
                            <w:sz w:val="22"/>
                            <w:szCs w:val="22"/>
                          </w:rPr>
                          <w:t>208 p</w:t>
                        </w:r>
                      </w:p>
                    </w:tc>
                  </w:tr>
                  <w:tr w:rsidR="00625655" w:rsidRPr="006225B3" w14:paraId="514B8D4F"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39F20A0" w14:textId="77777777" w:rsidR="00625655" w:rsidRPr="006225B3" w:rsidRDefault="00625655" w:rsidP="00625655">
                        <w:pPr>
                          <w:jc w:val="center"/>
                        </w:pPr>
                        <w:r w:rsidRPr="006225B3">
                          <w:rPr>
                            <w:sz w:val="22"/>
                            <w:szCs w:val="22"/>
                          </w:rPr>
                          <w:t>Nektarynki (V, VI, VI, VII, IX)</w:t>
                        </w:r>
                      </w:p>
                    </w:tc>
                    <w:tc>
                      <w:tcPr>
                        <w:tcW w:w="2977" w:type="dxa"/>
                        <w:tcBorders>
                          <w:bottom w:val="single" w:sz="4" w:space="0" w:color="000000"/>
                          <w:right w:val="single" w:sz="4" w:space="0" w:color="000000"/>
                        </w:tcBorders>
                        <w:vAlign w:val="bottom"/>
                      </w:tcPr>
                      <w:p w14:paraId="3AB3A08C" w14:textId="77777777" w:rsidR="00625655" w:rsidRPr="006225B3" w:rsidRDefault="00625655" w:rsidP="00625655">
                        <w:r w:rsidRPr="006225B3">
                          <w:rPr>
                            <w:sz w:val="22"/>
                            <w:szCs w:val="22"/>
                          </w:rPr>
                          <w:t xml:space="preserve">             </w:t>
                        </w:r>
                        <w:r w:rsidRPr="006225B3">
                          <w:rPr>
                            <w:color w:val="000000"/>
                            <w:sz w:val="22"/>
                            <w:szCs w:val="22"/>
                          </w:rPr>
                          <w:t>80 kg</w:t>
                        </w:r>
                      </w:p>
                    </w:tc>
                    <w:tc>
                      <w:tcPr>
                        <w:tcW w:w="2410" w:type="dxa"/>
                        <w:tcBorders>
                          <w:bottom w:val="single" w:sz="4" w:space="0" w:color="000000"/>
                        </w:tcBorders>
                        <w:vAlign w:val="bottom"/>
                      </w:tcPr>
                      <w:p w14:paraId="1822EF9B" w14:textId="77777777" w:rsidR="00625655" w:rsidRPr="006225B3" w:rsidRDefault="00625655" w:rsidP="00625655">
                        <w:pPr>
                          <w:jc w:val="center"/>
                        </w:pPr>
                        <w:r w:rsidRPr="006225B3">
                          <w:rPr>
                            <w:color w:val="000000"/>
                            <w:sz w:val="22"/>
                            <w:szCs w:val="22"/>
                          </w:rPr>
                          <w:t>100 kg</w:t>
                        </w:r>
                      </w:p>
                    </w:tc>
                    <w:tc>
                      <w:tcPr>
                        <w:tcW w:w="3118" w:type="dxa"/>
                        <w:tcBorders>
                          <w:left w:val="single" w:sz="4" w:space="0" w:color="000000"/>
                          <w:bottom w:val="single" w:sz="4" w:space="0" w:color="000000"/>
                          <w:right w:val="single" w:sz="4" w:space="0" w:color="000000"/>
                        </w:tcBorders>
                        <w:vAlign w:val="bottom"/>
                      </w:tcPr>
                      <w:p w14:paraId="0F4ED17F" w14:textId="77777777" w:rsidR="00625655" w:rsidRPr="006225B3" w:rsidRDefault="00625655" w:rsidP="00625655">
                        <w:pPr>
                          <w:snapToGrid w:val="0"/>
                          <w:jc w:val="center"/>
                        </w:pPr>
                        <w:r w:rsidRPr="006225B3">
                          <w:rPr>
                            <w:color w:val="000000"/>
                            <w:sz w:val="22"/>
                            <w:szCs w:val="22"/>
                          </w:rPr>
                          <w:t>5 kg</w:t>
                        </w:r>
                      </w:p>
                    </w:tc>
                    <w:tc>
                      <w:tcPr>
                        <w:tcW w:w="2268" w:type="dxa"/>
                        <w:tcBorders>
                          <w:bottom w:val="single" w:sz="4" w:space="0" w:color="000000"/>
                          <w:right w:val="single" w:sz="4" w:space="0" w:color="000000"/>
                        </w:tcBorders>
                        <w:vAlign w:val="bottom"/>
                      </w:tcPr>
                      <w:p w14:paraId="5DC7B3DA" w14:textId="77777777" w:rsidR="00625655" w:rsidRPr="006225B3" w:rsidRDefault="00625655" w:rsidP="00625655">
                        <w:pPr>
                          <w:snapToGrid w:val="0"/>
                          <w:jc w:val="center"/>
                        </w:pPr>
                        <w:r w:rsidRPr="006225B3">
                          <w:t>185 kg</w:t>
                        </w:r>
                      </w:p>
                    </w:tc>
                  </w:tr>
                  <w:tr w:rsidR="00625655" w:rsidRPr="006225B3" w14:paraId="054F3D25"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5A78E4BE" w14:textId="77777777" w:rsidR="00625655" w:rsidRPr="006225B3" w:rsidRDefault="00625655" w:rsidP="00625655">
                        <w:pPr>
                          <w:jc w:val="center"/>
                        </w:pPr>
                        <w:r w:rsidRPr="006225B3">
                          <w:rPr>
                            <w:color w:val="000000"/>
                            <w:sz w:val="22"/>
                            <w:szCs w:val="22"/>
                          </w:rPr>
                          <w:t>płatki śniadaniowe czekoladowe kulki</w:t>
                        </w:r>
                      </w:p>
                    </w:tc>
                    <w:tc>
                      <w:tcPr>
                        <w:tcW w:w="2977" w:type="dxa"/>
                        <w:tcBorders>
                          <w:bottom w:val="single" w:sz="4" w:space="0" w:color="000000"/>
                          <w:right w:val="single" w:sz="4" w:space="0" w:color="000000"/>
                        </w:tcBorders>
                        <w:vAlign w:val="bottom"/>
                      </w:tcPr>
                      <w:p w14:paraId="6AEC2D14" w14:textId="77777777" w:rsidR="00625655" w:rsidRPr="006225B3" w:rsidRDefault="00625655" w:rsidP="00625655">
                        <w:pPr>
                          <w:jc w:val="center"/>
                        </w:pPr>
                        <w:r w:rsidRPr="006225B3">
                          <w:rPr>
                            <w:color w:val="000000"/>
                            <w:sz w:val="22"/>
                            <w:szCs w:val="22"/>
                          </w:rPr>
                          <w:t>30 szt. x 500 g</w:t>
                        </w:r>
                      </w:p>
                    </w:tc>
                    <w:tc>
                      <w:tcPr>
                        <w:tcW w:w="2410" w:type="dxa"/>
                        <w:tcBorders>
                          <w:bottom w:val="single" w:sz="4" w:space="0" w:color="000000"/>
                          <w:right w:val="single" w:sz="4" w:space="0" w:color="000000"/>
                        </w:tcBorders>
                        <w:vAlign w:val="bottom"/>
                      </w:tcPr>
                      <w:p w14:paraId="018A533A"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32A78E65"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610E869E" w14:textId="77777777" w:rsidR="00625655" w:rsidRPr="006225B3" w:rsidRDefault="00625655" w:rsidP="00625655">
                        <w:pPr>
                          <w:snapToGrid w:val="0"/>
                          <w:jc w:val="center"/>
                        </w:pPr>
                        <w:r w:rsidRPr="006225B3">
                          <w:rPr>
                            <w:color w:val="000000"/>
                            <w:sz w:val="22"/>
                            <w:szCs w:val="22"/>
                          </w:rPr>
                          <w:t xml:space="preserve">30 szt x 500g </w:t>
                        </w:r>
                      </w:p>
                    </w:tc>
                  </w:tr>
                  <w:tr w:rsidR="00625655" w:rsidRPr="006225B3" w14:paraId="0ADD81F4"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4BE9793A" w14:textId="77777777" w:rsidR="00625655" w:rsidRPr="006225B3" w:rsidRDefault="00625655" w:rsidP="00625655">
                        <w:pPr>
                          <w:jc w:val="center"/>
                          <w:rPr>
                            <w:color w:val="000000"/>
                            <w:sz w:val="22"/>
                            <w:szCs w:val="22"/>
                          </w:rPr>
                        </w:pPr>
                        <w:r w:rsidRPr="006225B3">
                          <w:rPr>
                            <w:color w:val="000000"/>
                            <w:sz w:val="22"/>
                            <w:szCs w:val="22"/>
                          </w:rPr>
                          <w:t>Musli fit bez cukru</w:t>
                        </w:r>
                      </w:p>
                      <w:p w14:paraId="56DC762B" w14:textId="77777777" w:rsidR="00625655" w:rsidRPr="006225B3" w:rsidRDefault="00625655" w:rsidP="00625655">
                        <w:pPr>
                          <w:jc w:val="center"/>
                        </w:pPr>
                        <w:r w:rsidRPr="006225B3">
                          <w:rPr>
                            <w:color w:val="000000"/>
                            <w:sz w:val="22"/>
                            <w:szCs w:val="22"/>
                          </w:rPr>
                          <w:t xml:space="preserve"> Truskawka wiśnia 225g </w:t>
                        </w:r>
                      </w:p>
                    </w:tc>
                    <w:tc>
                      <w:tcPr>
                        <w:tcW w:w="2977" w:type="dxa"/>
                        <w:tcBorders>
                          <w:bottom w:val="single" w:sz="4" w:space="0" w:color="000000"/>
                          <w:right w:val="single" w:sz="4" w:space="0" w:color="000000"/>
                        </w:tcBorders>
                        <w:vAlign w:val="bottom"/>
                      </w:tcPr>
                      <w:p w14:paraId="62AE3020" w14:textId="77777777" w:rsidR="00625655" w:rsidRPr="006225B3" w:rsidRDefault="00625655" w:rsidP="00625655">
                        <w:pPr>
                          <w:jc w:val="center"/>
                        </w:pPr>
                        <w:r w:rsidRPr="006225B3">
                          <w:rPr>
                            <w:color w:val="000000"/>
                            <w:sz w:val="22"/>
                            <w:szCs w:val="22"/>
                          </w:rPr>
                          <w:t>100 x 225g</w:t>
                        </w:r>
                      </w:p>
                    </w:tc>
                    <w:tc>
                      <w:tcPr>
                        <w:tcW w:w="2410" w:type="dxa"/>
                        <w:tcBorders>
                          <w:bottom w:val="single" w:sz="4" w:space="0" w:color="000000"/>
                          <w:right w:val="single" w:sz="4" w:space="0" w:color="000000"/>
                        </w:tcBorders>
                        <w:vAlign w:val="bottom"/>
                      </w:tcPr>
                      <w:p w14:paraId="4F793A07" w14:textId="77777777" w:rsidR="00625655" w:rsidRPr="006225B3" w:rsidRDefault="00625655" w:rsidP="00625655">
                        <w:pPr>
                          <w:snapToGrid w:val="0"/>
                          <w:jc w:val="center"/>
                          <w:rPr>
                            <w:color w:val="000000"/>
                            <w:sz w:val="22"/>
                            <w:szCs w:val="22"/>
                          </w:rPr>
                        </w:pPr>
                      </w:p>
                    </w:tc>
                    <w:tc>
                      <w:tcPr>
                        <w:tcW w:w="3118" w:type="dxa"/>
                        <w:tcBorders>
                          <w:bottom w:val="single" w:sz="4" w:space="0" w:color="000000"/>
                          <w:right w:val="single" w:sz="4" w:space="0" w:color="000000"/>
                        </w:tcBorders>
                        <w:vAlign w:val="bottom"/>
                      </w:tcPr>
                      <w:p w14:paraId="78B408CA"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2DC21CF4" w14:textId="77777777" w:rsidR="00625655" w:rsidRPr="006225B3" w:rsidRDefault="00625655" w:rsidP="00625655">
                        <w:pPr>
                          <w:snapToGrid w:val="0"/>
                          <w:jc w:val="center"/>
                        </w:pPr>
                        <w:r w:rsidRPr="006225B3">
                          <w:rPr>
                            <w:color w:val="000000"/>
                            <w:sz w:val="22"/>
                            <w:szCs w:val="22"/>
                          </w:rPr>
                          <w:t xml:space="preserve">100 x 225g </w:t>
                        </w:r>
                      </w:p>
                    </w:tc>
                  </w:tr>
                  <w:tr w:rsidR="00625655" w:rsidRPr="006225B3" w14:paraId="1C7410B8"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6ECF21CA" w14:textId="77777777" w:rsidR="00625655" w:rsidRPr="006225B3" w:rsidRDefault="00625655" w:rsidP="00625655">
                        <w:pPr>
                          <w:jc w:val="center"/>
                          <w:rPr>
                            <w:color w:val="000000"/>
                            <w:sz w:val="22"/>
                            <w:szCs w:val="22"/>
                          </w:rPr>
                        </w:pPr>
                        <w:r w:rsidRPr="006225B3">
                          <w:rPr>
                            <w:color w:val="000000"/>
                            <w:sz w:val="22"/>
                            <w:szCs w:val="22"/>
                          </w:rPr>
                          <w:t>Musli fit bez cukru</w:t>
                        </w:r>
                      </w:p>
                      <w:p w14:paraId="1B502C69" w14:textId="77777777" w:rsidR="00625655" w:rsidRPr="006225B3" w:rsidRDefault="00625655" w:rsidP="00625655">
                        <w:pPr>
                          <w:jc w:val="center"/>
                        </w:pPr>
                        <w:r w:rsidRPr="006225B3">
                          <w:rPr>
                            <w:color w:val="000000"/>
                            <w:sz w:val="22"/>
                            <w:szCs w:val="22"/>
                          </w:rPr>
                          <w:t xml:space="preserve"> Żurawina, borówka 225g</w:t>
                        </w:r>
                      </w:p>
                    </w:tc>
                    <w:tc>
                      <w:tcPr>
                        <w:tcW w:w="2977" w:type="dxa"/>
                        <w:tcBorders>
                          <w:bottom w:val="single" w:sz="4" w:space="0" w:color="000000"/>
                          <w:right w:val="single" w:sz="4" w:space="0" w:color="000000"/>
                        </w:tcBorders>
                        <w:vAlign w:val="bottom"/>
                      </w:tcPr>
                      <w:p w14:paraId="6DC46C84" w14:textId="77777777" w:rsidR="00625655" w:rsidRPr="006225B3" w:rsidRDefault="00625655" w:rsidP="00625655">
                        <w:pPr>
                          <w:jc w:val="center"/>
                        </w:pPr>
                        <w:r w:rsidRPr="006225B3">
                          <w:rPr>
                            <w:color w:val="000000"/>
                            <w:sz w:val="22"/>
                            <w:szCs w:val="22"/>
                          </w:rPr>
                          <w:t>100 x 225g</w:t>
                        </w:r>
                      </w:p>
                    </w:tc>
                    <w:tc>
                      <w:tcPr>
                        <w:tcW w:w="2410" w:type="dxa"/>
                        <w:tcBorders>
                          <w:bottom w:val="single" w:sz="4" w:space="0" w:color="000000"/>
                          <w:right w:val="single" w:sz="4" w:space="0" w:color="000000"/>
                        </w:tcBorders>
                        <w:vAlign w:val="bottom"/>
                      </w:tcPr>
                      <w:p w14:paraId="238402E2" w14:textId="77777777" w:rsidR="00625655" w:rsidRPr="006225B3" w:rsidRDefault="00625655" w:rsidP="00625655">
                        <w:pPr>
                          <w:snapToGrid w:val="0"/>
                          <w:jc w:val="center"/>
                          <w:rPr>
                            <w:color w:val="000000"/>
                            <w:sz w:val="22"/>
                            <w:szCs w:val="22"/>
                          </w:rPr>
                        </w:pPr>
                      </w:p>
                    </w:tc>
                    <w:tc>
                      <w:tcPr>
                        <w:tcW w:w="3118" w:type="dxa"/>
                        <w:tcBorders>
                          <w:bottom w:val="single" w:sz="4" w:space="0" w:color="000000"/>
                          <w:right w:val="single" w:sz="4" w:space="0" w:color="000000"/>
                        </w:tcBorders>
                        <w:vAlign w:val="bottom"/>
                      </w:tcPr>
                      <w:p w14:paraId="1A6F668E"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3EBE0FE1" w14:textId="77777777" w:rsidR="00625655" w:rsidRPr="006225B3" w:rsidRDefault="00625655" w:rsidP="00625655">
                        <w:pPr>
                          <w:snapToGrid w:val="0"/>
                          <w:jc w:val="center"/>
                        </w:pPr>
                        <w:r w:rsidRPr="006225B3">
                          <w:rPr>
                            <w:color w:val="000000"/>
                            <w:sz w:val="22"/>
                            <w:szCs w:val="22"/>
                          </w:rPr>
                          <w:t xml:space="preserve">100 x 225g </w:t>
                        </w:r>
                      </w:p>
                    </w:tc>
                  </w:tr>
                  <w:tr w:rsidR="00625655" w:rsidRPr="006225B3" w14:paraId="0168073D"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2BB21E7D" w14:textId="77777777" w:rsidR="00625655" w:rsidRPr="006225B3" w:rsidRDefault="00625655" w:rsidP="00625655">
                        <w:pPr>
                          <w:jc w:val="center"/>
                          <w:rPr>
                            <w:color w:val="000000"/>
                            <w:sz w:val="22"/>
                            <w:szCs w:val="22"/>
                          </w:rPr>
                        </w:pPr>
                        <w:r w:rsidRPr="006225B3">
                          <w:rPr>
                            <w:color w:val="000000"/>
                            <w:sz w:val="22"/>
                            <w:szCs w:val="22"/>
                          </w:rPr>
                          <w:t>Musli fit bez cukru</w:t>
                        </w:r>
                      </w:p>
                      <w:p w14:paraId="6B486B5D" w14:textId="77777777" w:rsidR="00625655" w:rsidRPr="006225B3" w:rsidRDefault="00625655" w:rsidP="00625655">
                        <w:pPr>
                          <w:jc w:val="center"/>
                        </w:pPr>
                        <w:r w:rsidRPr="006225B3">
                          <w:rPr>
                            <w:color w:val="000000"/>
                            <w:sz w:val="22"/>
                            <w:szCs w:val="22"/>
                          </w:rPr>
                          <w:t xml:space="preserve"> goji 225g</w:t>
                        </w:r>
                      </w:p>
                    </w:tc>
                    <w:tc>
                      <w:tcPr>
                        <w:tcW w:w="2977" w:type="dxa"/>
                        <w:tcBorders>
                          <w:bottom w:val="single" w:sz="4" w:space="0" w:color="000000"/>
                          <w:right w:val="single" w:sz="4" w:space="0" w:color="000000"/>
                        </w:tcBorders>
                        <w:vAlign w:val="bottom"/>
                      </w:tcPr>
                      <w:p w14:paraId="544BB357" w14:textId="77777777" w:rsidR="00625655" w:rsidRPr="006225B3" w:rsidRDefault="00625655" w:rsidP="00625655">
                        <w:pPr>
                          <w:jc w:val="center"/>
                        </w:pPr>
                        <w:r w:rsidRPr="006225B3">
                          <w:rPr>
                            <w:color w:val="000000"/>
                            <w:sz w:val="22"/>
                            <w:szCs w:val="22"/>
                          </w:rPr>
                          <w:t>100 x 225 g</w:t>
                        </w:r>
                      </w:p>
                    </w:tc>
                    <w:tc>
                      <w:tcPr>
                        <w:tcW w:w="2410" w:type="dxa"/>
                        <w:tcBorders>
                          <w:bottom w:val="single" w:sz="4" w:space="0" w:color="000000"/>
                          <w:right w:val="single" w:sz="4" w:space="0" w:color="000000"/>
                        </w:tcBorders>
                        <w:vAlign w:val="bottom"/>
                      </w:tcPr>
                      <w:p w14:paraId="772BE173" w14:textId="77777777" w:rsidR="00625655" w:rsidRPr="006225B3" w:rsidRDefault="00625655" w:rsidP="00625655">
                        <w:pPr>
                          <w:snapToGrid w:val="0"/>
                          <w:jc w:val="center"/>
                          <w:rPr>
                            <w:color w:val="000000"/>
                            <w:sz w:val="22"/>
                            <w:szCs w:val="22"/>
                          </w:rPr>
                        </w:pPr>
                      </w:p>
                    </w:tc>
                    <w:tc>
                      <w:tcPr>
                        <w:tcW w:w="3118" w:type="dxa"/>
                        <w:tcBorders>
                          <w:bottom w:val="single" w:sz="4" w:space="0" w:color="000000"/>
                          <w:right w:val="single" w:sz="4" w:space="0" w:color="000000"/>
                        </w:tcBorders>
                        <w:vAlign w:val="bottom"/>
                      </w:tcPr>
                      <w:p w14:paraId="6974F89A"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477227A7" w14:textId="77777777" w:rsidR="00625655" w:rsidRPr="006225B3" w:rsidRDefault="00625655" w:rsidP="00625655">
                        <w:pPr>
                          <w:snapToGrid w:val="0"/>
                          <w:jc w:val="center"/>
                        </w:pPr>
                        <w:r w:rsidRPr="006225B3">
                          <w:rPr>
                            <w:color w:val="000000"/>
                            <w:sz w:val="22"/>
                            <w:szCs w:val="22"/>
                          </w:rPr>
                          <w:t xml:space="preserve">100 x 225g </w:t>
                        </w:r>
                      </w:p>
                    </w:tc>
                  </w:tr>
                  <w:tr w:rsidR="00625655" w:rsidRPr="006225B3" w14:paraId="74AC0AF2" w14:textId="77777777" w:rsidTr="007D5BCF">
                    <w:trPr>
                      <w:trHeight w:val="552"/>
                    </w:trPr>
                    <w:tc>
                      <w:tcPr>
                        <w:tcW w:w="2755" w:type="dxa"/>
                        <w:tcBorders>
                          <w:left w:val="single" w:sz="4" w:space="0" w:color="000000"/>
                          <w:bottom w:val="single" w:sz="4" w:space="0" w:color="000000"/>
                          <w:right w:val="single" w:sz="4" w:space="0" w:color="000000"/>
                        </w:tcBorders>
                        <w:vAlign w:val="bottom"/>
                      </w:tcPr>
                      <w:p w14:paraId="0EEA7346" w14:textId="77777777" w:rsidR="00625655" w:rsidRPr="006225B3" w:rsidRDefault="00625655" w:rsidP="00625655">
                        <w:pPr>
                          <w:jc w:val="center"/>
                        </w:pPr>
                        <w:r w:rsidRPr="006225B3">
                          <w:rPr>
                            <w:color w:val="000000"/>
                            <w:sz w:val="22"/>
                            <w:szCs w:val="22"/>
                          </w:rPr>
                          <w:t>Ogórek świeży (cały rok – przedszkole)</w:t>
                        </w:r>
                      </w:p>
                    </w:tc>
                    <w:tc>
                      <w:tcPr>
                        <w:tcW w:w="2977" w:type="dxa"/>
                        <w:tcBorders>
                          <w:bottom w:val="single" w:sz="4" w:space="0" w:color="000000"/>
                          <w:right w:val="single" w:sz="4" w:space="0" w:color="000000"/>
                        </w:tcBorders>
                        <w:vAlign w:val="bottom"/>
                      </w:tcPr>
                      <w:p w14:paraId="5354FC2D" w14:textId="77777777" w:rsidR="00625655" w:rsidRPr="006225B3" w:rsidRDefault="00625655" w:rsidP="00625655">
                        <w:pPr>
                          <w:jc w:val="center"/>
                        </w:pPr>
                        <w:r w:rsidRPr="006225B3">
                          <w:rPr>
                            <w:color w:val="000000"/>
                            <w:sz w:val="22"/>
                            <w:szCs w:val="22"/>
                          </w:rPr>
                          <w:t>800 kg</w:t>
                        </w:r>
                      </w:p>
                    </w:tc>
                    <w:tc>
                      <w:tcPr>
                        <w:tcW w:w="2410" w:type="dxa"/>
                        <w:tcBorders>
                          <w:bottom w:val="single" w:sz="4" w:space="0" w:color="000000"/>
                        </w:tcBorders>
                        <w:vAlign w:val="bottom"/>
                      </w:tcPr>
                      <w:p w14:paraId="7E5B3514" w14:textId="77777777" w:rsidR="00625655" w:rsidRPr="006225B3" w:rsidRDefault="00625655" w:rsidP="00625655">
                        <w:pPr>
                          <w:jc w:val="center"/>
                        </w:pPr>
                        <w:r w:rsidRPr="006225B3">
                          <w:rPr>
                            <w:color w:val="000000"/>
                            <w:sz w:val="22"/>
                            <w:szCs w:val="22"/>
                          </w:rPr>
                          <w:t>500 kg </w:t>
                        </w:r>
                      </w:p>
                    </w:tc>
                    <w:tc>
                      <w:tcPr>
                        <w:tcW w:w="3118" w:type="dxa"/>
                        <w:tcBorders>
                          <w:left w:val="single" w:sz="4" w:space="0" w:color="000000"/>
                          <w:bottom w:val="single" w:sz="4" w:space="0" w:color="000000"/>
                          <w:right w:val="single" w:sz="4" w:space="0" w:color="000000"/>
                        </w:tcBorders>
                        <w:vAlign w:val="bottom"/>
                      </w:tcPr>
                      <w:p w14:paraId="0C1049FD" w14:textId="77777777" w:rsidR="00625655" w:rsidRPr="006225B3" w:rsidRDefault="00625655" w:rsidP="00625655">
                        <w:pPr>
                          <w:snapToGrid w:val="0"/>
                          <w:jc w:val="center"/>
                        </w:pPr>
                        <w:r w:rsidRPr="006225B3">
                          <w:rPr>
                            <w:color w:val="000000"/>
                            <w:sz w:val="22"/>
                            <w:szCs w:val="22"/>
                          </w:rPr>
                          <w:t>80kg</w:t>
                        </w:r>
                      </w:p>
                    </w:tc>
                    <w:tc>
                      <w:tcPr>
                        <w:tcW w:w="2268" w:type="dxa"/>
                        <w:tcBorders>
                          <w:bottom w:val="single" w:sz="4" w:space="0" w:color="000000"/>
                          <w:right w:val="single" w:sz="4" w:space="0" w:color="000000"/>
                        </w:tcBorders>
                        <w:vAlign w:val="bottom"/>
                      </w:tcPr>
                      <w:p w14:paraId="67F31CFD" w14:textId="77777777" w:rsidR="00625655" w:rsidRPr="006225B3" w:rsidRDefault="00625655" w:rsidP="00625655">
                        <w:pPr>
                          <w:snapToGrid w:val="0"/>
                          <w:jc w:val="center"/>
                        </w:pPr>
                        <w:r w:rsidRPr="006225B3">
                          <w:rPr>
                            <w:sz w:val="22"/>
                            <w:szCs w:val="22"/>
                          </w:rPr>
                          <w:t>1380 kg</w:t>
                        </w:r>
                      </w:p>
                    </w:tc>
                  </w:tr>
                  <w:tr w:rsidR="00625655" w:rsidRPr="006225B3" w14:paraId="5F36C16E"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72CDB7B" w14:textId="77777777" w:rsidR="00625655" w:rsidRPr="006225B3" w:rsidRDefault="00625655" w:rsidP="00625655">
                        <w:pPr>
                          <w:jc w:val="center"/>
                        </w:pPr>
                        <w:r w:rsidRPr="006225B3">
                          <w:rPr>
                            <w:color w:val="000000"/>
                            <w:sz w:val="22"/>
                            <w:szCs w:val="22"/>
                          </w:rPr>
                          <w:t>Ogórki kiszone</w:t>
                        </w:r>
                      </w:p>
                    </w:tc>
                    <w:tc>
                      <w:tcPr>
                        <w:tcW w:w="2977" w:type="dxa"/>
                        <w:tcBorders>
                          <w:bottom w:val="single" w:sz="4" w:space="0" w:color="000000"/>
                          <w:right w:val="single" w:sz="4" w:space="0" w:color="000000"/>
                        </w:tcBorders>
                        <w:vAlign w:val="bottom"/>
                      </w:tcPr>
                      <w:p w14:paraId="5EECB102" w14:textId="77777777" w:rsidR="00625655" w:rsidRPr="006225B3" w:rsidRDefault="00625655" w:rsidP="00625655">
                        <w:pPr>
                          <w:jc w:val="center"/>
                        </w:pPr>
                        <w:r w:rsidRPr="006225B3">
                          <w:rPr>
                            <w:color w:val="000000"/>
                            <w:sz w:val="22"/>
                            <w:szCs w:val="22"/>
                          </w:rPr>
                          <w:t>500 kg</w:t>
                        </w:r>
                      </w:p>
                    </w:tc>
                    <w:tc>
                      <w:tcPr>
                        <w:tcW w:w="2410" w:type="dxa"/>
                        <w:tcBorders>
                          <w:bottom w:val="single" w:sz="4" w:space="0" w:color="000000"/>
                        </w:tcBorders>
                        <w:vAlign w:val="bottom"/>
                      </w:tcPr>
                      <w:p w14:paraId="394F83D3" w14:textId="77777777" w:rsidR="00625655" w:rsidRPr="006225B3" w:rsidRDefault="00625655" w:rsidP="00625655">
                        <w:pPr>
                          <w:jc w:val="center"/>
                        </w:pPr>
                        <w:r w:rsidRPr="006225B3">
                          <w:rPr>
                            <w:color w:val="000000"/>
                            <w:sz w:val="22"/>
                            <w:szCs w:val="22"/>
                          </w:rPr>
                          <w:t>600 kg</w:t>
                        </w:r>
                      </w:p>
                    </w:tc>
                    <w:tc>
                      <w:tcPr>
                        <w:tcW w:w="3118" w:type="dxa"/>
                        <w:tcBorders>
                          <w:left w:val="single" w:sz="4" w:space="0" w:color="000000"/>
                          <w:bottom w:val="single" w:sz="4" w:space="0" w:color="000000"/>
                          <w:right w:val="single" w:sz="4" w:space="0" w:color="000000"/>
                        </w:tcBorders>
                        <w:vAlign w:val="bottom"/>
                      </w:tcPr>
                      <w:p w14:paraId="3A811749" w14:textId="77777777" w:rsidR="00625655" w:rsidRPr="006225B3" w:rsidRDefault="00625655" w:rsidP="00625655">
                        <w:pPr>
                          <w:snapToGrid w:val="0"/>
                          <w:jc w:val="center"/>
                        </w:pPr>
                        <w:r w:rsidRPr="006225B3">
                          <w:rPr>
                            <w:color w:val="000000"/>
                            <w:sz w:val="22"/>
                            <w:szCs w:val="22"/>
                          </w:rPr>
                          <w:t>80 kg</w:t>
                        </w:r>
                      </w:p>
                    </w:tc>
                    <w:tc>
                      <w:tcPr>
                        <w:tcW w:w="2268" w:type="dxa"/>
                        <w:tcBorders>
                          <w:bottom w:val="single" w:sz="4" w:space="0" w:color="000000"/>
                          <w:right w:val="single" w:sz="4" w:space="0" w:color="000000"/>
                        </w:tcBorders>
                        <w:vAlign w:val="bottom"/>
                      </w:tcPr>
                      <w:p w14:paraId="05671900" w14:textId="77777777" w:rsidR="00625655" w:rsidRPr="006225B3" w:rsidRDefault="00625655" w:rsidP="00625655">
                        <w:pPr>
                          <w:snapToGrid w:val="0"/>
                          <w:jc w:val="center"/>
                        </w:pPr>
                        <w:r w:rsidRPr="006225B3">
                          <w:rPr>
                            <w:sz w:val="22"/>
                            <w:szCs w:val="22"/>
                          </w:rPr>
                          <w:t>1180 kg</w:t>
                        </w:r>
                      </w:p>
                    </w:tc>
                  </w:tr>
                  <w:tr w:rsidR="00625655" w:rsidRPr="006225B3" w14:paraId="30A00FEA" w14:textId="77777777" w:rsidTr="007D5BCF">
                    <w:trPr>
                      <w:trHeight w:val="1328"/>
                    </w:trPr>
                    <w:tc>
                      <w:tcPr>
                        <w:tcW w:w="2755" w:type="dxa"/>
                        <w:tcBorders>
                          <w:left w:val="single" w:sz="4" w:space="0" w:color="000000"/>
                          <w:bottom w:val="single" w:sz="4" w:space="0" w:color="000000"/>
                          <w:right w:val="single" w:sz="4" w:space="0" w:color="000000"/>
                        </w:tcBorders>
                        <w:vAlign w:val="bottom"/>
                      </w:tcPr>
                      <w:p w14:paraId="52A78E26" w14:textId="77777777" w:rsidR="00625655" w:rsidRPr="006225B3" w:rsidRDefault="00625655" w:rsidP="00625655">
                        <w:pPr>
                          <w:jc w:val="center"/>
                          <w:rPr>
                            <w:color w:val="000000"/>
                            <w:sz w:val="22"/>
                            <w:szCs w:val="22"/>
                          </w:rPr>
                        </w:pPr>
                        <w:r w:rsidRPr="006225B3">
                          <w:rPr>
                            <w:color w:val="000000"/>
                            <w:sz w:val="22"/>
                            <w:szCs w:val="22"/>
                          </w:rPr>
                          <w:t>Olej (1L) o zawartości kwasów jednonienasyconych poyżej 50% i zawartości kwasów wielonienasyconych poniżej 40%</w:t>
                        </w:r>
                      </w:p>
                      <w:p w14:paraId="010524F2" w14:textId="77777777" w:rsidR="00625655" w:rsidRPr="006225B3" w:rsidRDefault="00625655" w:rsidP="00625655">
                        <w:pPr>
                          <w:jc w:val="center"/>
                          <w:rPr>
                            <w:color w:val="000000"/>
                            <w:sz w:val="22"/>
                            <w:szCs w:val="22"/>
                          </w:rPr>
                        </w:pPr>
                      </w:p>
                    </w:tc>
                    <w:tc>
                      <w:tcPr>
                        <w:tcW w:w="2977" w:type="dxa"/>
                        <w:tcBorders>
                          <w:bottom w:val="single" w:sz="4" w:space="0" w:color="000000"/>
                          <w:right w:val="single" w:sz="4" w:space="0" w:color="000000"/>
                        </w:tcBorders>
                        <w:vAlign w:val="bottom"/>
                      </w:tcPr>
                      <w:p w14:paraId="3D6702EC" w14:textId="77777777" w:rsidR="00625655" w:rsidRPr="006225B3" w:rsidRDefault="00625655" w:rsidP="00625655">
                        <w:pPr>
                          <w:jc w:val="center"/>
                        </w:pPr>
                        <w:r w:rsidRPr="006225B3">
                          <w:rPr>
                            <w:color w:val="000000"/>
                            <w:sz w:val="22"/>
                            <w:szCs w:val="22"/>
                          </w:rPr>
                          <w:t>100 l</w:t>
                        </w:r>
                      </w:p>
                    </w:tc>
                    <w:tc>
                      <w:tcPr>
                        <w:tcW w:w="2410" w:type="dxa"/>
                        <w:tcBorders>
                          <w:bottom w:val="single" w:sz="4" w:space="0" w:color="000000"/>
                        </w:tcBorders>
                        <w:vAlign w:val="bottom"/>
                      </w:tcPr>
                      <w:p w14:paraId="33E7FB9E" w14:textId="77777777" w:rsidR="00625655" w:rsidRPr="006225B3" w:rsidRDefault="00625655" w:rsidP="00625655">
                        <w:pPr>
                          <w:jc w:val="center"/>
                        </w:pPr>
                        <w:r w:rsidRPr="006225B3">
                          <w:rPr>
                            <w:color w:val="000000"/>
                            <w:sz w:val="22"/>
                            <w:szCs w:val="22"/>
                          </w:rPr>
                          <w:t>110</w:t>
                        </w:r>
                      </w:p>
                    </w:tc>
                    <w:tc>
                      <w:tcPr>
                        <w:tcW w:w="3118" w:type="dxa"/>
                        <w:tcBorders>
                          <w:left w:val="single" w:sz="4" w:space="0" w:color="000000"/>
                          <w:bottom w:val="single" w:sz="4" w:space="0" w:color="000000"/>
                          <w:right w:val="single" w:sz="4" w:space="0" w:color="000000"/>
                        </w:tcBorders>
                        <w:vAlign w:val="bottom"/>
                      </w:tcPr>
                      <w:p w14:paraId="65ACA035" w14:textId="77777777" w:rsidR="00625655" w:rsidRPr="006225B3" w:rsidRDefault="00625655" w:rsidP="00625655">
                        <w:pPr>
                          <w:jc w:val="center"/>
                        </w:pPr>
                        <w:r w:rsidRPr="006225B3">
                          <w:rPr>
                            <w:color w:val="000000"/>
                            <w:sz w:val="22"/>
                            <w:szCs w:val="22"/>
                          </w:rPr>
                          <w:t>50 l</w:t>
                        </w:r>
                      </w:p>
                    </w:tc>
                    <w:tc>
                      <w:tcPr>
                        <w:tcW w:w="2268" w:type="dxa"/>
                        <w:tcBorders>
                          <w:bottom w:val="single" w:sz="4" w:space="0" w:color="000000"/>
                          <w:right w:val="single" w:sz="4" w:space="0" w:color="000000"/>
                        </w:tcBorders>
                        <w:vAlign w:val="bottom"/>
                      </w:tcPr>
                      <w:p w14:paraId="2A8AF9DB" w14:textId="77777777" w:rsidR="00625655" w:rsidRPr="006225B3" w:rsidRDefault="00625655" w:rsidP="00625655">
                        <w:pPr>
                          <w:snapToGrid w:val="0"/>
                          <w:jc w:val="center"/>
                        </w:pPr>
                        <w:r w:rsidRPr="006225B3">
                          <w:rPr>
                            <w:sz w:val="22"/>
                            <w:szCs w:val="22"/>
                          </w:rPr>
                          <w:t>260 l</w:t>
                        </w:r>
                      </w:p>
                    </w:tc>
                  </w:tr>
                  <w:tr w:rsidR="00625655" w:rsidRPr="006225B3" w14:paraId="5CF1F03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78F572F" w14:textId="77777777" w:rsidR="00625655" w:rsidRPr="006225B3" w:rsidRDefault="00625655" w:rsidP="00625655">
                        <w:pPr>
                          <w:jc w:val="center"/>
                        </w:pPr>
                        <w:r w:rsidRPr="006225B3">
                          <w:rPr>
                            <w:sz w:val="22"/>
                            <w:szCs w:val="22"/>
                          </w:rPr>
                          <w:t xml:space="preserve">Oliwa z oliwek </w:t>
                        </w:r>
                      </w:p>
                    </w:tc>
                    <w:tc>
                      <w:tcPr>
                        <w:tcW w:w="2977" w:type="dxa"/>
                        <w:tcBorders>
                          <w:bottom w:val="single" w:sz="4" w:space="0" w:color="000000"/>
                          <w:right w:val="single" w:sz="4" w:space="0" w:color="000000"/>
                        </w:tcBorders>
                        <w:vAlign w:val="bottom"/>
                      </w:tcPr>
                      <w:p w14:paraId="21104B04" w14:textId="77777777" w:rsidR="00625655" w:rsidRPr="006225B3" w:rsidRDefault="00625655" w:rsidP="00625655">
                        <w:pPr>
                          <w:jc w:val="center"/>
                        </w:pPr>
                        <w:r w:rsidRPr="006225B3">
                          <w:rPr>
                            <w:color w:val="000000"/>
                            <w:sz w:val="22"/>
                            <w:szCs w:val="22"/>
                          </w:rPr>
                          <w:t>15 szt. x 0,5 ltr</w:t>
                        </w:r>
                      </w:p>
                    </w:tc>
                    <w:tc>
                      <w:tcPr>
                        <w:tcW w:w="2410" w:type="dxa"/>
                        <w:tcBorders>
                          <w:bottom w:val="single" w:sz="4" w:space="0" w:color="000000"/>
                        </w:tcBorders>
                        <w:vAlign w:val="bottom"/>
                      </w:tcPr>
                      <w:p w14:paraId="091AA0FD" w14:textId="77777777" w:rsidR="00625655" w:rsidRPr="006225B3" w:rsidRDefault="00625655" w:rsidP="00625655">
                        <w:pPr>
                          <w:jc w:val="center"/>
                        </w:pPr>
                        <w:r w:rsidRPr="006225B3">
                          <w:rPr>
                            <w:color w:val="000000"/>
                            <w:sz w:val="22"/>
                            <w:szCs w:val="22"/>
                          </w:rPr>
                          <w:t>22 szt. x 0,5 ltr</w:t>
                        </w:r>
                      </w:p>
                    </w:tc>
                    <w:tc>
                      <w:tcPr>
                        <w:tcW w:w="3118" w:type="dxa"/>
                        <w:tcBorders>
                          <w:left w:val="single" w:sz="4" w:space="0" w:color="000000"/>
                          <w:bottom w:val="single" w:sz="4" w:space="0" w:color="000000"/>
                          <w:right w:val="single" w:sz="4" w:space="0" w:color="000000"/>
                        </w:tcBorders>
                        <w:vAlign w:val="bottom"/>
                      </w:tcPr>
                      <w:p w14:paraId="5D9EB6CA"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2CD75C05" w14:textId="77777777" w:rsidR="00625655" w:rsidRPr="006225B3" w:rsidRDefault="00625655" w:rsidP="00625655">
                        <w:pPr>
                          <w:snapToGrid w:val="0"/>
                          <w:jc w:val="center"/>
                        </w:pPr>
                        <w:r w:rsidRPr="006225B3">
                          <w:rPr>
                            <w:sz w:val="22"/>
                            <w:szCs w:val="22"/>
                          </w:rPr>
                          <w:t>37 szt x 0,5 ltr</w:t>
                        </w:r>
                      </w:p>
                    </w:tc>
                  </w:tr>
                  <w:tr w:rsidR="00625655" w:rsidRPr="006225B3" w14:paraId="3327697A"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899B4B1" w14:textId="77777777" w:rsidR="00625655" w:rsidRPr="006225B3" w:rsidRDefault="00625655" w:rsidP="00625655">
                        <w:pPr>
                          <w:jc w:val="center"/>
                        </w:pPr>
                        <w:r w:rsidRPr="006225B3">
                          <w:rPr>
                            <w:color w:val="000000"/>
                            <w:sz w:val="22"/>
                            <w:szCs w:val="22"/>
                          </w:rPr>
                          <w:t>Oregano suszone</w:t>
                        </w:r>
                      </w:p>
                    </w:tc>
                    <w:tc>
                      <w:tcPr>
                        <w:tcW w:w="2977" w:type="dxa"/>
                        <w:tcBorders>
                          <w:bottom w:val="single" w:sz="4" w:space="0" w:color="000000"/>
                          <w:right w:val="single" w:sz="4" w:space="0" w:color="000000"/>
                        </w:tcBorders>
                        <w:vAlign w:val="bottom"/>
                      </w:tcPr>
                      <w:p w14:paraId="4BB5B90D" w14:textId="77777777" w:rsidR="00625655" w:rsidRPr="006225B3" w:rsidRDefault="00625655" w:rsidP="00625655">
                        <w:pPr>
                          <w:jc w:val="center"/>
                        </w:pPr>
                        <w:r w:rsidRPr="006225B3">
                          <w:rPr>
                            <w:color w:val="000000"/>
                            <w:sz w:val="22"/>
                            <w:szCs w:val="22"/>
                          </w:rPr>
                          <w:t>10x 8 g</w:t>
                        </w:r>
                      </w:p>
                    </w:tc>
                    <w:tc>
                      <w:tcPr>
                        <w:tcW w:w="2410" w:type="dxa"/>
                        <w:tcBorders>
                          <w:bottom w:val="single" w:sz="4" w:space="0" w:color="000000"/>
                        </w:tcBorders>
                        <w:vAlign w:val="bottom"/>
                      </w:tcPr>
                      <w:p w14:paraId="1588FDE5" w14:textId="77777777" w:rsidR="00625655" w:rsidRPr="006225B3" w:rsidRDefault="00625655" w:rsidP="00625655">
                        <w:pPr>
                          <w:jc w:val="center"/>
                        </w:pPr>
                        <w:r w:rsidRPr="006225B3">
                          <w:rPr>
                            <w:color w:val="000000"/>
                            <w:sz w:val="22"/>
                            <w:szCs w:val="22"/>
                          </w:rPr>
                          <w:t>30 x 8 g</w:t>
                        </w:r>
                      </w:p>
                    </w:tc>
                    <w:tc>
                      <w:tcPr>
                        <w:tcW w:w="3118" w:type="dxa"/>
                        <w:tcBorders>
                          <w:left w:val="single" w:sz="4" w:space="0" w:color="000000"/>
                          <w:bottom w:val="single" w:sz="4" w:space="0" w:color="000000"/>
                          <w:right w:val="single" w:sz="4" w:space="0" w:color="000000"/>
                        </w:tcBorders>
                        <w:vAlign w:val="bottom"/>
                      </w:tcPr>
                      <w:p w14:paraId="4380E952" w14:textId="77777777" w:rsidR="00625655" w:rsidRPr="006225B3" w:rsidRDefault="00625655" w:rsidP="00625655">
                        <w:pPr>
                          <w:jc w:val="center"/>
                        </w:pPr>
                        <w:r w:rsidRPr="006225B3">
                          <w:rPr>
                            <w:color w:val="000000"/>
                            <w:sz w:val="22"/>
                            <w:szCs w:val="22"/>
                          </w:rPr>
                          <w:t> 2 x 8g</w:t>
                        </w:r>
                      </w:p>
                    </w:tc>
                    <w:tc>
                      <w:tcPr>
                        <w:tcW w:w="2268" w:type="dxa"/>
                        <w:tcBorders>
                          <w:bottom w:val="single" w:sz="4" w:space="0" w:color="000000"/>
                          <w:right w:val="single" w:sz="4" w:space="0" w:color="000000"/>
                        </w:tcBorders>
                        <w:vAlign w:val="bottom"/>
                      </w:tcPr>
                      <w:p w14:paraId="4383D24B" w14:textId="77777777" w:rsidR="00625655" w:rsidRPr="006225B3" w:rsidRDefault="00625655" w:rsidP="00625655">
                        <w:pPr>
                          <w:snapToGrid w:val="0"/>
                          <w:jc w:val="center"/>
                        </w:pPr>
                        <w:r w:rsidRPr="006225B3">
                          <w:rPr>
                            <w:sz w:val="22"/>
                            <w:szCs w:val="22"/>
                          </w:rPr>
                          <w:t>42 x 8g</w:t>
                        </w:r>
                      </w:p>
                    </w:tc>
                  </w:tr>
                  <w:tr w:rsidR="00625655" w:rsidRPr="006225B3" w14:paraId="6703EC9D" w14:textId="77777777" w:rsidTr="007D5BCF">
                    <w:trPr>
                      <w:trHeight w:val="882"/>
                    </w:trPr>
                    <w:tc>
                      <w:tcPr>
                        <w:tcW w:w="2755" w:type="dxa"/>
                        <w:tcBorders>
                          <w:left w:val="single" w:sz="4" w:space="0" w:color="000000"/>
                          <w:bottom w:val="single" w:sz="4" w:space="0" w:color="000000"/>
                          <w:right w:val="single" w:sz="4" w:space="0" w:color="000000"/>
                        </w:tcBorders>
                        <w:vAlign w:val="bottom"/>
                      </w:tcPr>
                      <w:p w14:paraId="0A064C2F" w14:textId="77777777" w:rsidR="00625655" w:rsidRPr="006225B3" w:rsidRDefault="00625655" w:rsidP="00625655">
                        <w:pPr>
                          <w:rPr>
                            <w:color w:val="000000"/>
                            <w:sz w:val="22"/>
                            <w:szCs w:val="22"/>
                          </w:rPr>
                        </w:pPr>
                        <w:r w:rsidRPr="006225B3">
                          <w:rPr>
                            <w:color w:val="000000"/>
                            <w:sz w:val="22"/>
                            <w:szCs w:val="22"/>
                          </w:rPr>
                          <w:t xml:space="preserve">Owoce mrożone malina, </w:t>
                        </w:r>
                      </w:p>
                      <w:p w14:paraId="2EA558E7" w14:textId="77777777" w:rsidR="00625655" w:rsidRPr="006225B3" w:rsidRDefault="00625655" w:rsidP="00625655">
                        <w:pPr>
                          <w:jc w:val="center"/>
                          <w:rPr>
                            <w:color w:val="000000"/>
                            <w:sz w:val="22"/>
                            <w:szCs w:val="22"/>
                          </w:rPr>
                        </w:pPr>
                      </w:p>
                      <w:p w14:paraId="185067BE" w14:textId="77777777" w:rsidR="00625655" w:rsidRPr="006225B3" w:rsidRDefault="00625655" w:rsidP="00625655">
                        <w:pPr>
                          <w:jc w:val="center"/>
                          <w:rPr>
                            <w:color w:val="000000"/>
                            <w:sz w:val="22"/>
                            <w:szCs w:val="22"/>
                          </w:rPr>
                        </w:pPr>
                      </w:p>
                    </w:tc>
                    <w:tc>
                      <w:tcPr>
                        <w:tcW w:w="2977" w:type="dxa"/>
                        <w:tcBorders>
                          <w:bottom w:val="single" w:sz="4" w:space="0" w:color="000000"/>
                          <w:right w:val="single" w:sz="4" w:space="0" w:color="000000"/>
                        </w:tcBorders>
                        <w:vAlign w:val="bottom"/>
                      </w:tcPr>
                      <w:p w14:paraId="5FA8A4FC" w14:textId="77777777" w:rsidR="00625655" w:rsidRPr="006225B3" w:rsidRDefault="00625655" w:rsidP="00625655">
                        <w:pPr>
                          <w:jc w:val="center"/>
                        </w:pPr>
                        <w:r w:rsidRPr="006225B3">
                          <w:rPr>
                            <w:color w:val="000000"/>
                            <w:sz w:val="22"/>
                            <w:szCs w:val="22"/>
                          </w:rPr>
                          <w:t>60 szt. x 2,5 kg</w:t>
                        </w:r>
                      </w:p>
                    </w:tc>
                    <w:tc>
                      <w:tcPr>
                        <w:tcW w:w="2410" w:type="dxa"/>
                        <w:tcBorders>
                          <w:bottom w:val="single" w:sz="4" w:space="0" w:color="000000"/>
                          <w:right w:val="single" w:sz="4" w:space="0" w:color="000000"/>
                        </w:tcBorders>
                        <w:vAlign w:val="bottom"/>
                      </w:tcPr>
                      <w:p w14:paraId="63CE43E4" w14:textId="77777777" w:rsidR="00625655" w:rsidRPr="006225B3" w:rsidRDefault="00625655" w:rsidP="00625655">
                        <w:pPr>
                          <w:snapToGrid w:val="0"/>
                          <w:jc w:val="center"/>
                          <w:rPr>
                            <w:color w:val="000000"/>
                            <w:sz w:val="22"/>
                            <w:szCs w:val="22"/>
                          </w:rPr>
                        </w:pPr>
                      </w:p>
                    </w:tc>
                    <w:tc>
                      <w:tcPr>
                        <w:tcW w:w="3118" w:type="dxa"/>
                        <w:tcBorders>
                          <w:bottom w:val="single" w:sz="4" w:space="0" w:color="000000"/>
                          <w:right w:val="single" w:sz="4" w:space="0" w:color="000000"/>
                        </w:tcBorders>
                        <w:vAlign w:val="bottom"/>
                      </w:tcPr>
                      <w:p w14:paraId="7B0F74B1"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AFC959A" w14:textId="77777777" w:rsidR="00625655" w:rsidRPr="006225B3" w:rsidRDefault="00625655" w:rsidP="00625655">
                        <w:pPr>
                          <w:snapToGrid w:val="0"/>
                          <w:jc w:val="center"/>
                        </w:pPr>
                        <w:r w:rsidRPr="006225B3">
                          <w:rPr>
                            <w:color w:val="000000"/>
                            <w:sz w:val="22"/>
                            <w:szCs w:val="22"/>
                          </w:rPr>
                          <w:t>60 szt x 2,5 kg</w:t>
                        </w:r>
                      </w:p>
                    </w:tc>
                  </w:tr>
                  <w:tr w:rsidR="00625655" w:rsidRPr="006225B3" w14:paraId="7EBFAC1B" w14:textId="77777777" w:rsidTr="007D5BCF">
                    <w:trPr>
                      <w:trHeight w:val="882"/>
                    </w:trPr>
                    <w:tc>
                      <w:tcPr>
                        <w:tcW w:w="2755" w:type="dxa"/>
                        <w:tcBorders>
                          <w:left w:val="single" w:sz="4" w:space="0" w:color="000000"/>
                          <w:bottom w:val="single" w:sz="4" w:space="0" w:color="000000"/>
                          <w:right w:val="single" w:sz="4" w:space="0" w:color="000000"/>
                        </w:tcBorders>
                        <w:vAlign w:val="bottom"/>
                      </w:tcPr>
                      <w:p w14:paraId="1C9941AB" w14:textId="77777777" w:rsidR="00625655" w:rsidRPr="006225B3" w:rsidRDefault="00625655" w:rsidP="00625655">
                        <w:pPr>
                          <w:rPr>
                            <w:color w:val="000000"/>
                            <w:sz w:val="22"/>
                            <w:szCs w:val="22"/>
                          </w:rPr>
                        </w:pPr>
                        <w:r w:rsidRPr="006225B3">
                          <w:rPr>
                            <w:color w:val="000000"/>
                            <w:sz w:val="22"/>
                            <w:szCs w:val="22"/>
                          </w:rPr>
                          <w:t xml:space="preserve">Owoce mrożone truskawka, </w:t>
                        </w:r>
                      </w:p>
                      <w:p w14:paraId="3E78EF8C" w14:textId="77777777" w:rsidR="00625655" w:rsidRPr="006225B3" w:rsidRDefault="00625655" w:rsidP="00625655">
                        <w:pPr>
                          <w:rPr>
                            <w:color w:val="000000"/>
                            <w:sz w:val="22"/>
                            <w:szCs w:val="22"/>
                          </w:rPr>
                        </w:pPr>
                      </w:p>
                      <w:p w14:paraId="408AB111" w14:textId="77777777" w:rsidR="00625655" w:rsidRPr="006225B3" w:rsidRDefault="00625655" w:rsidP="00625655">
                        <w:pPr>
                          <w:rPr>
                            <w:color w:val="000000"/>
                            <w:sz w:val="22"/>
                            <w:szCs w:val="22"/>
                          </w:rPr>
                        </w:pPr>
                      </w:p>
                    </w:tc>
                    <w:tc>
                      <w:tcPr>
                        <w:tcW w:w="2977" w:type="dxa"/>
                        <w:tcBorders>
                          <w:bottom w:val="single" w:sz="4" w:space="0" w:color="000000"/>
                          <w:right w:val="single" w:sz="4" w:space="0" w:color="000000"/>
                        </w:tcBorders>
                        <w:vAlign w:val="bottom"/>
                      </w:tcPr>
                      <w:p w14:paraId="23B79F89" w14:textId="77777777" w:rsidR="00625655" w:rsidRPr="006225B3" w:rsidRDefault="00625655" w:rsidP="00625655">
                        <w:pPr>
                          <w:jc w:val="center"/>
                        </w:pPr>
                        <w:r w:rsidRPr="006225B3">
                          <w:rPr>
                            <w:color w:val="000000"/>
                            <w:sz w:val="22"/>
                            <w:szCs w:val="22"/>
                          </w:rPr>
                          <w:t>120 szt. x 2,5 kg</w:t>
                        </w:r>
                      </w:p>
                    </w:tc>
                    <w:tc>
                      <w:tcPr>
                        <w:tcW w:w="2410" w:type="dxa"/>
                        <w:tcBorders>
                          <w:bottom w:val="single" w:sz="4" w:space="0" w:color="000000"/>
                          <w:right w:val="single" w:sz="4" w:space="0" w:color="000000"/>
                        </w:tcBorders>
                        <w:vAlign w:val="bottom"/>
                      </w:tcPr>
                      <w:p w14:paraId="567013C0" w14:textId="77777777" w:rsidR="00625655" w:rsidRPr="006225B3" w:rsidRDefault="00625655" w:rsidP="00625655">
                        <w:pPr>
                          <w:jc w:val="center"/>
                        </w:pPr>
                        <w:r w:rsidRPr="006225B3">
                          <w:rPr>
                            <w:color w:val="000000"/>
                            <w:sz w:val="22"/>
                            <w:szCs w:val="22"/>
                          </w:rPr>
                          <w:t>300 szt. x 2,5 kg</w:t>
                        </w:r>
                      </w:p>
                    </w:tc>
                    <w:tc>
                      <w:tcPr>
                        <w:tcW w:w="3118" w:type="dxa"/>
                        <w:tcBorders>
                          <w:bottom w:val="single" w:sz="4" w:space="0" w:color="000000"/>
                          <w:right w:val="single" w:sz="4" w:space="0" w:color="000000"/>
                        </w:tcBorders>
                        <w:vAlign w:val="bottom"/>
                      </w:tcPr>
                      <w:p w14:paraId="24B28372" w14:textId="77777777" w:rsidR="00625655" w:rsidRPr="006225B3" w:rsidRDefault="00625655" w:rsidP="00625655">
                        <w:pPr>
                          <w:snapToGrid w:val="0"/>
                          <w:jc w:val="center"/>
                          <w:rPr>
                            <w:color w:val="000000"/>
                            <w:sz w:val="22"/>
                            <w:szCs w:val="22"/>
                          </w:rPr>
                        </w:pPr>
                      </w:p>
                      <w:p w14:paraId="6F6965F5" w14:textId="77777777" w:rsidR="00625655" w:rsidRPr="006225B3" w:rsidRDefault="00625655" w:rsidP="00625655">
                        <w:pPr>
                          <w:jc w:val="center"/>
                          <w:rPr>
                            <w:color w:val="000000"/>
                            <w:sz w:val="22"/>
                            <w:szCs w:val="22"/>
                          </w:rPr>
                        </w:pPr>
                      </w:p>
                    </w:tc>
                    <w:tc>
                      <w:tcPr>
                        <w:tcW w:w="2268" w:type="dxa"/>
                        <w:tcBorders>
                          <w:bottom w:val="single" w:sz="4" w:space="0" w:color="000000"/>
                          <w:right w:val="single" w:sz="4" w:space="0" w:color="000000"/>
                        </w:tcBorders>
                        <w:vAlign w:val="bottom"/>
                      </w:tcPr>
                      <w:p w14:paraId="39795506" w14:textId="77777777" w:rsidR="00625655" w:rsidRPr="006225B3" w:rsidRDefault="00625655" w:rsidP="00625655">
                        <w:pPr>
                          <w:snapToGrid w:val="0"/>
                          <w:jc w:val="center"/>
                        </w:pPr>
                        <w:r w:rsidRPr="006225B3">
                          <w:rPr>
                            <w:color w:val="000000"/>
                            <w:sz w:val="22"/>
                            <w:szCs w:val="22"/>
                          </w:rPr>
                          <w:t>420 szt x 2,5 kg</w:t>
                        </w:r>
                      </w:p>
                    </w:tc>
                  </w:tr>
                  <w:tr w:rsidR="00625655" w:rsidRPr="006225B3" w14:paraId="77BFD71A" w14:textId="77777777" w:rsidTr="007D5BCF">
                    <w:trPr>
                      <w:trHeight w:val="882"/>
                    </w:trPr>
                    <w:tc>
                      <w:tcPr>
                        <w:tcW w:w="2755" w:type="dxa"/>
                        <w:tcBorders>
                          <w:left w:val="single" w:sz="4" w:space="0" w:color="000000"/>
                          <w:bottom w:val="single" w:sz="4" w:space="0" w:color="000000"/>
                          <w:right w:val="single" w:sz="4" w:space="0" w:color="000000"/>
                        </w:tcBorders>
                        <w:vAlign w:val="bottom"/>
                      </w:tcPr>
                      <w:p w14:paraId="1A3A7B5A" w14:textId="77777777" w:rsidR="00625655" w:rsidRPr="006225B3" w:rsidRDefault="00625655" w:rsidP="00625655">
                        <w:pPr>
                          <w:rPr>
                            <w:color w:val="000000"/>
                            <w:sz w:val="22"/>
                            <w:szCs w:val="22"/>
                          </w:rPr>
                        </w:pPr>
                        <w:r w:rsidRPr="006225B3">
                          <w:rPr>
                            <w:color w:val="000000"/>
                            <w:sz w:val="22"/>
                            <w:szCs w:val="22"/>
                          </w:rPr>
                          <w:t>Owoce mrożone, wiśnia,</w:t>
                        </w:r>
                      </w:p>
                      <w:p w14:paraId="509AE2C4" w14:textId="77777777" w:rsidR="00625655" w:rsidRPr="006225B3" w:rsidRDefault="00625655" w:rsidP="00625655">
                        <w:pPr>
                          <w:jc w:val="center"/>
                          <w:rPr>
                            <w:color w:val="000000"/>
                            <w:sz w:val="22"/>
                            <w:szCs w:val="22"/>
                          </w:rPr>
                        </w:pPr>
                      </w:p>
                      <w:p w14:paraId="60FA6672" w14:textId="77777777" w:rsidR="00625655" w:rsidRPr="006225B3" w:rsidRDefault="00625655" w:rsidP="00625655">
                        <w:pPr>
                          <w:jc w:val="center"/>
                          <w:rPr>
                            <w:color w:val="000000"/>
                            <w:sz w:val="22"/>
                            <w:szCs w:val="22"/>
                          </w:rPr>
                        </w:pPr>
                      </w:p>
                    </w:tc>
                    <w:tc>
                      <w:tcPr>
                        <w:tcW w:w="2977" w:type="dxa"/>
                        <w:tcBorders>
                          <w:bottom w:val="single" w:sz="4" w:space="0" w:color="000000"/>
                          <w:right w:val="single" w:sz="4" w:space="0" w:color="000000"/>
                        </w:tcBorders>
                        <w:vAlign w:val="bottom"/>
                      </w:tcPr>
                      <w:p w14:paraId="01391D2D" w14:textId="77777777" w:rsidR="00625655" w:rsidRPr="006225B3" w:rsidRDefault="00625655" w:rsidP="00625655">
                        <w:pPr>
                          <w:jc w:val="center"/>
                        </w:pPr>
                        <w:r w:rsidRPr="006225B3">
                          <w:rPr>
                            <w:color w:val="000000"/>
                            <w:sz w:val="22"/>
                            <w:szCs w:val="22"/>
                          </w:rPr>
                          <w:t>120 szt. x 2,5 kg</w:t>
                        </w:r>
                      </w:p>
                    </w:tc>
                    <w:tc>
                      <w:tcPr>
                        <w:tcW w:w="2410" w:type="dxa"/>
                        <w:tcBorders>
                          <w:bottom w:val="single" w:sz="4" w:space="0" w:color="000000"/>
                          <w:right w:val="single" w:sz="4" w:space="0" w:color="000000"/>
                        </w:tcBorders>
                        <w:vAlign w:val="bottom"/>
                      </w:tcPr>
                      <w:p w14:paraId="07210132" w14:textId="77777777" w:rsidR="00625655" w:rsidRPr="006225B3" w:rsidRDefault="00625655" w:rsidP="00625655">
                        <w:pPr>
                          <w:jc w:val="center"/>
                        </w:pPr>
                        <w:r w:rsidRPr="006225B3">
                          <w:rPr>
                            <w:color w:val="000000"/>
                            <w:sz w:val="22"/>
                            <w:szCs w:val="22"/>
                          </w:rPr>
                          <w:t>300 szt. x 2,5 kg</w:t>
                        </w:r>
                      </w:p>
                    </w:tc>
                    <w:tc>
                      <w:tcPr>
                        <w:tcW w:w="3118" w:type="dxa"/>
                        <w:tcBorders>
                          <w:bottom w:val="single" w:sz="4" w:space="0" w:color="000000"/>
                          <w:right w:val="single" w:sz="4" w:space="0" w:color="000000"/>
                        </w:tcBorders>
                        <w:vAlign w:val="bottom"/>
                      </w:tcPr>
                      <w:p w14:paraId="18379756"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27B577C0" w14:textId="77777777" w:rsidR="00625655" w:rsidRPr="006225B3" w:rsidRDefault="00625655" w:rsidP="00625655">
                        <w:pPr>
                          <w:snapToGrid w:val="0"/>
                          <w:jc w:val="center"/>
                        </w:pPr>
                        <w:r w:rsidRPr="006225B3">
                          <w:rPr>
                            <w:color w:val="000000"/>
                            <w:sz w:val="22"/>
                            <w:szCs w:val="22"/>
                          </w:rPr>
                          <w:t>420 szt x 2,5 kg</w:t>
                        </w:r>
                      </w:p>
                    </w:tc>
                  </w:tr>
                  <w:tr w:rsidR="00625655" w:rsidRPr="006225B3" w14:paraId="2AD0761E" w14:textId="77777777" w:rsidTr="007D5BCF">
                    <w:trPr>
                      <w:trHeight w:val="882"/>
                    </w:trPr>
                    <w:tc>
                      <w:tcPr>
                        <w:tcW w:w="2755" w:type="dxa"/>
                        <w:tcBorders>
                          <w:left w:val="single" w:sz="4" w:space="0" w:color="000000"/>
                          <w:bottom w:val="single" w:sz="4" w:space="0" w:color="000000"/>
                          <w:right w:val="single" w:sz="4" w:space="0" w:color="000000"/>
                        </w:tcBorders>
                        <w:vAlign w:val="bottom"/>
                      </w:tcPr>
                      <w:p w14:paraId="15ABFA8B" w14:textId="77777777" w:rsidR="00625655" w:rsidRPr="006225B3" w:rsidRDefault="00625655" w:rsidP="00625655">
                        <w:pPr>
                          <w:rPr>
                            <w:color w:val="000000"/>
                            <w:sz w:val="22"/>
                            <w:szCs w:val="22"/>
                          </w:rPr>
                        </w:pPr>
                        <w:r w:rsidRPr="006225B3">
                          <w:rPr>
                            <w:color w:val="000000"/>
                            <w:sz w:val="22"/>
                            <w:szCs w:val="22"/>
                          </w:rPr>
                          <w:t xml:space="preserve">Owoce mrożone  śliwka, </w:t>
                        </w:r>
                      </w:p>
                      <w:p w14:paraId="01B76C8F" w14:textId="77777777" w:rsidR="00625655" w:rsidRPr="006225B3" w:rsidRDefault="00625655" w:rsidP="00625655">
                        <w:pPr>
                          <w:rPr>
                            <w:color w:val="000000"/>
                            <w:sz w:val="22"/>
                            <w:szCs w:val="22"/>
                          </w:rPr>
                        </w:pPr>
                      </w:p>
                    </w:tc>
                    <w:tc>
                      <w:tcPr>
                        <w:tcW w:w="2977" w:type="dxa"/>
                        <w:tcBorders>
                          <w:bottom w:val="single" w:sz="4" w:space="0" w:color="000000"/>
                          <w:right w:val="single" w:sz="4" w:space="0" w:color="000000"/>
                        </w:tcBorders>
                        <w:vAlign w:val="bottom"/>
                      </w:tcPr>
                      <w:p w14:paraId="74CC570E" w14:textId="77777777" w:rsidR="00625655" w:rsidRPr="006225B3" w:rsidRDefault="00625655" w:rsidP="00625655">
                        <w:pPr>
                          <w:jc w:val="center"/>
                        </w:pPr>
                        <w:r w:rsidRPr="006225B3">
                          <w:rPr>
                            <w:color w:val="000000"/>
                            <w:sz w:val="22"/>
                            <w:szCs w:val="22"/>
                          </w:rPr>
                          <w:t>120 szt. x 2,5 kg</w:t>
                        </w:r>
                      </w:p>
                    </w:tc>
                    <w:tc>
                      <w:tcPr>
                        <w:tcW w:w="2410" w:type="dxa"/>
                        <w:tcBorders>
                          <w:bottom w:val="single" w:sz="4" w:space="0" w:color="000000"/>
                          <w:right w:val="single" w:sz="4" w:space="0" w:color="000000"/>
                        </w:tcBorders>
                        <w:vAlign w:val="bottom"/>
                      </w:tcPr>
                      <w:p w14:paraId="5E349B43" w14:textId="77777777" w:rsidR="00625655" w:rsidRPr="006225B3" w:rsidRDefault="00625655" w:rsidP="00625655">
                        <w:pPr>
                          <w:jc w:val="center"/>
                        </w:pPr>
                        <w:r w:rsidRPr="006225B3">
                          <w:rPr>
                            <w:color w:val="000000"/>
                            <w:sz w:val="22"/>
                            <w:szCs w:val="22"/>
                          </w:rPr>
                          <w:t>300 szt. x 2,5 kg</w:t>
                        </w:r>
                      </w:p>
                    </w:tc>
                    <w:tc>
                      <w:tcPr>
                        <w:tcW w:w="3118" w:type="dxa"/>
                        <w:tcBorders>
                          <w:bottom w:val="single" w:sz="4" w:space="0" w:color="000000"/>
                          <w:right w:val="single" w:sz="4" w:space="0" w:color="000000"/>
                        </w:tcBorders>
                        <w:vAlign w:val="bottom"/>
                      </w:tcPr>
                      <w:p w14:paraId="23354EC1" w14:textId="77777777" w:rsidR="00625655" w:rsidRPr="006225B3" w:rsidRDefault="00625655" w:rsidP="00625655">
                        <w:pPr>
                          <w:jc w:val="center"/>
                        </w:pPr>
                      </w:p>
                      <w:p w14:paraId="4F1B0DCA" w14:textId="77777777" w:rsidR="00625655" w:rsidRPr="006225B3" w:rsidRDefault="00625655" w:rsidP="00625655">
                        <w:pPr>
                          <w:jc w:val="center"/>
                          <w:rPr>
                            <w:color w:val="000000"/>
                            <w:sz w:val="22"/>
                            <w:szCs w:val="22"/>
                          </w:rPr>
                        </w:pPr>
                      </w:p>
                    </w:tc>
                    <w:tc>
                      <w:tcPr>
                        <w:tcW w:w="2268" w:type="dxa"/>
                        <w:tcBorders>
                          <w:bottom w:val="single" w:sz="4" w:space="0" w:color="000000"/>
                          <w:right w:val="single" w:sz="4" w:space="0" w:color="000000"/>
                        </w:tcBorders>
                        <w:vAlign w:val="bottom"/>
                      </w:tcPr>
                      <w:p w14:paraId="5BECE9C1" w14:textId="77777777" w:rsidR="00625655" w:rsidRPr="006225B3" w:rsidRDefault="00625655" w:rsidP="00625655">
                        <w:pPr>
                          <w:snapToGrid w:val="0"/>
                          <w:jc w:val="center"/>
                        </w:pPr>
                        <w:r w:rsidRPr="006225B3">
                          <w:rPr>
                            <w:color w:val="000000"/>
                            <w:sz w:val="22"/>
                            <w:szCs w:val="22"/>
                          </w:rPr>
                          <w:t>420 szt x 2,5 kg</w:t>
                        </w:r>
                      </w:p>
                    </w:tc>
                  </w:tr>
                  <w:tr w:rsidR="00625655" w:rsidRPr="006225B3" w14:paraId="54EBA815" w14:textId="77777777" w:rsidTr="007D5BCF">
                    <w:trPr>
                      <w:trHeight w:val="882"/>
                    </w:trPr>
                    <w:tc>
                      <w:tcPr>
                        <w:tcW w:w="2755" w:type="dxa"/>
                        <w:tcBorders>
                          <w:left w:val="single" w:sz="4" w:space="0" w:color="000000"/>
                          <w:bottom w:val="single" w:sz="4" w:space="0" w:color="000000"/>
                          <w:right w:val="single" w:sz="4" w:space="0" w:color="000000"/>
                        </w:tcBorders>
                        <w:vAlign w:val="bottom"/>
                      </w:tcPr>
                      <w:p w14:paraId="1A50310C" w14:textId="77777777" w:rsidR="00625655" w:rsidRPr="006225B3" w:rsidRDefault="00625655" w:rsidP="00625655">
                        <w:r w:rsidRPr="006225B3">
                          <w:rPr>
                            <w:color w:val="000000"/>
                            <w:sz w:val="22"/>
                            <w:szCs w:val="22"/>
                          </w:rPr>
                          <w:t>Owoce mrożone (truskawki, maliny, wiśnie, sliwki, mieszanka kompotowa)</w:t>
                        </w:r>
                      </w:p>
                    </w:tc>
                    <w:tc>
                      <w:tcPr>
                        <w:tcW w:w="2977" w:type="dxa"/>
                        <w:tcBorders>
                          <w:bottom w:val="single" w:sz="4" w:space="0" w:color="000000"/>
                          <w:right w:val="single" w:sz="4" w:space="0" w:color="000000"/>
                        </w:tcBorders>
                        <w:vAlign w:val="bottom"/>
                      </w:tcPr>
                      <w:p w14:paraId="11764C2A" w14:textId="77777777" w:rsidR="00625655" w:rsidRPr="006225B3" w:rsidRDefault="00625655" w:rsidP="00625655">
                        <w:pPr>
                          <w:snapToGrid w:val="0"/>
                          <w:jc w:val="center"/>
                          <w:rPr>
                            <w:color w:val="000000"/>
                            <w:sz w:val="22"/>
                            <w:szCs w:val="22"/>
                          </w:rPr>
                        </w:pPr>
                      </w:p>
                    </w:tc>
                    <w:tc>
                      <w:tcPr>
                        <w:tcW w:w="2410" w:type="dxa"/>
                        <w:tcBorders>
                          <w:bottom w:val="single" w:sz="4" w:space="0" w:color="000000"/>
                          <w:right w:val="single" w:sz="4" w:space="0" w:color="000000"/>
                        </w:tcBorders>
                        <w:vAlign w:val="bottom"/>
                      </w:tcPr>
                      <w:p w14:paraId="0254A095" w14:textId="77777777" w:rsidR="00625655" w:rsidRPr="006225B3" w:rsidRDefault="00625655" w:rsidP="00625655">
                        <w:pPr>
                          <w:snapToGrid w:val="0"/>
                          <w:jc w:val="center"/>
                          <w:rPr>
                            <w:color w:val="000000"/>
                            <w:sz w:val="22"/>
                            <w:szCs w:val="22"/>
                          </w:rPr>
                        </w:pPr>
                      </w:p>
                    </w:tc>
                    <w:tc>
                      <w:tcPr>
                        <w:tcW w:w="3118" w:type="dxa"/>
                        <w:tcBorders>
                          <w:bottom w:val="single" w:sz="4" w:space="0" w:color="000000"/>
                          <w:right w:val="single" w:sz="4" w:space="0" w:color="000000"/>
                        </w:tcBorders>
                        <w:vAlign w:val="bottom"/>
                      </w:tcPr>
                      <w:p w14:paraId="03A125E3" w14:textId="77777777" w:rsidR="00625655" w:rsidRPr="006225B3" w:rsidRDefault="00625655" w:rsidP="00625655">
                        <w:pPr>
                          <w:jc w:val="center"/>
                        </w:pPr>
                        <w:r w:rsidRPr="006225B3">
                          <w:rPr>
                            <w:color w:val="000000"/>
                            <w:sz w:val="22"/>
                            <w:szCs w:val="22"/>
                          </w:rPr>
                          <w:t>50x 2,5kg</w:t>
                        </w:r>
                      </w:p>
                    </w:tc>
                    <w:tc>
                      <w:tcPr>
                        <w:tcW w:w="2268" w:type="dxa"/>
                        <w:tcBorders>
                          <w:bottom w:val="single" w:sz="4" w:space="0" w:color="000000"/>
                          <w:right w:val="single" w:sz="4" w:space="0" w:color="000000"/>
                        </w:tcBorders>
                        <w:vAlign w:val="bottom"/>
                      </w:tcPr>
                      <w:p w14:paraId="583719F5" w14:textId="77777777" w:rsidR="00625655" w:rsidRPr="006225B3" w:rsidRDefault="00625655" w:rsidP="00625655">
                        <w:pPr>
                          <w:snapToGrid w:val="0"/>
                          <w:jc w:val="center"/>
                        </w:pPr>
                        <w:r w:rsidRPr="006225B3">
                          <w:rPr>
                            <w:color w:val="000000"/>
                            <w:sz w:val="22"/>
                            <w:szCs w:val="22"/>
                          </w:rPr>
                          <w:t>50 x 2,5 kg</w:t>
                        </w:r>
                      </w:p>
                    </w:tc>
                  </w:tr>
                  <w:tr w:rsidR="00625655" w:rsidRPr="006225B3" w14:paraId="785FCD83" w14:textId="77777777" w:rsidTr="007D5BCF">
                    <w:trPr>
                      <w:trHeight w:val="882"/>
                    </w:trPr>
                    <w:tc>
                      <w:tcPr>
                        <w:tcW w:w="2755" w:type="dxa"/>
                        <w:tcBorders>
                          <w:left w:val="single" w:sz="4" w:space="0" w:color="000000"/>
                          <w:bottom w:val="single" w:sz="4" w:space="0" w:color="000000"/>
                          <w:right w:val="single" w:sz="4" w:space="0" w:color="000000"/>
                        </w:tcBorders>
                        <w:vAlign w:val="bottom"/>
                      </w:tcPr>
                      <w:p w14:paraId="6F9C013F" w14:textId="77777777" w:rsidR="00625655" w:rsidRPr="006225B3" w:rsidRDefault="00625655" w:rsidP="00625655">
                        <w:pPr>
                          <w:rPr>
                            <w:color w:val="000000"/>
                            <w:sz w:val="22"/>
                            <w:szCs w:val="22"/>
                          </w:rPr>
                        </w:pPr>
                        <w:r w:rsidRPr="006225B3">
                          <w:rPr>
                            <w:color w:val="000000"/>
                            <w:sz w:val="22"/>
                            <w:szCs w:val="22"/>
                          </w:rPr>
                          <w:lastRenderedPageBreak/>
                          <w:t>Owoce mrożone mieszanka kompotowa</w:t>
                        </w:r>
                      </w:p>
                      <w:p w14:paraId="4EE8C300" w14:textId="77777777" w:rsidR="00625655" w:rsidRPr="006225B3" w:rsidRDefault="00625655" w:rsidP="00625655">
                        <w:pPr>
                          <w:rPr>
                            <w:color w:val="000000"/>
                            <w:sz w:val="22"/>
                            <w:szCs w:val="22"/>
                          </w:rPr>
                        </w:pPr>
                      </w:p>
                    </w:tc>
                    <w:tc>
                      <w:tcPr>
                        <w:tcW w:w="2977" w:type="dxa"/>
                        <w:tcBorders>
                          <w:bottom w:val="single" w:sz="4" w:space="0" w:color="000000"/>
                          <w:right w:val="single" w:sz="4" w:space="0" w:color="000000"/>
                        </w:tcBorders>
                        <w:vAlign w:val="bottom"/>
                      </w:tcPr>
                      <w:p w14:paraId="528DAD3E" w14:textId="77777777" w:rsidR="00625655" w:rsidRPr="006225B3" w:rsidRDefault="00625655" w:rsidP="00625655">
                        <w:pPr>
                          <w:jc w:val="center"/>
                        </w:pPr>
                        <w:r w:rsidRPr="006225B3">
                          <w:rPr>
                            <w:color w:val="000000"/>
                            <w:sz w:val="22"/>
                            <w:szCs w:val="22"/>
                          </w:rPr>
                          <w:t>120 szt x 2,5 kg</w:t>
                        </w:r>
                      </w:p>
                    </w:tc>
                    <w:tc>
                      <w:tcPr>
                        <w:tcW w:w="2410" w:type="dxa"/>
                        <w:tcBorders>
                          <w:bottom w:val="single" w:sz="4" w:space="0" w:color="000000"/>
                          <w:right w:val="single" w:sz="4" w:space="0" w:color="000000"/>
                        </w:tcBorders>
                        <w:vAlign w:val="bottom"/>
                      </w:tcPr>
                      <w:p w14:paraId="203BFFFD" w14:textId="77777777" w:rsidR="00625655" w:rsidRPr="006225B3" w:rsidRDefault="00625655" w:rsidP="00625655">
                        <w:pPr>
                          <w:jc w:val="center"/>
                        </w:pPr>
                        <w:r w:rsidRPr="006225B3">
                          <w:rPr>
                            <w:color w:val="000000"/>
                            <w:sz w:val="22"/>
                            <w:szCs w:val="22"/>
                          </w:rPr>
                          <w:t>300 szt x 2,5 kg</w:t>
                        </w:r>
                      </w:p>
                    </w:tc>
                    <w:tc>
                      <w:tcPr>
                        <w:tcW w:w="3118" w:type="dxa"/>
                        <w:tcBorders>
                          <w:bottom w:val="single" w:sz="4" w:space="0" w:color="000000"/>
                          <w:right w:val="single" w:sz="4" w:space="0" w:color="000000"/>
                        </w:tcBorders>
                        <w:vAlign w:val="bottom"/>
                      </w:tcPr>
                      <w:p w14:paraId="38D845EE"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5BFF9E11" w14:textId="77777777" w:rsidR="00625655" w:rsidRPr="006225B3" w:rsidRDefault="00625655" w:rsidP="00625655">
                        <w:pPr>
                          <w:snapToGrid w:val="0"/>
                          <w:jc w:val="center"/>
                        </w:pPr>
                        <w:r w:rsidRPr="006225B3">
                          <w:rPr>
                            <w:color w:val="000000"/>
                            <w:sz w:val="22"/>
                            <w:szCs w:val="22"/>
                          </w:rPr>
                          <w:t>420 szt x 2,5 kg</w:t>
                        </w:r>
                      </w:p>
                    </w:tc>
                  </w:tr>
                  <w:tr w:rsidR="00625655" w:rsidRPr="006225B3" w14:paraId="7872BA3E"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E5C048B" w14:textId="77777777" w:rsidR="00625655" w:rsidRPr="006225B3" w:rsidRDefault="00625655" w:rsidP="00625655">
                        <w:pPr>
                          <w:jc w:val="center"/>
                        </w:pPr>
                        <w:r w:rsidRPr="006225B3">
                          <w:rPr>
                            <w:color w:val="000000"/>
                            <w:sz w:val="22"/>
                            <w:szCs w:val="22"/>
                          </w:rPr>
                          <w:t xml:space="preserve">Paluszki rybne </w:t>
                        </w:r>
                      </w:p>
                    </w:tc>
                    <w:tc>
                      <w:tcPr>
                        <w:tcW w:w="2977" w:type="dxa"/>
                        <w:tcBorders>
                          <w:bottom w:val="single" w:sz="4" w:space="0" w:color="000000"/>
                          <w:right w:val="single" w:sz="4" w:space="0" w:color="000000"/>
                        </w:tcBorders>
                        <w:vAlign w:val="bottom"/>
                      </w:tcPr>
                      <w:p w14:paraId="7B26F5F9" w14:textId="77777777" w:rsidR="00625655" w:rsidRPr="006225B3" w:rsidRDefault="00625655" w:rsidP="00625655">
                        <w:pPr>
                          <w:jc w:val="center"/>
                        </w:pPr>
                        <w:r w:rsidRPr="006225B3">
                          <w:rPr>
                            <w:color w:val="000000"/>
                            <w:sz w:val="22"/>
                            <w:szCs w:val="22"/>
                          </w:rPr>
                          <w:t xml:space="preserve">144 kg </w:t>
                        </w:r>
                      </w:p>
                    </w:tc>
                    <w:tc>
                      <w:tcPr>
                        <w:tcW w:w="2410" w:type="dxa"/>
                        <w:tcBorders>
                          <w:bottom w:val="single" w:sz="4" w:space="0" w:color="000000"/>
                          <w:right w:val="single" w:sz="4" w:space="0" w:color="000000"/>
                        </w:tcBorders>
                        <w:vAlign w:val="bottom"/>
                      </w:tcPr>
                      <w:p w14:paraId="20B75B7A" w14:textId="77777777" w:rsidR="00625655" w:rsidRPr="006225B3" w:rsidRDefault="00625655" w:rsidP="00625655">
                        <w:pPr>
                          <w:jc w:val="center"/>
                        </w:pPr>
                        <w:r w:rsidRPr="006225B3">
                          <w:rPr>
                            <w:color w:val="000000"/>
                            <w:sz w:val="22"/>
                            <w:szCs w:val="22"/>
                          </w:rPr>
                          <w:t>430 kg</w:t>
                        </w:r>
                      </w:p>
                    </w:tc>
                    <w:tc>
                      <w:tcPr>
                        <w:tcW w:w="3118" w:type="dxa"/>
                        <w:tcBorders>
                          <w:bottom w:val="single" w:sz="4" w:space="0" w:color="000000"/>
                          <w:right w:val="single" w:sz="4" w:space="0" w:color="000000"/>
                        </w:tcBorders>
                        <w:vAlign w:val="bottom"/>
                      </w:tcPr>
                      <w:p w14:paraId="353D2147"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05325EFD" w14:textId="77777777" w:rsidR="00625655" w:rsidRPr="006225B3" w:rsidRDefault="00625655" w:rsidP="00625655">
                        <w:pPr>
                          <w:snapToGrid w:val="0"/>
                          <w:jc w:val="center"/>
                        </w:pPr>
                        <w:r w:rsidRPr="006225B3">
                          <w:rPr>
                            <w:color w:val="000000"/>
                            <w:sz w:val="22"/>
                            <w:szCs w:val="22"/>
                          </w:rPr>
                          <w:t>574 kg</w:t>
                        </w:r>
                      </w:p>
                    </w:tc>
                  </w:tr>
                  <w:tr w:rsidR="00625655" w:rsidRPr="006225B3" w14:paraId="6C56D9F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45FCE6A" w14:textId="77777777" w:rsidR="00625655" w:rsidRPr="006225B3" w:rsidRDefault="00625655" w:rsidP="00625655">
                        <w:pPr>
                          <w:jc w:val="center"/>
                        </w:pPr>
                        <w:r w:rsidRPr="006225B3">
                          <w:rPr>
                            <w:color w:val="000000"/>
                            <w:sz w:val="22"/>
                            <w:szCs w:val="22"/>
                          </w:rPr>
                          <w:t>Pasta tahini</w:t>
                        </w:r>
                      </w:p>
                    </w:tc>
                    <w:tc>
                      <w:tcPr>
                        <w:tcW w:w="2977" w:type="dxa"/>
                        <w:tcBorders>
                          <w:bottom w:val="single" w:sz="4" w:space="0" w:color="000000"/>
                          <w:right w:val="single" w:sz="4" w:space="0" w:color="000000"/>
                        </w:tcBorders>
                        <w:vAlign w:val="bottom"/>
                      </w:tcPr>
                      <w:p w14:paraId="4A7E95F1" w14:textId="77777777" w:rsidR="00625655" w:rsidRPr="006225B3" w:rsidRDefault="00625655" w:rsidP="00625655">
                        <w:pPr>
                          <w:jc w:val="center"/>
                        </w:pPr>
                        <w:r w:rsidRPr="006225B3">
                          <w:rPr>
                            <w:color w:val="000000"/>
                            <w:sz w:val="22"/>
                            <w:szCs w:val="22"/>
                          </w:rPr>
                          <w:t>15 szt x 500g</w:t>
                        </w:r>
                      </w:p>
                    </w:tc>
                    <w:tc>
                      <w:tcPr>
                        <w:tcW w:w="2410" w:type="dxa"/>
                        <w:tcBorders>
                          <w:bottom w:val="single" w:sz="4" w:space="0" w:color="000000"/>
                          <w:right w:val="single" w:sz="4" w:space="0" w:color="000000"/>
                        </w:tcBorders>
                        <w:vAlign w:val="bottom"/>
                      </w:tcPr>
                      <w:p w14:paraId="754B2BCB" w14:textId="77777777" w:rsidR="00625655" w:rsidRPr="006225B3" w:rsidRDefault="00625655" w:rsidP="00625655">
                        <w:pPr>
                          <w:jc w:val="center"/>
                        </w:pPr>
                        <w:r w:rsidRPr="006225B3">
                          <w:rPr>
                            <w:color w:val="000000"/>
                            <w:sz w:val="22"/>
                            <w:szCs w:val="22"/>
                          </w:rPr>
                          <w:t>45 szt x 500g</w:t>
                        </w:r>
                      </w:p>
                    </w:tc>
                    <w:tc>
                      <w:tcPr>
                        <w:tcW w:w="3118" w:type="dxa"/>
                        <w:tcBorders>
                          <w:bottom w:val="single" w:sz="4" w:space="0" w:color="000000"/>
                          <w:right w:val="single" w:sz="4" w:space="0" w:color="000000"/>
                        </w:tcBorders>
                        <w:vAlign w:val="bottom"/>
                      </w:tcPr>
                      <w:p w14:paraId="5FDC0481"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6A5A926" w14:textId="77777777" w:rsidR="00625655" w:rsidRPr="006225B3" w:rsidRDefault="00625655" w:rsidP="00625655">
                        <w:pPr>
                          <w:snapToGrid w:val="0"/>
                          <w:jc w:val="center"/>
                        </w:pPr>
                        <w:r w:rsidRPr="006225B3">
                          <w:rPr>
                            <w:color w:val="000000"/>
                            <w:sz w:val="22"/>
                            <w:szCs w:val="22"/>
                          </w:rPr>
                          <w:t xml:space="preserve">60 szt x 500g </w:t>
                        </w:r>
                      </w:p>
                    </w:tc>
                  </w:tr>
                  <w:tr w:rsidR="00625655" w:rsidRPr="006225B3" w14:paraId="3EA100EE"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AF3C2CC" w14:textId="77777777" w:rsidR="00625655" w:rsidRPr="006225B3" w:rsidRDefault="00625655" w:rsidP="00625655">
                        <w:pPr>
                          <w:jc w:val="center"/>
                        </w:pPr>
                        <w:r w:rsidRPr="006225B3">
                          <w:rPr>
                            <w:color w:val="000000"/>
                            <w:sz w:val="22"/>
                            <w:szCs w:val="22"/>
                          </w:rPr>
                          <w:t>Papryka</w:t>
                        </w:r>
                      </w:p>
                    </w:tc>
                    <w:tc>
                      <w:tcPr>
                        <w:tcW w:w="2977" w:type="dxa"/>
                        <w:tcBorders>
                          <w:bottom w:val="single" w:sz="4" w:space="0" w:color="000000"/>
                          <w:right w:val="single" w:sz="4" w:space="0" w:color="000000"/>
                        </w:tcBorders>
                        <w:vAlign w:val="bottom"/>
                      </w:tcPr>
                      <w:p w14:paraId="5484FAA1" w14:textId="77777777" w:rsidR="00625655" w:rsidRPr="006225B3" w:rsidRDefault="00625655" w:rsidP="00625655">
                        <w:pPr>
                          <w:jc w:val="center"/>
                        </w:pPr>
                        <w:r w:rsidRPr="006225B3">
                          <w:rPr>
                            <w:color w:val="000000"/>
                            <w:sz w:val="22"/>
                            <w:szCs w:val="22"/>
                          </w:rPr>
                          <w:t>500 kg</w:t>
                        </w:r>
                      </w:p>
                    </w:tc>
                    <w:tc>
                      <w:tcPr>
                        <w:tcW w:w="2410" w:type="dxa"/>
                        <w:tcBorders>
                          <w:bottom w:val="single" w:sz="4" w:space="0" w:color="000000"/>
                        </w:tcBorders>
                        <w:vAlign w:val="bottom"/>
                      </w:tcPr>
                      <w:p w14:paraId="0C8FC942" w14:textId="77777777" w:rsidR="00625655" w:rsidRPr="006225B3" w:rsidRDefault="00625655" w:rsidP="00625655">
                        <w:pPr>
                          <w:jc w:val="center"/>
                        </w:pPr>
                        <w:r w:rsidRPr="006225B3">
                          <w:rPr>
                            <w:color w:val="000000"/>
                            <w:sz w:val="22"/>
                            <w:szCs w:val="22"/>
                          </w:rPr>
                          <w:t>350 kg</w:t>
                        </w:r>
                      </w:p>
                    </w:tc>
                    <w:tc>
                      <w:tcPr>
                        <w:tcW w:w="3118" w:type="dxa"/>
                        <w:tcBorders>
                          <w:left w:val="single" w:sz="4" w:space="0" w:color="000000"/>
                          <w:bottom w:val="single" w:sz="4" w:space="0" w:color="000000"/>
                          <w:right w:val="single" w:sz="4" w:space="0" w:color="000000"/>
                        </w:tcBorders>
                        <w:vAlign w:val="bottom"/>
                      </w:tcPr>
                      <w:p w14:paraId="0328A97E" w14:textId="77777777" w:rsidR="00625655" w:rsidRPr="006225B3" w:rsidRDefault="00625655" w:rsidP="00625655">
                        <w:pPr>
                          <w:snapToGrid w:val="0"/>
                          <w:jc w:val="center"/>
                        </w:pPr>
                        <w:r w:rsidRPr="006225B3">
                          <w:rPr>
                            <w:color w:val="000000"/>
                            <w:sz w:val="22"/>
                            <w:szCs w:val="22"/>
                          </w:rPr>
                          <w:t>35kg</w:t>
                        </w:r>
                      </w:p>
                    </w:tc>
                    <w:tc>
                      <w:tcPr>
                        <w:tcW w:w="2268" w:type="dxa"/>
                        <w:tcBorders>
                          <w:bottom w:val="single" w:sz="4" w:space="0" w:color="000000"/>
                          <w:right w:val="single" w:sz="4" w:space="0" w:color="000000"/>
                        </w:tcBorders>
                        <w:vAlign w:val="bottom"/>
                      </w:tcPr>
                      <w:p w14:paraId="49FB094F" w14:textId="77777777" w:rsidR="00625655" w:rsidRPr="006225B3" w:rsidRDefault="00625655" w:rsidP="00625655">
                        <w:pPr>
                          <w:snapToGrid w:val="0"/>
                          <w:jc w:val="center"/>
                        </w:pPr>
                        <w:r w:rsidRPr="006225B3">
                          <w:rPr>
                            <w:sz w:val="22"/>
                            <w:szCs w:val="22"/>
                          </w:rPr>
                          <w:t>885 kg</w:t>
                        </w:r>
                      </w:p>
                    </w:tc>
                  </w:tr>
                  <w:tr w:rsidR="00625655" w:rsidRPr="006225B3" w14:paraId="00B1767B"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1AD8426" w14:textId="77777777" w:rsidR="00625655" w:rsidRPr="006225B3" w:rsidRDefault="00625655" w:rsidP="00625655">
                        <w:pPr>
                          <w:jc w:val="center"/>
                        </w:pPr>
                        <w:r w:rsidRPr="006225B3">
                          <w:rPr>
                            <w:color w:val="000000"/>
                            <w:sz w:val="22"/>
                            <w:szCs w:val="22"/>
                          </w:rPr>
                          <w:t>Papryka ostra mielona</w:t>
                        </w:r>
                      </w:p>
                    </w:tc>
                    <w:tc>
                      <w:tcPr>
                        <w:tcW w:w="2977" w:type="dxa"/>
                        <w:tcBorders>
                          <w:bottom w:val="single" w:sz="4" w:space="0" w:color="000000"/>
                          <w:right w:val="single" w:sz="4" w:space="0" w:color="000000"/>
                        </w:tcBorders>
                        <w:vAlign w:val="bottom"/>
                      </w:tcPr>
                      <w:p w14:paraId="38B38FE7" w14:textId="77777777" w:rsidR="00625655" w:rsidRPr="006225B3" w:rsidRDefault="00625655" w:rsidP="00625655">
                        <w:pPr>
                          <w:jc w:val="center"/>
                        </w:pPr>
                        <w:r w:rsidRPr="006225B3">
                          <w:rPr>
                            <w:color w:val="000000"/>
                            <w:sz w:val="22"/>
                            <w:szCs w:val="22"/>
                          </w:rPr>
                          <w:t>30 szt. x 20 g</w:t>
                        </w:r>
                      </w:p>
                    </w:tc>
                    <w:tc>
                      <w:tcPr>
                        <w:tcW w:w="2410" w:type="dxa"/>
                        <w:tcBorders>
                          <w:bottom w:val="single" w:sz="4" w:space="0" w:color="000000"/>
                        </w:tcBorders>
                        <w:vAlign w:val="bottom"/>
                      </w:tcPr>
                      <w:p w14:paraId="5BA4728C" w14:textId="77777777" w:rsidR="00625655" w:rsidRPr="006225B3" w:rsidRDefault="00625655" w:rsidP="00625655">
                        <w:pPr>
                          <w:jc w:val="center"/>
                        </w:pPr>
                        <w:r w:rsidRPr="006225B3">
                          <w:rPr>
                            <w:color w:val="000000"/>
                            <w:sz w:val="22"/>
                            <w:szCs w:val="22"/>
                          </w:rPr>
                          <w:t>60 szt. x 20 g</w:t>
                        </w:r>
                      </w:p>
                    </w:tc>
                    <w:tc>
                      <w:tcPr>
                        <w:tcW w:w="3118" w:type="dxa"/>
                        <w:tcBorders>
                          <w:left w:val="single" w:sz="4" w:space="0" w:color="000000"/>
                          <w:bottom w:val="single" w:sz="4" w:space="0" w:color="000000"/>
                          <w:right w:val="single" w:sz="4" w:space="0" w:color="000000"/>
                        </w:tcBorders>
                        <w:vAlign w:val="bottom"/>
                      </w:tcPr>
                      <w:p w14:paraId="4ECB58B3"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6A169DD2" w14:textId="77777777" w:rsidR="00625655" w:rsidRPr="006225B3" w:rsidRDefault="00625655" w:rsidP="00625655">
                        <w:pPr>
                          <w:snapToGrid w:val="0"/>
                          <w:jc w:val="center"/>
                        </w:pPr>
                        <w:r w:rsidRPr="006225B3">
                          <w:rPr>
                            <w:color w:val="000000"/>
                            <w:sz w:val="22"/>
                            <w:szCs w:val="22"/>
                          </w:rPr>
                          <w:t>90 szt x 20g</w:t>
                        </w:r>
                      </w:p>
                    </w:tc>
                  </w:tr>
                  <w:tr w:rsidR="00625655" w:rsidRPr="006225B3" w14:paraId="322B5E0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31B0375" w14:textId="77777777" w:rsidR="00625655" w:rsidRPr="006225B3" w:rsidRDefault="00625655" w:rsidP="00625655">
                        <w:pPr>
                          <w:jc w:val="center"/>
                        </w:pPr>
                        <w:r w:rsidRPr="006225B3">
                          <w:rPr>
                            <w:color w:val="000000"/>
                            <w:sz w:val="22"/>
                            <w:szCs w:val="22"/>
                          </w:rPr>
                          <w:t>Papryka słodka mielona</w:t>
                        </w:r>
                      </w:p>
                    </w:tc>
                    <w:tc>
                      <w:tcPr>
                        <w:tcW w:w="2977" w:type="dxa"/>
                        <w:tcBorders>
                          <w:bottom w:val="single" w:sz="4" w:space="0" w:color="000000"/>
                          <w:right w:val="single" w:sz="4" w:space="0" w:color="000000"/>
                        </w:tcBorders>
                        <w:vAlign w:val="bottom"/>
                      </w:tcPr>
                      <w:p w14:paraId="2E6070E1" w14:textId="77777777" w:rsidR="00625655" w:rsidRPr="006225B3" w:rsidRDefault="00625655" w:rsidP="00625655">
                        <w:pPr>
                          <w:jc w:val="center"/>
                        </w:pPr>
                        <w:r w:rsidRPr="006225B3">
                          <w:rPr>
                            <w:color w:val="000000"/>
                            <w:sz w:val="22"/>
                            <w:szCs w:val="22"/>
                          </w:rPr>
                          <w:t>30 szt. x 20 g</w:t>
                        </w:r>
                      </w:p>
                    </w:tc>
                    <w:tc>
                      <w:tcPr>
                        <w:tcW w:w="2410" w:type="dxa"/>
                        <w:tcBorders>
                          <w:bottom w:val="single" w:sz="4" w:space="0" w:color="000000"/>
                        </w:tcBorders>
                        <w:vAlign w:val="bottom"/>
                      </w:tcPr>
                      <w:p w14:paraId="44D730C2" w14:textId="77777777" w:rsidR="00625655" w:rsidRPr="006225B3" w:rsidRDefault="00625655" w:rsidP="00625655">
                        <w:pPr>
                          <w:jc w:val="center"/>
                        </w:pPr>
                        <w:r w:rsidRPr="006225B3">
                          <w:rPr>
                            <w:color w:val="000000"/>
                            <w:sz w:val="22"/>
                            <w:szCs w:val="22"/>
                          </w:rPr>
                          <w:t>60 szt. x 20 g</w:t>
                        </w:r>
                      </w:p>
                    </w:tc>
                    <w:tc>
                      <w:tcPr>
                        <w:tcW w:w="3118" w:type="dxa"/>
                        <w:tcBorders>
                          <w:left w:val="single" w:sz="4" w:space="0" w:color="000000"/>
                          <w:bottom w:val="single" w:sz="4" w:space="0" w:color="000000"/>
                          <w:right w:val="single" w:sz="4" w:space="0" w:color="000000"/>
                        </w:tcBorders>
                        <w:vAlign w:val="bottom"/>
                      </w:tcPr>
                      <w:p w14:paraId="0E764979" w14:textId="77777777" w:rsidR="00625655" w:rsidRPr="006225B3" w:rsidRDefault="00625655" w:rsidP="00625655">
                        <w:pPr>
                          <w:jc w:val="center"/>
                        </w:pPr>
                        <w:r w:rsidRPr="006225B3">
                          <w:rPr>
                            <w:color w:val="000000"/>
                            <w:sz w:val="22"/>
                            <w:szCs w:val="22"/>
                          </w:rPr>
                          <w:t>3 x 20g</w:t>
                        </w:r>
                      </w:p>
                    </w:tc>
                    <w:tc>
                      <w:tcPr>
                        <w:tcW w:w="2268" w:type="dxa"/>
                        <w:tcBorders>
                          <w:bottom w:val="single" w:sz="4" w:space="0" w:color="000000"/>
                          <w:right w:val="single" w:sz="4" w:space="0" w:color="000000"/>
                        </w:tcBorders>
                        <w:vAlign w:val="bottom"/>
                      </w:tcPr>
                      <w:p w14:paraId="6AED7195" w14:textId="77777777" w:rsidR="00625655" w:rsidRPr="006225B3" w:rsidRDefault="00625655" w:rsidP="00625655">
                        <w:pPr>
                          <w:snapToGrid w:val="0"/>
                          <w:jc w:val="center"/>
                        </w:pPr>
                        <w:r w:rsidRPr="006225B3">
                          <w:rPr>
                            <w:color w:val="000000"/>
                            <w:sz w:val="22"/>
                            <w:szCs w:val="22"/>
                          </w:rPr>
                          <w:t xml:space="preserve">93 szt x 20g </w:t>
                        </w:r>
                      </w:p>
                    </w:tc>
                  </w:tr>
                  <w:tr w:rsidR="00625655" w:rsidRPr="006225B3" w14:paraId="3F22D5A8" w14:textId="77777777" w:rsidTr="007D5BCF">
                    <w:trPr>
                      <w:trHeight w:val="762"/>
                    </w:trPr>
                    <w:tc>
                      <w:tcPr>
                        <w:tcW w:w="2755" w:type="dxa"/>
                        <w:tcBorders>
                          <w:left w:val="single" w:sz="4" w:space="0" w:color="000000"/>
                          <w:bottom w:val="single" w:sz="4" w:space="0" w:color="000000"/>
                          <w:right w:val="single" w:sz="4" w:space="0" w:color="000000"/>
                        </w:tcBorders>
                        <w:vAlign w:val="bottom"/>
                      </w:tcPr>
                      <w:p w14:paraId="44C35151" w14:textId="77777777" w:rsidR="00625655" w:rsidRPr="006225B3" w:rsidRDefault="00625655" w:rsidP="00625655">
                        <w:pPr>
                          <w:jc w:val="center"/>
                        </w:pPr>
                        <w:r w:rsidRPr="006225B3">
                          <w:rPr>
                            <w:color w:val="000000"/>
                            <w:sz w:val="22"/>
                            <w:szCs w:val="22"/>
                          </w:rPr>
                          <w:t>Parówki (zawartość mięsa minimum 90%)</w:t>
                        </w:r>
                      </w:p>
                    </w:tc>
                    <w:tc>
                      <w:tcPr>
                        <w:tcW w:w="2977" w:type="dxa"/>
                        <w:tcBorders>
                          <w:bottom w:val="single" w:sz="4" w:space="0" w:color="000000"/>
                          <w:right w:val="single" w:sz="4" w:space="0" w:color="000000"/>
                        </w:tcBorders>
                        <w:vAlign w:val="bottom"/>
                      </w:tcPr>
                      <w:p w14:paraId="1413664C" w14:textId="77777777" w:rsidR="00625655" w:rsidRPr="006225B3" w:rsidRDefault="00625655" w:rsidP="00625655">
                        <w:pPr>
                          <w:jc w:val="center"/>
                        </w:pPr>
                        <w:r w:rsidRPr="006225B3">
                          <w:rPr>
                            <w:color w:val="000000"/>
                            <w:sz w:val="22"/>
                            <w:szCs w:val="22"/>
                          </w:rPr>
                          <w:t>400 x 200 g</w:t>
                        </w:r>
                      </w:p>
                    </w:tc>
                    <w:tc>
                      <w:tcPr>
                        <w:tcW w:w="2410" w:type="dxa"/>
                        <w:tcBorders>
                          <w:bottom w:val="single" w:sz="4" w:space="0" w:color="000000"/>
                        </w:tcBorders>
                        <w:vAlign w:val="bottom"/>
                      </w:tcPr>
                      <w:p w14:paraId="47482B3B"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36AF440F" w14:textId="77777777" w:rsidR="00625655" w:rsidRPr="006225B3" w:rsidRDefault="00625655" w:rsidP="00625655">
                        <w:pPr>
                          <w:jc w:val="center"/>
                        </w:pPr>
                        <w:r w:rsidRPr="006225B3">
                          <w:rPr>
                            <w:color w:val="000000"/>
                            <w:sz w:val="22"/>
                            <w:szCs w:val="22"/>
                          </w:rPr>
                          <w:t> 180 x 200g</w:t>
                        </w:r>
                      </w:p>
                    </w:tc>
                    <w:tc>
                      <w:tcPr>
                        <w:tcW w:w="2268" w:type="dxa"/>
                        <w:tcBorders>
                          <w:bottom w:val="single" w:sz="4" w:space="0" w:color="000000"/>
                          <w:right w:val="single" w:sz="4" w:space="0" w:color="000000"/>
                        </w:tcBorders>
                        <w:vAlign w:val="bottom"/>
                      </w:tcPr>
                      <w:p w14:paraId="7CD2D42E" w14:textId="77777777" w:rsidR="00625655" w:rsidRPr="006225B3" w:rsidRDefault="00625655" w:rsidP="00625655">
                        <w:pPr>
                          <w:snapToGrid w:val="0"/>
                          <w:jc w:val="center"/>
                        </w:pPr>
                        <w:r w:rsidRPr="006225B3">
                          <w:rPr>
                            <w:sz w:val="22"/>
                            <w:szCs w:val="22"/>
                          </w:rPr>
                          <w:t xml:space="preserve">580 x 200g </w:t>
                        </w:r>
                      </w:p>
                    </w:tc>
                  </w:tr>
                  <w:tr w:rsidR="00625655" w:rsidRPr="006225B3" w14:paraId="2E038537"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66B6C11" w14:textId="77777777" w:rsidR="00625655" w:rsidRPr="006225B3" w:rsidRDefault="00625655" w:rsidP="00625655">
                        <w:pPr>
                          <w:jc w:val="center"/>
                        </w:pPr>
                        <w:r w:rsidRPr="006225B3">
                          <w:rPr>
                            <w:color w:val="000000"/>
                            <w:sz w:val="22"/>
                            <w:szCs w:val="22"/>
                          </w:rPr>
                          <w:t>Pasztet podlaski</w:t>
                        </w:r>
                      </w:p>
                    </w:tc>
                    <w:tc>
                      <w:tcPr>
                        <w:tcW w:w="2977" w:type="dxa"/>
                        <w:tcBorders>
                          <w:bottom w:val="single" w:sz="4" w:space="0" w:color="000000"/>
                          <w:right w:val="single" w:sz="4" w:space="0" w:color="000000"/>
                        </w:tcBorders>
                        <w:vAlign w:val="bottom"/>
                      </w:tcPr>
                      <w:p w14:paraId="521DA071" w14:textId="77777777" w:rsidR="00625655" w:rsidRPr="006225B3" w:rsidRDefault="00625655" w:rsidP="00625655">
                        <w:pPr>
                          <w:jc w:val="center"/>
                        </w:pPr>
                        <w:r w:rsidRPr="006225B3">
                          <w:rPr>
                            <w:color w:val="000000"/>
                            <w:sz w:val="22"/>
                            <w:szCs w:val="22"/>
                          </w:rPr>
                          <w:t>20 szt. x 195 g</w:t>
                        </w:r>
                      </w:p>
                    </w:tc>
                    <w:tc>
                      <w:tcPr>
                        <w:tcW w:w="2410" w:type="dxa"/>
                        <w:tcBorders>
                          <w:bottom w:val="single" w:sz="4" w:space="0" w:color="000000"/>
                        </w:tcBorders>
                        <w:vAlign w:val="bottom"/>
                      </w:tcPr>
                      <w:p w14:paraId="55A0E7D7"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18EB0650"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0B5DF16C" w14:textId="77777777" w:rsidR="00625655" w:rsidRPr="006225B3" w:rsidRDefault="00625655" w:rsidP="00625655">
                        <w:pPr>
                          <w:snapToGrid w:val="0"/>
                          <w:jc w:val="center"/>
                          <w:rPr>
                            <w:sz w:val="22"/>
                            <w:szCs w:val="22"/>
                          </w:rPr>
                        </w:pPr>
                        <w:r w:rsidRPr="006225B3">
                          <w:rPr>
                            <w:sz w:val="22"/>
                            <w:szCs w:val="22"/>
                          </w:rPr>
                          <w:t>20 szt. x 1195 g.</w:t>
                        </w:r>
                      </w:p>
                    </w:tc>
                  </w:tr>
                  <w:tr w:rsidR="00625655" w:rsidRPr="006225B3" w14:paraId="02BE3D5A" w14:textId="77777777" w:rsidTr="007D5BCF">
                    <w:trPr>
                      <w:trHeight w:val="930"/>
                    </w:trPr>
                    <w:tc>
                      <w:tcPr>
                        <w:tcW w:w="2755" w:type="dxa"/>
                        <w:tcBorders>
                          <w:left w:val="single" w:sz="4" w:space="0" w:color="000000"/>
                          <w:bottom w:val="single" w:sz="4" w:space="0" w:color="000000"/>
                          <w:right w:val="single" w:sz="4" w:space="0" w:color="000000"/>
                        </w:tcBorders>
                        <w:vAlign w:val="bottom"/>
                      </w:tcPr>
                      <w:p w14:paraId="581A65AC" w14:textId="77777777" w:rsidR="00625655" w:rsidRPr="006225B3" w:rsidRDefault="00625655" w:rsidP="00625655">
                        <w:pPr>
                          <w:jc w:val="center"/>
                        </w:pPr>
                        <w:r w:rsidRPr="006225B3">
                          <w:rPr>
                            <w:color w:val="000000"/>
                            <w:sz w:val="22"/>
                            <w:szCs w:val="22"/>
                          </w:rPr>
                          <w:t>Pieczarki</w:t>
                        </w:r>
                      </w:p>
                    </w:tc>
                    <w:tc>
                      <w:tcPr>
                        <w:tcW w:w="2977" w:type="dxa"/>
                        <w:tcBorders>
                          <w:bottom w:val="single" w:sz="4" w:space="0" w:color="000000"/>
                          <w:right w:val="single" w:sz="4" w:space="0" w:color="000000"/>
                        </w:tcBorders>
                        <w:vAlign w:val="bottom"/>
                      </w:tcPr>
                      <w:p w14:paraId="07BB5765" w14:textId="77777777" w:rsidR="00625655" w:rsidRPr="006225B3" w:rsidRDefault="00625655" w:rsidP="00625655">
                        <w:pPr>
                          <w:jc w:val="center"/>
                        </w:pPr>
                        <w:r w:rsidRPr="006225B3">
                          <w:rPr>
                            <w:color w:val="000000"/>
                            <w:sz w:val="22"/>
                            <w:szCs w:val="22"/>
                          </w:rPr>
                          <w:t>80 kg</w:t>
                        </w:r>
                      </w:p>
                    </w:tc>
                    <w:tc>
                      <w:tcPr>
                        <w:tcW w:w="2410" w:type="dxa"/>
                        <w:tcBorders>
                          <w:bottom w:val="single" w:sz="4" w:space="0" w:color="000000"/>
                        </w:tcBorders>
                        <w:vAlign w:val="bottom"/>
                      </w:tcPr>
                      <w:p w14:paraId="39148459" w14:textId="77777777" w:rsidR="00625655" w:rsidRPr="006225B3" w:rsidRDefault="00625655" w:rsidP="00625655">
                        <w:pPr>
                          <w:jc w:val="center"/>
                        </w:pPr>
                        <w:r w:rsidRPr="006225B3">
                          <w:rPr>
                            <w:color w:val="000000"/>
                            <w:sz w:val="22"/>
                            <w:szCs w:val="22"/>
                          </w:rPr>
                          <w:t>240 kg</w:t>
                        </w:r>
                      </w:p>
                    </w:tc>
                    <w:tc>
                      <w:tcPr>
                        <w:tcW w:w="3118" w:type="dxa"/>
                        <w:tcBorders>
                          <w:left w:val="single" w:sz="4" w:space="0" w:color="000000"/>
                          <w:bottom w:val="single" w:sz="4" w:space="0" w:color="000000"/>
                          <w:right w:val="single" w:sz="4" w:space="0" w:color="000000"/>
                        </w:tcBorders>
                        <w:vAlign w:val="bottom"/>
                      </w:tcPr>
                      <w:p w14:paraId="63262F2F"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4AED0AA5" w14:textId="77777777" w:rsidR="00625655" w:rsidRPr="006225B3" w:rsidRDefault="00625655" w:rsidP="00625655">
                        <w:pPr>
                          <w:snapToGrid w:val="0"/>
                          <w:jc w:val="center"/>
                        </w:pPr>
                        <w:r w:rsidRPr="006225B3">
                          <w:rPr>
                            <w:sz w:val="22"/>
                            <w:szCs w:val="22"/>
                          </w:rPr>
                          <w:t>320 kg</w:t>
                        </w:r>
                      </w:p>
                    </w:tc>
                  </w:tr>
                  <w:tr w:rsidR="00625655" w:rsidRPr="006225B3" w14:paraId="50B7A67F"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7445E44" w14:textId="77777777" w:rsidR="00625655" w:rsidRPr="006225B3" w:rsidRDefault="00625655" w:rsidP="00625655">
                        <w:pPr>
                          <w:jc w:val="center"/>
                        </w:pPr>
                        <w:r w:rsidRPr="006225B3">
                          <w:rPr>
                            <w:color w:val="000000"/>
                            <w:sz w:val="22"/>
                            <w:szCs w:val="22"/>
                          </w:rPr>
                          <w:t xml:space="preserve">Pieprz mielony </w:t>
                        </w:r>
                      </w:p>
                    </w:tc>
                    <w:tc>
                      <w:tcPr>
                        <w:tcW w:w="2977" w:type="dxa"/>
                        <w:tcBorders>
                          <w:bottom w:val="single" w:sz="4" w:space="0" w:color="000000"/>
                          <w:right w:val="single" w:sz="4" w:space="0" w:color="000000"/>
                        </w:tcBorders>
                        <w:vAlign w:val="bottom"/>
                      </w:tcPr>
                      <w:p w14:paraId="74E135DD" w14:textId="77777777" w:rsidR="00625655" w:rsidRPr="006225B3" w:rsidRDefault="00625655" w:rsidP="00625655">
                        <w:pPr>
                          <w:jc w:val="center"/>
                        </w:pPr>
                        <w:r w:rsidRPr="006225B3">
                          <w:rPr>
                            <w:color w:val="000000"/>
                            <w:sz w:val="22"/>
                            <w:szCs w:val="22"/>
                          </w:rPr>
                          <w:t>20 szt. x 20 g</w:t>
                        </w:r>
                      </w:p>
                    </w:tc>
                    <w:tc>
                      <w:tcPr>
                        <w:tcW w:w="2410" w:type="dxa"/>
                        <w:tcBorders>
                          <w:bottom w:val="single" w:sz="4" w:space="0" w:color="000000"/>
                        </w:tcBorders>
                        <w:vAlign w:val="bottom"/>
                      </w:tcPr>
                      <w:p w14:paraId="7EDC43FC"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63291F8B" w14:textId="77777777" w:rsidR="00625655" w:rsidRPr="006225B3" w:rsidRDefault="00625655" w:rsidP="00625655">
                        <w:pPr>
                          <w:snapToGrid w:val="0"/>
                          <w:jc w:val="center"/>
                        </w:pPr>
                        <w:r w:rsidRPr="006225B3">
                          <w:rPr>
                            <w:color w:val="000000"/>
                            <w:sz w:val="22"/>
                            <w:szCs w:val="22"/>
                          </w:rPr>
                          <w:t>30x 20g</w:t>
                        </w:r>
                      </w:p>
                    </w:tc>
                    <w:tc>
                      <w:tcPr>
                        <w:tcW w:w="2268" w:type="dxa"/>
                        <w:tcBorders>
                          <w:bottom w:val="single" w:sz="4" w:space="0" w:color="000000"/>
                          <w:right w:val="single" w:sz="4" w:space="0" w:color="000000"/>
                        </w:tcBorders>
                        <w:vAlign w:val="bottom"/>
                      </w:tcPr>
                      <w:p w14:paraId="3BAC0138" w14:textId="77777777" w:rsidR="00625655" w:rsidRPr="006225B3" w:rsidRDefault="00625655" w:rsidP="00625655">
                        <w:pPr>
                          <w:snapToGrid w:val="0"/>
                          <w:jc w:val="center"/>
                        </w:pPr>
                        <w:r w:rsidRPr="006225B3">
                          <w:rPr>
                            <w:color w:val="000000"/>
                            <w:sz w:val="22"/>
                            <w:szCs w:val="22"/>
                          </w:rPr>
                          <w:t xml:space="preserve">50 szt x 20g </w:t>
                        </w:r>
                      </w:p>
                    </w:tc>
                  </w:tr>
                  <w:tr w:rsidR="00625655" w:rsidRPr="006225B3" w14:paraId="4513651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07B3838" w14:textId="77777777" w:rsidR="00625655" w:rsidRPr="006225B3" w:rsidRDefault="00625655" w:rsidP="00625655">
                        <w:pPr>
                          <w:jc w:val="center"/>
                        </w:pPr>
                        <w:r w:rsidRPr="006225B3">
                          <w:rPr>
                            <w:color w:val="000000"/>
                            <w:sz w:val="22"/>
                            <w:szCs w:val="22"/>
                          </w:rPr>
                          <w:t xml:space="preserve">Pieprz mielony </w:t>
                        </w:r>
                      </w:p>
                    </w:tc>
                    <w:tc>
                      <w:tcPr>
                        <w:tcW w:w="2977" w:type="dxa"/>
                        <w:tcBorders>
                          <w:bottom w:val="single" w:sz="4" w:space="0" w:color="000000"/>
                          <w:right w:val="single" w:sz="4" w:space="0" w:color="000000"/>
                        </w:tcBorders>
                        <w:vAlign w:val="bottom"/>
                      </w:tcPr>
                      <w:p w14:paraId="02288D45" w14:textId="77777777" w:rsidR="00625655" w:rsidRPr="006225B3" w:rsidRDefault="00625655" w:rsidP="00625655">
                        <w:pPr>
                          <w:jc w:val="center"/>
                        </w:pPr>
                        <w:r w:rsidRPr="006225B3">
                          <w:rPr>
                            <w:color w:val="000000"/>
                            <w:sz w:val="22"/>
                            <w:szCs w:val="22"/>
                          </w:rPr>
                          <w:t>3 szt. x 820 g</w:t>
                        </w:r>
                      </w:p>
                    </w:tc>
                    <w:tc>
                      <w:tcPr>
                        <w:tcW w:w="2410" w:type="dxa"/>
                        <w:tcBorders>
                          <w:bottom w:val="single" w:sz="4" w:space="0" w:color="000000"/>
                        </w:tcBorders>
                        <w:vAlign w:val="bottom"/>
                      </w:tcPr>
                      <w:p w14:paraId="68C04A22" w14:textId="77777777" w:rsidR="00625655" w:rsidRPr="006225B3" w:rsidRDefault="00625655" w:rsidP="00625655">
                        <w:pPr>
                          <w:jc w:val="center"/>
                        </w:pPr>
                        <w:r w:rsidRPr="006225B3">
                          <w:rPr>
                            <w:color w:val="000000"/>
                            <w:sz w:val="22"/>
                            <w:szCs w:val="22"/>
                          </w:rPr>
                          <w:t>5 szt. x 820 g</w:t>
                        </w:r>
                      </w:p>
                    </w:tc>
                    <w:tc>
                      <w:tcPr>
                        <w:tcW w:w="3118" w:type="dxa"/>
                        <w:tcBorders>
                          <w:left w:val="single" w:sz="4" w:space="0" w:color="000000"/>
                          <w:bottom w:val="single" w:sz="4" w:space="0" w:color="000000"/>
                          <w:right w:val="single" w:sz="4" w:space="0" w:color="000000"/>
                        </w:tcBorders>
                        <w:vAlign w:val="bottom"/>
                      </w:tcPr>
                      <w:p w14:paraId="33E8F1CA" w14:textId="77777777" w:rsidR="00625655" w:rsidRPr="006225B3" w:rsidRDefault="00625655" w:rsidP="00625655">
                        <w:pPr>
                          <w:snapToGrid w:val="0"/>
                          <w:jc w:val="center"/>
                          <w:rPr>
                            <w:color w:val="000000"/>
                            <w:sz w:val="22"/>
                            <w:szCs w:val="22"/>
                          </w:rPr>
                        </w:pPr>
                      </w:p>
                      <w:p w14:paraId="0A90B165"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6BF22F74" w14:textId="77777777" w:rsidR="00625655" w:rsidRPr="006225B3" w:rsidRDefault="00625655" w:rsidP="00625655">
                        <w:pPr>
                          <w:snapToGrid w:val="0"/>
                          <w:jc w:val="center"/>
                        </w:pPr>
                        <w:r w:rsidRPr="006225B3">
                          <w:rPr>
                            <w:color w:val="000000"/>
                            <w:sz w:val="22"/>
                            <w:szCs w:val="22"/>
                          </w:rPr>
                          <w:t>8 szt x 820g</w:t>
                        </w:r>
                      </w:p>
                    </w:tc>
                  </w:tr>
                  <w:tr w:rsidR="00625655" w:rsidRPr="006225B3" w14:paraId="0CFEA22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419BEDB" w14:textId="77777777" w:rsidR="00625655" w:rsidRPr="006225B3" w:rsidRDefault="00625655" w:rsidP="00625655">
                        <w:pPr>
                          <w:jc w:val="center"/>
                        </w:pPr>
                        <w:r w:rsidRPr="006225B3">
                          <w:rPr>
                            <w:color w:val="000000"/>
                            <w:sz w:val="22"/>
                            <w:szCs w:val="22"/>
                          </w:rPr>
                          <w:t xml:space="preserve">Pieprz cytrynowy </w:t>
                        </w:r>
                      </w:p>
                    </w:tc>
                    <w:tc>
                      <w:tcPr>
                        <w:tcW w:w="2977" w:type="dxa"/>
                        <w:tcBorders>
                          <w:bottom w:val="single" w:sz="4" w:space="0" w:color="000000"/>
                          <w:right w:val="single" w:sz="4" w:space="0" w:color="000000"/>
                        </w:tcBorders>
                        <w:vAlign w:val="bottom"/>
                      </w:tcPr>
                      <w:p w14:paraId="3ABBA470" w14:textId="77777777" w:rsidR="00625655" w:rsidRPr="006225B3" w:rsidRDefault="00625655" w:rsidP="00625655">
                        <w:pPr>
                          <w:jc w:val="center"/>
                        </w:pPr>
                        <w:r w:rsidRPr="006225B3">
                          <w:rPr>
                            <w:color w:val="000000"/>
                            <w:sz w:val="22"/>
                            <w:szCs w:val="22"/>
                          </w:rPr>
                          <w:t>20 szt. x 20 g</w:t>
                        </w:r>
                      </w:p>
                    </w:tc>
                    <w:tc>
                      <w:tcPr>
                        <w:tcW w:w="2410" w:type="dxa"/>
                        <w:tcBorders>
                          <w:bottom w:val="single" w:sz="4" w:space="0" w:color="000000"/>
                        </w:tcBorders>
                        <w:vAlign w:val="bottom"/>
                      </w:tcPr>
                      <w:p w14:paraId="4BA01E19" w14:textId="77777777" w:rsidR="00625655" w:rsidRPr="006225B3" w:rsidRDefault="00625655" w:rsidP="00625655">
                        <w:pPr>
                          <w:jc w:val="center"/>
                        </w:pPr>
                        <w:r w:rsidRPr="006225B3">
                          <w:rPr>
                            <w:color w:val="000000"/>
                            <w:sz w:val="22"/>
                            <w:szCs w:val="22"/>
                          </w:rPr>
                          <w:t>60 szt x 20g</w:t>
                        </w:r>
                      </w:p>
                    </w:tc>
                    <w:tc>
                      <w:tcPr>
                        <w:tcW w:w="3118" w:type="dxa"/>
                        <w:tcBorders>
                          <w:left w:val="single" w:sz="4" w:space="0" w:color="000000"/>
                          <w:bottom w:val="single" w:sz="4" w:space="0" w:color="000000"/>
                          <w:right w:val="single" w:sz="4" w:space="0" w:color="000000"/>
                        </w:tcBorders>
                        <w:vAlign w:val="bottom"/>
                      </w:tcPr>
                      <w:p w14:paraId="58AF94E0"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62EF2F83" w14:textId="77777777" w:rsidR="00625655" w:rsidRPr="006225B3" w:rsidRDefault="00625655" w:rsidP="00625655">
                        <w:pPr>
                          <w:jc w:val="center"/>
                        </w:pPr>
                        <w:r w:rsidRPr="006225B3">
                          <w:rPr>
                            <w:color w:val="000000"/>
                            <w:sz w:val="22"/>
                            <w:szCs w:val="22"/>
                          </w:rPr>
                          <w:t>80 szt x 20g</w:t>
                        </w:r>
                      </w:p>
                    </w:tc>
                  </w:tr>
                  <w:tr w:rsidR="00625655" w:rsidRPr="006225B3" w14:paraId="5DDFB99C" w14:textId="77777777" w:rsidTr="007D5BCF">
                    <w:trPr>
                      <w:trHeight w:val="258"/>
                    </w:trPr>
                    <w:tc>
                      <w:tcPr>
                        <w:tcW w:w="2755" w:type="dxa"/>
                        <w:tcBorders>
                          <w:left w:val="single" w:sz="4" w:space="0" w:color="000000"/>
                          <w:bottom w:val="single" w:sz="4" w:space="0" w:color="000000"/>
                          <w:right w:val="single" w:sz="4" w:space="0" w:color="000000"/>
                        </w:tcBorders>
                        <w:vAlign w:val="bottom"/>
                      </w:tcPr>
                      <w:p w14:paraId="1F9EE19F" w14:textId="77777777" w:rsidR="00625655" w:rsidRPr="006225B3" w:rsidRDefault="00625655" w:rsidP="00625655">
                        <w:pPr>
                          <w:jc w:val="center"/>
                        </w:pPr>
                        <w:r w:rsidRPr="006225B3">
                          <w:rPr>
                            <w:sz w:val="22"/>
                            <w:szCs w:val="22"/>
                          </w:rPr>
                          <w:t>Pierś kurczaka</w:t>
                        </w:r>
                      </w:p>
                    </w:tc>
                    <w:tc>
                      <w:tcPr>
                        <w:tcW w:w="2977" w:type="dxa"/>
                        <w:tcBorders>
                          <w:bottom w:val="single" w:sz="4" w:space="0" w:color="000000"/>
                          <w:right w:val="single" w:sz="4" w:space="0" w:color="000000"/>
                        </w:tcBorders>
                        <w:vAlign w:val="bottom"/>
                      </w:tcPr>
                      <w:p w14:paraId="2D42607D" w14:textId="77777777" w:rsidR="00625655" w:rsidRPr="006225B3" w:rsidRDefault="00625655" w:rsidP="00625655">
                        <w:pPr>
                          <w:jc w:val="center"/>
                        </w:pPr>
                        <w:r w:rsidRPr="006225B3">
                          <w:rPr>
                            <w:color w:val="000000"/>
                            <w:sz w:val="22"/>
                            <w:szCs w:val="22"/>
                          </w:rPr>
                          <w:t>400 kg</w:t>
                        </w:r>
                      </w:p>
                    </w:tc>
                    <w:tc>
                      <w:tcPr>
                        <w:tcW w:w="2410" w:type="dxa"/>
                        <w:tcBorders>
                          <w:bottom w:val="single" w:sz="4" w:space="0" w:color="000000"/>
                        </w:tcBorders>
                        <w:vAlign w:val="bottom"/>
                      </w:tcPr>
                      <w:p w14:paraId="667C5913" w14:textId="77777777" w:rsidR="00625655" w:rsidRPr="006225B3" w:rsidRDefault="00625655" w:rsidP="00625655">
                        <w:pPr>
                          <w:jc w:val="center"/>
                        </w:pPr>
                        <w:r w:rsidRPr="006225B3">
                          <w:rPr>
                            <w:color w:val="000000"/>
                            <w:sz w:val="22"/>
                            <w:szCs w:val="22"/>
                          </w:rPr>
                          <w:t>1400kg</w:t>
                        </w:r>
                      </w:p>
                    </w:tc>
                    <w:tc>
                      <w:tcPr>
                        <w:tcW w:w="3118" w:type="dxa"/>
                        <w:tcBorders>
                          <w:left w:val="single" w:sz="4" w:space="0" w:color="000000"/>
                          <w:bottom w:val="single" w:sz="4" w:space="0" w:color="000000"/>
                          <w:right w:val="single" w:sz="4" w:space="0" w:color="000000"/>
                        </w:tcBorders>
                        <w:vAlign w:val="bottom"/>
                      </w:tcPr>
                      <w:p w14:paraId="4B721A8C" w14:textId="77777777" w:rsidR="00625655" w:rsidRPr="006225B3" w:rsidRDefault="00625655" w:rsidP="00625655">
                        <w:pPr>
                          <w:snapToGrid w:val="0"/>
                          <w:jc w:val="center"/>
                        </w:pPr>
                        <w:r w:rsidRPr="006225B3">
                          <w:rPr>
                            <w:color w:val="000000"/>
                            <w:sz w:val="22"/>
                            <w:szCs w:val="22"/>
                          </w:rPr>
                          <w:t>130kg</w:t>
                        </w:r>
                      </w:p>
                    </w:tc>
                    <w:tc>
                      <w:tcPr>
                        <w:tcW w:w="2268" w:type="dxa"/>
                        <w:tcBorders>
                          <w:bottom w:val="single" w:sz="4" w:space="0" w:color="000000"/>
                          <w:right w:val="single" w:sz="4" w:space="0" w:color="000000"/>
                        </w:tcBorders>
                        <w:vAlign w:val="bottom"/>
                      </w:tcPr>
                      <w:p w14:paraId="7371553B" w14:textId="77777777" w:rsidR="00625655" w:rsidRPr="006225B3" w:rsidRDefault="00625655" w:rsidP="00625655">
                        <w:pPr>
                          <w:jc w:val="center"/>
                        </w:pPr>
                        <w:r w:rsidRPr="006225B3">
                          <w:rPr>
                            <w:color w:val="000000"/>
                            <w:sz w:val="22"/>
                            <w:szCs w:val="22"/>
                          </w:rPr>
                          <w:t>1930 kg</w:t>
                        </w:r>
                      </w:p>
                    </w:tc>
                  </w:tr>
                  <w:tr w:rsidR="00625655" w:rsidRPr="006225B3" w14:paraId="340BA25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AE07534" w14:textId="77777777" w:rsidR="00625655" w:rsidRPr="006225B3" w:rsidRDefault="00625655" w:rsidP="00625655">
                        <w:pPr>
                          <w:jc w:val="center"/>
                        </w:pPr>
                        <w:r w:rsidRPr="006225B3">
                          <w:rPr>
                            <w:color w:val="000000"/>
                            <w:sz w:val="22"/>
                            <w:szCs w:val="22"/>
                          </w:rPr>
                          <w:t xml:space="preserve">Pierś z indyka gotowana krojona(Udział czystego surowca mięsnego </w:t>
                        </w:r>
                        <w:r w:rsidRPr="006225B3">
                          <w:rPr>
                            <w:b/>
                            <w:bCs/>
                            <w:color w:val="000000"/>
                            <w:sz w:val="22"/>
                            <w:szCs w:val="22"/>
                          </w:rPr>
                          <w:t>nie mniejszy niż 80%</w:t>
                        </w:r>
                        <w:r w:rsidRPr="006225B3">
                          <w:rPr>
                            <w:color w:val="000000"/>
                            <w:sz w:val="22"/>
                            <w:szCs w:val="22"/>
                          </w:rPr>
                          <w:t xml:space="preserve"> w składzie gotowego produktu. Produkt o jednolitej strukturze, bez widocznych przerostów tłuszczu i żył)</w:t>
                        </w:r>
                      </w:p>
                    </w:tc>
                    <w:tc>
                      <w:tcPr>
                        <w:tcW w:w="2977" w:type="dxa"/>
                        <w:tcBorders>
                          <w:bottom w:val="single" w:sz="4" w:space="0" w:color="000000"/>
                          <w:right w:val="single" w:sz="4" w:space="0" w:color="000000"/>
                        </w:tcBorders>
                        <w:vAlign w:val="bottom"/>
                      </w:tcPr>
                      <w:p w14:paraId="3FFD3C6F" w14:textId="77777777" w:rsidR="00625655" w:rsidRPr="006225B3" w:rsidRDefault="00625655" w:rsidP="00625655">
                        <w:pPr>
                          <w:jc w:val="center"/>
                        </w:pPr>
                        <w:r w:rsidRPr="006225B3">
                          <w:rPr>
                            <w:color w:val="000000"/>
                            <w:sz w:val="22"/>
                            <w:szCs w:val="22"/>
                          </w:rPr>
                          <w:t>20 kg</w:t>
                        </w:r>
                      </w:p>
                    </w:tc>
                    <w:tc>
                      <w:tcPr>
                        <w:tcW w:w="2410" w:type="dxa"/>
                        <w:tcBorders>
                          <w:bottom w:val="single" w:sz="4" w:space="0" w:color="000000"/>
                        </w:tcBorders>
                        <w:vAlign w:val="bottom"/>
                      </w:tcPr>
                      <w:p w14:paraId="71044191"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4B54504F" w14:textId="77777777" w:rsidR="00625655" w:rsidRPr="006225B3" w:rsidRDefault="00625655" w:rsidP="00625655">
                        <w:pPr>
                          <w:snapToGrid w:val="0"/>
                          <w:jc w:val="center"/>
                        </w:pPr>
                        <w:r w:rsidRPr="006225B3">
                          <w:rPr>
                            <w:color w:val="000000"/>
                            <w:sz w:val="22"/>
                            <w:szCs w:val="22"/>
                          </w:rPr>
                          <w:t>16kg</w:t>
                        </w:r>
                      </w:p>
                    </w:tc>
                    <w:tc>
                      <w:tcPr>
                        <w:tcW w:w="2268" w:type="dxa"/>
                        <w:tcBorders>
                          <w:bottom w:val="single" w:sz="4" w:space="0" w:color="000000"/>
                          <w:right w:val="single" w:sz="4" w:space="0" w:color="000000"/>
                        </w:tcBorders>
                        <w:vAlign w:val="bottom"/>
                      </w:tcPr>
                      <w:p w14:paraId="7C99D19E" w14:textId="77777777" w:rsidR="00625655" w:rsidRPr="006225B3" w:rsidRDefault="00625655" w:rsidP="00625655">
                        <w:pPr>
                          <w:jc w:val="center"/>
                        </w:pPr>
                        <w:r w:rsidRPr="006225B3">
                          <w:rPr>
                            <w:color w:val="000000"/>
                            <w:sz w:val="22"/>
                            <w:szCs w:val="22"/>
                          </w:rPr>
                          <w:t>36 kg</w:t>
                        </w:r>
                      </w:p>
                    </w:tc>
                  </w:tr>
                  <w:tr w:rsidR="00625655" w:rsidRPr="006225B3" w14:paraId="575DC5B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D5EEA72" w14:textId="77777777" w:rsidR="00625655" w:rsidRPr="006225B3" w:rsidRDefault="00625655" w:rsidP="00625655">
                        <w:pPr>
                          <w:jc w:val="center"/>
                        </w:pPr>
                        <w:r w:rsidRPr="006225B3">
                          <w:rPr>
                            <w:color w:val="000000"/>
                            <w:sz w:val="22"/>
                            <w:szCs w:val="22"/>
                          </w:rPr>
                          <w:t>Pietruszka</w:t>
                        </w:r>
                      </w:p>
                    </w:tc>
                    <w:tc>
                      <w:tcPr>
                        <w:tcW w:w="2977" w:type="dxa"/>
                        <w:tcBorders>
                          <w:bottom w:val="single" w:sz="4" w:space="0" w:color="000000"/>
                          <w:right w:val="single" w:sz="4" w:space="0" w:color="000000"/>
                        </w:tcBorders>
                        <w:vAlign w:val="bottom"/>
                      </w:tcPr>
                      <w:p w14:paraId="7D54FC44" w14:textId="77777777" w:rsidR="00625655" w:rsidRPr="006225B3" w:rsidRDefault="00625655" w:rsidP="00625655">
                        <w:pPr>
                          <w:jc w:val="center"/>
                          <w:rPr>
                            <w:color w:val="000000"/>
                            <w:sz w:val="22"/>
                            <w:szCs w:val="22"/>
                          </w:rPr>
                        </w:pPr>
                      </w:p>
                      <w:p w14:paraId="405EA946" w14:textId="77777777" w:rsidR="00625655" w:rsidRPr="006225B3" w:rsidRDefault="00625655" w:rsidP="00625655">
                        <w:pPr>
                          <w:jc w:val="center"/>
                        </w:pPr>
                        <w:r w:rsidRPr="006225B3">
                          <w:rPr>
                            <w:color w:val="000000"/>
                            <w:sz w:val="22"/>
                            <w:szCs w:val="22"/>
                          </w:rPr>
                          <w:t>140 kg</w:t>
                        </w:r>
                      </w:p>
                    </w:tc>
                    <w:tc>
                      <w:tcPr>
                        <w:tcW w:w="2410" w:type="dxa"/>
                        <w:tcBorders>
                          <w:bottom w:val="single" w:sz="4" w:space="0" w:color="000000"/>
                        </w:tcBorders>
                        <w:vAlign w:val="bottom"/>
                      </w:tcPr>
                      <w:p w14:paraId="0A90C3EA" w14:textId="77777777" w:rsidR="00625655" w:rsidRPr="006225B3" w:rsidRDefault="00625655" w:rsidP="00625655">
                        <w:pPr>
                          <w:jc w:val="center"/>
                        </w:pPr>
                        <w:r w:rsidRPr="006225B3">
                          <w:rPr>
                            <w:color w:val="000000"/>
                            <w:sz w:val="22"/>
                            <w:szCs w:val="22"/>
                          </w:rPr>
                          <w:t>220 kg</w:t>
                        </w:r>
                      </w:p>
                    </w:tc>
                    <w:tc>
                      <w:tcPr>
                        <w:tcW w:w="3118" w:type="dxa"/>
                        <w:tcBorders>
                          <w:left w:val="single" w:sz="4" w:space="0" w:color="000000"/>
                          <w:bottom w:val="single" w:sz="4" w:space="0" w:color="000000"/>
                          <w:right w:val="single" w:sz="4" w:space="0" w:color="000000"/>
                        </w:tcBorders>
                        <w:vAlign w:val="bottom"/>
                      </w:tcPr>
                      <w:p w14:paraId="6EB8A78B" w14:textId="77777777" w:rsidR="00625655" w:rsidRPr="006225B3" w:rsidRDefault="00625655" w:rsidP="00625655">
                        <w:pPr>
                          <w:snapToGrid w:val="0"/>
                          <w:jc w:val="center"/>
                        </w:pPr>
                        <w:r w:rsidRPr="006225B3">
                          <w:rPr>
                            <w:color w:val="000000"/>
                            <w:sz w:val="22"/>
                            <w:szCs w:val="22"/>
                          </w:rPr>
                          <w:t>210kg</w:t>
                        </w:r>
                      </w:p>
                    </w:tc>
                    <w:tc>
                      <w:tcPr>
                        <w:tcW w:w="2268" w:type="dxa"/>
                        <w:tcBorders>
                          <w:bottom w:val="single" w:sz="4" w:space="0" w:color="000000"/>
                          <w:right w:val="single" w:sz="4" w:space="0" w:color="000000"/>
                        </w:tcBorders>
                        <w:vAlign w:val="bottom"/>
                      </w:tcPr>
                      <w:p w14:paraId="3D0080E6" w14:textId="77777777" w:rsidR="00625655" w:rsidRPr="006225B3" w:rsidRDefault="00625655" w:rsidP="00625655">
                        <w:pPr>
                          <w:jc w:val="center"/>
                        </w:pPr>
                        <w:r w:rsidRPr="006225B3">
                          <w:rPr>
                            <w:color w:val="000000"/>
                            <w:sz w:val="22"/>
                            <w:szCs w:val="22"/>
                          </w:rPr>
                          <w:t>570 kg</w:t>
                        </w:r>
                      </w:p>
                    </w:tc>
                  </w:tr>
                  <w:tr w:rsidR="00625655" w:rsidRPr="006225B3" w14:paraId="32F2730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376758A" w14:textId="77777777" w:rsidR="00625655" w:rsidRPr="006225B3" w:rsidRDefault="00625655" w:rsidP="00625655">
                        <w:pPr>
                          <w:jc w:val="center"/>
                        </w:pPr>
                        <w:r w:rsidRPr="006225B3">
                          <w:rPr>
                            <w:color w:val="000000"/>
                            <w:sz w:val="22"/>
                            <w:szCs w:val="22"/>
                          </w:rPr>
                          <w:t>Płatki kukurydziane czekoladowe</w:t>
                        </w:r>
                      </w:p>
                    </w:tc>
                    <w:tc>
                      <w:tcPr>
                        <w:tcW w:w="2977" w:type="dxa"/>
                        <w:tcBorders>
                          <w:bottom w:val="single" w:sz="4" w:space="0" w:color="000000"/>
                          <w:right w:val="single" w:sz="4" w:space="0" w:color="000000"/>
                        </w:tcBorders>
                        <w:vAlign w:val="bottom"/>
                      </w:tcPr>
                      <w:p w14:paraId="3287FF3B" w14:textId="77777777" w:rsidR="00625655" w:rsidRPr="006225B3" w:rsidRDefault="00625655" w:rsidP="00625655">
                        <w:pPr>
                          <w:jc w:val="center"/>
                        </w:pPr>
                        <w:r w:rsidRPr="006225B3">
                          <w:rPr>
                            <w:color w:val="000000"/>
                            <w:sz w:val="22"/>
                            <w:szCs w:val="22"/>
                          </w:rPr>
                          <w:t>30 szt. x 450 g</w:t>
                        </w:r>
                      </w:p>
                    </w:tc>
                    <w:tc>
                      <w:tcPr>
                        <w:tcW w:w="2410" w:type="dxa"/>
                        <w:tcBorders>
                          <w:bottom w:val="single" w:sz="4" w:space="0" w:color="000000"/>
                          <w:right w:val="single" w:sz="4" w:space="0" w:color="000000"/>
                        </w:tcBorders>
                        <w:vAlign w:val="bottom"/>
                      </w:tcPr>
                      <w:p w14:paraId="26575AF1"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0048A799"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7E52361A" w14:textId="77777777" w:rsidR="00625655" w:rsidRPr="006225B3" w:rsidRDefault="00625655" w:rsidP="00625655">
                        <w:pPr>
                          <w:jc w:val="center"/>
                        </w:pPr>
                        <w:r w:rsidRPr="006225B3">
                          <w:rPr>
                            <w:color w:val="000000"/>
                            <w:sz w:val="22"/>
                            <w:szCs w:val="22"/>
                          </w:rPr>
                          <w:t xml:space="preserve">30 szt x 450g </w:t>
                        </w:r>
                      </w:p>
                    </w:tc>
                  </w:tr>
                  <w:tr w:rsidR="00625655" w:rsidRPr="006225B3" w14:paraId="36D0921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A333427" w14:textId="77777777" w:rsidR="00625655" w:rsidRPr="006225B3" w:rsidRDefault="00625655" w:rsidP="00625655">
                        <w:pPr>
                          <w:jc w:val="center"/>
                        </w:pPr>
                        <w:r w:rsidRPr="006225B3">
                          <w:rPr>
                            <w:color w:val="000000"/>
                            <w:sz w:val="22"/>
                            <w:szCs w:val="22"/>
                          </w:rPr>
                          <w:t>Płatki jęczmienne błyskawiczne</w:t>
                        </w:r>
                      </w:p>
                    </w:tc>
                    <w:tc>
                      <w:tcPr>
                        <w:tcW w:w="2977" w:type="dxa"/>
                        <w:tcBorders>
                          <w:bottom w:val="single" w:sz="4" w:space="0" w:color="000000"/>
                          <w:right w:val="single" w:sz="4" w:space="0" w:color="000000"/>
                        </w:tcBorders>
                        <w:vAlign w:val="bottom"/>
                      </w:tcPr>
                      <w:p w14:paraId="39646B86" w14:textId="77777777" w:rsidR="00625655" w:rsidRPr="006225B3" w:rsidRDefault="00625655" w:rsidP="00625655">
                        <w:pPr>
                          <w:jc w:val="center"/>
                        </w:pPr>
                        <w:r w:rsidRPr="006225B3">
                          <w:rPr>
                            <w:color w:val="000000"/>
                            <w:sz w:val="22"/>
                            <w:szCs w:val="22"/>
                          </w:rPr>
                          <w:t>60 szt. x 400 g</w:t>
                        </w:r>
                      </w:p>
                    </w:tc>
                    <w:tc>
                      <w:tcPr>
                        <w:tcW w:w="2410" w:type="dxa"/>
                        <w:tcBorders>
                          <w:bottom w:val="single" w:sz="4" w:space="0" w:color="000000"/>
                          <w:right w:val="single" w:sz="4" w:space="0" w:color="000000"/>
                        </w:tcBorders>
                        <w:vAlign w:val="bottom"/>
                      </w:tcPr>
                      <w:p w14:paraId="5C7DC5BA"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60174670" w14:textId="77777777" w:rsidR="00625655" w:rsidRPr="006225B3" w:rsidRDefault="00625655" w:rsidP="00625655">
                        <w:pPr>
                          <w:snapToGrid w:val="0"/>
                          <w:jc w:val="center"/>
                        </w:pPr>
                        <w:r w:rsidRPr="006225B3">
                          <w:rPr>
                            <w:color w:val="000000"/>
                            <w:sz w:val="22"/>
                            <w:szCs w:val="22"/>
                          </w:rPr>
                          <w:t>45x400g</w:t>
                        </w:r>
                      </w:p>
                    </w:tc>
                    <w:tc>
                      <w:tcPr>
                        <w:tcW w:w="2268" w:type="dxa"/>
                        <w:tcBorders>
                          <w:bottom w:val="single" w:sz="4" w:space="0" w:color="000000"/>
                          <w:right w:val="single" w:sz="4" w:space="0" w:color="000000"/>
                        </w:tcBorders>
                        <w:vAlign w:val="bottom"/>
                      </w:tcPr>
                      <w:p w14:paraId="77F616AB" w14:textId="77777777" w:rsidR="00625655" w:rsidRPr="006225B3" w:rsidRDefault="00625655" w:rsidP="00625655">
                        <w:pPr>
                          <w:jc w:val="center"/>
                        </w:pPr>
                        <w:r w:rsidRPr="006225B3">
                          <w:rPr>
                            <w:color w:val="000000"/>
                            <w:sz w:val="22"/>
                            <w:szCs w:val="22"/>
                          </w:rPr>
                          <w:t xml:space="preserve">105 x 400g </w:t>
                        </w:r>
                      </w:p>
                    </w:tc>
                  </w:tr>
                  <w:tr w:rsidR="00625655" w:rsidRPr="006225B3" w14:paraId="73FBABB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A821CE7" w14:textId="77777777" w:rsidR="00625655" w:rsidRPr="006225B3" w:rsidRDefault="00625655" w:rsidP="00625655">
                        <w:pPr>
                          <w:jc w:val="center"/>
                        </w:pPr>
                        <w:r w:rsidRPr="006225B3">
                          <w:rPr>
                            <w:color w:val="000000"/>
                            <w:sz w:val="22"/>
                            <w:szCs w:val="22"/>
                          </w:rPr>
                          <w:t>Płatki kóka z miodem</w:t>
                        </w:r>
                      </w:p>
                    </w:tc>
                    <w:tc>
                      <w:tcPr>
                        <w:tcW w:w="2977" w:type="dxa"/>
                        <w:tcBorders>
                          <w:bottom w:val="single" w:sz="4" w:space="0" w:color="000000"/>
                          <w:right w:val="single" w:sz="4" w:space="0" w:color="000000"/>
                        </w:tcBorders>
                        <w:vAlign w:val="bottom"/>
                      </w:tcPr>
                      <w:p w14:paraId="6C9BB6DC" w14:textId="77777777" w:rsidR="00625655" w:rsidRPr="006225B3" w:rsidRDefault="00625655" w:rsidP="00625655">
                        <w:pPr>
                          <w:jc w:val="center"/>
                          <w:rPr>
                            <w:color w:val="000000"/>
                            <w:sz w:val="22"/>
                            <w:szCs w:val="22"/>
                          </w:rPr>
                        </w:pPr>
                      </w:p>
                      <w:p w14:paraId="2CC31A52" w14:textId="77777777" w:rsidR="00625655" w:rsidRPr="006225B3" w:rsidRDefault="00625655" w:rsidP="00625655">
                        <w:pPr>
                          <w:jc w:val="center"/>
                        </w:pPr>
                        <w:r w:rsidRPr="006225B3">
                          <w:rPr>
                            <w:color w:val="000000"/>
                            <w:sz w:val="22"/>
                            <w:szCs w:val="22"/>
                          </w:rPr>
                          <w:t>30 szt. x 500 g</w:t>
                        </w:r>
                      </w:p>
                    </w:tc>
                    <w:tc>
                      <w:tcPr>
                        <w:tcW w:w="2410" w:type="dxa"/>
                        <w:tcBorders>
                          <w:bottom w:val="single" w:sz="4" w:space="0" w:color="000000"/>
                          <w:right w:val="single" w:sz="4" w:space="0" w:color="000000"/>
                        </w:tcBorders>
                        <w:vAlign w:val="bottom"/>
                      </w:tcPr>
                      <w:p w14:paraId="53D59421"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43A095BF"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029D9F7A" w14:textId="77777777" w:rsidR="00625655" w:rsidRPr="006225B3" w:rsidRDefault="00625655" w:rsidP="00625655">
                        <w:pPr>
                          <w:jc w:val="center"/>
                        </w:pPr>
                        <w:r w:rsidRPr="006225B3">
                          <w:rPr>
                            <w:color w:val="000000"/>
                            <w:sz w:val="22"/>
                            <w:szCs w:val="22"/>
                          </w:rPr>
                          <w:t xml:space="preserve">30 szt x 500g </w:t>
                        </w:r>
                      </w:p>
                    </w:tc>
                  </w:tr>
                  <w:tr w:rsidR="00625655" w:rsidRPr="006225B3" w14:paraId="13A14911"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8F66AC4" w14:textId="77777777" w:rsidR="00625655" w:rsidRPr="006225B3" w:rsidRDefault="00625655" w:rsidP="00625655">
                        <w:pPr>
                          <w:jc w:val="center"/>
                        </w:pPr>
                        <w:r w:rsidRPr="006225B3">
                          <w:rPr>
                            <w:color w:val="000000"/>
                            <w:sz w:val="22"/>
                            <w:szCs w:val="22"/>
                          </w:rPr>
                          <w:t>Płatki kukurydziane</w:t>
                        </w:r>
                      </w:p>
                    </w:tc>
                    <w:tc>
                      <w:tcPr>
                        <w:tcW w:w="2977" w:type="dxa"/>
                        <w:tcBorders>
                          <w:bottom w:val="single" w:sz="4" w:space="0" w:color="000000"/>
                          <w:right w:val="single" w:sz="4" w:space="0" w:color="000000"/>
                        </w:tcBorders>
                        <w:vAlign w:val="bottom"/>
                      </w:tcPr>
                      <w:p w14:paraId="406A93EE" w14:textId="77777777" w:rsidR="00625655" w:rsidRPr="006225B3" w:rsidRDefault="00625655" w:rsidP="00625655">
                        <w:pPr>
                          <w:jc w:val="center"/>
                        </w:pPr>
                        <w:r w:rsidRPr="006225B3">
                          <w:rPr>
                            <w:color w:val="000000"/>
                            <w:sz w:val="22"/>
                            <w:szCs w:val="22"/>
                          </w:rPr>
                          <w:t>80 szt. x 500 g</w:t>
                        </w:r>
                      </w:p>
                    </w:tc>
                    <w:tc>
                      <w:tcPr>
                        <w:tcW w:w="2410" w:type="dxa"/>
                        <w:tcBorders>
                          <w:bottom w:val="single" w:sz="4" w:space="0" w:color="000000"/>
                          <w:right w:val="single" w:sz="4" w:space="0" w:color="000000"/>
                        </w:tcBorders>
                        <w:vAlign w:val="bottom"/>
                      </w:tcPr>
                      <w:p w14:paraId="53B9EA2D"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1E599C96" w14:textId="77777777" w:rsidR="00625655" w:rsidRPr="006225B3" w:rsidRDefault="00625655" w:rsidP="00625655">
                        <w:pPr>
                          <w:snapToGrid w:val="0"/>
                          <w:jc w:val="center"/>
                        </w:pPr>
                        <w:r w:rsidRPr="006225B3">
                          <w:rPr>
                            <w:color w:val="000000"/>
                            <w:sz w:val="22"/>
                            <w:szCs w:val="22"/>
                          </w:rPr>
                          <w:t>60x 500g</w:t>
                        </w:r>
                      </w:p>
                    </w:tc>
                    <w:tc>
                      <w:tcPr>
                        <w:tcW w:w="2268" w:type="dxa"/>
                        <w:tcBorders>
                          <w:bottom w:val="single" w:sz="4" w:space="0" w:color="000000"/>
                          <w:right w:val="single" w:sz="4" w:space="0" w:color="000000"/>
                        </w:tcBorders>
                        <w:vAlign w:val="bottom"/>
                      </w:tcPr>
                      <w:p w14:paraId="6ED8F0F8" w14:textId="77777777" w:rsidR="00625655" w:rsidRPr="006225B3" w:rsidRDefault="00625655" w:rsidP="00625655">
                        <w:pPr>
                          <w:jc w:val="center"/>
                        </w:pPr>
                        <w:r w:rsidRPr="006225B3">
                          <w:rPr>
                            <w:color w:val="000000"/>
                            <w:sz w:val="22"/>
                            <w:szCs w:val="22"/>
                          </w:rPr>
                          <w:t xml:space="preserve">140x 500g </w:t>
                        </w:r>
                      </w:p>
                    </w:tc>
                  </w:tr>
                  <w:tr w:rsidR="00625655" w:rsidRPr="006225B3" w14:paraId="5D30390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D7CC51A" w14:textId="77777777" w:rsidR="00625655" w:rsidRPr="006225B3" w:rsidRDefault="00625655" w:rsidP="00625655">
                        <w:pPr>
                          <w:jc w:val="center"/>
                        </w:pPr>
                        <w:r w:rsidRPr="006225B3">
                          <w:rPr>
                            <w:color w:val="000000"/>
                            <w:sz w:val="22"/>
                            <w:szCs w:val="22"/>
                          </w:rPr>
                          <w:t>płatki ryżowe</w:t>
                        </w:r>
                      </w:p>
                    </w:tc>
                    <w:tc>
                      <w:tcPr>
                        <w:tcW w:w="2977" w:type="dxa"/>
                        <w:tcBorders>
                          <w:bottom w:val="single" w:sz="4" w:space="0" w:color="000000"/>
                          <w:right w:val="single" w:sz="4" w:space="0" w:color="000000"/>
                        </w:tcBorders>
                        <w:vAlign w:val="bottom"/>
                      </w:tcPr>
                      <w:p w14:paraId="26A24B91" w14:textId="77777777" w:rsidR="00625655" w:rsidRPr="006225B3" w:rsidRDefault="00625655" w:rsidP="00625655">
                        <w:pPr>
                          <w:jc w:val="center"/>
                        </w:pPr>
                        <w:r w:rsidRPr="006225B3">
                          <w:rPr>
                            <w:color w:val="000000"/>
                            <w:sz w:val="22"/>
                            <w:szCs w:val="22"/>
                          </w:rPr>
                          <w:t>80 szt. x 400 g</w:t>
                        </w:r>
                      </w:p>
                    </w:tc>
                    <w:tc>
                      <w:tcPr>
                        <w:tcW w:w="2410" w:type="dxa"/>
                        <w:tcBorders>
                          <w:bottom w:val="single" w:sz="4" w:space="0" w:color="000000"/>
                          <w:right w:val="single" w:sz="4" w:space="0" w:color="000000"/>
                        </w:tcBorders>
                        <w:vAlign w:val="bottom"/>
                      </w:tcPr>
                      <w:p w14:paraId="3B39BA57"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30AE6C14" w14:textId="77777777" w:rsidR="00625655" w:rsidRPr="006225B3" w:rsidRDefault="00625655" w:rsidP="00625655">
                        <w:pPr>
                          <w:snapToGrid w:val="0"/>
                          <w:jc w:val="center"/>
                        </w:pPr>
                        <w:r w:rsidRPr="006225B3">
                          <w:rPr>
                            <w:color w:val="000000"/>
                            <w:sz w:val="22"/>
                            <w:szCs w:val="22"/>
                          </w:rPr>
                          <w:t>48x400g</w:t>
                        </w:r>
                      </w:p>
                    </w:tc>
                    <w:tc>
                      <w:tcPr>
                        <w:tcW w:w="2268" w:type="dxa"/>
                        <w:tcBorders>
                          <w:bottom w:val="single" w:sz="4" w:space="0" w:color="000000"/>
                          <w:right w:val="single" w:sz="4" w:space="0" w:color="000000"/>
                        </w:tcBorders>
                        <w:vAlign w:val="bottom"/>
                      </w:tcPr>
                      <w:p w14:paraId="2E751841" w14:textId="77777777" w:rsidR="00625655" w:rsidRPr="006225B3" w:rsidRDefault="00625655" w:rsidP="00625655">
                        <w:pPr>
                          <w:jc w:val="center"/>
                        </w:pPr>
                        <w:r w:rsidRPr="006225B3">
                          <w:rPr>
                            <w:color w:val="000000"/>
                            <w:sz w:val="22"/>
                            <w:szCs w:val="22"/>
                          </w:rPr>
                          <w:t xml:space="preserve">128 x 400g </w:t>
                        </w:r>
                      </w:p>
                    </w:tc>
                  </w:tr>
                  <w:tr w:rsidR="00625655" w:rsidRPr="006225B3" w14:paraId="7C209C76"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E096D7C" w14:textId="77777777" w:rsidR="00625655" w:rsidRPr="006225B3" w:rsidRDefault="00625655" w:rsidP="00625655">
                        <w:pPr>
                          <w:jc w:val="center"/>
                        </w:pPr>
                        <w:r w:rsidRPr="006225B3">
                          <w:rPr>
                            <w:color w:val="000000"/>
                            <w:sz w:val="22"/>
                            <w:szCs w:val="22"/>
                          </w:rPr>
                          <w:t>płatki jaglane</w:t>
                        </w:r>
                      </w:p>
                    </w:tc>
                    <w:tc>
                      <w:tcPr>
                        <w:tcW w:w="2977" w:type="dxa"/>
                        <w:tcBorders>
                          <w:bottom w:val="single" w:sz="4" w:space="0" w:color="000000"/>
                          <w:right w:val="single" w:sz="4" w:space="0" w:color="000000"/>
                        </w:tcBorders>
                        <w:vAlign w:val="bottom"/>
                      </w:tcPr>
                      <w:p w14:paraId="6AB9E5A4" w14:textId="77777777" w:rsidR="00625655" w:rsidRPr="006225B3" w:rsidRDefault="00625655" w:rsidP="00625655">
                        <w:pPr>
                          <w:jc w:val="center"/>
                        </w:pPr>
                        <w:r w:rsidRPr="006225B3">
                          <w:rPr>
                            <w:color w:val="000000"/>
                            <w:sz w:val="22"/>
                            <w:szCs w:val="22"/>
                          </w:rPr>
                          <w:t>80 szt. x 400 g</w:t>
                        </w:r>
                      </w:p>
                    </w:tc>
                    <w:tc>
                      <w:tcPr>
                        <w:tcW w:w="2410" w:type="dxa"/>
                        <w:tcBorders>
                          <w:bottom w:val="single" w:sz="4" w:space="0" w:color="000000"/>
                          <w:right w:val="single" w:sz="4" w:space="0" w:color="000000"/>
                        </w:tcBorders>
                        <w:vAlign w:val="bottom"/>
                      </w:tcPr>
                      <w:p w14:paraId="78ABBC3C"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6F614D12" w14:textId="77777777" w:rsidR="00625655" w:rsidRPr="006225B3" w:rsidRDefault="00625655" w:rsidP="00625655">
                        <w:pPr>
                          <w:snapToGrid w:val="0"/>
                          <w:jc w:val="center"/>
                        </w:pPr>
                        <w:r w:rsidRPr="006225B3">
                          <w:rPr>
                            <w:color w:val="000000"/>
                            <w:sz w:val="22"/>
                            <w:szCs w:val="22"/>
                          </w:rPr>
                          <w:t>12x400g</w:t>
                        </w:r>
                      </w:p>
                    </w:tc>
                    <w:tc>
                      <w:tcPr>
                        <w:tcW w:w="2268" w:type="dxa"/>
                        <w:tcBorders>
                          <w:bottom w:val="single" w:sz="4" w:space="0" w:color="000000"/>
                          <w:right w:val="single" w:sz="4" w:space="0" w:color="000000"/>
                        </w:tcBorders>
                        <w:vAlign w:val="bottom"/>
                      </w:tcPr>
                      <w:p w14:paraId="02D68E60" w14:textId="77777777" w:rsidR="00625655" w:rsidRPr="006225B3" w:rsidRDefault="00625655" w:rsidP="00625655">
                        <w:pPr>
                          <w:jc w:val="center"/>
                        </w:pPr>
                        <w:r w:rsidRPr="006225B3">
                          <w:rPr>
                            <w:color w:val="000000"/>
                            <w:sz w:val="22"/>
                            <w:szCs w:val="22"/>
                          </w:rPr>
                          <w:t xml:space="preserve">92 x 400g </w:t>
                        </w:r>
                      </w:p>
                    </w:tc>
                  </w:tr>
                  <w:tr w:rsidR="00625655" w:rsidRPr="006225B3" w14:paraId="2622FA1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A1F65CA" w14:textId="77777777" w:rsidR="00625655" w:rsidRPr="006225B3" w:rsidRDefault="00625655" w:rsidP="00625655">
                        <w:pPr>
                          <w:jc w:val="center"/>
                        </w:pPr>
                        <w:r w:rsidRPr="006225B3">
                          <w:rPr>
                            <w:color w:val="000000"/>
                            <w:sz w:val="22"/>
                            <w:szCs w:val="22"/>
                          </w:rPr>
                          <w:t>płatki orkiszowe</w:t>
                        </w:r>
                      </w:p>
                    </w:tc>
                    <w:tc>
                      <w:tcPr>
                        <w:tcW w:w="2977" w:type="dxa"/>
                        <w:tcBorders>
                          <w:bottom w:val="single" w:sz="4" w:space="0" w:color="000000"/>
                          <w:right w:val="single" w:sz="4" w:space="0" w:color="000000"/>
                        </w:tcBorders>
                        <w:vAlign w:val="bottom"/>
                      </w:tcPr>
                      <w:p w14:paraId="7190B7CB" w14:textId="77777777" w:rsidR="00625655" w:rsidRPr="006225B3" w:rsidRDefault="00625655" w:rsidP="00625655">
                        <w:pPr>
                          <w:jc w:val="center"/>
                        </w:pPr>
                        <w:r w:rsidRPr="006225B3">
                          <w:rPr>
                            <w:color w:val="000000"/>
                            <w:sz w:val="22"/>
                            <w:szCs w:val="22"/>
                          </w:rPr>
                          <w:t>80 szt. x 400 g</w:t>
                        </w:r>
                      </w:p>
                    </w:tc>
                    <w:tc>
                      <w:tcPr>
                        <w:tcW w:w="2410" w:type="dxa"/>
                        <w:tcBorders>
                          <w:bottom w:val="single" w:sz="4" w:space="0" w:color="000000"/>
                          <w:right w:val="single" w:sz="4" w:space="0" w:color="000000"/>
                        </w:tcBorders>
                        <w:vAlign w:val="bottom"/>
                      </w:tcPr>
                      <w:p w14:paraId="57E7D68A"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741E4645" w14:textId="77777777" w:rsidR="00625655" w:rsidRPr="006225B3" w:rsidRDefault="00625655" w:rsidP="00625655">
                        <w:pPr>
                          <w:snapToGrid w:val="0"/>
                          <w:jc w:val="center"/>
                        </w:pPr>
                        <w:r w:rsidRPr="006225B3">
                          <w:rPr>
                            <w:color w:val="000000"/>
                            <w:sz w:val="22"/>
                            <w:szCs w:val="22"/>
                          </w:rPr>
                          <w:t>20x 400g</w:t>
                        </w:r>
                      </w:p>
                    </w:tc>
                    <w:tc>
                      <w:tcPr>
                        <w:tcW w:w="2268" w:type="dxa"/>
                        <w:tcBorders>
                          <w:bottom w:val="single" w:sz="4" w:space="0" w:color="000000"/>
                          <w:right w:val="single" w:sz="4" w:space="0" w:color="000000"/>
                        </w:tcBorders>
                        <w:vAlign w:val="bottom"/>
                      </w:tcPr>
                      <w:p w14:paraId="487AB29D" w14:textId="77777777" w:rsidR="00625655" w:rsidRPr="006225B3" w:rsidRDefault="00625655" w:rsidP="00625655">
                        <w:pPr>
                          <w:jc w:val="center"/>
                        </w:pPr>
                        <w:r w:rsidRPr="006225B3">
                          <w:rPr>
                            <w:color w:val="000000"/>
                            <w:sz w:val="22"/>
                            <w:szCs w:val="22"/>
                          </w:rPr>
                          <w:t xml:space="preserve">100 x 400g </w:t>
                        </w:r>
                      </w:p>
                    </w:tc>
                  </w:tr>
                  <w:tr w:rsidR="00625655" w:rsidRPr="006225B3" w14:paraId="524CF58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6E12205" w14:textId="77777777" w:rsidR="00625655" w:rsidRPr="006225B3" w:rsidRDefault="00625655" w:rsidP="00625655">
                        <w:pPr>
                          <w:jc w:val="center"/>
                        </w:pPr>
                        <w:r w:rsidRPr="006225B3">
                          <w:rPr>
                            <w:color w:val="000000"/>
                            <w:sz w:val="22"/>
                            <w:szCs w:val="22"/>
                          </w:rPr>
                          <w:t>Płatki owsiane błyskawiczne</w:t>
                        </w:r>
                      </w:p>
                    </w:tc>
                    <w:tc>
                      <w:tcPr>
                        <w:tcW w:w="2977" w:type="dxa"/>
                        <w:tcBorders>
                          <w:bottom w:val="single" w:sz="4" w:space="0" w:color="000000"/>
                          <w:right w:val="single" w:sz="4" w:space="0" w:color="000000"/>
                        </w:tcBorders>
                        <w:vAlign w:val="bottom"/>
                      </w:tcPr>
                      <w:p w14:paraId="25E2CF3E" w14:textId="77777777" w:rsidR="00625655" w:rsidRPr="006225B3" w:rsidRDefault="00625655" w:rsidP="00625655">
                        <w:pPr>
                          <w:jc w:val="center"/>
                        </w:pPr>
                        <w:r w:rsidRPr="006225B3">
                          <w:rPr>
                            <w:color w:val="000000"/>
                            <w:sz w:val="22"/>
                            <w:szCs w:val="22"/>
                          </w:rPr>
                          <w:t>80 szt. x 400 g</w:t>
                        </w:r>
                      </w:p>
                    </w:tc>
                    <w:tc>
                      <w:tcPr>
                        <w:tcW w:w="2410" w:type="dxa"/>
                        <w:tcBorders>
                          <w:bottom w:val="single" w:sz="4" w:space="0" w:color="000000"/>
                          <w:right w:val="single" w:sz="4" w:space="0" w:color="000000"/>
                        </w:tcBorders>
                        <w:vAlign w:val="bottom"/>
                      </w:tcPr>
                      <w:p w14:paraId="0935448F"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5B93DCEB"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528EFB56" w14:textId="77777777" w:rsidR="00625655" w:rsidRPr="006225B3" w:rsidRDefault="00625655" w:rsidP="00625655">
                        <w:pPr>
                          <w:jc w:val="center"/>
                        </w:pPr>
                        <w:r w:rsidRPr="006225B3">
                          <w:rPr>
                            <w:color w:val="000000"/>
                            <w:sz w:val="22"/>
                            <w:szCs w:val="22"/>
                          </w:rPr>
                          <w:t xml:space="preserve">80 x 400g </w:t>
                        </w:r>
                      </w:p>
                    </w:tc>
                  </w:tr>
                  <w:tr w:rsidR="00625655" w:rsidRPr="006225B3" w14:paraId="2F9309F6"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D73E301" w14:textId="77777777" w:rsidR="00625655" w:rsidRPr="006225B3" w:rsidRDefault="00625655" w:rsidP="00625655">
                        <w:pPr>
                          <w:jc w:val="center"/>
                        </w:pPr>
                        <w:r w:rsidRPr="006225B3">
                          <w:rPr>
                            <w:color w:val="000000"/>
                            <w:sz w:val="22"/>
                            <w:szCs w:val="22"/>
                          </w:rPr>
                          <w:t xml:space="preserve">Płatki owsiane błyskawiczne </w:t>
                        </w:r>
                      </w:p>
                    </w:tc>
                    <w:tc>
                      <w:tcPr>
                        <w:tcW w:w="2977" w:type="dxa"/>
                        <w:tcBorders>
                          <w:bottom w:val="single" w:sz="4" w:space="0" w:color="000000"/>
                          <w:right w:val="single" w:sz="4" w:space="0" w:color="000000"/>
                        </w:tcBorders>
                        <w:vAlign w:val="bottom"/>
                      </w:tcPr>
                      <w:p w14:paraId="11D88897" w14:textId="77777777" w:rsidR="00625655" w:rsidRPr="006225B3" w:rsidRDefault="00625655" w:rsidP="00625655">
                        <w:pPr>
                          <w:jc w:val="center"/>
                          <w:rPr>
                            <w:color w:val="000000"/>
                            <w:sz w:val="22"/>
                            <w:szCs w:val="22"/>
                          </w:rPr>
                        </w:pPr>
                      </w:p>
                    </w:tc>
                    <w:tc>
                      <w:tcPr>
                        <w:tcW w:w="2410" w:type="dxa"/>
                        <w:tcBorders>
                          <w:bottom w:val="single" w:sz="4" w:space="0" w:color="000000"/>
                          <w:right w:val="single" w:sz="4" w:space="0" w:color="000000"/>
                        </w:tcBorders>
                        <w:vAlign w:val="bottom"/>
                      </w:tcPr>
                      <w:p w14:paraId="3AFCB9A2" w14:textId="77777777" w:rsidR="00625655" w:rsidRPr="006225B3" w:rsidRDefault="00625655" w:rsidP="00625655">
                        <w:pPr>
                          <w:jc w:val="center"/>
                          <w:rPr>
                            <w:color w:val="000000"/>
                            <w:sz w:val="22"/>
                            <w:szCs w:val="22"/>
                          </w:rPr>
                        </w:pPr>
                      </w:p>
                    </w:tc>
                    <w:tc>
                      <w:tcPr>
                        <w:tcW w:w="3118" w:type="dxa"/>
                        <w:tcBorders>
                          <w:bottom w:val="single" w:sz="4" w:space="0" w:color="000000"/>
                          <w:right w:val="single" w:sz="4" w:space="0" w:color="000000"/>
                        </w:tcBorders>
                        <w:vAlign w:val="bottom"/>
                      </w:tcPr>
                      <w:p w14:paraId="0C6A5F36" w14:textId="77777777" w:rsidR="00625655" w:rsidRPr="006225B3" w:rsidRDefault="00625655" w:rsidP="00625655">
                        <w:pPr>
                          <w:snapToGrid w:val="0"/>
                          <w:jc w:val="center"/>
                        </w:pPr>
                        <w:r w:rsidRPr="006225B3">
                          <w:rPr>
                            <w:color w:val="000000"/>
                            <w:sz w:val="22"/>
                            <w:szCs w:val="22"/>
                          </w:rPr>
                          <w:t>20x 500g</w:t>
                        </w:r>
                      </w:p>
                    </w:tc>
                    <w:tc>
                      <w:tcPr>
                        <w:tcW w:w="2268" w:type="dxa"/>
                        <w:tcBorders>
                          <w:bottom w:val="single" w:sz="4" w:space="0" w:color="000000"/>
                          <w:right w:val="single" w:sz="4" w:space="0" w:color="000000"/>
                        </w:tcBorders>
                        <w:vAlign w:val="bottom"/>
                      </w:tcPr>
                      <w:p w14:paraId="67D3488C" w14:textId="77777777" w:rsidR="00625655" w:rsidRPr="006225B3" w:rsidRDefault="00625655" w:rsidP="00625655">
                        <w:pPr>
                          <w:jc w:val="center"/>
                        </w:pPr>
                        <w:r w:rsidRPr="006225B3">
                          <w:rPr>
                            <w:color w:val="000000"/>
                            <w:sz w:val="22"/>
                            <w:szCs w:val="22"/>
                          </w:rPr>
                          <w:t xml:space="preserve">20 x 500g </w:t>
                        </w:r>
                      </w:p>
                    </w:tc>
                  </w:tr>
                  <w:tr w:rsidR="00625655" w:rsidRPr="006225B3" w14:paraId="331D6AF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6F1F9CF" w14:textId="77777777" w:rsidR="00625655" w:rsidRPr="006225B3" w:rsidRDefault="00625655" w:rsidP="00625655">
                        <w:pPr>
                          <w:jc w:val="center"/>
                        </w:pPr>
                        <w:r w:rsidRPr="006225B3">
                          <w:rPr>
                            <w:sz w:val="22"/>
                            <w:szCs w:val="22"/>
                          </w:rPr>
                          <w:t xml:space="preserve">Polędwica krojona(Udział czystego surowca </w:t>
                        </w:r>
                        <w:r w:rsidRPr="006225B3">
                          <w:rPr>
                            <w:sz w:val="22"/>
                            <w:szCs w:val="22"/>
                          </w:rPr>
                          <w:lastRenderedPageBreak/>
                          <w:t xml:space="preserve">mięsnego </w:t>
                        </w:r>
                        <w:r w:rsidRPr="006225B3">
                          <w:rPr>
                            <w:b/>
                            <w:bCs/>
                            <w:sz w:val="22"/>
                            <w:szCs w:val="22"/>
                          </w:rPr>
                          <w:t>nie mniejszy niż 80%</w:t>
                        </w:r>
                        <w:r w:rsidRPr="006225B3">
                          <w:rPr>
                            <w:sz w:val="22"/>
                            <w:szCs w:val="22"/>
                          </w:rPr>
                          <w:t xml:space="preserve"> w składzie gotowego produktu. Produkt o jednolitej strukturze, bez widocznych przerostów tłuszczu i żył)</w:t>
                        </w:r>
                      </w:p>
                    </w:tc>
                    <w:tc>
                      <w:tcPr>
                        <w:tcW w:w="2977" w:type="dxa"/>
                        <w:tcBorders>
                          <w:bottom w:val="single" w:sz="4" w:space="0" w:color="000000"/>
                          <w:right w:val="single" w:sz="4" w:space="0" w:color="000000"/>
                        </w:tcBorders>
                        <w:vAlign w:val="bottom"/>
                      </w:tcPr>
                      <w:p w14:paraId="7C095310" w14:textId="77777777" w:rsidR="00625655" w:rsidRPr="006225B3" w:rsidRDefault="00625655" w:rsidP="00625655">
                        <w:pPr>
                          <w:jc w:val="center"/>
                        </w:pPr>
                        <w:r w:rsidRPr="006225B3">
                          <w:rPr>
                            <w:color w:val="000000"/>
                            <w:sz w:val="22"/>
                            <w:szCs w:val="22"/>
                          </w:rPr>
                          <w:lastRenderedPageBreak/>
                          <w:t>30 kg</w:t>
                        </w:r>
                      </w:p>
                    </w:tc>
                    <w:tc>
                      <w:tcPr>
                        <w:tcW w:w="2410" w:type="dxa"/>
                        <w:tcBorders>
                          <w:bottom w:val="single" w:sz="4" w:space="0" w:color="000000"/>
                          <w:right w:val="single" w:sz="4" w:space="0" w:color="000000"/>
                        </w:tcBorders>
                        <w:vAlign w:val="bottom"/>
                      </w:tcPr>
                      <w:p w14:paraId="0CC476FD"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68158A38" w14:textId="77777777" w:rsidR="00625655" w:rsidRPr="006225B3" w:rsidRDefault="00625655" w:rsidP="00625655">
                        <w:pPr>
                          <w:snapToGrid w:val="0"/>
                          <w:jc w:val="center"/>
                        </w:pPr>
                        <w:r w:rsidRPr="006225B3">
                          <w:rPr>
                            <w:color w:val="000000"/>
                            <w:sz w:val="22"/>
                            <w:szCs w:val="22"/>
                          </w:rPr>
                          <w:t>14kg</w:t>
                        </w:r>
                      </w:p>
                    </w:tc>
                    <w:tc>
                      <w:tcPr>
                        <w:tcW w:w="2268" w:type="dxa"/>
                        <w:tcBorders>
                          <w:bottom w:val="single" w:sz="4" w:space="0" w:color="000000"/>
                          <w:right w:val="single" w:sz="4" w:space="0" w:color="000000"/>
                        </w:tcBorders>
                        <w:vAlign w:val="bottom"/>
                      </w:tcPr>
                      <w:p w14:paraId="1D647D08" w14:textId="77777777" w:rsidR="00625655" w:rsidRPr="006225B3" w:rsidRDefault="00625655" w:rsidP="00625655">
                        <w:pPr>
                          <w:jc w:val="center"/>
                        </w:pPr>
                        <w:r w:rsidRPr="006225B3">
                          <w:rPr>
                            <w:color w:val="000000"/>
                            <w:sz w:val="22"/>
                            <w:szCs w:val="22"/>
                          </w:rPr>
                          <w:t>44 kg</w:t>
                        </w:r>
                      </w:p>
                    </w:tc>
                  </w:tr>
                  <w:tr w:rsidR="00625655" w:rsidRPr="006225B3" w14:paraId="3DF0819A"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A9D04AF" w14:textId="77777777" w:rsidR="00625655" w:rsidRPr="006225B3" w:rsidRDefault="00625655" w:rsidP="00625655">
                        <w:pPr>
                          <w:jc w:val="center"/>
                        </w:pPr>
                        <w:r w:rsidRPr="006225B3">
                          <w:rPr>
                            <w:color w:val="000000"/>
                            <w:sz w:val="22"/>
                            <w:szCs w:val="22"/>
                          </w:rPr>
                          <w:t>Pomarańcze (XII, I, II)</w:t>
                        </w:r>
                      </w:p>
                    </w:tc>
                    <w:tc>
                      <w:tcPr>
                        <w:tcW w:w="2977" w:type="dxa"/>
                        <w:tcBorders>
                          <w:bottom w:val="single" w:sz="4" w:space="0" w:color="000000"/>
                          <w:right w:val="single" w:sz="4" w:space="0" w:color="000000"/>
                        </w:tcBorders>
                        <w:vAlign w:val="bottom"/>
                      </w:tcPr>
                      <w:p w14:paraId="44C97295" w14:textId="77777777" w:rsidR="00625655" w:rsidRPr="006225B3" w:rsidRDefault="00625655" w:rsidP="00625655">
                        <w:pPr>
                          <w:jc w:val="center"/>
                        </w:pPr>
                        <w:r w:rsidRPr="006225B3">
                          <w:rPr>
                            <w:color w:val="000000"/>
                            <w:sz w:val="22"/>
                            <w:szCs w:val="22"/>
                          </w:rPr>
                          <w:t>20 kg</w:t>
                        </w:r>
                      </w:p>
                    </w:tc>
                    <w:tc>
                      <w:tcPr>
                        <w:tcW w:w="2410" w:type="dxa"/>
                        <w:tcBorders>
                          <w:bottom w:val="single" w:sz="4" w:space="0" w:color="000000"/>
                          <w:right w:val="single" w:sz="4" w:space="0" w:color="000000"/>
                        </w:tcBorders>
                        <w:vAlign w:val="bottom"/>
                      </w:tcPr>
                      <w:p w14:paraId="7F3DA321" w14:textId="77777777" w:rsidR="00625655" w:rsidRPr="006225B3" w:rsidRDefault="00625655" w:rsidP="00625655">
                        <w:pPr>
                          <w:jc w:val="center"/>
                        </w:pPr>
                        <w:r w:rsidRPr="006225B3">
                          <w:rPr>
                            <w:color w:val="000000"/>
                            <w:sz w:val="22"/>
                            <w:szCs w:val="22"/>
                          </w:rPr>
                          <w:t>40 kg </w:t>
                        </w:r>
                      </w:p>
                    </w:tc>
                    <w:tc>
                      <w:tcPr>
                        <w:tcW w:w="3118" w:type="dxa"/>
                        <w:tcBorders>
                          <w:bottom w:val="single" w:sz="4" w:space="0" w:color="000000"/>
                          <w:right w:val="single" w:sz="4" w:space="0" w:color="000000"/>
                        </w:tcBorders>
                        <w:vAlign w:val="bottom"/>
                      </w:tcPr>
                      <w:p w14:paraId="7AA8237E" w14:textId="77777777" w:rsidR="00625655" w:rsidRPr="006225B3" w:rsidRDefault="00625655" w:rsidP="00625655">
                        <w:pPr>
                          <w:snapToGrid w:val="0"/>
                          <w:jc w:val="center"/>
                        </w:pPr>
                        <w:r w:rsidRPr="006225B3">
                          <w:rPr>
                            <w:color w:val="000000"/>
                            <w:sz w:val="22"/>
                            <w:szCs w:val="22"/>
                          </w:rPr>
                          <w:t>10kg</w:t>
                        </w:r>
                      </w:p>
                    </w:tc>
                    <w:tc>
                      <w:tcPr>
                        <w:tcW w:w="2268" w:type="dxa"/>
                        <w:tcBorders>
                          <w:bottom w:val="single" w:sz="4" w:space="0" w:color="000000"/>
                          <w:right w:val="single" w:sz="4" w:space="0" w:color="000000"/>
                        </w:tcBorders>
                        <w:vAlign w:val="bottom"/>
                      </w:tcPr>
                      <w:p w14:paraId="1F669861" w14:textId="77777777" w:rsidR="00625655" w:rsidRPr="006225B3" w:rsidRDefault="00625655" w:rsidP="00625655">
                        <w:pPr>
                          <w:jc w:val="center"/>
                        </w:pPr>
                        <w:r w:rsidRPr="006225B3">
                          <w:rPr>
                            <w:color w:val="000000"/>
                            <w:sz w:val="22"/>
                            <w:szCs w:val="22"/>
                          </w:rPr>
                          <w:t>70 kg</w:t>
                        </w:r>
                      </w:p>
                    </w:tc>
                  </w:tr>
                  <w:tr w:rsidR="00625655" w:rsidRPr="006225B3" w14:paraId="402738D5" w14:textId="77777777" w:rsidTr="007D5BCF">
                    <w:trPr>
                      <w:trHeight w:val="522"/>
                    </w:trPr>
                    <w:tc>
                      <w:tcPr>
                        <w:tcW w:w="2755" w:type="dxa"/>
                        <w:tcBorders>
                          <w:left w:val="single" w:sz="4" w:space="0" w:color="000000"/>
                          <w:bottom w:val="single" w:sz="4" w:space="0" w:color="000000"/>
                          <w:right w:val="single" w:sz="4" w:space="0" w:color="000000"/>
                        </w:tcBorders>
                        <w:vAlign w:val="bottom"/>
                      </w:tcPr>
                      <w:p w14:paraId="4EA8CBE8" w14:textId="77777777" w:rsidR="00625655" w:rsidRPr="006225B3" w:rsidRDefault="00625655" w:rsidP="00625655">
                        <w:pPr>
                          <w:jc w:val="center"/>
                        </w:pPr>
                        <w:r w:rsidRPr="006225B3">
                          <w:rPr>
                            <w:color w:val="000000"/>
                            <w:sz w:val="22"/>
                            <w:szCs w:val="22"/>
                          </w:rPr>
                          <w:t>Pomidory (cały rok – przedszkole)</w:t>
                        </w:r>
                      </w:p>
                    </w:tc>
                    <w:tc>
                      <w:tcPr>
                        <w:tcW w:w="2977" w:type="dxa"/>
                        <w:tcBorders>
                          <w:bottom w:val="single" w:sz="4" w:space="0" w:color="000000"/>
                          <w:right w:val="single" w:sz="4" w:space="0" w:color="000000"/>
                        </w:tcBorders>
                        <w:vAlign w:val="bottom"/>
                      </w:tcPr>
                      <w:p w14:paraId="3CA370C1" w14:textId="77777777" w:rsidR="00625655" w:rsidRPr="006225B3" w:rsidRDefault="00625655" w:rsidP="00625655">
                        <w:pPr>
                          <w:jc w:val="center"/>
                        </w:pPr>
                        <w:r w:rsidRPr="006225B3">
                          <w:rPr>
                            <w:color w:val="000000"/>
                            <w:sz w:val="22"/>
                            <w:szCs w:val="22"/>
                          </w:rPr>
                          <w:t>120 kg</w:t>
                        </w:r>
                      </w:p>
                    </w:tc>
                    <w:tc>
                      <w:tcPr>
                        <w:tcW w:w="2410" w:type="dxa"/>
                        <w:tcBorders>
                          <w:bottom w:val="single" w:sz="4" w:space="0" w:color="000000"/>
                        </w:tcBorders>
                        <w:vAlign w:val="bottom"/>
                      </w:tcPr>
                      <w:p w14:paraId="65295E0C" w14:textId="77777777" w:rsidR="00625655" w:rsidRPr="006225B3" w:rsidRDefault="00625655" w:rsidP="00625655">
                        <w:pPr>
                          <w:jc w:val="center"/>
                        </w:pPr>
                        <w:r w:rsidRPr="006225B3">
                          <w:rPr>
                            <w:color w:val="000000"/>
                            <w:sz w:val="22"/>
                            <w:szCs w:val="22"/>
                          </w:rPr>
                          <w:t>150 kg </w:t>
                        </w:r>
                      </w:p>
                    </w:tc>
                    <w:tc>
                      <w:tcPr>
                        <w:tcW w:w="3118" w:type="dxa"/>
                        <w:tcBorders>
                          <w:left w:val="single" w:sz="4" w:space="0" w:color="000000"/>
                          <w:bottom w:val="single" w:sz="4" w:space="0" w:color="000000"/>
                          <w:right w:val="single" w:sz="4" w:space="0" w:color="000000"/>
                        </w:tcBorders>
                        <w:vAlign w:val="bottom"/>
                      </w:tcPr>
                      <w:p w14:paraId="7F09EC90" w14:textId="77777777" w:rsidR="00625655" w:rsidRPr="006225B3" w:rsidRDefault="00625655" w:rsidP="00625655">
                        <w:pPr>
                          <w:snapToGrid w:val="0"/>
                          <w:jc w:val="center"/>
                        </w:pPr>
                        <w:r w:rsidRPr="006225B3">
                          <w:rPr>
                            <w:color w:val="000000"/>
                            <w:sz w:val="22"/>
                            <w:szCs w:val="22"/>
                          </w:rPr>
                          <w:t>50kg</w:t>
                        </w:r>
                      </w:p>
                    </w:tc>
                    <w:tc>
                      <w:tcPr>
                        <w:tcW w:w="2268" w:type="dxa"/>
                        <w:tcBorders>
                          <w:bottom w:val="single" w:sz="4" w:space="0" w:color="000000"/>
                          <w:right w:val="single" w:sz="4" w:space="0" w:color="000000"/>
                        </w:tcBorders>
                        <w:vAlign w:val="bottom"/>
                      </w:tcPr>
                      <w:p w14:paraId="3AC55A55" w14:textId="77777777" w:rsidR="00625655" w:rsidRPr="006225B3" w:rsidRDefault="00625655" w:rsidP="00625655">
                        <w:pPr>
                          <w:jc w:val="center"/>
                        </w:pPr>
                        <w:r w:rsidRPr="006225B3">
                          <w:rPr>
                            <w:color w:val="000000"/>
                            <w:sz w:val="22"/>
                            <w:szCs w:val="22"/>
                          </w:rPr>
                          <w:t>320 kg</w:t>
                        </w:r>
                      </w:p>
                    </w:tc>
                  </w:tr>
                  <w:tr w:rsidR="00625655" w:rsidRPr="006225B3" w14:paraId="5527817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BBC27EF" w14:textId="77777777" w:rsidR="00625655" w:rsidRPr="006225B3" w:rsidRDefault="00625655" w:rsidP="00625655">
                        <w:pPr>
                          <w:jc w:val="center"/>
                        </w:pPr>
                        <w:r w:rsidRPr="006225B3">
                          <w:rPr>
                            <w:sz w:val="22"/>
                            <w:szCs w:val="22"/>
                          </w:rPr>
                          <w:t xml:space="preserve">Pomidory suszone krojone </w:t>
                        </w:r>
                      </w:p>
                    </w:tc>
                    <w:tc>
                      <w:tcPr>
                        <w:tcW w:w="2977" w:type="dxa"/>
                        <w:tcBorders>
                          <w:bottom w:val="single" w:sz="4" w:space="0" w:color="000000"/>
                          <w:right w:val="single" w:sz="4" w:space="0" w:color="000000"/>
                        </w:tcBorders>
                        <w:vAlign w:val="bottom"/>
                      </w:tcPr>
                      <w:p w14:paraId="3C54CC86" w14:textId="77777777" w:rsidR="00625655" w:rsidRPr="006225B3" w:rsidRDefault="00625655" w:rsidP="00625655">
                        <w:pPr>
                          <w:jc w:val="center"/>
                        </w:pPr>
                        <w:r w:rsidRPr="006225B3">
                          <w:rPr>
                            <w:color w:val="000000"/>
                            <w:sz w:val="22"/>
                            <w:szCs w:val="22"/>
                          </w:rPr>
                          <w:t>44 szt</w:t>
                        </w:r>
                      </w:p>
                    </w:tc>
                    <w:tc>
                      <w:tcPr>
                        <w:tcW w:w="2410" w:type="dxa"/>
                        <w:tcBorders>
                          <w:bottom w:val="single" w:sz="4" w:space="0" w:color="000000"/>
                        </w:tcBorders>
                        <w:vAlign w:val="bottom"/>
                      </w:tcPr>
                      <w:p w14:paraId="1C36FC36" w14:textId="77777777" w:rsidR="00625655" w:rsidRPr="006225B3" w:rsidRDefault="00625655" w:rsidP="00625655">
                        <w:pPr>
                          <w:jc w:val="center"/>
                        </w:pPr>
                        <w:r w:rsidRPr="006225B3">
                          <w:rPr>
                            <w:color w:val="000000"/>
                            <w:sz w:val="22"/>
                            <w:szCs w:val="22"/>
                          </w:rPr>
                          <w:t xml:space="preserve">60 szt </w:t>
                        </w:r>
                      </w:p>
                    </w:tc>
                    <w:tc>
                      <w:tcPr>
                        <w:tcW w:w="3118" w:type="dxa"/>
                        <w:tcBorders>
                          <w:left w:val="single" w:sz="4" w:space="0" w:color="000000"/>
                          <w:bottom w:val="single" w:sz="4" w:space="0" w:color="000000"/>
                          <w:right w:val="single" w:sz="4" w:space="0" w:color="000000"/>
                        </w:tcBorders>
                        <w:vAlign w:val="bottom"/>
                      </w:tcPr>
                      <w:p w14:paraId="04765AB2"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4B81FF2F" w14:textId="77777777" w:rsidR="00625655" w:rsidRPr="006225B3" w:rsidRDefault="00625655" w:rsidP="00625655">
                        <w:pPr>
                          <w:jc w:val="center"/>
                        </w:pPr>
                        <w:r w:rsidRPr="006225B3">
                          <w:rPr>
                            <w:color w:val="000000"/>
                            <w:sz w:val="22"/>
                            <w:szCs w:val="22"/>
                          </w:rPr>
                          <w:t xml:space="preserve">104 szt </w:t>
                        </w:r>
                      </w:p>
                    </w:tc>
                  </w:tr>
                  <w:tr w:rsidR="00625655" w:rsidRPr="006225B3" w14:paraId="56B6E0D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79EB8CD" w14:textId="77777777" w:rsidR="00625655" w:rsidRPr="006225B3" w:rsidRDefault="00625655" w:rsidP="00625655">
                        <w:pPr>
                          <w:jc w:val="center"/>
                        </w:pPr>
                        <w:r w:rsidRPr="006225B3">
                          <w:rPr>
                            <w:color w:val="000000"/>
                            <w:sz w:val="22"/>
                            <w:szCs w:val="22"/>
                          </w:rPr>
                          <w:t>Por</w:t>
                        </w:r>
                      </w:p>
                    </w:tc>
                    <w:tc>
                      <w:tcPr>
                        <w:tcW w:w="2977" w:type="dxa"/>
                        <w:tcBorders>
                          <w:bottom w:val="single" w:sz="4" w:space="0" w:color="000000"/>
                          <w:right w:val="single" w:sz="4" w:space="0" w:color="000000"/>
                        </w:tcBorders>
                        <w:vAlign w:val="bottom"/>
                      </w:tcPr>
                      <w:p w14:paraId="4F247301" w14:textId="77777777" w:rsidR="00625655" w:rsidRPr="006225B3" w:rsidRDefault="00625655" w:rsidP="00625655">
                        <w:pPr>
                          <w:jc w:val="center"/>
                        </w:pPr>
                        <w:r w:rsidRPr="006225B3">
                          <w:rPr>
                            <w:color w:val="000000"/>
                            <w:sz w:val="22"/>
                            <w:szCs w:val="22"/>
                          </w:rPr>
                          <w:t>160 kg</w:t>
                        </w:r>
                      </w:p>
                    </w:tc>
                    <w:tc>
                      <w:tcPr>
                        <w:tcW w:w="2410" w:type="dxa"/>
                        <w:tcBorders>
                          <w:bottom w:val="single" w:sz="4" w:space="0" w:color="000000"/>
                        </w:tcBorders>
                        <w:vAlign w:val="bottom"/>
                      </w:tcPr>
                      <w:p w14:paraId="445CC1BC" w14:textId="77777777" w:rsidR="00625655" w:rsidRPr="006225B3" w:rsidRDefault="00625655" w:rsidP="00625655">
                        <w:pPr>
                          <w:jc w:val="center"/>
                        </w:pPr>
                        <w:r w:rsidRPr="006225B3">
                          <w:rPr>
                            <w:color w:val="000000"/>
                            <w:sz w:val="22"/>
                            <w:szCs w:val="22"/>
                          </w:rPr>
                          <w:t>400 kg</w:t>
                        </w:r>
                      </w:p>
                    </w:tc>
                    <w:tc>
                      <w:tcPr>
                        <w:tcW w:w="3118" w:type="dxa"/>
                        <w:tcBorders>
                          <w:left w:val="single" w:sz="4" w:space="0" w:color="000000"/>
                          <w:bottom w:val="single" w:sz="4" w:space="0" w:color="000000"/>
                          <w:right w:val="single" w:sz="4" w:space="0" w:color="000000"/>
                        </w:tcBorders>
                        <w:vAlign w:val="bottom"/>
                      </w:tcPr>
                      <w:p w14:paraId="35811101" w14:textId="77777777" w:rsidR="00625655" w:rsidRPr="006225B3" w:rsidRDefault="00625655" w:rsidP="00625655">
                        <w:pPr>
                          <w:snapToGrid w:val="0"/>
                          <w:jc w:val="center"/>
                        </w:pPr>
                        <w:r w:rsidRPr="006225B3">
                          <w:rPr>
                            <w:color w:val="000000"/>
                            <w:sz w:val="22"/>
                            <w:szCs w:val="22"/>
                          </w:rPr>
                          <w:t>70kg</w:t>
                        </w:r>
                      </w:p>
                    </w:tc>
                    <w:tc>
                      <w:tcPr>
                        <w:tcW w:w="2268" w:type="dxa"/>
                        <w:tcBorders>
                          <w:bottom w:val="single" w:sz="4" w:space="0" w:color="000000"/>
                          <w:right w:val="single" w:sz="4" w:space="0" w:color="000000"/>
                        </w:tcBorders>
                        <w:vAlign w:val="bottom"/>
                      </w:tcPr>
                      <w:p w14:paraId="337626AF" w14:textId="77777777" w:rsidR="00625655" w:rsidRPr="006225B3" w:rsidRDefault="00625655" w:rsidP="00625655">
                        <w:pPr>
                          <w:jc w:val="center"/>
                        </w:pPr>
                        <w:r w:rsidRPr="006225B3">
                          <w:rPr>
                            <w:color w:val="000000"/>
                            <w:sz w:val="22"/>
                            <w:szCs w:val="22"/>
                          </w:rPr>
                          <w:t>630 kg</w:t>
                        </w:r>
                      </w:p>
                    </w:tc>
                  </w:tr>
                  <w:tr w:rsidR="00625655" w:rsidRPr="006225B3" w14:paraId="76412A5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0DB7237" w14:textId="77777777" w:rsidR="00625655" w:rsidRPr="006225B3" w:rsidRDefault="00625655" w:rsidP="00625655">
                        <w:pPr>
                          <w:jc w:val="center"/>
                        </w:pPr>
                        <w:r w:rsidRPr="006225B3">
                          <w:rPr>
                            <w:color w:val="000000"/>
                            <w:sz w:val="22"/>
                            <w:szCs w:val="22"/>
                          </w:rPr>
                          <w:t>Proszek do pieczenia</w:t>
                        </w:r>
                      </w:p>
                    </w:tc>
                    <w:tc>
                      <w:tcPr>
                        <w:tcW w:w="2977" w:type="dxa"/>
                        <w:tcBorders>
                          <w:bottom w:val="single" w:sz="4" w:space="0" w:color="000000"/>
                          <w:right w:val="single" w:sz="4" w:space="0" w:color="000000"/>
                        </w:tcBorders>
                        <w:vAlign w:val="bottom"/>
                      </w:tcPr>
                      <w:p w14:paraId="3DB97BFA" w14:textId="77777777" w:rsidR="00625655" w:rsidRPr="006225B3" w:rsidRDefault="00625655" w:rsidP="00625655">
                        <w:pPr>
                          <w:jc w:val="center"/>
                        </w:pPr>
                        <w:r w:rsidRPr="006225B3">
                          <w:rPr>
                            <w:color w:val="000000"/>
                            <w:sz w:val="22"/>
                            <w:szCs w:val="22"/>
                          </w:rPr>
                          <w:t>70 szt. x 30 g</w:t>
                        </w:r>
                      </w:p>
                    </w:tc>
                    <w:tc>
                      <w:tcPr>
                        <w:tcW w:w="2410" w:type="dxa"/>
                        <w:tcBorders>
                          <w:bottom w:val="single" w:sz="4" w:space="0" w:color="000000"/>
                        </w:tcBorders>
                        <w:vAlign w:val="bottom"/>
                      </w:tcPr>
                      <w:p w14:paraId="0FD5F10D"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1D8D414A" w14:textId="77777777" w:rsidR="00625655" w:rsidRPr="006225B3" w:rsidRDefault="00625655" w:rsidP="00625655">
                        <w:pPr>
                          <w:jc w:val="center"/>
                        </w:pPr>
                        <w:r w:rsidRPr="006225B3">
                          <w:rPr>
                            <w:color w:val="000000"/>
                            <w:sz w:val="22"/>
                            <w:szCs w:val="22"/>
                          </w:rPr>
                          <w:t>50x 30g</w:t>
                        </w:r>
                      </w:p>
                    </w:tc>
                    <w:tc>
                      <w:tcPr>
                        <w:tcW w:w="2268" w:type="dxa"/>
                        <w:tcBorders>
                          <w:bottom w:val="single" w:sz="4" w:space="0" w:color="000000"/>
                          <w:right w:val="single" w:sz="4" w:space="0" w:color="000000"/>
                        </w:tcBorders>
                        <w:vAlign w:val="bottom"/>
                      </w:tcPr>
                      <w:p w14:paraId="4F0E64E3" w14:textId="77777777" w:rsidR="00625655" w:rsidRPr="006225B3" w:rsidRDefault="00625655" w:rsidP="00625655">
                        <w:pPr>
                          <w:jc w:val="center"/>
                        </w:pPr>
                        <w:r w:rsidRPr="006225B3">
                          <w:rPr>
                            <w:color w:val="000000"/>
                            <w:sz w:val="22"/>
                            <w:szCs w:val="22"/>
                          </w:rPr>
                          <w:t xml:space="preserve">120 x 30g </w:t>
                        </w:r>
                      </w:p>
                    </w:tc>
                  </w:tr>
                  <w:tr w:rsidR="00625655" w:rsidRPr="006225B3" w14:paraId="3C51C5F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D02F9B8" w14:textId="77777777" w:rsidR="00625655" w:rsidRPr="006225B3" w:rsidRDefault="00625655" w:rsidP="00625655">
                        <w:pPr>
                          <w:jc w:val="center"/>
                          <w:rPr>
                            <w:color w:val="000000"/>
                            <w:sz w:val="22"/>
                            <w:szCs w:val="22"/>
                          </w:rPr>
                        </w:pPr>
                        <w:r w:rsidRPr="006225B3">
                          <w:rPr>
                            <w:color w:val="000000"/>
                            <w:sz w:val="22"/>
                            <w:szCs w:val="22"/>
                          </w:rPr>
                          <w:t xml:space="preserve">Przecier pomidorowy  </w:t>
                        </w:r>
                      </w:p>
                      <w:p w14:paraId="3632C9B5" w14:textId="77777777" w:rsidR="00625655" w:rsidRPr="006225B3" w:rsidRDefault="00625655" w:rsidP="00625655">
                        <w:r w:rsidRPr="006225B3">
                          <w:rPr>
                            <w:color w:val="000000"/>
                            <w:sz w:val="22"/>
                            <w:szCs w:val="22"/>
                          </w:rPr>
                          <w:t xml:space="preserve"> </w:t>
                        </w:r>
                        <w:r w:rsidRPr="006225B3">
                          <w:rPr>
                            <w:iCs/>
                            <w:color w:val="000000"/>
                            <w:sz w:val="22"/>
                            <w:szCs w:val="22"/>
                          </w:rPr>
                          <w:t>o zawartości ekstraktu minimum 12%, bez dodatku soli i cukru"</w:t>
                        </w:r>
                        <w:r w:rsidRPr="006225B3">
                          <w:rPr>
                            <w:color w:val="000000"/>
                            <w:sz w:val="22"/>
                            <w:szCs w:val="22"/>
                          </w:rPr>
                          <w:t>).</w:t>
                        </w:r>
                      </w:p>
                    </w:tc>
                    <w:tc>
                      <w:tcPr>
                        <w:tcW w:w="2977" w:type="dxa"/>
                        <w:tcBorders>
                          <w:bottom w:val="single" w:sz="4" w:space="0" w:color="000000"/>
                          <w:right w:val="single" w:sz="4" w:space="0" w:color="000000"/>
                        </w:tcBorders>
                        <w:vAlign w:val="bottom"/>
                      </w:tcPr>
                      <w:p w14:paraId="5570F1A1" w14:textId="77777777" w:rsidR="00625655" w:rsidRPr="006225B3" w:rsidRDefault="00625655" w:rsidP="00625655">
                        <w:pPr>
                          <w:jc w:val="center"/>
                        </w:pPr>
                        <w:r w:rsidRPr="006225B3">
                          <w:rPr>
                            <w:color w:val="000000"/>
                            <w:sz w:val="22"/>
                            <w:szCs w:val="22"/>
                          </w:rPr>
                          <w:t>180 x 500 g</w:t>
                        </w:r>
                      </w:p>
                    </w:tc>
                    <w:tc>
                      <w:tcPr>
                        <w:tcW w:w="2410" w:type="dxa"/>
                        <w:tcBorders>
                          <w:bottom w:val="single" w:sz="4" w:space="0" w:color="000000"/>
                        </w:tcBorders>
                        <w:vAlign w:val="bottom"/>
                      </w:tcPr>
                      <w:p w14:paraId="68F29543" w14:textId="77777777" w:rsidR="00625655" w:rsidRPr="006225B3" w:rsidRDefault="00625655" w:rsidP="00625655">
                        <w:pPr>
                          <w:jc w:val="center"/>
                        </w:pPr>
                        <w:r w:rsidRPr="006225B3">
                          <w:rPr>
                            <w:color w:val="000000"/>
                            <w:sz w:val="22"/>
                            <w:szCs w:val="22"/>
                          </w:rPr>
                          <w:t>260 x 500 g</w:t>
                        </w:r>
                      </w:p>
                    </w:tc>
                    <w:tc>
                      <w:tcPr>
                        <w:tcW w:w="3118" w:type="dxa"/>
                        <w:tcBorders>
                          <w:left w:val="single" w:sz="4" w:space="0" w:color="000000"/>
                          <w:bottom w:val="single" w:sz="4" w:space="0" w:color="000000"/>
                          <w:right w:val="single" w:sz="4" w:space="0" w:color="000000"/>
                        </w:tcBorders>
                        <w:vAlign w:val="bottom"/>
                      </w:tcPr>
                      <w:p w14:paraId="3D551B22" w14:textId="77777777" w:rsidR="00625655" w:rsidRPr="006225B3" w:rsidRDefault="00625655" w:rsidP="00625655">
                        <w:pPr>
                          <w:snapToGrid w:val="0"/>
                          <w:jc w:val="center"/>
                        </w:pPr>
                        <w:r w:rsidRPr="006225B3">
                          <w:rPr>
                            <w:color w:val="000000"/>
                            <w:sz w:val="22"/>
                            <w:szCs w:val="22"/>
                          </w:rPr>
                          <w:t>8 x 500g</w:t>
                        </w:r>
                      </w:p>
                    </w:tc>
                    <w:tc>
                      <w:tcPr>
                        <w:tcW w:w="2268" w:type="dxa"/>
                        <w:tcBorders>
                          <w:bottom w:val="single" w:sz="4" w:space="0" w:color="000000"/>
                          <w:right w:val="single" w:sz="4" w:space="0" w:color="000000"/>
                        </w:tcBorders>
                        <w:vAlign w:val="bottom"/>
                      </w:tcPr>
                      <w:p w14:paraId="04FEC17F" w14:textId="77777777" w:rsidR="00625655" w:rsidRPr="006225B3" w:rsidRDefault="00625655" w:rsidP="00625655">
                        <w:pPr>
                          <w:jc w:val="center"/>
                        </w:pPr>
                        <w:r w:rsidRPr="006225B3">
                          <w:rPr>
                            <w:color w:val="000000"/>
                            <w:sz w:val="22"/>
                            <w:szCs w:val="22"/>
                          </w:rPr>
                          <w:t xml:space="preserve">448 x 500g </w:t>
                        </w:r>
                      </w:p>
                    </w:tc>
                  </w:tr>
                  <w:tr w:rsidR="00625655" w:rsidRPr="006225B3" w14:paraId="7E32D930"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282410E9" w14:textId="77777777" w:rsidR="00625655" w:rsidRPr="006225B3" w:rsidRDefault="00625655" w:rsidP="00625655">
                        <w:pPr>
                          <w:jc w:val="center"/>
                        </w:pPr>
                        <w:r w:rsidRPr="006225B3">
                          <w:rPr>
                            <w:color w:val="000000"/>
                            <w:sz w:val="22"/>
                            <w:szCs w:val="22"/>
                          </w:rPr>
                          <w:t>Przyprawa do kurczaka bez glutaminianu sodu</w:t>
                        </w:r>
                      </w:p>
                    </w:tc>
                    <w:tc>
                      <w:tcPr>
                        <w:tcW w:w="2977" w:type="dxa"/>
                        <w:tcBorders>
                          <w:bottom w:val="single" w:sz="4" w:space="0" w:color="000000"/>
                          <w:right w:val="single" w:sz="4" w:space="0" w:color="000000"/>
                        </w:tcBorders>
                        <w:vAlign w:val="bottom"/>
                      </w:tcPr>
                      <w:p w14:paraId="0AA98A5F"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tcBorders>
                        <w:vAlign w:val="bottom"/>
                      </w:tcPr>
                      <w:p w14:paraId="252E1C2E"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74FBD6FE" w14:textId="77777777" w:rsidR="00625655" w:rsidRPr="006225B3" w:rsidRDefault="00625655" w:rsidP="00625655">
                        <w:pPr>
                          <w:snapToGrid w:val="0"/>
                          <w:jc w:val="center"/>
                        </w:pPr>
                        <w:r w:rsidRPr="006225B3">
                          <w:rPr>
                            <w:color w:val="000000"/>
                            <w:sz w:val="22"/>
                            <w:szCs w:val="22"/>
                          </w:rPr>
                          <w:t>2 x 80g</w:t>
                        </w:r>
                      </w:p>
                    </w:tc>
                    <w:tc>
                      <w:tcPr>
                        <w:tcW w:w="2268" w:type="dxa"/>
                        <w:tcBorders>
                          <w:bottom w:val="single" w:sz="4" w:space="0" w:color="000000"/>
                          <w:right w:val="single" w:sz="4" w:space="0" w:color="000000"/>
                        </w:tcBorders>
                        <w:vAlign w:val="bottom"/>
                      </w:tcPr>
                      <w:p w14:paraId="7C73B6A5" w14:textId="77777777" w:rsidR="00625655" w:rsidRPr="006225B3" w:rsidRDefault="00625655" w:rsidP="00625655">
                        <w:pPr>
                          <w:snapToGrid w:val="0"/>
                          <w:jc w:val="center"/>
                        </w:pPr>
                        <w:r w:rsidRPr="006225B3">
                          <w:rPr>
                            <w:color w:val="000000"/>
                            <w:sz w:val="22"/>
                            <w:szCs w:val="22"/>
                          </w:rPr>
                          <w:t xml:space="preserve">2 x 80 g </w:t>
                        </w:r>
                      </w:p>
                    </w:tc>
                  </w:tr>
                  <w:tr w:rsidR="00625655" w:rsidRPr="006225B3" w14:paraId="115D8A65"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7FC31360" w14:textId="77777777" w:rsidR="00625655" w:rsidRPr="006225B3" w:rsidRDefault="00625655" w:rsidP="00625655">
                        <w:pPr>
                          <w:jc w:val="center"/>
                        </w:pPr>
                        <w:r w:rsidRPr="006225B3">
                          <w:rPr>
                            <w:color w:val="000000"/>
                            <w:sz w:val="22"/>
                            <w:szCs w:val="22"/>
                          </w:rPr>
                          <w:t>Przyprawa do kurczaka bez glutaminianu sodu</w:t>
                        </w:r>
                      </w:p>
                    </w:tc>
                    <w:tc>
                      <w:tcPr>
                        <w:tcW w:w="2977" w:type="dxa"/>
                        <w:tcBorders>
                          <w:bottom w:val="single" w:sz="4" w:space="0" w:color="000000"/>
                          <w:right w:val="single" w:sz="4" w:space="0" w:color="000000"/>
                        </w:tcBorders>
                        <w:vAlign w:val="bottom"/>
                      </w:tcPr>
                      <w:p w14:paraId="79CB3D56" w14:textId="77777777" w:rsidR="00625655" w:rsidRPr="006225B3" w:rsidRDefault="00625655" w:rsidP="00625655">
                        <w:pPr>
                          <w:jc w:val="center"/>
                        </w:pPr>
                        <w:r w:rsidRPr="006225B3">
                          <w:rPr>
                            <w:color w:val="000000"/>
                            <w:sz w:val="22"/>
                            <w:szCs w:val="22"/>
                          </w:rPr>
                          <w:t>3 szt. x 800 g</w:t>
                        </w:r>
                      </w:p>
                    </w:tc>
                    <w:tc>
                      <w:tcPr>
                        <w:tcW w:w="2410" w:type="dxa"/>
                        <w:tcBorders>
                          <w:bottom w:val="single" w:sz="4" w:space="0" w:color="000000"/>
                        </w:tcBorders>
                        <w:vAlign w:val="bottom"/>
                      </w:tcPr>
                      <w:p w14:paraId="04FD0900" w14:textId="77777777" w:rsidR="00625655" w:rsidRPr="006225B3" w:rsidRDefault="00625655" w:rsidP="00625655">
                        <w:pPr>
                          <w:jc w:val="center"/>
                        </w:pPr>
                        <w:r w:rsidRPr="006225B3">
                          <w:rPr>
                            <w:color w:val="000000"/>
                            <w:sz w:val="22"/>
                            <w:szCs w:val="22"/>
                          </w:rPr>
                          <w:t>6 szt. x 800 g</w:t>
                        </w:r>
                      </w:p>
                    </w:tc>
                    <w:tc>
                      <w:tcPr>
                        <w:tcW w:w="3118" w:type="dxa"/>
                        <w:vAlign w:val="bottom"/>
                      </w:tcPr>
                      <w:p w14:paraId="7A4F091B" w14:textId="77777777" w:rsidR="00625655" w:rsidRPr="006225B3" w:rsidRDefault="00625655" w:rsidP="00625655">
                        <w:pPr>
                          <w:snapToGrid w:val="0"/>
                          <w:jc w:val="center"/>
                          <w:rPr>
                            <w:color w:val="000000"/>
                            <w:sz w:val="22"/>
                            <w:szCs w:val="22"/>
                          </w:rPr>
                        </w:pPr>
                      </w:p>
                    </w:tc>
                    <w:tc>
                      <w:tcPr>
                        <w:tcW w:w="2268" w:type="dxa"/>
                        <w:tcBorders>
                          <w:left w:val="single" w:sz="4" w:space="0" w:color="000000"/>
                          <w:bottom w:val="single" w:sz="4" w:space="0" w:color="000000"/>
                          <w:right w:val="single" w:sz="4" w:space="0" w:color="000000"/>
                        </w:tcBorders>
                        <w:vAlign w:val="bottom"/>
                      </w:tcPr>
                      <w:p w14:paraId="451D5548" w14:textId="77777777" w:rsidR="00625655" w:rsidRPr="006225B3" w:rsidRDefault="00625655" w:rsidP="00625655">
                        <w:pPr>
                          <w:jc w:val="center"/>
                        </w:pPr>
                        <w:r w:rsidRPr="006225B3">
                          <w:rPr>
                            <w:color w:val="000000"/>
                            <w:sz w:val="22"/>
                            <w:szCs w:val="22"/>
                          </w:rPr>
                          <w:t xml:space="preserve">9 szt x 800g </w:t>
                        </w:r>
                      </w:p>
                    </w:tc>
                  </w:tr>
                  <w:tr w:rsidR="00625655" w:rsidRPr="006225B3" w14:paraId="44554045" w14:textId="77777777" w:rsidTr="007D5BCF">
                    <w:trPr>
                      <w:trHeight w:val="552"/>
                    </w:trPr>
                    <w:tc>
                      <w:tcPr>
                        <w:tcW w:w="2755" w:type="dxa"/>
                        <w:tcBorders>
                          <w:left w:val="single" w:sz="4" w:space="0" w:color="000000"/>
                          <w:bottom w:val="single" w:sz="4" w:space="0" w:color="000000"/>
                          <w:right w:val="single" w:sz="4" w:space="0" w:color="000000"/>
                        </w:tcBorders>
                        <w:vAlign w:val="bottom"/>
                      </w:tcPr>
                      <w:p w14:paraId="4C92F2FF" w14:textId="77777777" w:rsidR="00625655" w:rsidRPr="006225B3" w:rsidRDefault="00625655" w:rsidP="00625655">
                        <w:pPr>
                          <w:jc w:val="center"/>
                        </w:pPr>
                        <w:r w:rsidRPr="006225B3">
                          <w:rPr>
                            <w:color w:val="000000"/>
                            <w:sz w:val="22"/>
                            <w:szCs w:val="22"/>
                          </w:rPr>
                          <w:t>Przyprawa do mięs bez glutaminianu sodu</w:t>
                        </w:r>
                      </w:p>
                    </w:tc>
                    <w:tc>
                      <w:tcPr>
                        <w:tcW w:w="2977" w:type="dxa"/>
                        <w:tcBorders>
                          <w:bottom w:val="single" w:sz="4" w:space="0" w:color="000000"/>
                          <w:right w:val="single" w:sz="4" w:space="0" w:color="000000"/>
                        </w:tcBorders>
                        <w:vAlign w:val="bottom"/>
                      </w:tcPr>
                      <w:p w14:paraId="3C810438" w14:textId="77777777" w:rsidR="00625655" w:rsidRPr="006225B3" w:rsidRDefault="00625655" w:rsidP="00625655">
                        <w:pPr>
                          <w:jc w:val="center"/>
                        </w:pPr>
                        <w:r w:rsidRPr="006225B3">
                          <w:rPr>
                            <w:color w:val="000000"/>
                            <w:sz w:val="22"/>
                            <w:szCs w:val="22"/>
                          </w:rPr>
                          <w:t>3 szt. x 800 g</w:t>
                        </w:r>
                      </w:p>
                    </w:tc>
                    <w:tc>
                      <w:tcPr>
                        <w:tcW w:w="2410" w:type="dxa"/>
                        <w:tcBorders>
                          <w:bottom w:val="single" w:sz="4" w:space="0" w:color="000000"/>
                        </w:tcBorders>
                        <w:vAlign w:val="bottom"/>
                      </w:tcPr>
                      <w:p w14:paraId="3C8B9B2E" w14:textId="77777777" w:rsidR="00625655" w:rsidRPr="006225B3" w:rsidRDefault="00625655" w:rsidP="00625655">
                        <w:pPr>
                          <w:jc w:val="center"/>
                        </w:pPr>
                        <w:r w:rsidRPr="006225B3">
                          <w:rPr>
                            <w:color w:val="000000"/>
                            <w:sz w:val="22"/>
                            <w:szCs w:val="22"/>
                          </w:rPr>
                          <w:t>6 szt. x 800 g</w:t>
                        </w:r>
                      </w:p>
                    </w:tc>
                    <w:tc>
                      <w:tcPr>
                        <w:tcW w:w="3118" w:type="dxa"/>
                        <w:tcBorders>
                          <w:top w:val="single" w:sz="4" w:space="0" w:color="000000"/>
                          <w:left w:val="single" w:sz="4" w:space="0" w:color="000000"/>
                          <w:bottom w:val="single" w:sz="4" w:space="0" w:color="000000"/>
                          <w:right w:val="single" w:sz="4" w:space="0" w:color="000000"/>
                        </w:tcBorders>
                        <w:vAlign w:val="bottom"/>
                      </w:tcPr>
                      <w:p w14:paraId="52CD0E73"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1FB02A58" w14:textId="77777777" w:rsidR="00625655" w:rsidRPr="006225B3" w:rsidRDefault="00625655" w:rsidP="00625655">
                        <w:pPr>
                          <w:jc w:val="center"/>
                        </w:pPr>
                        <w:r w:rsidRPr="006225B3">
                          <w:rPr>
                            <w:color w:val="000000"/>
                            <w:sz w:val="22"/>
                            <w:szCs w:val="22"/>
                          </w:rPr>
                          <w:t xml:space="preserve">9 szt x 800g </w:t>
                        </w:r>
                      </w:p>
                    </w:tc>
                  </w:tr>
                  <w:tr w:rsidR="00625655" w:rsidRPr="006225B3" w14:paraId="71CF1EAA"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58F69CA" w14:textId="77777777" w:rsidR="00625655" w:rsidRPr="006225B3" w:rsidRDefault="00625655" w:rsidP="00625655">
                        <w:pPr>
                          <w:jc w:val="center"/>
                        </w:pPr>
                        <w:r w:rsidRPr="006225B3">
                          <w:rPr>
                            <w:color w:val="000000"/>
                            <w:sz w:val="22"/>
                            <w:szCs w:val="22"/>
                          </w:rPr>
                          <w:t>Przyprawa kebab-gyros</w:t>
                        </w:r>
                      </w:p>
                    </w:tc>
                    <w:tc>
                      <w:tcPr>
                        <w:tcW w:w="2977" w:type="dxa"/>
                        <w:tcBorders>
                          <w:bottom w:val="single" w:sz="4" w:space="0" w:color="000000"/>
                          <w:right w:val="single" w:sz="4" w:space="0" w:color="000000"/>
                        </w:tcBorders>
                        <w:vAlign w:val="bottom"/>
                      </w:tcPr>
                      <w:p w14:paraId="39DA323D" w14:textId="77777777" w:rsidR="00625655" w:rsidRPr="006225B3" w:rsidRDefault="00625655" w:rsidP="00625655">
                        <w:pPr>
                          <w:snapToGrid w:val="0"/>
                          <w:jc w:val="center"/>
                          <w:rPr>
                            <w:color w:val="000000"/>
                            <w:sz w:val="22"/>
                            <w:szCs w:val="22"/>
                          </w:rPr>
                        </w:pPr>
                      </w:p>
                    </w:tc>
                    <w:tc>
                      <w:tcPr>
                        <w:tcW w:w="2410" w:type="dxa"/>
                        <w:tcBorders>
                          <w:bottom w:val="single" w:sz="4" w:space="0" w:color="000000"/>
                        </w:tcBorders>
                        <w:vAlign w:val="bottom"/>
                      </w:tcPr>
                      <w:p w14:paraId="02C62F6C"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0815ECDF"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4C2CE80D" w14:textId="77777777" w:rsidR="00625655" w:rsidRPr="006225B3" w:rsidRDefault="00625655" w:rsidP="00625655">
                        <w:pPr>
                          <w:snapToGrid w:val="0"/>
                          <w:jc w:val="center"/>
                          <w:rPr>
                            <w:color w:val="000000"/>
                            <w:sz w:val="22"/>
                            <w:szCs w:val="22"/>
                          </w:rPr>
                        </w:pPr>
                      </w:p>
                    </w:tc>
                  </w:tr>
                  <w:tr w:rsidR="00625655" w:rsidRPr="006225B3" w14:paraId="1C9A456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1D85C84" w14:textId="77777777" w:rsidR="00625655" w:rsidRPr="006225B3" w:rsidRDefault="00625655" w:rsidP="00625655">
                        <w:pPr>
                          <w:jc w:val="center"/>
                        </w:pPr>
                        <w:r w:rsidRPr="006225B3">
                          <w:rPr>
                            <w:color w:val="000000"/>
                            <w:sz w:val="22"/>
                            <w:szCs w:val="22"/>
                          </w:rPr>
                          <w:t>Rozmaryn suszony</w:t>
                        </w:r>
                      </w:p>
                    </w:tc>
                    <w:tc>
                      <w:tcPr>
                        <w:tcW w:w="2977" w:type="dxa"/>
                        <w:tcBorders>
                          <w:bottom w:val="single" w:sz="4" w:space="0" w:color="000000"/>
                          <w:right w:val="single" w:sz="4" w:space="0" w:color="000000"/>
                        </w:tcBorders>
                        <w:vAlign w:val="bottom"/>
                      </w:tcPr>
                      <w:p w14:paraId="5461F810" w14:textId="77777777" w:rsidR="00625655" w:rsidRPr="006225B3" w:rsidRDefault="00625655" w:rsidP="00625655">
                        <w:pPr>
                          <w:jc w:val="center"/>
                        </w:pPr>
                        <w:r w:rsidRPr="006225B3">
                          <w:rPr>
                            <w:color w:val="000000"/>
                            <w:sz w:val="22"/>
                            <w:szCs w:val="22"/>
                          </w:rPr>
                          <w:t>15 x 15 g</w:t>
                        </w:r>
                      </w:p>
                    </w:tc>
                    <w:tc>
                      <w:tcPr>
                        <w:tcW w:w="2410" w:type="dxa"/>
                        <w:tcBorders>
                          <w:bottom w:val="single" w:sz="4" w:space="0" w:color="000000"/>
                        </w:tcBorders>
                        <w:vAlign w:val="bottom"/>
                      </w:tcPr>
                      <w:p w14:paraId="4D765BEC" w14:textId="77777777" w:rsidR="00625655" w:rsidRPr="006225B3" w:rsidRDefault="00625655" w:rsidP="00625655">
                        <w:pPr>
                          <w:jc w:val="center"/>
                        </w:pPr>
                        <w:r w:rsidRPr="006225B3">
                          <w:rPr>
                            <w:color w:val="000000"/>
                            <w:sz w:val="22"/>
                            <w:szCs w:val="22"/>
                          </w:rPr>
                          <w:t>25 x 15 g</w:t>
                        </w:r>
                      </w:p>
                    </w:tc>
                    <w:tc>
                      <w:tcPr>
                        <w:tcW w:w="3118" w:type="dxa"/>
                        <w:tcBorders>
                          <w:left w:val="single" w:sz="4" w:space="0" w:color="000000"/>
                          <w:bottom w:val="single" w:sz="4" w:space="0" w:color="000000"/>
                          <w:right w:val="single" w:sz="4" w:space="0" w:color="000000"/>
                        </w:tcBorders>
                        <w:vAlign w:val="bottom"/>
                      </w:tcPr>
                      <w:p w14:paraId="50B14BF8"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3CBC3DC3" w14:textId="77777777" w:rsidR="00625655" w:rsidRPr="006225B3" w:rsidRDefault="00625655" w:rsidP="00625655">
                        <w:pPr>
                          <w:jc w:val="center"/>
                        </w:pPr>
                        <w:r w:rsidRPr="006225B3">
                          <w:rPr>
                            <w:color w:val="000000"/>
                            <w:sz w:val="22"/>
                            <w:szCs w:val="22"/>
                          </w:rPr>
                          <w:t xml:space="preserve">40 x 15g </w:t>
                        </w:r>
                      </w:p>
                    </w:tc>
                  </w:tr>
                  <w:tr w:rsidR="00625655" w:rsidRPr="006225B3" w14:paraId="714FD051" w14:textId="77777777" w:rsidTr="007D5BCF">
                    <w:trPr>
                      <w:trHeight w:val="612"/>
                    </w:trPr>
                    <w:tc>
                      <w:tcPr>
                        <w:tcW w:w="2755" w:type="dxa"/>
                        <w:tcBorders>
                          <w:left w:val="single" w:sz="4" w:space="0" w:color="000000"/>
                          <w:bottom w:val="single" w:sz="4" w:space="0" w:color="000000"/>
                          <w:right w:val="single" w:sz="4" w:space="0" w:color="000000"/>
                        </w:tcBorders>
                        <w:vAlign w:val="bottom"/>
                      </w:tcPr>
                      <w:p w14:paraId="65660312" w14:textId="77777777" w:rsidR="00625655" w:rsidRPr="006225B3" w:rsidRDefault="00625655" w:rsidP="00625655">
                        <w:pPr>
                          <w:jc w:val="center"/>
                        </w:pPr>
                        <w:r w:rsidRPr="006225B3">
                          <w:rPr>
                            <w:color w:val="000000"/>
                            <w:sz w:val="22"/>
                            <w:szCs w:val="22"/>
                          </w:rPr>
                          <w:t>Ryba mrożona miruna płaty bez skóry maksymalnie 5% lub 10% glazury</w:t>
                        </w:r>
                      </w:p>
                    </w:tc>
                    <w:tc>
                      <w:tcPr>
                        <w:tcW w:w="2977" w:type="dxa"/>
                        <w:tcBorders>
                          <w:bottom w:val="single" w:sz="4" w:space="0" w:color="000000"/>
                          <w:right w:val="single" w:sz="4" w:space="0" w:color="000000"/>
                        </w:tcBorders>
                        <w:vAlign w:val="bottom"/>
                      </w:tcPr>
                      <w:p w14:paraId="1590A448" w14:textId="77777777" w:rsidR="00625655" w:rsidRPr="006225B3" w:rsidRDefault="00625655" w:rsidP="00625655">
                        <w:pPr>
                          <w:jc w:val="center"/>
                        </w:pPr>
                        <w:r w:rsidRPr="006225B3">
                          <w:rPr>
                            <w:color w:val="000000"/>
                            <w:sz w:val="22"/>
                            <w:szCs w:val="22"/>
                          </w:rPr>
                          <w:t>430 kg</w:t>
                        </w:r>
                      </w:p>
                    </w:tc>
                    <w:tc>
                      <w:tcPr>
                        <w:tcW w:w="2410" w:type="dxa"/>
                        <w:tcBorders>
                          <w:bottom w:val="single" w:sz="4" w:space="0" w:color="000000"/>
                        </w:tcBorders>
                        <w:vAlign w:val="bottom"/>
                      </w:tcPr>
                      <w:p w14:paraId="68FB105B" w14:textId="77777777" w:rsidR="00625655" w:rsidRPr="006225B3" w:rsidRDefault="00625655" w:rsidP="00625655">
                        <w:pPr>
                          <w:jc w:val="center"/>
                        </w:pPr>
                        <w:r w:rsidRPr="006225B3">
                          <w:rPr>
                            <w:color w:val="000000"/>
                            <w:sz w:val="22"/>
                            <w:szCs w:val="22"/>
                          </w:rPr>
                          <w:t>1400 kg</w:t>
                        </w:r>
                      </w:p>
                    </w:tc>
                    <w:tc>
                      <w:tcPr>
                        <w:tcW w:w="3118" w:type="dxa"/>
                        <w:tcBorders>
                          <w:left w:val="single" w:sz="4" w:space="0" w:color="000000"/>
                          <w:bottom w:val="single" w:sz="4" w:space="0" w:color="000000"/>
                          <w:right w:val="single" w:sz="4" w:space="0" w:color="000000"/>
                        </w:tcBorders>
                        <w:vAlign w:val="bottom"/>
                      </w:tcPr>
                      <w:p w14:paraId="02AF67BA" w14:textId="77777777" w:rsidR="00625655" w:rsidRPr="006225B3" w:rsidRDefault="00625655" w:rsidP="00625655">
                        <w:pPr>
                          <w:snapToGrid w:val="0"/>
                          <w:jc w:val="center"/>
                        </w:pPr>
                        <w:r w:rsidRPr="006225B3">
                          <w:rPr>
                            <w:color w:val="000000"/>
                            <w:sz w:val="22"/>
                            <w:szCs w:val="22"/>
                          </w:rPr>
                          <w:t>120kg</w:t>
                        </w:r>
                      </w:p>
                    </w:tc>
                    <w:tc>
                      <w:tcPr>
                        <w:tcW w:w="2268" w:type="dxa"/>
                        <w:tcBorders>
                          <w:bottom w:val="single" w:sz="4" w:space="0" w:color="000000"/>
                          <w:right w:val="single" w:sz="4" w:space="0" w:color="000000"/>
                        </w:tcBorders>
                        <w:vAlign w:val="bottom"/>
                      </w:tcPr>
                      <w:p w14:paraId="1E2AF6EE" w14:textId="77777777" w:rsidR="00625655" w:rsidRPr="006225B3" w:rsidRDefault="00625655" w:rsidP="00625655">
                        <w:pPr>
                          <w:jc w:val="center"/>
                        </w:pPr>
                        <w:r w:rsidRPr="006225B3">
                          <w:rPr>
                            <w:color w:val="000000"/>
                            <w:sz w:val="22"/>
                            <w:szCs w:val="22"/>
                          </w:rPr>
                          <w:t>1950 kg</w:t>
                        </w:r>
                      </w:p>
                    </w:tc>
                  </w:tr>
                  <w:tr w:rsidR="00625655" w:rsidRPr="006225B3" w14:paraId="084EA05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DF7ABB0" w14:textId="77777777" w:rsidR="00625655" w:rsidRPr="006225B3" w:rsidRDefault="00625655" w:rsidP="00625655">
                        <w:pPr>
                          <w:jc w:val="center"/>
                        </w:pPr>
                        <w:r w:rsidRPr="006225B3">
                          <w:rPr>
                            <w:color w:val="000000"/>
                            <w:sz w:val="22"/>
                            <w:szCs w:val="22"/>
                          </w:rPr>
                          <w:t>Ryż</w:t>
                        </w:r>
                      </w:p>
                    </w:tc>
                    <w:tc>
                      <w:tcPr>
                        <w:tcW w:w="2977" w:type="dxa"/>
                        <w:tcBorders>
                          <w:bottom w:val="single" w:sz="4" w:space="0" w:color="000000"/>
                          <w:right w:val="single" w:sz="4" w:space="0" w:color="000000"/>
                        </w:tcBorders>
                        <w:vAlign w:val="bottom"/>
                      </w:tcPr>
                      <w:p w14:paraId="418246F2" w14:textId="77777777" w:rsidR="00625655" w:rsidRPr="006225B3" w:rsidRDefault="00625655" w:rsidP="00625655">
                        <w:pPr>
                          <w:jc w:val="center"/>
                        </w:pPr>
                        <w:r w:rsidRPr="006225B3">
                          <w:rPr>
                            <w:color w:val="000000"/>
                            <w:sz w:val="22"/>
                            <w:szCs w:val="22"/>
                          </w:rPr>
                          <w:t xml:space="preserve">150  x 5 kg </w:t>
                        </w:r>
                      </w:p>
                    </w:tc>
                    <w:tc>
                      <w:tcPr>
                        <w:tcW w:w="2410" w:type="dxa"/>
                        <w:tcBorders>
                          <w:bottom w:val="single" w:sz="4" w:space="0" w:color="000000"/>
                        </w:tcBorders>
                        <w:vAlign w:val="bottom"/>
                      </w:tcPr>
                      <w:p w14:paraId="3DE87ABF" w14:textId="77777777" w:rsidR="00625655" w:rsidRPr="006225B3" w:rsidRDefault="00625655" w:rsidP="00625655">
                        <w:pPr>
                          <w:jc w:val="center"/>
                        </w:pPr>
                        <w:r w:rsidRPr="006225B3">
                          <w:rPr>
                            <w:color w:val="000000"/>
                            <w:sz w:val="22"/>
                            <w:szCs w:val="22"/>
                          </w:rPr>
                          <w:t>400   x 5 kg</w:t>
                        </w:r>
                      </w:p>
                    </w:tc>
                    <w:tc>
                      <w:tcPr>
                        <w:tcW w:w="3118" w:type="dxa"/>
                        <w:tcBorders>
                          <w:left w:val="single" w:sz="4" w:space="0" w:color="000000"/>
                          <w:bottom w:val="single" w:sz="4" w:space="0" w:color="000000"/>
                          <w:right w:val="single" w:sz="4" w:space="0" w:color="000000"/>
                        </w:tcBorders>
                        <w:vAlign w:val="bottom"/>
                      </w:tcPr>
                      <w:p w14:paraId="1AB9BA25"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6226DF3A" w14:textId="77777777" w:rsidR="00625655" w:rsidRPr="006225B3" w:rsidRDefault="00625655" w:rsidP="00625655">
                        <w:pPr>
                          <w:jc w:val="center"/>
                        </w:pPr>
                        <w:r w:rsidRPr="006225B3">
                          <w:rPr>
                            <w:color w:val="000000"/>
                            <w:sz w:val="22"/>
                            <w:szCs w:val="22"/>
                          </w:rPr>
                          <w:t>550  x 5 kg</w:t>
                        </w:r>
                      </w:p>
                    </w:tc>
                  </w:tr>
                  <w:tr w:rsidR="00625655" w:rsidRPr="006225B3" w14:paraId="7ACCB9F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B6A1580" w14:textId="77777777" w:rsidR="00625655" w:rsidRPr="006225B3" w:rsidRDefault="00625655" w:rsidP="00625655">
                        <w:pPr>
                          <w:jc w:val="center"/>
                        </w:pPr>
                        <w:r w:rsidRPr="006225B3">
                          <w:rPr>
                            <w:color w:val="000000"/>
                            <w:sz w:val="22"/>
                            <w:szCs w:val="22"/>
                          </w:rPr>
                          <w:t>Ryż</w:t>
                        </w:r>
                      </w:p>
                    </w:tc>
                    <w:tc>
                      <w:tcPr>
                        <w:tcW w:w="2977" w:type="dxa"/>
                        <w:tcBorders>
                          <w:bottom w:val="single" w:sz="4" w:space="0" w:color="000000"/>
                          <w:right w:val="single" w:sz="4" w:space="0" w:color="000000"/>
                        </w:tcBorders>
                        <w:vAlign w:val="bottom"/>
                      </w:tcPr>
                      <w:p w14:paraId="3FC7BEEB" w14:textId="77777777" w:rsidR="00625655" w:rsidRPr="006225B3" w:rsidRDefault="00625655" w:rsidP="00625655">
                        <w:pPr>
                          <w:jc w:val="center"/>
                          <w:rPr>
                            <w:color w:val="000000"/>
                            <w:sz w:val="22"/>
                            <w:szCs w:val="22"/>
                          </w:rPr>
                        </w:pPr>
                      </w:p>
                    </w:tc>
                    <w:tc>
                      <w:tcPr>
                        <w:tcW w:w="2410" w:type="dxa"/>
                        <w:tcBorders>
                          <w:bottom w:val="single" w:sz="4" w:space="0" w:color="000000"/>
                        </w:tcBorders>
                        <w:vAlign w:val="bottom"/>
                      </w:tcPr>
                      <w:p w14:paraId="6CF41B07" w14:textId="77777777" w:rsidR="00625655" w:rsidRPr="006225B3" w:rsidRDefault="00625655" w:rsidP="00625655">
                        <w:pPr>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6BBDDDB1" w14:textId="77777777" w:rsidR="00625655" w:rsidRPr="006225B3" w:rsidRDefault="00625655" w:rsidP="00625655">
                        <w:pPr>
                          <w:snapToGrid w:val="0"/>
                          <w:jc w:val="center"/>
                        </w:pPr>
                        <w:r w:rsidRPr="006225B3">
                          <w:rPr>
                            <w:color w:val="000000"/>
                            <w:sz w:val="22"/>
                            <w:szCs w:val="22"/>
                          </w:rPr>
                          <w:t>50kg</w:t>
                        </w:r>
                      </w:p>
                    </w:tc>
                    <w:tc>
                      <w:tcPr>
                        <w:tcW w:w="2268" w:type="dxa"/>
                        <w:tcBorders>
                          <w:bottom w:val="single" w:sz="4" w:space="0" w:color="000000"/>
                          <w:right w:val="single" w:sz="4" w:space="0" w:color="000000"/>
                        </w:tcBorders>
                        <w:vAlign w:val="bottom"/>
                      </w:tcPr>
                      <w:p w14:paraId="6DEEBCC5" w14:textId="77777777" w:rsidR="00625655" w:rsidRPr="006225B3" w:rsidRDefault="00625655" w:rsidP="00625655">
                        <w:pPr>
                          <w:jc w:val="center"/>
                        </w:pPr>
                        <w:r w:rsidRPr="006225B3">
                          <w:rPr>
                            <w:color w:val="000000"/>
                            <w:sz w:val="22"/>
                            <w:szCs w:val="22"/>
                          </w:rPr>
                          <w:t>50 kg</w:t>
                        </w:r>
                      </w:p>
                    </w:tc>
                  </w:tr>
                  <w:tr w:rsidR="00625655" w:rsidRPr="006225B3" w14:paraId="76DCFDA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B062D71" w14:textId="77777777" w:rsidR="00625655" w:rsidRPr="006225B3" w:rsidRDefault="00625655" w:rsidP="00625655">
                        <w:pPr>
                          <w:jc w:val="center"/>
                        </w:pPr>
                        <w:r w:rsidRPr="006225B3">
                          <w:rPr>
                            <w:color w:val="000000"/>
                            <w:sz w:val="22"/>
                            <w:szCs w:val="22"/>
                          </w:rPr>
                          <w:t xml:space="preserve">Ryż paraboiled </w:t>
                        </w:r>
                      </w:p>
                    </w:tc>
                    <w:tc>
                      <w:tcPr>
                        <w:tcW w:w="2977" w:type="dxa"/>
                        <w:tcBorders>
                          <w:bottom w:val="single" w:sz="4" w:space="0" w:color="000000"/>
                          <w:right w:val="single" w:sz="4" w:space="0" w:color="000000"/>
                        </w:tcBorders>
                        <w:vAlign w:val="bottom"/>
                      </w:tcPr>
                      <w:p w14:paraId="570A0843" w14:textId="77777777" w:rsidR="00625655" w:rsidRPr="006225B3" w:rsidRDefault="00625655" w:rsidP="00625655">
                        <w:pPr>
                          <w:jc w:val="center"/>
                        </w:pPr>
                        <w:r w:rsidRPr="006225B3">
                          <w:rPr>
                            <w:color w:val="000000"/>
                            <w:sz w:val="22"/>
                            <w:szCs w:val="22"/>
                          </w:rPr>
                          <w:t>150  x 5 kg</w:t>
                        </w:r>
                      </w:p>
                    </w:tc>
                    <w:tc>
                      <w:tcPr>
                        <w:tcW w:w="2410" w:type="dxa"/>
                        <w:tcBorders>
                          <w:bottom w:val="single" w:sz="4" w:space="0" w:color="000000"/>
                        </w:tcBorders>
                        <w:vAlign w:val="bottom"/>
                      </w:tcPr>
                      <w:p w14:paraId="36EBE5BB" w14:textId="77777777" w:rsidR="00625655" w:rsidRPr="006225B3" w:rsidRDefault="00625655" w:rsidP="00625655">
                        <w:pPr>
                          <w:jc w:val="center"/>
                        </w:pPr>
                        <w:r w:rsidRPr="006225B3">
                          <w:rPr>
                            <w:color w:val="000000"/>
                            <w:sz w:val="22"/>
                            <w:szCs w:val="22"/>
                          </w:rPr>
                          <w:t>400   x 5 kg</w:t>
                        </w:r>
                      </w:p>
                    </w:tc>
                    <w:tc>
                      <w:tcPr>
                        <w:tcW w:w="3118" w:type="dxa"/>
                        <w:tcBorders>
                          <w:left w:val="single" w:sz="4" w:space="0" w:color="000000"/>
                          <w:bottom w:val="single" w:sz="4" w:space="0" w:color="000000"/>
                          <w:right w:val="single" w:sz="4" w:space="0" w:color="000000"/>
                        </w:tcBorders>
                        <w:vAlign w:val="bottom"/>
                      </w:tcPr>
                      <w:p w14:paraId="12D90649"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2AD2DFB5" w14:textId="77777777" w:rsidR="00625655" w:rsidRPr="006225B3" w:rsidRDefault="00625655" w:rsidP="00625655">
                        <w:pPr>
                          <w:jc w:val="center"/>
                        </w:pPr>
                        <w:r w:rsidRPr="006225B3">
                          <w:rPr>
                            <w:color w:val="000000"/>
                            <w:sz w:val="22"/>
                            <w:szCs w:val="22"/>
                          </w:rPr>
                          <w:t>550 x 5 kg</w:t>
                        </w:r>
                      </w:p>
                    </w:tc>
                  </w:tr>
                  <w:tr w:rsidR="00625655" w:rsidRPr="006225B3" w14:paraId="6ABDB54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6FB6315" w14:textId="77777777" w:rsidR="00625655" w:rsidRPr="006225B3" w:rsidRDefault="00625655" w:rsidP="00625655">
                        <w:pPr>
                          <w:jc w:val="center"/>
                        </w:pPr>
                        <w:r w:rsidRPr="006225B3">
                          <w:rPr>
                            <w:color w:val="000000"/>
                            <w:sz w:val="22"/>
                            <w:szCs w:val="22"/>
                          </w:rPr>
                          <w:t xml:space="preserve">Ryż jaśminowy </w:t>
                        </w:r>
                      </w:p>
                    </w:tc>
                    <w:tc>
                      <w:tcPr>
                        <w:tcW w:w="2977" w:type="dxa"/>
                        <w:tcBorders>
                          <w:bottom w:val="single" w:sz="4" w:space="0" w:color="000000"/>
                          <w:right w:val="single" w:sz="4" w:space="0" w:color="000000"/>
                        </w:tcBorders>
                        <w:vAlign w:val="bottom"/>
                      </w:tcPr>
                      <w:p w14:paraId="4514E2B0" w14:textId="77777777" w:rsidR="00625655" w:rsidRPr="006225B3" w:rsidRDefault="00625655" w:rsidP="00625655">
                        <w:pPr>
                          <w:jc w:val="center"/>
                        </w:pPr>
                        <w:r w:rsidRPr="006225B3">
                          <w:rPr>
                            <w:color w:val="000000"/>
                            <w:sz w:val="22"/>
                            <w:szCs w:val="22"/>
                          </w:rPr>
                          <w:t>150  x 5 kg</w:t>
                        </w:r>
                      </w:p>
                    </w:tc>
                    <w:tc>
                      <w:tcPr>
                        <w:tcW w:w="2410" w:type="dxa"/>
                        <w:tcBorders>
                          <w:bottom w:val="single" w:sz="4" w:space="0" w:color="000000"/>
                        </w:tcBorders>
                        <w:vAlign w:val="bottom"/>
                      </w:tcPr>
                      <w:p w14:paraId="4D494D68" w14:textId="77777777" w:rsidR="00625655" w:rsidRPr="006225B3" w:rsidRDefault="00625655" w:rsidP="00625655">
                        <w:pPr>
                          <w:jc w:val="center"/>
                        </w:pPr>
                        <w:r w:rsidRPr="006225B3">
                          <w:rPr>
                            <w:color w:val="000000"/>
                            <w:sz w:val="22"/>
                            <w:szCs w:val="22"/>
                          </w:rPr>
                          <w:t>400   x 5 kg</w:t>
                        </w:r>
                      </w:p>
                    </w:tc>
                    <w:tc>
                      <w:tcPr>
                        <w:tcW w:w="3118" w:type="dxa"/>
                        <w:tcBorders>
                          <w:left w:val="single" w:sz="4" w:space="0" w:color="000000"/>
                          <w:bottom w:val="single" w:sz="4" w:space="0" w:color="000000"/>
                          <w:right w:val="single" w:sz="4" w:space="0" w:color="000000"/>
                        </w:tcBorders>
                        <w:vAlign w:val="bottom"/>
                      </w:tcPr>
                      <w:p w14:paraId="102B75F6"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6E591669" w14:textId="77777777" w:rsidR="00625655" w:rsidRPr="006225B3" w:rsidRDefault="00625655" w:rsidP="00625655">
                        <w:pPr>
                          <w:jc w:val="center"/>
                        </w:pPr>
                        <w:r w:rsidRPr="006225B3">
                          <w:rPr>
                            <w:color w:val="000000"/>
                            <w:sz w:val="22"/>
                            <w:szCs w:val="22"/>
                          </w:rPr>
                          <w:t>550 x 5 kg</w:t>
                        </w:r>
                      </w:p>
                    </w:tc>
                  </w:tr>
                  <w:tr w:rsidR="00625655" w:rsidRPr="006225B3" w14:paraId="12E2C358" w14:textId="77777777" w:rsidTr="007D5BCF">
                    <w:trPr>
                      <w:trHeight w:val="227"/>
                    </w:trPr>
                    <w:tc>
                      <w:tcPr>
                        <w:tcW w:w="2755" w:type="dxa"/>
                        <w:tcBorders>
                          <w:left w:val="single" w:sz="4" w:space="0" w:color="000000"/>
                          <w:bottom w:val="single" w:sz="4" w:space="0" w:color="000000"/>
                          <w:right w:val="single" w:sz="4" w:space="0" w:color="000000"/>
                        </w:tcBorders>
                        <w:vAlign w:val="bottom"/>
                      </w:tcPr>
                      <w:p w14:paraId="0ADF42E0" w14:textId="77777777" w:rsidR="00625655" w:rsidRPr="006225B3" w:rsidRDefault="00625655" w:rsidP="00625655">
                        <w:pPr>
                          <w:jc w:val="center"/>
                        </w:pPr>
                        <w:r w:rsidRPr="006225B3">
                          <w:rPr>
                            <w:color w:val="000000"/>
                            <w:sz w:val="22"/>
                            <w:szCs w:val="22"/>
                          </w:rPr>
                          <w:t xml:space="preserve">Ryż bosmati </w:t>
                        </w:r>
                      </w:p>
                    </w:tc>
                    <w:tc>
                      <w:tcPr>
                        <w:tcW w:w="2977" w:type="dxa"/>
                        <w:tcBorders>
                          <w:bottom w:val="single" w:sz="4" w:space="0" w:color="000000"/>
                          <w:right w:val="single" w:sz="4" w:space="0" w:color="000000"/>
                        </w:tcBorders>
                        <w:vAlign w:val="bottom"/>
                      </w:tcPr>
                      <w:p w14:paraId="3215510F" w14:textId="77777777" w:rsidR="00625655" w:rsidRPr="006225B3" w:rsidRDefault="00625655" w:rsidP="00625655">
                        <w:pPr>
                          <w:jc w:val="center"/>
                        </w:pPr>
                        <w:r w:rsidRPr="006225B3">
                          <w:rPr>
                            <w:color w:val="000000"/>
                            <w:sz w:val="22"/>
                            <w:szCs w:val="22"/>
                          </w:rPr>
                          <w:t>150  x 5 kg</w:t>
                        </w:r>
                      </w:p>
                    </w:tc>
                    <w:tc>
                      <w:tcPr>
                        <w:tcW w:w="2410" w:type="dxa"/>
                        <w:tcBorders>
                          <w:bottom w:val="single" w:sz="4" w:space="0" w:color="000000"/>
                        </w:tcBorders>
                        <w:vAlign w:val="bottom"/>
                      </w:tcPr>
                      <w:p w14:paraId="76D38370" w14:textId="77777777" w:rsidR="00625655" w:rsidRPr="006225B3" w:rsidRDefault="00625655" w:rsidP="00625655">
                        <w:pPr>
                          <w:jc w:val="center"/>
                        </w:pPr>
                        <w:r w:rsidRPr="006225B3">
                          <w:rPr>
                            <w:color w:val="000000"/>
                            <w:sz w:val="22"/>
                            <w:szCs w:val="22"/>
                          </w:rPr>
                          <w:t>400   x 5 kg</w:t>
                        </w:r>
                      </w:p>
                    </w:tc>
                    <w:tc>
                      <w:tcPr>
                        <w:tcW w:w="3118" w:type="dxa"/>
                        <w:tcBorders>
                          <w:left w:val="single" w:sz="4" w:space="0" w:color="000000"/>
                          <w:bottom w:val="single" w:sz="4" w:space="0" w:color="000000"/>
                          <w:right w:val="single" w:sz="4" w:space="0" w:color="000000"/>
                        </w:tcBorders>
                        <w:vAlign w:val="bottom"/>
                      </w:tcPr>
                      <w:p w14:paraId="2B665B78"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0CFE722" w14:textId="77777777" w:rsidR="00625655" w:rsidRPr="006225B3" w:rsidRDefault="00625655" w:rsidP="00625655">
                        <w:pPr>
                          <w:jc w:val="center"/>
                        </w:pPr>
                        <w:r w:rsidRPr="006225B3">
                          <w:rPr>
                            <w:color w:val="000000"/>
                            <w:sz w:val="22"/>
                            <w:szCs w:val="22"/>
                          </w:rPr>
                          <w:t>550 x 5 kg</w:t>
                        </w:r>
                      </w:p>
                    </w:tc>
                  </w:tr>
                  <w:tr w:rsidR="00625655" w:rsidRPr="006225B3" w14:paraId="6F307CBE"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206CBF18" w14:textId="77777777" w:rsidR="00625655" w:rsidRPr="006225B3" w:rsidRDefault="00625655" w:rsidP="00625655">
                        <w:pPr>
                          <w:jc w:val="center"/>
                        </w:pPr>
                        <w:r w:rsidRPr="006225B3">
                          <w:rPr>
                            <w:sz w:val="22"/>
                            <w:szCs w:val="22"/>
                          </w:rPr>
                          <w:t>Rzodkiewka (IV, V, VI, VII, IX, X)</w:t>
                        </w:r>
                      </w:p>
                    </w:tc>
                    <w:tc>
                      <w:tcPr>
                        <w:tcW w:w="2977" w:type="dxa"/>
                        <w:tcBorders>
                          <w:bottom w:val="single" w:sz="4" w:space="0" w:color="000000"/>
                          <w:right w:val="single" w:sz="4" w:space="0" w:color="000000"/>
                        </w:tcBorders>
                        <w:vAlign w:val="bottom"/>
                      </w:tcPr>
                      <w:p w14:paraId="06EBB112" w14:textId="77777777" w:rsidR="00625655" w:rsidRPr="006225B3" w:rsidRDefault="00625655" w:rsidP="00625655">
                        <w:pPr>
                          <w:jc w:val="center"/>
                        </w:pPr>
                        <w:r w:rsidRPr="006225B3">
                          <w:rPr>
                            <w:color w:val="000000"/>
                            <w:sz w:val="22"/>
                            <w:szCs w:val="22"/>
                          </w:rPr>
                          <w:t>80 p</w:t>
                        </w:r>
                      </w:p>
                    </w:tc>
                    <w:tc>
                      <w:tcPr>
                        <w:tcW w:w="2410" w:type="dxa"/>
                        <w:tcBorders>
                          <w:bottom w:val="single" w:sz="4" w:space="0" w:color="000000"/>
                        </w:tcBorders>
                        <w:vAlign w:val="bottom"/>
                      </w:tcPr>
                      <w:p w14:paraId="1AF4BF9B" w14:textId="77777777" w:rsidR="00625655" w:rsidRPr="006225B3" w:rsidRDefault="00625655" w:rsidP="00625655">
                        <w:pPr>
                          <w:jc w:val="center"/>
                        </w:pPr>
                        <w:r w:rsidRPr="006225B3">
                          <w:rPr>
                            <w:color w:val="000000"/>
                            <w:sz w:val="22"/>
                            <w:szCs w:val="22"/>
                          </w:rPr>
                          <w:t>60 p</w:t>
                        </w:r>
                      </w:p>
                    </w:tc>
                    <w:tc>
                      <w:tcPr>
                        <w:tcW w:w="3118" w:type="dxa"/>
                        <w:tcBorders>
                          <w:left w:val="single" w:sz="4" w:space="0" w:color="000000"/>
                          <w:bottom w:val="single" w:sz="4" w:space="0" w:color="000000"/>
                          <w:right w:val="single" w:sz="4" w:space="0" w:color="000000"/>
                        </w:tcBorders>
                        <w:vAlign w:val="bottom"/>
                      </w:tcPr>
                      <w:p w14:paraId="3A675C66" w14:textId="77777777" w:rsidR="00625655" w:rsidRPr="006225B3" w:rsidRDefault="00625655" w:rsidP="00625655">
                        <w:pPr>
                          <w:snapToGrid w:val="0"/>
                          <w:jc w:val="center"/>
                        </w:pPr>
                        <w:r w:rsidRPr="006225B3">
                          <w:rPr>
                            <w:color w:val="000000"/>
                            <w:sz w:val="22"/>
                            <w:szCs w:val="22"/>
                          </w:rPr>
                          <w:t>50p</w:t>
                        </w:r>
                      </w:p>
                    </w:tc>
                    <w:tc>
                      <w:tcPr>
                        <w:tcW w:w="2268" w:type="dxa"/>
                        <w:tcBorders>
                          <w:bottom w:val="single" w:sz="4" w:space="0" w:color="000000"/>
                          <w:right w:val="single" w:sz="4" w:space="0" w:color="000000"/>
                        </w:tcBorders>
                        <w:vAlign w:val="bottom"/>
                      </w:tcPr>
                      <w:p w14:paraId="2A508CA6" w14:textId="77777777" w:rsidR="00625655" w:rsidRPr="006225B3" w:rsidRDefault="00625655" w:rsidP="00625655">
                        <w:pPr>
                          <w:jc w:val="center"/>
                        </w:pPr>
                        <w:r w:rsidRPr="006225B3">
                          <w:rPr>
                            <w:color w:val="000000"/>
                            <w:sz w:val="22"/>
                            <w:szCs w:val="22"/>
                          </w:rPr>
                          <w:t>190 p</w:t>
                        </w:r>
                      </w:p>
                    </w:tc>
                  </w:tr>
                  <w:tr w:rsidR="00625655" w:rsidRPr="006225B3" w14:paraId="08EF24DF"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22E66F5" w14:textId="77777777" w:rsidR="00625655" w:rsidRPr="006225B3" w:rsidRDefault="00625655" w:rsidP="00625655">
                        <w:pPr>
                          <w:jc w:val="center"/>
                        </w:pPr>
                        <w:r w:rsidRPr="006225B3">
                          <w:rPr>
                            <w:sz w:val="22"/>
                            <w:szCs w:val="22"/>
                          </w:rPr>
                          <w:t>Sałata (IV, V, VI, VII, IX, X)</w:t>
                        </w:r>
                      </w:p>
                    </w:tc>
                    <w:tc>
                      <w:tcPr>
                        <w:tcW w:w="2977" w:type="dxa"/>
                        <w:tcBorders>
                          <w:bottom w:val="single" w:sz="4" w:space="0" w:color="000000"/>
                          <w:right w:val="single" w:sz="4" w:space="0" w:color="000000"/>
                        </w:tcBorders>
                        <w:vAlign w:val="bottom"/>
                      </w:tcPr>
                      <w:p w14:paraId="39308811" w14:textId="77777777" w:rsidR="00625655" w:rsidRPr="006225B3" w:rsidRDefault="00625655" w:rsidP="00625655">
                        <w:pPr>
                          <w:jc w:val="center"/>
                        </w:pPr>
                        <w:r w:rsidRPr="006225B3">
                          <w:rPr>
                            <w:color w:val="000000"/>
                            <w:sz w:val="22"/>
                            <w:szCs w:val="22"/>
                          </w:rPr>
                          <w:t>180 gł</w:t>
                        </w:r>
                      </w:p>
                    </w:tc>
                    <w:tc>
                      <w:tcPr>
                        <w:tcW w:w="2410" w:type="dxa"/>
                        <w:tcBorders>
                          <w:bottom w:val="single" w:sz="4" w:space="0" w:color="000000"/>
                        </w:tcBorders>
                        <w:vAlign w:val="bottom"/>
                      </w:tcPr>
                      <w:p w14:paraId="15E0BD75" w14:textId="77777777" w:rsidR="00625655" w:rsidRPr="006225B3" w:rsidRDefault="00625655" w:rsidP="00625655">
                        <w:pPr>
                          <w:jc w:val="center"/>
                        </w:pPr>
                        <w:r w:rsidRPr="006225B3">
                          <w:rPr>
                            <w:color w:val="000000"/>
                            <w:sz w:val="22"/>
                            <w:szCs w:val="22"/>
                          </w:rPr>
                          <w:t>300 gł</w:t>
                        </w:r>
                      </w:p>
                    </w:tc>
                    <w:tc>
                      <w:tcPr>
                        <w:tcW w:w="3118" w:type="dxa"/>
                        <w:tcBorders>
                          <w:left w:val="single" w:sz="4" w:space="0" w:color="000000"/>
                          <w:bottom w:val="single" w:sz="4" w:space="0" w:color="000000"/>
                          <w:right w:val="single" w:sz="4" w:space="0" w:color="000000"/>
                        </w:tcBorders>
                        <w:vAlign w:val="bottom"/>
                      </w:tcPr>
                      <w:p w14:paraId="69D0FDB4" w14:textId="77777777" w:rsidR="00625655" w:rsidRPr="006225B3" w:rsidRDefault="00625655" w:rsidP="00625655">
                        <w:pPr>
                          <w:snapToGrid w:val="0"/>
                          <w:jc w:val="center"/>
                        </w:pPr>
                        <w:r w:rsidRPr="006225B3">
                          <w:rPr>
                            <w:color w:val="000000"/>
                            <w:sz w:val="22"/>
                            <w:szCs w:val="22"/>
                          </w:rPr>
                          <w:t>20 gł</w:t>
                        </w:r>
                      </w:p>
                    </w:tc>
                    <w:tc>
                      <w:tcPr>
                        <w:tcW w:w="2268" w:type="dxa"/>
                        <w:tcBorders>
                          <w:bottom w:val="single" w:sz="4" w:space="0" w:color="000000"/>
                          <w:right w:val="single" w:sz="4" w:space="0" w:color="000000"/>
                        </w:tcBorders>
                        <w:vAlign w:val="bottom"/>
                      </w:tcPr>
                      <w:p w14:paraId="11A1D82E" w14:textId="77777777" w:rsidR="00625655" w:rsidRPr="006225B3" w:rsidRDefault="00625655" w:rsidP="00625655">
                        <w:pPr>
                          <w:jc w:val="center"/>
                        </w:pPr>
                        <w:r w:rsidRPr="006225B3">
                          <w:rPr>
                            <w:color w:val="000000"/>
                            <w:sz w:val="22"/>
                            <w:szCs w:val="22"/>
                          </w:rPr>
                          <w:t>500 gł</w:t>
                        </w:r>
                      </w:p>
                    </w:tc>
                  </w:tr>
                  <w:tr w:rsidR="00625655" w:rsidRPr="006225B3" w14:paraId="23A4A77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9662F6A" w14:textId="77777777" w:rsidR="00625655" w:rsidRPr="006225B3" w:rsidRDefault="00625655" w:rsidP="00625655">
                        <w:pPr>
                          <w:jc w:val="center"/>
                          <w:rPr>
                            <w:color w:val="000000"/>
                          </w:rPr>
                        </w:pPr>
                        <w:r w:rsidRPr="006225B3">
                          <w:rPr>
                            <w:color w:val="000000"/>
                            <w:sz w:val="22"/>
                            <w:szCs w:val="22"/>
                          </w:rPr>
                          <w:t>Sałata lodowa</w:t>
                        </w:r>
                      </w:p>
                    </w:tc>
                    <w:tc>
                      <w:tcPr>
                        <w:tcW w:w="2977" w:type="dxa"/>
                        <w:tcBorders>
                          <w:bottom w:val="single" w:sz="4" w:space="0" w:color="000000"/>
                          <w:right w:val="single" w:sz="4" w:space="0" w:color="000000"/>
                        </w:tcBorders>
                        <w:vAlign w:val="bottom"/>
                      </w:tcPr>
                      <w:p w14:paraId="4035DC62" w14:textId="77777777" w:rsidR="00625655" w:rsidRPr="006225B3" w:rsidRDefault="00625655" w:rsidP="00625655">
                        <w:pPr>
                          <w:jc w:val="center"/>
                          <w:rPr>
                            <w:color w:val="000000"/>
                          </w:rPr>
                        </w:pPr>
                        <w:r w:rsidRPr="006225B3">
                          <w:rPr>
                            <w:color w:val="000000"/>
                            <w:sz w:val="22"/>
                            <w:szCs w:val="22"/>
                          </w:rPr>
                          <w:t>100 gł</w:t>
                        </w:r>
                      </w:p>
                    </w:tc>
                    <w:tc>
                      <w:tcPr>
                        <w:tcW w:w="2410" w:type="dxa"/>
                        <w:tcBorders>
                          <w:bottom w:val="single" w:sz="4" w:space="0" w:color="000000"/>
                        </w:tcBorders>
                        <w:vAlign w:val="bottom"/>
                      </w:tcPr>
                      <w:p w14:paraId="6D548480" w14:textId="77777777" w:rsidR="00625655" w:rsidRPr="006225B3" w:rsidRDefault="00625655" w:rsidP="00625655">
                        <w:pPr>
                          <w:jc w:val="center"/>
                          <w:rPr>
                            <w:color w:val="000000"/>
                          </w:rPr>
                        </w:pPr>
                        <w:r w:rsidRPr="006225B3">
                          <w:rPr>
                            <w:color w:val="000000"/>
                            <w:sz w:val="22"/>
                            <w:szCs w:val="22"/>
                          </w:rPr>
                          <w:t>330 gł</w:t>
                        </w:r>
                      </w:p>
                    </w:tc>
                    <w:tc>
                      <w:tcPr>
                        <w:tcW w:w="3118" w:type="dxa"/>
                        <w:tcBorders>
                          <w:left w:val="single" w:sz="4" w:space="0" w:color="000000"/>
                          <w:bottom w:val="single" w:sz="4" w:space="0" w:color="000000"/>
                          <w:right w:val="single" w:sz="4" w:space="0" w:color="000000"/>
                        </w:tcBorders>
                        <w:vAlign w:val="bottom"/>
                      </w:tcPr>
                      <w:p w14:paraId="5E6C07BA" w14:textId="77777777" w:rsidR="00625655" w:rsidRPr="006225B3" w:rsidRDefault="00625655" w:rsidP="00625655">
                        <w:pPr>
                          <w:snapToGrid w:val="0"/>
                          <w:jc w:val="center"/>
                          <w:rPr>
                            <w:color w:val="000000"/>
                          </w:rPr>
                        </w:pPr>
                        <w:r w:rsidRPr="006225B3">
                          <w:rPr>
                            <w:color w:val="000000"/>
                            <w:sz w:val="22"/>
                            <w:szCs w:val="22"/>
                          </w:rPr>
                          <w:t>7 gł</w:t>
                        </w:r>
                      </w:p>
                    </w:tc>
                    <w:tc>
                      <w:tcPr>
                        <w:tcW w:w="2268" w:type="dxa"/>
                        <w:tcBorders>
                          <w:bottom w:val="single" w:sz="4" w:space="0" w:color="000000"/>
                          <w:right w:val="single" w:sz="4" w:space="0" w:color="000000"/>
                        </w:tcBorders>
                        <w:vAlign w:val="bottom"/>
                      </w:tcPr>
                      <w:p w14:paraId="717153B1" w14:textId="77777777" w:rsidR="00625655" w:rsidRPr="006225B3" w:rsidRDefault="00625655" w:rsidP="00625655">
                        <w:pPr>
                          <w:jc w:val="center"/>
                          <w:rPr>
                            <w:color w:val="000000"/>
                          </w:rPr>
                        </w:pPr>
                        <w:r w:rsidRPr="006225B3">
                          <w:rPr>
                            <w:color w:val="000000"/>
                            <w:sz w:val="22"/>
                            <w:szCs w:val="22"/>
                          </w:rPr>
                          <w:t>437 gł</w:t>
                        </w:r>
                      </w:p>
                    </w:tc>
                  </w:tr>
                  <w:tr w:rsidR="00625655" w:rsidRPr="006225B3" w14:paraId="78008D97"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EB82A28" w14:textId="77777777" w:rsidR="00625655" w:rsidRPr="006225B3" w:rsidRDefault="00625655" w:rsidP="00625655">
                        <w:pPr>
                          <w:jc w:val="center"/>
                        </w:pPr>
                        <w:r w:rsidRPr="006225B3">
                          <w:rPr>
                            <w:sz w:val="22"/>
                            <w:szCs w:val="22"/>
                          </w:rPr>
                          <w:t xml:space="preserve">Schab pieczony krojony(Udział czystego surowca mięsnego </w:t>
                        </w:r>
                        <w:r w:rsidRPr="006225B3">
                          <w:rPr>
                            <w:b/>
                            <w:bCs/>
                            <w:sz w:val="22"/>
                            <w:szCs w:val="22"/>
                          </w:rPr>
                          <w:t>nie mniejszy niż 80%</w:t>
                        </w:r>
                        <w:r w:rsidRPr="006225B3">
                          <w:rPr>
                            <w:sz w:val="22"/>
                            <w:szCs w:val="22"/>
                          </w:rPr>
                          <w:t xml:space="preserve"> w składzie gotowego produktu. Produkt o jednolitej strukturze, bez widocznych przerostów tłuszczu i żył)</w:t>
                        </w:r>
                      </w:p>
                    </w:tc>
                    <w:tc>
                      <w:tcPr>
                        <w:tcW w:w="2977" w:type="dxa"/>
                        <w:tcBorders>
                          <w:bottom w:val="single" w:sz="4" w:space="0" w:color="000000"/>
                          <w:right w:val="single" w:sz="4" w:space="0" w:color="000000"/>
                        </w:tcBorders>
                        <w:vAlign w:val="bottom"/>
                      </w:tcPr>
                      <w:p w14:paraId="7A3642C1" w14:textId="77777777" w:rsidR="00625655" w:rsidRPr="006225B3" w:rsidRDefault="00625655" w:rsidP="00625655">
                        <w:pPr>
                          <w:jc w:val="center"/>
                        </w:pPr>
                        <w:r w:rsidRPr="006225B3">
                          <w:rPr>
                            <w:color w:val="000000"/>
                            <w:sz w:val="22"/>
                            <w:szCs w:val="22"/>
                          </w:rPr>
                          <w:t>30 kg</w:t>
                        </w:r>
                      </w:p>
                    </w:tc>
                    <w:tc>
                      <w:tcPr>
                        <w:tcW w:w="2410" w:type="dxa"/>
                        <w:tcBorders>
                          <w:bottom w:val="single" w:sz="4" w:space="0" w:color="000000"/>
                        </w:tcBorders>
                        <w:vAlign w:val="bottom"/>
                      </w:tcPr>
                      <w:p w14:paraId="0EABDAA1"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71EF1758" w14:textId="77777777" w:rsidR="00625655" w:rsidRPr="006225B3" w:rsidRDefault="00625655" w:rsidP="00625655">
                        <w:pPr>
                          <w:snapToGrid w:val="0"/>
                          <w:jc w:val="center"/>
                        </w:pPr>
                        <w:r w:rsidRPr="006225B3">
                          <w:rPr>
                            <w:color w:val="000000"/>
                            <w:sz w:val="22"/>
                            <w:szCs w:val="22"/>
                          </w:rPr>
                          <w:t>10 kg</w:t>
                        </w:r>
                      </w:p>
                    </w:tc>
                    <w:tc>
                      <w:tcPr>
                        <w:tcW w:w="2268" w:type="dxa"/>
                        <w:tcBorders>
                          <w:bottom w:val="single" w:sz="4" w:space="0" w:color="000000"/>
                          <w:right w:val="single" w:sz="4" w:space="0" w:color="000000"/>
                        </w:tcBorders>
                        <w:vAlign w:val="bottom"/>
                      </w:tcPr>
                      <w:p w14:paraId="7C5F8865" w14:textId="77777777" w:rsidR="00625655" w:rsidRPr="006225B3" w:rsidRDefault="00625655" w:rsidP="00625655">
                        <w:pPr>
                          <w:jc w:val="center"/>
                        </w:pPr>
                        <w:r w:rsidRPr="006225B3">
                          <w:rPr>
                            <w:color w:val="000000"/>
                            <w:sz w:val="22"/>
                            <w:szCs w:val="22"/>
                          </w:rPr>
                          <w:t>40 kg</w:t>
                        </w:r>
                      </w:p>
                    </w:tc>
                  </w:tr>
                  <w:tr w:rsidR="00625655" w:rsidRPr="006225B3" w14:paraId="17A5C87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844C048" w14:textId="77777777" w:rsidR="00625655" w:rsidRPr="006225B3" w:rsidRDefault="00625655" w:rsidP="00625655">
                        <w:pPr>
                          <w:jc w:val="center"/>
                        </w:pPr>
                        <w:r w:rsidRPr="006225B3">
                          <w:rPr>
                            <w:color w:val="000000"/>
                            <w:sz w:val="22"/>
                            <w:szCs w:val="22"/>
                          </w:rPr>
                          <w:t>Seler</w:t>
                        </w:r>
                      </w:p>
                    </w:tc>
                    <w:tc>
                      <w:tcPr>
                        <w:tcW w:w="2977" w:type="dxa"/>
                        <w:tcBorders>
                          <w:bottom w:val="single" w:sz="4" w:space="0" w:color="000000"/>
                          <w:right w:val="single" w:sz="4" w:space="0" w:color="000000"/>
                        </w:tcBorders>
                        <w:vAlign w:val="bottom"/>
                      </w:tcPr>
                      <w:p w14:paraId="10916FB0" w14:textId="77777777" w:rsidR="00625655" w:rsidRPr="006225B3" w:rsidRDefault="00625655" w:rsidP="00625655">
                        <w:pPr>
                          <w:jc w:val="center"/>
                        </w:pPr>
                        <w:r w:rsidRPr="006225B3">
                          <w:rPr>
                            <w:color w:val="000000"/>
                            <w:sz w:val="22"/>
                            <w:szCs w:val="22"/>
                          </w:rPr>
                          <w:t>160 kg</w:t>
                        </w:r>
                      </w:p>
                    </w:tc>
                    <w:tc>
                      <w:tcPr>
                        <w:tcW w:w="2410" w:type="dxa"/>
                        <w:tcBorders>
                          <w:bottom w:val="single" w:sz="4" w:space="0" w:color="000000"/>
                        </w:tcBorders>
                        <w:vAlign w:val="bottom"/>
                      </w:tcPr>
                      <w:p w14:paraId="36766B22" w14:textId="77777777" w:rsidR="00625655" w:rsidRPr="006225B3" w:rsidRDefault="00625655" w:rsidP="00625655">
                        <w:pPr>
                          <w:jc w:val="center"/>
                        </w:pPr>
                        <w:r w:rsidRPr="006225B3">
                          <w:rPr>
                            <w:color w:val="000000"/>
                            <w:sz w:val="22"/>
                            <w:szCs w:val="22"/>
                          </w:rPr>
                          <w:t>300 kg</w:t>
                        </w:r>
                      </w:p>
                    </w:tc>
                    <w:tc>
                      <w:tcPr>
                        <w:tcW w:w="3118" w:type="dxa"/>
                        <w:tcBorders>
                          <w:left w:val="single" w:sz="4" w:space="0" w:color="000000"/>
                          <w:bottom w:val="single" w:sz="4" w:space="0" w:color="000000"/>
                          <w:right w:val="single" w:sz="4" w:space="0" w:color="000000"/>
                        </w:tcBorders>
                        <w:vAlign w:val="bottom"/>
                      </w:tcPr>
                      <w:p w14:paraId="77F8DA07" w14:textId="77777777" w:rsidR="00625655" w:rsidRPr="006225B3" w:rsidRDefault="00625655" w:rsidP="00625655">
                        <w:pPr>
                          <w:snapToGrid w:val="0"/>
                          <w:jc w:val="center"/>
                        </w:pPr>
                        <w:r w:rsidRPr="006225B3">
                          <w:rPr>
                            <w:color w:val="000000"/>
                            <w:sz w:val="22"/>
                            <w:szCs w:val="22"/>
                          </w:rPr>
                          <w:t>200kg</w:t>
                        </w:r>
                      </w:p>
                    </w:tc>
                    <w:tc>
                      <w:tcPr>
                        <w:tcW w:w="2268" w:type="dxa"/>
                        <w:tcBorders>
                          <w:bottom w:val="single" w:sz="4" w:space="0" w:color="000000"/>
                          <w:right w:val="single" w:sz="4" w:space="0" w:color="000000"/>
                        </w:tcBorders>
                        <w:vAlign w:val="bottom"/>
                      </w:tcPr>
                      <w:p w14:paraId="20D14737" w14:textId="77777777" w:rsidR="00625655" w:rsidRPr="006225B3" w:rsidRDefault="00625655" w:rsidP="00625655">
                        <w:pPr>
                          <w:jc w:val="center"/>
                        </w:pPr>
                        <w:r w:rsidRPr="006225B3">
                          <w:rPr>
                            <w:color w:val="000000"/>
                            <w:sz w:val="22"/>
                            <w:szCs w:val="22"/>
                          </w:rPr>
                          <w:t>660 kg</w:t>
                        </w:r>
                      </w:p>
                    </w:tc>
                  </w:tr>
                  <w:tr w:rsidR="00625655" w:rsidRPr="006225B3" w14:paraId="35E2986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E07917C" w14:textId="77777777" w:rsidR="00625655" w:rsidRPr="006225B3" w:rsidRDefault="00625655" w:rsidP="00625655">
                        <w:pPr>
                          <w:jc w:val="center"/>
                        </w:pPr>
                        <w:r w:rsidRPr="006225B3">
                          <w:rPr>
                            <w:color w:val="000000"/>
                            <w:sz w:val="22"/>
                            <w:szCs w:val="22"/>
                          </w:rPr>
                          <w:lastRenderedPageBreak/>
                          <w:t xml:space="preserve">Ser biały tłusty </w:t>
                        </w:r>
                      </w:p>
                    </w:tc>
                    <w:tc>
                      <w:tcPr>
                        <w:tcW w:w="2977" w:type="dxa"/>
                        <w:tcBorders>
                          <w:bottom w:val="single" w:sz="4" w:space="0" w:color="000000"/>
                          <w:right w:val="single" w:sz="4" w:space="0" w:color="000000"/>
                        </w:tcBorders>
                        <w:vAlign w:val="bottom"/>
                      </w:tcPr>
                      <w:p w14:paraId="1365143F"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tcBorders>
                        <w:vAlign w:val="bottom"/>
                      </w:tcPr>
                      <w:p w14:paraId="27C67254"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031CD843" w14:textId="77777777" w:rsidR="00625655" w:rsidRPr="006225B3" w:rsidRDefault="00625655" w:rsidP="00625655">
                        <w:pPr>
                          <w:snapToGrid w:val="0"/>
                          <w:jc w:val="center"/>
                        </w:pPr>
                        <w:r w:rsidRPr="006225B3">
                          <w:rPr>
                            <w:color w:val="000000"/>
                            <w:sz w:val="22"/>
                            <w:szCs w:val="22"/>
                          </w:rPr>
                          <w:t>50x 200g</w:t>
                        </w:r>
                      </w:p>
                    </w:tc>
                    <w:tc>
                      <w:tcPr>
                        <w:tcW w:w="2268" w:type="dxa"/>
                        <w:tcBorders>
                          <w:bottom w:val="single" w:sz="4" w:space="0" w:color="000000"/>
                          <w:right w:val="single" w:sz="4" w:space="0" w:color="000000"/>
                        </w:tcBorders>
                        <w:vAlign w:val="bottom"/>
                      </w:tcPr>
                      <w:p w14:paraId="04A12A5B" w14:textId="77777777" w:rsidR="00625655" w:rsidRPr="006225B3" w:rsidRDefault="00625655" w:rsidP="00625655">
                        <w:pPr>
                          <w:snapToGrid w:val="0"/>
                          <w:jc w:val="center"/>
                        </w:pPr>
                        <w:r w:rsidRPr="006225B3">
                          <w:rPr>
                            <w:color w:val="000000"/>
                            <w:sz w:val="22"/>
                            <w:szCs w:val="22"/>
                          </w:rPr>
                          <w:t xml:space="preserve">50 x 200g </w:t>
                        </w:r>
                      </w:p>
                    </w:tc>
                  </w:tr>
                  <w:tr w:rsidR="00625655" w:rsidRPr="006225B3" w14:paraId="06FFE07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0FCE8B1" w14:textId="77777777" w:rsidR="00625655" w:rsidRPr="006225B3" w:rsidRDefault="00625655" w:rsidP="00625655">
                        <w:pPr>
                          <w:jc w:val="center"/>
                        </w:pPr>
                        <w:r w:rsidRPr="006225B3">
                          <w:rPr>
                            <w:color w:val="000000"/>
                            <w:sz w:val="22"/>
                            <w:szCs w:val="22"/>
                          </w:rPr>
                          <w:t>Ser biały tłusty</w:t>
                        </w:r>
                      </w:p>
                    </w:tc>
                    <w:tc>
                      <w:tcPr>
                        <w:tcW w:w="2977" w:type="dxa"/>
                        <w:tcBorders>
                          <w:bottom w:val="single" w:sz="4" w:space="0" w:color="000000"/>
                          <w:right w:val="single" w:sz="4" w:space="0" w:color="000000"/>
                        </w:tcBorders>
                        <w:vAlign w:val="bottom"/>
                      </w:tcPr>
                      <w:p w14:paraId="1177BDF2" w14:textId="77777777" w:rsidR="00625655" w:rsidRPr="006225B3" w:rsidRDefault="00625655" w:rsidP="00625655">
                        <w:pPr>
                          <w:jc w:val="center"/>
                        </w:pPr>
                        <w:r w:rsidRPr="006225B3">
                          <w:rPr>
                            <w:color w:val="000000"/>
                            <w:sz w:val="22"/>
                            <w:szCs w:val="22"/>
                          </w:rPr>
                          <w:t>150 kg</w:t>
                        </w:r>
                      </w:p>
                    </w:tc>
                    <w:tc>
                      <w:tcPr>
                        <w:tcW w:w="2410" w:type="dxa"/>
                        <w:tcBorders>
                          <w:bottom w:val="single" w:sz="4" w:space="0" w:color="000000"/>
                        </w:tcBorders>
                        <w:vAlign w:val="bottom"/>
                      </w:tcPr>
                      <w:p w14:paraId="39BEB91E" w14:textId="77777777" w:rsidR="00625655" w:rsidRPr="006225B3" w:rsidRDefault="00625655" w:rsidP="00625655">
                        <w:pPr>
                          <w:jc w:val="center"/>
                        </w:pPr>
                        <w:r w:rsidRPr="006225B3">
                          <w:rPr>
                            <w:color w:val="000000"/>
                            <w:sz w:val="22"/>
                            <w:szCs w:val="22"/>
                          </w:rPr>
                          <w:t>250 kg</w:t>
                        </w:r>
                      </w:p>
                    </w:tc>
                    <w:tc>
                      <w:tcPr>
                        <w:tcW w:w="3118" w:type="dxa"/>
                        <w:tcBorders>
                          <w:left w:val="single" w:sz="4" w:space="0" w:color="000000"/>
                          <w:bottom w:val="single" w:sz="4" w:space="0" w:color="000000"/>
                          <w:right w:val="single" w:sz="4" w:space="0" w:color="000000"/>
                        </w:tcBorders>
                        <w:vAlign w:val="bottom"/>
                      </w:tcPr>
                      <w:p w14:paraId="64D08352"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2E4ACF4F" w14:textId="77777777" w:rsidR="00625655" w:rsidRPr="006225B3" w:rsidRDefault="00625655" w:rsidP="00625655">
                        <w:pPr>
                          <w:jc w:val="center"/>
                        </w:pPr>
                        <w:r w:rsidRPr="006225B3">
                          <w:rPr>
                            <w:color w:val="000000"/>
                            <w:sz w:val="22"/>
                            <w:szCs w:val="22"/>
                          </w:rPr>
                          <w:t>400 kg</w:t>
                        </w:r>
                      </w:p>
                    </w:tc>
                  </w:tr>
                  <w:tr w:rsidR="00625655" w:rsidRPr="006225B3" w14:paraId="194A5B3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1531C1C" w14:textId="77777777" w:rsidR="00625655" w:rsidRPr="006225B3" w:rsidRDefault="00625655" w:rsidP="00625655">
                        <w:pPr>
                          <w:jc w:val="center"/>
                          <w:rPr>
                            <w:color w:val="000000"/>
                            <w:sz w:val="22"/>
                            <w:szCs w:val="22"/>
                          </w:rPr>
                        </w:pPr>
                        <w:r w:rsidRPr="006225B3">
                          <w:rPr>
                            <w:color w:val="000000"/>
                            <w:sz w:val="22"/>
                            <w:szCs w:val="22"/>
                          </w:rPr>
                          <w:t xml:space="preserve">Ser topiony light,  lekki , </w:t>
                        </w:r>
                      </w:p>
                      <w:p w14:paraId="0C6A20B6" w14:textId="77777777" w:rsidR="00625655" w:rsidRPr="006225B3" w:rsidRDefault="00625655" w:rsidP="00625655">
                        <w:pPr>
                          <w:jc w:val="center"/>
                          <w:rPr>
                            <w:color w:val="000000"/>
                            <w:sz w:val="22"/>
                            <w:szCs w:val="22"/>
                          </w:rPr>
                        </w:pPr>
                        <w:r w:rsidRPr="006225B3">
                          <w:rPr>
                            <w:color w:val="000000"/>
                            <w:sz w:val="22"/>
                            <w:szCs w:val="22"/>
                          </w:rPr>
                          <w:t xml:space="preserve"> sól 1g na 100g</w:t>
                        </w:r>
                      </w:p>
                      <w:p w14:paraId="5E75A4FB" w14:textId="77777777" w:rsidR="00625655" w:rsidRPr="006225B3" w:rsidRDefault="00625655" w:rsidP="00625655">
                        <w:pPr>
                          <w:jc w:val="center"/>
                          <w:rPr>
                            <w:color w:val="000000"/>
                            <w:sz w:val="22"/>
                            <w:szCs w:val="22"/>
                          </w:rPr>
                        </w:pPr>
                        <w:r w:rsidRPr="006225B3">
                          <w:rPr>
                            <w:color w:val="000000"/>
                            <w:sz w:val="22"/>
                            <w:szCs w:val="22"/>
                          </w:rPr>
                          <w:t>Cukier 10g na 100g</w:t>
                        </w:r>
                      </w:p>
                      <w:p w14:paraId="62471A3B" w14:textId="77777777" w:rsidR="00625655" w:rsidRPr="006225B3" w:rsidRDefault="00625655" w:rsidP="00625655">
                        <w:pPr>
                          <w:jc w:val="center"/>
                          <w:rPr>
                            <w:color w:val="000000"/>
                            <w:sz w:val="22"/>
                            <w:szCs w:val="22"/>
                          </w:rPr>
                        </w:pPr>
                        <w:r w:rsidRPr="006225B3">
                          <w:rPr>
                            <w:color w:val="000000"/>
                            <w:sz w:val="22"/>
                            <w:szCs w:val="22"/>
                          </w:rPr>
                          <w:t>Tłuszcz 10g na 100g</w:t>
                        </w:r>
                      </w:p>
                      <w:p w14:paraId="5CC63C99" w14:textId="77777777" w:rsidR="00625655" w:rsidRPr="006225B3" w:rsidRDefault="00625655" w:rsidP="00625655">
                        <w:pPr>
                          <w:jc w:val="center"/>
                          <w:rPr>
                            <w:color w:val="000000"/>
                            <w:sz w:val="22"/>
                            <w:szCs w:val="22"/>
                          </w:rPr>
                        </w:pPr>
                      </w:p>
                    </w:tc>
                    <w:tc>
                      <w:tcPr>
                        <w:tcW w:w="2977" w:type="dxa"/>
                        <w:tcBorders>
                          <w:bottom w:val="single" w:sz="4" w:space="0" w:color="000000"/>
                          <w:right w:val="single" w:sz="4" w:space="0" w:color="000000"/>
                        </w:tcBorders>
                        <w:vAlign w:val="bottom"/>
                      </w:tcPr>
                      <w:p w14:paraId="3C0F9A64" w14:textId="77777777" w:rsidR="00625655" w:rsidRPr="006225B3" w:rsidRDefault="00625655" w:rsidP="00625655">
                        <w:pPr>
                          <w:jc w:val="center"/>
                        </w:pPr>
                        <w:r w:rsidRPr="006225B3">
                          <w:rPr>
                            <w:color w:val="000000"/>
                            <w:sz w:val="22"/>
                            <w:szCs w:val="22"/>
                          </w:rPr>
                          <w:t>100 x 90 g</w:t>
                        </w:r>
                      </w:p>
                    </w:tc>
                    <w:tc>
                      <w:tcPr>
                        <w:tcW w:w="2410" w:type="dxa"/>
                        <w:tcBorders>
                          <w:bottom w:val="single" w:sz="4" w:space="0" w:color="000000"/>
                        </w:tcBorders>
                        <w:vAlign w:val="bottom"/>
                      </w:tcPr>
                      <w:p w14:paraId="3DA2BBE1" w14:textId="77777777" w:rsidR="00625655" w:rsidRPr="006225B3" w:rsidRDefault="00625655" w:rsidP="00625655">
                        <w:pPr>
                          <w:jc w:val="center"/>
                        </w:pPr>
                        <w:r w:rsidRPr="006225B3">
                          <w:rPr>
                            <w:color w:val="000000"/>
                            <w:sz w:val="22"/>
                            <w:szCs w:val="22"/>
                          </w:rPr>
                          <w:t>160 x 90 g</w:t>
                        </w:r>
                      </w:p>
                    </w:tc>
                    <w:tc>
                      <w:tcPr>
                        <w:tcW w:w="3118" w:type="dxa"/>
                        <w:tcBorders>
                          <w:left w:val="single" w:sz="4" w:space="0" w:color="000000"/>
                          <w:bottom w:val="single" w:sz="4" w:space="0" w:color="000000"/>
                          <w:right w:val="single" w:sz="4" w:space="0" w:color="000000"/>
                        </w:tcBorders>
                        <w:vAlign w:val="bottom"/>
                      </w:tcPr>
                      <w:p w14:paraId="270E8081"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72649F90" w14:textId="77777777" w:rsidR="00625655" w:rsidRPr="006225B3" w:rsidRDefault="00625655" w:rsidP="00625655">
                        <w:pPr>
                          <w:jc w:val="center"/>
                        </w:pPr>
                        <w:r w:rsidRPr="006225B3">
                          <w:rPr>
                            <w:color w:val="000000"/>
                            <w:sz w:val="22"/>
                            <w:szCs w:val="22"/>
                          </w:rPr>
                          <w:t>260 x 90g</w:t>
                        </w:r>
                      </w:p>
                    </w:tc>
                  </w:tr>
                  <w:tr w:rsidR="00625655" w:rsidRPr="006225B3" w14:paraId="41BD9BB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4990E49" w14:textId="77777777" w:rsidR="00625655" w:rsidRPr="006225B3" w:rsidRDefault="00625655" w:rsidP="00625655">
                        <w:pPr>
                          <w:jc w:val="center"/>
                        </w:pPr>
                        <w:r w:rsidRPr="006225B3">
                          <w:rPr>
                            <w:sz w:val="22"/>
                            <w:szCs w:val="22"/>
                          </w:rPr>
                          <w:t>Ser żółty krojony</w:t>
                        </w:r>
                      </w:p>
                    </w:tc>
                    <w:tc>
                      <w:tcPr>
                        <w:tcW w:w="2977" w:type="dxa"/>
                        <w:tcBorders>
                          <w:bottom w:val="single" w:sz="4" w:space="0" w:color="000000"/>
                          <w:right w:val="single" w:sz="4" w:space="0" w:color="000000"/>
                        </w:tcBorders>
                        <w:vAlign w:val="bottom"/>
                      </w:tcPr>
                      <w:p w14:paraId="0EC5FC29" w14:textId="77777777" w:rsidR="00625655" w:rsidRPr="006225B3" w:rsidRDefault="00625655" w:rsidP="00625655">
                        <w:pPr>
                          <w:jc w:val="center"/>
                        </w:pPr>
                        <w:r w:rsidRPr="006225B3">
                          <w:rPr>
                            <w:color w:val="000000"/>
                            <w:sz w:val="22"/>
                            <w:szCs w:val="22"/>
                          </w:rPr>
                          <w:t>120 kg</w:t>
                        </w:r>
                      </w:p>
                    </w:tc>
                    <w:tc>
                      <w:tcPr>
                        <w:tcW w:w="2410" w:type="dxa"/>
                        <w:tcBorders>
                          <w:bottom w:val="single" w:sz="4" w:space="0" w:color="000000"/>
                          <w:right w:val="single" w:sz="4" w:space="0" w:color="000000"/>
                        </w:tcBorders>
                        <w:vAlign w:val="bottom"/>
                      </w:tcPr>
                      <w:p w14:paraId="5C676B1D" w14:textId="77777777" w:rsidR="00625655" w:rsidRPr="006225B3" w:rsidRDefault="00625655" w:rsidP="00625655">
                        <w:pPr>
                          <w:jc w:val="center"/>
                        </w:pPr>
                        <w:r w:rsidRPr="006225B3">
                          <w:rPr>
                            <w:color w:val="000000"/>
                            <w:sz w:val="22"/>
                            <w:szCs w:val="22"/>
                          </w:rPr>
                          <w:t>20 kg</w:t>
                        </w:r>
                      </w:p>
                    </w:tc>
                    <w:tc>
                      <w:tcPr>
                        <w:tcW w:w="3118" w:type="dxa"/>
                        <w:tcBorders>
                          <w:bottom w:val="single" w:sz="4" w:space="0" w:color="000000"/>
                          <w:right w:val="single" w:sz="4" w:space="0" w:color="000000"/>
                        </w:tcBorders>
                        <w:vAlign w:val="bottom"/>
                      </w:tcPr>
                      <w:p w14:paraId="0685168C" w14:textId="77777777" w:rsidR="00625655" w:rsidRPr="006225B3" w:rsidRDefault="00625655" w:rsidP="00625655">
                        <w:pPr>
                          <w:snapToGrid w:val="0"/>
                          <w:jc w:val="center"/>
                        </w:pPr>
                        <w:r w:rsidRPr="006225B3">
                          <w:rPr>
                            <w:color w:val="000000"/>
                            <w:sz w:val="22"/>
                            <w:szCs w:val="22"/>
                          </w:rPr>
                          <w:t>80 kg</w:t>
                        </w:r>
                      </w:p>
                    </w:tc>
                    <w:tc>
                      <w:tcPr>
                        <w:tcW w:w="2268" w:type="dxa"/>
                        <w:tcBorders>
                          <w:bottom w:val="single" w:sz="4" w:space="0" w:color="000000"/>
                          <w:right w:val="single" w:sz="4" w:space="0" w:color="000000"/>
                        </w:tcBorders>
                        <w:vAlign w:val="bottom"/>
                      </w:tcPr>
                      <w:p w14:paraId="3ABEB8A0" w14:textId="77777777" w:rsidR="00625655" w:rsidRPr="006225B3" w:rsidRDefault="00625655" w:rsidP="00625655">
                        <w:pPr>
                          <w:jc w:val="center"/>
                        </w:pPr>
                        <w:r w:rsidRPr="006225B3">
                          <w:rPr>
                            <w:color w:val="000000"/>
                            <w:sz w:val="22"/>
                            <w:szCs w:val="22"/>
                          </w:rPr>
                          <w:t>220 kg</w:t>
                        </w:r>
                      </w:p>
                    </w:tc>
                  </w:tr>
                  <w:tr w:rsidR="00625655" w:rsidRPr="006225B3" w14:paraId="5C62A11E"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20B3078" w14:textId="77777777" w:rsidR="00625655" w:rsidRPr="006225B3" w:rsidRDefault="00625655" w:rsidP="00625655">
                        <w:pPr>
                          <w:jc w:val="center"/>
                          <w:rPr>
                            <w:color w:val="000000"/>
                            <w:sz w:val="22"/>
                            <w:szCs w:val="22"/>
                          </w:rPr>
                        </w:pPr>
                        <w:r w:rsidRPr="006225B3">
                          <w:rPr>
                            <w:color w:val="000000"/>
                            <w:sz w:val="22"/>
                            <w:szCs w:val="22"/>
                          </w:rPr>
                          <w:t>serek homogenizowany lekki sól 1g na 100g</w:t>
                        </w:r>
                      </w:p>
                      <w:p w14:paraId="224F2A89" w14:textId="77777777" w:rsidR="00625655" w:rsidRPr="006225B3" w:rsidRDefault="00625655" w:rsidP="00625655">
                        <w:pPr>
                          <w:jc w:val="center"/>
                          <w:rPr>
                            <w:color w:val="000000"/>
                            <w:sz w:val="22"/>
                            <w:szCs w:val="22"/>
                          </w:rPr>
                        </w:pPr>
                        <w:r w:rsidRPr="006225B3">
                          <w:rPr>
                            <w:color w:val="000000"/>
                            <w:sz w:val="22"/>
                            <w:szCs w:val="22"/>
                          </w:rPr>
                          <w:t>Cukier 10g na 100g</w:t>
                        </w:r>
                      </w:p>
                      <w:p w14:paraId="521F936C" w14:textId="77777777" w:rsidR="00625655" w:rsidRPr="006225B3" w:rsidRDefault="00625655" w:rsidP="00625655">
                        <w:pPr>
                          <w:jc w:val="center"/>
                          <w:rPr>
                            <w:color w:val="000000"/>
                            <w:sz w:val="22"/>
                            <w:szCs w:val="22"/>
                          </w:rPr>
                        </w:pPr>
                        <w:r w:rsidRPr="006225B3">
                          <w:rPr>
                            <w:color w:val="000000"/>
                            <w:sz w:val="22"/>
                            <w:szCs w:val="22"/>
                          </w:rPr>
                          <w:t>Tłuszcz 10g na 100g</w:t>
                        </w:r>
                      </w:p>
                      <w:p w14:paraId="20678548" w14:textId="77777777" w:rsidR="00625655" w:rsidRPr="006225B3" w:rsidRDefault="00625655" w:rsidP="00625655">
                        <w:pPr>
                          <w:jc w:val="center"/>
                          <w:rPr>
                            <w:color w:val="000000"/>
                            <w:sz w:val="22"/>
                            <w:szCs w:val="22"/>
                          </w:rPr>
                        </w:pPr>
                      </w:p>
                    </w:tc>
                    <w:tc>
                      <w:tcPr>
                        <w:tcW w:w="2977" w:type="dxa"/>
                        <w:tcBorders>
                          <w:bottom w:val="single" w:sz="4" w:space="0" w:color="000000"/>
                          <w:right w:val="single" w:sz="4" w:space="0" w:color="000000"/>
                        </w:tcBorders>
                        <w:vAlign w:val="bottom"/>
                      </w:tcPr>
                      <w:p w14:paraId="3E70D5FA" w14:textId="77777777" w:rsidR="00625655" w:rsidRPr="006225B3" w:rsidRDefault="00625655" w:rsidP="00625655">
                        <w:pPr>
                          <w:jc w:val="center"/>
                        </w:pPr>
                        <w:r w:rsidRPr="006225B3">
                          <w:rPr>
                            <w:color w:val="000000"/>
                            <w:sz w:val="22"/>
                            <w:szCs w:val="22"/>
                          </w:rPr>
                          <w:t>700 szt. x 200 g</w:t>
                        </w:r>
                      </w:p>
                    </w:tc>
                    <w:tc>
                      <w:tcPr>
                        <w:tcW w:w="2410" w:type="dxa"/>
                        <w:tcBorders>
                          <w:bottom w:val="single" w:sz="4" w:space="0" w:color="000000"/>
                        </w:tcBorders>
                        <w:vAlign w:val="bottom"/>
                      </w:tcPr>
                      <w:p w14:paraId="09CDA1DA"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30C6ED5B" w14:textId="77777777" w:rsidR="00625655" w:rsidRPr="006225B3" w:rsidRDefault="00625655" w:rsidP="00625655">
                        <w:pPr>
                          <w:snapToGrid w:val="0"/>
                          <w:jc w:val="center"/>
                        </w:pPr>
                        <w:r w:rsidRPr="006225B3">
                          <w:rPr>
                            <w:color w:val="000000"/>
                            <w:sz w:val="22"/>
                            <w:szCs w:val="22"/>
                          </w:rPr>
                          <w:t>30 x 200g</w:t>
                        </w:r>
                      </w:p>
                    </w:tc>
                    <w:tc>
                      <w:tcPr>
                        <w:tcW w:w="2268" w:type="dxa"/>
                        <w:tcBorders>
                          <w:bottom w:val="single" w:sz="4" w:space="0" w:color="000000"/>
                          <w:right w:val="single" w:sz="4" w:space="0" w:color="000000"/>
                        </w:tcBorders>
                        <w:vAlign w:val="bottom"/>
                      </w:tcPr>
                      <w:p w14:paraId="5A8C88A2" w14:textId="77777777" w:rsidR="00625655" w:rsidRPr="006225B3" w:rsidRDefault="00625655" w:rsidP="00625655">
                        <w:pPr>
                          <w:jc w:val="center"/>
                        </w:pPr>
                        <w:r w:rsidRPr="006225B3">
                          <w:rPr>
                            <w:color w:val="000000"/>
                            <w:sz w:val="22"/>
                            <w:szCs w:val="22"/>
                          </w:rPr>
                          <w:t>730 x 200g</w:t>
                        </w:r>
                      </w:p>
                    </w:tc>
                  </w:tr>
                  <w:tr w:rsidR="00625655" w:rsidRPr="006225B3" w14:paraId="6970B7AA"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ECBD5D0" w14:textId="77777777" w:rsidR="00625655" w:rsidRPr="006225B3" w:rsidRDefault="00625655" w:rsidP="00625655">
                        <w:pPr>
                          <w:jc w:val="center"/>
                        </w:pPr>
                        <w:r w:rsidRPr="006225B3">
                          <w:rPr>
                            <w:color w:val="000000"/>
                            <w:sz w:val="22"/>
                            <w:szCs w:val="22"/>
                          </w:rPr>
                          <w:t>Serek homogenizowany</w:t>
                        </w:r>
                      </w:p>
                    </w:tc>
                    <w:tc>
                      <w:tcPr>
                        <w:tcW w:w="2977" w:type="dxa"/>
                        <w:tcBorders>
                          <w:bottom w:val="single" w:sz="4" w:space="0" w:color="000000"/>
                          <w:right w:val="single" w:sz="4" w:space="0" w:color="000000"/>
                        </w:tcBorders>
                        <w:vAlign w:val="bottom"/>
                      </w:tcPr>
                      <w:p w14:paraId="7CD66533"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right w:val="single" w:sz="4" w:space="0" w:color="000000"/>
                        </w:tcBorders>
                        <w:vAlign w:val="bottom"/>
                      </w:tcPr>
                      <w:p w14:paraId="47F55129"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293760A5" w14:textId="77777777" w:rsidR="00625655" w:rsidRPr="006225B3" w:rsidRDefault="00625655" w:rsidP="00625655">
                        <w:pPr>
                          <w:snapToGrid w:val="0"/>
                          <w:jc w:val="center"/>
                        </w:pPr>
                        <w:r w:rsidRPr="006225B3">
                          <w:rPr>
                            <w:color w:val="000000"/>
                            <w:sz w:val="22"/>
                            <w:szCs w:val="22"/>
                          </w:rPr>
                          <w:t>240 x 150g</w:t>
                        </w:r>
                      </w:p>
                    </w:tc>
                    <w:tc>
                      <w:tcPr>
                        <w:tcW w:w="2268" w:type="dxa"/>
                        <w:tcBorders>
                          <w:bottom w:val="single" w:sz="4" w:space="0" w:color="000000"/>
                          <w:right w:val="single" w:sz="4" w:space="0" w:color="000000"/>
                        </w:tcBorders>
                        <w:vAlign w:val="bottom"/>
                      </w:tcPr>
                      <w:p w14:paraId="4C83701C" w14:textId="77777777" w:rsidR="00625655" w:rsidRPr="006225B3" w:rsidRDefault="00625655" w:rsidP="00625655">
                        <w:pPr>
                          <w:snapToGrid w:val="0"/>
                          <w:jc w:val="center"/>
                        </w:pPr>
                        <w:r w:rsidRPr="006225B3">
                          <w:rPr>
                            <w:color w:val="000000"/>
                            <w:sz w:val="22"/>
                            <w:szCs w:val="22"/>
                          </w:rPr>
                          <w:t>240 x 150 g</w:t>
                        </w:r>
                      </w:p>
                    </w:tc>
                  </w:tr>
                  <w:tr w:rsidR="00625655" w:rsidRPr="006225B3" w14:paraId="3F734B9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442D844" w14:textId="77777777" w:rsidR="00625655" w:rsidRPr="006225B3" w:rsidRDefault="00625655" w:rsidP="00625655">
                        <w:pPr>
                          <w:jc w:val="center"/>
                        </w:pPr>
                        <w:r w:rsidRPr="006225B3">
                          <w:rPr>
                            <w:color w:val="000000"/>
                            <w:sz w:val="22"/>
                            <w:szCs w:val="22"/>
                          </w:rPr>
                          <w:t>Serek mascarpone</w:t>
                        </w:r>
                      </w:p>
                    </w:tc>
                    <w:tc>
                      <w:tcPr>
                        <w:tcW w:w="2977" w:type="dxa"/>
                        <w:tcBorders>
                          <w:bottom w:val="single" w:sz="4" w:space="0" w:color="000000"/>
                          <w:right w:val="single" w:sz="4" w:space="0" w:color="000000"/>
                        </w:tcBorders>
                        <w:vAlign w:val="bottom"/>
                      </w:tcPr>
                      <w:p w14:paraId="336F6492" w14:textId="77777777" w:rsidR="00625655" w:rsidRPr="006225B3" w:rsidRDefault="00625655" w:rsidP="00625655">
                        <w:pPr>
                          <w:jc w:val="center"/>
                          <w:rPr>
                            <w:color w:val="000000"/>
                            <w:sz w:val="22"/>
                            <w:szCs w:val="22"/>
                          </w:rPr>
                        </w:pPr>
                      </w:p>
                    </w:tc>
                    <w:tc>
                      <w:tcPr>
                        <w:tcW w:w="2410" w:type="dxa"/>
                        <w:tcBorders>
                          <w:bottom w:val="single" w:sz="4" w:space="0" w:color="000000"/>
                          <w:right w:val="single" w:sz="4" w:space="0" w:color="000000"/>
                        </w:tcBorders>
                        <w:vAlign w:val="bottom"/>
                      </w:tcPr>
                      <w:p w14:paraId="537213E6" w14:textId="77777777" w:rsidR="00625655" w:rsidRPr="006225B3" w:rsidRDefault="00625655" w:rsidP="00625655">
                        <w:pPr>
                          <w:jc w:val="center"/>
                          <w:rPr>
                            <w:color w:val="000000"/>
                            <w:sz w:val="22"/>
                            <w:szCs w:val="22"/>
                          </w:rPr>
                        </w:pPr>
                      </w:p>
                    </w:tc>
                    <w:tc>
                      <w:tcPr>
                        <w:tcW w:w="3118" w:type="dxa"/>
                        <w:tcBorders>
                          <w:bottom w:val="single" w:sz="4" w:space="0" w:color="000000"/>
                          <w:right w:val="single" w:sz="4" w:space="0" w:color="000000"/>
                        </w:tcBorders>
                        <w:vAlign w:val="bottom"/>
                      </w:tcPr>
                      <w:p w14:paraId="5A7236BE" w14:textId="77777777" w:rsidR="00625655" w:rsidRPr="006225B3" w:rsidRDefault="00625655" w:rsidP="00625655">
                        <w:pPr>
                          <w:snapToGrid w:val="0"/>
                          <w:jc w:val="center"/>
                        </w:pPr>
                        <w:r w:rsidRPr="006225B3">
                          <w:rPr>
                            <w:color w:val="000000"/>
                            <w:sz w:val="22"/>
                            <w:szCs w:val="22"/>
                          </w:rPr>
                          <w:t>12 x 250 g</w:t>
                        </w:r>
                      </w:p>
                    </w:tc>
                    <w:tc>
                      <w:tcPr>
                        <w:tcW w:w="2268" w:type="dxa"/>
                        <w:tcBorders>
                          <w:bottom w:val="single" w:sz="4" w:space="0" w:color="000000"/>
                          <w:right w:val="single" w:sz="4" w:space="0" w:color="000000"/>
                        </w:tcBorders>
                        <w:vAlign w:val="bottom"/>
                      </w:tcPr>
                      <w:p w14:paraId="6AAB0F35" w14:textId="77777777" w:rsidR="00625655" w:rsidRPr="006225B3" w:rsidRDefault="00625655" w:rsidP="00625655">
                        <w:pPr>
                          <w:jc w:val="center"/>
                        </w:pPr>
                        <w:r w:rsidRPr="006225B3">
                          <w:rPr>
                            <w:color w:val="000000"/>
                            <w:sz w:val="22"/>
                            <w:szCs w:val="22"/>
                          </w:rPr>
                          <w:t>12 x 250g</w:t>
                        </w:r>
                      </w:p>
                    </w:tc>
                  </w:tr>
                  <w:tr w:rsidR="00625655" w:rsidRPr="006225B3" w14:paraId="6D96B46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527591D" w14:textId="77777777" w:rsidR="00625655" w:rsidRPr="006225B3" w:rsidRDefault="00625655" w:rsidP="00625655">
                        <w:pPr>
                          <w:jc w:val="center"/>
                        </w:pPr>
                        <w:r w:rsidRPr="006225B3">
                          <w:rPr>
                            <w:color w:val="000000"/>
                            <w:sz w:val="22"/>
                            <w:szCs w:val="22"/>
                          </w:rPr>
                          <w:t>serek mascarpone</w:t>
                        </w:r>
                      </w:p>
                    </w:tc>
                    <w:tc>
                      <w:tcPr>
                        <w:tcW w:w="2977" w:type="dxa"/>
                        <w:tcBorders>
                          <w:bottom w:val="single" w:sz="4" w:space="0" w:color="000000"/>
                          <w:right w:val="single" w:sz="4" w:space="0" w:color="000000"/>
                        </w:tcBorders>
                        <w:vAlign w:val="bottom"/>
                      </w:tcPr>
                      <w:p w14:paraId="11927A0A" w14:textId="77777777" w:rsidR="00625655" w:rsidRPr="006225B3" w:rsidRDefault="00625655" w:rsidP="00625655">
                        <w:pPr>
                          <w:jc w:val="center"/>
                        </w:pPr>
                        <w:r w:rsidRPr="006225B3">
                          <w:rPr>
                            <w:color w:val="000000"/>
                            <w:sz w:val="22"/>
                            <w:szCs w:val="22"/>
                          </w:rPr>
                          <w:t>124 x 500g</w:t>
                        </w:r>
                      </w:p>
                    </w:tc>
                    <w:tc>
                      <w:tcPr>
                        <w:tcW w:w="2410" w:type="dxa"/>
                        <w:tcBorders>
                          <w:bottom w:val="single" w:sz="4" w:space="0" w:color="auto"/>
                          <w:right w:val="single" w:sz="4" w:space="0" w:color="000000"/>
                        </w:tcBorders>
                        <w:vAlign w:val="bottom"/>
                      </w:tcPr>
                      <w:p w14:paraId="3B609691"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auto"/>
                          <w:right w:val="single" w:sz="4" w:space="0" w:color="000000"/>
                        </w:tcBorders>
                        <w:vAlign w:val="bottom"/>
                      </w:tcPr>
                      <w:p w14:paraId="037D16B7"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70DD1C61" w14:textId="77777777" w:rsidR="00625655" w:rsidRPr="006225B3" w:rsidRDefault="00625655" w:rsidP="00625655">
                        <w:pPr>
                          <w:jc w:val="center"/>
                        </w:pPr>
                        <w:r w:rsidRPr="006225B3">
                          <w:rPr>
                            <w:color w:val="000000"/>
                            <w:sz w:val="22"/>
                            <w:szCs w:val="22"/>
                          </w:rPr>
                          <w:t>124 x 500g</w:t>
                        </w:r>
                      </w:p>
                    </w:tc>
                  </w:tr>
                  <w:tr w:rsidR="00625655" w:rsidRPr="006225B3" w14:paraId="237268EB" w14:textId="77777777" w:rsidTr="007D5BCF">
                    <w:trPr>
                      <w:trHeight w:val="507"/>
                    </w:trPr>
                    <w:tc>
                      <w:tcPr>
                        <w:tcW w:w="2755" w:type="dxa"/>
                        <w:tcBorders>
                          <w:left w:val="single" w:sz="4" w:space="0" w:color="000000"/>
                          <w:bottom w:val="single" w:sz="4" w:space="0" w:color="000000"/>
                          <w:right w:val="single" w:sz="4" w:space="0" w:color="000000"/>
                        </w:tcBorders>
                        <w:vAlign w:val="bottom"/>
                      </w:tcPr>
                      <w:p w14:paraId="4993439C" w14:textId="77777777" w:rsidR="00625655" w:rsidRPr="006225B3" w:rsidRDefault="00625655" w:rsidP="00625655">
                        <w:pPr>
                          <w:jc w:val="center"/>
                          <w:rPr>
                            <w:color w:val="000000"/>
                            <w:sz w:val="22"/>
                            <w:szCs w:val="22"/>
                          </w:rPr>
                        </w:pPr>
                        <w:r w:rsidRPr="006225B3">
                          <w:rPr>
                            <w:color w:val="000000"/>
                            <w:sz w:val="22"/>
                            <w:szCs w:val="22"/>
                          </w:rPr>
                          <w:t xml:space="preserve">Serek kanapkowy do smarowania lekki </w:t>
                        </w:r>
                      </w:p>
                      <w:p w14:paraId="31958513" w14:textId="77777777" w:rsidR="00625655" w:rsidRPr="006225B3" w:rsidRDefault="00625655" w:rsidP="00625655">
                        <w:pPr>
                          <w:jc w:val="center"/>
                          <w:rPr>
                            <w:color w:val="000000"/>
                            <w:sz w:val="22"/>
                            <w:szCs w:val="22"/>
                          </w:rPr>
                        </w:pPr>
                        <w:r w:rsidRPr="006225B3">
                          <w:rPr>
                            <w:color w:val="000000"/>
                            <w:sz w:val="22"/>
                            <w:szCs w:val="22"/>
                          </w:rPr>
                          <w:t>sól 1g na 100g</w:t>
                        </w:r>
                      </w:p>
                      <w:p w14:paraId="501EF5BB" w14:textId="77777777" w:rsidR="00625655" w:rsidRPr="006225B3" w:rsidRDefault="00625655" w:rsidP="00625655">
                        <w:pPr>
                          <w:jc w:val="center"/>
                          <w:rPr>
                            <w:color w:val="000000"/>
                            <w:sz w:val="22"/>
                            <w:szCs w:val="22"/>
                          </w:rPr>
                        </w:pPr>
                        <w:r w:rsidRPr="006225B3">
                          <w:rPr>
                            <w:color w:val="000000"/>
                            <w:sz w:val="22"/>
                            <w:szCs w:val="22"/>
                          </w:rPr>
                          <w:t>Cukier 10g na 100g</w:t>
                        </w:r>
                      </w:p>
                      <w:p w14:paraId="4EC5D9E1" w14:textId="77777777" w:rsidR="00625655" w:rsidRPr="006225B3" w:rsidRDefault="00625655" w:rsidP="00625655">
                        <w:pPr>
                          <w:jc w:val="center"/>
                        </w:pPr>
                        <w:r w:rsidRPr="006225B3">
                          <w:rPr>
                            <w:color w:val="000000"/>
                            <w:sz w:val="22"/>
                            <w:szCs w:val="22"/>
                          </w:rPr>
                          <w:t>Tłuszcz 10g na 100g</w:t>
                        </w:r>
                      </w:p>
                    </w:tc>
                    <w:tc>
                      <w:tcPr>
                        <w:tcW w:w="2977" w:type="dxa"/>
                        <w:tcBorders>
                          <w:bottom w:val="single" w:sz="4" w:space="0" w:color="000000"/>
                          <w:right w:val="single" w:sz="4" w:space="0" w:color="auto"/>
                        </w:tcBorders>
                        <w:vAlign w:val="bottom"/>
                      </w:tcPr>
                      <w:p w14:paraId="17446981" w14:textId="77777777" w:rsidR="00625655" w:rsidRPr="006225B3" w:rsidRDefault="00625655" w:rsidP="00625655">
                        <w:pPr>
                          <w:jc w:val="center"/>
                        </w:pPr>
                        <w:r w:rsidRPr="006225B3">
                          <w:rPr>
                            <w:color w:val="000000"/>
                            <w:sz w:val="22"/>
                            <w:szCs w:val="22"/>
                          </w:rPr>
                          <w:t>100 szt. x 150 g</w:t>
                        </w:r>
                      </w:p>
                    </w:tc>
                    <w:tc>
                      <w:tcPr>
                        <w:tcW w:w="2410" w:type="dxa"/>
                        <w:tcBorders>
                          <w:top w:val="single" w:sz="4" w:space="0" w:color="auto"/>
                          <w:left w:val="single" w:sz="4" w:space="0" w:color="auto"/>
                          <w:bottom w:val="single" w:sz="4" w:space="0" w:color="auto"/>
                          <w:right w:val="single" w:sz="4" w:space="0" w:color="auto"/>
                        </w:tcBorders>
                        <w:vAlign w:val="bottom"/>
                      </w:tcPr>
                      <w:p w14:paraId="36902865" w14:textId="77777777" w:rsidR="00625655" w:rsidRPr="006225B3" w:rsidRDefault="00625655" w:rsidP="00625655">
                        <w:pPr>
                          <w:jc w:val="center"/>
                        </w:pPr>
                        <w:r w:rsidRPr="006225B3">
                          <w:rPr>
                            <w:color w:val="000000"/>
                            <w:sz w:val="22"/>
                            <w:szCs w:val="22"/>
                          </w:rPr>
                          <w:t> </w:t>
                        </w:r>
                      </w:p>
                    </w:tc>
                    <w:tc>
                      <w:tcPr>
                        <w:tcW w:w="3118" w:type="dxa"/>
                        <w:tcBorders>
                          <w:top w:val="single" w:sz="4" w:space="0" w:color="auto"/>
                          <w:left w:val="single" w:sz="4" w:space="0" w:color="auto"/>
                          <w:bottom w:val="single" w:sz="4" w:space="0" w:color="auto"/>
                          <w:right w:val="single" w:sz="4" w:space="0" w:color="auto"/>
                        </w:tcBorders>
                        <w:vAlign w:val="bottom"/>
                      </w:tcPr>
                      <w:p w14:paraId="536A7CD0" w14:textId="77777777" w:rsidR="00625655" w:rsidRPr="006225B3" w:rsidRDefault="00625655" w:rsidP="00625655">
                        <w:pPr>
                          <w:snapToGrid w:val="0"/>
                          <w:jc w:val="center"/>
                        </w:pPr>
                        <w:r w:rsidRPr="006225B3">
                          <w:rPr>
                            <w:color w:val="000000"/>
                            <w:sz w:val="22"/>
                            <w:szCs w:val="22"/>
                          </w:rPr>
                          <w:t>20 x 150g</w:t>
                        </w:r>
                      </w:p>
                    </w:tc>
                    <w:tc>
                      <w:tcPr>
                        <w:tcW w:w="2268" w:type="dxa"/>
                        <w:tcBorders>
                          <w:left w:val="single" w:sz="4" w:space="0" w:color="auto"/>
                          <w:bottom w:val="single" w:sz="4" w:space="0" w:color="000000"/>
                          <w:right w:val="single" w:sz="4" w:space="0" w:color="000000"/>
                        </w:tcBorders>
                        <w:vAlign w:val="bottom"/>
                      </w:tcPr>
                      <w:p w14:paraId="37431466" w14:textId="77777777" w:rsidR="00625655" w:rsidRPr="006225B3" w:rsidRDefault="00625655" w:rsidP="00625655">
                        <w:pPr>
                          <w:jc w:val="center"/>
                        </w:pPr>
                        <w:r w:rsidRPr="006225B3">
                          <w:rPr>
                            <w:color w:val="000000"/>
                            <w:sz w:val="22"/>
                            <w:szCs w:val="22"/>
                          </w:rPr>
                          <w:t xml:space="preserve">120 x 150 g </w:t>
                        </w:r>
                      </w:p>
                    </w:tc>
                  </w:tr>
                  <w:tr w:rsidR="00625655" w:rsidRPr="006225B3" w14:paraId="7008D2AB" w14:textId="77777777" w:rsidTr="007D5BCF">
                    <w:trPr>
                      <w:trHeight w:val="507"/>
                    </w:trPr>
                    <w:tc>
                      <w:tcPr>
                        <w:tcW w:w="2755" w:type="dxa"/>
                        <w:tcBorders>
                          <w:left w:val="single" w:sz="4" w:space="0" w:color="000000"/>
                          <w:bottom w:val="single" w:sz="4" w:space="0" w:color="000000"/>
                          <w:right w:val="single" w:sz="4" w:space="0" w:color="000000"/>
                        </w:tcBorders>
                        <w:vAlign w:val="bottom"/>
                      </w:tcPr>
                      <w:p w14:paraId="772FCD5E" w14:textId="77777777" w:rsidR="00625655" w:rsidRPr="006225B3" w:rsidRDefault="00625655" w:rsidP="00625655">
                        <w:pPr>
                          <w:jc w:val="center"/>
                        </w:pPr>
                        <w:r w:rsidRPr="006225B3">
                          <w:rPr>
                            <w:color w:val="000000"/>
                            <w:sz w:val="22"/>
                            <w:szCs w:val="22"/>
                          </w:rPr>
                          <w:t>słomka ptysiowa</w:t>
                        </w:r>
                      </w:p>
                    </w:tc>
                    <w:tc>
                      <w:tcPr>
                        <w:tcW w:w="2977" w:type="dxa"/>
                        <w:tcBorders>
                          <w:bottom w:val="single" w:sz="4" w:space="0" w:color="000000"/>
                          <w:right w:val="single" w:sz="4" w:space="0" w:color="000000"/>
                        </w:tcBorders>
                        <w:vAlign w:val="bottom"/>
                      </w:tcPr>
                      <w:p w14:paraId="7FE692B8" w14:textId="77777777" w:rsidR="00625655" w:rsidRPr="006225B3" w:rsidRDefault="00625655" w:rsidP="00625655">
                        <w:pPr>
                          <w:jc w:val="center"/>
                        </w:pPr>
                        <w:r w:rsidRPr="006225B3">
                          <w:rPr>
                            <w:color w:val="000000"/>
                            <w:sz w:val="22"/>
                            <w:szCs w:val="22"/>
                          </w:rPr>
                          <w:t>70 x 200 g</w:t>
                        </w:r>
                      </w:p>
                    </w:tc>
                    <w:tc>
                      <w:tcPr>
                        <w:tcW w:w="2410" w:type="dxa"/>
                        <w:tcBorders>
                          <w:top w:val="single" w:sz="4" w:space="0" w:color="auto"/>
                          <w:bottom w:val="single" w:sz="4" w:space="0" w:color="000000"/>
                        </w:tcBorders>
                        <w:vAlign w:val="bottom"/>
                      </w:tcPr>
                      <w:p w14:paraId="4B979B8C" w14:textId="77777777" w:rsidR="00625655" w:rsidRPr="006225B3" w:rsidRDefault="00625655" w:rsidP="00625655">
                        <w:pPr>
                          <w:jc w:val="center"/>
                        </w:pPr>
                        <w:r w:rsidRPr="006225B3">
                          <w:rPr>
                            <w:color w:val="000000"/>
                            <w:sz w:val="22"/>
                            <w:szCs w:val="22"/>
                          </w:rPr>
                          <w:t> </w:t>
                        </w:r>
                      </w:p>
                    </w:tc>
                    <w:tc>
                      <w:tcPr>
                        <w:tcW w:w="3118" w:type="dxa"/>
                        <w:tcBorders>
                          <w:top w:val="single" w:sz="4" w:space="0" w:color="auto"/>
                          <w:left w:val="single" w:sz="4" w:space="0" w:color="000000"/>
                          <w:bottom w:val="single" w:sz="4" w:space="0" w:color="000000"/>
                          <w:right w:val="single" w:sz="4" w:space="0" w:color="000000"/>
                        </w:tcBorders>
                        <w:vAlign w:val="bottom"/>
                      </w:tcPr>
                      <w:p w14:paraId="123729B2" w14:textId="77777777" w:rsidR="00625655" w:rsidRPr="006225B3" w:rsidRDefault="00625655" w:rsidP="00625655">
                        <w:pPr>
                          <w:snapToGrid w:val="0"/>
                          <w:jc w:val="center"/>
                        </w:pPr>
                        <w:r w:rsidRPr="006225B3">
                          <w:rPr>
                            <w:color w:val="000000"/>
                            <w:sz w:val="22"/>
                            <w:szCs w:val="22"/>
                          </w:rPr>
                          <w:t>50 x 200g</w:t>
                        </w:r>
                      </w:p>
                    </w:tc>
                    <w:tc>
                      <w:tcPr>
                        <w:tcW w:w="2268" w:type="dxa"/>
                        <w:tcBorders>
                          <w:bottom w:val="single" w:sz="4" w:space="0" w:color="000000"/>
                          <w:right w:val="single" w:sz="4" w:space="0" w:color="000000"/>
                        </w:tcBorders>
                        <w:vAlign w:val="bottom"/>
                      </w:tcPr>
                      <w:p w14:paraId="6947515A" w14:textId="77777777" w:rsidR="00625655" w:rsidRPr="006225B3" w:rsidRDefault="00625655" w:rsidP="00625655">
                        <w:pPr>
                          <w:snapToGrid w:val="0"/>
                          <w:jc w:val="center"/>
                        </w:pPr>
                        <w:r w:rsidRPr="006225B3">
                          <w:rPr>
                            <w:color w:val="000000"/>
                            <w:sz w:val="22"/>
                            <w:szCs w:val="22"/>
                          </w:rPr>
                          <w:t xml:space="preserve">120 x 200g </w:t>
                        </w:r>
                      </w:p>
                    </w:tc>
                  </w:tr>
                  <w:tr w:rsidR="00625655" w:rsidRPr="006225B3" w14:paraId="1C1A0FD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D86D652" w14:textId="77777777" w:rsidR="00625655" w:rsidRPr="006225B3" w:rsidRDefault="00625655" w:rsidP="00625655">
                        <w:pPr>
                          <w:jc w:val="center"/>
                        </w:pPr>
                        <w:r w:rsidRPr="006225B3">
                          <w:rPr>
                            <w:color w:val="000000"/>
                            <w:sz w:val="22"/>
                            <w:szCs w:val="22"/>
                          </w:rPr>
                          <w:t>Słonecznik łuskany</w:t>
                        </w:r>
                      </w:p>
                    </w:tc>
                    <w:tc>
                      <w:tcPr>
                        <w:tcW w:w="2977" w:type="dxa"/>
                        <w:tcBorders>
                          <w:bottom w:val="single" w:sz="4" w:space="0" w:color="000000"/>
                          <w:right w:val="single" w:sz="4" w:space="0" w:color="000000"/>
                        </w:tcBorders>
                        <w:vAlign w:val="bottom"/>
                      </w:tcPr>
                      <w:p w14:paraId="58D8C65A" w14:textId="77777777" w:rsidR="00625655" w:rsidRPr="006225B3" w:rsidRDefault="00625655" w:rsidP="00625655">
                        <w:pPr>
                          <w:jc w:val="center"/>
                        </w:pPr>
                        <w:r w:rsidRPr="006225B3">
                          <w:rPr>
                            <w:color w:val="000000"/>
                            <w:sz w:val="22"/>
                            <w:szCs w:val="22"/>
                          </w:rPr>
                          <w:t>3 x 200 g</w:t>
                        </w:r>
                      </w:p>
                    </w:tc>
                    <w:tc>
                      <w:tcPr>
                        <w:tcW w:w="2410" w:type="dxa"/>
                        <w:tcBorders>
                          <w:bottom w:val="single" w:sz="4" w:space="0" w:color="000000"/>
                        </w:tcBorders>
                        <w:vAlign w:val="bottom"/>
                      </w:tcPr>
                      <w:p w14:paraId="0F3E5E3D"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66B20115"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55E061F0" w14:textId="77777777" w:rsidR="00625655" w:rsidRPr="006225B3" w:rsidRDefault="00625655" w:rsidP="00625655">
                        <w:pPr>
                          <w:jc w:val="center"/>
                        </w:pPr>
                        <w:r w:rsidRPr="006225B3">
                          <w:rPr>
                            <w:color w:val="000000"/>
                            <w:sz w:val="22"/>
                            <w:szCs w:val="22"/>
                          </w:rPr>
                          <w:t xml:space="preserve">3 x 200g </w:t>
                        </w:r>
                      </w:p>
                    </w:tc>
                  </w:tr>
                  <w:tr w:rsidR="00625655" w:rsidRPr="006225B3" w14:paraId="7D5BFA81"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EDDF11D" w14:textId="77777777" w:rsidR="00625655" w:rsidRPr="006225B3" w:rsidRDefault="00625655" w:rsidP="00625655">
                        <w:pPr>
                          <w:jc w:val="center"/>
                        </w:pPr>
                        <w:r w:rsidRPr="006225B3">
                          <w:rPr>
                            <w:color w:val="000000"/>
                            <w:sz w:val="22"/>
                            <w:szCs w:val="22"/>
                          </w:rPr>
                          <w:t>Soczki 100% owocowe bez cukru</w:t>
                        </w:r>
                      </w:p>
                    </w:tc>
                    <w:tc>
                      <w:tcPr>
                        <w:tcW w:w="2977" w:type="dxa"/>
                        <w:tcBorders>
                          <w:bottom w:val="single" w:sz="4" w:space="0" w:color="000000"/>
                          <w:right w:val="single" w:sz="4" w:space="0" w:color="000000"/>
                        </w:tcBorders>
                        <w:vAlign w:val="bottom"/>
                      </w:tcPr>
                      <w:p w14:paraId="1377A8C0" w14:textId="77777777" w:rsidR="00625655" w:rsidRPr="006225B3" w:rsidRDefault="00625655" w:rsidP="00625655">
                        <w:pPr>
                          <w:jc w:val="center"/>
                        </w:pPr>
                        <w:r w:rsidRPr="006225B3">
                          <w:rPr>
                            <w:color w:val="000000"/>
                            <w:sz w:val="22"/>
                            <w:szCs w:val="22"/>
                          </w:rPr>
                          <w:t>1800 szt. x 200 ml</w:t>
                        </w:r>
                      </w:p>
                    </w:tc>
                    <w:tc>
                      <w:tcPr>
                        <w:tcW w:w="2410" w:type="dxa"/>
                        <w:tcBorders>
                          <w:bottom w:val="single" w:sz="4" w:space="0" w:color="000000"/>
                        </w:tcBorders>
                        <w:vAlign w:val="bottom"/>
                      </w:tcPr>
                      <w:p w14:paraId="70917E9A" w14:textId="77777777" w:rsidR="00625655" w:rsidRPr="006225B3" w:rsidRDefault="00625655" w:rsidP="00625655">
                        <w:pPr>
                          <w:jc w:val="center"/>
                        </w:pPr>
                        <w:r w:rsidRPr="006225B3">
                          <w:rPr>
                            <w:color w:val="000000"/>
                            <w:sz w:val="22"/>
                            <w:szCs w:val="22"/>
                          </w:rPr>
                          <w:t>1200 szt. x 200 ml</w:t>
                        </w:r>
                      </w:p>
                    </w:tc>
                    <w:tc>
                      <w:tcPr>
                        <w:tcW w:w="3118" w:type="dxa"/>
                        <w:tcBorders>
                          <w:left w:val="single" w:sz="4" w:space="0" w:color="000000"/>
                          <w:bottom w:val="single" w:sz="4" w:space="0" w:color="000000"/>
                          <w:right w:val="single" w:sz="4" w:space="0" w:color="000000"/>
                        </w:tcBorders>
                        <w:vAlign w:val="bottom"/>
                      </w:tcPr>
                      <w:p w14:paraId="18B2C445"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1D205B51" w14:textId="77777777" w:rsidR="00625655" w:rsidRPr="006225B3" w:rsidRDefault="00625655" w:rsidP="00625655">
                        <w:pPr>
                          <w:jc w:val="center"/>
                        </w:pPr>
                        <w:r w:rsidRPr="006225B3">
                          <w:rPr>
                            <w:color w:val="000000"/>
                            <w:sz w:val="22"/>
                            <w:szCs w:val="22"/>
                          </w:rPr>
                          <w:t>3000 szt x 200 ml</w:t>
                        </w:r>
                      </w:p>
                    </w:tc>
                  </w:tr>
                  <w:tr w:rsidR="00625655" w:rsidRPr="006225B3" w14:paraId="57894D8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CA61D06" w14:textId="77777777" w:rsidR="00625655" w:rsidRPr="006225B3" w:rsidRDefault="00625655" w:rsidP="00625655">
                        <w:pPr>
                          <w:jc w:val="center"/>
                        </w:pPr>
                        <w:r w:rsidRPr="006225B3">
                          <w:rPr>
                            <w:color w:val="000000"/>
                            <w:sz w:val="22"/>
                            <w:szCs w:val="22"/>
                          </w:rPr>
                          <w:t>Sok z cytryny</w:t>
                        </w:r>
                      </w:p>
                    </w:tc>
                    <w:tc>
                      <w:tcPr>
                        <w:tcW w:w="2977" w:type="dxa"/>
                        <w:tcBorders>
                          <w:bottom w:val="single" w:sz="4" w:space="0" w:color="000000"/>
                          <w:right w:val="single" w:sz="4" w:space="0" w:color="000000"/>
                        </w:tcBorders>
                        <w:vAlign w:val="bottom"/>
                      </w:tcPr>
                      <w:p w14:paraId="1BB45A41" w14:textId="77777777" w:rsidR="00625655" w:rsidRPr="006225B3" w:rsidRDefault="00625655" w:rsidP="00625655">
                        <w:pPr>
                          <w:jc w:val="center"/>
                        </w:pPr>
                        <w:r w:rsidRPr="006225B3">
                          <w:rPr>
                            <w:color w:val="000000"/>
                            <w:sz w:val="22"/>
                            <w:szCs w:val="22"/>
                          </w:rPr>
                          <w:t>20 szt. x 1 ltr</w:t>
                        </w:r>
                      </w:p>
                    </w:tc>
                    <w:tc>
                      <w:tcPr>
                        <w:tcW w:w="2410" w:type="dxa"/>
                        <w:tcBorders>
                          <w:bottom w:val="single" w:sz="4" w:space="0" w:color="000000"/>
                        </w:tcBorders>
                        <w:vAlign w:val="bottom"/>
                      </w:tcPr>
                      <w:p w14:paraId="70F738BE" w14:textId="77777777" w:rsidR="00625655" w:rsidRPr="006225B3" w:rsidRDefault="00625655" w:rsidP="00625655">
                        <w:pPr>
                          <w:jc w:val="center"/>
                        </w:pPr>
                        <w:r w:rsidRPr="006225B3">
                          <w:rPr>
                            <w:color w:val="000000"/>
                            <w:sz w:val="22"/>
                            <w:szCs w:val="22"/>
                          </w:rPr>
                          <w:t>20 szt. x 1 ltr</w:t>
                        </w:r>
                      </w:p>
                    </w:tc>
                    <w:tc>
                      <w:tcPr>
                        <w:tcW w:w="3118" w:type="dxa"/>
                        <w:tcBorders>
                          <w:left w:val="single" w:sz="4" w:space="0" w:color="000000"/>
                          <w:bottom w:val="single" w:sz="4" w:space="0" w:color="000000"/>
                          <w:right w:val="single" w:sz="4" w:space="0" w:color="000000"/>
                        </w:tcBorders>
                        <w:vAlign w:val="bottom"/>
                      </w:tcPr>
                      <w:p w14:paraId="5748B5A7"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1B6D9F69" w14:textId="77777777" w:rsidR="00625655" w:rsidRPr="006225B3" w:rsidRDefault="00625655" w:rsidP="00625655">
                        <w:pPr>
                          <w:jc w:val="center"/>
                        </w:pPr>
                        <w:r w:rsidRPr="006225B3">
                          <w:rPr>
                            <w:color w:val="000000"/>
                            <w:sz w:val="22"/>
                            <w:szCs w:val="22"/>
                          </w:rPr>
                          <w:t>40 szt x 1 ltr</w:t>
                        </w:r>
                      </w:p>
                    </w:tc>
                  </w:tr>
                  <w:tr w:rsidR="00625655" w:rsidRPr="006225B3" w14:paraId="4C0EA13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96FC101" w14:textId="77777777" w:rsidR="00625655" w:rsidRPr="006225B3" w:rsidRDefault="00625655" w:rsidP="00625655">
                        <w:pPr>
                          <w:jc w:val="center"/>
                        </w:pPr>
                        <w:r w:rsidRPr="006225B3">
                          <w:rPr>
                            <w:color w:val="000000"/>
                            <w:sz w:val="22"/>
                            <w:szCs w:val="22"/>
                          </w:rPr>
                          <w:t>Sos sałatkowy sypki</w:t>
                        </w:r>
                      </w:p>
                    </w:tc>
                    <w:tc>
                      <w:tcPr>
                        <w:tcW w:w="2977" w:type="dxa"/>
                        <w:tcBorders>
                          <w:bottom w:val="single" w:sz="4" w:space="0" w:color="000000"/>
                          <w:right w:val="single" w:sz="4" w:space="0" w:color="000000"/>
                        </w:tcBorders>
                        <w:vAlign w:val="bottom"/>
                      </w:tcPr>
                      <w:p w14:paraId="5F4C2D76" w14:textId="77777777" w:rsidR="00625655" w:rsidRPr="006225B3" w:rsidRDefault="00625655" w:rsidP="00625655">
                        <w:pPr>
                          <w:jc w:val="center"/>
                        </w:pPr>
                        <w:r w:rsidRPr="006225B3">
                          <w:rPr>
                            <w:color w:val="000000"/>
                            <w:sz w:val="22"/>
                            <w:szCs w:val="22"/>
                          </w:rPr>
                          <w:t>25 x 9 g</w:t>
                        </w:r>
                      </w:p>
                    </w:tc>
                    <w:tc>
                      <w:tcPr>
                        <w:tcW w:w="2410" w:type="dxa"/>
                        <w:tcBorders>
                          <w:bottom w:val="single" w:sz="4" w:space="0" w:color="000000"/>
                        </w:tcBorders>
                        <w:vAlign w:val="bottom"/>
                      </w:tcPr>
                      <w:p w14:paraId="0878E981" w14:textId="77777777" w:rsidR="00625655" w:rsidRPr="006225B3" w:rsidRDefault="00625655" w:rsidP="00625655">
                        <w:pPr>
                          <w:jc w:val="center"/>
                        </w:pPr>
                        <w:r w:rsidRPr="006225B3">
                          <w:rPr>
                            <w:color w:val="000000"/>
                            <w:sz w:val="22"/>
                            <w:szCs w:val="22"/>
                          </w:rPr>
                          <w:t>70 szt. x 9 g</w:t>
                        </w:r>
                      </w:p>
                    </w:tc>
                    <w:tc>
                      <w:tcPr>
                        <w:tcW w:w="3118" w:type="dxa"/>
                        <w:tcBorders>
                          <w:left w:val="single" w:sz="4" w:space="0" w:color="000000"/>
                          <w:bottom w:val="single" w:sz="4" w:space="0" w:color="000000"/>
                          <w:right w:val="single" w:sz="4" w:space="0" w:color="000000"/>
                        </w:tcBorders>
                        <w:vAlign w:val="bottom"/>
                      </w:tcPr>
                      <w:p w14:paraId="21A2A0FA"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7706699D" w14:textId="77777777" w:rsidR="00625655" w:rsidRPr="006225B3" w:rsidRDefault="00625655" w:rsidP="00625655">
                        <w:pPr>
                          <w:jc w:val="center"/>
                        </w:pPr>
                        <w:r w:rsidRPr="006225B3">
                          <w:rPr>
                            <w:color w:val="000000"/>
                            <w:sz w:val="22"/>
                            <w:szCs w:val="22"/>
                          </w:rPr>
                          <w:t xml:space="preserve">95 szt x 9 g </w:t>
                        </w:r>
                      </w:p>
                    </w:tc>
                  </w:tr>
                  <w:tr w:rsidR="00625655" w:rsidRPr="006225B3" w14:paraId="6FFA137F"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84BE4D7" w14:textId="77777777" w:rsidR="00625655" w:rsidRPr="006225B3" w:rsidRDefault="00625655" w:rsidP="00625655">
                        <w:pPr>
                          <w:jc w:val="center"/>
                        </w:pPr>
                        <w:r w:rsidRPr="006225B3">
                          <w:rPr>
                            <w:color w:val="000000"/>
                            <w:sz w:val="22"/>
                            <w:szCs w:val="22"/>
                          </w:rPr>
                          <w:t xml:space="preserve">Soczewica czerwona </w:t>
                        </w:r>
                      </w:p>
                    </w:tc>
                    <w:tc>
                      <w:tcPr>
                        <w:tcW w:w="2977" w:type="dxa"/>
                        <w:tcBorders>
                          <w:bottom w:val="single" w:sz="4" w:space="0" w:color="000000"/>
                          <w:right w:val="single" w:sz="4" w:space="0" w:color="000000"/>
                        </w:tcBorders>
                        <w:vAlign w:val="bottom"/>
                      </w:tcPr>
                      <w:p w14:paraId="429703D7" w14:textId="77777777" w:rsidR="00625655" w:rsidRPr="006225B3" w:rsidRDefault="00625655" w:rsidP="00625655">
                        <w:pPr>
                          <w:jc w:val="center"/>
                        </w:pPr>
                        <w:r w:rsidRPr="006225B3">
                          <w:rPr>
                            <w:color w:val="000000"/>
                            <w:sz w:val="22"/>
                            <w:szCs w:val="22"/>
                          </w:rPr>
                          <w:t>48 x 1 kg</w:t>
                        </w:r>
                      </w:p>
                    </w:tc>
                    <w:tc>
                      <w:tcPr>
                        <w:tcW w:w="2410" w:type="dxa"/>
                        <w:tcBorders>
                          <w:bottom w:val="single" w:sz="4" w:space="0" w:color="000000"/>
                        </w:tcBorders>
                        <w:vAlign w:val="bottom"/>
                      </w:tcPr>
                      <w:p w14:paraId="367B32FC" w14:textId="77777777" w:rsidR="00625655" w:rsidRPr="006225B3" w:rsidRDefault="00625655" w:rsidP="00625655">
                        <w:pPr>
                          <w:jc w:val="center"/>
                        </w:pPr>
                        <w:r w:rsidRPr="006225B3">
                          <w:rPr>
                            <w:color w:val="000000"/>
                            <w:sz w:val="22"/>
                            <w:szCs w:val="22"/>
                          </w:rPr>
                          <w:t>360 x 1 kg</w:t>
                        </w:r>
                      </w:p>
                    </w:tc>
                    <w:tc>
                      <w:tcPr>
                        <w:tcW w:w="3118" w:type="dxa"/>
                        <w:tcBorders>
                          <w:left w:val="single" w:sz="4" w:space="0" w:color="000000"/>
                          <w:bottom w:val="single" w:sz="4" w:space="0" w:color="000000"/>
                          <w:right w:val="single" w:sz="4" w:space="0" w:color="000000"/>
                        </w:tcBorders>
                        <w:vAlign w:val="bottom"/>
                      </w:tcPr>
                      <w:p w14:paraId="2F5FCC42"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092BCA3C" w14:textId="77777777" w:rsidR="00625655" w:rsidRPr="006225B3" w:rsidRDefault="00625655" w:rsidP="00625655">
                        <w:pPr>
                          <w:jc w:val="center"/>
                        </w:pPr>
                        <w:r w:rsidRPr="006225B3">
                          <w:rPr>
                            <w:color w:val="000000"/>
                            <w:sz w:val="22"/>
                            <w:szCs w:val="22"/>
                          </w:rPr>
                          <w:t>408 x 1 kg</w:t>
                        </w:r>
                      </w:p>
                    </w:tc>
                  </w:tr>
                  <w:tr w:rsidR="00625655" w:rsidRPr="006225B3" w14:paraId="0E24E1EB"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7CAD5B6" w14:textId="77777777" w:rsidR="00625655" w:rsidRPr="006225B3" w:rsidRDefault="00625655" w:rsidP="00625655">
                        <w:pPr>
                          <w:jc w:val="center"/>
                        </w:pPr>
                        <w:r w:rsidRPr="006225B3">
                          <w:rPr>
                            <w:color w:val="000000"/>
                            <w:sz w:val="22"/>
                            <w:szCs w:val="22"/>
                          </w:rPr>
                          <w:t xml:space="preserve">Soczewica zielona </w:t>
                        </w:r>
                      </w:p>
                    </w:tc>
                    <w:tc>
                      <w:tcPr>
                        <w:tcW w:w="2977" w:type="dxa"/>
                        <w:tcBorders>
                          <w:bottom w:val="single" w:sz="4" w:space="0" w:color="000000"/>
                          <w:right w:val="single" w:sz="4" w:space="0" w:color="000000"/>
                        </w:tcBorders>
                        <w:vAlign w:val="bottom"/>
                      </w:tcPr>
                      <w:p w14:paraId="6B759A94" w14:textId="77777777" w:rsidR="00625655" w:rsidRPr="006225B3" w:rsidRDefault="00625655" w:rsidP="00625655">
                        <w:pPr>
                          <w:jc w:val="center"/>
                        </w:pPr>
                        <w:r w:rsidRPr="006225B3">
                          <w:rPr>
                            <w:color w:val="000000"/>
                            <w:sz w:val="22"/>
                            <w:szCs w:val="22"/>
                          </w:rPr>
                          <w:t>48 x 1 kg</w:t>
                        </w:r>
                      </w:p>
                    </w:tc>
                    <w:tc>
                      <w:tcPr>
                        <w:tcW w:w="2410" w:type="dxa"/>
                        <w:tcBorders>
                          <w:bottom w:val="single" w:sz="4" w:space="0" w:color="000000"/>
                        </w:tcBorders>
                      </w:tcPr>
                      <w:p w14:paraId="19B81C73" w14:textId="77777777" w:rsidR="00625655" w:rsidRPr="006225B3" w:rsidRDefault="00625655" w:rsidP="00625655">
                        <w:pPr>
                          <w:jc w:val="center"/>
                        </w:pPr>
                        <w:r w:rsidRPr="006225B3">
                          <w:rPr>
                            <w:color w:val="000000"/>
                            <w:sz w:val="22"/>
                            <w:szCs w:val="22"/>
                          </w:rPr>
                          <w:t>360 x 1 kg</w:t>
                        </w:r>
                      </w:p>
                    </w:tc>
                    <w:tc>
                      <w:tcPr>
                        <w:tcW w:w="3118" w:type="dxa"/>
                        <w:tcBorders>
                          <w:left w:val="single" w:sz="4" w:space="0" w:color="000000"/>
                          <w:bottom w:val="single" w:sz="4" w:space="0" w:color="000000"/>
                          <w:right w:val="single" w:sz="4" w:space="0" w:color="000000"/>
                        </w:tcBorders>
                        <w:vAlign w:val="bottom"/>
                      </w:tcPr>
                      <w:p w14:paraId="472824D8"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tcPr>
                      <w:p w14:paraId="6A1A4DBB" w14:textId="77777777" w:rsidR="00625655" w:rsidRPr="006225B3" w:rsidRDefault="00625655" w:rsidP="00625655">
                        <w:pPr>
                          <w:jc w:val="center"/>
                        </w:pPr>
                        <w:r w:rsidRPr="006225B3">
                          <w:rPr>
                            <w:color w:val="000000"/>
                            <w:sz w:val="22"/>
                            <w:szCs w:val="22"/>
                          </w:rPr>
                          <w:t>408 x 1 kg</w:t>
                        </w:r>
                      </w:p>
                    </w:tc>
                  </w:tr>
                  <w:tr w:rsidR="00625655" w:rsidRPr="006225B3" w14:paraId="0C51864D"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7FBA5D3" w14:textId="77777777" w:rsidR="00625655" w:rsidRPr="006225B3" w:rsidRDefault="00625655" w:rsidP="00625655">
                        <w:pPr>
                          <w:jc w:val="center"/>
                        </w:pPr>
                        <w:r w:rsidRPr="006225B3">
                          <w:rPr>
                            <w:color w:val="000000"/>
                            <w:sz w:val="22"/>
                            <w:szCs w:val="22"/>
                          </w:rPr>
                          <w:t xml:space="preserve">Soczewica czarna </w:t>
                        </w:r>
                      </w:p>
                    </w:tc>
                    <w:tc>
                      <w:tcPr>
                        <w:tcW w:w="2977" w:type="dxa"/>
                        <w:tcBorders>
                          <w:bottom w:val="single" w:sz="4" w:space="0" w:color="000000"/>
                          <w:right w:val="single" w:sz="4" w:space="0" w:color="000000"/>
                        </w:tcBorders>
                        <w:vAlign w:val="bottom"/>
                      </w:tcPr>
                      <w:p w14:paraId="4C1564FF" w14:textId="77777777" w:rsidR="00625655" w:rsidRPr="006225B3" w:rsidRDefault="00625655" w:rsidP="00625655">
                        <w:pPr>
                          <w:jc w:val="center"/>
                        </w:pPr>
                        <w:r w:rsidRPr="006225B3">
                          <w:rPr>
                            <w:color w:val="000000"/>
                            <w:sz w:val="22"/>
                            <w:szCs w:val="22"/>
                          </w:rPr>
                          <w:t xml:space="preserve">48 x 1kg </w:t>
                        </w:r>
                      </w:p>
                    </w:tc>
                    <w:tc>
                      <w:tcPr>
                        <w:tcW w:w="2410" w:type="dxa"/>
                        <w:tcBorders>
                          <w:bottom w:val="single" w:sz="4" w:space="0" w:color="000000"/>
                        </w:tcBorders>
                      </w:tcPr>
                      <w:p w14:paraId="6BD06034" w14:textId="77777777" w:rsidR="00625655" w:rsidRPr="006225B3" w:rsidRDefault="00625655" w:rsidP="00625655">
                        <w:pPr>
                          <w:jc w:val="center"/>
                        </w:pPr>
                        <w:r w:rsidRPr="006225B3">
                          <w:rPr>
                            <w:color w:val="000000"/>
                            <w:sz w:val="22"/>
                            <w:szCs w:val="22"/>
                          </w:rPr>
                          <w:t>360 x 1 kg</w:t>
                        </w:r>
                      </w:p>
                    </w:tc>
                    <w:tc>
                      <w:tcPr>
                        <w:tcW w:w="3118" w:type="dxa"/>
                        <w:tcBorders>
                          <w:left w:val="single" w:sz="4" w:space="0" w:color="000000"/>
                          <w:bottom w:val="single" w:sz="4" w:space="0" w:color="000000"/>
                          <w:right w:val="single" w:sz="4" w:space="0" w:color="000000"/>
                        </w:tcBorders>
                        <w:vAlign w:val="bottom"/>
                      </w:tcPr>
                      <w:p w14:paraId="3407955D"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tcPr>
                      <w:p w14:paraId="21F9EEF9" w14:textId="77777777" w:rsidR="00625655" w:rsidRPr="006225B3" w:rsidRDefault="00625655" w:rsidP="00625655">
                        <w:pPr>
                          <w:jc w:val="center"/>
                        </w:pPr>
                        <w:r w:rsidRPr="006225B3">
                          <w:rPr>
                            <w:color w:val="000000"/>
                            <w:sz w:val="22"/>
                            <w:szCs w:val="22"/>
                          </w:rPr>
                          <w:t>408 x 1 kg</w:t>
                        </w:r>
                      </w:p>
                    </w:tc>
                  </w:tr>
                  <w:tr w:rsidR="00625655" w:rsidRPr="006225B3" w14:paraId="3464FA1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E99E229" w14:textId="77777777" w:rsidR="00625655" w:rsidRPr="006225B3" w:rsidRDefault="00625655" w:rsidP="00625655">
                        <w:pPr>
                          <w:jc w:val="center"/>
                        </w:pPr>
                        <w:r w:rsidRPr="006225B3">
                          <w:rPr>
                            <w:color w:val="000000"/>
                            <w:sz w:val="22"/>
                            <w:szCs w:val="22"/>
                          </w:rPr>
                          <w:t>Soczewica czerwona puszka</w:t>
                        </w:r>
                      </w:p>
                    </w:tc>
                    <w:tc>
                      <w:tcPr>
                        <w:tcW w:w="2977" w:type="dxa"/>
                        <w:tcBorders>
                          <w:bottom w:val="single" w:sz="4" w:space="0" w:color="000000"/>
                          <w:right w:val="single" w:sz="4" w:space="0" w:color="000000"/>
                        </w:tcBorders>
                        <w:vAlign w:val="bottom"/>
                      </w:tcPr>
                      <w:p w14:paraId="6085FC7C" w14:textId="77777777" w:rsidR="00625655" w:rsidRPr="006225B3" w:rsidRDefault="00625655" w:rsidP="00625655">
                        <w:pPr>
                          <w:jc w:val="center"/>
                        </w:pPr>
                        <w:r w:rsidRPr="006225B3">
                          <w:rPr>
                            <w:color w:val="000000"/>
                            <w:sz w:val="22"/>
                            <w:szCs w:val="22"/>
                          </w:rPr>
                          <w:t>150 x 425 ml</w:t>
                        </w:r>
                      </w:p>
                    </w:tc>
                    <w:tc>
                      <w:tcPr>
                        <w:tcW w:w="2410" w:type="dxa"/>
                        <w:tcBorders>
                          <w:bottom w:val="single" w:sz="4" w:space="0" w:color="000000"/>
                        </w:tcBorders>
                      </w:tcPr>
                      <w:p w14:paraId="0F3406BA" w14:textId="77777777" w:rsidR="00625655" w:rsidRPr="006225B3" w:rsidRDefault="00625655" w:rsidP="00625655">
                        <w:pPr>
                          <w:jc w:val="center"/>
                        </w:pPr>
                        <w:r w:rsidRPr="006225B3">
                          <w:rPr>
                            <w:color w:val="000000"/>
                            <w:sz w:val="22"/>
                            <w:szCs w:val="22"/>
                          </w:rPr>
                          <w:t>700 x 425 ml</w:t>
                        </w:r>
                      </w:p>
                    </w:tc>
                    <w:tc>
                      <w:tcPr>
                        <w:tcW w:w="3118" w:type="dxa"/>
                        <w:tcBorders>
                          <w:left w:val="single" w:sz="4" w:space="0" w:color="000000"/>
                          <w:bottom w:val="single" w:sz="4" w:space="0" w:color="000000"/>
                          <w:right w:val="single" w:sz="4" w:space="0" w:color="000000"/>
                        </w:tcBorders>
                        <w:vAlign w:val="bottom"/>
                      </w:tcPr>
                      <w:p w14:paraId="59F2D3B4"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tcPr>
                      <w:p w14:paraId="53B07AD4" w14:textId="77777777" w:rsidR="00625655" w:rsidRPr="006225B3" w:rsidRDefault="00625655" w:rsidP="00625655">
                        <w:pPr>
                          <w:jc w:val="center"/>
                        </w:pPr>
                        <w:r w:rsidRPr="006225B3">
                          <w:rPr>
                            <w:color w:val="000000"/>
                            <w:sz w:val="22"/>
                            <w:szCs w:val="22"/>
                          </w:rPr>
                          <w:t>850 x 425 ml</w:t>
                        </w:r>
                      </w:p>
                    </w:tc>
                  </w:tr>
                  <w:tr w:rsidR="00625655" w:rsidRPr="006225B3" w14:paraId="04663A86"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0DA6353" w14:textId="77777777" w:rsidR="00625655" w:rsidRPr="006225B3" w:rsidRDefault="00625655" w:rsidP="00625655">
                        <w:pPr>
                          <w:jc w:val="center"/>
                        </w:pPr>
                        <w:r w:rsidRPr="006225B3">
                          <w:rPr>
                            <w:color w:val="000000"/>
                            <w:sz w:val="22"/>
                            <w:szCs w:val="22"/>
                          </w:rPr>
                          <w:t xml:space="preserve">Soczewica zielona puszka </w:t>
                        </w:r>
                      </w:p>
                    </w:tc>
                    <w:tc>
                      <w:tcPr>
                        <w:tcW w:w="2977" w:type="dxa"/>
                        <w:tcBorders>
                          <w:bottom w:val="single" w:sz="4" w:space="0" w:color="000000"/>
                          <w:right w:val="single" w:sz="4" w:space="0" w:color="000000"/>
                        </w:tcBorders>
                      </w:tcPr>
                      <w:p w14:paraId="7521385F" w14:textId="77777777" w:rsidR="00625655" w:rsidRPr="006225B3" w:rsidRDefault="00625655" w:rsidP="00625655">
                        <w:pPr>
                          <w:jc w:val="center"/>
                        </w:pPr>
                        <w:r w:rsidRPr="006225B3">
                          <w:rPr>
                            <w:color w:val="000000"/>
                            <w:sz w:val="22"/>
                            <w:szCs w:val="22"/>
                          </w:rPr>
                          <w:t>150 x 425 ml</w:t>
                        </w:r>
                      </w:p>
                    </w:tc>
                    <w:tc>
                      <w:tcPr>
                        <w:tcW w:w="2410" w:type="dxa"/>
                        <w:tcBorders>
                          <w:bottom w:val="single" w:sz="4" w:space="0" w:color="000000"/>
                        </w:tcBorders>
                      </w:tcPr>
                      <w:p w14:paraId="167C90D2" w14:textId="77777777" w:rsidR="00625655" w:rsidRPr="006225B3" w:rsidRDefault="00625655" w:rsidP="00625655">
                        <w:pPr>
                          <w:jc w:val="center"/>
                        </w:pPr>
                        <w:r w:rsidRPr="006225B3">
                          <w:rPr>
                            <w:color w:val="000000"/>
                            <w:sz w:val="22"/>
                            <w:szCs w:val="22"/>
                          </w:rPr>
                          <w:t>700 x 425 ml</w:t>
                        </w:r>
                      </w:p>
                    </w:tc>
                    <w:tc>
                      <w:tcPr>
                        <w:tcW w:w="3118" w:type="dxa"/>
                        <w:tcBorders>
                          <w:left w:val="single" w:sz="4" w:space="0" w:color="000000"/>
                          <w:bottom w:val="single" w:sz="4" w:space="0" w:color="000000"/>
                          <w:right w:val="single" w:sz="4" w:space="0" w:color="000000"/>
                        </w:tcBorders>
                        <w:vAlign w:val="bottom"/>
                      </w:tcPr>
                      <w:p w14:paraId="43CC88F4"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tcPr>
                      <w:p w14:paraId="18AEC91E" w14:textId="77777777" w:rsidR="00625655" w:rsidRPr="006225B3" w:rsidRDefault="00625655" w:rsidP="00625655">
                        <w:pPr>
                          <w:jc w:val="center"/>
                        </w:pPr>
                        <w:r w:rsidRPr="006225B3">
                          <w:rPr>
                            <w:color w:val="000000"/>
                            <w:sz w:val="22"/>
                            <w:szCs w:val="22"/>
                          </w:rPr>
                          <w:t>850 x 425 ml</w:t>
                        </w:r>
                      </w:p>
                    </w:tc>
                  </w:tr>
                  <w:tr w:rsidR="00625655" w:rsidRPr="006225B3" w14:paraId="1D16D6FB"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0DFEA1D" w14:textId="77777777" w:rsidR="00625655" w:rsidRPr="006225B3" w:rsidRDefault="00625655" w:rsidP="00625655">
                        <w:pPr>
                          <w:jc w:val="center"/>
                        </w:pPr>
                        <w:r w:rsidRPr="006225B3">
                          <w:rPr>
                            <w:color w:val="000000"/>
                            <w:sz w:val="22"/>
                            <w:szCs w:val="22"/>
                          </w:rPr>
                          <w:t xml:space="preserve">Soczewica brązowa puszka </w:t>
                        </w:r>
                      </w:p>
                    </w:tc>
                    <w:tc>
                      <w:tcPr>
                        <w:tcW w:w="2977" w:type="dxa"/>
                        <w:tcBorders>
                          <w:bottom w:val="single" w:sz="4" w:space="0" w:color="000000"/>
                          <w:right w:val="single" w:sz="4" w:space="0" w:color="000000"/>
                        </w:tcBorders>
                      </w:tcPr>
                      <w:p w14:paraId="092546A9" w14:textId="77777777" w:rsidR="00625655" w:rsidRPr="006225B3" w:rsidRDefault="00625655" w:rsidP="00625655">
                        <w:pPr>
                          <w:jc w:val="center"/>
                        </w:pPr>
                        <w:r w:rsidRPr="006225B3">
                          <w:rPr>
                            <w:color w:val="000000"/>
                            <w:sz w:val="22"/>
                            <w:szCs w:val="22"/>
                          </w:rPr>
                          <w:t>150 x 425 ml</w:t>
                        </w:r>
                      </w:p>
                    </w:tc>
                    <w:tc>
                      <w:tcPr>
                        <w:tcW w:w="2410" w:type="dxa"/>
                        <w:tcBorders>
                          <w:bottom w:val="single" w:sz="4" w:space="0" w:color="000000"/>
                        </w:tcBorders>
                      </w:tcPr>
                      <w:p w14:paraId="761478FD" w14:textId="77777777" w:rsidR="00625655" w:rsidRPr="006225B3" w:rsidRDefault="00625655" w:rsidP="00625655">
                        <w:pPr>
                          <w:jc w:val="center"/>
                        </w:pPr>
                        <w:r w:rsidRPr="006225B3">
                          <w:rPr>
                            <w:color w:val="000000"/>
                            <w:sz w:val="22"/>
                            <w:szCs w:val="22"/>
                          </w:rPr>
                          <w:t>700 x 425 ml</w:t>
                        </w:r>
                      </w:p>
                    </w:tc>
                    <w:tc>
                      <w:tcPr>
                        <w:tcW w:w="3118" w:type="dxa"/>
                        <w:tcBorders>
                          <w:left w:val="single" w:sz="4" w:space="0" w:color="000000"/>
                          <w:bottom w:val="single" w:sz="4" w:space="0" w:color="000000"/>
                          <w:right w:val="single" w:sz="4" w:space="0" w:color="000000"/>
                        </w:tcBorders>
                        <w:vAlign w:val="bottom"/>
                      </w:tcPr>
                      <w:p w14:paraId="0A727993"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tcPr>
                      <w:p w14:paraId="64AEB306" w14:textId="77777777" w:rsidR="00625655" w:rsidRPr="006225B3" w:rsidRDefault="00625655" w:rsidP="00625655">
                        <w:pPr>
                          <w:jc w:val="center"/>
                        </w:pPr>
                        <w:r w:rsidRPr="006225B3">
                          <w:rPr>
                            <w:color w:val="000000"/>
                            <w:sz w:val="22"/>
                            <w:szCs w:val="22"/>
                          </w:rPr>
                          <w:t>850 x 425 ml</w:t>
                        </w:r>
                      </w:p>
                    </w:tc>
                  </w:tr>
                  <w:tr w:rsidR="00625655" w:rsidRPr="006225B3" w14:paraId="4E9D68A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04220F2" w14:textId="77777777" w:rsidR="00625655" w:rsidRPr="006225B3" w:rsidRDefault="00625655" w:rsidP="00625655">
                        <w:pPr>
                          <w:jc w:val="center"/>
                        </w:pPr>
                        <w:r w:rsidRPr="006225B3">
                          <w:rPr>
                            <w:color w:val="000000"/>
                            <w:sz w:val="22"/>
                            <w:szCs w:val="22"/>
                          </w:rPr>
                          <w:t>Sól</w:t>
                        </w:r>
                      </w:p>
                    </w:tc>
                    <w:tc>
                      <w:tcPr>
                        <w:tcW w:w="2977" w:type="dxa"/>
                        <w:tcBorders>
                          <w:bottom w:val="single" w:sz="4" w:space="0" w:color="000000"/>
                          <w:right w:val="single" w:sz="4" w:space="0" w:color="000000"/>
                        </w:tcBorders>
                        <w:vAlign w:val="bottom"/>
                      </w:tcPr>
                      <w:p w14:paraId="53F69B83" w14:textId="77777777" w:rsidR="00625655" w:rsidRPr="006225B3" w:rsidRDefault="00625655" w:rsidP="00625655">
                        <w:pPr>
                          <w:jc w:val="center"/>
                        </w:pPr>
                        <w:r w:rsidRPr="006225B3">
                          <w:rPr>
                            <w:color w:val="000000"/>
                            <w:sz w:val="22"/>
                            <w:szCs w:val="22"/>
                          </w:rPr>
                          <w:t>100 kg</w:t>
                        </w:r>
                      </w:p>
                    </w:tc>
                    <w:tc>
                      <w:tcPr>
                        <w:tcW w:w="2410" w:type="dxa"/>
                        <w:tcBorders>
                          <w:bottom w:val="single" w:sz="4" w:space="0" w:color="000000"/>
                        </w:tcBorders>
                        <w:vAlign w:val="bottom"/>
                      </w:tcPr>
                      <w:p w14:paraId="36B8C1E3" w14:textId="77777777" w:rsidR="00625655" w:rsidRPr="006225B3" w:rsidRDefault="00625655" w:rsidP="00625655">
                        <w:pPr>
                          <w:jc w:val="center"/>
                        </w:pPr>
                        <w:r w:rsidRPr="006225B3">
                          <w:rPr>
                            <w:color w:val="000000"/>
                            <w:sz w:val="22"/>
                            <w:szCs w:val="22"/>
                          </w:rPr>
                          <w:t>140 kg</w:t>
                        </w:r>
                      </w:p>
                    </w:tc>
                    <w:tc>
                      <w:tcPr>
                        <w:tcW w:w="3118" w:type="dxa"/>
                        <w:tcBorders>
                          <w:left w:val="single" w:sz="4" w:space="0" w:color="000000"/>
                          <w:bottom w:val="single" w:sz="4" w:space="0" w:color="000000"/>
                          <w:right w:val="single" w:sz="4" w:space="0" w:color="000000"/>
                        </w:tcBorders>
                        <w:vAlign w:val="bottom"/>
                      </w:tcPr>
                      <w:p w14:paraId="68F2FE60" w14:textId="77777777" w:rsidR="00625655" w:rsidRPr="006225B3" w:rsidRDefault="00625655" w:rsidP="00625655">
                        <w:pPr>
                          <w:snapToGrid w:val="0"/>
                          <w:jc w:val="center"/>
                        </w:pPr>
                        <w:r w:rsidRPr="006225B3">
                          <w:rPr>
                            <w:color w:val="000000"/>
                            <w:sz w:val="22"/>
                            <w:szCs w:val="22"/>
                          </w:rPr>
                          <w:t>14 kg</w:t>
                        </w:r>
                      </w:p>
                    </w:tc>
                    <w:tc>
                      <w:tcPr>
                        <w:tcW w:w="2268" w:type="dxa"/>
                        <w:tcBorders>
                          <w:bottom w:val="single" w:sz="4" w:space="0" w:color="000000"/>
                          <w:right w:val="single" w:sz="4" w:space="0" w:color="000000"/>
                        </w:tcBorders>
                        <w:vAlign w:val="bottom"/>
                      </w:tcPr>
                      <w:p w14:paraId="4D158BB4" w14:textId="77777777" w:rsidR="00625655" w:rsidRPr="006225B3" w:rsidRDefault="00625655" w:rsidP="00625655">
                        <w:pPr>
                          <w:jc w:val="center"/>
                        </w:pPr>
                        <w:r w:rsidRPr="006225B3">
                          <w:rPr>
                            <w:color w:val="000000"/>
                            <w:sz w:val="22"/>
                            <w:szCs w:val="22"/>
                          </w:rPr>
                          <w:t>254 kg</w:t>
                        </w:r>
                      </w:p>
                    </w:tc>
                  </w:tr>
                  <w:tr w:rsidR="00625655" w:rsidRPr="006225B3" w14:paraId="2D55E67D"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07C3EC71" w14:textId="77777777" w:rsidR="00625655" w:rsidRPr="006225B3" w:rsidRDefault="00625655" w:rsidP="00625655">
                        <w:pPr>
                          <w:jc w:val="center"/>
                        </w:pPr>
                        <w:r w:rsidRPr="006225B3">
                          <w:rPr>
                            <w:color w:val="000000"/>
                            <w:sz w:val="22"/>
                            <w:szCs w:val="22"/>
                          </w:rPr>
                          <w:t xml:space="preserve">Syrop owocowy / zagęszczony sok owocowy do rozcieńczania bez dodatku cukru i słodzików </w:t>
                        </w:r>
                      </w:p>
                    </w:tc>
                    <w:tc>
                      <w:tcPr>
                        <w:tcW w:w="2977" w:type="dxa"/>
                        <w:tcBorders>
                          <w:bottom w:val="single" w:sz="4" w:space="0" w:color="000000"/>
                          <w:right w:val="single" w:sz="4" w:space="0" w:color="000000"/>
                        </w:tcBorders>
                        <w:vAlign w:val="bottom"/>
                      </w:tcPr>
                      <w:p w14:paraId="02525983" w14:textId="77777777" w:rsidR="00625655" w:rsidRPr="006225B3" w:rsidRDefault="00625655" w:rsidP="00625655">
                        <w:pPr>
                          <w:jc w:val="center"/>
                        </w:pPr>
                        <w:r w:rsidRPr="006225B3">
                          <w:rPr>
                            <w:color w:val="000000"/>
                            <w:sz w:val="22"/>
                            <w:szCs w:val="22"/>
                          </w:rPr>
                          <w:t>300 x 430 ml</w:t>
                        </w:r>
                      </w:p>
                    </w:tc>
                    <w:tc>
                      <w:tcPr>
                        <w:tcW w:w="2410" w:type="dxa"/>
                        <w:tcBorders>
                          <w:bottom w:val="single" w:sz="4" w:space="0" w:color="000000"/>
                        </w:tcBorders>
                        <w:vAlign w:val="bottom"/>
                      </w:tcPr>
                      <w:p w14:paraId="2C409B62" w14:textId="77777777" w:rsidR="00625655" w:rsidRPr="006225B3" w:rsidRDefault="00625655" w:rsidP="00625655">
                        <w:pPr>
                          <w:jc w:val="center"/>
                        </w:pPr>
                        <w:r w:rsidRPr="006225B3">
                          <w:rPr>
                            <w:color w:val="000000"/>
                            <w:sz w:val="22"/>
                            <w:szCs w:val="22"/>
                          </w:rPr>
                          <w:t>600 x 430 ml</w:t>
                        </w:r>
                      </w:p>
                    </w:tc>
                    <w:tc>
                      <w:tcPr>
                        <w:tcW w:w="3118" w:type="dxa"/>
                        <w:tcBorders>
                          <w:left w:val="single" w:sz="4" w:space="0" w:color="000000"/>
                          <w:bottom w:val="single" w:sz="4" w:space="0" w:color="000000"/>
                          <w:right w:val="single" w:sz="4" w:space="0" w:color="000000"/>
                        </w:tcBorders>
                        <w:vAlign w:val="bottom"/>
                      </w:tcPr>
                      <w:p w14:paraId="4595B933"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1BEEA5A8" w14:textId="77777777" w:rsidR="00625655" w:rsidRPr="006225B3" w:rsidRDefault="00625655" w:rsidP="00625655">
                        <w:pPr>
                          <w:jc w:val="center"/>
                        </w:pPr>
                        <w:r w:rsidRPr="006225B3">
                          <w:rPr>
                            <w:color w:val="000000"/>
                            <w:sz w:val="22"/>
                            <w:szCs w:val="22"/>
                          </w:rPr>
                          <w:t>900 x 430 ml</w:t>
                        </w:r>
                      </w:p>
                    </w:tc>
                  </w:tr>
                  <w:tr w:rsidR="00625655" w:rsidRPr="006225B3" w14:paraId="62AA493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37815B0" w14:textId="77777777" w:rsidR="00625655" w:rsidRPr="006225B3" w:rsidRDefault="00625655" w:rsidP="00625655">
                        <w:pPr>
                          <w:jc w:val="center"/>
                        </w:pPr>
                        <w:r w:rsidRPr="006225B3">
                          <w:rPr>
                            <w:color w:val="000000"/>
                            <w:sz w:val="22"/>
                            <w:szCs w:val="22"/>
                          </w:rPr>
                          <w:t>Szczaw słoik</w:t>
                        </w:r>
                      </w:p>
                    </w:tc>
                    <w:tc>
                      <w:tcPr>
                        <w:tcW w:w="2977" w:type="dxa"/>
                        <w:tcBorders>
                          <w:bottom w:val="single" w:sz="4" w:space="0" w:color="000000"/>
                          <w:right w:val="single" w:sz="4" w:space="0" w:color="000000"/>
                        </w:tcBorders>
                        <w:vAlign w:val="bottom"/>
                      </w:tcPr>
                      <w:p w14:paraId="40E4D755" w14:textId="77777777" w:rsidR="00625655" w:rsidRPr="006225B3" w:rsidRDefault="00625655" w:rsidP="00625655">
                        <w:pPr>
                          <w:jc w:val="center"/>
                        </w:pPr>
                        <w:r w:rsidRPr="006225B3">
                          <w:rPr>
                            <w:color w:val="000000"/>
                            <w:sz w:val="22"/>
                            <w:szCs w:val="22"/>
                          </w:rPr>
                          <w:t>40 szt. x 290 g</w:t>
                        </w:r>
                      </w:p>
                    </w:tc>
                    <w:tc>
                      <w:tcPr>
                        <w:tcW w:w="2410" w:type="dxa"/>
                        <w:tcBorders>
                          <w:bottom w:val="single" w:sz="4" w:space="0" w:color="000000"/>
                        </w:tcBorders>
                        <w:vAlign w:val="bottom"/>
                      </w:tcPr>
                      <w:p w14:paraId="26259BEA" w14:textId="77777777" w:rsidR="00625655" w:rsidRPr="006225B3" w:rsidRDefault="00625655" w:rsidP="00625655">
                        <w:pPr>
                          <w:jc w:val="center"/>
                        </w:pPr>
                        <w:r w:rsidRPr="006225B3">
                          <w:rPr>
                            <w:color w:val="000000"/>
                            <w:sz w:val="22"/>
                            <w:szCs w:val="22"/>
                          </w:rPr>
                          <w:t>90 szt. x 290 g</w:t>
                        </w:r>
                      </w:p>
                    </w:tc>
                    <w:tc>
                      <w:tcPr>
                        <w:tcW w:w="3118" w:type="dxa"/>
                        <w:tcBorders>
                          <w:left w:val="single" w:sz="4" w:space="0" w:color="000000"/>
                          <w:bottom w:val="single" w:sz="4" w:space="0" w:color="000000"/>
                          <w:right w:val="single" w:sz="4" w:space="0" w:color="000000"/>
                        </w:tcBorders>
                        <w:vAlign w:val="bottom"/>
                      </w:tcPr>
                      <w:p w14:paraId="0BDB3727"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73DF9028" w14:textId="77777777" w:rsidR="00625655" w:rsidRPr="006225B3" w:rsidRDefault="00625655" w:rsidP="00625655">
                        <w:pPr>
                          <w:jc w:val="center"/>
                        </w:pPr>
                        <w:r w:rsidRPr="006225B3">
                          <w:rPr>
                            <w:color w:val="000000"/>
                            <w:sz w:val="22"/>
                            <w:szCs w:val="22"/>
                          </w:rPr>
                          <w:t xml:space="preserve">130 szt x 290 g </w:t>
                        </w:r>
                      </w:p>
                    </w:tc>
                  </w:tr>
                  <w:tr w:rsidR="00625655" w:rsidRPr="006225B3" w14:paraId="1A803E7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9C69D9D" w14:textId="77777777" w:rsidR="00625655" w:rsidRPr="006225B3" w:rsidRDefault="00625655" w:rsidP="00625655">
                        <w:pPr>
                          <w:jc w:val="center"/>
                        </w:pPr>
                        <w:r w:rsidRPr="006225B3">
                          <w:rPr>
                            <w:color w:val="000000"/>
                            <w:sz w:val="22"/>
                            <w:szCs w:val="22"/>
                          </w:rPr>
                          <w:t>Szczypiorek</w:t>
                        </w:r>
                      </w:p>
                    </w:tc>
                    <w:tc>
                      <w:tcPr>
                        <w:tcW w:w="2977" w:type="dxa"/>
                        <w:tcBorders>
                          <w:bottom w:val="single" w:sz="4" w:space="0" w:color="000000"/>
                          <w:right w:val="single" w:sz="4" w:space="0" w:color="000000"/>
                        </w:tcBorders>
                        <w:vAlign w:val="bottom"/>
                      </w:tcPr>
                      <w:p w14:paraId="13996E73" w14:textId="77777777" w:rsidR="00625655" w:rsidRPr="006225B3" w:rsidRDefault="00625655" w:rsidP="00625655">
                        <w:pPr>
                          <w:jc w:val="center"/>
                        </w:pPr>
                        <w:r w:rsidRPr="006225B3">
                          <w:rPr>
                            <w:color w:val="000000"/>
                            <w:sz w:val="22"/>
                            <w:szCs w:val="22"/>
                          </w:rPr>
                          <w:t>70 szt.</w:t>
                        </w:r>
                      </w:p>
                    </w:tc>
                    <w:tc>
                      <w:tcPr>
                        <w:tcW w:w="2410" w:type="dxa"/>
                        <w:tcBorders>
                          <w:bottom w:val="single" w:sz="4" w:space="0" w:color="000000"/>
                        </w:tcBorders>
                        <w:vAlign w:val="bottom"/>
                      </w:tcPr>
                      <w:p w14:paraId="002EE02A" w14:textId="77777777" w:rsidR="00625655" w:rsidRPr="006225B3" w:rsidRDefault="00625655" w:rsidP="00625655">
                        <w:pPr>
                          <w:jc w:val="center"/>
                        </w:pPr>
                        <w:r w:rsidRPr="006225B3">
                          <w:rPr>
                            <w:color w:val="000000"/>
                            <w:sz w:val="22"/>
                            <w:szCs w:val="22"/>
                          </w:rPr>
                          <w:t>40 szt.</w:t>
                        </w:r>
                      </w:p>
                    </w:tc>
                    <w:tc>
                      <w:tcPr>
                        <w:tcW w:w="3118" w:type="dxa"/>
                        <w:tcBorders>
                          <w:left w:val="single" w:sz="4" w:space="0" w:color="000000"/>
                          <w:bottom w:val="single" w:sz="4" w:space="0" w:color="000000"/>
                          <w:right w:val="single" w:sz="4" w:space="0" w:color="000000"/>
                        </w:tcBorders>
                        <w:vAlign w:val="bottom"/>
                      </w:tcPr>
                      <w:p w14:paraId="215A4915" w14:textId="77777777" w:rsidR="00625655" w:rsidRPr="006225B3" w:rsidRDefault="00625655" w:rsidP="00625655">
                        <w:pPr>
                          <w:snapToGrid w:val="0"/>
                          <w:jc w:val="center"/>
                        </w:pPr>
                        <w:r w:rsidRPr="006225B3">
                          <w:rPr>
                            <w:color w:val="000000"/>
                            <w:sz w:val="22"/>
                            <w:szCs w:val="22"/>
                          </w:rPr>
                          <w:t>22 szt</w:t>
                        </w:r>
                      </w:p>
                    </w:tc>
                    <w:tc>
                      <w:tcPr>
                        <w:tcW w:w="2268" w:type="dxa"/>
                        <w:tcBorders>
                          <w:bottom w:val="single" w:sz="4" w:space="0" w:color="000000"/>
                          <w:right w:val="single" w:sz="4" w:space="0" w:color="000000"/>
                        </w:tcBorders>
                        <w:vAlign w:val="bottom"/>
                      </w:tcPr>
                      <w:p w14:paraId="1FB26959" w14:textId="77777777" w:rsidR="00625655" w:rsidRPr="006225B3" w:rsidRDefault="00625655" w:rsidP="00625655">
                        <w:pPr>
                          <w:jc w:val="center"/>
                        </w:pPr>
                        <w:r w:rsidRPr="006225B3">
                          <w:rPr>
                            <w:color w:val="000000"/>
                            <w:sz w:val="22"/>
                            <w:szCs w:val="22"/>
                          </w:rPr>
                          <w:t xml:space="preserve">132 szt </w:t>
                        </w:r>
                      </w:p>
                    </w:tc>
                  </w:tr>
                  <w:tr w:rsidR="00625655" w:rsidRPr="006225B3" w14:paraId="29DBAABE"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4E951D8" w14:textId="77777777" w:rsidR="00625655" w:rsidRPr="006225B3" w:rsidRDefault="00625655" w:rsidP="00625655">
                        <w:pPr>
                          <w:jc w:val="center"/>
                        </w:pPr>
                        <w:r w:rsidRPr="006225B3">
                          <w:rPr>
                            <w:color w:val="000000"/>
                            <w:sz w:val="22"/>
                            <w:szCs w:val="22"/>
                          </w:rPr>
                          <w:t xml:space="preserve">Szpink mrożony rozdrobniony </w:t>
                        </w:r>
                      </w:p>
                    </w:tc>
                    <w:tc>
                      <w:tcPr>
                        <w:tcW w:w="2977" w:type="dxa"/>
                        <w:tcBorders>
                          <w:bottom w:val="single" w:sz="4" w:space="0" w:color="000000"/>
                          <w:right w:val="single" w:sz="4" w:space="0" w:color="000000"/>
                        </w:tcBorders>
                        <w:vAlign w:val="bottom"/>
                      </w:tcPr>
                      <w:p w14:paraId="45F5938D"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tcBorders>
                        <w:vAlign w:val="bottom"/>
                      </w:tcPr>
                      <w:p w14:paraId="792A5805"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687FA2D0" w14:textId="77777777" w:rsidR="00625655" w:rsidRPr="006225B3" w:rsidRDefault="00625655" w:rsidP="00625655">
                        <w:pPr>
                          <w:snapToGrid w:val="0"/>
                          <w:jc w:val="center"/>
                        </w:pPr>
                        <w:r w:rsidRPr="006225B3">
                          <w:rPr>
                            <w:color w:val="000000"/>
                            <w:sz w:val="22"/>
                            <w:szCs w:val="22"/>
                          </w:rPr>
                          <w:t>16 x 450g</w:t>
                        </w:r>
                      </w:p>
                    </w:tc>
                    <w:tc>
                      <w:tcPr>
                        <w:tcW w:w="2268" w:type="dxa"/>
                        <w:tcBorders>
                          <w:bottom w:val="single" w:sz="4" w:space="0" w:color="000000"/>
                          <w:right w:val="single" w:sz="4" w:space="0" w:color="000000"/>
                        </w:tcBorders>
                        <w:vAlign w:val="bottom"/>
                      </w:tcPr>
                      <w:p w14:paraId="0395EE17" w14:textId="77777777" w:rsidR="00625655" w:rsidRPr="006225B3" w:rsidRDefault="00625655" w:rsidP="00625655">
                        <w:pPr>
                          <w:snapToGrid w:val="0"/>
                          <w:jc w:val="center"/>
                        </w:pPr>
                        <w:r w:rsidRPr="006225B3">
                          <w:rPr>
                            <w:color w:val="000000"/>
                            <w:sz w:val="22"/>
                            <w:szCs w:val="22"/>
                          </w:rPr>
                          <w:t xml:space="preserve">16 x 450 g </w:t>
                        </w:r>
                      </w:p>
                    </w:tc>
                  </w:tr>
                  <w:tr w:rsidR="00625655" w:rsidRPr="006225B3" w14:paraId="7DF318A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B321250" w14:textId="77777777" w:rsidR="00625655" w:rsidRPr="006225B3" w:rsidRDefault="00625655" w:rsidP="00625655">
                        <w:pPr>
                          <w:jc w:val="center"/>
                        </w:pPr>
                        <w:r w:rsidRPr="006225B3">
                          <w:rPr>
                            <w:color w:val="000000"/>
                            <w:sz w:val="22"/>
                            <w:szCs w:val="22"/>
                          </w:rPr>
                          <w:lastRenderedPageBreak/>
                          <w:t>Szpinak mrożony rozdrobniony</w:t>
                        </w:r>
                      </w:p>
                    </w:tc>
                    <w:tc>
                      <w:tcPr>
                        <w:tcW w:w="2977" w:type="dxa"/>
                        <w:tcBorders>
                          <w:bottom w:val="single" w:sz="4" w:space="0" w:color="000000"/>
                          <w:right w:val="single" w:sz="4" w:space="0" w:color="000000"/>
                        </w:tcBorders>
                        <w:vAlign w:val="bottom"/>
                      </w:tcPr>
                      <w:p w14:paraId="7AF5785A" w14:textId="77777777" w:rsidR="00625655" w:rsidRPr="006225B3" w:rsidRDefault="00625655" w:rsidP="00625655">
                        <w:pPr>
                          <w:jc w:val="center"/>
                        </w:pPr>
                        <w:r w:rsidRPr="006225B3">
                          <w:rPr>
                            <w:color w:val="000000"/>
                            <w:sz w:val="22"/>
                            <w:szCs w:val="22"/>
                          </w:rPr>
                          <w:t>10 szt. x 2,5 kg</w:t>
                        </w:r>
                      </w:p>
                    </w:tc>
                    <w:tc>
                      <w:tcPr>
                        <w:tcW w:w="2410" w:type="dxa"/>
                        <w:tcBorders>
                          <w:bottom w:val="single" w:sz="4" w:space="0" w:color="000000"/>
                        </w:tcBorders>
                        <w:vAlign w:val="bottom"/>
                      </w:tcPr>
                      <w:p w14:paraId="3617071D" w14:textId="77777777" w:rsidR="00625655" w:rsidRPr="006225B3" w:rsidRDefault="00625655" w:rsidP="00625655">
                        <w:pPr>
                          <w:jc w:val="center"/>
                        </w:pPr>
                        <w:r w:rsidRPr="006225B3">
                          <w:rPr>
                            <w:color w:val="000000"/>
                            <w:sz w:val="22"/>
                            <w:szCs w:val="22"/>
                          </w:rPr>
                          <w:t>15 szt. x 2,5 kg</w:t>
                        </w:r>
                      </w:p>
                    </w:tc>
                    <w:tc>
                      <w:tcPr>
                        <w:tcW w:w="3118" w:type="dxa"/>
                        <w:tcBorders>
                          <w:left w:val="single" w:sz="4" w:space="0" w:color="000000"/>
                          <w:bottom w:val="single" w:sz="4" w:space="0" w:color="000000"/>
                          <w:right w:val="single" w:sz="4" w:space="0" w:color="000000"/>
                        </w:tcBorders>
                        <w:vAlign w:val="bottom"/>
                      </w:tcPr>
                      <w:p w14:paraId="2C78A519"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2B628773" w14:textId="77777777" w:rsidR="00625655" w:rsidRPr="006225B3" w:rsidRDefault="00625655" w:rsidP="00625655">
                        <w:pPr>
                          <w:jc w:val="center"/>
                        </w:pPr>
                        <w:r w:rsidRPr="006225B3">
                          <w:rPr>
                            <w:color w:val="000000"/>
                            <w:sz w:val="22"/>
                            <w:szCs w:val="22"/>
                          </w:rPr>
                          <w:t>25 szt x 2,5 kg</w:t>
                        </w:r>
                      </w:p>
                    </w:tc>
                  </w:tr>
                  <w:tr w:rsidR="00625655" w:rsidRPr="006225B3" w14:paraId="5822C16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2066CC7" w14:textId="77777777" w:rsidR="00625655" w:rsidRPr="006225B3" w:rsidRDefault="00625655" w:rsidP="00625655">
                        <w:r w:rsidRPr="006225B3">
                          <w:rPr>
                            <w:sz w:val="22"/>
                            <w:szCs w:val="22"/>
                          </w:rPr>
                          <w:t xml:space="preserve">Szynka wędzona krojona(Udział czystego surowca mięsnego </w:t>
                        </w:r>
                        <w:r w:rsidRPr="006225B3">
                          <w:rPr>
                            <w:b/>
                            <w:bCs/>
                            <w:sz w:val="22"/>
                            <w:szCs w:val="22"/>
                          </w:rPr>
                          <w:t>nie mniejszy niż 80%</w:t>
                        </w:r>
                        <w:r w:rsidRPr="006225B3">
                          <w:rPr>
                            <w:sz w:val="22"/>
                            <w:szCs w:val="22"/>
                          </w:rPr>
                          <w:t xml:space="preserve"> w składzie gotowego produktu. Produkt o jednolitej strukturze, bez widocznych przerostów tłuszczu i żył)</w:t>
                        </w:r>
                      </w:p>
                    </w:tc>
                    <w:tc>
                      <w:tcPr>
                        <w:tcW w:w="2977" w:type="dxa"/>
                        <w:tcBorders>
                          <w:bottom w:val="single" w:sz="4" w:space="0" w:color="000000"/>
                          <w:right w:val="single" w:sz="4" w:space="0" w:color="000000"/>
                        </w:tcBorders>
                        <w:vAlign w:val="bottom"/>
                      </w:tcPr>
                      <w:p w14:paraId="7B87F684" w14:textId="77777777" w:rsidR="00625655" w:rsidRPr="006225B3" w:rsidRDefault="00625655" w:rsidP="00625655">
                        <w:pPr>
                          <w:jc w:val="center"/>
                        </w:pPr>
                        <w:r w:rsidRPr="006225B3">
                          <w:rPr>
                            <w:color w:val="000000"/>
                            <w:sz w:val="22"/>
                            <w:szCs w:val="22"/>
                          </w:rPr>
                          <w:t>30 kg</w:t>
                        </w:r>
                      </w:p>
                    </w:tc>
                    <w:tc>
                      <w:tcPr>
                        <w:tcW w:w="2410" w:type="dxa"/>
                        <w:tcBorders>
                          <w:bottom w:val="single" w:sz="4" w:space="0" w:color="000000"/>
                        </w:tcBorders>
                        <w:vAlign w:val="bottom"/>
                      </w:tcPr>
                      <w:p w14:paraId="2A091945"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3A1B3486" w14:textId="77777777" w:rsidR="00625655" w:rsidRPr="006225B3" w:rsidRDefault="00625655" w:rsidP="00625655">
                        <w:pPr>
                          <w:snapToGrid w:val="0"/>
                          <w:jc w:val="center"/>
                        </w:pPr>
                        <w:r w:rsidRPr="006225B3">
                          <w:rPr>
                            <w:color w:val="000000"/>
                            <w:sz w:val="22"/>
                            <w:szCs w:val="22"/>
                          </w:rPr>
                          <w:t>20 kg</w:t>
                        </w:r>
                      </w:p>
                    </w:tc>
                    <w:tc>
                      <w:tcPr>
                        <w:tcW w:w="2268" w:type="dxa"/>
                        <w:tcBorders>
                          <w:bottom w:val="single" w:sz="4" w:space="0" w:color="000000"/>
                          <w:right w:val="single" w:sz="4" w:space="0" w:color="000000"/>
                        </w:tcBorders>
                        <w:vAlign w:val="bottom"/>
                      </w:tcPr>
                      <w:p w14:paraId="40BAC4F5" w14:textId="77777777" w:rsidR="00625655" w:rsidRPr="006225B3" w:rsidRDefault="00625655" w:rsidP="00625655">
                        <w:pPr>
                          <w:jc w:val="center"/>
                        </w:pPr>
                        <w:r w:rsidRPr="006225B3">
                          <w:rPr>
                            <w:color w:val="000000"/>
                            <w:sz w:val="22"/>
                            <w:szCs w:val="22"/>
                          </w:rPr>
                          <w:t>50 kg</w:t>
                        </w:r>
                      </w:p>
                    </w:tc>
                  </w:tr>
                  <w:tr w:rsidR="00625655" w:rsidRPr="006225B3" w14:paraId="2A34EDE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8622A17" w14:textId="77777777" w:rsidR="00625655" w:rsidRPr="006225B3" w:rsidRDefault="00625655" w:rsidP="00625655">
                        <w:pPr>
                          <w:jc w:val="center"/>
                        </w:pPr>
                        <w:r w:rsidRPr="006225B3">
                          <w:rPr>
                            <w:sz w:val="22"/>
                            <w:szCs w:val="22"/>
                          </w:rPr>
                          <w:t xml:space="preserve">Szynka z piersi indyka krojona((Udział czystego surowca mięsnego </w:t>
                        </w:r>
                        <w:r w:rsidRPr="006225B3">
                          <w:rPr>
                            <w:b/>
                            <w:bCs/>
                            <w:sz w:val="22"/>
                            <w:szCs w:val="22"/>
                          </w:rPr>
                          <w:t>nie mniejszy niż 80%</w:t>
                        </w:r>
                        <w:r w:rsidRPr="006225B3">
                          <w:rPr>
                            <w:sz w:val="22"/>
                            <w:szCs w:val="22"/>
                          </w:rPr>
                          <w:t xml:space="preserve"> w składzie gotowego produktu. Produkt o jednolitej strukturze, bez widocznych przerostów tłuszczu i żył)</w:t>
                        </w:r>
                      </w:p>
                    </w:tc>
                    <w:tc>
                      <w:tcPr>
                        <w:tcW w:w="2977" w:type="dxa"/>
                        <w:tcBorders>
                          <w:bottom w:val="single" w:sz="4" w:space="0" w:color="000000"/>
                          <w:right w:val="single" w:sz="4" w:space="0" w:color="000000"/>
                        </w:tcBorders>
                        <w:vAlign w:val="bottom"/>
                      </w:tcPr>
                      <w:p w14:paraId="78F58B7E" w14:textId="77777777" w:rsidR="00625655" w:rsidRPr="006225B3" w:rsidRDefault="00625655" w:rsidP="00625655">
                        <w:pPr>
                          <w:jc w:val="center"/>
                        </w:pPr>
                        <w:r w:rsidRPr="006225B3">
                          <w:rPr>
                            <w:color w:val="000000"/>
                            <w:sz w:val="22"/>
                            <w:szCs w:val="22"/>
                          </w:rPr>
                          <w:t>30 kg</w:t>
                        </w:r>
                      </w:p>
                    </w:tc>
                    <w:tc>
                      <w:tcPr>
                        <w:tcW w:w="2410" w:type="dxa"/>
                        <w:tcBorders>
                          <w:bottom w:val="single" w:sz="4" w:space="0" w:color="000000"/>
                        </w:tcBorders>
                        <w:vAlign w:val="bottom"/>
                      </w:tcPr>
                      <w:p w14:paraId="7EF56A7D"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28033838" w14:textId="77777777" w:rsidR="00625655" w:rsidRPr="006225B3" w:rsidRDefault="00625655" w:rsidP="00625655">
                        <w:pPr>
                          <w:snapToGrid w:val="0"/>
                          <w:jc w:val="center"/>
                        </w:pPr>
                        <w:r w:rsidRPr="006225B3">
                          <w:rPr>
                            <w:color w:val="000000"/>
                            <w:sz w:val="22"/>
                            <w:szCs w:val="22"/>
                          </w:rPr>
                          <w:t>13 kg</w:t>
                        </w:r>
                      </w:p>
                    </w:tc>
                    <w:tc>
                      <w:tcPr>
                        <w:tcW w:w="2268" w:type="dxa"/>
                        <w:tcBorders>
                          <w:bottom w:val="single" w:sz="4" w:space="0" w:color="000000"/>
                          <w:right w:val="single" w:sz="4" w:space="0" w:color="000000"/>
                        </w:tcBorders>
                        <w:vAlign w:val="bottom"/>
                      </w:tcPr>
                      <w:p w14:paraId="1E908B19" w14:textId="77777777" w:rsidR="00625655" w:rsidRPr="006225B3" w:rsidRDefault="00625655" w:rsidP="00625655">
                        <w:pPr>
                          <w:jc w:val="center"/>
                        </w:pPr>
                        <w:r w:rsidRPr="006225B3">
                          <w:rPr>
                            <w:color w:val="000000"/>
                            <w:sz w:val="22"/>
                            <w:szCs w:val="22"/>
                          </w:rPr>
                          <w:t>43 kg</w:t>
                        </w:r>
                      </w:p>
                    </w:tc>
                  </w:tr>
                  <w:tr w:rsidR="00625655" w:rsidRPr="006225B3" w14:paraId="21DB71AF"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B96F2F5" w14:textId="77777777" w:rsidR="00625655" w:rsidRPr="006225B3" w:rsidRDefault="00625655" w:rsidP="00625655">
                        <w:pPr>
                          <w:jc w:val="center"/>
                        </w:pPr>
                        <w:r w:rsidRPr="006225B3">
                          <w:rPr>
                            <w:sz w:val="22"/>
                            <w:szCs w:val="22"/>
                          </w:rPr>
                          <w:t xml:space="preserve">Soja sucha </w:t>
                        </w:r>
                      </w:p>
                    </w:tc>
                    <w:tc>
                      <w:tcPr>
                        <w:tcW w:w="2977" w:type="dxa"/>
                        <w:tcBorders>
                          <w:bottom w:val="single" w:sz="4" w:space="0" w:color="000000"/>
                          <w:right w:val="single" w:sz="4" w:space="0" w:color="000000"/>
                        </w:tcBorders>
                        <w:vAlign w:val="bottom"/>
                      </w:tcPr>
                      <w:p w14:paraId="78F38481" w14:textId="77777777" w:rsidR="00625655" w:rsidRPr="006225B3" w:rsidRDefault="00625655" w:rsidP="00625655">
                        <w:pPr>
                          <w:jc w:val="center"/>
                        </w:pPr>
                        <w:r w:rsidRPr="006225B3">
                          <w:rPr>
                            <w:color w:val="000000"/>
                            <w:sz w:val="22"/>
                            <w:szCs w:val="22"/>
                          </w:rPr>
                          <w:t>60 kg</w:t>
                        </w:r>
                      </w:p>
                    </w:tc>
                    <w:tc>
                      <w:tcPr>
                        <w:tcW w:w="2410" w:type="dxa"/>
                        <w:tcBorders>
                          <w:bottom w:val="single" w:sz="4" w:space="0" w:color="000000"/>
                        </w:tcBorders>
                        <w:vAlign w:val="bottom"/>
                      </w:tcPr>
                      <w:p w14:paraId="312F5175" w14:textId="77777777" w:rsidR="00625655" w:rsidRPr="006225B3" w:rsidRDefault="00625655" w:rsidP="00625655">
                        <w:pPr>
                          <w:jc w:val="center"/>
                        </w:pPr>
                        <w:r w:rsidRPr="006225B3">
                          <w:rPr>
                            <w:color w:val="000000"/>
                            <w:sz w:val="22"/>
                            <w:szCs w:val="22"/>
                          </w:rPr>
                          <w:t>140 kg</w:t>
                        </w:r>
                      </w:p>
                    </w:tc>
                    <w:tc>
                      <w:tcPr>
                        <w:tcW w:w="3118" w:type="dxa"/>
                        <w:tcBorders>
                          <w:left w:val="single" w:sz="4" w:space="0" w:color="000000"/>
                          <w:bottom w:val="single" w:sz="4" w:space="0" w:color="000000"/>
                          <w:right w:val="single" w:sz="4" w:space="0" w:color="000000"/>
                        </w:tcBorders>
                        <w:vAlign w:val="bottom"/>
                      </w:tcPr>
                      <w:p w14:paraId="7F54D46F"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7466ABD8" w14:textId="77777777" w:rsidR="00625655" w:rsidRPr="006225B3" w:rsidRDefault="00625655" w:rsidP="00625655">
                        <w:pPr>
                          <w:jc w:val="center"/>
                        </w:pPr>
                        <w:r w:rsidRPr="006225B3">
                          <w:rPr>
                            <w:color w:val="000000"/>
                            <w:sz w:val="22"/>
                            <w:szCs w:val="22"/>
                          </w:rPr>
                          <w:t xml:space="preserve">200 kg </w:t>
                        </w:r>
                      </w:p>
                    </w:tc>
                  </w:tr>
                  <w:tr w:rsidR="00625655" w:rsidRPr="006225B3" w14:paraId="0CC6986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AA515EC" w14:textId="77777777" w:rsidR="00625655" w:rsidRPr="006225B3" w:rsidRDefault="00625655" w:rsidP="00625655">
                        <w:pPr>
                          <w:jc w:val="center"/>
                        </w:pPr>
                        <w:r w:rsidRPr="006225B3">
                          <w:rPr>
                            <w:color w:val="000000"/>
                            <w:sz w:val="22"/>
                            <w:szCs w:val="22"/>
                          </w:rPr>
                          <w:t>Śliwki okrągłe (IX, X)</w:t>
                        </w:r>
                      </w:p>
                    </w:tc>
                    <w:tc>
                      <w:tcPr>
                        <w:tcW w:w="2977" w:type="dxa"/>
                        <w:tcBorders>
                          <w:bottom w:val="single" w:sz="4" w:space="0" w:color="000000"/>
                          <w:right w:val="single" w:sz="4" w:space="0" w:color="000000"/>
                        </w:tcBorders>
                        <w:vAlign w:val="bottom"/>
                      </w:tcPr>
                      <w:p w14:paraId="2A46E649" w14:textId="77777777" w:rsidR="00625655" w:rsidRPr="006225B3" w:rsidRDefault="00625655" w:rsidP="00625655">
                        <w:pPr>
                          <w:jc w:val="center"/>
                        </w:pPr>
                        <w:r w:rsidRPr="006225B3">
                          <w:rPr>
                            <w:color w:val="000000"/>
                            <w:sz w:val="22"/>
                            <w:szCs w:val="22"/>
                          </w:rPr>
                          <w:t>120 kg</w:t>
                        </w:r>
                      </w:p>
                    </w:tc>
                    <w:tc>
                      <w:tcPr>
                        <w:tcW w:w="2410" w:type="dxa"/>
                        <w:tcBorders>
                          <w:bottom w:val="single" w:sz="4" w:space="0" w:color="000000"/>
                        </w:tcBorders>
                        <w:vAlign w:val="bottom"/>
                      </w:tcPr>
                      <w:p w14:paraId="7CFD598E" w14:textId="77777777" w:rsidR="00625655" w:rsidRPr="006225B3" w:rsidRDefault="00625655" w:rsidP="00625655">
                        <w:pPr>
                          <w:jc w:val="center"/>
                        </w:pPr>
                        <w:r w:rsidRPr="006225B3">
                          <w:rPr>
                            <w:color w:val="000000"/>
                            <w:sz w:val="22"/>
                            <w:szCs w:val="22"/>
                          </w:rPr>
                          <w:t>200kg</w:t>
                        </w:r>
                      </w:p>
                    </w:tc>
                    <w:tc>
                      <w:tcPr>
                        <w:tcW w:w="3118" w:type="dxa"/>
                        <w:tcBorders>
                          <w:left w:val="single" w:sz="4" w:space="0" w:color="000000"/>
                          <w:bottom w:val="single" w:sz="4" w:space="0" w:color="000000"/>
                          <w:right w:val="single" w:sz="4" w:space="0" w:color="000000"/>
                        </w:tcBorders>
                        <w:vAlign w:val="bottom"/>
                      </w:tcPr>
                      <w:p w14:paraId="1E619107"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20057783" w14:textId="77777777" w:rsidR="00625655" w:rsidRPr="006225B3" w:rsidRDefault="00625655" w:rsidP="00625655">
                        <w:pPr>
                          <w:jc w:val="center"/>
                        </w:pPr>
                        <w:r w:rsidRPr="006225B3">
                          <w:rPr>
                            <w:color w:val="000000"/>
                            <w:sz w:val="22"/>
                            <w:szCs w:val="22"/>
                          </w:rPr>
                          <w:t>320 kg</w:t>
                        </w:r>
                      </w:p>
                    </w:tc>
                  </w:tr>
                  <w:tr w:rsidR="00625655" w:rsidRPr="006225B3" w14:paraId="03193B21"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9D0BF7E" w14:textId="77777777" w:rsidR="00625655" w:rsidRPr="006225B3" w:rsidRDefault="00625655" w:rsidP="00625655">
                        <w:pPr>
                          <w:jc w:val="center"/>
                        </w:pPr>
                        <w:r w:rsidRPr="006225B3">
                          <w:rPr>
                            <w:color w:val="000000"/>
                            <w:sz w:val="22"/>
                            <w:szCs w:val="22"/>
                          </w:rPr>
                          <w:t>Śliwki węgierki (IX, X)</w:t>
                        </w:r>
                      </w:p>
                    </w:tc>
                    <w:tc>
                      <w:tcPr>
                        <w:tcW w:w="2977" w:type="dxa"/>
                        <w:tcBorders>
                          <w:bottom w:val="single" w:sz="4" w:space="0" w:color="000000"/>
                          <w:right w:val="single" w:sz="4" w:space="0" w:color="000000"/>
                        </w:tcBorders>
                        <w:vAlign w:val="bottom"/>
                      </w:tcPr>
                      <w:p w14:paraId="184F2116" w14:textId="77777777" w:rsidR="00625655" w:rsidRPr="006225B3" w:rsidRDefault="00625655" w:rsidP="00625655">
                        <w:pPr>
                          <w:jc w:val="center"/>
                        </w:pPr>
                        <w:r w:rsidRPr="006225B3">
                          <w:rPr>
                            <w:color w:val="000000"/>
                            <w:sz w:val="22"/>
                            <w:szCs w:val="22"/>
                          </w:rPr>
                          <w:t>60 kg</w:t>
                        </w:r>
                      </w:p>
                    </w:tc>
                    <w:tc>
                      <w:tcPr>
                        <w:tcW w:w="2410" w:type="dxa"/>
                        <w:tcBorders>
                          <w:bottom w:val="single" w:sz="4" w:space="0" w:color="000000"/>
                        </w:tcBorders>
                        <w:vAlign w:val="bottom"/>
                      </w:tcPr>
                      <w:p w14:paraId="2EB51A71"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74C42588" w14:textId="77777777" w:rsidR="00625655" w:rsidRPr="006225B3" w:rsidRDefault="00625655" w:rsidP="00625655">
                        <w:pPr>
                          <w:snapToGrid w:val="0"/>
                          <w:jc w:val="center"/>
                        </w:pPr>
                        <w:r w:rsidRPr="006225B3">
                          <w:rPr>
                            <w:color w:val="000000"/>
                            <w:sz w:val="22"/>
                            <w:szCs w:val="22"/>
                          </w:rPr>
                          <w:t>5 kg</w:t>
                        </w:r>
                      </w:p>
                    </w:tc>
                    <w:tc>
                      <w:tcPr>
                        <w:tcW w:w="2268" w:type="dxa"/>
                        <w:tcBorders>
                          <w:bottom w:val="single" w:sz="4" w:space="0" w:color="000000"/>
                          <w:right w:val="single" w:sz="4" w:space="0" w:color="000000"/>
                        </w:tcBorders>
                        <w:vAlign w:val="bottom"/>
                      </w:tcPr>
                      <w:p w14:paraId="23E0D35C" w14:textId="77777777" w:rsidR="00625655" w:rsidRPr="006225B3" w:rsidRDefault="00625655" w:rsidP="00625655">
                        <w:pPr>
                          <w:jc w:val="center"/>
                        </w:pPr>
                        <w:r w:rsidRPr="006225B3">
                          <w:rPr>
                            <w:color w:val="000000"/>
                            <w:sz w:val="22"/>
                            <w:szCs w:val="22"/>
                          </w:rPr>
                          <w:t>65 kg</w:t>
                        </w:r>
                      </w:p>
                    </w:tc>
                  </w:tr>
                  <w:tr w:rsidR="00625655" w:rsidRPr="006225B3" w14:paraId="549547D6"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9FE1822" w14:textId="77777777" w:rsidR="00625655" w:rsidRPr="006225B3" w:rsidRDefault="00625655" w:rsidP="00625655">
                        <w:pPr>
                          <w:jc w:val="center"/>
                        </w:pPr>
                        <w:r w:rsidRPr="006225B3">
                          <w:rPr>
                            <w:color w:val="000000"/>
                            <w:sz w:val="22"/>
                            <w:szCs w:val="22"/>
                          </w:rPr>
                          <w:t>Śmietana 12%</w:t>
                        </w:r>
                      </w:p>
                    </w:tc>
                    <w:tc>
                      <w:tcPr>
                        <w:tcW w:w="2977" w:type="dxa"/>
                        <w:tcBorders>
                          <w:bottom w:val="single" w:sz="4" w:space="0" w:color="000000"/>
                          <w:right w:val="single" w:sz="4" w:space="0" w:color="000000"/>
                        </w:tcBorders>
                        <w:vAlign w:val="bottom"/>
                      </w:tcPr>
                      <w:p w14:paraId="23F0C492" w14:textId="77777777" w:rsidR="00625655" w:rsidRPr="006225B3" w:rsidRDefault="00625655" w:rsidP="00625655">
                        <w:pPr>
                          <w:jc w:val="center"/>
                        </w:pPr>
                        <w:r w:rsidRPr="006225B3">
                          <w:rPr>
                            <w:color w:val="000000"/>
                            <w:sz w:val="22"/>
                            <w:szCs w:val="22"/>
                          </w:rPr>
                          <w:t>180 szt. x 500 ml</w:t>
                        </w:r>
                      </w:p>
                    </w:tc>
                    <w:tc>
                      <w:tcPr>
                        <w:tcW w:w="2410" w:type="dxa"/>
                        <w:tcBorders>
                          <w:bottom w:val="single" w:sz="4" w:space="0" w:color="000000"/>
                        </w:tcBorders>
                        <w:vAlign w:val="bottom"/>
                      </w:tcPr>
                      <w:p w14:paraId="66B1D4F3" w14:textId="77777777" w:rsidR="00625655" w:rsidRPr="006225B3" w:rsidRDefault="00625655" w:rsidP="00625655">
                        <w:pPr>
                          <w:jc w:val="center"/>
                        </w:pPr>
                        <w:r w:rsidRPr="006225B3">
                          <w:rPr>
                            <w:color w:val="000000"/>
                            <w:sz w:val="22"/>
                            <w:szCs w:val="22"/>
                          </w:rPr>
                          <w:t>220 szt. x 500 ml</w:t>
                        </w:r>
                      </w:p>
                    </w:tc>
                    <w:tc>
                      <w:tcPr>
                        <w:tcW w:w="3118" w:type="dxa"/>
                        <w:tcBorders>
                          <w:left w:val="single" w:sz="4" w:space="0" w:color="000000"/>
                          <w:bottom w:val="single" w:sz="4" w:space="0" w:color="000000"/>
                          <w:right w:val="single" w:sz="4" w:space="0" w:color="000000"/>
                        </w:tcBorders>
                        <w:vAlign w:val="bottom"/>
                      </w:tcPr>
                      <w:p w14:paraId="4F436C28"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68991A5D" w14:textId="77777777" w:rsidR="00625655" w:rsidRPr="006225B3" w:rsidRDefault="00625655" w:rsidP="00625655">
                        <w:pPr>
                          <w:jc w:val="center"/>
                        </w:pPr>
                        <w:r w:rsidRPr="006225B3">
                          <w:rPr>
                            <w:color w:val="000000"/>
                            <w:sz w:val="22"/>
                            <w:szCs w:val="22"/>
                          </w:rPr>
                          <w:t>400 szt x 500 ml</w:t>
                        </w:r>
                      </w:p>
                    </w:tc>
                  </w:tr>
                  <w:tr w:rsidR="00625655" w:rsidRPr="006225B3" w14:paraId="072E340D"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DF1C5B7" w14:textId="77777777" w:rsidR="00625655" w:rsidRPr="006225B3" w:rsidRDefault="00625655" w:rsidP="00625655">
                        <w:pPr>
                          <w:jc w:val="center"/>
                        </w:pPr>
                        <w:r w:rsidRPr="006225B3">
                          <w:rPr>
                            <w:color w:val="000000"/>
                            <w:sz w:val="22"/>
                            <w:szCs w:val="22"/>
                          </w:rPr>
                          <w:t>Śmietana 18%</w:t>
                        </w:r>
                      </w:p>
                    </w:tc>
                    <w:tc>
                      <w:tcPr>
                        <w:tcW w:w="2977" w:type="dxa"/>
                        <w:tcBorders>
                          <w:bottom w:val="single" w:sz="4" w:space="0" w:color="000000"/>
                          <w:right w:val="single" w:sz="4" w:space="0" w:color="000000"/>
                        </w:tcBorders>
                        <w:vAlign w:val="bottom"/>
                      </w:tcPr>
                      <w:p w14:paraId="3F3AE9AD" w14:textId="77777777" w:rsidR="00625655" w:rsidRPr="006225B3" w:rsidRDefault="00625655" w:rsidP="00625655">
                        <w:pPr>
                          <w:jc w:val="center"/>
                        </w:pPr>
                        <w:r w:rsidRPr="006225B3">
                          <w:rPr>
                            <w:color w:val="000000"/>
                            <w:sz w:val="22"/>
                            <w:szCs w:val="22"/>
                          </w:rPr>
                          <w:t>240 szt. x 400 g</w:t>
                        </w:r>
                      </w:p>
                    </w:tc>
                    <w:tc>
                      <w:tcPr>
                        <w:tcW w:w="2410" w:type="dxa"/>
                        <w:tcBorders>
                          <w:bottom w:val="single" w:sz="4" w:space="0" w:color="000000"/>
                        </w:tcBorders>
                        <w:vAlign w:val="bottom"/>
                      </w:tcPr>
                      <w:p w14:paraId="522376C6" w14:textId="77777777" w:rsidR="00625655" w:rsidRPr="006225B3" w:rsidRDefault="00625655" w:rsidP="00625655">
                        <w:pPr>
                          <w:jc w:val="center"/>
                        </w:pPr>
                        <w:r w:rsidRPr="006225B3">
                          <w:rPr>
                            <w:color w:val="000000"/>
                            <w:sz w:val="22"/>
                            <w:szCs w:val="22"/>
                          </w:rPr>
                          <w:t>550 szt. x 400 g</w:t>
                        </w:r>
                      </w:p>
                    </w:tc>
                    <w:tc>
                      <w:tcPr>
                        <w:tcW w:w="3118" w:type="dxa"/>
                        <w:tcBorders>
                          <w:left w:val="single" w:sz="4" w:space="0" w:color="000000"/>
                          <w:bottom w:val="single" w:sz="4" w:space="0" w:color="000000"/>
                          <w:right w:val="single" w:sz="4" w:space="0" w:color="000000"/>
                        </w:tcBorders>
                        <w:vAlign w:val="bottom"/>
                      </w:tcPr>
                      <w:p w14:paraId="35907D78" w14:textId="77777777" w:rsidR="00625655" w:rsidRPr="006225B3" w:rsidRDefault="00625655" w:rsidP="00625655">
                        <w:pPr>
                          <w:snapToGrid w:val="0"/>
                          <w:jc w:val="center"/>
                        </w:pPr>
                        <w:r w:rsidRPr="006225B3">
                          <w:rPr>
                            <w:color w:val="000000"/>
                            <w:sz w:val="22"/>
                            <w:szCs w:val="22"/>
                          </w:rPr>
                          <w:t>100 x 400g</w:t>
                        </w:r>
                      </w:p>
                    </w:tc>
                    <w:tc>
                      <w:tcPr>
                        <w:tcW w:w="2268" w:type="dxa"/>
                        <w:tcBorders>
                          <w:bottom w:val="single" w:sz="4" w:space="0" w:color="000000"/>
                          <w:right w:val="single" w:sz="4" w:space="0" w:color="000000"/>
                        </w:tcBorders>
                        <w:vAlign w:val="bottom"/>
                      </w:tcPr>
                      <w:p w14:paraId="032A41E2" w14:textId="77777777" w:rsidR="00625655" w:rsidRPr="006225B3" w:rsidRDefault="00625655" w:rsidP="00625655">
                        <w:pPr>
                          <w:jc w:val="center"/>
                        </w:pPr>
                        <w:r w:rsidRPr="006225B3">
                          <w:rPr>
                            <w:color w:val="000000"/>
                            <w:sz w:val="22"/>
                            <w:szCs w:val="22"/>
                          </w:rPr>
                          <w:t xml:space="preserve">890 x 400 g </w:t>
                        </w:r>
                      </w:p>
                    </w:tc>
                  </w:tr>
                  <w:tr w:rsidR="00625655" w:rsidRPr="006225B3" w14:paraId="0372E56E" w14:textId="77777777" w:rsidTr="007D5BCF">
                    <w:trPr>
                      <w:trHeight w:val="120"/>
                    </w:trPr>
                    <w:tc>
                      <w:tcPr>
                        <w:tcW w:w="2755" w:type="dxa"/>
                        <w:tcBorders>
                          <w:left w:val="single" w:sz="4" w:space="0" w:color="000000"/>
                          <w:bottom w:val="single" w:sz="4" w:space="0" w:color="000000"/>
                          <w:right w:val="single" w:sz="4" w:space="0" w:color="000000"/>
                        </w:tcBorders>
                        <w:vAlign w:val="bottom"/>
                      </w:tcPr>
                      <w:p w14:paraId="128F8C01" w14:textId="77777777" w:rsidR="00625655" w:rsidRPr="006225B3" w:rsidRDefault="00625655" w:rsidP="00625655">
                        <w:pPr>
                          <w:jc w:val="center"/>
                        </w:pPr>
                        <w:r w:rsidRPr="006225B3">
                          <w:rPr>
                            <w:color w:val="000000"/>
                            <w:sz w:val="22"/>
                            <w:szCs w:val="22"/>
                          </w:rPr>
                          <w:t>Truskawki (V, VI)</w:t>
                        </w:r>
                      </w:p>
                    </w:tc>
                    <w:tc>
                      <w:tcPr>
                        <w:tcW w:w="2977" w:type="dxa"/>
                        <w:tcBorders>
                          <w:bottom w:val="single" w:sz="4" w:space="0" w:color="000000"/>
                          <w:right w:val="single" w:sz="4" w:space="0" w:color="000000"/>
                        </w:tcBorders>
                        <w:vAlign w:val="bottom"/>
                      </w:tcPr>
                      <w:p w14:paraId="27FAAC17" w14:textId="77777777" w:rsidR="00625655" w:rsidRPr="006225B3" w:rsidRDefault="00625655" w:rsidP="00625655">
                        <w:pPr>
                          <w:jc w:val="center"/>
                        </w:pPr>
                        <w:r w:rsidRPr="006225B3">
                          <w:rPr>
                            <w:color w:val="000000"/>
                            <w:sz w:val="22"/>
                            <w:szCs w:val="22"/>
                          </w:rPr>
                          <w:t>20 kg</w:t>
                        </w:r>
                      </w:p>
                    </w:tc>
                    <w:tc>
                      <w:tcPr>
                        <w:tcW w:w="2410" w:type="dxa"/>
                        <w:tcBorders>
                          <w:bottom w:val="single" w:sz="4" w:space="0" w:color="000000"/>
                        </w:tcBorders>
                        <w:vAlign w:val="bottom"/>
                      </w:tcPr>
                      <w:p w14:paraId="56A8BF9D" w14:textId="77777777" w:rsidR="00625655" w:rsidRPr="006225B3" w:rsidRDefault="00625655" w:rsidP="00625655">
                        <w:pPr>
                          <w:jc w:val="center"/>
                        </w:pPr>
                        <w:r w:rsidRPr="006225B3">
                          <w:rPr>
                            <w:color w:val="000000"/>
                            <w:sz w:val="22"/>
                            <w:szCs w:val="22"/>
                          </w:rPr>
                          <w:t> </w:t>
                        </w:r>
                      </w:p>
                    </w:tc>
                    <w:tc>
                      <w:tcPr>
                        <w:tcW w:w="3118" w:type="dxa"/>
                        <w:tcBorders>
                          <w:left w:val="single" w:sz="4" w:space="0" w:color="000000"/>
                          <w:bottom w:val="single" w:sz="4" w:space="0" w:color="000000"/>
                          <w:right w:val="single" w:sz="4" w:space="0" w:color="000000"/>
                        </w:tcBorders>
                        <w:vAlign w:val="bottom"/>
                      </w:tcPr>
                      <w:p w14:paraId="22CBD6A5" w14:textId="77777777" w:rsidR="00625655" w:rsidRPr="006225B3" w:rsidRDefault="00625655" w:rsidP="00625655">
                        <w:pPr>
                          <w:snapToGrid w:val="0"/>
                          <w:jc w:val="center"/>
                        </w:pPr>
                        <w:r w:rsidRPr="006225B3">
                          <w:rPr>
                            <w:color w:val="000000"/>
                            <w:sz w:val="22"/>
                            <w:szCs w:val="22"/>
                          </w:rPr>
                          <w:t>10 kg</w:t>
                        </w:r>
                      </w:p>
                    </w:tc>
                    <w:tc>
                      <w:tcPr>
                        <w:tcW w:w="2268" w:type="dxa"/>
                        <w:tcBorders>
                          <w:bottom w:val="single" w:sz="4" w:space="0" w:color="000000"/>
                          <w:right w:val="single" w:sz="4" w:space="0" w:color="000000"/>
                        </w:tcBorders>
                        <w:vAlign w:val="bottom"/>
                      </w:tcPr>
                      <w:p w14:paraId="00F6499E" w14:textId="77777777" w:rsidR="00625655" w:rsidRPr="006225B3" w:rsidRDefault="00625655" w:rsidP="00625655">
                        <w:pPr>
                          <w:snapToGrid w:val="0"/>
                          <w:jc w:val="center"/>
                        </w:pPr>
                        <w:r w:rsidRPr="006225B3">
                          <w:rPr>
                            <w:color w:val="000000"/>
                            <w:sz w:val="22"/>
                            <w:szCs w:val="22"/>
                          </w:rPr>
                          <w:t>30 kg</w:t>
                        </w:r>
                      </w:p>
                    </w:tc>
                  </w:tr>
                  <w:tr w:rsidR="00625655" w:rsidRPr="006225B3" w14:paraId="39C3E8F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9D854D2" w14:textId="77777777" w:rsidR="00625655" w:rsidRPr="006225B3" w:rsidRDefault="00625655" w:rsidP="00625655">
                        <w:pPr>
                          <w:jc w:val="center"/>
                        </w:pPr>
                        <w:r w:rsidRPr="006225B3">
                          <w:rPr>
                            <w:color w:val="000000"/>
                            <w:sz w:val="22"/>
                            <w:szCs w:val="22"/>
                          </w:rPr>
                          <w:t>Tymianek suszony</w:t>
                        </w:r>
                      </w:p>
                    </w:tc>
                    <w:tc>
                      <w:tcPr>
                        <w:tcW w:w="2977" w:type="dxa"/>
                        <w:tcBorders>
                          <w:bottom w:val="single" w:sz="4" w:space="0" w:color="000000"/>
                          <w:right w:val="single" w:sz="4" w:space="0" w:color="000000"/>
                        </w:tcBorders>
                        <w:vAlign w:val="bottom"/>
                      </w:tcPr>
                      <w:p w14:paraId="2B3AF9E7" w14:textId="77777777" w:rsidR="00625655" w:rsidRPr="006225B3" w:rsidRDefault="00625655" w:rsidP="00625655">
                        <w:pPr>
                          <w:jc w:val="center"/>
                        </w:pPr>
                        <w:r w:rsidRPr="006225B3">
                          <w:rPr>
                            <w:color w:val="000000"/>
                            <w:sz w:val="22"/>
                            <w:szCs w:val="22"/>
                          </w:rPr>
                          <w:t>10 x 10 g</w:t>
                        </w:r>
                      </w:p>
                    </w:tc>
                    <w:tc>
                      <w:tcPr>
                        <w:tcW w:w="2410" w:type="dxa"/>
                        <w:tcBorders>
                          <w:bottom w:val="single" w:sz="4" w:space="0" w:color="000000"/>
                        </w:tcBorders>
                        <w:vAlign w:val="bottom"/>
                      </w:tcPr>
                      <w:p w14:paraId="1091E5F1" w14:textId="77777777" w:rsidR="00625655" w:rsidRPr="006225B3" w:rsidRDefault="00625655" w:rsidP="00625655">
                        <w:pPr>
                          <w:jc w:val="center"/>
                        </w:pPr>
                        <w:r w:rsidRPr="006225B3">
                          <w:rPr>
                            <w:color w:val="000000"/>
                            <w:sz w:val="22"/>
                            <w:szCs w:val="22"/>
                          </w:rPr>
                          <w:t>15 x 10 g</w:t>
                        </w:r>
                      </w:p>
                    </w:tc>
                    <w:tc>
                      <w:tcPr>
                        <w:tcW w:w="3118" w:type="dxa"/>
                        <w:tcBorders>
                          <w:left w:val="single" w:sz="4" w:space="0" w:color="000000"/>
                          <w:bottom w:val="single" w:sz="4" w:space="0" w:color="000000"/>
                          <w:right w:val="single" w:sz="4" w:space="0" w:color="000000"/>
                        </w:tcBorders>
                        <w:vAlign w:val="bottom"/>
                      </w:tcPr>
                      <w:p w14:paraId="482F0BEB"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4FE90725" w14:textId="77777777" w:rsidR="00625655" w:rsidRPr="006225B3" w:rsidRDefault="00625655" w:rsidP="00625655">
                        <w:pPr>
                          <w:jc w:val="center"/>
                        </w:pPr>
                        <w:r w:rsidRPr="006225B3">
                          <w:rPr>
                            <w:color w:val="000000"/>
                            <w:sz w:val="22"/>
                            <w:szCs w:val="22"/>
                          </w:rPr>
                          <w:t xml:space="preserve">25 x 10 g </w:t>
                        </w:r>
                      </w:p>
                    </w:tc>
                  </w:tr>
                  <w:tr w:rsidR="00625655" w:rsidRPr="006225B3" w14:paraId="1AA6702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BCC1881" w14:textId="77777777" w:rsidR="00625655" w:rsidRPr="006225B3" w:rsidRDefault="00625655" w:rsidP="00625655">
                        <w:pPr>
                          <w:jc w:val="center"/>
                        </w:pPr>
                        <w:r w:rsidRPr="006225B3">
                          <w:rPr>
                            <w:color w:val="000000"/>
                            <w:sz w:val="22"/>
                            <w:szCs w:val="22"/>
                          </w:rPr>
                          <w:t xml:space="preserve">Tuńczyk sałatkowy </w:t>
                        </w:r>
                      </w:p>
                    </w:tc>
                    <w:tc>
                      <w:tcPr>
                        <w:tcW w:w="2977" w:type="dxa"/>
                        <w:tcBorders>
                          <w:bottom w:val="single" w:sz="4" w:space="0" w:color="000000"/>
                          <w:right w:val="single" w:sz="4" w:space="0" w:color="000000"/>
                        </w:tcBorders>
                        <w:vAlign w:val="bottom"/>
                      </w:tcPr>
                      <w:p w14:paraId="4FD4D41F" w14:textId="77777777" w:rsidR="00625655" w:rsidRPr="006225B3" w:rsidRDefault="00625655" w:rsidP="00625655">
                        <w:pPr>
                          <w:jc w:val="center"/>
                        </w:pPr>
                        <w:r w:rsidRPr="006225B3">
                          <w:rPr>
                            <w:color w:val="000000"/>
                            <w:sz w:val="22"/>
                            <w:szCs w:val="22"/>
                          </w:rPr>
                          <w:t xml:space="preserve">44 puszki </w:t>
                        </w:r>
                      </w:p>
                    </w:tc>
                    <w:tc>
                      <w:tcPr>
                        <w:tcW w:w="2410" w:type="dxa"/>
                        <w:tcBorders>
                          <w:bottom w:val="single" w:sz="4" w:space="0" w:color="000000"/>
                        </w:tcBorders>
                        <w:vAlign w:val="bottom"/>
                      </w:tcPr>
                      <w:p w14:paraId="32DA7923" w14:textId="77777777" w:rsidR="00625655" w:rsidRPr="006225B3" w:rsidRDefault="00625655" w:rsidP="00625655">
                        <w:pPr>
                          <w:snapToGrid w:val="0"/>
                          <w:jc w:val="center"/>
                          <w:rPr>
                            <w:color w:val="000000"/>
                            <w:sz w:val="22"/>
                            <w:szCs w:val="22"/>
                          </w:rPr>
                        </w:pPr>
                      </w:p>
                    </w:tc>
                    <w:tc>
                      <w:tcPr>
                        <w:tcW w:w="3118" w:type="dxa"/>
                        <w:tcBorders>
                          <w:left w:val="single" w:sz="4" w:space="0" w:color="000000"/>
                          <w:bottom w:val="single" w:sz="4" w:space="0" w:color="000000"/>
                          <w:right w:val="single" w:sz="4" w:space="0" w:color="000000"/>
                        </w:tcBorders>
                        <w:vAlign w:val="bottom"/>
                      </w:tcPr>
                      <w:p w14:paraId="0265FF52"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1E00AAD5" w14:textId="77777777" w:rsidR="00625655" w:rsidRPr="006225B3" w:rsidRDefault="00625655" w:rsidP="00625655">
                        <w:pPr>
                          <w:jc w:val="center"/>
                        </w:pPr>
                        <w:r w:rsidRPr="006225B3">
                          <w:rPr>
                            <w:color w:val="000000"/>
                            <w:sz w:val="22"/>
                            <w:szCs w:val="22"/>
                          </w:rPr>
                          <w:t>44 puszki</w:t>
                        </w:r>
                      </w:p>
                    </w:tc>
                  </w:tr>
                  <w:tr w:rsidR="00625655" w:rsidRPr="006225B3" w14:paraId="31B6C96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E28FFD9" w14:textId="77777777" w:rsidR="00625655" w:rsidRPr="006225B3" w:rsidRDefault="00625655" w:rsidP="00625655">
                        <w:pPr>
                          <w:jc w:val="center"/>
                        </w:pPr>
                        <w:r w:rsidRPr="006225B3">
                          <w:rPr>
                            <w:color w:val="000000"/>
                            <w:sz w:val="22"/>
                            <w:szCs w:val="22"/>
                          </w:rPr>
                          <w:t>Udziki</w:t>
                        </w:r>
                      </w:p>
                    </w:tc>
                    <w:tc>
                      <w:tcPr>
                        <w:tcW w:w="2977" w:type="dxa"/>
                        <w:tcBorders>
                          <w:bottom w:val="single" w:sz="4" w:space="0" w:color="000000"/>
                          <w:right w:val="single" w:sz="4" w:space="0" w:color="000000"/>
                        </w:tcBorders>
                        <w:vAlign w:val="bottom"/>
                      </w:tcPr>
                      <w:p w14:paraId="05EC21D2" w14:textId="77777777" w:rsidR="00625655" w:rsidRPr="006225B3" w:rsidRDefault="00625655" w:rsidP="00625655">
                        <w:pPr>
                          <w:jc w:val="center"/>
                        </w:pPr>
                        <w:r w:rsidRPr="006225B3">
                          <w:rPr>
                            <w:color w:val="000000"/>
                            <w:sz w:val="22"/>
                            <w:szCs w:val="22"/>
                          </w:rPr>
                          <w:t>600 kg</w:t>
                        </w:r>
                      </w:p>
                    </w:tc>
                    <w:tc>
                      <w:tcPr>
                        <w:tcW w:w="2410" w:type="dxa"/>
                        <w:tcBorders>
                          <w:bottom w:val="single" w:sz="4" w:space="0" w:color="000000"/>
                        </w:tcBorders>
                        <w:vAlign w:val="bottom"/>
                      </w:tcPr>
                      <w:p w14:paraId="4EDA1DAD" w14:textId="77777777" w:rsidR="00625655" w:rsidRPr="006225B3" w:rsidRDefault="00625655" w:rsidP="00625655">
                        <w:pPr>
                          <w:jc w:val="center"/>
                        </w:pPr>
                        <w:r w:rsidRPr="006225B3">
                          <w:rPr>
                            <w:color w:val="000000"/>
                            <w:sz w:val="22"/>
                            <w:szCs w:val="22"/>
                          </w:rPr>
                          <w:t>1200 kg</w:t>
                        </w:r>
                      </w:p>
                    </w:tc>
                    <w:tc>
                      <w:tcPr>
                        <w:tcW w:w="3118" w:type="dxa"/>
                        <w:tcBorders>
                          <w:left w:val="single" w:sz="4" w:space="0" w:color="000000"/>
                          <w:bottom w:val="single" w:sz="4" w:space="0" w:color="000000"/>
                          <w:right w:val="single" w:sz="4" w:space="0" w:color="000000"/>
                        </w:tcBorders>
                        <w:vAlign w:val="bottom"/>
                      </w:tcPr>
                      <w:p w14:paraId="20B14C04" w14:textId="77777777" w:rsidR="00625655" w:rsidRPr="006225B3" w:rsidRDefault="00625655" w:rsidP="00625655">
                        <w:pPr>
                          <w:snapToGrid w:val="0"/>
                          <w:jc w:val="center"/>
                        </w:pPr>
                        <w:r w:rsidRPr="006225B3">
                          <w:rPr>
                            <w:color w:val="000000"/>
                            <w:sz w:val="22"/>
                            <w:szCs w:val="22"/>
                          </w:rPr>
                          <w:t>230 kg</w:t>
                        </w:r>
                      </w:p>
                    </w:tc>
                    <w:tc>
                      <w:tcPr>
                        <w:tcW w:w="2268" w:type="dxa"/>
                        <w:tcBorders>
                          <w:bottom w:val="single" w:sz="4" w:space="0" w:color="000000"/>
                          <w:right w:val="single" w:sz="4" w:space="0" w:color="000000"/>
                        </w:tcBorders>
                        <w:vAlign w:val="bottom"/>
                      </w:tcPr>
                      <w:p w14:paraId="4CBE0AF2" w14:textId="77777777" w:rsidR="00625655" w:rsidRPr="006225B3" w:rsidRDefault="00625655" w:rsidP="00625655">
                        <w:pPr>
                          <w:jc w:val="center"/>
                        </w:pPr>
                        <w:r w:rsidRPr="006225B3">
                          <w:rPr>
                            <w:color w:val="000000"/>
                            <w:sz w:val="22"/>
                            <w:szCs w:val="22"/>
                          </w:rPr>
                          <w:t>2030 kg</w:t>
                        </w:r>
                      </w:p>
                    </w:tc>
                  </w:tr>
                  <w:tr w:rsidR="00625655" w:rsidRPr="006225B3" w14:paraId="7332660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C59F01A" w14:textId="77777777" w:rsidR="00625655" w:rsidRPr="006225B3" w:rsidRDefault="00625655" w:rsidP="00625655">
                        <w:pPr>
                          <w:jc w:val="center"/>
                        </w:pPr>
                        <w:r w:rsidRPr="006225B3">
                          <w:rPr>
                            <w:color w:val="000000"/>
                            <w:sz w:val="22"/>
                            <w:szCs w:val="22"/>
                          </w:rPr>
                          <w:t xml:space="preserve">Podudzie z kurczaka </w:t>
                        </w:r>
                      </w:p>
                    </w:tc>
                    <w:tc>
                      <w:tcPr>
                        <w:tcW w:w="2977" w:type="dxa"/>
                        <w:tcBorders>
                          <w:bottom w:val="single" w:sz="4" w:space="0" w:color="000000"/>
                          <w:right w:val="single" w:sz="4" w:space="0" w:color="000000"/>
                        </w:tcBorders>
                        <w:vAlign w:val="bottom"/>
                      </w:tcPr>
                      <w:p w14:paraId="315CF44E" w14:textId="77777777" w:rsidR="00625655" w:rsidRPr="006225B3" w:rsidRDefault="00625655" w:rsidP="00625655">
                        <w:pPr>
                          <w:jc w:val="center"/>
                        </w:pPr>
                        <w:r w:rsidRPr="006225B3">
                          <w:rPr>
                            <w:color w:val="000000"/>
                            <w:sz w:val="22"/>
                            <w:szCs w:val="22"/>
                          </w:rPr>
                          <w:t>500 kg</w:t>
                        </w:r>
                      </w:p>
                    </w:tc>
                    <w:tc>
                      <w:tcPr>
                        <w:tcW w:w="2410" w:type="dxa"/>
                        <w:tcBorders>
                          <w:bottom w:val="single" w:sz="4" w:space="0" w:color="000000"/>
                        </w:tcBorders>
                        <w:vAlign w:val="bottom"/>
                      </w:tcPr>
                      <w:p w14:paraId="56152C87" w14:textId="77777777" w:rsidR="00625655" w:rsidRPr="006225B3" w:rsidRDefault="00625655" w:rsidP="00625655">
                        <w:pPr>
                          <w:jc w:val="center"/>
                        </w:pPr>
                        <w:r w:rsidRPr="006225B3">
                          <w:rPr>
                            <w:color w:val="000000"/>
                            <w:sz w:val="22"/>
                            <w:szCs w:val="22"/>
                          </w:rPr>
                          <w:t>1000kg</w:t>
                        </w:r>
                      </w:p>
                    </w:tc>
                    <w:tc>
                      <w:tcPr>
                        <w:tcW w:w="3118" w:type="dxa"/>
                        <w:tcBorders>
                          <w:left w:val="single" w:sz="4" w:space="0" w:color="000000"/>
                          <w:bottom w:val="single" w:sz="4" w:space="0" w:color="000000"/>
                          <w:right w:val="single" w:sz="4" w:space="0" w:color="000000"/>
                        </w:tcBorders>
                        <w:vAlign w:val="bottom"/>
                      </w:tcPr>
                      <w:p w14:paraId="055A08DE"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6A12ED9C" w14:textId="77777777" w:rsidR="00625655" w:rsidRPr="006225B3" w:rsidRDefault="00625655" w:rsidP="00625655">
                        <w:pPr>
                          <w:jc w:val="center"/>
                        </w:pPr>
                        <w:r w:rsidRPr="006225B3">
                          <w:rPr>
                            <w:color w:val="000000"/>
                            <w:sz w:val="22"/>
                            <w:szCs w:val="22"/>
                          </w:rPr>
                          <w:t>1500 kg</w:t>
                        </w:r>
                      </w:p>
                    </w:tc>
                  </w:tr>
                  <w:tr w:rsidR="00625655" w:rsidRPr="006225B3" w14:paraId="61992DC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F809A51" w14:textId="77777777" w:rsidR="00625655" w:rsidRPr="006225B3" w:rsidRDefault="00625655" w:rsidP="00625655">
                        <w:pPr>
                          <w:jc w:val="center"/>
                        </w:pPr>
                        <w:r w:rsidRPr="006225B3">
                          <w:rPr>
                            <w:color w:val="000000"/>
                            <w:sz w:val="22"/>
                            <w:szCs w:val="22"/>
                          </w:rPr>
                          <w:t>Vegeta bez glutaminianu sodu</w:t>
                        </w:r>
                      </w:p>
                    </w:tc>
                    <w:tc>
                      <w:tcPr>
                        <w:tcW w:w="2977" w:type="dxa"/>
                        <w:tcBorders>
                          <w:bottom w:val="single" w:sz="4" w:space="0" w:color="000000"/>
                          <w:right w:val="single" w:sz="4" w:space="0" w:color="000000"/>
                        </w:tcBorders>
                        <w:vAlign w:val="bottom"/>
                      </w:tcPr>
                      <w:p w14:paraId="33AD00CD" w14:textId="77777777" w:rsidR="00625655" w:rsidRPr="006225B3" w:rsidRDefault="00625655" w:rsidP="00625655">
                        <w:pPr>
                          <w:jc w:val="center"/>
                        </w:pPr>
                        <w:r w:rsidRPr="006225B3">
                          <w:rPr>
                            <w:color w:val="000000"/>
                            <w:sz w:val="22"/>
                            <w:szCs w:val="22"/>
                          </w:rPr>
                          <w:t>5 x 300 g</w:t>
                        </w:r>
                      </w:p>
                    </w:tc>
                    <w:tc>
                      <w:tcPr>
                        <w:tcW w:w="2410" w:type="dxa"/>
                        <w:tcBorders>
                          <w:bottom w:val="single" w:sz="4" w:space="0" w:color="000000"/>
                          <w:right w:val="single" w:sz="4" w:space="0" w:color="000000"/>
                        </w:tcBorders>
                        <w:vAlign w:val="bottom"/>
                      </w:tcPr>
                      <w:p w14:paraId="0F047731" w14:textId="77777777" w:rsidR="00625655" w:rsidRPr="006225B3" w:rsidRDefault="00625655" w:rsidP="00625655">
                        <w:pPr>
                          <w:jc w:val="center"/>
                        </w:pPr>
                        <w:r w:rsidRPr="006225B3">
                          <w:rPr>
                            <w:color w:val="000000"/>
                            <w:sz w:val="22"/>
                            <w:szCs w:val="22"/>
                          </w:rPr>
                          <w:t>8 x 300 g</w:t>
                        </w:r>
                      </w:p>
                    </w:tc>
                    <w:tc>
                      <w:tcPr>
                        <w:tcW w:w="3118" w:type="dxa"/>
                        <w:tcBorders>
                          <w:bottom w:val="single" w:sz="4" w:space="0" w:color="000000"/>
                          <w:right w:val="single" w:sz="4" w:space="0" w:color="000000"/>
                        </w:tcBorders>
                        <w:vAlign w:val="bottom"/>
                      </w:tcPr>
                      <w:p w14:paraId="395D478D"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4A8EC144" w14:textId="77777777" w:rsidR="00625655" w:rsidRPr="006225B3" w:rsidRDefault="00625655" w:rsidP="00625655">
                        <w:pPr>
                          <w:jc w:val="center"/>
                        </w:pPr>
                        <w:r w:rsidRPr="006225B3">
                          <w:rPr>
                            <w:color w:val="000000"/>
                            <w:sz w:val="22"/>
                            <w:szCs w:val="22"/>
                          </w:rPr>
                          <w:t>13 x 300 g</w:t>
                        </w:r>
                      </w:p>
                    </w:tc>
                  </w:tr>
                  <w:tr w:rsidR="00625655" w:rsidRPr="006225B3" w14:paraId="5E4C99EF"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C7D666F" w14:textId="77777777" w:rsidR="00625655" w:rsidRPr="006225B3" w:rsidRDefault="00625655" w:rsidP="00625655">
                        <w:pPr>
                          <w:jc w:val="center"/>
                        </w:pPr>
                        <w:r w:rsidRPr="006225B3">
                          <w:rPr>
                            <w:color w:val="000000"/>
                            <w:sz w:val="22"/>
                            <w:szCs w:val="22"/>
                          </w:rPr>
                          <w:t>Wafle ryżowe</w:t>
                        </w:r>
                      </w:p>
                    </w:tc>
                    <w:tc>
                      <w:tcPr>
                        <w:tcW w:w="2977" w:type="dxa"/>
                        <w:tcBorders>
                          <w:bottom w:val="single" w:sz="4" w:space="0" w:color="000000"/>
                          <w:right w:val="single" w:sz="4" w:space="0" w:color="000000"/>
                        </w:tcBorders>
                        <w:vAlign w:val="bottom"/>
                      </w:tcPr>
                      <w:p w14:paraId="01CF8CF1" w14:textId="77777777" w:rsidR="00625655" w:rsidRPr="006225B3" w:rsidRDefault="00625655" w:rsidP="00625655">
                        <w:pPr>
                          <w:jc w:val="center"/>
                        </w:pPr>
                        <w:r w:rsidRPr="006225B3">
                          <w:rPr>
                            <w:color w:val="000000"/>
                            <w:sz w:val="22"/>
                            <w:szCs w:val="22"/>
                          </w:rPr>
                          <w:t>160 x 130 g</w:t>
                        </w:r>
                      </w:p>
                    </w:tc>
                    <w:tc>
                      <w:tcPr>
                        <w:tcW w:w="2410" w:type="dxa"/>
                        <w:tcBorders>
                          <w:bottom w:val="single" w:sz="4" w:space="0" w:color="000000"/>
                          <w:right w:val="single" w:sz="4" w:space="0" w:color="000000"/>
                        </w:tcBorders>
                        <w:vAlign w:val="bottom"/>
                      </w:tcPr>
                      <w:p w14:paraId="125E9A26"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524C57CE"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55D16CED" w14:textId="77777777" w:rsidR="00625655" w:rsidRPr="006225B3" w:rsidRDefault="00625655" w:rsidP="00625655">
                        <w:pPr>
                          <w:jc w:val="center"/>
                        </w:pPr>
                        <w:r w:rsidRPr="006225B3">
                          <w:rPr>
                            <w:color w:val="000000"/>
                            <w:sz w:val="22"/>
                            <w:szCs w:val="22"/>
                          </w:rPr>
                          <w:t xml:space="preserve">160 x 130 g </w:t>
                        </w:r>
                      </w:p>
                    </w:tc>
                  </w:tr>
                  <w:tr w:rsidR="00625655" w:rsidRPr="006225B3" w14:paraId="581110AF"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BBA5DDC" w14:textId="77777777" w:rsidR="00625655" w:rsidRPr="006225B3" w:rsidRDefault="00625655" w:rsidP="00625655">
                        <w:pPr>
                          <w:jc w:val="center"/>
                        </w:pPr>
                        <w:r w:rsidRPr="006225B3">
                          <w:rPr>
                            <w:color w:val="000000"/>
                            <w:sz w:val="22"/>
                            <w:szCs w:val="22"/>
                          </w:rPr>
                          <w:t xml:space="preserve">Wafle ryżowe z polewą malinową </w:t>
                        </w:r>
                      </w:p>
                    </w:tc>
                    <w:tc>
                      <w:tcPr>
                        <w:tcW w:w="2977" w:type="dxa"/>
                        <w:tcBorders>
                          <w:bottom w:val="single" w:sz="4" w:space="0" w:color="000000"/>
                          <w:right w:val="single" w:sz="4" w:space="0" w:color="000000"/>
                        </w:tcBorders>
                        <w:vAlign w:val="bottom"/>
                      </w:tcPr>
                      <w:p w14:paraId="77AF9A4F" w14:textId="77777777" w:rsidR="00625655" w:rsidRPr="006225B3" w:rsidRDefault="00625655" w:rsidP="00625655">
                        <w:pPr>
                          <w:jc w:val="center"/>
                        </w:pPr>
                        <w:r w:rsidRPr="006225B3">
                          <w:rPr>
                            <w:color w:val="000000"/>
                            <w:sz w:val="22"/>
                            <w:szCs w:val="22"/>
                          </w:rPr>
                          <w:t>80 x 20g</w:t>
                        </w:r>
                      </w:p>
                    </w:tc>
                    <w:tc>
                      <w:tcPr>
                        <w:tcW w:w="2410" w:type="dxa"/>
                        <w:tcBorders>
                          <w:bottom w:val="single" w:sz="4" w:space="0" w:color="000000"/>
                          <w:right w:val="single" w:sz="4" w:space="0" w:color="000000"/>
                        </w:tcBorders>
                        <w:vAlign w:val="bottom"/>
                      </w:tcPr>
                      <w:p w14:paraId="26BFBD4A" w14:textId="77777777" w:rsidR="00625655" w:rsidRPr="006225B3" w:rsidRDefault="00625655" w:rsidP="00625655">
                        <w:pPr>
                          <w:snapToGrid w:val="0"/>
                          <w:jc w:val="center"/>
                          <w:rPr>
                            <w:color w:val="000000"/>
                            <w:sz w:val="22"/>
                            <w:szCs w:val="22"/>
                          </w:rPr>
                        </w:pPr>
                      </w:p>
                    </w:tc>
                    <w:tc>
                      <w:tcPr>
                        <w:tcW w:w="3118" w:type="dxa"/>
                        <w:tcBorders>
                          <w:bottom w:val="single" w:sz="4" w:space="0" w:color="000000"/>
                          <w:right w:val="single" w:sz="4" w:space="0" w:color="000000"/>
                        </w:tcBorders>
                        <w:vAlign w:val="bottom"/>
                      </w:tcPr>
                      <w:p w14:paraId="24CD8BA3"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7C72B830" w14:textId="77777777" w:rsidR="00625655" w:rsidRPr="006225B3" w:rsidRDefault="00625655" w:rsidP="00625655">
                        <w:pPr>
                          <w:jc w:val="center"/>
                        </w:pPr>
                        <w:r w:rsidRPr="006225B3">
                          <w:rPr>
                            <w:color w:val="000000"/>
                            <w:sz w:val="22"/>
                            <w:szCs w:val="22"/>
                          </w:rPr>
                          <w:t xml:space="preserve">80 x 20g </w:t>
                        </w:r>
                      </w:p>
                    </w:tc>
                  </w:tr>
                  <w:tr w:rsidR="00625655" w:rsidRPr="006225B3" w14:paraId="37D1749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1B9DE2C" w14:textId="77777777" w:rsidR="00625655" w:rsidRPr="006225B3" w:rsidRDefault="00625655" w:rsidP="00625655">
                        <w:pPr>
                          <w:jc w:val="center"/>
                        </w:pPr>
                        <w:r w:rsidRPr="006225B3">
                          <w:rPr>
                            <w:color w:val="000000"/>
                            <w:sz w:val="22"/>
                            <w:szCs w:val="22"/>
                          </w:rPr>
                          <w:t xml:space="preserve">Wafle ryżowe z polewą malinową </w:t>
                        </w:r>
                      </w:p>
                    </w:tc>
                    <w:tc>
                      <w:tcPr>
                        <w:tcW w:w="2977" w:type="dxa"/>
                        <w:tcBorders>
                          <w:bottom w:val="single" w:sz="4" w:space="0" w:color="000000"/>
                          <w:right w:val="single" w:sz="4" w:space="0" w:color="000000"/>
                        </w:tcBorders>
                        <w:vAlign w:val="bottom"/>
                      </w:tcPr>
                      <w:p w14:paraId="728CF43B" w14:textId="77777777" w:rsidR="00625655" w:rsidRPr="006225B3" w:rsidRDefault="00625655" w:rsidP="00625655">
                        <w:pPr>
                          <w:jc w:val="center"/>
                        </w:pPr>
                        <w:r w:rsidRPr="006225B3">
                          <w:rPr>
                            <w:color w:val="000000"/>
                            <w:sz w:val="22"/>
                            <w:szCs w:val="22"/>
                          </w:rPr>
                          <w:t>80 x 66 g</w:t>
                        </w:r>
                      </w:p>
                    </w:tc>
                    <w:tc>
                      <w:tcPr>
                        <w:tcW w:w="2410" w:type="dxa"/>
                        <w:tcBorders>
                          <w:bottom w:val="single" w:sz="4" w:space="0" w:color="000000"/>
                          <w:right w:val="single" w:sz="4" w:space="0" w:color="000000"/>
                        </w:tcBorders>
                        <w:vAlign w:val="bottom"/>
                      </w:tcPr>
                      <w:p w14:paraId="248268C2" w14:textId="77777777" w:rsidR="00625655" w:rsidRPr="006225B3" w:rsidRDefault="00625655" w:rsidP="00625655">
                        <w:pPr>
                          <w:snapToGrid w:val="0"/>
                          <w:jc w:val="center"/>
                          <w:rPr>
                            <w:color w:val="000000"/>
                            <w:sz w:val="22"/>
                            <w:szCs w:val="22"/>
                          </w:rPr>
                        </w:pPr>
                      </w:p>
                    </w:tc>
                    <w:tc>
                      <w:tcPr>
                        <w:tcW w:w="3118" w:type="dxa"/>
                        <w:tcBorders>
                          <w:bottom w:val="single" w:sz="4" w:space="0" w:color="000000"/>
                          <w:right w:val="single" w:sz="4" w:space="0" w:color="000000"/>
                        </w:tcBorders>
                        <w:vAlign w:val="bottom"/>
                      </w:tcPr>
                      <w:p w14:paraId="39F98E8D" w14:textId="77777777" w:rsidR="00625655" w:rsidRPr="006225B3" w:rsidRDefault="00625655" w:rsidP="00625655">
                        <w:pPr>
                          <w:snapToGrid w:val="0"/>
                          <w:jc w:val="center"/>
                          <w:rPr>
                            <w:color w:val="000000"/>
                            <w:sz w:val="22"/>
                            <w:szCs w:val="22"/>
                          </w:rPr>
                        </w:pPr>
                      </w:p>
                    </w:tc>
                    <w:tc>
                      <w:tcPr>
                        <w:tcW w:w="2268" w:type="dxa"/>
                        <w:tcBorders>
                          <w:bottom w:val="single" w:sz="4" w:space="0" w:color="000000"/>
                          <w:right w:val="single" w:sz="4" w:space="0" w:color="000000"/>
                        </w:tcBorders>
                        <w:vAlign w:val="bottom"/>
                      </w:tcPr>
                      <w:p w14:paraId="35DE9A47" w14:textId="77777777" w:rsidR="00625655" w:rsidRPr="006225B3" w:rsidRDefault="00625655" w:rsidP="00625655">
                        <w:pPr>
                          <w:jc w:val="center"/>
                        </w:pPr>
                        <w:r w:rsidRPr="006225B3">
                          <w:rPr>
                            <w:color w:val="000000"/>
                            <w:sz w:val="22"/>
                            <w:szCs w:val="22"/>
                          </w:rPr>
                          <w:t xml:space="preserve">80 x 66 g </w:t>
                        </w:r>
                      </w:p>
                    </w:tc>
                  </w:tr>
                  <w:tr w:rsidR="00625655" w:rsidRPr="006225B3" w14:paraId="1FCA74F7"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97222FC" w14:textId="77777777" w:rsidR="00625655" w:rsidRPr="006225B3" w:rsidRDefault="00625655" w:rsidP="00625655">
                        <w:pPr>
                          <w:jc w:val="center"/>
                        </w:pPr>
                        <w:r w:rsidRPr="006225B3">
                          <w:rPr>
                            <w:color w:val="000000"/>
                            <w:sz w:val="22"/>
                            <w:szCs w:val="22"/>
                          </w:rPr>
                          <w:t>Winogrono bezpestkowe</w:t>
                        </w:r>
                      </w:p>
                    </w:tc>
                    <w:tc>
                      <w:tcPr>
                        <w:tcW w:w="2977" w:type="dxa"/>
                        <w:tcBorders>
                          <w:bottom w:val="single" w:sz="4" w:space="0" w:color="000000"/>
                          <w:right w:val="single" w:sz="4" w:space="0" w:color="000000"/>
                        </w:tcBorders>
                        <w:vAlign w:val="bottom"/>
                      </w:tcPr>
                      <w:p w14:paraId="2AB519DB" w14:textId="77777777" w:rsidR="00625655" w:rsidRPr="006225B3" w:rsidRDefault="00625655" w:rsidP="00625655">
                        <w:pPr>
                          <w:jc w:val="center"/>
                        </w:pPr>
                        <w:r w:rsidRPr="006225B3">
                          <w:rPr>
                            <w:color w:val="000000"/>
                            <w:sz w:val="22"/>
                            <w:szCs w:val="22"/>
                          </w:rPr>
                          <w:t>150 kg</w:t>
                        </w:r>
                      </w:p>
                    </w:tc>
                    <w:tc>
                      <w:tcPr>
                        <w:tcW w:w="2410" w:type="dxa"/>
                        <w:tcBorders>
                          <w:bottom w:val="single" w:sz="4" w:space="0" w:color="000000"/>
                          <w:right w:val="single" w:sz="4" w:space="0" w:color="000000"/>
                        </w:tcBorders>
                        <w:vAlign w:val="bottom"/>
                      </w:tcPr>
                      <w:p w14:paraId="00ADA73A"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20F5062F"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72FAEFB2" w14:textId="77777777" w:rsidR="00625655" w:rsidRPr="006225B3" w:rsidRDefault="00625655" w:rsidP="00625655">
                        <w:pPr>
                          <w:jc w:val="center"/>
                        </w:pPr>
                        <w:r w:rsidRPr="006225B3">
                          <w:rPr>
                            <w:color w:val="000000"/>
                            <w:sz w:val="22"/>
                            <w:szCs w:val="22"/>
                          </w:rPr>
                          <w:t>150 kg</w:t>
                        </w:r>
                      </w:p>
                    </w:tc>
                  </w:tr>
                  <w:tr w:rsidR="00625655" w:rsidRPr="006225B3" w14:paraId="54BBCFE7"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4F5FC2D" w14:textId="77777777" w:rsidR="00625655" w:rsidRPr="006225B3" w:rsidRDefault="00625655" w:rsidP="00625655">
                        <w:pPr>
                          <w:jc w:val="center"/>
                        </w:pPr>
                        <w:r w:rsidRPr="006225B3">
                          <w:rPr>
                            <w:color w:val="000000"/>
                            <w:sz w:val="22"/>
                            <w:szCs w:val="22"/>
                          </w:rPr>
                          <w:t>Winogrona</w:t>
                        </w:r>
                      </w:p>
                    </w:tc>
                    <w:tc>
                      <w:tcPr>
                        <w:tcW w:w="2977" w:type="dxa"/>
                        <w:tcBorders>
                          <w:bottom w:val="single" w:sz="4" w:space="0" w:color="000000"/>
                          <w:right w:val="single" w:sz="4" w:space="0" w:color="000000"/>
                        </w:tcBorders>
                        <w:vAlign w:val="bottom"/>
                      </w:tcPr>
                      <w:p w14:paraId="5BD81905" w14:textId="77777777" w:rsidR="00625655" w:rsidRPr="006225B3" w:rsidRDefault="00625655" w:rsidP="00625655">
                        <w:pPr>
                          <w:jc w:val="center"/>
                        </w:pPr>
                        <w:r w:rsidRPr="006225B3">
                          <w:rPr>
                            <w:color w:val="000000"/>
                            <w:sz w:val="22"/>
                            <w:szCs w:val="22"/>
                          </w:rPr>
                          <w:t>100 kg</w:t>
                        </w:r>
                      </w:p>
                    </w:tc>
                    <w:tc>
                      <w:tcPr>
                        <w:tcW w:w="2410" w:type="dxa"/>
                        <w:tcBorders>
                          <w:bottom w:val="single" w:sz="4" w:space="0" w:color="000000"/>
                          <w:right w:val="single" w:sz="4" w:space="0" w:color="000000"/>
                        </w:tcBorders>
                        <w:vAlign w:val="bottom"/>
                      </w:tcPr>
                      <w:p w14:paraId="0C44CA62"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4614C4DA"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25D0C254" w14:textId="77777777" w:rsidR="00625655" w:rsidRPr="006225B3" w:rsidRDefault="00625655" w:rsidP="00625655">
                        <w:pPr>
                          <w:jc w:val="center"/>
                        </w:pPr>
                        <w:r w:rsidRPr="006225B3">
                          <w:rPr>
                            <w:color w:val="000000"/>
                            <w:sz w:val="22"/>
                            <w:szCs w:val="22"/>
                          </w:rPr>
                          <w:t xml:space="preserve">100 kg </w:t>
                        </w:r>
                      </w:p>
                    </w:tc>
                  </w:tr>
                  <w:tr w:rsidR="00625655" w:rsidRPr="006225B3" w14:paraId="2E40E49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423C462" w14:textId="77777777" w:rsidR="00625655" w:rsidRPr="006225B3" w:rsidRDefault="00625655" w:rsidP="00625655">
                        <w:pPr>
                          <w:jc w:val="center"/>
                        </w:pPr>
                        <w:r w:rsidRPr="006225B3">
                          <w:rPr>
                            <w:color w:val="000000"/>
                            <w:sz w:val="22"/>
                            <w:szCs w:val="22"/>
                          </w:rPr>
                          <w:t>woda gazowana</w:t>
                        </w:r>
                      </w:p>
                    </w:tc>
                    <w:tc>
                      <w:tcPr>
                        <w:tcW w:w="2977" w:type="dxa"/>
                        <w:tcBorders>
                          <w:bottom w:val="single" w:sz="4" w:space="0" w:color="000000"/>
                          <w:right w:val="single" w:sz="4" w:space="0" w:color="000000"/>
                        </w:tcBorders>
                        <w:vAlign w:val="bottom"/>
                      </w:tcPr>
                      <w:p w14:paraId="2B31B9EC"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right w:val="single" w:sz="4" w:space="0" w:color="000000"/>
                        </w:tcBorders>
                        <w:vAlign w:val="bottom"/>
                      </w:tcPr>
                      <w:p w14:paraId="2DB64FCD"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462046BC" w14:textId="77777777" w:rsidR="00625655" w:rsidRPr="006225B3" w:rsidRDefault="00625655" w:rsidP="00625655">
                        <w:pPr>
                          <w:snapToGrid w:val="0"/>
                          <w:jc w:val="center"/>
                        </w:pPr>
                        <w:r w:rsidRPr="006225B3">
                          <w:rPr>
                            <w:color w:val="000000"/>
                            <w:sz w:val="22"/>
                            <w:szCs w:val="22"/>
                          </w:rPr>
                          <w:t>10 x 1.5 ltr</w:t>
                        </w:r>
                      </w:p>
                    </w:tc>
                    <w:tc>
                      <w:tcPr>
                        <w:tcW w:w="2268" w:type="dxa"/>
                        <w:tcBorders>
                          <w:bottom w:val="single" w:sz="4" w:space="0" w:color="000000"/>
                          <w:right w:val="single" w:sz="4" w:space="0" w:color="000000"/>
                        </w:tcBorders>
                        <w:vAlign w:val="bottom"/>
                      </w:tcPr>
                      <w:p w14:paraId="5F467D47" w14:textId="77777777" w:rsidR="00625655" w:rsidRPr="006225B3" w:rsidRDefault="00625655" w:rsidP="00625655">
                        <w:pPr>
                          <w:snapToGrid w:val="0"/>
                          <w:jc w:val="center"/>
                        </w:pPr>
                        <w:r w:rsidRPr="006225B3">
                          <w:rPr>
                            <w:color w:val="000000"/>
                            <w:sz w:val="22"/>
                            <w:szCs w:val="22"/>
                          </w:rPr>
                          <w:t>10 x 1,5 ltr</w:t>
                        </w:r>
                      </w:p>
                    </w:tc>
                  </w:tr>
                  <w:tr w:rsidR="00625655" w:rsidRPr="006225B3" w14:paraId="5A86E9E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A8F0A05" w14:textId="77777777" w:rsidR="00625655" w:rsidRPr="006225B3" w:rsidRDefault="00625655" w:rsidP="00625655">
                        <w:pPr>
                          <w:jc w:val="center"/>
                        </w:pPr>
                        <w:r w:rsidRPr="006225B3">
                          <w:rPr>
                            <w:color w:val="000000"/>
                            <w:sz w:val="22"/>
                            <w:szCs w:val="22"/>
                          </w:rPr>
                          <w:t>woda mineralna niegazowana</w:t>
                        </w:r>
                      </w:p>
                    </w:tc>
                    <w:tc>
                      <w:tcPr>
                        <w:tcW w:w="2977" w:type="dxa"/>
                        <w:tcBorders>
                          <w:bottom w:val="single" w:sz="4" w:space="0" w:color="000000"/>
                          <w:right w:val="single" w:sz="4" w:space="0" w:color="000000"/>
                        </w:tcBorders>
                        <w:vAlign w:val="bottom"/>
                      </w:tcPr>
                      <w:p w14:paraId="2C801106"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right w:val="single" w:sz="4" w:space="0" w:color="000000"/>
                        </w:tcBorders>
                        <w:vAlign w:val="bottom"/>
                      </w:tcPr>
                      <w:p w14:paraId="4819D74A"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22650FFF" w14:textId="77777777" w:rsidR="00625655" w:rsidRPr="006225B3" w:rsidRDefault="00625655" w:rsidP="00625655">
                        <w:pPr>
                          <w:snapToGrid w:val="0"/>
                          <w:jc w:val="center"/>
                        </w:pPr>
                        <w:r w:rsidRPr="006225B3">
                          <w:rPr>
                            <w:color w:val="000000"/>
                            <w:sz w:val="22"/>
                            <w:szCs w:val="22"/>
                          </w:rPr>
                          <w:t>700 x 1.5 ltr</w:t>
                        </w:r>
                      </w:p>
                    </w:tc>
                    <w:tc>
                      <w:tcPr>
                        <w:tcW w:w="2268" w:type="dxa"/>
                        <w:tcBorders>
                          <w:bottom w:val="single" w:sz="4" w:space="0" w:color="000000"/>
                          <w:right w:val="single" w:sz="4" w:space="0" w:color="000000"/>
                        </w:tcBorders>
                        <w:vAlign w:val="bottom"/>
                      </w:tcPr>
                      <w:p w14:paraId="1A236283" w14:textId="77777777" w:rsidR="00625655" w:rsidRPr="006225B3" w:rsidRDefault="00625655" w:rsidP="00625655">
                        <w:pPr>
                          <w:snapToGrid w:val="0"/>
                          <w:jc w:val="center"/>
                        </w:pPr>
                        <w:r w:rsidRPr="006225B3">
                          <w:rPr>
                            <w:color w:val="000000"/>
                            <w:sz w:val="22"/>
                            <w:szCs w:val="22"/>
                          </w:rPr>
                          <w:t>700 x 1,5 ltr</w:t>
                        </w:r>
                      </w:p>
                    </w:tc>
                  </w:tr>
                  <w:tr w:rsidR="00625655" w:rsidRPr="006225B3" w14:paraId="3BF0BE6B" w14:textId="77777777" w:rsidTr="007D5BCF">
                    <w:trPr>
                      <w:trHeight w:val="582"/>
                    </w:trPr>
                    <w:tc>
                      <w:tcPr>
                        <w:tcW w:w="2755" w:type="dxa"/>
                        <w:tcBorders>
                          <w:left w:val="single" w:sz="4" w:space="0" w:color="000000"/>
                          <w:bottom w:val="single" w:sz="4" w:space="0" w:color="000000"/>
                          <w:right w:val="single" w:sz="4" w:space="0" w:color="000000"/>
                        </w:tcBorders>
                        <w:vAlign w:val="bottom"/>
                      </w:tcPr>
                      <w:p w14:paraId="04C7D9C6" w14:textId="77777777" w:rsidR="00625655" w:rsidRPr="006225B3" w:rsidRDefault="00625655" w:rsidP="00625655">
                        <w:pPr>
                          <w:jc w:val="center"/>
                        </w:pPr>
                        <w:r w:rsidRPr="006225B3">
                          <w:rPr>
                            <w:color w:val="000000"/>
                            <w:sz w:val="22"/>
                            <w:szCs w:val="22"/>
                          </w:rPr>
                          <w:t>Włoszczyzna krojona (mrożonka)</w:t>
                        </w:r>
                      </w:p>
                    </w:tc>
                    <w:tc>
                      <w:tcPr>
                        <w:tcW w:w="2977" w:type="dxa"/>
                        <w:tcBorders>
                          <w:bottom w:val="single" w:sz="4" w:space="0" w:color="000000"/>
                          <w:right w:val="single" w:sz="4" w:space="0" w:color="000000"/>
                        </w:tcBorders>
                        <w:vAlign w:val="bottom"/>
                      </w:tcPr>
                      <w:p w14:paraId="01FA43C5" w14:textId="77777777" w:rsidR="00625655" w:rsidRPr="006225B3" w:rsidRDefault="00625655" w:rsidP="00625655">
                        <w:pPr>
                          <w:jc w:val="center"/>
                        </w:pPr>
                        <w:r w:rsidRPr="006225B3">
                          <w:rPr>
                            <w:color w:val="000000"/>
                            <w:sz w:val="22"/>
                            <w:szCs w:val="22"/>
                          </w:rPr>
                          <w:t>220 szt. x 2,5 kg</w:t>
                        </w:r>
                      </w:p>
                    </w:tc>
                    <w:tc>
                      <w:tcPr>
                        <w:tcW w:w="2410" w:type="dxa"/>
                        <w:tcBorders>
                          <w:bottom w:val="single" w:sz="4" w:space="0" w:color="000000"/>
                          <w:right w:val="single" w:sz="4" w:space="0" w:color="000000"/>
                        </w:tcBorders>
                        <w:vAlign w:val="bottom"/>
                      </w:tcPr>
                      <w:p w14:paraId="790690F0" w14:textId="77777777" w:rsidR="00625655" w:rsidRPr="006225B3" w:rsidRDefault="00625655" w:rsidP="00625655">
                        <w:pPr>
                          <w:jc w:val="center"/>
                        </w:pPr>
                        <w:r w:rsidRPr="006225B3">
                          <w:rPr>
                            <w:color w:val="000000"/>
                            <w:sz w:val="22"/>
                            <w:szCs w:val="22"/>
                          </w:rPr>
                          <w:t>500 szt. x 2,5 kg</w:t>
                        </w:r>
                      </w:p>
                    </w:tc>
                    <w:tc>
                      <w:tcPr>
                        <w:tcW w:w="3118" w:type="dxa"/>
                        <w:tcBorders>
                          <w:bottom w:val="single" w:sz="4" w:space="0" w:color="000000"/>
                          <w:right w:val="single" w:sz="4" w:space="0" w:color="000000"/>
                        </w:tcBorders>
                        <w:vAlign w:val="bottom"/>
                      </w:tcPr>
                      <w:p w14:paraId="0BF3461F"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0ED5D248" w14:textId="77777777" w:rsidR="00625655" w:rsidRPr="006225B3" w:rsidRDefault="00625655" w:rsidP="00625655">
                        <w:pPr>
                          <w:jc w:val="center"/>
                        </w:pPr>
                        <w:r w:rsidRPr="006225B3">
                          <w:rPr>
                            <w:color w:val="000000"/>
                            <w:sz w:val="22"/>
                            <w:szCs w:val="22"/>
                          </w:rPr>
                          <w:t>720 szt x 2,5 kg</w:t>
                        </w:r>
                      </w:p>
                    </w:tc>
                  </w:tr>
                  <w:tr w:rsidR="00625655" w:rsidRPr="006225B3" w14:paraId="54BBD411"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DC5D36F" w14:textId="77777777" w:rsidR="00625655" w:rsidRPr="006225B3" w:rsidRDefault="00625655" w:rsidP="00625655">
                        <w:pPr>
                          <w:jc w:val="center"/>
                        </w:pPr>
                        <w:r w:rsidRPr="006225B3">
                          <w:rPr>
                            <w:color w:val="000000"/>
                            <w:sz w:val="22"/>
                            <w:szCs w:val="22"/>
                          </w:rPr>
                          <w:t>Zacierki babuni</w:t>
                        </w:r>
                      </w:p>
                    </w:tc>
                    <w:tc>
                      <w:tcPr>
                        <w:tcW w:w="2977" w:type="dxa"/>
                        <w:tcBorders>
                          <w:bottom w:val="single" w:sz="4" w:space="0" w:color="000000"/>
                          <w:right w:val="single" w:sz="4" w:space="0" w:color="000000"/>
                        </w:tcBorders>
                        <w:vAlign w:val="bottom"/>
                      </w:tcPr>
                      <w:p w14:paraId="494D0484" w14:textId="77777777" w:rsidR="00625655" w:rsidRPr="006225B3" w:rsidRDefault="00625655" w:rsidP="00625655">
                        <w:pPr>
                          <w:jc w:val="center"/>
                        </w:pPr>
                        <w:r w:rsidRPr="006225B3">
                          <w:rPr>
                            <w:color w:val="000000"/>
                            <w:sz w:val="22"/>
                            <w:szCs w:val="22"/>
                          </w:rPr>
                          <w:t>130 szt. x 250 g</w:t>
                        </w:r>
                      </w:p>
                    </w:tc>
                    <w:tc>
                      <w:tcPr>
                        <w:tcW w:w="2410" w:type="dxa"/>
                        <w:tcBorders>
                          <w:bottom w:val="single" w:sz="4" w:space="0" w:color="000000"/>
                          <w:right w:val="single" w:sz="4" w:space="0" w:color="000000"/>
                        </w:tcBorders>
                        <w:vAlign w:val="bottom"/>
                      </w:tcPr>
                      <w:p w14:paraId="2AB328D3" w14:textId="77777777" w:rsidR="00625655" w:rsidRPr="006225B3" w:rsidRDefault="00625655" w:rsidP="00625655">
                        <w:pPr>
                          <w:jc w:val="center"/>
                        </w:pPr>
                        <w:r w:rsidRPr="006225B3">
                          <w:rPr>
                            <w:color w:val="000000"/>
                            <w:sz w:val="22"/>
                            <w:szCs w:val="22"/>
                          </w:rPr>
                          <w:t>160 szt. x 250 g</w:t>
                        </w:r>
                      </w:p>
                    </w:tc>
                    <w:tc>
                      <w:tcPr>
                        <w:tcW w:w="3118" w:type="dxa"/>
                        <w:tcBorders>
                          <w:bottom w:val="single" w:sz="4" w:space="0" w:color="000000"/>
                          <w:right w:val="single" w:sz="4" w:space="0" w:color="000000"/>
                        </w:tcBorders>
                        <w:vAlign w:val="bottom"/>
                      </w:tcPr>
                      <w:p w14:paraId="3631FD92" w14:textId="77777777" w:rsidR="00625655" w:rsidRPr="006225B3" w:rsidRDefault="00625655" w:rsidP="00625655">
                        <w:pPr>
                          <w:snapToGrid w:val="0"/>
                          <w:jc w:val="center"/>
                        </w:pPr>
                        <w:r w:rsidRPr="006225B3">
                          <w:rPr>
                            <w:color w:val="000000"/>
                            <w:sz w:val="22"/>
                            <w:szCs w:val="22"/>
                          </w:rPr>
                          <w:t>60 x 250g</w:t>
                        </w:r>
                      </w:p>
                    </w:tc>
                    <w:tc>
                      <w:tcPr>
                        <w:tcW w:w="2268" w:type="dxa"/>
                        <w:tcBorders>
                          <w:bottom w:val="single" w:sz="4" w:space="0" w:color="000000"/>
                          <w:right w:val="single" w:sz="4" w:space="0" w:color="000000"/>
                        </w:tcBorders>
                        <w:vAlign w:val="bottom"/>
                      </w:tcPr>
                      <w:p w14:paraId="36D9987D" w14:textId="77777777" w:rsidR="00625655" w:rsidRPr="006225B3" w:rsidRDefault="00625655" w:rsidP="00625655">
                        <w:pPr>
                          <w:jc w:val="center"/>
                        </w:pPr>
                        <w:r w:rsidRPr="006225B3">
                          <w:rPr>
                            <w:color w:val="000000"/>
                            <w:sz w:val="22"/>
                            <w:szCs w:val="22"/>
                          </w:rPr>
                          <w:t>350 x 250 g</w:t>
                        </w:r>
                      </w:p>
                    </w:tc>
                  </w:tr>
                  <w:tr w:rsidR="00625655" w:rsidRPr="006225B3" w14:paraId="6B8E618D"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4C37627" w14:textId="77777777" w:rsidR="00625655" w:rsidRPr="006225B3" w:rsidRDefault="00625655" w:rsidP="00625655">
                        <w:pPr>
                          <w:jc w:val="center"/>
                        </w:pPr>
                        <w:r w:rsidRPr="006225B3">
                          <w:rPr>
                            <w:color w:val="000000"/>
                            <w:sz w:val="22"/>
                            <w:szCs w:val="22"/>
                          </w:rPr>
                          <w:t>Ziele angielskie</w:t>
                        </w:r>
                      </w:p>
                    </w:tc>
                    <w:tc>
                      <w:tcPr>
                        <w:tcW w:w="2977" w:type="dxa"/>
                        <w:tcBorders>
                          <w:bottom w:val="single" w:sz="4" w:space="0" w:color="000000"/>
                          <w:right w:val="single" w:sz="4" w:space="0" w:color="000000"/>
                        </w:tcBorders>
                        <w:vAlign w:val="bottom"/>
                      </w:tcPr>
                      <w:p w14:paraId="1998982D" w14:textId="77777777" w:rsidR="00625655" w:rsidRPr="006225B3" w:rsidRDefault="00625655" w:rsidP="00625655">
                        <w:pPr>
                          <w:jc w:val="center"/>
                        </w:pPr>
                        <w:r w:rsidRPr="006225B3">
                          <w:rPr>
                            <w:color w:val="000000"/>
                            <w:sz w:val="22"/>
                            <w:szCs w:val="22"/>
                          </w:rPr>
                          <w:t>5 szt. x 15 g</w:t>
                        </w:r>
                      </w:p>
                    </w:tc>
                    <w:tc>
                      <w:tcPr>
                        <w:tcW w:w="2410" w:type="dxa"/>
                        <w:tcBorders>
                          <w:bottom w:val="single" w:sz="4" w:space="0" w:color="000000"/>
                          <w:right w:val="single" w:sz="4" w:space="0" w:color="000000"/>
                        </w:tcBorders>
                        <w:vAlign w:val="bottom"/>
                      </w:tcPr>
                      <w:p w14:paraId="0E12C04E"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00682E88" w14:textId="77777777" w:rsidR="00625655" w:rsidRPr="006225B3" w:rsidRDefault="00625655" w:rsidP="00625655">
                        <w:pPr>
                          <w:snapToGrid w:val="0"/>
                          <w:jc w:val="center"/>
                        </w:pPr>
                        <w:r w:rsidRPr="006225B3">
                          <w:rPr>
                            <w:color w:val="000000"/>
                            <w:sz w:val="22"/>
                            <w:szCs w:val="22"/>
                          </w:rPr>
                          <w:t>40 x 15g</w:t>
                        </w:r>
                      </w:p>
                    </w:tc>
                    <w:tc>
                      <w:tcPr>
                        <w:tcW w:w="2268" w:type="dxa"/>
                        <w:tcBorders>
                          <w:bottom w:val="single" w:sz="4" w:space="0" w:color="000000"/>
                          <w:right w:val="single" w:sz="4" w:space="0" w:color="000000"/>
                        </w:tcBorders>
                        <w:vAlign w:val="bottom"/>
                      </w:tcPr>
                      <w:p w14:paraId="37CDC1BE" w14:textId="77777777" w:rsidR="00625655" w:rsidRPr="006225B3" w:rsidRDefault="00625655" w:rsidP="00625655">
                        <w:pPr>
                          <w:jc w:val="center"/>
                        </w:pPr>
                        <w:r w:rsidRPr="006225B3">
                          <w:rPr>
                            <w:color w:val="000000"/>
                            <w:sz w:val="22"/>
                            <w:szCs w:val="22"/>
                          </w:rPr>
                          <w:t>45 x 15g</w:t>
                        </w:r>
                      </w:p>
                    </w:tc>
                  </w:tr>
                  <w:tr w:rsidR="00625655" w:rsidRPr="006225B3" w14:paraId="7CD5008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0414A0B" w14:textId="77777777" w:rsidR="00625655" w:rsidRPr="006225B3" w:rsidRDefault="00625655" w:rsidP="00625655">
                        <w:pPr>
                          <w:jc w:val="center"/>
                        </w:pPr>
                        <w:r w:rsidRPr="006225B3">
                          <w:rPr>
                            <w:color w:val="000000"/>
                            <w:sz w:val="22"/>
                            <w:szCs w:val="22"/>
                          </w:rPr>
                          <w:lastRenderedPageBreak/>
                          <w:t>Ziele angielskie</w:t>
                        </w:r>
                      </w:p>
                    </w:tc>
                    <w:tc>
                      <w:tcPr>
                        <w:tcW w:w="2977" w:type="dxa"/>
                        <w:tcBorders>
                          <w:bottom w:val="single" w:sz="4" w:space="0" w:color="000000"/>
                          <w:right w:val="single" w:sz="4" w:space="0" w:color="000000"/>
                        </w:tcBorders>
                        <w:vAlign w:val="bottom"/>
                      </w:tcPr>
                      <w:p w14:paraId="73C27085" w14:textId="77777777" w:rsidR="00625655" w:rsidRPr="006225B3" w:rsidRDefault="00625655" w:rsidP="00625655">
                        <w:pPr>
                          <w:jc w:val="center"/>
                        </w:pPr>
                        <w:r w:rsidRPr="006225B3">
                          <w:rPr>
                            <w:color w:val="000000"/>
                            <w:sz w:val="22"/>
                            <w:szCs w:val="22"/>
                          </w:rPr>
                          <w:t>3 szt. x 600 g</w:t>
                        </w:r>
                      </w:p>
                    </w:tc>
                    <w:tc>
                      <w:tcPr>
                        <w:tcW w:w="2410" w:type="dxa"/>
                        <w:tcBorders>
                          <w:bottom w:val="single" w:sz="4" w:space="0" w:color="000000"/>
                          <w:right w:val="single" w:sz="4" w:space="0" w:color="000000"/>
                        </w:tcBorders>
                        <w:vAlign w:val="bottom"/>
                      </w:tcPr>
                      <w:p w14:paraId="05638712" w14:textId="77777777" w:rsidR="00625655" w:rsidRPr="006225B3" w:rsidRDefault="00625655" w:rsidP="00625655">
                        <w:pPr>
                          <w:jc w:val="center"/>
                        </w:pPr>
                        <w:r w:rsidRPr="006225B3">
                          <w:rPr>
                            <w:color w:val="000000"/>
                            <w:sz w:val="22"/>
                            <w:szCs w:val="22"/>
                          </w:rPr>
                          <w:t>5 szt. x 600 g</w:t>
                        </w:r>
                      </w:p>
                    </w:tc>
                    <w:tc>
                      <w:tcPr>
                        <w:tcW w:w="3118" w:type="dxa"/>
                        <w:tcBorders>
                          <w:bottom w:val="single" w:sz="4" w:space="0" w:color="000000"/>
                          <w:right w:val="single" w:sz="4" w:space="0" w:color="000000"/>
                        </w:tcBorders>
                        <w:vAlign w:val="bottom"/>
                      </w:tcPr>
                      <w:p w14:paraId="56416E9E"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273D7C44" w14:textId="77777777" w:rsidR="00625655" w:rsidRPr="006225B3" w:rsidRDefault="00625655" w:rsidP="00625655">
                        <w:pPr>
                          <w:jc w:val="center"/>
                        </w:pPr>
                        <w:r w:rsidRPr="006225B3">
                          <w:rPr>
                            <w:color w:val="000000"/>
                            <w:sz w:val="22"/>
                            <w:szCs w:val="22"/>
                          </w:rPr>
                          <w:t>8 szt x 600g</w:t>
                        </w:r>
                      </w:p>
                    </w:tc>
                  </w:tr>
                  <w:tr w:rsidR="00625655" w:rsidRPr="006225B3" w14:paraId="1F557E6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2818A31" w14:textId="77777777" w:rsidR="00625655" w:rsidRPr="006225B3" w:rsidRDefault="00625655" w:rsidP="00625655">
                        <w:pPr>
                          <w:jc w:val="center"/>
                        </w:pPr>
                        <w:r w:rsidRPr="006225B3">
                          <w:rPr>
                            <w:color w:val="000000"/>
                            <w:sz w:val="22"/>
                            <w:szCs w:val="22"/>
                          </w:rPr>
                          <w:t>Ziemniaki</w:t>
                        </w:r>
                      </w:p>
                    </w:tc>
                    <w:tc>
                      <w:tcPr>
                        <w:tcW w:w="2977" w:type="dxa"/>
                        <w:tcBorders>
                          <w:bottom w:val="single" w:sz="4" w:space="0" w:color="000000"/>
                          <w:right w:val="single" w:sz="4" w:space="0" w:color="000000"/>
                        </w:tcBorders>
                        <w:vAlign w:val="bottom"/>
                      </w:tcPr>
                      <w:p w14:paraId="0E9F4329" w14:textId="77777777" w:rsidR="00625655" w:rsidRPr="006225B3" w:rsidRDefault="00625655" w:rsidP="00625655">
                        <w:pPr>
                          <w:jc w:val="center"/>
                        </w:pPr>
                        <w:r w:rsidRPr="006225B3">
                          <w:rPr>
                            <w:color w:val="000000"/>
                            <w:sz w:val="22"/>
                            <w:szCs w:val="22"/>
                          </w:rPr>
                          <w:t>2600 kg</w:t>
                        </w:r>
                      </w:p>
                    </w:tc>
                    <w:tc>
                      <w:tcPr>
                        <w:tcW w:w="2410" w:type="dxa"/>
                        <w:tcBorders>
                          <w:bottom w:val="single" w:sz="4" w:space="0" w:color="000000"/>
                          <w:right w:val="single" w:sz="4" w:space="0" w:color="000000"/>
                        </w:tcBorders>
                        <w:vAlign w:val="bottom"/>
                      </w:tcPr>
                      <w:p w14:paraId="0EE028B4" w14:textId="77777777" w:rsidR="00625655" w:rsidRPr="006225B3" w:rsidRDefault="00625655" w:rsidP="00625655">
                        <w:pPr>
                          <w:jc w:val="center"/>
                        </w:pPr>
                        <w:r w:rsidRPr="006225B3">
                          <w:rPr>
                            <w:color w:val="000000"/>
                            <w:sz w:val="22"/>
                            <w:szCs w:val="22"/>
                          </w:rPr>
                          <w:t>7000 kg</w:t>
                        </w:r>
                      </w:p>
                    </w:tc>
                    <w:tc>
                      <w:tcPr>
                        <w:tcW w:w="3118" w:type="dxa"/>
                        <w:tcBorders>
                          <w:bottom w:val="single" w:sz="4" w:space="0" w:color="000000"/>
                          <w:right w:val="single" w:sz="4" w:space="0" w:color="000000"/>
                        </w:tcBorders>
                        <w:vAlign w:val="bottom"/>
                      </w:tcPr>
                      <w:p w14:paraId="48864CB2" w14:textId="77777777" w:rsidR="00625655" w:rsidRPr="006225B3" w:rsidRDefault="00625655" w:rsidP="00625655">
                        <w:pPr>
                          <w:snapToGrid w:val="0"/>
                          <w:jc w:val="center"/>
                        </w:pPr>
                        <w:r w:rsidRPr="006225B3">
                          <w:rPr>
                            <w:color w:val="000000"/>
                            <w:sz w:val="22"/>
                            <w:szCs w:val="22"/>
                          </w:rPr>
                          <w:t>1200 kg</w:t>
                        </w:r>
                      </w:p>
                    </w:tc>
                    <w:tc>
                      <w:tcPr>
                        <w:tcW w:w="2268" w:type="dxa"/>
                        <w:tcBorders>
                          <w:bottom w:val="single" w:sz="4" w:space="0" w:color="000000"/>
                          <w:right w:val="single" w:sz="4" w:space="0" w:color="000000"/>
                        </w:tcBorders>
                        <w:vAlign w:val="bottom"/>
                      </w:tcPr>
                      <w:p w14:paraId="63391131" w14:textId="77777777" w:rsidR="00625655" w:rsidRPr="006225B3" w:rsidRDefault="00625655" w:rsidP="00625655">
                        <w:pPr>
                          <w:jc w:val="center"/>
                        </w:pPr>
                        <w:r w:rsidRPr="006225B3">
                          <w:rPr>
                            <w:color w:val="000000"/>
                            <w:sz w:val="22"/>
                            <w:szCs w:val="22"/>
                          </w:rPr>
                          <w:t>10800 kg</w:t>
                        </w:r>
                      </w:p>
                    </w:tc>
                  </w:tr>
                  <w:tr w:rsidR="00625655" w:rsidRPr="006225B3" w14:paraId="4DA0C7C0"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DDF546B" w14:textId="77777777" w:rsidR="00625655" w:rsidRPr="006225B3" w:rsidRDefault="00625655" w:rsidP="00625655">
                        <w:pPr>
                          <w:jc w:val="center"/>
                        </w:pPr>
                        <w:r w:rsidRPr="006225B3">
                          <w:rPr>
                            <w:color w:val="000000"/>
                            <w:sz w:val="22"/>
                            <w:szCs w:val="22"/>
                          </w:rPr>
                          <w:t>Zioła prowansalskie</w:t>
                        </w:r>
                      </w:p>
                    </w:tc>
                    <w:tc>
                      <w:tcPr>
                        <w:tcW w:w="2977" w:type="dxa"/>
                        <w:tcBorders>
                          <w:bottom w:val="single" w:sz="4" w:space="0" w:color="000000"/>
                          <w:right w:val="single" w:sz="4" w:space="0" w:color="000000"/>
                        </w:tcBorders>
                        <w:vAlign w:val="bottom"/>
                      </w:tcPr>
                      <w:p w14:paraId="6BB65147" w14:textId="77777777" w:rsidR="00625655" w:rsidRPr="006225B3" w:rsidRDefault="00625655" w:rsidP="00625655">
                        <w:pPr>
                          <w:jc w:val="center"/>
                        </w:pPr>
                        <w:r w:rsidRPr="006225B3">
                          <w:rPr>
                            <w:color w:val="000000"/>
                            <w:sz w:val="22"/>
                            <w:szCs w:val="22"/>
                          </w:rPr>
                          <w:t>50 szt. x 10 g</w:t>
                        </w:r>
                      </w:p>
                    </w:tc>
                    <w:tc>
                      <w:tcPr>
                        <w:tcW w:w="2410" w:type="dxa"/>
                        <w:tcBorders>
                          <w:bottom w:val="single" w:sz="4" w:space="0" w:color="000000"/>
                          <w:right w:val="single" w:sz="4" w:space="0" w:color="000000"/>
                        </w:tcBorders>
                        <w:vAlign w:val="bottom"/>
                      </w:tcPr>
                      <w:p w14:paraId="4C590AC7" w14:textId="77777777" w:rsidR="00625655" w:rsidRPr="006225B3" w:rsidRDefault="00625655" w:rsidP="00625655">
                        <w:pPr>
                          <w:jc w:val="center"/>
                        </w:pPr>
                        <w:r w:rsidRPr="006225B3">
                          <w:rPr>
                            <w:color w:val="000000"/>
                            <w:sz w:val="22"/>
                            <w:szCs w:val="22"/>
                          </w:rPr>
                          <w:t>100 szt. x 10 g</w:t>
                        </w:r>
                      </w:p>
                    </w:tc>
                    <w:tc>
                      <w:tcPr>
                        <w:tcW w:w="3118" w:type="dxa"/>
                        <w:tcBorders>
                          <w:bottom w:val="single" w:sz="4" w:space="0" w:color="000000"/>
                          <w:right w:val="single" w:sz="4" w:space="0" w:color="000000"/>
                        </w:tcBorders>
                        <w:vAlign w:val="bottom"/>
                      </w:tcPr>
                      <w:p w14:paraId="0EFF430C" w14:textId="77777777" w:rsidR="00625655" w:rsidRPr="006225B3" w:rsidRDefault="00625655" w:rsidP="00625655">
                        <w:pPr>
                          <w:snapToGrid w:val="0"/>
                          <w:jc w:val="center"/>
                        </w:pPr>
                        <w:r w:rsidRPr="006225B3">
                          <w:rPr>
                            <w:color w:val="000000"/>
                            <w:sz w:val="22"/>
                            <w:szCs w:val="22"/>
                          </w:rPr>
                          <w:t>5 x 10g</w:t>
                        </w:r>
                      </w:p>
                    </w:tc>
                    <w:tc>
                      <w:tcPr>
                        <w:tcW w:w="2268" w:type="dxa"/>
                        <w:tcBorders>
                          <w:bottom w:val="single" w:sz="4" w:space="0" w:color="000000"/>
                          <w:right w:val="single" w:sz="4" w:space="0" w:color="000000"/>
                        </w:tcBorders>
                        <w:vAlign w:val="bottom"/>
                      </w:tcPr>
                      <w:p w14:paraId="71BBD329" w14:textId="77777777" w:rsidR="00625655" w:rsidRPr="006225B3" w:rsidRDefault="00625655" w:rsidP="00625655">
                        <w:pPr>
                          <w:jc w:val="center"/>
                        </w:pPr>
                        <w:r w:rsidRPr="006225B3">
                          <w:rPr>
                            <w:color w:val="000000"/>
                            <w:sz w:val="22"/>
                            <w:szCs w:val="22"/>
                          </w:rPr>
                          <w:t>155 x 10g</w:t>
                        </w:r>
                      </w:p>
                    </w:tc>
                  </w:tr>
                  <w:tr w:rsidR="00625655" w:rsidRPr="006225B3" w14:paraId="410B00A3"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2C1BF455" w14:textId="77777777" w:rsidR="00625655" w:rsidRPr="006225B3" w:rsidRDefault="00625655" w:rsidP="00625655">
                        <w:pPr>
                          <w:jc w:val="center"/>
                        </w:pPr>
                        <w:r w:rsidRPr="006225B3">
                          <w:rPr>
                            <w:color w:val="000000"/>
                            <w:sz w:val="22"/>
                            <w:szCs w:val="22"/>
                          </w:rPr>
                          <w:t>Zupa barszcz ukraiński (mrożonka)</w:t>
                        </w:r>
                      </w:p>
                    </w:tc>
                    <w:tc>
                      <w:tcPr>
                        <w:tcW w:w="2977" w:type="dxa"/>
                        <w:vAlign w:val="bottom"/>
                      </w:tcPr>
                      <w:p w14:paraId="477923B7" w14:textId="77777777" w:rsidR="00625655" w:rsidRPr="006225B3" w:rsidRDefault="00625655" w:rsidP="00625655">
                        <w:pPr>
                          <w:snapToGrid w:val="0"/>
                          <w:jc w:val="center"/>
                          <w:rPr>
                            <w:color w:val="000000"/>
                            <w:sz w:val="22"/>
                            <w:szCs w:val="22"/>
                          </w:rPr>
                        </w:pPr>
                      </w:p>
                    </w:tc>
                    <w:tc>
                      <w:tcPr>
                        <w:tcW w:w="2410" w:type="dxa"/>
                        <w:tcBorders>
                          <w:left w:val="single" w:sz="4" w:space="0" w:color="000000"/>
                          <w:bottom w:val="single" w:sz="4" w:space="0" w:color="000000"/>
                          <w:right w:val="single" w:sz="4" w:space="0" w:color="000000"/>
                        </w:tcBorders>
                        <w:vAlign w:val="bottom"/>
                      </w:tcPr>
                      <w:p w14:paraId="0D5BFE39"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1D3482E9" w14:textId="77777777" w:rsidR="00625655" w:rsidRPr="006225B3" w:rsidRDefault="00625655" w:rsidP="00625655">
                        <w:pPr>
                          <w:snapToGrid w:val="0"/>
                          <w:jc w:val="center"/>
                        </w:pPr>
                        <w:r w:rsidRPr="006225B3">
                          <w:rPr>
                            <w:color w:val="000000"/>
                            <w:sz w:val="22"/>
                            <w:szCs w:val="22"/>
                          </w:rPr>
                          <w:t>20 x 450g</w:t>
                        </w:r>
                      </w:p>
                    </w:tc>
                    <w:tc>
                      <w:tcPr>
                        <w:tcW w:w="2268" w:type="dxa"/>
                        <w:tcBorders>
                          <w:bottom w:val="single" w:sz="4" w:space="0" w:color="000000"/>
                          <w:right w:val="single" w:sz="4" w:space="0" w:color="000000"/>
                        </w:tcBorders>
                        <w:vAlign w:val="bottom"/>
                      </w:tcPr>
                      <w:p w14:paraId="028EF2F3" w14:textId="77777777" w:rsidR="00625655" w:rsidRPr="006225B3" w:rsidRDefault="00625655" w:rsidP="00625655">
                        <w:pPr>
                          <w:snapToGrid w:val="0"/>
                          <w:jc w:val="center"/>
                        </w:pPr>
                        <w:r w:rsidRPr="006225B3">
                          <w:rPr>
                            <w:color w:val="000000"/>
                            <w:sz w:val="22"/>
                            <w:szCs w:val="22"/>
                          </w:rPr>
                          <w:t xml:space="preserve">20 x 450 g </w:t>
                        </w:r>
                      </w:p>
                    </w:tc>
                  </w:tr>
                  <w:tr w:rsidR="00625655" w:rsidRPr="006225B3" w14:paraId="15AA7193" w14:textId="77777777" w:rsidTr="007D5BCF">
                    <w:trPr>
                      <w:trHeight w:val="507"/>
                    </w:trPr>
                    <w:tc>
                      <w:tcPr>
                        <w:tcW w:w="2755" w:type="dxa"/>
                        <w:tcBorders>
                          <w:left w:val="single" w:sz="4" w:space="0" w:color="000000"/>
                          <w:bottom w:val="single" w:sz="4" w:space="0" w:color="000000"/>
                          <w:right w:val="single" w:sz="4" w:space="0" w:color="000000"/>
                        </w:tcBorders>
                        <w:vAlign w:val="bottom"/>
                      </w:tcPr>
                      <w:p w14:paraId="5E243512" w14:textId="77777777" w:rsidR="00625655" w:rsidRPr="006225B3" w:rsidRDefault="00625655" w:rsidP="00625655">
                        <w:pPr>
                          <w:jc w:val="center"/>
                        </w:pPr>
                        <w:r w:rsidRPr="006225B3">
                          <w:rPr>
                            <w:color w:val="000000"/>
                            <w:sz w:val="22"/>
                            <w:szCs w:val="22"/>
                          </w:rPr>
                          <w:t>Zupa barszcz ukraiński (mrożonka)</w:t>
                        </w:r>
                      </w:p>
                    </w:tc>
                    <w:tc>
                      <w:tcPr>
                        <w:tcW w:w="2977" w:type="dxa"/>
                        <w:tcBorders>
                          <w:top w:val="single" w:sz="4" w:space="0" w:color="000000"/>
                          <w:bottom w:val="single" w:sz="4" w:space="0" w:color="000000"/>
                          <w:right w:val="single" w:sz="4" w:space="0" w:color="000000"/>
                        </w:tcBorders>
                        <w:vAlign w:val="bottom"/>
                      </w:tcPr>
                      <w:p w14:paraId="2E14EBCD" w14:textId="77777777" w:rsidR="00625655" w:rsidRPr="006225B3" w:rsidRDefault="00625655" w:rsidP="00625655">
                        <w:pPr>
                          <w:jc w:val="center"/>
                        </w:pPr>
                        <w:r w:rsidRPr="006225B3">
                          <w:rPr>
                            <w:color w:val="000000"/>
                            <w:sz w:val="22"/>
                            <w:szCs w:val="22"/>
                          </w:rPr>
                          <w:t>24 szt. x 2,5 kg</w:t>
                        </w:r>
                      </w:p>
                    </w:tc>
                    <w:tc>
                      <w:tcPr>
                        <w:tcW w:w="2410" w:type="dxa"/>
                        <w:tcBorders>
                          <w:bottom w:val="single" w:sz="4" w:space="0" w:color="000000"/>
                          <w:right w:val="single" w:sz="4" w:space="0" w:color="000000"/>
                        </w:tcBorders>
                        <w:vAlign w:val="bottom"/>
                      </w:tcPr>
                      <w:p w14:paraId="73A6DF67" w14:textId="77777777" w:rsidR="00625655" w:rsidRPr="006225B3" w:rsidRDefault="00625655" w:rsidP="00625655">
                        <w:pPr>
                          <w:jc w:val="center"/>
                        </w:pPr>
                        <w:r w:rsidRPr="006225B3">
                          <w:rPr>
                            <w:color w:val="000000"/>
                            <w:sz w:val="22"/>
                            <w:szCs w:val="22"/>
                          </w:rPr>
                          <w:t>60 szt. x 2,5 kg</w:t>
                        </w:r>
                      </w:p>
                    </w:tc>
                    <w:tc>
                      <w:tcPr>
                        <w:tcW w:w="3118" w:type="dxa"/>
                        <w:tcBorders>
                          <w:bottom w:val="single" w:sz="4" w:space="0" w:color="000000"/>
                          <w:right w:val="single" w:sz="4" w:space="0" w:color="000000"/>
                        </w:tcBorders>
                        <w:vAlign w:val="bottom"/>
                      </w:tcPr>
                      <w:p w14:paraId="63D55AA4"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0B0338E5" w14:textId="77777777" w:rsidR="00625655" w:rsidRPr="006225B3" w:rsidRDefault="00625655" w:rsidP="00625655">
                        <w:pPr>
                          <w:jc w:val="center"/>
                        </w:pPr>
                        <w:r w:rsidRPr="006225B3">
                          <w:rPr>
                            <w:color w:val="000000"/>
                            <w:sz w:val="22"/>
                            <w:szCs w:val="22"/>
                          </w:rPr>
                          <w:t>84 szt x 2,5 kg</w:t>
                        </w:r>
                      </w:p>
                    </w:tc>
                  </w:tr>
                  <w:tr w:rsidR="00625655" w:rsidRPr="006225B3" w14:paraId="4135700A" w14:textId="77777777" w:rsidTr="007D5BCF">
                    <w:trPr>
                      <w:trHeight w:val="507"/>
                    </w:trPr>
                    <w:tc>
                      <w:tcPr>
                        <w:tcW w:w="2755" w:type="dxa"/>
                        <w:tcBorders>
                          <w:left w:val="single" w:sz="4" w:space="0" w:color="000000"/>
                          <w:bottom w:val="single" w:sz="4" w:space="0" w:color="000000"/>
                          <w:right w:val="single" w:sz="4" w:space="0" w:color="000000"/>
                        </w:tcBorders>
                        <w:vAlign w:val="bottom"/>
                      </w:tcPr>
                      <w:p w14:paraId="46D3D9B6" w14:textId="77777777" w:rsidR="00625655" w:rsidRPr="006225B3" w:rsidRDefault="00625655" w:rsidP="00625655">
                        <w:pPr>
                          <w:jc w:val="center"/>
                        </w:pPr>
                        <w:r w:rsidRPr="006225B3">
                          <w:rPr>
                            <w:color w:val="000000"/>
                            <w:sz w:val="22"/>
                            <w:szCs w:val="22"/>
                          </w:rPr>
                          <w:t>Zupa jarzynowa (mrożonka)</w:t>
                        </w:r>
                      </w:p>
                    </w:tc>
                    <w:tc>
                      <w:tcPr>
                        <w:tcW w:w="2977" w:type="dxa"/>
                        <w:tcBorders>
                          <w:bottom w:val="single" w:sz="4" w:space="0" w:color="000000"/>
                          <w:right w:val="single" w:sz="4" w:space="0" w:color="000000"/>
                        </w:tcBorders>
                        <w:vAlign w:val="bottom"/>
                      </w:tcPr>
                      <w:p w14:paraId="4853F5A1"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right w:val="single" w:sz="4" w:space="0" w:color="000000"/>
                        </w:tcBorders>
                        <w:vAlign w:val="bottom"/>
                      </w:tcPr>
                      <w:p w14:paraId="58030B83"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07DD7B42" w14:textId="77777777" w:rsidR="00625655" w:rsidRPr="006225B3" w:rsidRDefault="00625655" w:rsidP="00625655">
                        <w:pPr>
                          <w:snapToGrid w:val="0"/>
                          <w:jc w:val="center"/>
                        </w:pPr>
                        <w:r w:rsidRPr="006225B3">
                          <w:rPr>
                            <w:color w:val="000000"/>
                            <w:sz w:val="22"/>
                            <w:szCs w:val="22"/>
                          </w:rPr>
                          <w:t>40 x 450g</w:t>
                        </w:r>
                      </w:p>
                    </w:tc>
                    <w:tc>
                      <w:tcPr>
                        <w:tcW w:w="2268" w:type="dxa"/>
                        <w:tcBorders>
                          <w:bottom w:val="single" w:sz="4" w:space="0" w:color="000000"/>
                          <w:right w:val="single" w:sz="4" w:space="0" w:color="000000"/>
                        </w:tcBorders>
                        <w:vAlign w:val="bottom"/>
                      </w:tcPr>
                      <w:p w14:paraId="56CE3E36" w14:textId="77777777" w:rsidR="00625655" w:rsidRPr="006225B3" w:rsidRDefault="00625655" w:rsidP="00625655">
                        <w:pPr>
                          <w:snapToGrid w:val="0"/>
                          <w:jc w:val="center"/>
                        </w:pPr>
                        <w:r w:rsidRPr="006225B3">
                          <w:rPr>
                            <w:color w:val="000000"/>
                            <w:sz w:val="22"/>
                            <w:szCs w:val="22"/>
                          </w:rPr>
                          <w:t xml:space="preserve">40 x 450 g </w:t>
                        </w:r>
                      </w:p>
                    </w:tc>
                  </w:tr>
                  <w:tr w:rsidR="00625655" w:rsidRPr="006225B3" w14:paraId="2DDD737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A1801FB" w14:textId="77777777" w:rsidR="00625655" w:rsidRPr="006225B3" w:rsidRDefault="00625655" w:rsidP="00625655">
                        <w:pPr>
                          <w:jc w:val="center"/>
                        </w:pPr>
                        <w:r w:rsidRPr="006225B3">
                          <w:rPr>
                            <w:color w:val="000000"/>
                            <w:sz w:val="22"/>
                            <w:szCs w:val="22"/>
                          </w:rPr>
                          <w:t>Zupa jarzynowa (mrożonka)</w:t>
                        </w:r>
                      </w:p>
                    </w:tc>
                    <w:tc>
                      <w:tcPr>
                        <w:tcW w:w="2977" w:type="dxa"/>
                        <w:tcBorders>
                          <w:bottom w:val="single" w:sz="4" w:space="0" w:color="000000"/>
                          <w:right w:val="single" w:sz="4" w:space="0" w:color="000000"/>
                        </w:tcBorders>
                        <w:vAlign w:val="bottom"/>
                      </w:tcPr>
                      <w:p w14:paraId="4610C590" w14:textId="77777777" w:rsidR="00625655" w:rsidRPr="006225B3" w:rsidRDefault="00625655" w:rsidP="00625655">
                        <w:pPr>
                          <w:jc w:val="center"/>
                        </w:pPr>
                        <w:r w:rsidRPr="006225B3">
                          <w:rPr>
                            <w:color w:val="000000"/>
                            <w:sz w:val="22"/>
                            <w:szCs w:val="22"/>
                          </w:rPr>
                          <w:t>60 szt. x 2,5 kg</w:t>
                        </w:r>
                      </w:p>
                    </w:tc>
                    <w:tc>
                      <w:tcPr>
                        <w:tcW w:w="2410" w:type="dxa"/>
                        <w:tcBorders>
                          <w:bottom w:val="single" w:sz="4" w:space="0" w:color="000000"/>
                          <w:right w:val="single" w:sz="4" w:space="0" w:color="000000"/>
                        </w:tcBorders>
                        <w:vAlign w:val="bottom"/>
                      </w:tcPr>
                      <w:p w14:paraId="0C77F4D1" w14:textId="77777777" w:rsidR="00625655" w:rsidRPr="006225B3" w:rsidRDefault="00625655" w:rsidP="00625655">
                        <w:pPr>
                          <w:jc w:val="center"/>
                        </w:pPr>
                        <w:r w:rsidRPr="006225B3">
                          <w:rPr>
                            <w:color w:val="000000"/>
                            <w:sz w:val="22"/>
                            <w:szCs w:val="22"/>
                          </w:rPr>
                          <w:t>90 szt. x 2,5 kg</w:t>
                        </w:r>
                      </w:p>
                    </w:tc>
                    <w:tc>
                      <w:tcPr>
                        <w:tcW w:w="3118" w:type="dxa"/>
                        <w:tcBorders>
                          <w:bottom w:val="single" w:sz="4" w:space="0" w:color="000000"/>
                          <w:right w:val="single" w:sz="4" w:space="0" w:color="000000"/>
                        </w:tcBorders>
                        <w:vAlign w:val="bottom"/>
                      </w:tcPr>
                      <w:p w14:paraId="70F79EAF"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668F9895" w14:textId="77777777" w:rsidR="00625655" w:rsidRPr="006225B3" w:rsidRDefault="00625655" w:rsidP="00625655">
                        <w:pPr>
                          <w:jc w:val="center"/>
                        </w:pPr>
                        <w:r w:rsidRPr="006225B3">
                          <w:rPr>
                            <w:color w:val="000000"/>
                            <w:sz w:val="22"/>
                            <w:szCs w:val="22"/>
                          </w:rPr>
                          <w:t>150 szt x 2,5 kg</w:t>
                        </w:r>
                      </w:p>
                    </w:tc>
                  </w:tr>
                  <w:tr w:rsidR="00625655" w:rsidRPr="006225B3" w14:paraId="2DBA994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3A3157D" w14:textId="77777777" w:rsidR="00625655" w:rsidRPr="006225B3" w:rsidRDefault="00625655" w:rsidP="00625655">
                        <w:pPr>
                          <w:jc w:val="center"/>
                        </w:pPr>
                        <w:r w:rsidRPr="006225B3">
                          <w:rPr>
                            <w:color w:val="000000"/>
                            <w:sz w:val="22"/>
                            <w:szCs w:val="22"/>
                          </w:rPr>
                          <w:t>Żelatyna spożywcza</w:t>
                        </w:r>
                      </w:p>
                    </w:tc>
                    <w:tc>
                      <w:tcPr>
                        <w:tcW w:w="2977" w:type="dxa"/>
                        <w:tcBorders>
                          <w:bottom w:val="single" w:sz="4" w:space="0" w:color="000000"/>
                          <w:right w:val="single" w:sz="4" w:space="0" w:color="000000"/>
                        </w:tcBorders>
                        <w:vAlign w:val="bottom"/>
                      </w:tcPr>
                      <w:p w14:paraId="427C28EA" w14:textId="77777777" w:rsidR="00625655" w:rsidRPr="006225B3" w:rsidRDefault="00625655" w:rsidP="00625655">
                        <w:pPr>
                          <w:jc w:val="center"/>
                        </w:pPr>
                        <w:r w:rsidRPr="006225B3">
                          <w:rPr>
                            <w:color w:val="000000"/>
                            <w:sz w:val="22"/>
                            <w:szCs w:val="22"/>
                          </w:rPr>
                          <w:t>2 szt. x 50 g</w:t>
                        </w:r>
                      </w:p>
                    </w:tc>
                    <w:tc>
                      <w:tcPr>
                        <w:tcW w:w="2410" w:type="dxa"/>
                        <w:tcBorders>
                          <w:bottom w:val="single" w:sz="4" w:space="0" w:color="000000"/>
                          <w:right w:val="single" w:sz="4" w:space="0" w:color="000000"/>
                        </w:tcBorders>
                        <w:vAlign w:val="bottom"/>
                      </w:tcPr>
                      <w:p w14:paraId="303A5DF1"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4A32C496"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18AC86C3" w14:textId="77777777" w:rsidR="00625655" w:rsidRPr="006225B3" w:rsidRDefault="00625655" w:rsidP="00625655">
                        <w:pPr>
                          <w:jc w:val="center"/>
                        </w:pPr>
                        <w:r w:rsidRPr="006225B3">
                          <w:rPr>
                            <w:color w:val="000000"/>
                            <w:sz w:val="22"/>
                            <w:szCs w:val="22"/>
                          </w:rPr>
                          <w:t xml:space="preserve">2 szt x 50g </w:t>
                        </w:r>
                      </w:p>
                    </w:tc>
                  </w:tr>
                  <w:tr w:rsidR="00625655" w:rsidRPr="006225B3" w14:paraId="3D6067FE"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A96A8E8" w14:textId="77777777" w:rsidR="00625655" w:rsidRPr="006225B3" w:rsidRDefault="00625655" w:rsidP="00625655">
                        <w:pPr>
                          <w:jc w:val="center"/>
                        </w:pPr>
                        <w:r w:rsidRPr="006225B3">
                          <w:rPr>
                            <w:color w:val="000000"/>
                            <w:sz w:val="22"/>
                            <w:szCs w:val="22"/>
                          </w:rPr>
                          <w:t>Żurawina suszona</w:t>
                        </w:r>
                      </w:p>
                    </w:tc>
                    <w:tc>
                      <w:tcPr>
                        <w:tcW w:w="2977" w:type="dxa"/>
                        <w:tcBorders>
                          <w:bottom w:val="single" w:sz="4" w:space="0" w:color="000000"/>
                          <w:right w:val="single" w:sz="4" w:space="0" w:color="000000"/>
                        </w:tcBorders>
                        <w:vAlign w:val="bottom"/>
                      </w:tcPr>
                      <w:p w14:paraId="30DAB901" w14:textId="77777777" w:rsidR="00625655" w:rsidRPr="006225B3" w:rsidRDefault="00625655" w:rsidP="00625655">
                        <w:pPr>
                          <w:jc w:val="center"/>
                        </w:pPr>
                        <w:r w:rsidRPr="006225B3">
                          <w:rPr>
                            <w:color w:val="000000"/>
                            <w:sz w:val="22"/>
                            <w:szCs w:val="22"/>
                          </w:rPr>
                          <w:t>16 szt. x 200 g</w:t>
                        </w:r>
                      </w:p>
                    </w:tc>
                    <w:tc>
                      <w:tcPr>
                        <w:tcW w:w="2410" w:type="dxa"/>
                        <w:tcBorders>
                          <w:bottom w:val="single" w:sz="4" w:space="0" w:color="000000"/>
                          <w:right w:val="single" w:sz="4" w:space="0" w:color="000000"/>
                        </w:tcBorders>
                        <w:vAlign w:val="bottom"/>
                      </w:tcPr>
                      <w:p w14:paraId="51F82458"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37971AA9"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3AE6A54E" w14:textId="77777777" w:rsidR="00625655" w:rsidRPr="006225B3" w:rsidRDefault="00625655" w:rsidP="00625655">
                        <w:pPr>
                          <w:jc w:val="center"/>
                        </w:pPr>
                        <w:r w:rsidRPr="006225B3">
                          <w:rPr>
                            <w:color w:val="000000"/>
                            <w:sz w:val="22"/>
                            <w:szCs w:val="22"/>
                          </w:rPr>
                          <w:t xml:space="preserve">16 szt x 200 g </w:t>
                        </w:r>
                      </w:p>
                    </w:tc>
                  </w:tr>
                  <w:tr w:rsidR="00625655" w:rsidRPr="006225B3" w14:paraId="53F4781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6826021" w14:textId="77777777" w:rsidR="00625655" w:rsidRPr="006225B3" w:rsidRDefault="00625655" w:rsidP="00625655">
                        <w:pPr>
                          <w:jc w:val="center"/>
                        </w:pPr>
                        <w:r w:rsidRPr="006225B3">
                          <w:rPr>
                            <w:color w:val="000000"/>
                            <w:sz w:val="22"/>
                            <w:szCs w:val="22"/>
                          </w:rPr>
                          <w:t>Żurek w butelce (zakwas)</w:t>
                        </w:r>
                      </w:p>
                    </w:tc>
                    <w:tc>
                      <w:tcPr>
                        <w:tcW w:w="2977" w:type="dxa"/>
                        <w:tcBorders>
                          <w:bottom w:val="single" w:sz="4" w:space="0" w:color="000000"/>
                          <w:right w:val="single" w:sz="4" w:space="0" w:color="000000"/>
                        </w:tcBorders>
                        <w:vAlign w:val="bottom"/>
                      </w:tcPr>
                      <w:p w14:paraId="42AE9832" w14:textId="77777777" w:rsidR="00625655" w:rsidRPr="006225B3" w:rsidRDefault="00625655" w:rsidP="00625655">
                        <w:pPr>
                          <w:jc w:val="center"/>
                        </w:pPr>
                        <w:r w:rsidRPr="006225B3">
                          <w:rPr>
                            <w:color w:val="000000"/>
                            <w:sz w:val="22"/>
                            <w:szCs w:val="22"/>
                          </w:rPr>
                          <w:t>60 x 500 ml</w:t>
                        </w:r>
                      </w:p>
                    </w:tc>
                    <w:tc>
                      <w:tcPr>
                        <w:tcW w:w="2410" w:type="dxa"/>
                        <w:tcBorders>
                          <w:bottom w:val="single" w:sz="4" w:space="0" w:color="000000"/>
                          <w:right w:val="single" w:sz="4" w:space="0" w:color="000000"/>
                        </w:tcBorders>
                        <w:vAlign w:val="bottom"/>
                      </w:tcPr>
                      <w:p w14:paraId="3F119792" w14:textId="77777777" w:rsidR="00625655" w:rsidRPr="006225B3" w:rsidRDefault="00625655" w:rsidP="00625655">
                        <w:pPr>
                          <w:jc w:val="center"/>
                        </w:pPr>
                        <w:r w:rsidRPr="006225B3">
                          <w:rPr>
                            <w:color w:val="000000"/>
                            <w:sz w:val="22"/>
                            <w:szCs w:val="22"/>
                          </w:rPr>
                          <w:t>160 x 500 ml</w:t>
                        </w:r>
                      </w:p>
                    </w:tc>
                    <w:tc>
                      <w:tcPr>
                        <w:tcW w:w="3118" w:type="dxa"/>
                        <w:tcBorders>
                          <w:bottom w:val="single" w:sz="4" w:space="0" w:color="000000"/>
                          <w:right w:val="single" w:sz="4" w:space="0" w:color="000000"/>
                        </w:tcBorders>
                        <w:vAlign w:val="bottom"/>
                      </w:tcPr>
                      <w:p w14:paraId="20F09AFA" w14:textId="77777777" w:rsidR="00625655" w:rsidRPr="006225B3" w:rsidRDefault="00625655" w:rsidP="00625655">
                        <w:pPr>
                          <w:snapToGrid w:val="0"/>
                          <w:jc w:val="center"/>
                        </w:pPr>
                        <w:r w:rsidRPr="006225B3">
                          <w:rPr>
                            <w:color w:val="000000"/>
                            <w:sz w:val="22"/>
                            <w:szCs w:val="22"/>
                          </w:rPr>
                          <w:t>30 x 500ml</w:t>
                        </w:r>
                      </w:p>
                    </w:tc>
                    <w:tc>
                      <w:tcPr>
                        <w:tcW w:w="2268" w:type="dxa"/>
                        <w:tcBorders>
                          <w:bottom w:val="single" w:sz="4" w:space="0" w:color="000000"/>
                          <w:right w:val="single" w:sz="4" w:space="0" w:color="000000"/>
                        </w:tcBorders>
                        <w:vAlign w:val="bottom"/>
                      </w:tcPr>
                      <w:p w14:paraId="4976219E" w14:textId="77777777" w:rsidR="00625655" w:rsidRPr="006225B3" w:rsidRDefault="00625655" w:rsidP="00625655">
                        <w:pPr>
                          <w:jc w:val="center"/>
                        </w:pPr>
                        <w:r w:rsidRPr="006225B3">
                          <w:rPr>
                            <w:color w:val="000000"/>
                            <w:sz w:val="22"/>
                            <w:szCs w:val="22"/>
                          </w:rPr>
                          <w:t>250 x 500 ml</w:t>
                        </w:r>
                      </w:p>
                    </w:tc>
                  </w:tr>
                  <w:tr w:rsidR="00625655" w:rsidRPr="006225B3" w14:paraId="76B4E92D"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64B03EC8" w14:textId="77777777" w:rsidR="00625655" w:rsidRPr="006225B3" w:rsidRDefault="00625655" w:rsidP="00625655">
                        <w:pPr>
                          <w:jc w:val="center"/>
                        </w:pPr>
                        <w:r w:rsidRPr="006225B3">
                          <w:rPr>
                            <w:sz w:val="22"/>
                            <w:szCs w:val="22"/>
                          </w:rPr>
                          <w:t>Baton Crunchy czekoladowo-bananowy</w:t>
                        </w:r>
                      </w:p>
                    </w:tc>
                    <w:tc>
                      <w:tcPr>
                        <w:tcW w:w="2977" w:type="dxa"/>
                        <w:tcBorders>
                          <w:bottom w:val="single" w:sz="4" w:space="0" w:color="000000"/>
                          <w:right w:val="single" w:sz="4" w:space="0" w:color="000000"/>
                        </w:tcBorders>
                        <w:vAlign w:val="bottom"/>
                      </w:tcPr>
                      <w:p w14:paraId="5865677B"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right w:val="single" w:sz="4" w:space="0" w:color="000000"/>
                        </w:tcBorders>
                        <w:vAlign w:val="bottom"/>
                      </w:tcPr>
                      <w:p w14:paraId="453FB7F2" w14:textId="77777777" w:rsidR="00625655" w:rsidRPr="006225B3" w:rsidRDefault="00625655" w:rsidP="00625655">
                        <w:pPr>
                          <w:jc w:val="center"/>
                        </w:pPr>
                        <w:r w:rsidRPr="006225B3">
                          <w:rPr>
                            <w:color w:val="000000"/>
                            <w:sz w:val="22"/>
                            <w:szCs w:val="22"/>
                          </w:rPr>
                          <w:t>300 x 40 g</w:t>
                        </w:r>
                      </w:p>
                    </w:tc>
                    <w:tc>
                      <w:tcPr>
                        <w:tcW w:w="3118" w:type="dxa"/>
                        <w:tcBorders>
                          <w:bottom w:val="single" w:sz="4" w:space="0" w:color="000000"/>
                          <w:right w:val="single" w:sz="4" w:space="0" w:color="000000"/>
                        </w:tcBorders>
                        <w:vAlign w:val="bottom"/>
                      </w:tcPr>
                      <w:p w14:paraId="388085B9" w14:textId="77777777" w:rsidR="00625655" w:rsidRPr="006225B3" w:rsidRDefault="00625655" w:rsidP="00625655">
                        <w:pPr>
                          <w:jc w:val="center"/>
                        </w:pPr>
                        <w:r w:rsidRPr="006225B3">
                          <w:rPr>
                            <w:rFonts w:ascii="Arial" w:hAnsi="Arial" w:cs="Arial"/>
                            <w:color w:val="000000"/>
                            <w:sz w:val="22"/>
                            <w:szCs w:val="22"/>
                          </w:rPr>
                          <w:t> </w:t>
                        </w:r>
                      </w:p>
                    </w:tc>
                    <w:tc>
                      <w:tcPr>
                        <w:tcW w:w="2268" w:type="dxa"/>
                        <w:tcBorders>
                          <w:bottom w:val="single" w:sz="4" w:space="0" w:color="000000"/>
                          <w:right w:val="single" w:sz="4" w:space="0" w:color="000000"/>
                        </w:tcBorders>
                        <w:vAlign w:val="bottom"/>
                      </w:tcPr>
                      <w:p w14:paraId="3596D6A3" w14:textId="77777777" w:rsidR="00625655" w:rsidRPr="006225B3" w:rsidRDefault="00625655" w:rsidP="00625655">
                        <w:pPr>
                          <w:jc w:val="center"/>
                        </w:pPr>
                        <w:r w:rsidRPr="006225B3">
                          <w:rPr>
                            <w:color w:val="000000"/>
                            <w:sz w:val="22"/>
                            <w:szCs w:val="22"/>
                          </w:rPr>
                          <w:t xml:space="preserve">300 x 40 g </w:t>
                        </w:r>
                      </w:p>
                    </w:tc>
                  </w:tr>
                  <w:tr w:rsidR="00625655" w:rsidRPr="006225B3" w14:paraId="2F892FAD" w14:textId="77777777" w:rsidTr="007D5BCF">
                    <w:trPr>
                      <w:trHeight w:val="787"/>
                    </w:trPr>
                    <w:tc>
                      <w:tcPr>
                        <w:tcW w:w="2755" w:type="dxa"/>
                        <w:tcBorders>
                          <w:left w:val="single" w:sz="4" w:space="0" w:color="000000"/>
                          <w:bottom w:val="single" w:sz="4" w:space="0" w:color="000000"/>
                          <w:right w:val="single" w:sz="4" w:space="0" w:color="000000"/>
                        </w:tcBorders>
                        <w:vAlign w:val="bottom"/>
                      </w:tcPr>
                      <w:p w14:paraId="15626BDF" w14:textId="77777777" w:rsidR="00625655" w:rsidRPr="006225B3" w:rsidRDefault="00625655" w:rsidP="00625655">
                        <w:pPr>
                          <w:jc w:val="center"/>
                        </w:pPr>
                        <w:r w:rsidRPr="006225B3">
                          <w:rPr>
                            <w:sz w:val="22"/>
                            <w:szCs w:val="22"/>
                          </w:rPr>
                          <w:t xml:space="preserve">Snaki popcormowe, papryka, sól morska </w:t>
                        </w:r>
                      </w:p>
                    </w:tc>
                    <w:tc>
                      <w:tcPr>
                        <w:tcW w:w="2977" w:type="dxa"/>
                        <w:tcBorders>
                          <w:bottom w:val="single" w:sz="4" w:space="0" w:color="000000"/>
                          <w:right w:val="single" w:sz="4" w:space="0" w:color="000000"/>
                        </w:tcBorders>
                        <w:vAlign w:val="bottom"/>
                      </w:tcPr>
                      <w:p w14:paraId="7BD0FBB0" w14:textId="77777777" w:rsidR="00625655" w:rsidRPr="006225B3" w:rsidRDefault="00625655" w:rsidP="00625655">
                        <w:pPr>
                          <w:jc w:val="center"/>
                        </w:pPr>
                        <w:r w:rsidRPr="006225B3">
                          <w:rPr>
                            <w:color w:val="000000"/>
                            <w:sz w:val="22"/>
                            <w:szCs w:val="22"/>
                          </w:rPr>
                          <w:t> 300 szt x 35g</w:t>
                        </w:r>
                      </w:p>
                    </w:tc>
                    <w:tc>
                      <w:tcPr>
                        <w:tcW w:w="2410" w:type="dxa"/>
                        <w:tcBorders>
                          <w:bottom w:val="single" w:sz="4" w:space="0" w:color="000000"/>
                          <w:right w:val="single" w:sz="4" w:space="0" w:color="000000"/>
                        </w:tcBorders>
                        <w:vAlign w:val="bottom"/>
                      </w:tcPr>
                      <w:p w14:paraId="1B547930" w14:textId="77777777" w:rsidR="00625655" w:rsidRPr="006225B3" w:rsidRDefault="00625655" w:rsidP="00625655">
                        <w:pPr>
                          <w:jc w:val="center"/>
                        </w:pPr>
                        <w:r w:rsidRPr="006225B3">
                          <w:rPr>
                            <w:color w:val="000000"/>
                            <w:sz w:val="22"/>
                            <w:szCs w:val="22"/>
                          </w:rPr>
                          <w:t>600 szt. X 35 g</w:t>
                        </w:r>
                      </w:p>
                    </w:tc>
                    <w:tc>
                      <w:tcPr>
                        <w:tcW w:w="3118" w:type="dxa"/>
                        <w:tcBorders>
                          <w:bottom w:val="single" w:sz="4" w:space="0" w:color="000000"/>
                          <w:right w:val="single" w:sz="4" w:space="0" w:color="000000"/>
                        </w:tcBorders>
                        <w:vAlign w:val="bottom"/>
                      </w:tcPr>
                      <w:p w14:paraId="12B9EFCC" w14:textId="77777777" w:rsidR="00625655" w:rsidRPr="006225B3" w:rsidRDefault="00625655" w:rsidP="00625655">
                        <w:pPr>
                          <w:jc w:val="center"/>
                        </w:pPr>
                        <w:r w:rsidRPr="006225B3">
                          <w:rPr>
                            <w:rFonts w:ascii="Arial" w:hAnsi="Arial" w:cs="Arial"/>
                            <w:color w:val="000000"/>
                            <w:sz w:val="22"/>
                            <w:szCs w:val="22"/>
                          </w:rPr>
                          <w:t> </w:t>
                        </w:r>
                      </w:p>
                    </w:tc>
                    <w:tc>
                      <w:tcPr>
                        <w:tcW w:w="2268" w:type="dxa"/>
                        <w:tcBorders>
                          <w:bottom w:val="single" w:sz="4" w:space="0" w:color="000000"/>
                          <w:right w:val="single" w:sz="4" w:space="0" w:color="000000"/>
                        </w:tcBorders>
                        <w:vAlign w:val="bottom"/>
                      </w:tcPr>
                      <w:p w14:paraId="023111EC" w14:textId="77777777" w:rsidR="00625655" w:rsidRPr="006225B3" w:rsidRDefault="00625655" w:rsidP="00625655">
                        <w:pPr>
                          <w:jc w:val="center"/>
                        </w:pPr>
                        <w:r w:rsidRPr="006225B3">
                          <w:rPr>
                            <w:color w:val="000000"/>
                            <w:sz w:val="22"/>
                            <w:szCs w:val="22"/>
                          </w:rPr>
                          <w:t xml:space="preserve">900 szt x 35 g </w:t>
                        </w:r>
                      </w:p>
                    </w:tc>
                  </w:tr>
                  <w:tr w:rsidR="00625655" w:rsidRPr="006225B3" w14:paraId="59FCA3D6" w14:textId="77777777" w:rsidTr="007D5BCF">
                    <w:trPr>
                      <w:trHeight w:val="900"/>
                    </w:trPr>
                    <w:tc>
                      <w:tcPr>
                        <w:tcW w:w="2755" w:type="dxa"/>
                        <w:tcBorders>
                          <w:left w:val="single" w:sz="4" w:space="0" w:color="000000"/>
                          <w:bottom w:val="single" w:sz="4" w:space="0" w:color="000000"/>
                          <w:right w:val="single" w:sz="4" w:space="0" w:color="000000"/>
                        </w:tcBorders>
                        <w:vAlign w:val="bottom"/>
                      </w:tcPr>
                      <w:p w14:paraId="3CF6C862" w14:textId="77777777" w:rsidR="00625655" w:rsidRPr="006225B3" w:rsidRDefault="00625655" w:rsidP="00625655">
                        <w:pPr>
                          <w:jc w:val="center"/>
                        </w:pPr>
                        <w:r w:rsidRPr="006225B3">
                          <w:rPr>
                            <w:sz w:val="22"/>
                            <w:szCs w:val="22"/>
                          </w:rPr>
                          <w:t xml:space="preserve">Snaki maślane, limme&amp;paprika </w:t>
                        </w:r>
                      </w:p>
                    </w:tc>
                    <w:tc>
                      <w:tcPr>
                        <w:tcW w:w="2977" w:type="dxa"/>
                        <w:tcBorders>
                          <w:bottom w:val="single" w:sz="4" w:space="0" w:color="000000"/>
                          <w:right w:val="single" w:sz="4" w:space="0" w:color="000000"/>
                        </w:tcBorders>
                        <w:vAlign w:val="bottom"/>
                      </w:tcPr>
                      <w:p w14:paraId="62721B7C" w14:textId="77777777" w:rsidR="00625655" w:rsidRPr="006225B3" w:rsidRDefault="00625655" w:rsidP="00625655">
                        <w:pPr>
                          <w:jc w:val="center"/>
                        </w:pPr>
                        <w:r w:rsidRPr="006225B3">
                          <w:rPr>
                            <w:color w:val="000000"/>
                            <w:sz w:val="22"/>
                            <w:szCs w:val="22"/>
                          </w:rPr>
                          <w:t xml:space="preserve"> 300 x 35g </w:t>
                        </w:r>
                      </w:p>
                    </w:tc>
                    <w:tc>
                      <w:tcPr>
                        <w:tcW w:w="2410" w:type="dxa"/>
                        <w:tcBorders>
                          <w:bottom w:val="single" w:sz="4" w:space="0" w:color="000000"/>
                          <w:right w:val="single" w:sz="4" w:space="0" w:color="000000"/>
                        </w:tcBorders>
                        <w:vAlign w:val="bottom"/>
                      </w:tcPr>
                      <w:p w14:paraId="4E95539D" w14:textId="77777777" w:rsidR="00625655" w:rsidRPr="006225B3" w:rsidRDefault="00625655" w:rsidP="00625655">
                        <w:pPr>
                          <w:jc w:val="center"/>
                        </w:pPr>
                        <w:r w:rsidRPr="006225B3">
                          <w:rPr>
                            <w:color w:val="000000"/>
                            <w:sz w:val="22"/>
                            <w:szCs w:val="22"/>
                          </w:rPr>
                          <w:t>600 x 35 g</w:t>
                        </w:r>
                      </w:p>
                    </w:tc>
                    <w:tc>
                      <w:tcPr>
                        <w:tcW w:w="3118" w:type="dxa"/>
                        <w:tcBorders>
                          <w:bottom w:val="single" w:sz="4" w:space="0" w:color="000000"/>
                          <w:right w:val="single" w:sz="4" w:space="0" w:color="000000"/>
                        </w:tcBorders>
                        <w:vAlign w:val="bottom"/>
                      </w:tcPr>
                      <w:p w14:paraId="51B599A2" w14:textId="77777777" w:rsidR="00625655" w:rsidRPr="006225B3" w:rsidRDefault="00625655" w:rsidP="00625655">
                        <w:pPr>
                          <w:jc w:val="center"/>
                        </w:pPr>
                        <w:r w:rsidRPr="006225B3">
                          <w:rPr>
                            <w:rFonts w:ascii="Arial" w:hAnsi="Arial" w:cs="Arial"/>
                            <w:color w:val="000000"/>
                            <w:sz w:val="22"/>
                            <w:szCs w:val="22"/>
                          </w:rPr>
                          <w:t> </w:t>
                        </w:r>
                      </w:p>
                    </w:tc>
                    <w:tc>
                      <w:tcPr>
                        <w:tcW w:w="2268" w:type="dxa"/>
                        <w:tcBorders>
                          <w:bottom w:val="single" w:sz="4" w:space="0" w:color="000000"/>
                          <w:right w:val="single" w:sz="4" w:space="0" w:color="000000"/>
                        </w:tcBorders>
                        <w:vAlign w:val="bottom"/>
                      </w:tcPr>
                      <w:p w14:paraId="3ED3AF66" w14:textId="77777777" w:rsidR="00625655" w:rsidRPr="006225B3" w:rsidRDefault="00625655" w:rsidP="00625655">
                        <w:pPr>
                          <w:jc w:val="center"/>
                        </w:pPr>
                        <w:r w:rsidRPr="006225B3">
                          <w:rPr>
                            <w:color w:val="000000"/>
                            <w:sz w:val="22"/>
                            <w:szCs w:val="22"/>
                          </w:rPr>
                          <w:t xml:space="preserve">900 szt x 35 g </w:t>
                        </w:r>
                      </w:p>
                    </w:tc>
                  </w:tr>
                  <w:tr w:rsidR="00625655" w:rsidRPr="006225B3" w14:paraId="30D749ED"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C262308" w14:textId="77777777" w:rsidR="00625655" w:rsidRPr="006225B3" w:rsidRDefault="00625655" w:rsidP="00625655">
                        <w:pPr>
                          <w:jc w:val="center"/>
                          <w:rPr>
                            <w:sz w:val="22"/>
                            <w:szCs w:val="22"/>
                          </w:rPr>
                        </w:pPr>
                        <w:r w:rsidRPr="006225B3">
                          <w:rPr>
                            <w:sz w:val="22"/>
                            <w:szCs w:val="22"/>
                          </w:rPr>
                          <w:t xml:space="preserve">Ciastka maślane  </w:t>
                        </w:r>
                      </w:p>
                      <w:p w14:paraId="6E1ABF06" w14:textId="77777777" w:rsidR="00625655" w:rsidRPr="006225B3" w:rsidRDefault="00625655" w:rsidP="00625655">
                        <w:pPr>
                          <w:jc w:val="center"/>
                        </w:pPr>
                        <w:r w:rsidRPr="006225B3">
                          <w:rPr>
                            <w:sz w:val="22"/>
                            <w:szCs w:val="22"/>
                          </w:rPr>
                          <w:t xml:space="preserve">bez dodatku cukru </w:t>
                        </w:r>
                      </w:p>
                    </w:tc>
                    <w:tc>
                      <w:tcPr>
                        <w:tcW w:w="2977" w:type="dxa"/>
                        <w:tcBorders>
                          <w:bottom w:val="single" w:sz="4" w:space="0" w:color="000000"/>
                          <w:right w:val="single" w:sz="4" w:space="0" w:color="000000"/>
                        </w:tcBorders>
                        <w:vAlign w:val="bottom"/>
                      </w:tcPr>
                      <w:p w14:paraId="131F3036" w14:textId="77777777" w:rsidR="00625655" w:rsidRPr="006225B3" w:rsidRDefault="00625655" w:rsidP="00625655">
                        <w:pPr>
                          <w:jc w:val="center"/>
                        </w:pPr>
                        <w:r w:rsidRPr="006225B3">
                          <w:rPr>
                            <w:color w:val="000000"/>
                            <w:sz w:val="22"/>
                            <w:szCs w:val="22"/>
                          </w:rPr>
                          <w:t>70 szt. x 201 g</w:t>
                        </w:r>
                      </w:p>
                    </w:tc>
                    <w:tc>
                      <w:tcPr>
                        <w:tcW w:w="2410" w:type="dxa"/>
                        <w:tcBorders>
                          <w:bottom w:val="single" w:sz="4" w:space="0" w:color="000000"/>
                          <w:right w:val="single" w:sz="4" w:space="0" w:color="000000"/>
                        </w:tcBorders>
                        <w:vAlign w:val="bottom"/>
                      </w:tcPr>
                      <w:p w14:paraId="2E8931CE"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6048696D" w14:textId="77777777" w:rsidR="00625655" w:rsidRPr="006225B3" w:rsidRDefault="00625655" w:rsidP="00625655">
                        <w:pPr>
                          <w:jc w:val="center"/>
                        </w:pPr>
                        <w:r w:rsidRPr="006225B3">
                          <w:rPr>
                            <w:rFonts w:cs="Arial"/>
                            <w:color w:val="000000"/>
                            <w:sz w:val="22"/>
                            <w:szCs w:val="22"/>
                          </w:rPr>
                          <w:t>35 x 201g</w:t>
                        </w:r>
                        <w:r w:rsidRPr="006225B3">
                          <w:rPr>
                            <w:rFonts w:ascii="Arial" w:hAnsi="Arial" w:cs="Arial"/>
                            <w:color w:val="000000"/>
                            <w:sz w:val="22"/>
                            <w:szCs w:val="22"/>
                          </w:rPr>
                          <w:t> </w:t>
                        </w:r>
                      </w:p>
                    </w:tc>
                    <w:tc>
                      <w:tcPr>
                        <w:tcW w:w="2268" w:type="dxa"/>
                        <w:tcBorders>
                          <w:bottom w:val="single" w:sz="4" w:space="0" w:color="000000"/>
                          <w:right w:val="single" w:sz="4" w:space="0" w:color="000000"/>
                        </w:tcBorders>
                        <w:vAlign w:val="bottom"/>
                      </w:tcPr>
                      <w:p w14:paraId="55016046" w14:textId="77777777" w:rsidR="00625655" w:rsidRPr="006225B3" w:rsidRDefault="00625655" w:rsidP="00625655">
                        <w:pPr>
                          <w:jc w:val="center"/>
                        </w:pPr>
                        <w:r w:rsidRPr="006225B3">
                          <w:rPr>
                            <w:color w:val="000000"/>
                            <w:sz w:val="22"/>
                            <w:szCs w:val="22"/>
                          </w:rPr>
                          <w:t xml:space="preserve">105 x 201 g </w:t>
                        </w:r>
                      </w:p>
                    </w:tc>
                  </w:tr>
                  <w:tr w:rsidR="00625655" w:rsidRPr="006225B3" w14:paraId="61862BBE"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E3BE389" w14:textId="77777777" w:rsidR="00625655" w:rsidRPr="006225B3" w:rsidRDefault="00625655" w:rsidP="00625655">
                        <w:pPr>
                          <w:jc w:val="center"/>
                          <w:rPr>
                            <w:sz w:val="22"/>
                            <w:szCs w:val="22"/>
                          </w:rPr>
                        </w:pPr>
                        <w:r w:rsidRPr="006225B3">
                          <w:rPr>
                            <w:sz w:val="22"/>
                            <w:szCs w:val="22"/>
                          </w:rPr>
                          <w:t>Ciastka zbożowe</w:t>
                        </w:r>
                      </w:p>
                      <w:p w14:paraId="6A94E1D3" w14:textId="77777777" w:rsidR="00625655" w:rsidRPr="006225B3" w:rsidRDefault="00625655" w:rsidP="00625655">
                        <w:pPr>
                          <w:jc w:val="center"/>
                          <w:rPr>
                            <w:sz w:val="22"/>
                            <w:szCs w:val="22"/>
                          </w:rPr>
                        </w:pPr>
                        <w:r w:rsidRPr="006225B3">
                          <w:rPr>
                            <w:sz w:val="22"/>
                            <w:szCs w:val="22"/>
                          </w:rPr>
                          <w:t>13,5 g cukrów w 100 g</w:t>
                        </w:r>
                      </w:p>
                      <w:p w14:paraId="6CA83A6F" w14:textId="77777777" w:rsidR="00625655" w:rsidRPr="006225B3" w:rsidRDefault="00625655" w:rsidP="00625655">
                        <w:pPr>
                          <w:jc w:val="center"/>
                          <w:rPr>
                            <w:sz w:val="22"/>
                            <w:szCs w:val="22"/>
                          </w:rPr>
                        </w:pPr>
                        <w:r w:rsidRPr="006225B3">
                          <w:rPr>
                            <w:sz w:val="22"/>
                            <w:szCs w:val="22"/>
                          </w:rPr>
                          <w:t>10 g tłuszczu w 100 g</w:t>
                        </w:r>
                      </w:p>
                      <w:p w14:paraId="0CD6ABEA" w14:textId="77777777" w:rsidR="00625655" w:rsidRPr="006225B3" w:rsidRDefault="00625655" w:rsidP="00625655">
                        <w:pPr>
                          <w:jc w:val="center"/>
                        </w:pPr>
                        <w:r w:rsidRPr="006225B3">
                          <w:rPr>
                            <w:sz w:val="22"/>
                            <w:szCs w:val="22"/>
                          </w:rPr>
                          <w:t>1,2 g soli w 100 g</w:t>
                        </w:r>
                      </w:p>
                    </w:tc>
                    <w:tc>
                      <w:tcPr>
                        <w:tcW w:w="2977" w:type="dxa"/>
                        <w:tcBorders>
                          <w:bottom w:val="single" w:sz="4" w:space="0" w:color="000000"/>
                          <w:right w:val="single" w:sz="4" w:space="0" w:color="000000"/>
                        </w:tcBorders>
                        <w:vAlign w:val="bottom"/>
                      </w:tcPr>
                      <w:p w14:paraId="228DDF97" w14:textId="77777777" w:rsidR="00625655" w:rsidRPr="006225B3" w:rsidRDefault="00625655" w:rsidP="00625655">
                        <w:pPr>
                          <w:jc w:val="center"/>
                        </w:pPr>
                        <w:r w:rsidRPr="006225B3">
                          <w:rPr>
                            <w:color w:val="000000"/>
                            <w:sz w:val="22"/>
                            <w:szCs w:val="22"/>
                          </w:rPr>
                          <w:t xml:space="preserve"> 70 szt x 220g </w:t>
                        </w:r>
                      </w:p>
                    </w:tc>
                    <w:tc>
                      <w:tcPr>
                        <w:tcW w:w="2410" w:type="dxa"/>
                        <w:tcBorders>
                          <w:bottom w:val="single" w:sz="4" w:space="0" w:color="000000"/>
                          <w:right w:val="single" w:sz="4" w:space="0" w:color="000000"/>
                        </w:tcBorders>
                        <w:vAlign w:val="bottom"/>
                      </w:tcPr>
                      <w:p w14:paraId="37C76472" w14:textId="77777777" w:rsidR="00625655" w:rsidRPr="006225B3" w:rsidRDefault="00625655" w:rsidP="00625655">
                        <w:pPr>
                          <w:snapToGrid w:val="0"/>
                          <w:jc w:val="center"/>
                          <w:rPr>
                            <w:color w:val="000000"/>
                            <w:sz w:val="22"/>
                            <w:szCs w:val="22"/>
                          </w:rPr>
                        </w:pPr>
                      </w:p>
                    </w:tc>
                    <w:tc>
                      <w:tcPr>
                        <w:tcW w:w="3118" w:type="dxa"/>
                        <w:tcBorders>
                          <w:bottom w:val="single" w:sz="4" w:space="0" w:color="000000"/>
                          <w:right w:val="single" w:sz="4" w:space="0" w:color="000000"/>
                        </w:tcBorders>
                        <w:vAlign w:val="bottom"/>
                      </w:tcPr>
                      <w:p w14:paraId="776532EA" w14:textId="77777777" w:rsidR="00625655" w:rsidRPr="006225B3" w:rsidRDefault="00625655" w:rsidP="00625655">
                        <w:pPr>
                          <w:jc w:val="center"/>
                        </w:pPr>
                        <w:r w:rsidRPr="006225B3">
                          <w:rPr>
                            <w:rFonts w:ascii="Arial" w:hAnsi="Arial" w:cs="Arial"/>
                            <w:color w:val="000000"/>
                            <w:sz w:val="22"/>
                            <w:szCs w:val="22"/>
                          </w:rPr>
                          <w:t> </w:t>
                        </w:r>
                      </w:p>
                    </w:tc>
                    <w:tc>
                      <w:tcPr>
                        <w:tcW w:w="2268" w:type="dxa"/>
                        <w:tcBorders>
                          <w:bottom w:val="single" w:sz="4" w:space="0" w:color="000000"/>
                          <w:right w:val="single" w:sz="4" w:space="0" w:color="000000"/>
                        </w:tcBorders>
                        <w:vAlign w:val="bottom"/>
                      </w:tcPr>
                      <w:p w14:paraId="005F427B" w14:textId="77777777" w:rsidR="00625655" w:rsidRPr="006225B3" w:rsidRDefault="00625655" w:rsidP="00625655">
                        <w:pPr>
                          <w:jc w:val="center"/>
                        </w:pPr>
                        <w:r w:rsidRPr="006225B3">
                          <w:rPr>
                            <w:color w:val="000000"/>
                            <w:sz w:val="22"/>
                            <w:szCs w:val="22"/>
                          </w:rPr>
                          <w:t xml:space="preserve">70 szt x 220 g </w:t>
                        </w:r>
                      </w:p>
                    </w:tc>
                  </w:tr>
                  <w:tr w:rsidR="00625655" w:rsidRPr="006225B3" w14:paraId="72E40F6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34907AA" w14:textId="77777777" w:rsidR="00625655" w:rsidRPr="006225B3" w:rsidRDefault="00625655" w:rsidP="00625655">
                        <w:pPr>
                          <w:jc w:val="center"/>
                        </w:pPr>
                        <w:r w:rsidRPr="006225B3">
                          <w:rPr>
                            <w:sz w:val="22"/>
                            <w:szCs w:val="22"/>
                          </w:rPr>
                          <w:t>Kasza jęczmienna średnia</w:t>
                        </w:r>
                      </w:p>
                    </w:tc>
                    <w:tc>
                      <w:tcPr>
                        <w:tcW w:w="2977" w:type="dxa"/>
                        <w:tcBorders>
                          <w:bottom w:val="single" w:sz="4" w:space="0" w:color="000000"/>
                          <w:right w:val="single" w:sz="4" w:space="0" w:color="000000"/>
                        </w:tcBorders>
                        <w:vAlign w:val="bottom"/>
                      </w:tcPr>
                      <w:p w14:paraId="53B805B5" w14:textId="77777777" w:rsidR="00625655" w:rsidRPr="006225B3" w:rsidRDefault="00625655" w:rsidP="00625655">
                        <w:pPr>
                          <w:jc w:val="center"/>
                        </w:pPr>
                        <w:r w:rsidRPr="006225B3">
                          <w:rPr>
                            <w:color w:val="000000"/>
                            <w:sz w:val="22"/>
                            <w:szCs w:val="22"/>
                          </w:rPr>
                          <w:t>30 szt. x 400 g</w:t>
                        </w:r>
                      </w:p>
                    </w:tc>
                    <w:tc>
                      <w:tcPr>
                        <w:tcW w:w="2410" w:type="dxa"/>
                        <w:tcBorders>
                          <w:bottom w:val="single" w:sz="4" w:space="0" w:color="000000"/>
                          <w:right w:val="single" w:sz="4" w:space="0" w:color="000000"/>
                        </w:tcBorders>
                        <w:vAlign w:val="bottom"/>
                      </w:tcPr>
                      <w:p w14:paraId="55BFE1D2" w14:textId="77777777" w:rsidR="00625655" w:rsidRPr="006225B3" w:rsidRDefault="00625655" w:rsidP="00625655">
                        <w:pPr>
                          <w:jc w:val="center"/>
                        </w:pPr>
                        <w:r w:rsidRPr="006225B3">
                          <w:rPr>
                            <w:color w:val="000000"/>
                            <w:sz w:val="22"/>
                            <w:szCs w:val="22"/>
                          </w:rPr>
                          <w:t>60 szt. x 400 g</w:t>
                        </w:r>
                      </w:p>
                    </w:tc>
                    <w:tc>
                      <w:tcPr>
                        <w:tcW w:w="3118" w:type="dxa"/>
                        <w:tcBorders>
                          <w:bottom w:val="single" w:sz="4" w:space="0" w:color="000000"/>
                          <w:right w:val="single" w:sz="4" w:space="0" w:color="000000"/>
                        </w:tcBorders>
                        <w:vAlign w:val="bottom"/>
                      </w:tcPr>
                      <w:p w14:paraId="3D4712CD" w14:textId="77777777" w:rsidR="00625655" w:rsidRPr="006225B3" w:rsidRDefault="00625655" w:rsidP="00625655">
                        <w:pPr>
                          <w:jc w:val="center"/>
                        </w:pPr>
                        <w:r w:rsidRPr="006225B3">
                          <w:rPr>
                            <w:rFonts w:ascii="Arial" w:hAnsi="Arial" w:cs="Arial"/>
                            <w:color w:val="000000"/>
                            <w:sz w:val="22"/>
                            <w:szCs w:val="22"/>
                          </w:rPr>
                          <w:t> </w:t>
                        </w:r>
                      </w:p>
                    </w:tc>
                    <w:tc>
                      <w:tcPr>
                        <w:tcW w:w="2268" w:type="dxa"/>
                        <w:tcBorders>
                          <w:bottom w:val="single" w:sz="4" w:space="0" w:color="000000"/>
                          <w:right w:val="single" w:sz="4" w:space="0" w:color="000000"/>
                        </w:tcBorders>
                        <w:vAlign w:val="bottom"/>
                      </w:tcPr>
                      <w:p w14:paraId="6AA91052" w14:textId="77777777" w:rsidR="00625655" w:rsidRPr="006225B3" w:rsidRDefault="00625655" w:rsidP="00625655">
                        <w:pPr>
                          <w:jc w:val="center"/>
                        </w:pPr>
                        <w:r w:rsidRPr="006225B3">
                          <w:rPr>
                            <w:color w:val="000000"/>
                            <w:sz w:val="22"/>
                            <w:szCs w:val="22"/>
                          </w:rPr>
                          <w:t xml:space="preserve">90 szt x 400 g </w:t>
                        </w:r>
                      </w:p>
                    </w:tc>
                  </w:tr>
                  <w:tr w:rsidR="00625655" w:rsidRPr="006225B3" w14:paraId="5E60F3A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230A92E" w14:textId="77777777" w:rsidR="00625655" w:rsidRPr="006225B3" w:rsidRDefault="00625655" w:rsidP="00625655">
                        <w:pPr>
                          <w:jc w:val="center"/>
                        </w:pPr>
                        <w:r w:rsidRPr="006225B3">
                          <w:rPr>
                            <w:sz w:val="22"/>
                            <w:szCs w:val="22"/>
                          </w:rPr>
                          <w:t xml:space="preserve">Kasza jęczmienna perłowa  </w:t>
                        </w:r>
                      </w:p>
                    </w:tc>
                    <w:tc>
                      <w:tcPr>
                        <w:tcW w:w="2977" w:type="dxa"/>
                        <w:tcBorders>
                          <w:bottom w:val="single" w:sz="4" w:space="0" w:color="000000"/>
                          <w:right w:val="single" w:sz="4" w:space="0" w:color="000000"/>
                        </w:tcBorders>
                        <w:vAlign w:val="bottom"/>
                      </w:tcPr>
                      <w:p w14:paraId="0FD728CC" w14:textId="77777777" w:rsidR="00625655" w:rsidRPr="006225B3" w:rsidRDefault="00625655" w:rsidP="00625655">
                        <w:pPr>
                          <w:jc w:val="center"/>
                        </w:pPr>
                        <w:r w:rsidRPr="006225B3">
                          <w:rPr>
                            <w:color w:val="000000"/>
                            <w:sz w:val="22"/>
                            <w:szCs w:val="22"/>
                          </w:rPr>
                          <w:t>30szt x 1 kg</w:t>
                        </w:r>
                      </w:p>
                    </w:tc>
                    <w:tc>
                      <w:tcPr>
                        <w:tcW w:w="2410" w:type="dxa"/>
                        <w:tcBorders>
                          <w:bottom w:val="single" w:sz="4" w:space="0" w:color="000000"/>
                          <w:right w:val="single" w:sz="4" w:space="0" w:color="000000"/>
                        </w:tcBorders>
                        <w:vAlign w:val="bottom"/>
                      </w:tcPr>
                      <w:p w14:paraId="4C44E0D7" w14:textId="77777777" w:rsidR="00625655" w:rsidRPr="006225B3" w:rsidRDefault="00625655" w:rsidP="00625655">
                        <w:pPr>
                          <w:jc w:val="center"/>
                        </w:pPr>
                        <w:r w:rsidRPr="006225B3">
                          <w:rPr>
                            <w:color w:val="000000"/>
                            <w:sz w:val="22"/>
                            <w:szCs w:val="22"/>
                          </w:rPr>
                          <w:t>60 x 1 kg</w:t>
                        </w:r>
                      </w:p>
                    </w:tc>
                    <w:tc>
                      <w:tcPr>
                        <w:tcW w:w="3118" w:type="dxa"/>
                        <w:tcBorders>
                          <w:bottom w:val="single" w:sz="4" w:space="0" w:color="000000"/>
                          <w:right w:val="single" w:sz="4" w:space="0" w:color="000000"/>
                        </w:tcBorders>
                        <w:vAlign w:val="bottom"/>
                      </w:tcPr>
                      <w:p w14:paraId="097283EE" w14:textId="77777777" w:rsidR="00625655" w:rsidRPr="006225B3" w:rsidRDefault="00625655" w:rsidP="00625655">
                        <w:pPr>
                          <w:snapToGrid w:val="0"/>
                          <w:jc w:val="center"/>
                          <w:rPr>
                            <w:rFonts w:ascii="Arial" w:hAnsi="Arial" w:cs="Arial"/>
                            <w:color w:val="000000"/>
                            <w:sz w:val="22"/>
                            <w:szCs w:val="22"/>
                          </w:rPr>
                        </w:pPr>
                      </w:p>
                    </w:tc>
                    <w:tc>
                      <w:tcPr>
                        <w:tcW w:w="2268" w:type="dxa"/>
                        <w:tcBorders>
                          <w:bottom w:val="single" w:sz="4" w:space="0" w:color="000000"/>
                          <w:right w:val="single" w:sz="4" w:space="0" w:color="000000"/>
                        </w:tcBorders>
                        <w:vAlign w:val="bottom"/>
                      </w:tcPr>
                      <w:p w14:paraId="093C038D" w14:textId="77777777" w:rsidR="00625655" w:rsidRPr="006225B3" w:rsidRDefault="00625655" w:rsidP="00625655">
                        <w:pPr>
                          <w:jc w:val="center"/>
                        </w:pPr>
                        <w:r w:rsidRPr="006225B3">
                          <w:rPr>
                            <w:color w:val="000000"/>
                            <w:sz w:val="22"/>
                            <w:szCs w:val="22"/>
                          </w:rPr>
                          <w:t xml:space="preserve">90 szt x 1 kg </w:t>
                        </w:r>
                      </w:p>
                    </w:tc>
                  </w:tr>
                  <w:tr w:rsidR="00625655" w:rsidRPr="006225B3" w14:paraId="331F990E"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86FB5FE" w14:textId="77777777" w:rsidR="00625655" w:rsidRPr="006225B3" w:rsidRDefault="00625655" w:rsidP="00625655">
                        <w:pPr>
                          <w:jc w:val="center"/>
                        </w:pPr>
                        <w:r w:rsidRPr="006225B3">
                          <w:rPr>
                            <w:sz w:val="22"/>
                            <w:szCs w:val="22"/>
                          </w:rPr>
                          <w:t xml:space="preserve">Kasza bulgur </w:t>
                        </w:r>
                      </w:p>
                    </w:tc>
                    <w:tc>
                      <w:tcPr>
                        <w:tcW w:w="2977" w:type="dxa"/>
                        <w:tcBorders>
                          <w:bottom w:val="single" w:sz="4" w:space="0" w:color="000000"/>
                          <w:right w:val="single" w:sz="4" w:space="0" w:color="000000"/>
                        </w:tcBorders>
                        <w:vAlign w:val="bottom"/>
                      </w:tcPr>
                      <w:p w14:paraId="00A59BD5" w14:textId="77777777" w:rsidR="00625655" w:rsidRPr="006225B3" w:rsidRDefault="00625655" w:rsidP="00625655">
                        <w:pPr>
                          <w:jc w:val="center"/>
                        </w:pPr>
                        <w:r w:rsidRPr="006225B3">
                          <w:rPr>
                            <w:color w:val="000000"/>
                            <w:sz w:val="22"/>
                            <w:szCs w:val="22"/>
                          </w:rPr>
                          <w:t>18szt x 5 kg</w:t>
                        </w:r>
                      </w:p>
                    </w:tc>
                    <w:tc>
                      <w:tcPr>
                        <w:tcW w:w="2410" w:type="dxa"/>
                        <w:tcBorders>
                          <w:bottom w:val="single" w:sz="4" w:space="0" w:color="000000"/>
                          <w:right w:val="single" w:sz="4" w:space="0" w:color="000000"/>
                        </w:tcBorders>
                        <w:vAlign w:val="bottom"/>
                      </w:tcPr>
                      <w:p w14:paraId="6C57E396" w14:textId="77777777" w:rsidR="00625655" w:rsidRPr="006225B3" w:rsidRDefault="00625655" w:rsidP="00625655">
                        <w:pPr>
                          <w:jc w:val="center"/>
                        </w:pPr>
                        <w:r w:rsidRPr="006225B3">
                          <w:rPr>
                            <w:color w:val="000000"/>
                            <w:sz w:val="22"/>
                            <w:szCs w:val="22"/>
                          </w:rPr>
                          <w:t>176 x 5 kg</w:t>
                        </w:r>
                      </w:p>
                    </w:tc>
                    <w:tc>
                      <w:tcPr>
                        <w:tcW w:w="3118" w:type="dxa"/>
                        <w:tcBorders>
                          <w:bottom w:val="single" w:sz="4" w:space="0" w:color="000000"/>
                          <w:right w:val="single" w:sz="4" w:space="0" w:color="000000"/>
                        </w:tcBorders>
                        <w:vAlign w:val="bottom"/>
                      </w:tcPr>
                      <w:p w14:paraId="02C2EDF4" w14:textId="77777777" w:rsidR="00625655" w:rsidRPr="006225B3" w:rsidRDefault="00625655" w:rsidP="00625655">
                        <w:pPr>
                          <w:snapToGrid w:val="0"/>
                          <w:jc w:val="center"/>
                          <w:rPr>
                            <w:rFonts w:ascii="Arial" w:hAnsi="Arial" w:cs="Arial"/>
                            <w:color w:val="000000"/>
                            <w:sz w:val="22"/>
                            <w:szCs w:val="22"/>
                          </w:rPr>
                        </w:pPr>
                      </w:p>
                    </w:tc>
                    <w:tc>
                      <w:tcPr>
                        <w:tcW w:w="2268" w:type="dxa"/>
                        <w:tcBorders>
                          <w:bottom w:val="single" w:sz="4" w:space="0" w:color="000000"/>
                          <w:right w:val="single" w:sz="4" w:space="0" w:color="000000"/>
                        </w:tcBorders>
                        <w:vAlign w:val="bottom"/>
                      </w:tcPr>
                      <w:p w14:paraId="0B2F5D6B" w14:textId="77777777" w:rsidR="00625655" w:rsidRPr="006225B3" w:rsidRDefault="00625655" w:rsidP="00625655">
                        <w:pPr>
                          <w:jc w:val="center"/>
                        </w:pPr>
                        <w:r w:rsidRPr="006225B3">
                          <w:rPr>
                            <w:color w:val="000000"/>
                            <w:sz w:val="22"/>
                            <w:szCs w:val="22"/>
                          </w:rPr>
                          <w:t>194 x 5 kg</w:t>
                        </w:r>
                      </w:p>
                    </w:tc>
                  </w:tr>
                  <w:tr w:rsidR="00625655" w:rsidRPr="006225B3" w14:paraId="34912D4B"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E3F8DFC" w14:textId="77777777" w:rsidR="00625655" w:rsidRPr="006225B3" w:rsidRDefault="00625655" w:rsidP="00625655">
                        <w:pPr>
                          <w:jc w:val="center"/>
                        </w:pPr>
                        <w:r w:rsidRPr="006225B3">
                          <w:rPr>
                            <w:sz w:val="22"/>
                            <w:szCs w:val="22"/>
                          </w:rPr>
                          <w:t xml:space="preserve">Kasza gryczana biała </w:t>
                        </w:r>
                      </w:p>
                    </w:tc>
                    <w:tc>
                      <w:tcPr>
                        <w:tcW w:w="2977" w:type="dxa"/>
                        <w:tcBorders>
                          <w:bottom w:val="single" w:sz="4" w:space="0" w:color="000000"/>
                          <w:right w:val="single" w:sz="4" w:space="0" w:color="000000"/>
                        </w:tcBorders>
                        <w:vAlign w:val="bottom"/>
                      </w:tcPr>
                      <w:p w14:paraId="4736DA52" w14:textId="77777777" w:rsidR="00625655" w:rsidRPr="006225B3" w:rsidRDefault="00625655" w:rsidP="00625655">
                        <w:pPr>
                          <w:jc w:val="center"/>
                        </w:pPr>
                        <w:r w:rsidRPr="006225B3">
                          <w:rPr>
                            <w:color w:val="000000"/>
                            <w:sz w:val="22"/>
                            <w:szCs w:val="22"/>
                          </w:rPr>
                          <w:t>18 x 5 kg</w:t>
                        </w:r>
                      </w:p>
                    </w:tc>
                    <w:tc>
                      <w:tcPr>
                        <w:tcW w:w="2410" w:type="dxa"/>
                        <w:tcBorders>
                          <w:bottom w:val="single" w:sz="4" w:space="0" w:color="000000"/>
                          <w:right w:val="single" w:sz="4" w:space="0" w:color="000000"/>
                        </w:tcBorders>
                        <w:vAlign w:val="bottom"/>
                      </w:tcPr>
                      <w:p w14:paraId="1E624ED0" w14:textId="77777777" w:rsidR="00625655" w:rsidRPr="006225B3" w:rsidRDefault="00625655" w:rsidP="00625655">
                        <w:pPr>
                          <w:jc w:val="center"/>
                        </w:pPr>
                        <w:r w:rsidRPr="006225B3">
                          <w:rPr>
                            <w:color w:val="000000"/>
                            <w:sz w:val="22"/>
                            <w:szCs w:val="22"/>
                          </w:rPr>
                          <w:t>176 x 5 kg</w:t>
                        </w:r>
                      </w:p>
                    </w:tc>
                    <w:tc>
                      <w:tcPr>
                        <w:tcW w:w="3118" w:type="dxa"/>
                        <w:tcBorders>
                          <w:bottom w:val="single" w:sz="4" w:space="0" w:color="000000"/>
                          <w:right w:val="single" w:sz="4" w:space="0" w:color="000000"/>
                        </w:tcBorders>
                        <w:vAlign w:val="bottom"/>
                      </w:tcPr>
                      <w:p w14:paraId="3C763EEE" w14:textId="77777777" w:rsidR="00625655" w:rsidRPr="006225B3" w:rsidRDefault="00625655" w:rsidP="00625655">
                        <w:pPr>
                          <w:snapToGrid w:val="0"/>
                          <w:jc w:val="center"/>
                          <w:rPr>
                            <w:rFonts w:ascii="Arial" w:hAnsi="Arial" w:cs="Arial"/>
                            <w:color w:val="000000"/>
                            <w:sz w:val="22"/>
                            <w:szCs w:val="22"/>
                          </w:rPr>
                        </w:pPr>
                      </w:p>
                    </w:tc>
                    <w:tc>
                      <w:tcPr>
                        <w:tcW w:w="2268" w:type="dxa"/>
                        <w:tcBorders>
                          <w:bottom w:val="single" w:sz="4" w:space="0" w:color="000000"/>
                          <w:right w:val="single" w:sz="4" w:space="0" w:color="000000"/>
                        </w:tcBorders>
                        <w:vAlign w:val="bottom"/>
                      </w:tcPr>
                      <w:p w14:paraId="1F59013C" w14:textId="77777777" w:rsidR="00625655" w:rsidRPr="006225B3" w:rsidRDefault="00625655" w:rsidP="00625655">
                        <w:pPr>
                          <w:jc w:val="center"/>
                        </w:pPr>
                        <w:r w:rsidRPr="006225B3">
                          <w:rPr>
                            <w:color w:val="000000"/>
                            <w:sz w:val="22"/>
                            <w:szCs w:val="22"/>
                          </w:rPr>
                          <w:t>194 x 5 kg</w:t>
                        </w:r>
                      </w:p>
                    </w:tc>
                  </w:tr>
                  <w:tr w:rsidR="00625655" w:rsidRPr="006225B3" w14:paraId="67830D06" w14:textId="77777777" w:rsidTr="007D5BCF">
                    <w:trPr>
                      <w:trHeight w:val="900"/>
                    </w:trPr>
                    <w:tc>
                      <w:tcPr>
                        <w:tcW w:w="2755" w:type="dxa"/>
                        <w:tcBorders>
                          <w:left w:val="single" w:sz="4" w:space="0" w:color="000000"/>
                          <w:bottom w:val="single" w:sz="4" w:space="0" w:color="000000"/>
                          <w:right w:val="single" w:sz="4" w:space="0" w:color="000000"/>
                        </w:tcBorders>
                        <w:vAlign w:val="bottom"/>
                      </w:tcPr>
                      <w:p w14:paraId="40836F90" w14:textId="77777777" w:rsidR="00625655" w:rsidRPr="006225B3" w:rsidRDefault="00625655" w:rsidP="00625655">
                        <w:pPr>
                          <w:jc w:val="center"/>
                        </w:pPr>
                        <w:r w:rsidRPr="006225B3">
                          <w:rPr>
                            <w:sz w:val="22"/>
                            <w:szCs w:val="22"/>
                          </w:rPr>
                          <w:t>Kiełbasa żywiecka (100 g produktu otrzymane z minimum 110 g mięsa) krojona</w:t>
                        </w:r>
                      </w:p>
                    </w:tc>
                    <w:tc>
                      <w:tcPr>
                        <w:tcW w:w="2977" w:type="dxa"/>
                        <w:tcBorders>
                          <w:bottom w:val="single" w:sz="4" w:space="0" w:color="000000"/>
                          <w:right w:val="single" w:sz="4" w:space="0" w:color="000000"/>
                        </w:tcBorders>
                        <w:vAlign w:val="bottom"/>
                      </w:tcPr>
                      <w:p w14:paraId="0D5BAE93" w14:textId="77777777" w:rsidR="00625655" w:rsidRPr="006225B3" w:rsidRDefault="00625655" w:rsidP="00625655">
                        <w:pPr>
                          <w:jc w:val="center"/>
                        </w:pPr>
                        <w:r w:rsidRPr="006225B3">
                          <w:rPr>
                            <w:color w:val="000000"/>
                            <w:sz w:val="22"/>
                            <w:szCs w:val="22"/>
                          </w:rPr>
                          <w:t>40 kg</w:t>
                        </w:r>
                      </w:p>
                    </w:tc>
                    <w:tc>
                      <w:tcPr>
                        <w:tcW w:w="2410" w:type="dxa"/>
                        <w:tcBorders>
                          <w:bottom w:val="single" w:sz="4" w:space="0" w:color="000000"/>
                          <w:right w:val="single" w:sz="4" w:space="0" w:color="000000"/>
                        </w:tcBorders>
                        <w:vAlign w:val="bottom"/>
                      </w:tcPr>
                      <w:p w14:paraId="1144E6EA"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1B5B6A9D" w14:textId="77777777" w:rsidR="00625655" w:rsidRPr="006225B3" w:rsidRDefault="00625655" w:rsidP="00625655">
                        <w:pPr>
                          <w:jc w:val="center"/>
                        </w:pPr>
                        <w:r w:rsidRPr="006225B3">
                          <w:rPr>
                            <w:rFonts w:ascii="Arial" w:hAnsi="Arial" w:cs="Arial"/>
                            <w:color w:val="000000"/>
                            <w:sz w:val="22"/>
                            <w:szCs w:val="22"/>
                          </w:rPr>
                          <w:t> </w:t>
                        </w:r>
                      </w:p>
                    </w:tc>
                    <w:tc>
                      <w:tcPr>
                        <w:tcW w:w="2268" w:type="dxa"/>
                        <w:tcBorders>
                          <w:bottom w:val="single" w:sz="4" w:space="0" w:color="000000"/>
                          <w:right w:val="single" w:sz="4" w:space="0" w:color="000000"/>
                        </w:tcBorders>
                        <w:vAlign w:val="bottom"/>
                      </w:tcPr>
                      <w:p w14:paraId="1D15C714" w14:textId="77777777" w:rsidR="00625655" w:rsidRPr="006225B3" w:rsidRDefault="00625655" w:rsidP="00625655">
                        <w:pPr>
                          <w:jc w:val="center"/>
                        </w:pPr>
                        <w:r w:rsidRPr="006225B3">
                          <w:rPr>
                            <w:color w:val="000000"/>
                            <w:sz w:val="22"/>
                            <w:szCs w:val="22"/>
                          </w:rPr>
                          <w:t>40 kg</w:t>
                        </w:r>
                      </w:p>
                    </w:tc>
                  </w:tr>
                  <w:tr w:rsidR="00625655" w:rsidRPr="006225B3" w14:paraId="168DFB70"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29979951" w14:textId="77777777" w:rsidR="00625655" w:rsidRPr="006225B3" w:rsidRDefault="00625655" w:rsidP="00625655">
                        <w:pPr>
                          <w:jc w:val="center"/>
                          <w:rPr>
                            <w:sz w:val="22"/>
                            <w:szCs w:val="22"/>
                          </w:rPr>
                        </w:pPr>
                        <w:r w:rsidRPr="006225B3">
                          <w:rPr>
                            <w:sz w:val="22"/>
                            <w:szCs w:val="22"/>
                          </w:rPr>
                          <w:t xml:space="preserve">Pomidory krojone bez skórki w soku pomidorowym zawartość </w:t>
                        </w:r>
                      </w:p>
                      <w:p w14:paraId="37E16EC0" w14:textId="77777777" w:rsidR="00625655" w:rsidRPr="006225B3" w:rsidRDefault="00625655" w:rsidP="00625655">
                        <w:pPr>
                          <w:jc w:val="center"/>
                          <w:rPr>
                            <w:sz w:val="22"/>
                            <w:szCs w:val="22"/>
                          </w:rPr>
                        </w:pPr>
                        <w:r w:rsidRPr="006225B3">
                          <w:rPr>
                            <w:sz w:val="22"/>
                            <w:szCs w:val="22"/>
                          </w:rPr>
                          <w:t xml:space="preserve">Cukier </w:t>
                        </w:r>
                        <w:r w:rsidRPr="006225B3">
                          <w:rPr>
                            <w:bCs/>
                            <w:sz w:val="22"/>
                            <w:szCs w:val="22"/>
                          </w:rPr>
                          <w:t>10 g na 100 g</w:t>
                        </w:r>
                      </w:p>
                      <w:p w14:paraId="5E6289AD" w14:textId="77777777" w:rsidR="00625655" w:rsidRPr="006225B3" w:rsidRDefault="00625655" w:rsidP="00625655">
                        <w:pPr>
                          <w:jc w:val="center"/>
                          <w:rPr>
                            <w:sz w:val="22"/>
                            <w:szCs w:val="22"/>
                          </w:rPr>
                        </w:pPr>
                        <w:r w:rsidRPr="006225B3">
                          <w:rPr>
                            <w:sz w:val="22"/>
                            <w:szCs w:val="22"/>
                          </w:rPr>
                          <w:t>Tłuszcz 10g na 100g</w:t>
                        </w:r>
                      </w:p>
                      <w:p w14:paraId="05488818" w14:textId="77777777" w:rsidR="00625655" w:rsidRPr="006225B3" w:rsidRDefault="00625655" w:rsidP="00625655">
                        <w:pPr>
                          <w:jc w:val="center"/>
                        </w:pPr>
                        <w:r w:rsidRPr="006225B3">
                          <w:rPr>
                            <w:sz w:val="22"/>
                            <w:szCs w:val="22"/>
                          </w:rPr>
                          <w:t>Sól 1g na 100g</w:t>
                        </w:r>
                      </w:p>
                    </w:tc>
                    <w:tc>
                      <w:tcPr>
                        <w:tcW w:w="2977" w:type="dxa"/>
                        <w:tcBorders>
                          <w:bottom w:val="single" w:sz="4" w:space="0" w:color="000000"/>
                          <w:right w:val="single" w:sz="4" w:space="0" w:color="000000"/>
                        </w:tcBorders>
                        <w:vAlign w:val="bottom"/>
                      </w:tcPr>
                      <w:p w14:paraId="4A99B6D1" w14:textId="77777777" w:rsidR="00625655" w:rsidRPr="006225B3" w:rsidRDefault="00625655" w:rsidP="00625655">
                        <w:pPr>
                          <w:jc w:val="center"/>
                        </w:pPr>
                        <w:r w:rsidRPr="006225B3">
                          <w:rPr>
                            <w:color w:val="000000"/>
                            <w:sz w:val="22"/>
                            <w:szCs w:val="22"/>
                          </w:rPr>
                          <w:t>90 x 400 g</w:t>
                        </w:r>
                      </w:p>
                    </w:tc>
                    <w:tc>
                      <w:tcPr>
                        <w:tcW w:w="2410" w:type="dxa"/>
                        <w:tcBorders>
                          <w:bottom w:val="single" w:sz="4" w:space="0" w:color="000000"/>
                          <w:right w:val="single" w:sz="4" w:space="0" w:color="000000"/>
                        </w:tcBorders>
                        <w:vAlign w:val="bottom"/>
                      </w:tcPr>
                      <w:p w14:paraId="06074F50" w14:textId="77777777" w:rsidR="00625655" w:rsidRPr="006225B3" w:rsidRDefault="00625655" w:rsidP="00625655">
                        <w:pPr>
                          <w:jc w:val="center"/>
                        </w:pPr>
                        <w:r w:rsidRPr="006225B3">
                          <w:rPr>
                            <w:color w:val="000000"/>
                            <w:sz w:val="22"/>
                            <w:szCs w:val="22"/>
                          </w:rPr>
                          <w:t>180 x 400 g</w:t>
                        </w:r>
                      </w:p>
                    </w:tc>
                    <w:tc>
                      <w:tcPr>
                        <w:tcW w:w="3118" w:type="dxa"/>
                        <w:tcBorders>
                          <w:bottom w:val="single" w:sz="4" w:space="0" w:color="000000"/>
                          <w:right w:val="single" w:sz="4" w:space="0" w:color="000000"/>
                        </w:tcBorders>
                        <w:vAlign w:val="bottom"/>
                      </w:tcPr>
                      <w:p w14:paraId="617A6C4E" w14:textId="77777777" w:rsidR="00625655" w:rsidRPr="006225B3" w:rsidRDefault="00625655" w:rsidP="00625655">
                        <w:pPr>
                          <w:jc w:val="center"/>
                        </w:pPr>
                        <w:r w:rsidRPr="006225B3">
                          <w:rPr>
                            <w:rFonts w:ascii="Arial" w:hAnsi="Arial" w:cs="Arial"/>
                            <w:color w:val="000000"/>
                            <w:sz w:val="22"/>
                            <w:szCs w:val="22"/>
                          </w:rPr>
                          <w:t> </w:t>
                        </w:r>
                      </w:p>
                    </w:tc>
                    <w:tc>
                      <w:tcPr>
                        <w:tcW w:w="2268" w:type="dxa"/>
                        <w:tcBorders>
                          <w:bottom w:val="single" w:sz="4" w:space="0" w:color="000000"/>
                          <w:right w:val="single" w:sz="4" w:space="0" w:color="000000"/>
                        </w:tcBorders>
                        <w:vAlign w:val="bottom"/>
                      </w:tcPr>
                      <w:p w14:paraId="3099C7AD" w14:textId="77777777" w:rsidR="00625655" w:rsidRPr="006225B3" w:rsidRDefault="00625655" w:rsidP="00625655">
                        <w:pPr>
                          <w:jc w:val="center"/>
                        </w:pPr>
                        <w:r w:rsidRPr="006225B3">
                          <w:rPr>
                            <w:color w:val="000000"/>
                            <w:sz w:val="22"/>
                            <w:szCs w:val="22"/>
                          </w:rPr>
                          <w:t xml:space="preserve">270 x 400 g </w:t>
                        </w:r>
                      </w:p>
                    </w:tc>
                  </w:tr>
                  <w:tr w:rsidR="00625655" w:rsidRPr="006225B3" w14:paraId="736ED48E"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FF3A504" w14:textId="77777777" w:rsidR="00625655" w:rsidRPr="006225B3" w:rsidRDefault="00625655" w:rsidP="00625655">
                        <w:pPr>
                          <w:jc w:val="center"/>
                        </w:pPr>
                        <w:r w:rsidRPr="006225B3">
                          <w:rPr>
                            <w:sz w:val="22"/>
                            <w:szCs w:val="22"/>
                          </w:rPr>
                          <w:t>Pomidory malinowe</w:t>
                        </w:r>
                      </w:p>
                    </w:tc>
                    <w:tc>
                      <w:tcPr>
                        <w:tcW w:w="2977" w:type="dxa"/>
                        <w:tcBorders>
                          <w:bottom w:val="single" w:sz="4" w:space="0" w:color="000000"/>
                          <w:right w:val="single" w:sz="4" w:space="0" w:color="000000"/>
                        </w:tcBorders>
                        <w:vAlign w:val="bottom"/>
                      </w:tcPr>
                      <w:p w14:paraId="210E8689" w14:textId="77777777" w:rsidR="00625655" w:rsidRPr="006225B3" w:rsidRDefault="00625655" w:rsidP="00625655">
                        <w:pPr>
                          <w:jc w:val="center"/>
                        </w:pPr>
                        <w:r w:rsidRPr="006225B3">
                          <w:rPr>
                            <w:color w:val="000000"/>
                            <w:sz w:val="22"/>
                            <w:szCs w:val="22"/>
                          </w:rPr>
                          <w:t>120 kg</w:t>
                        </w:r>
                      </w:p>
                    </w:tc>
                    <w:tc>
                      <w:tcPr>
                        <w:tcW w:w="2410" w:type="dxa"/>
                        <w:tcBorders>
                          <w:bottom w:val="single" w:sz="4" w:space="0" w:color="000000"/>
                          <w:right w:val="single" w:sz="4" w:space="0" w:color="000000"/>
                        </w:tcBorders>
                        <w:vAlign w:val="bottom"/>
                      </w:tcPr>
                      <w:p w14:paraId="454C07D1"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10D4B2CC" w14:textId="77777777" w:rsidR="00625655" w:rsidRPr="006225B3" w:rsidRDefault="00625655" w:rsidP="00625655">
                        <w:pPr>
                          <w:jc w:val="center"/>
                        </w:pPr>
                        <w:r w:rsidRPr="006225B3">
                          <w:rPr>
                            <w:rFonts w:ascii="Arial" w:hAnsi="Arial" w:cs="Arial"/>
                            <w:color w:val="000000"/>
                            <w:sz w:val="22"/>
                            <w:szCs w:val="22"/>
                          </w:rPr>
                          <w:t> </w:t>
                        </w:r>
                      </w:p>
                    </w:tc>
                    <w:tc>
                      <w:tcPr>
                        <w:tcW w:w="2268" w:type="dxa"/>
                        <w:tcBorders>
                          <w:bottom w:val="single" w:sz="4" w:space="0" w:color="000000"/>
                          <w:right w:val="single" w:sz="4" w:space="0" w:color="000000"/>
                        </w:tcBorders>
                        <w:vAlign w:val="bottom"/>
                      </w:tcPr>
                      <w:p w14:paraId="4ADBF5BB" w14:textId="77777777" w:rsidR="00625655" w:rsidRPr="006225B3" w:rsidRDefault="00625655" w:rsidP="00625655">
                        <w:pPr>
                          <w:jc w:val="center"/>
                        </w:pPr>
                        <w:r w:rsidRPr="006225B3">
                          <w:rPr>
                            <w:color w:val="000000"/>
                            <w:sz w:val="22"/>
                            <w:szCs w:val="22"/>
                          </w:rPr>
                          <w:t xml:space="preserve">120 kg </w:t>
                        </w:r>
                      </w:p>
                    </w:tc>
                  </w:tr>
                  <w:tr w:rsidR="00625655" w:rsidRPr="006225B3" w14:paraId="42DCA9FA"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DDD52AE" w14:textId="77777777" w:rsidR="00625655" w:rsidRPr="006225B3" w:rsidRDefault="00625655" w:rsidP="00625655">
                        <w:pPr>
                          <w:jc w:val="center"/>
                        </w:pPr>
                        <w:r w:rsidRPr="006225B3">
                          <w:rPr>
                            <w:sz w:val="22"/>
                            <w:szCs w:val="22"/>
                          </w:rPr>
                          <w:t>Soda oczyszczona</w:t>
                        </w:r>
                      </w:p>
                    </w:tc>
                    <w:tc>
                      <w:tcPr>
                        <w:tcW w:w="2977" w:type="dxa"/>
                        <w:tcBorders>
                          <w:bottom w:val="single" w:sz="4" w:space="0" w:color="000000"/>
                          <w:right w:val="single" w:sz="4" w:space="0" w:color="000000"/>
                        </w:tcBorders>
                        <w:vAlign w:val="bottom"/>
                      </w:tcPr>
                      <w:p w14:paraId="2EB9CA3C" w14:textId="77777777" w:rsidR="00625655" w:rsidRPr="006225B3" w:rsidRDefault="00625655" w:rsidP="00625655">
                        <w:pPr>
                          <w:jc w:val="center"/>
                        </w:pPr>
                        <w:r w:rsidRPr="006225B3">
                          <w:rPr>
                            <w:color w:val="000000"/>
                            <w:sz w:val="22"/>
                            <w:szCs w:val="22"/>
                          </w:rPr>
                          <w:t>4 szt. x 100 g</w:t>
                        </w:r>
                      </w:p>
                    </w:tc>
                    <w:tc>
                      <w:tcPr>
                        <w:tcW w:w="2410" w:type="dxa"/>
                        <w:tcBorders>
                          <w:bottom w:val="single" w:sz="4" w:space="0" w:color="000000"/>
                          <w:right w:val="single" w:sz="4" w:space="0" w:color="000000"/>
                        </w:tcBorders>
                        <w:vAlign w:val="bottom"/>
                      </w:tcPr>
                      <w:p w14:paraId="28901E5D"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3BE9A2F6" w14:textId="77777777" w:rsidR="00625655" w:rsidRPr="006225B3" w:rsidRDefault="00625655" w:rsidP="00625655">
                        <w:pPr>
                          <w:jc w:val="center"/>
                        </w:pPr>
                        <w:r w:rsidRPr="006225B3">
                          <w:rPr>
                            <w:rFonts w:ascii="Arial" w:hAnsi="Arial" w:cs="Arial"/>
                            <w:color w:val="000000"/>
                            <w:sz w:val="22"/>
                            <w:szCs w:val="22"/>
                          </w:rPr>
                          <w:t> </w:t>
                        </w:r>
                      </w:p>
                    </w:tc>
                    <w:tc>
                      <w:tcPr>
                        <w:tcW w:w="2268" w:type="dxa"/>
                        <w:tcBorders>
                          <w:bottom w:val="single" w:sz="4" w:space="0" w:color="000000"/>
                          <w:right w:val="single" w:sz="4" w:space="0" w:color="000000"/>
                        </w:tcBorders>
                        <w:vAlign w:val="bottom"/>
                      </w:tcPr>
                      <w:p w14:paraId="0D1D94A8" w14:textId="77777777" w:rsidR="00625655" w:rsidRPr="006225B3" w:rsidRDefault="00625655" w:rsidP="00625655">
                        <w:pPr>
                          <w:jc w:val="center"/>
                        </w:pPr>
                        <w:r w:rsidRPr="006225B3">
                          <w:rPr>
                            <w:color w:val="000000"/>
                            <w:sz w:val="22"/>
                            <w:szCs w:val="22"/>
                          </w:rPr>
                          <w:t xml:space="preserve">4 szt x 100 g </w:t>
                        </w:r>
                      </w:p>
                    </w:tc>
                  </w:tr>
                  <w:tr w:rsidR="00625655" w:rsidRPr="006225B3" w14:paraId="0FC3EE1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671B776" w14:textId="77777777" w:rsidR="00625655" w:rsidRPr="006225B3" w:rsidRDefault="00625655" w:rsidP="00625655">
                        <w:pPr>
                          <w:jc w:val="center"/>
                        </w:pPr>
                        <w:r w:rsidRPr="006225B3">
                          <w:rPr>
                            <w:sz w:val="22"/>
                            <w:szCs w:val="22"/>
                          </w:rPr>
                          <w:t>Sos chiński</w:t>
                        </w:r>
                      </w:p>
                    </w:tc>
                    <w:tc>
                      <w:tcPr>
                        <w:tcW w:w="2977" w:type="dxa"/>
                        <w:tcBorders>
                          <w:bottom w:val="single" w:sz="4" w:space="0" w:color="000000"/>
                          <w:right w:val="single" w:sz="4" w:space="0" w:color="000000"/>
                        </w:tcBorders>
                        <w:vAlign w:val="bottom"/>
                      </w:tcPr>
                      <w:p w14:paraId="7397E2F6" w14:textId="77777777" w:rsidR="00625655" w:rsidRPr="006225B3" w:rsidRDefault="00625655" w:rsidP="00625655">
                        <w:pPr>
                          <w:jc w:val="center"/>
                        </w:pPr>
                        <w:r w:rsidRPr="006225B3">
                          <w:rPr>
                            <w:color w:val="000000"/>
                            <w:sz w:val="22"/>
                            <w:szCs w:val="22"/>
                          </w:rPr>
                          <w:t>25 szt. x 550 g</w:t>
                        </w:r>
                      </w:p>
                    </w:tc>
                    <w:tc>
                      <w:tcPr>
                        <w:tcW w:w="2410" w:type="dxa"/>
                        <w:tcBorders>
                          <w:bottom w:val="single" w:sz="4" w:space="0" w:color="000000"/>
                          <w:right w:val="single" w:sz="4" w:space="0" w:color="000000"/>
                        </w:tcBorders>
                        <w:vAlign w:val="bottom"/>
                      </w:tcPr>
                      <w:p w14:paraId="24EAE0F1" w14:textId="77777777" w:rsidR="00625655" w:rsidRPr="006225B3" w:rsidRDefault="00625655" w:rsidP="00625655">
                        <w:pPr>
                          <w:jc w:val="center"/>
                        </w:pPr>
                        <w:r w:rsidRPr="006225B3">
                          <w:rPr>
                            <w:color w:val="000000"/>
                            <w:sz w:val="22"/>
                            <w:szCs w:val="22"/>
                          </w:rPr>
                          <w:t>110 szt. x 550 g</w:t>
                        </w:r>
                      </w:p>
                    </w:tc>
                    <w:tc>
                      <w:tcPr>
                        <w:tcW w:w="3118" w:type="dxa"/>
                        <w:tcBorders>
                          <w:bottom w:val="single" w:sz="4" w:space="0" w:color="000000"/>
                          <w:right w:val="single" w:sz="4" w:space="0" w:color="000000"/>
                        </w:tcBorders>
                        <w:vAlign w:val="bottom"/>
                      </w:tcPr>
                      <w:p w14:paraId="61C454D7" w14:textId="77777777" w:rsidR="00625655" w:rsidRPr="006225B3" w:rsidRDefault="00625655" w:rsidP="00625655">
                        <w:pPr>
                          <w:jc w:val="center"/>
                        </w:pPr>
                        <w:r w:rsidRPr="006225B3">
                          <w:rPr>
                            <w:rFonts w:ascii="Arial" w:hAnsi="Arial" w:cs="Arial"/>
                            <w:color w:val="000000"/>
                            <w:sz w:val="22"/>
                            <w:szCs w:val="22"/>
                          </w:rPr>
                          <w:t> </w:t>
                        </w:r>
                      </w:p>
                    </w:tc>
                    <w:tc>
                      <w:tcPr>
                        <w:tcW w:w="2268" w:type="dxa"/>
                        <w:tcBorders>
                          <w:bottom w:val="single" w:sz="4" w:space="0" w:color="000000"/>
                          <w:right w:val="single" w:sz="4" w:space="0" w:color="000000"/>
                        </w:tcBorders>
                        <w:vAlign w:val="bottom"/>
                      </w:tcPr>
                      <w:p w14:paraId="43F7AD66" w14:textId="77777777" w:rsidR="00625655" w:rsidRPr="006225B3" w:rsidRDefault="00625655" w:rsidP="00625655">
                        <w:pPr>
                          <w:jc w:val="center"/>
                        </w:pPr>
                        <w:r w:rsidRPr="006225B3">
                          <w:rPr>
                            <w:color w:val="000000"/>
                            <w:sz w:val="22"/>
                            <w:szCs w:val="22"/>
                          </w:rPr>
                          <w:t xml:space="preserve">135 szt x 550 g </w:t>
                        </w:r>
                      </w:p>
                    </w:tc>
                  </w:tr>
                  <w:tr w:rsidR="00625655" w:rsidRPr="006225B3" w14:paraId="55AF9556"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A9269A8" w14:textId="77777777" w:rsidR="00625655" w:rsidRPr="006225B3" w:rsidRDefault="00625655" w:rsidP="00625655">
                        <w:pPr>
                          <w:jc w:val="center"/>
                        </w:pPr>
                        <w:r w:rsidRPr="006225B3">
                          <w:rPr>
                            <w:sz w:val="22"/>
                            <w:szCs w:val="22"/>
                          </w:rPr>
                          <w:lastRenderedPageBreak/>
                          <w:t>Sos słodko-kwaśny z ananasem</w:t>
                        </w:r>
                      </w:p>
                    </w:tc>
                    <w:tc>
                      <w:tcPr>
                        <w:tcW w:w="2977" w:type="dxa"/>
                        <w:tcBorders>
                          <w:bottom w:val="single" w:sz="4" w:space="0" w:color="000000"/>
                          <w:right w:val="single" w:sz="4" w:space="0" w:color="000000"/>
                        </w:tcBorders>
                        <w:vAlign w:val="bottom"/>
                      </w:tcPr>
                      <w:p w14:paraId="0DEC48CC" w14:textId="77777777" w:rsidR="00625655" w:rsidRPr="006225B3" w:rsidRDefault="00625655" w:rsidP="00625655">
                        <w:pPr>
                          <w:jc w:val="center"/>
                        </w:pPr>
                        <w:r w:rsidRPr="006225B3">
                          <w:rPr>
                            <w:color w:val="000000"/>
                            <w:sz w:val="22"/>
                            <w:szCs w:val="22"/>
                          </w:rPr>
                          <w:t>25 szt. x 550 g</w:t>
                        </w:r>
                      </w:p>
                    </w:tc>
                    <w:tc>
                      <w:tcPr>
                        <w:tcW w:w="2410" w:type="dxa"/>
                        <w:tcBorders>
                          <w:bottom w:val="single" w:sz="4" w:space="0" w:color="000000"/>
                          <w:right w:val="single" w:sz="4" w:space="0" w:color="000000"/>
                        </w:tcBorders>
                        <w:vAlign w:val="bottom"/>
                      </w:tcPr>
                      <w:p w14:paraId="3CB169C4" w14:textId="77777777" w:rsidR="00625655" w:rsidRPr="006225B3" w:rsidRDefault="00625655" w:rsidP="00625655">
                        <w:pPr>
                          <w:jc w:val="center"/>
                        </w:pPr>
                        <w:r w:rsidRPr="006225B3">
                          <w:rPr>
                            <w:color w:val="000000"/>
                            <w:sz w:val="22"/>
                            <w:szCs w:val="22"/>
                          </w:rPr>
                          <w:t>110 szt. x 550 g</w:t>
                        </w:r>
                      </w:p>
                    </w:tc>
                    <w:tc>
                      <w:tcPr>
                        <w:tcW w:w="3118" w:type="dxa"/>
                        <w:tcBorders>
                          <w:bottom w:val="single" w:sz="4" w:space="0" w:color="000000"/>
                          <w:right w:val="single" w:sz="4" w:space="0" w:color="000000"/>
                        </w:tcBorders>
                        <w:vAlign w:val="bottom"/>
                      </w:tcPr>
                      <w:p w14:paraId="7D334BC2" w14:textId="77777777" w:rsidR="00625655" w:rsidRPr="006225B3" w:rsidRDefault="00625655" w:rsidP="00625655">
                        <w:pPr>
                          <w:jc w:val="center"/>
                          <w:rPr>
                            <w:color w:val="000000"/>
                            <w:sz w:val="22"/>
                            <w:szCs w:val="22"/>
                          </w:rPr>
                        </w:pPr>
                      </w:p>
                    </w:tc>
                    <w:tc>
                      <w:tcPr>
                        <w:tcW w:w="2268" w:type="dxa"/>
                        <w:tcBorders>
                          <w:bottom w:val="single" w:sz="4" w:space="0" w:color="000000"/>
                          <w:right w:val="single" w:sz="4" w:space="0" w:color="000000"/>
                        </w:tcBorders>
                        <w:vAlign w:val="bottom"/>
                      </w:tcPr>
                      <w:p w14:paraId="33EE3D39" w14:textId="77777777" w:rsidR="00625655" w:rsidRPr="006225B3" w:rsidRDefault="00625655" w:rsidP="00625655">
                        <w:pPr>
                          <w:jc w:val="center"/>
                        </w:pPr>
                        <w:r w:rsidRPr="006225B3">
                          <w:rPr>
                            <w:color w:val="000000"/>
                            <w:sz w:val="22"/>
                            <w:szCs w:val="22"/>
                          </w:rPr>
                          <w:t xml:space="preserve">135 szt x 550 g </w:t>
                        </w:r>
                      </w:p>
                    </w:tc>
                  </w:tr>
                  <w:tr w:rsidR="00625655" w:rsidRPr="006225B3" w14:paraId="4723AB21"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C00F815" w14:textId="77777777" w:rsidR="00625655" w:rsidRPr="006225B3" w:rsidRDefault="00625655" w:rsidP="00625655">
                        <w:pPr>
                          <w:jc w:val="center"/>
                        </w:pPr>
                        <w:r w:rsidRPr="006225B3">
                          <w:rPr>
                            <w:sz w:val="22"/>
                            <w:szCs w:val="22"/>
                          </w:rPr>
                          <w:t xml:space="preserve">Sos słodko – kwaśny z ananasem </w:t>
                        </w:r>
                      </w:p>
                    </w:tc>
                    <w:tc>
                      <w:tcPr>
                        <w:tcW w:w="2977" w:type="dxa"/>
                        <w:tcBorders>
                          <w:bottom w:val="single" w:sz="4" w:space="0" w:color="000000"/>
                          <w:right w:val="single" w:sz="4" w:space="0" w:color="000000"/>
                        </w:tcBorders>
                        <w:vAlign w:val="bottom"/>
                      </w:tcPr>
                      <w:p w14:paraId="5C3A106C" w14:textId="77777777" w:rsidR="00625655" w:rsidRPr="006225B3" w:rsidRDefault="00625655" w:rsidP="00625655">
                        <w:pPr>
                          <w:jc w:val="center"/>
                          <w:rPr>
                            <w:color w:val="000000"/>
                            <w:sz w:val="22"/>
                            <w:szCs w:val="22"/>
                          </w:rPr>
                        </w:pPr>
                      </w:p>
                    </w:tc>
                    <w:tc>
                      <w:tcPr>
                        <w:tcW w:w="2410" w:type="dxa"/>
                        <w:tcBorders>
                          <w:bottom w:val="single" w:sz="4" w:space="0" w:color="000000"/>
                          <w:right w:val="single" w:sz="4" w:space="0" w:color="000000"/>
                        </w:tcBorders>
                        <w:vAlign w:val="bottom"/>
                      </w:tcPr>
                      <w:p w14:paraId="3A94F46C" w14:textId="77777777" w:rsidR="00625655" w:rsidRPr="006225B3" w:rsidRDefault="00625655" w:rsidP="00625655">
                        <w:pPr>
                          <w:jc w:val="center"/>
                          <w:rPr>
                            <w:color w:val="000000"/>
                            <w:sz w:val="22"/>
                            <w:szCs w:val="22"/>
                          </w:rPr>
                        </w:pPr>
                      </w:p>
                    </w:tc>
                    <w:tc>
                      <w:tcPr>
                        <w:tcW w:w="3118" w:type="dxa"/>
                        <w:tcBorders>
                          <w:bottom w:val="single" w:sz="4" w:space="0" w:color="000000"/>
                          <w:right w:val="single" w:sz="4" w:space="0" w:color="000000"/>
                        </w:tcBorders>
                        <w:vAlign w:val="bottom"/>
                      </w:tcPr>
                      <w:p w14:paraId="7F71B05E" w14:textId="77777777" w:rsidR="00625655" w:rsidRPr="006225B3" w:rsidRDefault="00625655" w:rsidP="00625655">
                        <w:pPr>
                          <w:jc w:val="center"/>
                        </w:pPr>
                        <w:r w:rsidRPr="006225B3">
                          <w:rPr>
                            <w:color w:val="000000"/>
                            <w:sz w:val="22"/>
                            <w:szCs w:val="22"/>
                          </w:rPr>
                          <w:t xml:space="preserve">24 x 500 g </w:t>
                        </w:r>
                      </w:p>
                    </w:tc>
                    <w:tc>
                      <w:tcPr>
                        <w:tcW w:w="2268" w:type="dxa"/>
                        <w:tcBorders>
                          <w:bottom w:val="single" w:sz="4" w:space="0" w:color="000000"/>
                          <w:right w:val="single" w:sz="4" w:space="0" w:color="000000"/>
                        </w:tcBorders>
                        <w:vAlign w:val="bottom"/>
                      </w:tcPr>
                      <w:p w14:paraId="4787FDE2" w14:textId="77777777" w:rsidR="00625655" w:rsidRPr="006225B3" w:rsidRDefault="00625655" w:rsidP="00625655">
                        <w:pPr>
                          <w:jc w:val="center"/>
                        </w:pPr>
                        <w:r w:rsidRPr="006225B3">
                          <w:rPr>
                            <w:color w:val="000000"/>
                            <w:sz w:val="22"/>
                            <w:szCs w:val="22"/>
                          </w:rPr>
                          <w:t xml:space="preserve">24 x 500 g </w:t>
                        </w:r>
                      </w:p>
                    </w:tc>
                  </w:tr>
                  <w:tr w:rsidR="00625655" w:rsidRPr="006225B3" w14:paraId="1D4CA4CA"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3E68FDA2" w14:textId="77777777" w:rsidR="00625655" w:rsidRPr="006225B3" w:rsidRDefault="00625655" w:rsidP="00625655">
                        <w:pPr>
                          <w:jc w:val="center"/>
                        </w:pPr>
                        <w:r w:rsidRPr="006225B3">
                          <w:rPr>
                            <w:sz w:val="22"/>
                            <w:szCs w:val="22"/>
                          </w:rPr>
                          <w:t>Wafelek z mlecznym nadzieniem w polewie kakaowej</w:t>
                        </w:r>
                      </w:p>
                    </w:tc>
                    <w:tc>
                      <w:tcPr>
                        <w:tcW w:w="2977" w:type="dxa"/>
                        <w:tcBorders>
                          <w:bottom w:val="single" w:sz="4" w:space="0" w:color="000000"/>
                          <w:right w:val="single" w:sz="4" w:space="0" w:color="000000"/>
                        </w:tcBorders>
                        <w:vAlign w:val="bottom"/>
                      </w:tcPr>
                      <w:p w14:paraId="5CD7183A" w14:textId="77777777" w:rsidR="00625655" w:rsidRPr="006225B3" w:rsidRDefault="00625655" w:rsidP="00625655">
                        <w:pPr>
                          <w:snapToGrid w:val="0"/>
                          <w:jc w:val="center"/>
                          <w:rPr>
                            <w:color w:val="000000"/>
                            <w:sz w:val="22"/>
                            <w:szCs w:val="22"/>
                          </w:rPr>
                        </w:pPr>
                      </w:p>
                    </w:tc>
                    <w:tc>
                      <w:tcPr>
                        <w:tcW w:w="2410" w:type="dxa"/>
                        <w:tcBorders>
                          <w:bottom w:val="single" w:sz="4" w:space="0" w:color="000000"/>
                          <w:right w:val="single" w:sz="4" w:space="0" w:color="000000"/>
                        </w:tcBorders>
                        <w:vAlign w:val="bottom"/>
                      </w:tcPr>
                      <w:p w14:paraId="42C943E2" w14:textId="77777777" w:rsidR="00625655" w:rsidRPr="006225B3" w:rsidRDefault="00625655" w:rsidP="00625655">
                        <w:pPr>
                          <w:snapToGrid w:val="0"/>
                          <w:jc w:val="center"/>
                          <w:rPr>
                            <w:color w:val="000000"/>
                            <w:sz w:val="22"/>
                            <w:szCs w:val="22"/>
                          </w:rPr>
                        </w:pPr>
                      </w:p>
                    </w:tc>
                    <w:tc>
                      <w:tcPr>
                        <w:tcW w:w="3118" w:type="dxa"/>
                        <w:tcBorders>
                          <w:bottom w:val="single" w:sz="4" w:space="0" w:color="000000"/>
                          <w:right w:val="single" w:sz="4" w:space="0" w:color="000000"/>
                        </w:tcBorders>
                        <w:vAlign w:val="bottom"/>
                      </w:tcPr>
                      <w:p w14:paraId="3E3E14A3"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6EAA7B64" w14:textId="77777777" w:rsidR="00625655" w:rsidRPr="006225B3" w:rsidRDefault="00625655" w:rsidP="00625655">
                        <w:pPr>
                          <w:snapToGrid w:val="0"/>
                          <w:jc w:val="center"/>
                          <w:rPr>
                            <w:color w:val="000000"/>
                            <w:sz w:val="22"/>
                            <w:szCs w:val="22"/>
                          </w:rPr>
                        </w:pPr>
                      </w:p>
                    </w:tc>
                  </w:tr>
                  <w:tr w:rsidR="00625655" w:rsidRPr="006225B3" w14:paraId="5470FD88" w14:textId="77777777" w:rsidTr="007D5BCF">
                    <w:trPr>
                      <w:trHeight w:val="900"/>
                    </w:trPr>
                    <w:tc>
                      <w:tcPr>
                        <w:tcW w:w="2755" w:type="dxa"/>
                        <w:tcBorders>
                          <w:left w:val="single" w:sz="4" w:space="0" w:color="000000"/>
                          <w:bottom w:val="single" w:sz="4" w:space="0" w:color="000000"/>
                          <w:right w:val="single" w:sz="4" w:space="0" w:color="000000"/>
                        </w:tcBorders>
                        <w:vAlign w:val="bottom"/>
                      </w:tcPr>
                      <w:p w14:paraId="205A9DCB" w14:textId="77777777" w:rsidR="00625655" w:rsidRPr="006225B3" w:rsidRDefault="00625655" w:rsidP="00625655">
                        <w:pPr>
                          <w:jc w:val="center"/>
                        </w:pPr>
                        <w:r w:rsidRPr="006225B3">
                          <w:rPr>
                            <w:sz w:val="22"/>
                            <w:szCs w:val="22"/>
                          </w:rPr>
                          <w:t>Wafelek z nadzieniem orzechowym w mlecznej czekoladzie</w:t>
                        </w:r>
                      </w:p>
                    </w:tc>
                    <w:tc>
                      <w:tcPr>
                        <w:tcW w:w="2977" w:type="dxa"/>
                        <w:tcBorders>
                          <w:bottom w:val="single" w:sz="4" w:space="0" w:color="000000"/>
                          <w:right w:val="single" w:sz="4" w:space="0" w:color="000000"/>
                        </w:tcBorders>
                        <w:vAlign w:val="bottom"/>
                      </w:tcPr>
                      <w:p w14:paraId="4F64485E" w14:textId="77777777" w:rsidR="00625655" w:rsidRPr="006225B3" w:rsidRDefault="00625655" w:rsidP="00625655">
                        <w:pPr>
                          <w:jc w:val="center"/>
                        </w:pPr>
                        <w:r w:rsidRPr="006225B3">
                          <w:rPr>
                            <w:color w:val="000000"/>
                            <w:sz w:val="22"/>
                            <w:szCs w:val="22"/>
                          </w:rPr>
                          <w:t> </w:t>
                        </w:r>
                      </w:p>
                    </w:tc>
                    <w:tc>
                      <w:tcPr>
                        <w:tcW w:w="2410" w:type="dxa"/>
                        <w:tcBorders>
                          <w:bottom w:val="single" w:sz="4" w:space="0" w:color="000000"/>
                          <w:right w:val="single" w:sz="4" w:space="0" w:color="000000"/>
                        </w:tcBorders>
                        <w:vAlign w:val="bottom"/>
                      </w:tcPr>
                      <w:p w14:paraId="55390CE6" w14:textId="77777777" w:rsidR="00625655" w:rsidRPr="006225B3" w:rsidRDefault="00625655" w:rsidP="00625655">
                        <w:pPr>
                          <w:snapToGrid w:val="0"/>
                          <w:jc w:val="center"/>
                          <w:rPr>
                            <w:color w:val="000000"/>
                            <w:sz w:val="22"/>
                            <w:szCs w:val="22"/>
                          </w:rPr>
                        </w:pPr>
                      </w:p>
                    </w:tc>
                    <w:tc>
                      <w:tcPr>
                        <w:tcW w:w="3118" w:type="dxa"/>
                        <w:tcBorders>
                          <w:bottom w:val="single" w:sz="4" w:space="0" w:color="000000"/>
                          <w:right w:val="single" w:sz="4" w:space="0" w:color="000000"/>
                        </w:tcBorders>
                        <w:vAlign w:val="bottom"/>
                      </w:tcPr>
                      <w:p w14:paraId="08B0A9BA"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7C6BF3B2" w14:textId="77777777" w:rsidR="00625655" w:rsidRPr="006225B3" w:rsidRDefault="00625655" w:rsidP="00625655">
                        <w:pPr>
                          <w:snapToGrid w:val="0"/>
                          <w:jc w:val="center"/>
                          <w:rPr>
                            <w:color w:val="000000"/>
                            <w:sz w:val="22"/>
                            <w:szCs w:val="22"/>
                          </w:rPr>
                        </w:pPr>
                      </w:p>
                    </w:tc>
                  </w:tr>
                  <w:tr w:rsidR="00625655" w:rsidRPr="006225B3" w14:paraId="50CA0CD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DBB2CA4" w14:textId="77777777" w:rsidR="00625655" w:rsidRPr="006225B3" w:rsidRDefault="00625655" w:rsidP="00625655">
                        <w:pPr>
                          <w:jc w:val="center"/>
                        </w:pPr>
                        <w:r w:rsidRPr="006225B3">
                          <w:rPr>
                            <w:sz w:val="22"/>
                            <w:szCs w:val="22"/>
                          </w:rPr>
                          <w:t>Biszkopty podłużne</w:t>
                        </w:r>
                      </w:p>
                    </w:tc>
                    <w:tc>
                      <w:tcPr>
                        <w:tcW w:w="2977" w:type="dxa"/>
                        <w:tcBorders>
                          <w:bottom w:val="single" w:sz="4" w:space="0" w:color="000000"/>
                          <w:right w:val="single" w:sz="4" w:space="0" w:color="000000"/>
                        </w:tcBorders>
                        <w:vAlign w:val="bottom"/>
                      </w:tcPr>
                      <w:p w14:paraId="60AC4813" w14:textId="77777777" w:rsidR="00625655" w:rsidRPr="006225B3" w:rsidRDefault="00625655" w:rsidP="00625655">
                        <w:pPr>
                          <w:jc w:val="center"/>
                        </w:pPr>
                        <w:r w:rsidRPr="006225B3">
                          <w:rPr>
                            <w:color w:val="000000"/>
                            <w:sz w:val="22"/>
                            <w:szCs w:val="22"/>
                          </w:rPr>
                          <w:t>60 x 200 g</w:t>
                        </w:r>
                      </w:p>
                    </w:tc>
                    <w:tc>
                      <w:tcPr>
                        <w:tcW w:w="2410" w:type="dxa"/>
                        <w:tcBorders>
                          <w:bottom w:val="single" w:sz="4" w:space="0" w:color="000000"/>
                          <w:right w:val="single" w:sz="4" w:space="0" w:color="000000"/>
                        </w:tcBorders>
                        <w:vAlign w:val="bottom"/>
                      </w:tcPr>
                      <w:p w14:paraId="4C55D918" w14:textId="77777777" w:rsidR="00625655" w:rsidRPr="006225B3" w:rsidRDefault="00625655" w:rsidP="00625655">
                        <w:pPr>
                          <w:jc w:val="center"/>
                        </w:pPr>
                        <w:r w:rsidRPr="006225B3">
                          <w:rPr>
                            <w:color w:val="000000"/>
                            <w:sz w:val="22"/>
                            <w:szCs w:val="22"/>
                          </w:rPr>
                          <w:t> </w:t>
                        </w:r>
                      </w:p>
                    </w:tc>
                    <w:tc>
                      <w:tcPr>
                        <w:tcW w:w="3118" w:type="dxa"/>
                        <w:tcBorders>
                          <w:bottom w:val="single" w:sz="4" w:space="0" w:color="000000"/>
                          <w:right w:val="single" w:sz="4" w:space="0" w:color="000000"/>
                        </w:tcBorders>
                        <w:vAlign w:val="bottom"/>
                      </w:tcPr>
                      <w:p w14:paraId="14763F8B" w14:textId="77777777" w:rsidR="00625655" w:rsidRPr="006225B3" w:rsidRDefault="00625655" w:rsidP="00625655">
                        <w:pPr>
                          <w:snapToGrid w:val="0"/>
                          <w:jc w:val="center"/>
                        </w:pPr>
                        <w:r w:rsidRPr="006225B3">
                          <w:rPr>
                            <w:color w:val="000000"/>
                            <w:sz w:val="22"/>
                            <w:szCs w:val="22"/>
                          </w:rPr>
                          <w:t>20 x 200g</w:t>
                        </w:r>
                      </w:p>
                    </w:tc>
                    <w:tc>
                      <w:tcPr>
                        <w:tcW w:w="2268" w:type="dxa"/>
                        <w:tcBorders>
                          <w:bottom w:val="single" w:sz="4" w:space="0" w:color="000000"/>
                          <w:right w:val="single" w:sz="4" w:space="0" w:color="000000"/>
                        </w:tcBorders>
                        <w:vAlign w:val="bottom"/>
                      </w:tcPr>
                      <w:p w14:paraId="17707876" w14:textId="77777777" w:rsidR="00625655" w:rsidRPr="006225B3" w:rsidRDefault="00625655" w:rsidP="00625655">
                        <w:pPr>
                          <w:jc w:val="center"/>
                        </w:pPr>
                        <w:r w:rsidRPr="006225B3">
                          <w:rPr>
                            <w:color w:val="000000"/>
                            <w:sz w:val="22"/>
                            <w:szCs w:val="22"/>
                          </w:rPr>
                          <w:t xml:space="preserve">80 x 200 g </w:t>
                        </w:r>
                      </w:p>
                    </w:tc>
                  </w:tr>
                  <w:tr w:rsidR="00625655" w:rsidRPr="006225B3" w14:paraId="1BB16111" w14:textId="77777777" w:rsidTr="007D5BCF">
                    <w:trPr>
                      <w:trHeight w:val="300"/>
                    </w:trPr>
                    <w:tc>
                      <w:tcPr>
                        <w:tcW w:w="2755" w:type="dxa"/>
                        <w:tcBorders>
                          <w:left w:val="single" w:sz="4" w:space="0" w:color="000000"/>
                          <w:bottom w:val="single" w:sz="4" w:space="0" w:color="000000"/>
                          <w:right w:val="single" w:sz="4" w:space="0" w:color="000000"/>
                        </w:tcBorders>
                      </w:tcPr>
                      <w:p w14:paraId="725BD3B2" w14:textId="77777777" w:rsidR="00625655" w:rsidRPr="006225B3" w:rsidRDefault="00625655" w:rsidP="00625655">
                        <w:pPr>
                          <w:jc w:val="center"/>
                        </w:pPr>
                        <w:r w:rsidRPr="006225B3">
                          <w:rPr>
                            <w:sz w:val="22"/>
                            <w:szCs w:val="22"/>
                          </w:rPr>
                          <w:t>Mieszanka węgierska (mrożonka)</w:t>
                        </w:r>
                      </w:p>
                    </w:tc>
                    <w:tc>
                      <w:tcPr>
                        <w:tcW w:w="2977" w:type="dxa"/>
                        <w:tcBorders>
                          <w:bottom w:val="single" w:sz="4" w:space="0" w:color="000000"/>
                          <w:right w:val="single" w:sz="4" w:space="0" w:color="000000"/>
                        </w:tcBorders>
                        <w:vAlign w:val="bottom"/>
                      </w:tcPr>
                      <w:p w14:paraId="47D53EF6" w14:textId="77777777" w:rsidR="00625655" w:rsidRPr="006225B3" w:rsidRDefault="00625655" w:rsidP="00625655">
                        <w:pPr>
                          <w:jc w:val="center"/>
                        </w:pPr>
                        <w:r w:rsidRPr="006225B3">
                          <w:rPr>
                            <w:color w:val="000000"/>
                            <w:sz w:val="22"/>
                            <w:szCs w:val="22"/>
                          </w:rPr>
                          <w:t>30 x 2,5 kg</w:t>
                        </w:r>
                      </w:p>
                    </w:tc>
                    <w:tc>
                      <w:tcPr>
                        <w:tcW w:w="2410" w:type="dxa"/>
                        <w:tcBorders>
                          <w:bottom w:val="single" w:sz="4" w:space="0" w:color="000000"/>
                          <w:right w:val="single" w:sz="4" w:space="0" w:color="000000"/>
                        </w:tcBorders>
                        <w:vAlign w:val="bottom"/>
                      </w:tcPr>
                      <w:p w14:paraId="5ADD4167" w14:textId="77777777" w:rsidR="00625655" w:rsidRPr="006225B3" w:rsidRDefault="00625655" w:rsidP="00625655">
                        <w:pPr>
                          <w:jc w:val="center"/>
                        </w:pPr>
                        <w:r w:rsidRPr="006225B3">
                          <w:rPr>
                            <w:color w:val="000000"/>
                            <w:sz w:val="22"/>
                            <w:szCs w:val="22"/>
                          </w:rPr>
                          <w:t>80 x 2,5 kg</w:t>
                        </w:r>
                      </w:p>
                    </w:tc>
                    <w:tc>
                      <w:tcPr>
                        <w:tcW w:w="3118" w:type="dxa"/>
                        <w:tcBorders>
                          <w:bottom w:val="single" w:sz="4" w:space="0" w:color="000000"/>
                          <w:right w:val="single" w:sz="4" w:space="0" w:color="000000"/>
                        </w:tcBorders>
                        <w:vAlign w:val="bottom"/>
                      </w:tcPr>
                      <w:p w14:paraId="7522E4AE"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56ABE65D" w14:textId="77777777" w:rsidR="00625655" w:rsidRPr="006225B3" w:rsidRDefault="00625655" w:rsidP="00625655">
                        <w:pPr>
                          <w:jc w:val="center"/>
                        </w:pPr>
                        <w:r w:rsidRPr="006225B3">
                          <w:rPr>
                            <w:color w:val="000000"/>
                            <w:sz w:val="22"/>
                            <w:szCs w:val="22"/>
                          </w:rPr>
                          <w:t xml:space="preserve">110 x 2,5 kg </w:t>
                        </w:r>
                      </w:p>
                    </w:tc>
                  </w:tr>
                  <w:tr w:rsidR="00625655" w:rsidRPr="006225B3" w14:paraId="14F97A8A" w14:textId="77777777" w:rsidTr="007D5BCF">
                    <w:trPr>
                      <w:trHeight w:val="300"/>
                    </w:trPr>
                    <w:tc>
                      <w:tcPr>
                        <w:tcW w:w="2755" w:type="dxa"/>
                        <w:tcBorders>
                          <w:left w:val="single" w:sz="4" w:space="0" w:color="000000"/>
                          <w:bottom w:val="single" w:sz="4" w:space="0" w:color="000000"/>
                          <w:right w:val="single" w:sz="4" w:space="0" w:color="000000"/>
                        </w:tcBorders>
                      </w:tcPr>
                      <w:p w14:paraId="7EE59680" w14:textId="77777777" w:rsidR="00625655" w:rsidRPr="006225B3" w:rsidRDefault="00625655" w:rsidP="00625655">
                        <w:pPr>
                          <w:jc w:val="center"/>
                        </w:pPr>
                        <w:r w:rsidRPr="006225B3">
                          <w:rPr>
                            <w:sz w:val="22"/>
                            <w:szCs w:val="22"/>
                          </w:rPr>
                          <w:t>Mieszanka chińska (mrożonka)</w:t>
                        </w:r>
                      </w:p>
                    </w:tc>
                    <w:tc>
                      <w:tcPr>
                        <w:tcW w:w="2977" w:type="dxa"/>
                        <w:tcBorders>
                          <w:bottom w:val="single" w:sz="4" w:space="0" w:color="000000"/>
                          <w:right w:val="single" w:sz="4" w:space="0" w:color="000000"/>
                        </w:tcBorders>
                        <w:vAlign w:val="bottom"/>
                      </w:tcPr>
                      <w:p w14:paraId="48CB97B9" w14:textId="77777777" w:rsidR="00625655" w:rsidRPr="006225B3" w:rsidRDefault="00625655" w:rsidP="00625655">
                        <w:pPr>
                          <w:jc w:val="center"/>
                        </w:pPr>
                        <w:r w:rsidRPr="006225B3">
                          <w:rPr>
                            <w:color w:val="000000"/>
                            <w:sz w:val="22"/>
                            <w:szCs w:val="22"/>
                          </w:rPr>
                          <w:t>30 x 2,5 kg</w:t>
                        </w:r>
                      </w:p>
                    </w:tc>
                    <w:tc>
                      <w:tcPr>
                        <w:tcW w:w="2410" w:type="dxa"/>
                        <w:tcBorders>
                          <w:bottom w:val="single" w:sz="4" w:space="0" w:color="000000"/>
                          <w:right w:val="single" w:sz="4" w:space="0" w:color="000000"/>
                        </w:tcBorders>
                        <w:vAlign w:val="bottom"/>
                      </w:tcPr>
                      <w:p w14:paraId="45886B59" w14:textId="77777777" w:rsidR="00625655" w:rsidRPr="006225B3" w:rsidRDefault="00625655" w:rsidP="00625655">
                        <w:pPr>
                          <w:jc w:val="center"/>
                        </w:pPr>
                        <w:r w:rsidRPr="006225B3">
                          <w:rPr>
                            <w:color w:val="000000"/>
                            <w:sz w:val="22"/>
                            <w:szCs w:val="22"/>
                          </w:rPr>
                          <w:t>80 x 2,5 kg</w:t>
                        </w:r>
                      </w:p>
                    </w:tc>
                    <w:tc>
                      <w:tcPr>
                        <w:tcW w:w="3118" w:type="dxa"/>
                        <w:tcBorders>
                          <w:bottom w:val="single" w:sz="4" w:space="0" w:color="000000"/>
                          <w:right w:val="single" w:sz="4" w:space="0" w:color="000000"/>
                        </w:tcBorders>
                        <w:vAlign w:val="bottom"/>
                      </w:tcPr>
                      <w:p w14:paraId="1D8B18B0" w14:textId="77777777" w:rsidR="00625655" w:rsidRPr="006225B3" w:rsidRDefault="00625655" w:rsidP="00625655">
                        <w:pPr>
                          <w:jc w:val="center"/>
                        </w:pPr>
                        <w:r w:rsidRPr="006225B3">
                          <w:rPr>
                            <w:color w:val="000000"/>
                            <w:sz w:val="22"/>
                            <w:szCs w:val="22"/>
                          </w:rPr>
                          <w:t> </w:t>
                        </w:r>
                      </w:p>
                    </w:tc>
                    <w:tc>
                      <w:tcPr>
                        <w:tcW w:w="2268" w:type="dxa"/>
                        <w:tcBorders>
                          <w:bottom w:val="single" w:sz="4" w:space="0" w:color="000000"/>
                          <w:right w:val="single" w:sz="4" w:space="0" w:color="000000"/>
                        </w:tcBorders>
                        <w:vAlign w:val="bottom"/>
                      </w:tcPr>
                      <w:p w14:paraId="7C3EEC3A" w14:textId="77777777" w:rsidR="00625655" w:rsidRPr="006225B3" w:rsidRDefault="00625655" w:rsidP="00625655">
                        <w:pPr>
                          <w:jc w:val="center"/>
                        </w:pPr>
                        <w:r w:rsidRPr="006225B3">
                          <w:rPr>
                            <w:color w:val="000000"/>
                            <w:sz w:val="22"/>
                            <w:szCs w:val="22"/>
                          </w:rPr>
                          <w:t>110 x 2,5 kg</w:t>
                        </w:r>
                      </w:p>
                    </w:tc>
                  </w:tr>
                  <w:tr w:rsidR="00625655" w:rsidRPr="006225B3" w14:paraId="49F54D89" w14:textId="77777777" w:rsidTr="007D5BCF">
                    <w:trPr>
                      <w:trHeight w:val="600"/>
                    </w:trPr>
                    <w:tc>
                      <w:tcPr>
                        <w:tcW w:w="2755" w:type="dxa"/>
                        <w:tcBorders>
                          <w:left w:val="single" w:sz="4" w:space="0" w:color="000000"/>
                          <w:bottom w:val="single" w:sz="4" w:space="0" w:color="000000"/>
                          <w:right w:val="single" w:sz="4" w:space="0" w:color="000000"/>
                        </w:tcBorders>
                        <w:vAlign w:val="bottom"/>
                      </w:tcPr>
                      <w:p w14:paraId="17413D7C" w14:textId="1E2AE258" w:rsidR="00625655" w:rsidRPr="00C50B81" w:rsidRDefault="00C50B81" w:rsidP="00625655">
                        <w:pPr>
                          <w:jc w:val="center"/>
                          <w:rPr>
                            <w:sz w:val="22"/>
                            <w:szCs w:val="22"/>
                          </w:rPr>
                        </w:pPr>
                        <w:r w:rsidRPr="00C50B81">
                          <w:rPr>
                            <w:sz w:val="22"/>
                            <w:szCs w:val="22"/>
                          </w:rPr>
                          <w:t> Jogurt owocowy o obniżonej zawartości cukru (150 g)</w:t>
                        </w:r>
                        <w:r w:rsidR="00625655" w:rsidRPr="00C50B81">
                          <w:rPr>
                            <w:sz w:val="22"/>
                            <w:szCs w:val="22"/>
                          </w:rPr>
                          <w:t xml:space="preserve"> </w:t>
                        </w:r>
                      </w:p>
                    </w:tc>
                    <w:tc>
                      <w:tcPr>
                        <w:tcW w:w="2977" w:type="dxa"/>
                        <w:tcBorders>
                          <w:bottom w:val="single" w:sz="4" w:space="0" w:color="000000"/>
                          <w:right w:val="single" w:sz="4" w:space="0" w:color="000000"/>
                        </w:tcBorders>
                        <w:vAlign w:val="bottom"/>
                      </w:tcPr>
                      <w:p w14:paraId="3CE081DC" w14:textId="77777777" w:rsidR="00625655" w:rsidRPr="006225B3" w:rsidRDefault="00625655" w:rsidP="00625655">
                        <w:pPr>
                          <w:jc w:val="center"/>
                        </w:pPr>
                        <w:r w:rsidRPr="006225B3">
                          <w:rPr>
                            <w:color w:val="000000"/>
                            <w:sz w:val="22"/>
                            <w:szCs w:val="22"/>
                          </w:rPr>
                          <w:t>400 x 150 g</w:t>
                        </w:r>
                      </w:p>
                    </w:tc>
                    <w:tc>
                      <w:tcPr>
                        <w:tcW w:w="2410" w:type="dxa"/>
                        <w:tcBorders>
                          <w:bottom w:val="single" w:sz="4" w:space="0" w:color="000000"/>
                          <w:right w:val="single" w:sz="4" w:space="0" w:color="000000"/>
                        </w:tcBorders>
                        <w:vAlign w:val="bottom"/>
                      </w:tcPr>
                      <w:p w14:paraId="0BE29729"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0ECDC941" w14:textId="77777777" w:rsidR="00625655" w:rsidRPr="006225B3" w:rsidRDefault="00625655" w:rsidP="00625655">
                        <w:pPr>
                          <w:jc w:val="center"/>
                        </w:pPr>
                        <w:r w:rsidRPr="006225B3">
                          <w:rPr>
                            <w:color w:val="000000"/>
                            <w:sz w:val="22"/>
                            <w:szCs w:val="22"/>
                          </w:rPr>
                          <w:t>300 x 150g </w:t>
                        </w:r>
                      </w:p>
                    </w:tc>
                    <w:tc>
                      <w:tcPr>
                        <w:tcW w:w="2268" w:type="dxa"/>
                        <w:tcBorders>
                          <w:bottom w:val="single" w:sz="4" w:space="0" w:color="000000"/>
                          <w:right w:val="single" w:sz="4" w:space="0" w:color="000000"/>
                        </w:tcBorders>
                        <w:vAlign w:val="bottom"/>
                      </w:tcPr>
                      <w:p w14:paraId="07AE6F6D" w14:textId="77777777" w:rsidR="00625655" w:rsidRPr="006225B3" w:rsidRDefault="00625655" w:rsidP="00625655">
                        <w:pPr>
                          <w:jc w:val="center"/>
                        </w:pPr>
                        <w:r w:rsidRPr="006225B3">
                          <w:rPr>
                            <w:color w:val="000000"/>
                            <w:sz w:val="22"/>
                            <w:szCs w:val="22"/>
                          </w:rPr>
                          <w:t xml:space="preserve">700 x 150 g </w:t>
                        </w:r>
                      </w:p>
                    </w:tc>
                  </w:tr>
                  <w:tr w:rsidR="00625655" w:rsidRPr="006225B3" w14:paraId="73BDD82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2AC6FA9" w14:textId="77777777" w:rsidR="00625655" w:rsidRPr="006225B3" w:rsidRDefault="00625655" w:rsidP="00625655">
                        <w:pPr>
                          <w:jc w:val="center"/>
                        </w:pPr>
                        <w:r w:rsidRPr="006225B3">
                          <w:rPr>
                            <w:sz w:val="22"/>
                            <w:szCs w:val="22"/>
                          </w:rPr>
                          <w:t>ananas świeży</w:t>
                        </w:r>
                      </w:p>
                    </w:tc>
                    <w:tc>
                      <w:tcPr>
                        <w:tcW w:w="2977" w:type="dxa"/>
                        <w:tcBorders>
                          <w:bottom w:val="single" w:sz="4" w:space="0" w:color="000000"/>
                          <w:right w:val="single" w:sz="4" w:space="0" w:color="000000"/>
                        </w:tcBorders>
                        <w:vAlign w:val="bottom"/>
                      </w:tcPr>
                      <w:p w14:paraId="0C44A002" w14:textId="77777777" w:rsidR="00625655" w:rsidRPr="006225B3" w:rsidRDefault="00625655" w:rsidP="00625655">
                        <w:pPr>
                          <w:snapToGrid w:val="0"/>
                          <w:jc w:val="center"/>
                          <w:rPr>
                            <w:rFonts w:ascii="Arial" w:hAnsi="Arial" w:cs="Arial"/>
                            <w:color w:val="000000"/>
                            <w:sz w:val="22"/>
                            <w:szCs w:val="22"/>
                          </w:rPr>
                        </w:pPr>
                      </w:p>
                    </w:tc>
                    <w:tc>
                      <w:tcPr>
                        <w:tcW w:w="2410" w:type="dxa"/>
                        <w:tcBorders>
                          <w:bottom w:val="single" w:sz="4" w:space="0" w:color="000000"/>
                          <w:right w:val="single" w:sz="4" w:space="0" w:color="000000"/>
                        </w:tcBorders>
                        <w:vAlign w:val="bottom"/>
                      </w:tcPr>
                      <w:p w14:paraId="3FBB18A3"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07ACE9A1" w14:textId="77777777" w:rsidR="00625655" w:rsidRPr="006225B3" w:rsidRDefault="00625655" w:rsidP="00625655">
                        <w:pPr>
                          <w:snapToGrid w:val="0"/>
                          <w:jc w:val="center"/>
                        </w:pPr>
                        <w:r w:rsidRPr="006225B3">
                          <w:rPr>
                            <w:rFonts w:cs="Arial"/>
                            <w:color w:val="000000"/>
                            <w:sz w:val="22"/>
                            <w:szCs w:val="22"/>
                          </w:rPr>
                          <w:t>40 szt</w:t>
                        </w:r>
                      </w:p>
                    </w:tc>
                    <w:tc>
                      <w:tcPr>
                        <w:tcW w:w="2268" w:type="dxa"/>
                        <w:tcBorders>
                          <w:bottom w:val="single" w:sz="4" w:space="0" w:color="000000"/>
                          <w:right w:val="single" w:sz="4" w:space="0" w:color="000000"/>
                        </w:tcBorders>
                        <w:vAlign w:val="bottom"/>
                      </w:tcPr>
                      <w:p w14:paraId="0F8B72C0" w14:textId="77777777" w:rsidR="00625655" w:rsidRPr="006225B3" w:rsidRDefault="00625655" w:rsidP="00625655">
                        <w:pPr>
                          <w:snapToGrid w:val="0"/>
                          <w:jc w:val="center"/>
                        </w:pPr>
                        <w:r w:rsidRPr="006225B3">
                          <w:rPr>
                            <w:rFonts w:cs="Arial"/>
                            <w:color w:val="000000"/>
                            <w:sz w:val="22"/>
                            <w:szCs w:val="22"/>
                          </w:rPr>
                          <w:t xml:space="preserve">40 szt </w:t>
                        </w:r>
                      </w:p>
                    </w:tc>
                  </w:tr>
                  <w:tr w:rsidR="00625655" w:rsidRPr="006225B3" w14:paraId="6C61F0C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5198CE2" w14:textId="77777777" w:rsidR="00625655" w:rsidRPr="006225B3" w:rsidRDefault="00625655" w:rsidP="00625655">
                        <w:pPr>
                          <w:jc w:val="center"/>
                        </w:pPr>
                        <w:r w:rsidRPr="006225B3">
                          <w:rPr>
                            <w:sz w:val="22"/>
                            <w:szCs w:val="22"/>
                          </w:rPr>
                          <w:t>brukselka mrożona</w:t>
                        </w:r>
                      </w:p>
                    </w:tc>
                    <w:tc>
                      <w:tcPr>
                        <w:tcW w:w="2977" w:type="dxa"/>
                        <w:tcBorders>
                          <w:bottom w:val="single" w:sz="4" w:space="0" w:color="000000"/>
                          <w:right w:val="single" w:sz="4" w:space="0" w:color="000000"/>
                        </w:tcBorders>
                        <w:vAlign w:val="bottom"/>
                      </w:tcPr>
                      <w:p w14:paraId="503E8FBE"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0B1D5D78"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00977839" w14:textId="77777777" w:rsidR="00625655" w:rsidRPr="006225B3" w:rsidRDefault="00625655" w:rsidP="00625655">
                        <w:pPr>
                          <w:snapToGrid w:val="0"/>
                          <w:jc w:val="center"/>
                        </w:pPr>
                        <w:r w:rsidRPr="006225B3">
                          <w:rPr>
                            <w:rFonts w:cs="Arial"/>
                            <w:color w:val="000000"/>
                            <w:sz w:val="22"/>
                            <w:szCs w:val="22"/>
                          </w:rPr>
                          <w:t>22x 450g</w:t>
                        </w:r>
                      </w:p>
                    </w:tc>
                    <w:tc>
                      <w:tcPr>
                        <w:tcW w:w="2268" w:type="dxa"/>
                        <w:tcBorders>
                          <w:bottom w:val="single" w:sz="4" w:space="0" w:color="000000"/>
                          <w:right w:val="single" w:sz="4" w:space="0" w:color="000000"/>
                        </w:tcBorders>
                        <w:vAlign w:val="bottom"/>
                      </w:tcPr>
                      <w:p w14:paraId="4DEBDBF4" w14:textId="77777777" w:rsidR="00625655" w:rsidRPr="006225B3" w:rsidRDefault="00625655" w:rsidP="00625655">
                        <w:pPr>
                          <w:snapToGrid w:val="0"/>
                          <w:jc w:val="center"/>
                        </w:pPr>
                        <w:r w:rsidRPr="006225B3">
                          <w:rPr>
                            <w:rFonts w:cs="Arial"/>
                            <w:color w:val="000000"/>
                            <w:sz w:val="22"/>
                            <w:szCs w:val="22"/>
                          </w:rPr>
                          <w:t xml:space="preserve">22 x 450 g </w:t>
                        </w:r>
                      </w:p>
                    </w:tc>
                  </w:tr>
                  <w:tr w:rsidR="00625655" w:rsidRPr="006225B3" w14:paraId="03571766" w14:textId="77777777" w:rsidTr="007D5BCF">
                    <w:trPr>
                      <w:trHeight w:val="253"/>
                    </w:trPr>
                    <w:tc>
                      <w:tcPr>
                        <w:tcW w:w="2755" w:type="dxa"/>
                        <w:tcBorders>
                          <w:left w:val="single" w:sz="4" w:space="0" w:color="000000"/>
                          <w:bottom w:val="single" w:sz="4" w:space="0" w:color="000000"/>
                          <w:right w:val="single" w:sz="4" w:space="0" w:color="000000"/>
                        </w:tcBorders>
                        <w:vAlign w:val="bottom"/>
                      </w:tcPr>
                      <w:p w14:paraId="045F4FD3" w14:textId="77777777" w:rsidR="00625655" w:rsidRPr="006225B3" w:rsidRDefault="00625655" w:rsidP="00625655">
                        <w:pPr>
                          <w:jc w:val="center"/>
                        </w:pPr>
                        <w:r w:rsidRPr="006225B3">
                          <w:rPr>
                            <w:sz w:val="22"/>
                            <w:szCs w:val="22"/>
                          </w:rPr>
                          <w:t>Deser sojowy alpro</w:t>
                        </w:r>
                      </w:p>
                    </w:tc>
                    <w:tc>
                      <w:tcPr>
                        <w:tcW w:w="2977" w:type="dxa"/>
                        <w:tcBorders>
                          <w:bottom w:val="single" w:sz="4" w:space="0" w:color="000000"/>
                          <w:right w:val="single" w:sz="4" w:space="0" w:color="000000"/>
                        </w:tcBorders>
                        <w:vAlign w:val="bottom"/>
                      </w:tcPr>
                      <w:p w14:paraId="57860E6B"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4CE404A0"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62923B39" w14:textId="77777777" w:rsidR="00625655" w:rsidRPr="006225B3" w:rsidRDefault="00625655" w:rsidP="00625655">
                        <w:pPr>
                          <w:snapToGrid w:val="0"/>
                          <w:jc w:val="center"/>
                        </w:pPr>
                        <w:r w:rsidRPr="006225B3">
                          <w:rPr>
                            <w:rFonts w:cs="Arial"/>
                            <w:color w:val="000000"/>
                            <w:sz w:val="22"/>
                            <w:szCs w:val="22"/>
                          </w:rPr>
                          <w:t>15 x 120g</w:t>
                        </w:r>
                      </w:p>
                    </w:tc>
                    <w:tc>
                      <w:tcPr>
                        <w:tcW w:w="2268" w:type="dxa"/>
                        <w:tcBorders>
                          <w:bottom w:val="single" w:sz="4" w:space="0" w:color="000000"/>
                          <w:right w:val="single" w:sz="4" w:space="0" w:color="000000"/>
                        </w:tcBorders>
                        <w:vAlign w:val="bottom"/>
                      </w:tcPr>
                      <w:p w14:paraId="1EF6F664" w14:textId="77777777" w:rsidR="00625655" w:rsidRPr="006225B3" w:rsidRDefault="00625655" w:rsidP="00625655">
                        <w:pPr>
                          <w:snapToGrid w:val="0"/>
                          <w:jc w:val="center"/>
                        </w:pPr>
                        <w:r w:rsidRPr="006225B3">
                          <w:rPr>
                            <w:rFonts w:cs="Arial"/>
                            <w:color w:val="000000"/>
                            <w:sz w:val="22"/>
                            <w:szCs w:val="22"/>
                          </w:rPr>
                          <w:t xml:space="preserve">15 x 120 g </w:t>
                        </w:r>
                      </w:p>
                    </w:tc>
                  </w:tr>
                  <w:tr w:rsidR="00625655" w:rsidRPr="006225B3" w14:paraId="18F0D52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F2958F4" w14:textId="77777777" w:rsidR="00625655" w:rsidRPr="006225B3" w:rsidRDefault="00625655" w:rsidP="00625655">
                        <w:pPr>
                          <w:jc w:val="center"/>
                        </w:pPr>
                        <w:r w:rsidRPr="006225B3">
                          <w:rPr>
                            <w:sz w:val="22"/>
                            <w:szCs w:val="22"/>
                          </w:rPr>
                          <w:t>groszek zielony mrożony</w:t>
                        </w:r>
                      </w:p>
                    </w:tc>
                    <w:tc>
                      <w:tcPr>
                        <w:tcW w:w="2977" w:type="dxa"/>
                        <w:tcBorders>
                          <w:bottom w:val="single" w:sz="4" w:space="0" w:color="000000"/>
                          <w:right w:val="single" w:sz="4" w:space="0" w:color="000000"/>
                        </w:tcBorders>
                        <w:vAlign w:val="bottom"/>
                      </w:tcPr>
                      <w:p w14:paraId="30466B9F"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189B8A95"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2220251C" w14:textId="77777777" w:rsidR="00625655" w:rsidRPr="006225B3" w:rsidRDefault="00625655" w:rsidP="00625655">
                        <w:pPr>
                          <w:snapToGrid w:val="0"/>
                          <w:jc w:val="center"/>
                        </w:pPr>
                        <w:r w:rsidRPr="006225B3">
                          <w:rPr>
                            <w:rFonts w:cs="Arial"/>
                            <w:color w:val="000000"/>
                            <w:sz w:val="22"/>
                            <w:szCs w:val="22"/>
                          </w:rPr>
                          <w:t>14 x 450g</w:t>
                        </w:r>
                      </w:p>
                    </w:tc>
                    <w:tc>
                      <w:tcPr>
                        <w:tcW w:w="2268" w:type="dxa"/>
                        <w:tcBorders>
                          <w:bottom w:val="single" w:sz="4" w:space="0" w:color="000000"/>
                          <w:right w:val="single" w:sz="4" w:space="0" w:color="000000"/>
                        </w:tcBorders>
                        <w:vAlign w:val="bottom"/>
                      </w:tcPr>
                      <w:p w14:paraId="463C78BD" w14:textId="77777777" w:rsidR="00625655" w:rsidRPr="006225B3" w:rsidRDefault="00625655" w:rsidP="00625655">
                        <w:pPr>
                          <w:snapToGrid w:val="0"/>
                          <w:jc w:val="center"/>
                        </w:pPr>
                        <w:r w:rsidRPr="006225B3">
                          <w:rPr>
                            <w:rFonts w:cs="Arial"/>
                            <w:color w:val="000000"/>
                            <w:sz w:val="22"/>
                            <w:szCs w:val="22"/>
                          </w:rPr>
                          <w:t xml:space="preserve">14 x 450 g </w:t>
                        </w:r>
                      </w:p>
                    </w:tc>
                  </w:tr>
                  <w:tr w:rsidR="00625655" w:rsidRPr="006225B3" w14:paraId="0D7CDB0A"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A2D5776" w14:textId="77777777" w:rsidR="00625655" w:rsidRPr="006225B3" w:rsidRDefault="00625655" w:rsidP="00625655">
                        <w:pPr>
                          <w:jc w:val="center"/>
                        </w:pPr>
                        <w:r w:rsidRPr="006225B3">
                          <w:rPr>
                            <w:sz w:val="22"/>
                            <w:szCs w:val="22"/>
                          </w:rPr>
                          <w:t xml:space="preserve">Herbata czarna ( torebki) </w:t>
                        </w:r>
                      </w:p>
                    </w:tc>
                    <w:tc>
                      <w:tcPr>
                        <w:tcW w:w="2977" w:type="dxa"/>
                        <w:tcBorders>
                          <w:bottom w:val="single" w:sz="4" w:space="0" w:color="000000"/>
                          <w:right w:val="single" w:sz="4" w:space="0" w:color="000000"/>
                        </w:tcBorders>
                        <w:vAlign w:val="bottom"/>
                      </w:tcPr>
                      <w:p w14:paraId="68812919"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3E129F1D"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6B6EFF1D" w14:textId="77777777" w:rsidR="00625655" w:rsidRPr="006225B3" w:rsidRDefault="00625655" w:rsidP="00625655">
                        <w:pPr>
                          <w:snapToGrid w:val="0"/>
                          <w:jc w:val="center"/>
                        </w:pPr>
                        <w:r w:rsidRPr="006225B3">
                          <w:rPr>
                            <w:rFonts w:cs="Arial"/>
                            <w:color w:val="000000"/>
                            <w:sz w:val="22"/>
                            <w:szCs w:val="22"/>
                          </w:rPr>
                          <w:t>10 x 50g</w:t>
                        </w:r>
                      </w:p>
                    </w:tc>
                    <w:tc>
                      <w:tcPr>
                        <w:tcW w:w="2268" w:type="dxa"/>
                        <w:tcBorders>
                          <w:bottom w:val="single" w:sz="4" w:space="0" w:color="000000"/>
                          <w:right w:val="single" w:sz="4" w:space="0" w:color="000000"/>
                        </w:tcBorders>
                        <w:vAlign w:val="bottom"/>
                      </w:tcPr>
                      <w:p w14:paraId="1C3DE4BD" w14:textId="77777777" w:rsidR="00625655" w:rsidRPr="006225B3" w:rsidRDefault="00625655" w:rsidP="00625655">
                        <w:pPr>
                          <w:snapToGrid w:val="0"/>
                          <w:jc w:val="center"/>
                        </w:pPr>
                        <w:r w:rsidRPr="006225B3">
                          <w:rPr>
                            <w:rFonts w:cs="Arial"/>
                            <w:color w:val="000000"/>
                            <w:sz w:val="22"/>
                            <w:szCs w:val="22"/>
                          </w:rPr>
                          <w:t xml:space="preserve">10 x 50 g </w:t>
                        </w:r>
                      </w:p>
                    </w:tc>
                  </w:tr>
                  <w:tr w:rsidR="00625655" w:rsidRPr="006225B3" w14:paraId="6B68C78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9EBC0D7" w14:textId="77777777" w:rsidR="00625655" w:rsidRPr="006225B3" w:rsidRDefault="00625655" w:rsidP="00625655">
                        <w:pPr>
                          <w:jc w:val="center"/>
                        </w:pPr>
                        <w:r w:rsidRPr="006225B3">
                          <w:rPr>
                            <w:sz w:val="22"/>
                            <w:szCs w:val="22"/>
                          </w:rPr>
                          <w:t>Jabłka kwaśne</w:t>
                        </w:r>
                      </w:p>
                    </w:tc>
                    <w:tc>
                      <w:tcPr>
                        <w:tcW w:w="2977" w:type="dxa"/>
                        <w:tcBorders>
                          <w:bottom w:val="single" w:sz="4" w:space="0" w:color="000000"/>
                          <w:right w:val="single" w:sz="4" w:space="0" w:color="000000"/>
                        </w:tcBorders>
                        <w:vAlign w:val="bottom"/>
                      </w:tcPr>
                      <w:p w14:paraId="3451A00B"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3A7598B8"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4C7092B3" w14:textId="77777777" w:rsidR="00625655" w:rsidRPr="006225B3" w:rsidRDefault="00625655" w:rsidP="00625655">
                        <w:pPr>
                          <w:snapToGrid w:val="0"/>
                          <w:jc w:val="center"/>
                        </w:pPr>
                        <w:r w:rsidRPr="006225B3">
                          <w:rPr>
                            <w:rFonts w:cs="Arial"/>
                            <w:color w:val="000000"/>
                            <w:sz w:val="22"/>
                            <w:szCs w:val="22"/>
                          </w:rPr>
                          <w:t>13 kg</w:t>
                        </w:r>
                      </w:p>
                    </w:tc>
                    <w:tc>
                      <w:tcPr>
                        <w:tcW w:w="2268" w:type="dxa"/>
                        <w:tcBorders>
                          <w:bottom w:val="single" w:sz="4" w:space="0" w:color="000000"/>
                          <w:right w:val="single" w:sz="4" w:space="0" w:color="000000"/>
                        </w:tcBorders>
                        <w:vAlign w:val="bottom"/>
                      </w:tcPr>
                      <w:p w14:paraId="15B8BE4A" w14:textId="77777777" w:rsidR="00625655" w:rsidRPr="006225B3" w:rsidRDefault="00625655" w:rsidP="00625655">
                        <w:pPr>
                          <w:snapToGrid w:val="0"/>
                          <w:jc w:val="center"/>
                        </w:pPr>
                        <w:r w:rsidRPr="006225B3">
                          <w:rPr>
                            <w:rFonts w:cs="Arial"/>
                            <w:color w:val="000000"/>
                            <w:sz w:val="22"/>
                            <w:szCs w:val="22"/>
                          </w:rPr>
                          <w:t xml:space="preserve">13 kg </w:t>
                        </w:r>
                      </w:p>
                    </w:tc>
                  </w:tr>
                  <w:tr w:rsidR="00625655" w:rsidRPr="006225B3" w14:paraId="032262CA" w14:textId="77777777" w:rsidTr="007D5BCF">
                    <w:trPr>
                      <w:trHeight w:val="253"/>
                    </w:trPr>
                    <w:tc>
                      <w:tcPr>
                        <w:tcW w:w="2755" w:type="dxa"/>
                        <w:tcBorders>
                          <w:left w:val="single" w:sz="4" w:space="0" w:color="000000"/>
                          <w:bottom w:val="single" w:sz="4" w:space="0" w:color="000000"/>
                          <w:right w:val="single" w:sz="4" w:space="0" w:color="000000"/>
                        </w:tcBorders>
                        <w:vAlign w:val="bottom"/>
                      </w:tcPr>
                      <w:p w14:paraId="2DBAFA5B" w14:textId="77777777" w:rsidR="00625655" w:rsidRPr="006225B3" w:rsidRDefault="00625655" w:rsidP="00625655">
                        <w:pPr>
                          <w:jc w:val="center"/>
                        </w:pPr>
                        <w:r w:rsidRPr="006225B3">
                          <w:rPr>
                            <w:sz w:val="22"/>
                            <w:szCs w:val="22"/>
                          </w:rPr>
                          <w:t>Jogurt alpro owocowy</w:t>
                        </w:r>
                      </w:p>
                    </w:tc>
                    <w:tc>
                      <w:tcPr>
                        <w:tcW w:w="2977" w:type="dxa"/>
                        <w:tcBorders>
                          <w:bottom w:val="single" w:sz="4" w:space="0" w:color="000000"/>
                          <w:right w:val="single" w:sz="4" w:space="0" w:color="000000"/>
                        </w:tcBorders>
                        <w:vAlign w:val="bottom"/>
                      </w:tcPr>
                      <w:p w14:paraId="79234202"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58A83578"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4818286A" w14:textId="77777777" w:rsidR="00625655" w:rsidRPr="006225B3" w:rsidRDefault="00625655" w:rsidP="00625655">
                        <w:pPr>
                          <w:snapToGrid w:val="0"/>
                          <w:jc w:val="center"/>
                        </w:pPr>
                        <w:r w:rsidRPr="006225B3">
                          <w:rPr>
                            <w:rFonts w:cs="Arial"/>
                            <w:color w:val="000000"/>
                            <w:sz w:val="22"/>
                            <w:szCs w:val="22"/>
                          </w:rPr>
                          <w:t>15 x 150g</w:t>
                        </w:r>
                      </w:p>
                    </w:tc>
                    <w:tc>
                      <w:tcPr>
                        <w:tcW w:w="2268" w:type="dxa"/>
                        <w:tcBorders>
                          <w:bottom w:val="single" w:sz="4" w:space="0" w:color="000000"/>
                          <w:right w:val="single" w:sz="4" w:space="0" w:color="000000"/>
                        </w:tcBorders>
                        <w:vAlign w:val="bottom"/>
                      </w:tcPr>
                      <w:p w14:paraId="61D352F5" w14:textId="77777777" w:rsidR="00625655" w:rsidRPr="006225B3" w:rsidRDefault="00625655" w:rsidP="00625655">
                        <w:pPr>
                          <w:snapToGrid w:val="0"/>
                          <w:jc w:val="center"/>
                        </w:pPr>
                        <w:r w:rsidRPr="006225B3">
                          <w:rPr>
                            <w:rFonts w:cs="Arial"/>
                            <w:color w:val="000000"/>
                            <w:sz w:val="22"/>
                            <w:szCs w:val="22"/>
                          </w:rPr>
                          <w:t xml:space="preserve">15 x 150 g </w:t>
                        </w:r>
                      </w:p>
                    </w:tc>
                  </w:tr>
                  <w:tr w:rsidR="00625655" w:rsidRPr="006225B3" w14:paraId="215125F7"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934946E" w14:textId="77777777" w:rsidR="00625655" w:rsidRPr="006225B3" w:rsidRDefault="00625655" w:rsidP="00625655">
                        <w:pPr>
                          <w:jc w:val="center"/>
                        </w:pPr>
                        <w:r w:rsidRPr="006225B3">
                          <w:rPr>
                            <w:sz w:val="22"/>
                            <w:szCs w:val="22"/>
                          </w:rPr>
                          <w:t>kasza bulgur</w:t>
                        </w:r>
                      </w:p>
                    </w:tc>
                    <w:tc>
                      <w:tcPr>
                        <w:tcW w:w="2977" w:type="dxa"/>
                        <w:tcBorders>
                          <w:bottom w:val="single" w:sz="4" w:space="0" w:color="000000"/>
                          <w:right w:val="single" w:sz="4" w:space="0" w:color="000000"/>
                        </w:tcBorders>
                        <w:vAlign w:val="bottom"/>
                      </w:tcPr>
                      <w:p w14:paraId="512F30E1"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1A730E51"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4AF90674" w14:textId="77777777" w:rsidR="00625655" w:rsidRPr="006225B3" w:rsidRDefault="00625655" w:rsidP="00625655">
                        <w:pPr>
                          <w:snapToGrid w:val="0"/>
                          <w:jc w:val="center"/>
                        </w:pPr>
                        <w:r w:rsidRPr="006225B3">
                          <w:rPr>
                            <w:rFonts w:cs="Arial"/>
                            <w:color w:val="000000"/>
                            <w:sz w:val="22"/>
                            <w:szCs w:val="22"/>
                          </w:rPr>
                          <w:t>25 kg</w:t>
                        </w:r>
                      </w:p>
                    </w:tc>
                    <w:tc>
                      <w:tcPr>
                        <w:tcW w:w="2268" w:type="dxa"/>
                        <w:tcBorders>
                          <w:bottom w:val="single" w:sz="4" w:space="0" w:color="000000"/>
                          <w:right w:val="single" w:sz="4" w:space="0" w:color="000000"/>
                        </w:tcBorders>
                        <w:vAlign w:val="bottom"/>
                      </w:tcPr>
                      <w:p w14:paraId="4E795F7D" w14:textId="77777777" w:rsidR="00625655" w:rsidRPr="006225B3" w:rsidRDefault="00625655" w:rsidP="00625655">
                        <w:pPr>
                          <w:snapToGrid w:val="0"/>
                          <w:jc w:val="center"/>
                        </w:pPr>
                        <w:r w:rsidRPr="006225B3">
                          <w:rPr>
                            <w:rFonts w:cs="Arial"/>
                            <w:color w:val="000000"/>
                            <w:sz w:val="22"/>
                            <w:szCs w:val="22"/>
                          </w:rPr>
                          <w:t>25 kg</w:t>
                        </w:r>
                      </w:p>
                    </w:tc>
                  </w:tr>
                  <w:tr w:rsidR="00625655" w:rsidRPr="006225B3" w14:paraId="6587C2C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12A2941" w14:textId="77777777" w:rsidR="00625655" w:rsidRPr="006225B3" w:rsidRDefault="00625655" w:rsidP="00625655">
                        <w:pPr>
                          <w:jc w:val="center"/>
                        </w:pPr>
                        <w:r w:rsidRPr="006225B3">
                          <w:rPr>
                            <w:sz w:val="22"/>
                            <w:szCs w:val="22"/>
                          </w:rPr>
                          <w:t xml:space="preserve">kasza jaglana </w:t>
                        </w:r>
                      </w:p>
                    </w:tc>
                    <w:tc>
                      <w:tcPr>
                        <w:tcW w:w="2977" w:type="dxa"/>
                        <w:tcBorders>
                          <w:bottom w:val="single" w:sz="4" w:space="0" w:color="000000"/>
                          <w:right w:val="single" w:sz="4" w:space="0" w:color="000000"/>
                        </w:tcBorders>
                        <w:vAlign w:val="bottom"/>
                      </w:tcPr>
                      <w:p w14:paraId="097D891E"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300209F5"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5944CF79" w14:textId="77777777" w:rsidR="00625655" w:rsidRPr="006225B3" w:rsidRDefault="00625655" w:rsidP="00625655">
                        <w:pPr>
                          <w:snapToGrid w:val="0"/>
                          <w:jc w:val="center"/>
                        </w:pPr>
                        <w:r w:rsidRPr="006225B3">
                          <w:rPr>
                            <w:rFonts w:cs="Arial"/>
                            <w:color w:val="000000"/>
                            <w:sz w:val="22"/>
                            <w:szCs w:val="22"/>
                          </w:rPr>
                          <w:t>25 kg</w:t>
                        </w:r>
                      </w:p>
                    </w:tc>
                    <w:tc>
                      <w:tcPr>
                        <w:tcW w:w="2268" w:type="dxa"/>
                        <w:tcBorders>
                          <w:bottom w:val="single" w:sz="4" w:space="0" w:color="000000"/>
                          <w:right w:val="single" w:sz="4" w:space="0" w:color="000000"/>
                        </w:tcBorders>
                        <w:vAlign w:val="bottom"/>
                      </w:tcPr>
                      <w:p w14:paraId="3FD83C22" w14:textId="77777777" w:rsidR="00625655" w:rsidRPr="006225B3" w:rsidRDefault="00625655" w:rsidP="00625655">
                        <w:pPr>
                          <w:snapToGrid w:val="0"/>
                          <w:jc w:val="center"/>
                        </w:pPr>
                        <w:r w:rsidRPr="006225B3">
                          <w:rPr>
                            <w:rFonts w:cs="Arial"/>
                            <w:color w:val="000000"/>
                            <w:sz w:val="22"/>
                            <w:szCs w:val="22"/>
                          </w:rPr>
                          <w:t xml:space="preserve">25 kg </w:t>
                        </w:r>
                      </w:p>
                    </w:tc>
                  </w:tr>
                  <w:tr w:rsidR="00625655" w:rsidRPr="006225B3" w14:paraId="1003347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4478796" w14:textId="77777777" w:rsidR="00625655" w:rsidRPr="006225B3" w:rsidRDefault="00625655" w:rsidP="00625655">
                        <w:pPr>
                          <w:jc w:val="center"/>
                        </w:pPr>
                        <w:r w:rsidRPr="006225B3">
                          <w:rPr>
                            <w:sz w:val="22"/>
                            <w:szCs w:val="22"/>
                          </w:rPr>
                          <w:t>kawa zbożowa klasyczna</w:t>
                        </w:r>
                      </w:p>
                    </w:tc>
                    <w:tc>
                      <w:tcPr>
                        <w:tcW w:w="2977" w:type="dxa"/>
                        <w:tcBorders>
                          <w:bottom w:val="single" w:sz="4" w:space="0" w:color="000000"/>
                          <w:right w:val="single" w:sz="4" w:space="0" w:color="000000"/>
                        </w:tcBorders>
                        <w:vAlign w:val="bottom"/>
                      </w:tcPr>
                      <w:p w14:paraId="672949AD"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35FC56ED"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2C9F9D36" w14:textId="77777777" w:rsidR="00625655" w:rsidRPr="006225B3" w:rsidRDefault="00625655" w:rsidP="00625655">
                        <w:pPr>
                          <w:snapToGrid w:val="0"/>
                          <w:jc w:val="center"/>
                        </w:pPr>
                        <w:r w:rsidRPr="006225B3">
                          <w:rPr>
                            <w:rFonts w:cs="Arial"/>
                            <w:color w:val="000000"/>
                            <w:sz w:val="22"/>
                            <w:szCs w:val="22"/>
                          </w:rPr>
                          <w:t>4 x 200g</w:t>
                        </w:r>
                      </w:p>
                    </w:tc>
                    <w:tc>
                      <w:tcPr>
                        <w:tcW w:w="2268" w:type="dxa"/>
                        <w:tcBorders>
                          <w:bottom w:val="single" w:sz="4" w:space="0" w:color="000000"/>
                          <w:right w:val="single" w:sz="4" w:space="0" w:color="000000"/>
                        </w:tcBorders>
                        <w:vAlign w:val="bottom"/>
                      </w:tcPr>
                      <w:p w14:paraId="025EF5AA" w14:textId="77777777" w:rsidR="00625655" w:rsidRPr="006225B3" w:rsidRDefault="00625655" w:rsidP="00625655">
                        <w:pPr>
                          <w:snapToGrid w:val="0"/>
                          <w:jc w:val="center"/>
                        </w:pPr>
                        <w:r w:rsidRPr="006225B3">
                          <w:rPr>
                            <w:rFonts w:cs="Arial"/>
                            <w:color w:val="000000"/>
                            <w:sz w:val="22"/>
                            <w:szCs w:val="22"/>
                          </w:rPr>
                          <w:t xml:space="preserve">4 x 200 g </w:t>
                        </w:r>
                      </w:p>
                    </w:tc>
                  </w:tr>
                  <w:tr w:rsidR="00625655" w:rsidRPr="006225B3" w14:paraId="017BDF36"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6001ABC" w14:textId="77777777" w:rsidR="00625655" w:rsidRPr="006225B3" w:rsidRDefault="00625655" w:rsidP="00625655">
                        <w:pPr>
                          <w:jc w:val="center"/>
                        </w:pPr>
                        <w:r w:rsidRPr="006225B3">
                          <w:rPr>
                            <w:sz w:val="22"/>
                            <w:szCs w:val="22"/>
                          </w:rPr>
                          <w:t>marchewka z groszkiem mrożona</w:t>
                        </w:r>
                      </w:p>
                    </w:tc>
                    <w:tc>
                      <w:tcPr>
                        <w:tcW w:w="2977" w:type="dxa"/>
                        <w:tcBorders>
                          <w:bottom w:val="single" w:sz="4" w:space="0" w:color="000000"/>
                          <w:right w:val="single" w:sz="4" w:space="0" w:color="000000"/>
                        </w:tcBorders>
                        <w:vAlign w:val="bottom"/>
                      </w:tcPr>
                      <w:p w14:paraId="2D0E91EA"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23007BE7"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649E01BE" w14:textId="77777777" w:rsidR="00625655" w:rsidRPr="006225B3" w:rsidRDefault="00625655" w:rsidP="00625655">
                        <w:pPr>
                          <w:snapToGrid w:val="0"/>
                          <w:jc w:val="center"/>
                        </w:pPr>
                        <w:r w:rsidRPr="006225B3">
                          <w:rPr>
                            <w:rFonts w:cs="Arial"/>
                            <w:color w:val="000000"/>
                            <w:sz w:val="22"/>
                            <w:szCs w:val="22"/>
                          </w:rPr>
                          <w:t>50 x 450g</w:t>
                        </w:r>
                      </w:p>
                    </w:tc>
                    <w:tc>
                      <w:tcPr>
                        <w:tcW w:w="2268" w:type="dxa"/>
                        <w:tcBorders>
                          <w:bottom w:val="single" w:sz="4" w:space="0" w:color="000000"/>
                          <w:right w:val="single" w:sz="4" w:space="0" w:color="000000"/>
                        </w:tcBorders>
                        <w:vAlign w:val="bottom"/>
                      </w:tcPr>
                      <w:p w14:paraId="1CB5B20A" w14:textId="77777777" w:rsidR="00625655" w:rsidRPr="006225B3" w:rsidRDefault="00625655" w:rsidP="00625655">
                        <w:pPr>
                          <w:snapToGrid w:val="0"/>
                          <w:jc w:val="center"/>
                        </w:pPr>
                        <w:r w:rsidRPr="006225B3">
                          <w:rPr>
                            <w:rFonts w:cs="Arial"/>
                            <w:color w:val="000000"/>
                            <w:sz w:val="22"/>
                            <w:szCs w:val="22"/>
                          </w:rPr>
                          <w:t xml:space="preserve">50 x 450 g </w:t>
                        </w:r>
                      </w:p>
                    </w:tc>
                  </w:tr>
                  <w:tr w:rsidR="00625655" w:rsidRPr="006225B3" w14:paraId="54A57B6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82EC93A" w14:textId="77777777" w:rsidR="00625655" w:rsidRPr="006225B3" w:rsidRDefault="00625655" w:rsidP="00625655">
                        <w:pPr>
                          <w:jc w:val="center"/>
                        </w:pPr>
                        <w:r w:rsidRPr="006225B3">
                          <w:rPr>
                            <w:sz w:val="22"/>
                            <w:szCs w:val="22"/>
                          </w:rPr>
                          <w:t>napój roślinny owsiany</w:t>
                        </w:r>
                      </w:p>
                    </w:tc>
                    <w:tc>
                      <w:tcPr>
                        <w:tcW w:w="2977" w:type="dxa"/>
                        <w:tcBorders>
                          <w:bottom w:val="single" w:sz="4" w:space="0" w:color="000000"/>
                          <w:right w:val="single" w:sz="4" w:space="0" w:color="000000"/>
                        </w:tcBorders>
                        <w:vAlign w:val="bottom"/>
                      </w:tcPr>
                      <w:p w14:paraId="05EA68CD"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0CC33E54"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393AE10A" w14:textId="77777777" w:rsidR="00625655" w:rsidRPr="006225B3" w:rsidRDefault="00625655" w:rsidP="00625655">
                        <w:pPr>
                          <w:snapToGrid w:val="0"/>
                          <w:jc w:val="center"/>
                        </w:pPr>
                        <w:r w:rsidRPr="006225B3">
                          <w:rPr>
                            <w:rFonts w:cs="Arial"/>
                            <w:color w:val="000000"/>
                            <w:sz w:val="22"/>
                            <w:szCs w:val="22"/>
                          </w:rPr>
                          <w:t>30 ltr</w:t>
                        </w:r>
                      </w:p>
                    </w:tc>
                    <w:tc>
                      <w:tcPr>
                        <w:tcW w:w="2268" w:type="dxa"/>
                        <w:tcBorders>
                          <w:bottom w:val="single" w:sz="4" w:space="0" w:color="000000"/>
                          <w:right w:val="single" w:sz="4" w:space="0" w:color="000000"/>
                        </w:tcBorders>
                        <w:vAlign w:val="bottom"/>
                      </w:tcPr>
                      <w:p w14:paraId="22D80787" w14:textId="77777777" w:rsidR="00625655" w:rsidRPr="006225B3" w:rsidRDefault="00625655" w:rsidP="00625655">
                        <w:pPr>
                          <w:snapToGrid w:val="0"/>
                          <w:jc w:val="center"/>
                        </w:pPr>
                        <w:r w:rsidRPr="006225B3">
                          <w:rPr>
                            <w:rFonts w:cs="Arial"/>
                            <w:color w:val="000000"/>
                            <w:sz w:val="22"/>
                            <w:szCs w:val="22"/>
                          </w:rPr>
                          <w:t>30 ltr</w:t>
                        </w:r>
                      </w:p>
                    </w:tc>
                  </w:tr>
                  <w:tr w:rsidR="00625655" w:rsidRPr="006225B3" w14:paraId="7AB9A44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6B7B91C1" w14:textId="77777777" w:rsidR="00625655" w:rsidRPr="006225B3" w:rsidRDefault="00625655" w:rsidP="00625655">
                        <w:pPr>
                          <w:jc w:val="center"/>
                        </w:pPr>
                        <w:r w:rsidRPr="006225B3">
                          <w:rPr>
                            <w:sz w:val="22"/>
                            <w:szCs w:val="22"/>
                          </w:rPr>
                          <w:t>ocet</w:t>
                        </w:r>
                      </w:p>
                    </w:tc>
                    <w:tc>
                      <w:tcPr>
                        <w:tcW w:w="2977" w:type="dxa"/>
                        <w:tcBorders>
                          <w:bottom w:val="single" w:sz="4" w:space="0" w:color="000000"/>
                          <w:right w:val="single" w:sz="4" w:space="0" w:color="000000"/>
                        </w:tcBorders>
                        <w:vAlign w:val="bottom"/>
                      </w:tcPr>
                      <w:p w14:paraId="7E937E90"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7B6B586A"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602BCF52" w14:textId="77777777" w:rsidR="00625655" w:rsidRPr="006225B3" w:rsidRDefault="00625655" w:rsidP="00625655">
                        <w:pPr>
                          <w:snapToGrid w:val="0"/>
                          <w:jc w:val="center"/>
                        </w:pPr>
                        <w:r w:rsidRPr="006225B3">
                          <w:rPr>
                            <w:rFonts w:cs="Arial"/>
                            <w:color w:val="000000"/>
                            <w:sz w:val="22"/>
                            <w:szCs w:val="22"/>
                          </w:rPr>
                          <w:t>6 ltr</w:t>
                        </w:r>
                      </w:p>
                    </w:tc>
                    <w:tc>
                      <w:tcPr>
                        <w:tcW w:w="2268" w:type="dxa"/>
                        <w:tcBorders>
                          <w:bottom w:val="single" w:sz="4" w:space="0" w:color="000000"/>
                          <w:right w:val="single" w:sz="4" w:space="0" w:color="000000"/>
                        </w:tcBorders>
                        <w:vAlign w:val="bottom"/>
                      </w:tcPr>
                      <w:p w14:paraId="0BBD5D86" w14:textId="77777777" w:rsidR="00625655" w:rsidRPr="006225B3" w:rsidRDefault="00625655" w:rsidP="00625655">
                        <w:pPr>
                          <w:snapToGrid w:val="0"/>
                          <w:jc w:val="center"/>
                        </w:pPr>
                        <w:r w:rsidRPr="006225B3">
                          <w:rPr>
                            <w:rFonts w:cs="Arial"/>
                            <w:color w:val="000000"/>
                            <w:sz w:val="22"/>
                            <w:szCs w:val="22"/>
                          </w:rPr>
                          <w:t>6 ltr</w:t>
                        </w:r>
                      </w:p>
                    </w:tc>
                  </w:tr>
                  <w:tr w:rsidR="00625655" w:rsidRPr="006225B3" w14:paraId="57F70AF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EDF7C3A" w14:textId="77777777" w:rsidR="00625655" w:rsidRPr="006225B3" w:rsidRDefault="00625655" w:rsidP="00625655">
                        <w:pPr>
                          <w:jc w:val="center"/>
                        </w:pPr>
                        <w:r w:rsidRPr="006225B3">
                          <w:rPr>
                            <w:sz w:val="22"/>
                            <w:szCs w:val="22"/>
                          </w:rPr>
                          <w:t>ser żółty bez laktozy</w:t>
                        </w:r>
                      </w:p>
                    </w:tc>
                    <w:tc>
                      <w:tcPr>
                        <w:tcW w:w="2977" w:type="dxa"/>
                        <w:tcBorders>
                          <w:bottom w:val="single" w:sz="4" w:space="0" w:color="000000"/>
                          <w:right w:val="single" w:sz="4" w:space="0" w:color="000000"/>
                        </w:tcBorders>
                        <w:vAlign w:val="bottom"/>
                      </w:tcPr>
                      <w:p w14:paraId="1EAD877A"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023314F6"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7CB7D956" w14:textId="77777777" w:rsidR="00625655" w:rsidRPr="006225B3" w:rsidRDefault="00625655" w:rsidP="00625655">
                        <w:pPr>
                          <w:snapToGrid w:val="0"/>
                          <w:jc w:val="center"/>
                        </w:pPr>
                        <w:r w:rsidRPr="006225B3">
                          <w:rPr>
                            <w:rFonts w:cs="Arial"/>
                            <w:color w:val="000000"/>
                            <w:sz w:val="22"/>
                            <w:szCs w:val="22"/>
                          </w:rPr>
                          <w:t>3 kg</w:t>
                        </w:r>
                      </w:p>
                    </w:tc>
                    <w:tc>
                      <w:tcPr>
                        <w:tcW w:w="2268" w:type="dxa"/>
                        <w:tcBorders>
                          <w:bottom w:val="single" w:sz="4" w:space="0" w:color="000000"/>
                          <w:right w:val="single" w:sz="4" w:space="0" w:color="000000"/>
                        </w:tcBorders>
                        <w:vAlign w:val="bottom"/>
                      </w:tcPr>
                      <w:p w14:paraId="3419AC62" w14:textId="77777777" w:rsidR="00625655" w:rsidRPr="006225B3" w:rsidRDefault="00625655" w:rsidP="00625655">
                        <w:pPr>
                          <w:snapToGrid w:val="0"/>
                          <w:jc w:val="center"/>
                        </w:pPr>
                        <w:r w:rsidRPr="006225B3">
                          <w:rPr>
                            <w:rFonts w:cs="Arial"/>
                            <w:color w:val="000000"/>
                            <w:sz w:val="22"/>
                            <w:szCs w:val="22"/>
                          </w:rPr>
                          <w:t>3 kg</w:t>
                        </w:r>
                      </w:p>
                    </w:tc>
                  </w:tr>
                  <w:tr w:rsidR="00625655" w:rsidRPr="006225B3" w14:paraId="6B12EBB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3B6D4827" w14:textId="77777777" w:rsidR="00625655" w:rsidRPr="006225B3" w:rsidRDefault="00625655" w:rsidP="00625655">
                        <w:pPr>
                          <w:jc w:val="center"/>
                        </w:pPr>
                        <w:r w:rsidRPr="006225B3">
                          <w:rPr>
                            <w:sz w:val="22"/>
                            <w:szCs w:val="22"/>
                          </w:rPr>
                          <w:t>soczewica</w:t>
                        </w:r>
                      </w:p>
                    </w:tc>
                    <w:tc>
                      <w:tcPr>
                        <w:tcW w:w="2977" w:type="dxa"/>
                        <w:tcBorders>
                          <w:bottom w:val="single" w:sz="4" w:space="0" w:color="000000"/>
                          <w:right w:val="single" w:sz="4" w:space="0" w:color="000000"/>
                        </w:tcBorders>
                        <w:vAlign w:val="bottom"/>
                      </w:tcPr>
                      <w:p w14:paraId="6A75DB81"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4672CDD0"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3D4E7842" w14:textId="77777777" w:rsidR="00625655" w:rsidRPr="006225B3" w:rsidRDefault="00625655" w:rsidP="00625655">
                        <w:pPr>
                          <w:snapToGrid w:val="0"/>
                          <w:jc w:val="center"/>
                        </w:pPr>
                        <w:r w:rsidRPr="006225B3">
                          <w:rPr>
                            <w:rFonts w:cs="Arial"/>
                            <w:color w:val="000000"/>
                            <w:sz w:val="22"/>
                            <w:szCs w:val="22"/>
                          </w:rPr>
                          <w:t>10 x 400g</w:t>
                        </w:r>
                      </w:p>
                    </w:tc>
                    <w:tc>
                      <w:tcPr>
                        <w:tcW w:w="2268" w:type="dxa"/>
                        <w:tcBorders>
                          <w:bottom w:val="single" w:sz="4" w:space="0" w:color="000000"/>
                          <w:right w:val="single" w:sz="4" w:space="0" w:color="000000"/>
                        </w:tcBorders>
                        <w:vAlign w:val="bottom"/>
                      </w:tcPr>
                      <w:p w14:paraId="066851B3" w14:textId="77777777" w:rsidR="00625655" w:rsidRPr="006225B3" w:rsidRDefault="00625655" w:rsidP="00625655">
                        <w:pPr>
                          <w:snapToGrid w:val="0"/>
                          <w:jc w:val="center"/>
                        </w:pPr>
                        <w:r w:rsidRPr="006225B3">
                          <w:rPr>
                            <w:rFonts w:cs="Arial"/>
                            <w:color w:val="000000"/>
                            <w:sz w:val="22"/>
                            <w:szCs w:val="22"/>
                          </w:rPr>
                          <w:t xml:space="preserve">10 x 400 g </w:t>
                        </w:r>
                      </w:p>
                    </w:tc>
                  </w:tr>
                  <w:tr w:rsidR="00625655" w:rsidRPr="006225B3" w14:paraId="615E3E8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FE97AFC" w14:textId="77777777" w:rsidR="00625655" w:rsidRPr="006225B3" w:rsidRDefault="00625655" w:rsidP="00625655">
                        <w:pPr>
                          <w:jc w:val="center"/>
                        </w:pPr>
                        <w:r w:rsidRPr="006225B3">
                          <w:rPr>
                            <w:sz w:val="22"/>
                            <w:szCs w:val="22"/>
                          </w:rPr>
                          <w:t xml:space="preserve">sos boloński </w:t>
                        </w:r>
                      </w:p>
                    </w:tc>
                    <w:tc>
                      <w:tcPr>
                        <w:tcW w:w="2977" w:type="dxa"/>
                        <w:tcBorders>
                          <w:bottom w:val="single" w:sz="4" w:space="0" w:color="000000"/>
                          <w:right w:val="single" w:sz="4" w:space="0" w:color="000000"/>
                        </w:tcBorders>
                        <w:vAlign w:val="bottom"/>
                      </w:tcPr>
                      <w:p w14:paraId="4B1FF5AE"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2420EFC6"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1E9B576C" w14:textId="77777777" w:rsidR="00625655" w:rsidRPr="006225B3" w:rsidRDefault="00625655" w:rsidP="00625655">
                        <w:pPr>
                          <w:snapToGrid w:val="0"/>
                          <w:jc w:val="center"/>
                        </w:pPr>
                        <w:r w:rsidRPr="006225B3">
                          <w:rPr>
                            <w:rFonts w:cs="Arial"/>
                            <w:color w:val="000000"/>
                            <w:sz w:val="22"/>
                            <w:szCs w:val="22"/>
                          </w:rPr>
                          <w:t>12 x 520g</w:t>
                        </w:r>
                      </w:p>
                    </w:tc>
                    <w:tc>
                      <w:tcPr>
                        <w:tcW w:w="2268" w:type="dxa"/>
                        <w:tcBorders>
                          <w:bottom w:val="single" w:sz="4" w:space="0" w:color="000000"/>
                          <w:right w:val="single" w:sz="4" w:space="0" w:color="000000"/>
                        </w:tcBorders>
                        <w:vAlign w:val="bottom"/>
                      </w:tcPr>
                      <w:p w14:paraId="48759191" w14:textId="77777777" w:rsidR="00625655" w:rsidRPr="006225B3" w:rsidRDefault="00625655" w:rsidP="00625655">
                        <w:pPr>
                          <w:snapToGrid w:val="0"/>
                          <w:jc w:val="center"/>
                        </w:pPr>
                        <w:r w:rsidRPr="006225B3">
                          <w:rPr>
                            <w:rFonts w:cs="Arial"/>
                            <w:color w:val="000000"/>
                            <w:sz w:val="22"/>
                            <w:szCs w:val="22"/>
                          </w:rPr>
                          <w:t xml:space="preserve">12 x 520 g </w:t>
                        </w:r>
                      </w:p>
                    </w:tc>
                  </w:tr>
                  <w:tr w:rsidR="00625655" w:rsidRPr="006225B3" w14:paraId="44E4F829"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7913BCC" w14:textId="77777777" w:rsidR="00625655" w:rsidRPr="006225B3" w:rsidRDefault="00625655" w:rsidP="00625655">
                        <w:pPr>
                          <w:jc w:val="center"/>
                        </w:pPr>
                        <w:r w:rsidRPr="006225B3">
                          <w:rPr>
                            <w:sz w:val="22"/>
                            <w:szCs w:val="22"/>
                          </w:rPr>
                          <w:t>sos do spaghetti</w:t>
                        </w:r>
                      </w:p>
                    </w:tc>
                    <w:tc>
                      <w:tcPr>
                        <w:tcW w:w="2977" w:type="dxa"/>
                        <w:tcBorders>
                          <w:bottom w:val="single" w:sz="4" w:space="0" w:color="000000"/>
                          <w:right w:val="single" w:sz="4" w:space="0" w:color="000000"/>
                        </w:tcBorders>
                        <w:vAlign w:val="bottom"/>
                      </w:tcPr>
                      <w:p w14:paraId="19AFE5E4"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0C131B25"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54052093" w14:textId="77777777" w:rsidR="00625655" w:rsidRPr="006225B3" w:rsidRDefault="00625655" w:rsidP="00625655">
                        <w:pPr>
                          <w:snapToGrid w:val="0"/>
                          <w:jc w:val="center"/>
                        </w:pPr>
                        <w:r w:rsidRPr="006225B3">
                          <w:rPr>
                            <w:rFonts w:cs="Arial"/>
                            <w:color w:val="000000"/>
                            <w:sz w:val="22"/>
                            <w:szCs w:val="22"/>
                          </w:rPr>
                          <w:t>16 x 500g</w:t>
                        </w:r>
                      </w:p>
                    </w:tc>
                    <w:tc>
                      <w:tcPr>
                        <w:tcW w:w="2268" w:type="dxa"/>
                        <w:tcBorders>
                          <w:bottom w:val="single" w:sz="4" w:space="0" w:color="000000"/>
                          <w:right w:val="single" w:sz="4" w:space="0" w:color="000000"/>
                        </w:tcBorders>
                        <w:vAlign w:val="bottom"/>
                      </w:tcPr>
                      <w:p w14:paraId="63BF81D7" w14:textId="77777777" w:rsidR="00625655" w:rsidRPr="006225B3" w:rsidRDefault="00625655" w:rsidP="00625655">
                        <w:pPr>
                          <w:snapToGrid w:val="0"/>
                          <w:jc w:val="center"/>
                        </w:pPr>
                        <w:r w:rsidRPr="006225B3">
                          <w:rPr>
                            <w:rFonts w:cs="Arial"/>
                            <w:color w:val="000000"/>
                            <w:sz w:val="22"/>
                            <w:szCs w:val="22"/>
                          </w:rPr>
                          <w:t xml:space="preserve">16 x 500 g </w:t>
                        </w:r>
                      </w:p>
                    </w:tc>
                  </w:tr>
                  <w:tr w:rsidR="00625655" w:rsidRPr="006225B3" w14:paraId="754BBAC4"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F111BAE" w14:textId="77777777" w:rsidR="00625655" w:rsidRPr="006225B3" w:rsidRDefault="00625655" w:rsidP="00625655">
                        <w:pPr>
                          <w:jc w:val="center"/>
                        </w:pPr>
                        <w:r w:rsidRPr="006225B3">
                          <w:rPr>
                            <w:sz w:val="22"/>
                            <w:szCs w:val="22"/>
                          </w:rPr>
                          <w:t>suszone pomidory</w:t>
                        </w:r>
                      </w:p>
                    </w:tc>
                    <w:tc>
                      <w:tcPr>
                        <w:tcW w:w="2977" w:type="dxa"/>
                        <w:tcBorders>
                          <w:bottom w:val="single" w:sz="4" w:space="0" w:color="000000"/>
                          <w:right w:val="single" w:sz="4" w:space="0" w:color="000000"/>
                        </w:tcBorders>
                        <w:vAlign w:val="bottom"/>
                      </w:tcPr>
                      <w:p w14:paraId="6E5FB36E"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68737F44"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31E63ABB" w14:textId="77777777" w:rsidR="00625655" w:rsidRPr="006225B3" w:rsidRDefault="00625655" w:rsidP="00625655">
                        <w:pPr>
                          <w:snapToGrid w:val="0"/>
                          <w:jc w:val="center"/>
                        </w:pPr>
                        <w:r w:rsidRPr="006225B3">
                          <w:rPr>
                            <w:rFonts w:cs="Arial"/>
                            <w:color w:val="000000"/>
                            <w:sz w:val="22"/>
                            <w:szCs w:val="22"/>
                          </w:rPr>
                          <w:t>6 x 280g</w:t>
                        </w:r>
                      </w:p>
                    </w:tc>
                    <w:tc>
                      <w:tcPr>
                        <w:tcW w:w="2268" w:type="dxa"/>
                        <w:tcBorders>
                          <w:bottom w:val="single" w:sz="4" w:space="0" w:color="000000"/>
                          <w:right w:val="single" w:sz="4" w:space="0" w:color="000000"/>
                        </w:tcBorders>
                        <w:vAlign w:val="bottom"/>
                      </w:tcPr>
                      <w:p w14:paraId="6867E868" w14:textId="77777777" w:rsidR="00625655" w:rsidRPr="006225B3" w:rsidRDefault="00625655" w:rsidP="00625655">
                        <w:pPr>
                          <w:snapToGrid w:val="0"/>
                          <w:jc w:val="center"/>
                        </w:pPr>
                        <w:r w:rsidRPr="006225B3">
                          <w:rPr>
                            <w:rFonts w:cs="Arial"/>
                            <w:color w:val="000000"/>
                            <w:sz w:val="22"/>
                            <w:szCs w:val="22"/>
                          </w:rPr>
                          <w:t xml:space="preserve">6 x 280 g </w:t>
                        </w:r>
                      </w:p>
                    </w:tc>
                  </w:tr>
                  <w:tr w:rsidR="00625655" w:rsidRPr="006225B3" w14:paraId="73B7FD76"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548DB00" w14:textId="77777777" w:rsidR="00625655" w:rsidRPr="006225B3" w:rsidRDefault="00625655" w:rsidP="00625655">
                        <w:pPr>
                          <w:jc w:val="center"/>
                        </w:pPr>
                        <w:r w:rsidRPr="006225B3">
                          <w:rPr>
                            <w:sz w:val="22"/>
                            <w:szCs w:val="22"/>
                          </w:rPr>
                          <w:t>truskawka mrożona</w:t>
                        </w:r>
                      </w:p>
                    </w:tc>
                    <w:tc>
                      <w:tcPr>
                        <w:tcW w:w="2977" w:type="dxa"/>
                        <w:tcBorders>
                          <w:bottom w:val="single" w:sz="4" w:space="0" w:color="000000"/>
                          <w:right w:val="single" w:sz="4" w:space="0" w:color="000000"/>
                        </w:tcBorders>
                        <w:vAlign w:val="bottom"/>
                      </w:tcPr>
                      <w:p w14:paraId="07067B20"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1EAE324D"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1BCC65E1" w14:textId="77777777" w:rsidR="00625655" w:rsidRPr="006225B3" w:rsidRDefault="00625655" w:rsidP="00625655">
                        <w:pPr>
                          <w:snapToGrid w:val="0"/>
                          <w:jc w:val="center"/>
                        </w:pPr>
                        <w:r w:rsidRPr="006225B3">
                          <w:rPr>
                            <w:rFonts w:cs="Arial"/>
                            <w:color w:val="000000"/>
                            <w:sz w:val="22"/>
                            <w:szCs w:val="22"/>
                          </w:rPr>
                          <w:t>58 x 450g</w:t>
                        </w:r>
                      </w:p>
                    </w:tc>
                    <w:tc>
                      <w:tcPr>
                        <w:tcW w:w="2268" w:type="dxa"/>
                        <w:tcBorders>
                          <w:bottom w:val="single" w:sz="4" w:space="0" w:color="000000"/>
                          <w:right w:val="single" w:sz="4" w:space="0" w:color="000000"/>
                        </w:tcBorders>
                        <w:vAlign w:val="bottom"/>
                      </w:tcPr>
                      <w:p w14:paraId="0B6D1B2B" w14:textId="77777777" w:rsidR="00625655" w:rsidRPr="006225B3" w:rsidRDefault="00625655" w:rsidP="00625655">
                        <w:pPr>
                          <w:snapToGrid w:val="0"/>
                          <w:jc w:val="center"/>
                        </w:pPr>
                        <w:r w:rsidRPr="006225B3">
                          <w:rPr>
                            <w:rFonts w:cs="Arial"/>
                            <w:color w:val="000000"/>
                            <w:sz w:val="22"/>
                            <w:szCs w:val="22"/>
                          </w:rPr>
                          <w:t xml:space="preserve">58 x 450 g </w:t>
                        </w:r>
                      </w:p>
                    </w:tc>
                  </w:tr>
                  <w:tr w:rsidR="00625655" w:rsidRPr="006225B3" w14:paraId="3D70937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74838496" w14:textId="77777777" w:rsidR="00625655" w:rsidRPr="006225B3" w:rsidRDefault="00625655" w:rsidP="00625655">
                        <w:pPr>
                          <w:jc w:val="center"/>
                        </w:pPr>
                        <w:r w:rsidRPr="006225B3">
                          <w:rPr>
                            <w:sz w:val="22"/>
                            <w:szCs w:val="22"/>
                          </w:rPr>
                          <w:t>tuńczyk sałatkowy</w:t>
                        </w:r>
                      </w:p>
                    </w:tc>
                    <w:tc>
                      <w:tcPr>
                        <w:tcW w:w="2977" w:type="dxa"/>
                        <w:tcBorders>
                          <w:bottom w:val="single" w:sz="4" w:space="0" w:color="000000"/>
                          <w:right w:val="single" w:sz="4" w:space="0" w:color="000000"/>
                        </w:tcBorders>
                        <w:vAlign w:val="bottom"/>
                      </w:tcPr>
                      <w:p w14:paraId="74825DE8"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48599161"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2F2B1912" w14:textId="77777777" w:rsidR="00625655" w:rsidRPr="006225B3" w:rsidRDefault="00625655" w:rsidP="00625655">
                        <w:pPr>
                          <w:snapToGrid w:val="0"/>
                          <w:jc w:val="center"/>
                        </w:pPr>
                        <w:r w:rsidRPr="006225B3">
                          <w:rPr>
                            <w:rFonts w:cs="Arial"/>
                            <w:color w:val="000000"/>
                            <w:sz w:val="22"/>
                            <w:szCs w:val="22"/>
                          </w:rPr>
                          <w:t>6 x 170g</w:t>
                        </w:r>
                      </w:p>
                    </w:tc>
                    <w:tc>
                      <w:tcPr>
                        <w:tcW w:w="2268" w:type="dxa"/>
                        <w:tcBorders>
                          <w:bottom w:val="single" w:sz="4" w:space="0" w:color="000000"/>
                          <w:right w:val="single" w:sz="4" w:space="0" w:color="000000"/>
                        </w:tcBorders>
                        <w:vAlign w:val="bottom"/>
                      </w:tcPr>
                      <w:p w14:paraId="236D916C" w14:textId="77777777" w:rsidR="00625655" w:rsidRPr="006225B3" w:rsidRDefault="00625655" w:rsidP="00625655">
                        <w:pPr>
                          <w:snapToGrid w:val="0"/>
                          <w:jc w:val="center"/>
                        </w:pPr>
                        <w:r w:rsidRPr="006225B3">
                          <w:rPr>
                            <w:rFonts w:cs="Arial"/>
                            <w:color w:val="000000"/>
                            <w:sz w:val="22"/>
                            <w:szCs w:val="22"/>
                          </w:rPr>
                          <w:t xml:space="preserve">6 x 170 g </w:t>
                        </w:r>
                      </w:p>
                    </w:tc>
                  </w:tr>
                  <w:tr w:rsidR="00625655" w:rsidRPr="006225B3" w14:paraId="38BD4C86"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2D5C453" w14:textId="77777777" w:rsidR="00625655" w:rsidRPr="006225B3" w:rsidRDefault="00625655" w:rsidP="00625655">
                        <w:pPr>
                          <w:jc w:val="center"/>
                        </w:pPr>
                        <w:r w:rsidRPr="006225B3">
                          <w:rPr>
                            <w:sz w:val="22"/>
                            <w:szCs w:val="22"/>
                          </w:rPr>
                          <w:t xml:space="preserve">papier do pieczenia </w:t>
                        </w:r>
                      </w:p>
                    </w:tc>
                    <w:tc>
                      <w:tcPr>
                        <w:tcW w:w="2977" w:type="dxa"/>
                        <w:tcBorders>
                          <w:bottom w:val="single" w:sz="4" w:space="0" w:color="000000"/>
                          <w:right w:val="single" w:sz="4" w:space="0" w:color="000000"/>
                        </w:tcBorders>
                        <w:vAlign w:val="bottom"/>
                      </w:tcPr>
                      <w:p w14:paraId="7DD96F4D"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198FE44C"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4035ECE2" w14:textId="77777777" w:rsidR="00625655" w:rsidRPr="006225B3" w:rsidRDefault="00625655" w:rsidP="00625655">
                        <w:pPr>
                          <w:snapToGrid w:val="0"/>
                          <w:jc w:val="center"/>
                        </w:pPr>
                        <w:r w:rsidRPr="006225B3">
                          <w:rPr>
                            <w:rFonts w:cs="Arial"/>
                            <w:color w:val="000000"/>
                            <w:sz w:val="22"/>
                            <w:szCs w:val="22"/>
                          </w:rPr>
                          <w:t>3 x 50m</w:t>
                        </w:r>
                      </w:p>
                    </w:tc>
                    <w:tc>
                      <w:tcPr>
                        <w:tcW w:w="2268" w:type="dxa"/>
                        <w:tcBorders>
                          <w:bottom w:val="single" w:sz="4" w:space="0" w:color="000000"/>
                          <w:right w:val="single" w:sz="4" w:space="0" w:color="000000"/>
                        </w:tcBorders>
                        <w:vAlign w:val="bottom"/>
                      </w:tcPr>
                      <w:p w14:paraId="6FCD798F" w14:textId="77777777" w:rsidR="00625655" w:rsidRPr="006225B3" w:rsidRDefault="00625655" w:rsidP="00625655">
                        <w:pPr>
                          <w:snapToGrid w:val="0"/>
                          <w:jc w:val="center"/>
                        </w:pPr>
                        <w:r w:rsidRPr="006225B3">
                          <w:rPr>
                            <w:rFonts w:cs="Arial"/>
                            <w:color w:val="000000"/>
                            <w:sz w:val="22"/>
                            <w:szCs w:val="22"/>
                          </w:rPr>
                          <w:t>3 x 50 m</w:t>
                        </w:r>
                      </w:p>
                    </w:tc>
                  </w:tr>
                  <w:tr w:rsidR="00625655" w:rsidRPr="006225B3" w14:paraId="4415BB22"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512D87F8" w14:textId="77777777" w:rsidR="00625655" w:rsidRPr="006225B3" w:rsidRDefault="00625655" w:rsidP="00625655">
                        <w:pPr>
                          <w:jc w:val="center"/>
                        </w:pPr>
                        <w:r w:rsidRPr="006225B3">
                          <w:rPr>
                            <w:sz w:val="22"/>
                            <w:szCs w:val="22"/>
                          </w:rPr>
                          <w:t>papilotki do babeczek</w:t>
                        </w:r>
                      </w:p>
                    </w:tc>
                    <w:tc>
                      <w:tcPr>
                        <w:tcW w:w="2977" w:type="dxa"/>
                        <w:tcBorders>
                          <w:bottom w:val="single" w:sz="4" w:space="0" w:color="000000"/>
                          <w:right w:val="single" w:sz="4" w:space="0" w:color="000000"/>
                        </w:tcBorders>
                        <w:vAlign w:val="bottom"/>
                      </w:tcPr>
                      <w:p w14:paraId="5AC62662"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7EBB7003"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77C5314D" w14:textId="77777777" w:rsidR="00625655" w:rsidRPr="006225B3" w:rsidRDefault="00625655" w:rsidP="00625655">
                        <w:pPr>
                          <w:snapToGrid w:val="0"/>
                          <w:jc w:val="center"/>
                        </w:pPr>
                        <w:r w:rsidRPr="006225B3">
                          <w:rPr>
                            <w:rFonts w:cs="Arial"/>
                            <w:color w:val="000000"/>
                            <w:sz w:val="22"/>
                            <w:szCs w:val="22"/>
                          </w:rPr>
                          <w:t>3x 100szt</w:t>
                        </w:r>
                      </w:p>
                    </w:tc>
                    <w:tc>
                      <w:tcPr>
                        <w:tcW w:w="2268" w:type="dxa"/>
                        <w:tcBorders>
                          <w:bottom w:val="single" w:sz="4" w:space="0" w:color="000000"/>
                          <w:right w:val="single" w:sz="4" w:space="0" w:color="000000"/>
                        </w:tcBorders>
                        <w:vAlign w:val="bottom"/>
                      </w:tcPr>
                      <w:p w14:paraId="63014DE2" w14:textId="77777777" w:rsidR="00625655" w:rsidRPr="006225B3" w:rsidRDefault="00625655" w:rsidP="00625655">
                        <w:pPr>
                          <w:snapToGrid w:val="0"/>
                          <w:jc w:val="center"/>
                        </w:pPr>
                        <w:r w:rsidRPr="006225B3">
                          <w:rPr>
                            <w:rFonts w:cs="Arial"/>
                            <w:color w:val="000000"/>
                            <w:sz w:val="22"/>
                            <w:szCs w:val="22"/>
                          </w:rPr>
                          <w:t xml:space="preserve">3 x 100 szt </w:t>
                        </w:r>
                      </w:p>
                    </w:tc>
                  </w:tr>
                  <w:tr w:rsidR="00625655" w:rsidRPr="006225B3" w14:paraId="4DF0429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0B8CDA3" w14:textId="77777777" w:rsidR="00625655" w:rsidRPr="006225B3" w:rsidRDefault="00625655" w:rsidP="00625655">
                        <w:pPr>
                          <w:jc w:val="center"/>
                        </w:pPr>
                        <w:r w:rsidRPr="006225B3">
                          <w:rPr>
                            <w:sz w:val="22"/>
                            <w:szCs w:val="22"/>
                          </w:rPr>
                          <w:t>polędwica drobiowa</w:t>
                        </w:r>
                      </w:p>
                    </w:tc>
                    <w:tc>
                      <w:tcPr>
                        <w:tcW w:w="2977" w:type="dxa"/>
                        <w:tcBorders>
                          <w:bottom w:val="single" w:sz="4" w:space="0" w:color="000000"/>
                          <w:right w:val="single" w:sz="4" w:space="0" w:color="000000"/>
                        </w:tcBorders>
                        <w:vAlign w:val="bottom"/>
                      </w:tcPr>
                      <w:p w14:paraId="1CB5A83B"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000393E3"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000000"/>
                        </w:tcBorders>
                        <w:vAlign w:val="bottom"/>
                      </w:tcPr>
                      <w:p w14:paraId="244D24A3" w14:textId="77777777" w:rsidR="00625655" w:rsidRPr="006225B3" w:rsidRDefault="00625655" w:rsidP="00625655">
                        <w:pPr>
                          <w:snapToGrid w:val="0"/>
                          <w:jc w:val="center"/>
                        </w:pPr>
                        <w:r w:rsidRPr="006225B3">
                          <w:rPr>
                            <w:rFonts w:cs="Arial"/>
                            <w:color w:val="000000"/>
                            <w:sz w:val="22"/>
                            <w:szCs w:val="22"/>
                          </w:rPr>
                          <w:t>15 kg</w:t>
                        </w:r>
                      </w:p>
                    </w:tc>
                    <w:tc>
                      <w:tcPr>
                        <w:tcW w:w="2268" w:type="dxa"/>
                        <w:tcBorders>
                          <w:bottom w:val="single" w:sz="4" w:space="0" w:color="auto"/>
                          <w:right w:val="single" w:sz="4" w:space="0" w:color="000000"/>
                        </w:tcBorders>
                        <w:vAlign w:val="bottom"/>
                      </w:tcPr>
                      <w:p w14:paraId="3E834B65" w14:textId="77777777" w:rsidR="00625655" w:rsidRPr="006225B3" w:rsidRDefault="00625655" w:rsidP="00625655">
                        <w:pPr>
                          <w:snapToGrid w:val="0"/>
                          <w:jc w:val="center"/>
                        </w:pPr>
                        <w:r w:rsidRPr="006225B3">
                          <w:rPr>
                            <w:rFonts w:cs="Arial"/>
                            <w:color w:val="000000"/>
                            <w:sz w:val="22"/>
                            <w:szCs w:val="22"/>
                          </w:rPr>
                          <w:t>15 kg</w:t>
                        </w:r>
                      </w:p>
                    </w:tc>
                  </w:tr>
                  <w:tr w:rsidR="00625655" w:rsidRPr="006225B3" w14:paraId="114525AC"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153845D3" w14:textId="77777777" w:rsidR="00625655" w:rsidRPr="006225B3" w:rsidRDefault="00625655" w:rsidP="00625655">
                        <w:pPr>
                          <w:jc w:val="center"/>
                        </w:pPr>
                        <w:r w:rsidRPr="006225B3">
                          <w:rPr>
                            <w:sz w:val="22"/>
                            <w:szCs w:val="22"/>
                          </w:rPr>
                          <w:t>wafle kukurydziane</w:t>
                        </w:r>
                      </w:p>
                    </w:tc>
                    <w:tc>
                      <w:tcPr>
                        <w:tcW w:w="2977" w:type="dxa"/>
                        <w:tcBorders>
                          <w:bottom w:val="single" w:sz="4" w:space="0" w:color="000000"/>
                          <w:right w:val="single" w:sz="4" w:space="0" w:color="000000"/>
                        </w:tcBorders>
                        <w:vAlign w:val="bottom"/>
                      </w:tcPr>
                      <w:p w14:paraId="2ADB5964" w14:textId="77777777" w:rsidR="00625655" w:rsidRPr="006225B3" w:rsidRDefault="00625655" w:rsidP="00625655">
                        <w:pPr>
                          <w:jc w:val="center"/>
                        </w:pPr>
                        <w:r w:rsidRPr="006225B3">
                          <w:rPr>
                            <w:rFonts w:ascii="Arial" w:hAnsi="Arial" w:cs="Arial"/>
                            <w:color w:val="000000"/>
                            <w:sz w:val="22"/>
                            <w:szCs w:val="22"/>
                          </w:rPr>
                          <w:t> </w:t>
                        </w:r>
                      </w:p>
                    </w:tc>
                    <w:tc>
                      <w:tcPr>
                        <w:tcW w:w="2410" w:type="dxa"/>
                        <w:tcBorders>
                          <w:bottom w:val="single" w:sz="4" w:space="0" w:color="000000"/>
                          <w:right w:val="single" w:sz="4" w:space="0" w:color="000000"/>
                        </w:tcBorders>
                        <w:vAlign w:val="bottom"/>
                      </w:tcPr>
                      <w:p w14:paraId="3C010B79" w14:textId="77777777" w:rsidR="00625655" w:rsidRPr="006225B3" w:rsidRDefault="00625655" w:rsidP="00625655">
                        <w:pPr>
                          <w:jc w:val="center"/>
                        </w:pPr>
                        <w:r w:rsidRPr="006225B3">
                          <w:rPr>
                            <w:rFonts w:ascii="Arial" w:hAnsi="Arial" w:cs="Arial"/>
                            <w:color w:val="000000"/>
                            <w:sz w:val="22"/>
                            <w:szCs w:val="22"/>
                          </w:rPr>
                          <w:t> </w:t>
                        </w:r>
                      </w:p>
                    </w:tc>
                    <w:tc>
                      <w:tcPr>
                        <w:tcW w:w="3118" w:type="dxa"/>
                        <w:tcBorders>
                          <w:bottom w:val="single" w:sz="4" w:space="0" w:color="000000"/>
                          <w:right w:val="single" w:sz="4" w:space="0" w:color="auto"/>
                        </w:tcBorders>
                        <w:vAlign w:val="bottom"/>
                      </w:tcPr>
                      <w:p w14:paraId="0F21F900" w14:textId="77777777" w:rsidR="00625655" w:rsidRPr="006225B3" w:rsidRDefault="00625655" w:rsidP="00625655">
                        <w:pPr>
                          <w:snapToGrid w:val="0"/>
                          <w:jc w:val="center"/>
                        </w:pPr>
                        <w:r w:rsidRPr="006225B3">
                          <w:rPr>
                            <w:rFonts w:cs="Arial"/>
                            <w:color w:val="000000"/>
                            <w:sz w:val="22"/>
                            <w:szCs w:val="22"/>
                          </w:rPr>
                          <w:t>20 x 120g</w:t>
                        </w:r>
                      </w:p>
                    </w:tc>
                    <w:tc>
                      <w:tcPr>
                        <w:tcW w:w="2268" w:type="dxa"/>
                        <w:tcBorders>
                          <w:top w:val="single" w:sz="4" w:space="0" w:color="auto"/>
                          <w:left w:val="single" w:sz="4" w:space="0" w:color="auto"/>
                          <w:bottom w:val="single" w:sz="4" w:space="0" w:color="auto"/>
                          <w:right w:val="single" w:sz="4" w:space="0" w:color="auto"/>
                        </w:tcBorders>
                        <w:vAlign w:val="bottom"/>
                      </w:tcPr>
                      <w:p w14:paraId="255A38E3" w14:textId="77777777" w:rsidR="00625655" w:rsidRPr="006225B3" w:rsidRDefault="00625655" w:rsidP="00625655">
                        <w:pPr>
                          <w:snapToGrid w:val="0"/>
                          <w:jc w:val="center"/>
                        </w:pPr>
                        <w:r w:rsidRPr="006225B3">
                          <w:rPr>
                            <w:rFonts w:cs="Arial"/>
                            <w:color w:val="000000"/>
                            <w:sz w:val="22"/>
                            <w:szCs w:val="22"/>
                          </w:rPr>
                          <w:t xml:space="preserve">20 x 120 g </w:t>
                        </w:r>
                      </w:p>
                    </w:tc>
                  </w:tr>
                  <w:tr w:rsidR="00625655" w:rsidRPr="006225B3" w14:paraId="3A3C1393"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4C2FCB8" w14:textId="77777777" w:rsidR="00625655" w:rsidRPr="006225B3" w:rsidRDefault="00625655" w:rsidP="00625655">
                        <w:pPr>
                          <w:jc w:val="center"/>
                          <w:rPr>
                            <w:color w:val="000000"/>
                          </w:rPr>
                        </w:pPr>
                        <w:r w:rsidRPr="006225B3">
                          <w:rPr>
                            <w:color w:val="000000"/>
                            <w:sz w:val="22"/>
                            <w:szCs w:val="22"/>
                          </w:rPr>
                          <w:t>Kluski śląskie</w:t>
                        </w:r>
                      </w:p>
                    </w:tc>
                    <w:tc>
                      <w:tcPr>
                        <w:tcW w:w="2977" w:type="dxa"/>
                        <w:tcBorders>
                          <w:top w:val="single" w:sz="4" w:space="0" w:color="000000"/>
                          <w:bottom w:val="single" w:sz="4" w:space="0" w:color="000000"/>
                          <w:right w:val="single" w:sz="4" w:space="0" w:color="000000"/>
                        </w:tcBorders>
                        <w:vAlign w:val="bottom"/>
                      </w:tcPr>
                      <w:p w14:paraId="6765F263" w14:textId="77777777" w:rsidR="00625655" w:rsidRPr="006225B3" w:rsidRDefault="00625655" w:rsidP="00625655">
                        <w:pPr>
                          <w:jc w:val="center"/>
                          <w:rPr>
                            <w:color w:val="000000"/>
                          </w:rPr>
                        </w:pPr>
                        <w:r w:rsidRPr="006225B3">
                          <w:rPr>
                            <w:color w:val="000000"/>
                            <w:sz w:val="22"/>
                            <w:szCs w:val="22"/>
                          </w:rPr>
                          <w:t>36  kg</w:t>
                        </w:r>
                      </w:p>
                    </w:tc>
                    <w:tc>
                      <w:tcPr>
                        <w:tcW w:w="2410" w:type="dxa"/>
                        <w:tcBorders>
                          <w:top w:val="single" w:sz="4" w:space="0" w:color="000000"/>
                          <w:bottom w:val="single" w:sz="4" w:space="0" w:color="000000"/>
                          <w:right w:val="single" w:sz="4" w:space="0" w:color="000000"/>
                        </w:tcBorders>
                        <w:vAlign w:val="bottom"/>
                      </w:tcPr>
                      <w:p w14:paraId="4D10AE1C" w14:textId="77777777" w:rsidR="00625655" w:rsidRPr="006225B3" w:rsidRDefault="00625655" w:rsidP="00625655">
                        <w:pPr>
                          <w:jc w:val="center"/>
                          <w:rPr>
                            <w:color w:val="000000"/>
                          </w:rPr>
                        </w:pPr>
                        <w:r w:rsidRPr="006225B3">
                          <w:rPr>
                            <w:color w:val="000000"/>
                            <w:sz w:val="22"/>
                            <w:szCs w:val="22"/>
                          </w:rPr>
                          <w:t>152 kg</w:t>
                        </w:r>
                      </w:p>
                    </w:tc>
                    <w:tc>
                      <w:tcPr>
                        <w:tcW w:w="3118" w:type="dxa"/>
                        <w:tcBorders>
                          <w:top w:val="single" w:sz="4" w:space="0" w:color="000000"/>
                          <w:bottom w:val="single" w:sz="4" w:space="0" w:color="000000"/>
                          <w:right w:val="single" w:sz="4" w:space="0" w:color="auto"/>
                        </w:tcBorders>
                        <w:vAlign w:val="bottom"/>
                      </w:tcPr>
                      <w:p w14:paraId="13F44277" w14:textId="77777777" w:rsidR="00625655" w:rsidRPr="006225B3" w:rsidRDefault="00625655" w:rsidP="00625655">
                        <w:pPr>
                          <w:jc w:val="center"/>
                          <w:rPr>
                            <w:color w:val="000000"/>
                          </w:rPr>
                        </w:pPr>
                        <w:r w:rsidRPr="006225B3">
                          <w:rPr>
                            <w:color w:val="000000"/>
                            <w:sz w:val="22"/>
                            <w:szCs w:val="22"/>
                          </w:rPr>
                          <w:t> 30 kg</w:t>
                        </w:r>
                      </w:p>
                    </w:tc>
                    <w:tc>
                      <w:tcPr>
                        <w:tcW w:w="2268" w:type="dxa"/>
                        <w:tcBorders>
                          <w:top w:val="single" w:sz="4" w:space="0" w:color="auto"/>
                          <w:left w:val="single" w:sz="4" w:space="0" w:color="auto"/>
                          <w:bottom w:val="single" w:sz="4" w:space="0" w:color="auto"/>
                          <w:right w:val="single" w:sz="4" w:space="0" w:color="auto"/>
                        </w:tcBorders>
                        <w:vAlign w:val="bottom"/>
                      </w:tcPr>
                      <w:p w14:paraId="1CA67DFD" w14:textId="77777777" w:rsidR="00625655" w:rsidRPr="006225B3" w:rsidRDefault="00625655" w:rsidP="00625655">
                        <w:pPr>
                          <w:jc w:val="center"/>
                          <w:rPr>
                            <w:color w:val="000000"/>
                          </w:rPr>
                        </w:pPr>
                        <w:r w:rsidRPr="006225B3">
                          <w:rPr>
                            <w:color w:val="000000"/>
                            <w:sz w:val="22"/>
                            <w:szCs w:val="22"/>
                          </w:rPr>
                          <w:t xml:space="preserve"> 218 kg</w:t>
                        </w:r>
                      </w:p>
                    </w:tc>
                  </w:tr>
                  <w:tr w:rsidR="00625655" w:rsidRPr="006225B3" w14:paraId="7493331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DC7BEE0" w14:textId="77777777" w:rsidR="00625655" w:rsidRPr="006225B3" w:rsidRDefault="00625655" w:rsidP="00625655">
                        <w:pPr>
                          <w:jc w:val="center"/>
                          <w:rPr>
                            <w:color w:val="000000"/>
                          </w:rPr>
                        </w:pPr>
                        <w:r w:rsidRPr="006225B3">
                          <w:rPr>
                            <w:color w:val="000000"/>
                            <w:sz w:val="22"/>
                            <w:szCs w:val="22"/>
                          </w:rPr>
                          <w:t>Kopytka</w:t>
                        </w:r>
                      </w:p>
                    </w:tc>
                    <w:tc>
                      <w:tcPr>
                        <w:tcW w:w="2977" w:type="dxa"/>
                        <w:tcBorders>
                          <w:top w:val="single" w:sz="4" w:space="0" w:color="000000"/>
                          <w:bottom w:val="single" w:sz="4" w:space="0" w:color="000000"/>
                          <w:right w:val="single" w:sz="4" w:space="0" w:color="000000"/>
                        </w:tcBorders>
                        <w:vAlign w:val="bottom"/>
                      </w:tcPr>
                      <w:p w14:paraId="62F2745C" w14:textId="77777777" w:rsidR="00625655" w:rsidRPr="006225B3" w:rsidRDefault="00625655" w:rsidP="00625655">
                        <w:pPr>
                          <w:jc w:val="center"/>
                          <w:rPr>
                            <w:color w:val="000000"/>
                          </w:rPr>
                        </w:pPr>
                      </w:p>
                    </w:tc>
                    <w:tc>
                      <w:tcPr>
                        <w:tcW w:w="2410" w:type="dxa"/>
                        <w:tcBorders>
                          <w:top w:val="single" w:sz="4" w:space="0" w:color="000000"/>
                          <w:bottom w:val="single" w:sz="4" w:space="0" w:color="000000"/>
                          <w:right w:val="single" w:sz="4" w:space="0" w:color="000000"/>
                        </w:tcBorders>
                        <w:vAlign w:val="bottom"/>
                      </w:tcPr>
                      <w:p w14:paraId="0A66D739" w14:textId="77777777" w:rsidR="00625655" w:rsidRPr="006225B3" w:rsidRDefault="00625655" w:rsidP="00625655">
                        <w:pPr>
                          <w:jc w:val="center"/>
                          <w:rPr>
                            <w:color w:val="000000"/>
                          </w:rPr>
                        </w:pPr>
                      </w:p>
                    </w:tc>
                    <w:tc>
                      <w:tcPr>
                        <w:tcW w:w="3118" w:type="dxa"/>
                        <w:tcBorders>
                          <w:top w:val="single" w:sz="4" w:space="0" w:color="000000"/>
                          <w:bottom w:val="single" w:sz="4" w:space="0" w:color="000000"/>
                          <w:right w:val="single" w:sz="4" w:space="0" w:color="auto"/>
                        </w:tcBorders>
                        <w:vAlign w:val="bottom"/>
                      </w:tcPr>
                      <w:p w14:paraId="265B6B78" w14:textId="77777777" w:rsidR="00625655" w:rsidRPr="006225B3" w:rsidRDefault="00625655" w:rsidP="00625655">
                        <w:pPr>
                          <w:jc w:val="center"/>
                          <w:rPr>
                            <w:color w:val="000000"/>
                          </w:rPr>
                        </w:pPr>
                        <w:r w:rsidRPr="006225B3">
                          <w:rPr>
                            <w:color w:val="000000"/>
                            <w:sz w:val="22"/>
                            <w:szCs w:val="22"/>
                          </w:rPr>
                          <w:t> 40 kg</w:t>
                        </w:r>
                      </w:p>
                    </w:tc>
                    <w:tc>
                      <w:tcPr>
                        <w:tcW w:w="2268" w:type="dxa"/>
                        <w:tcBorders>
                          <w:top w:val="single" w:sz="4" w:space="0" w:color="auto"/>
                          <w:left w:val="single" w:sz="4" w:space="0" w:color="auto"/>
                          <w:bottom w:val="single" w:sz="4" w:space="0" w:color="auto"/>
                          <w:right w:val="single" w:sz="4" w:space="0" w:color="auto"/>
                        </w:tcBorders>
                        <w:vAlign w:val="bottom"/>
                      </w:tcPr>
                      <w:p w14:paraId="1C369231" w14:textId="77777777" w:rsidR="00625655" w:rsidRPr="006225B3" w:rsidRDefault="00625655" w:rsidP="00625655">
                        <w:pPr>
                          <w:jc w:val="center"/>
                          <w:rPr>
                            <w:color w:val="000000"/>
                          </w:rPr>
                        </w:pPr>
                        <w:r w:rsidRPr="006225B3">
                          <w:rPr>
                            <w:color w:val="000000"/>
                            <w:sz w:val="22"/>
                            <w:szCs w:val="22"/>
                          </w:rPr>
                          <w:t>40 kg</w:t>
                        </w:r>
                      </w:p>
                    </w:tc>
                  </w:tr>
                  <w:tr w:rsidR="00625655" w:rsidRPr="006225B3" w14:paraId="0B9F89A8"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4E1C22FE" w14:textId="77777777" w:rsidR="00625655" w:rsidRPr="006225B3" w:rsidRDefault="00625655" w:rsidP="00625655">
                        <w:pPr>
                          <w:jc w:val="center"/>
                          <w:rPr>
                            <w:color w:val="000000"/>
                          </w:rPr>
                        </w:pPr>
                        <w:r w:rsidRPr="006225B3">
                          <w:rPr>
                            <w:color w:val="000000"/>
                            <w:sz w:val="22"/>
                            <w:szCs w:val="22"/>
                          </w:rPr>
                          <w:t xml:space="preserve">Kotlety sojowe </w:t>
                        </w:r>
                      </w:p>
                    </w:tc>
                    <w:tc>
                      <w:tcPr>
                        <w:tcW w:w="2977" w:type="dxa"/>
                        <w:tcBorders>
                          <w:top w:val="single" w:sz="4" w:space="0" w:color="000000"/>
                          <w:bottom w:val="single" w:sz="4" w:space="0" w:color="000000"/>
                          <w:right w:val="single" w:sz="4" w:space="0" w:color="000000"/>
                        </w:tcBorders>
                        <w:vAlign w:val="bottom"/>
                      </w:tcPr>
                      <w:p w14:paraId="28774D1B" w14:textId="77777777" w:rsidR="00625655" w:rsidRPr="006225B3" w:rsidRDefault="00625655" w:rsidP="00625655">
                        <w:pPr>
                          <w:jc w:val="center"/>
                          <w:rPr>
                            <w:color w:val="000000"/>
                          </w:rPr>
                        </w:pPr>
                        <w:r w:rsidRPr="006225B3">
                          <w:rPr>
                            <w:color w:val="000000"/>
                            <w:sz w:val="22"/>
                            <w:szCs w:val="22"/>
                          </w:rPr>
                          <w:t xml:space="preserve">40kg </w:t>
                        </w:r>
                      </w:p>
                    </w:tc>
                    <w:tc>
                      <w:tcPr>
                        <w:tcW w:w="2410" w:type="dxa"/>
                        <w:tcBorders>
                          <w:top w:val="single" w:sz="4" w:space="0" w:color="000000"/>
                          <w:bottom w:val="single" w:sz="4" w:space="0" w:color="000000"/>
                          <w:right w:val="single" w:sz="4" w:space="0" w:color="000000"/>
                        </w:tcBorders>
                        <w:vAlign w:val="bottom"/>
                      </w:tcPr>
                      <w:p w14:paraId="03D5CEB1" w14:textId="77777777" w:rsidR="00625655" w:rsidRPr="006225B3" w:rsidRDefault="00625655" w:rsidP="00625655">
                        <w:pPr>
                          <w:jc w:val="center"/>
                          <w:rPr>
                            <w:color w:val="000000"/>
                          </w:rPr>
                        </w:pPr>
                        <w:r w:rsidRPr="006225B3">
                          <w:rPr>
                            <w:color w:val="000000"/>
                            <w:sz w:val="22"/>
                            <w:szCs w:val="22"/>
                          </w:rPr>
                          <w:t>130 kg</w:t>
                        </w:r>
                      </w:p>
                    </w:tc>
                    <w:tc>
                      <w:tcPr>
                        <w:tcW w:w="3118" w:type="dxa"/>
                        <w:tcBorders>
                          <w:top w:val="single" w:sz="4" w:space="0" w:color="000000"/>
                          <w:bottom w:val="single" w:sz="4" w:space="0" w:color="000000"/>
                          <w:right w:val="single" w:sz="4" w:space="0" w:color="auto"/>
                        </w:tcBorders>
                        <w:vAlign w:val="bottom"/>
                      </w:tcPr>
                      <w:p w14:paraId="3C671386" w14:textId="77777777" w:rsidR="00625655" w:rsidRPr="006225B3" w:rsidRDefault="00625655" w:rsidP="00625655">
                        <w:pPr>
                          <w:snapToGrid w:val="0"/>
                          <w:jc w:val="center"/>
                          <w:rPr>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vAlign w:val="bottom"/>
                      </w:tcPr>
                      <w:p w14:paraId="5964D07F" w14:textId="77777777" w:rsidR="00625655" w:rsidRPr="006225B3" w:rsidRDefault="00625655" w:rsidP="00625655">
                        <w:pPr>
                          <w:jc w:val="center"/>
                          <w:rPr>
                            <w:color w:val="000000"/>
                          </w:rPr>
                        </w:pPr>
                        <w:r w:rsidRPr="006225B3">
                          <w:rPr>
                            <w:color w:val="000000"/>
                            <w:sz w:val="22"/>
                            <w:szCs w:val="22"/>
                          </w:rPr>
                          <w:t>170 kg</w:t>
                        </w:r>
                      </w:p>
                    </w:tc>
                  </w:tr>
                  <w:tr w:rsidR="00625655" w:rsidRPr="006225B3" w14:paraId="75F076E6"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0270ACA1" w14:textId="77777777" w:rsidR="00625655" w:rsidRPr="006225B3" w:rsidRDefault="00625655" w:rsidP="00625655">
                        <w:pPr>
                          <w:jc w:val="center"/>
                          <w:rPr>
                            <w:color w:val="000000"/>
                          </w:rPr>
                        </w:pPr>
                        <w:r w:rsidRPr="006225B3">
                          <w:rPr>
                            <w:color w:val="000000"/>
                            <w:sz w:val="22"/>
                            <w:szCs w:val="22"/>
                          </w:rPr>
                          <w:lastRenderedPageBreak/>
                          <w:t>Krokiety (z mięsem, kapustą)</w:t>
                        </w:r>
                      </w:p>
                    </w:tc>
                    <w:tc>
                      <w:tcPr>
                        <w:tcW w:w="2977" w:type="dxa"/>
                        <w:tcBorders>
                          <w:bottom w:val="single" w:sz="4" w:space="0" w:color="000000"/>
                          <w:right w:val="single" w:sz="4" w:space="0" w:color="000000"/>
                        </w:tcBorders>
                        <w:vAlign w:val="bottom"/>
                      </w:tcPr>
                      <w:p w14:paraId="379B519D" w14:textId="77777777" w:rsidR="00625655" w:rsidRPr="006225B3" w:rsidRDefault="00625655" w:rsidP="00625655">
                        <w:pPr>
                          <w:jc w:val="center"/>
                          <w:rPr>
                            <w:color w:val="000000"/>
                          </w:rPr>
                        </w:pPr>
                        <w:r w:rsidRPr="006225B3">
                          <w:rPr>
                            <w:color w:val="000000"/>
                            <w:sz w:val="22"/>
                            <w:szCs w:val="22"/>
                          </w:rPr>
                          <w:t>560 szt.</w:t>
                        </w:r>
                      </w:p>
                    </w:tc>
                    <w:tc>
                      <w:tcPr>
                        <w:tcW w:w="2410" w:type="dxa"/>
                        <w:tcBorders>
                          <w:bottom w:val="single" w:sz="4" w:space="0" w:color="000000"/>
                          <w:right w:val="single" w:sz="4" w:space="0" w:color="000000"/>
                        </w:tcBorders>
                        <w:vAlign w:val="bottom"/>
                      </w:tcPr>
                      <w:p w14:paraId="5C96C58F" w14:textId="77777777" w:rsidR="00625655" w:rsidRPr="006225B3" w:rsidRDefault="00625655" w:rsidP="00625655">
                        <w:pPr>
                          <w:jc w:val="center"/>
                          <w:rPr>
                            <w:color w:val="000000"/>
                          </w:rPr>
                        </w:pPr>
                        <w:r w:rsidRPr="006225B3">
                          <w:rPr>
                            <w:color w:val="000000"/>
                            <w:sz w:val="22"/>
                            <w:szCs w:val="22"/>
                          </w:rPr>
                          <w:t>2280 szt.</w:t>
                        </w:r>
                      </w:p>
                    </w:tc>
                    <w:tc>
                      <w:tcPr>
                        <w:tcW w:w="3118" w:type="dxa"/>
                        <w:tcBorders>
                          <w:bottom w:val="single" w:sz="4" w:space="0" w:color="000000"/>
                          <w:right w:val="single" w:sz="4" w:space="0" w:color="auto"/>
                        </w:tcBorders>
                        <w:vAlign w:val="bottom"/>
                      </w:tcPr>
                      <w:p w14:paraId="1F25E168" w14:textId="77777777" w:rsidR="00625655" w:rsidRPr="006225B3" w:rsidRDefault="00625655" w:rsidP="00625655">
                        <w:pPr>
                          <w:jc w:val="center"/>
                          <w:rPr>
                            <w:color w:val="000000"/>
                          </w:rPr>
                        </w:pPr>
                        <w:r w:rsidRPr="006225B3">
                          <w:rPr>
                            <w:color w:val="000000"/>
                            <w:sz w:val="22"/>
                            <w:szCs w:val="22"/>
                          </w:rPr>
                          <w:t> </w:t>
                        </w:r>
                      </w:p>
                    </w:tc>
                    <w:tc>
                      <w:tcPr>
                        <w:tcW w:w="2268" w:type="dxa"/>
                        <w:tcBorders>
                          <w:top w:val="single" w:sz="4" w:space="0" w:color="auto"/>
                          <w:left w:val="single" w:sz="4" w:space="0" w:color="auto"/>
                          <w:bottom w:val="single" w:sz="4" w:space="0" w:color="auto"/>
                          <w:right w:val="single" w:sz="4" w:space="0" w:color="auto"/>
                        </w:tcBorders>
                        <w:vAlign w:val="bottom"/>
                      </w:tcPr>
                      <w:p w14:paraId="0B452030" w14:textId="77777777" w:rsidR="00625655" w:rsidRPr="006225B3" w:rsidRDefault="00625655" w:rsidP="00625655">
                        <w:pPr>
                          <w:jc w:val="center"/>
                          <w:rPr>
                            <w:color w:val="000000"/>
                          </w:rPr>
                        </w:pPr>
                        <w:r w:rsidRPr="006225B3">
                          <w:rPr>
                            <w:color w:val="000000"/>
                            <w:sz w:val="22"/>
                            <w:szCs w:val="22"/>
                          </w:rPr>
                          <w:t xml:space="preserve">2840 szt </w:t>
                        </w:r>
                      </w:p>
                    </w:tc>
                  </w:tr>
                  <w:tr w:rsidR="00625655" w:rsidRPr="006225B3" w14:paraId="40589D9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50E4EDE" w14:textId="77777777" w:rsidR="00625655" w:rsidRPr="006225B3" w:rsidRDefault="00625655" w:rsidP="00625655">
                        <w:pPr>
                          <w:jc w:val="center"/>
                          <w:rPr>
                            <w:color w:val="000000"/>
                          </w:rPr>
                        </w:pPr>
                        <w:r w:rsidRPr="006225B3">
                          <w:rPr>
                            <w:color w:val="000000"/>
                            <w:sz w:val="22"/>
                            <w:szCs w:val="22"/>
                          </w:rPr>
                          <w:t>Pierogi z serem</w:t>
                        </w:r>
                      </w:p>
                    </w:tc>
                    <w:tc>
                      <w:tcPr>
                        <w:tcW w:w="2977" w:type="dxa"/>
                        <w:tcBorders>
                          <w:bottom w:val="single" w:sz="4" w:space="0" w:color="000000"/>
                          <w:right w:val="single" w:sz="4" w:space="0" w:color="000000"/>
                        </w:tcBorders>
                        <w:vAlign w:val="bottom"/>
                      </w:tcPr>
                      <w:p w14:paraId="30F4511F" w14:textId="77777777" w:rsidR="00625655" w:rsidRPr="006225B3" w:rsidRDefault="00625655" w:rsidP="00625655">
                        <w:pPr>
                          <w:jc w:val="center"/>
                          <w:rPr>
                            <w:color w:val="000000"/>
                          </w:rPr>
                        </w:pPr>
                        <w:r w:rsidRPr="006225B3">
                          <w:rPr>
                            <w:color w:val="000000"/>
                            <w:sz w:val="22"/>
                            <w:szCs w:val="22"/>
                          </w:rPr>
                          <w:t>84 kg</w:t>
                        </w:r>
                      </w:p>
                    </w:tc>
                    <w:tc>
                      <w:tcPr>
                        <w:tcW w:w="2410" w:type="dxa"/>
                        <w:tcBorders>
                          <w:bottom w:val="single" w:sz="4" w:space="0" w:color="000000"/>
                          <w:right w:val="single" w:sz="4" w:space="0" w:color="000000"/>
                        </w:tcBorders>
                        <w:vAlign w:val="bottom"/>
                      </w:tcPr>
                      <w:p w14:paraId="27D8EE20" w14:textId="77777777" w:rsidR="00625655" w:rsidRPr="006225B3" w:rsidRDefault="00625655" w:rsidP="00625655">
                        <w:pPr>
                          <w:jc w:val="center"/>
                          <w:rPr>
                            <w:color w:val="000000"/>
                          </w:rPr>
                        </w:pPr>
                        <w:r w:rsidRPr="006225B3">
                          <w:rPr>
                            <w:color w:val="000000"/>
                            <w:sz w:val="22"/>
                            <w:szCs w:val="22"/>
                          </w:rPr>
                          <w:t>380 kg</w:t>
                        </w:r>
                      </w:p>
                    </w:tc>
                    <w:tc>
                      <w:tcPr>
                        <w:tcW w:w="3118" w:type="dxa"/>
                        <w:tcBorders>
                          <w:bottom w:val="single" w:sz="4" w:space="0" w:color="000000"/>
                          <w:right w:val="single" w:sz="4" w:space="0" w:color="000000"/>
                        </w:tcBorders>
                        <w:vAlign w:val="bottom"/>
                      </w:tcPr>
                      <w:p w14:paraId="48340FA0" w14:textId="77777777" w:rsidR="00625655" w:rsidRPr="006225B3" w:rsidRDefault="00625655" w:rsidP="00625655">
                        <w:pPr>
                          <w:jc w:val="center"/>
                          <w:rPr>
                            <w:color w:val="000000"/>
                          </w:rPr>
                        </w:pPr>
                        <w:r w:rsidRPr="006225B3">
                          <w:rPr>
                            <w:color w:val="000000"/>
                            <w:sz w:val="22"/>
                            <w:szCs w:val="22"/>
                          </w:rPr>
                          <w:t> </w:t>
                        </w:r>
                      </w:p>
                    </w:tc>
                    <w:tc>
                      <w:tcPr>
                        <w:tcW w:w="2268" w:type="dxa"/>
                        <w:tcBorders>
                          <w:top w:val="single" w:sz="4" w:space="0" w:color="auto"/>
                          <w:bottom w:val="single" w:sz="4" w:space="0" w:color="000000"/>
                          <w:right w:val="single" w:sz="4" w:space="0" w:color="000000"/>
                        </w:tcBorders>
                        <w:vAlign w:val="bottom"/>
                      </w:tcPr>
                      <w:p w14:paraId="10484A57" w14:textId="77777777" w:rsidR="00625655" w:rsidRPr="006225B3" w:rsidRDefault="00625655" w:rsidP="00625655">
                        <w:pPr>
                          <w:jc w:val="center"/>
                          <w:rPr>
                            <w:color w:val="000000"/>
                          </w:rPr>
                        </w:pPr>
                        <w:r w:rsidRPr="006225B3">
                          <w:rPr>
                            <w:color w:val="000000"/>
                            <w:sz w:val="22"/>
                            <w:szCs w:val="22"/>
                          </w:rPr>
                          <w:t>464 kg</w:t>
                        </w:r>
                      </w:p>
                    </w:tc>
                  </w:tr>
                  <w:tr w:rsidR="00625655" w:rsidRPr="006225B3" w14:paraId="3A059E35" w14:textId="77777777" w:rsidTr="007D5BCF">
                    <w:trPr>
                      <w:trHeight w:val="300"/>
                    </w:trPr>
                    <w:tc>
                      <w:tcPr>
                        <w:tcW w:w="2755" w:type="dxa"/>
                        <w:tcBorders>
                          <w:left w:val="single" w:sz="4" w:space="0" w:color="000000"/>
                          <w:bottom w:val="single" w:sz="4" w:space="0" w:color="000000"/>
                          <w:right w:val="single" w:sz="4" w:space="0" w:color="000000"/>
                        </w:tcBorders>
                        <w:vAlign w:val="bottom"/>
                      </w:tcPr>
                      <w:p w14:paraId="22A23CE4" w14:textId="77777777" w:rsidR="00625655" w:rsidRPr="006225B3" w:rsidRDefault="00625655" w:rsidP="00625655">
                        <w:pPr>
                          <w:jc w:val="center"/>
                          <w:rPr>
                            <w:color w:val="000000"/>
                          </w:rPr>
                        </w:pPr>
                        <w:r w:rsidRPr="006225B3">
                          <w:rPr>
                            <w:color w:val="000000"/>
                            <w:sz w:val="22"/>
                            <w:szCs w:val="22"/>
                          </w:rPr>
                          <w:t>Pierogi z mięsem</w:t>
                        </w:r>
                      </w:p>
                    </w:tc>
                    <w:tc>
                      <w:tcPr>
                        <w:tcW w:w="2977" w:type="dxa"/>
                        <w:tcBorders>
                          <w:bottom w:val="single" w:sz="4" w:space="0" w:color="000000"/>
                          <w:right w:val="single" w:sz="4" w:space="0" w:color="000000"/>
                        </w:tcBorders>
                        <w:vAlign w:val="bottom"/>
                      </w:tcPr>
                      <w:p w14:paraId="4506AF8D" w14:textId="77777777" w:rsidR="00625655" w:rsidRPr="006225B3" w:rsidRDefault="00625655" w:rsidP="00625655">
                        <w:pPr>
                          <w:jc w:val="center"/>
                          <w:rPr>
                            <w:color w:val="000000"/>
                          </w:rPr>
                        </w:pPr>
                        <w:r w:rsidRPr="006225B3">
                          <w:rPr>
                            <w:color w:val="000000"/>
                            <w:sz w:val="22"/>
                            <w:szCs w:val="22"/>
                          </w:rPr>
                          <w:t>21 kg</w:t>
                        </w:r>
                      </w:p>
                    </w:tc>
                    <w:tc>
                      <w:tcPr>
                        <w:tcW w:w="2410" w:type="dxa"/>
                        <w:tcBorders>
                          <w:bottom w:val="single" w:sz="4" w:space="0" w:color="000000"/>
                          <w:right w:val="single" w:sz="4" w:space="0" w:color="000000"/>
                        </w:tcBorders>
                        <w:vAlign w:val="bottom"/>
                      </w:tcPr>
                      <w:p w14:paraId="2C897AF5" w14:textId="77777777" w:rsidR="00625655" w:rsidRPr="006225B3" w:rsidRDefault="00625655" w:rsidP="00625655">
                        <w:pPr>
                          <w:jc w:val="center"/>
                          <w:rPr>
                            <w:color w:val="000000"/>
                          </w:rPr>
                        </w:pPr>
                        <w:r w:rsidRPr="006225B3">
                          <w:rPr>
                            <w:color w:val="000000"/>
                            <w:sz w:val="22"/>
                            <w:szCs w:val="22"/>
                          </w:rPr>
                          <w:t>95 kg</w:t>
                        </w:r>
                      </w:p>
                    </w:tc>
                    <w:tc>
                      <w:tcPr>
                        <w:tcW w:w="3118" w:type="dxa"/>
                        <w:tcBorders>
                          <w:bottom w:val="single" w:sz="4" w:space="0" w:color="000000"/>
                          <w:right w:val="single" w:sz="4" w:space="0" w:color="000000"/>
                        </w:tcBorders>
                        <w:vAlign w:val="bottom"/>
                      </w:tcPr>
                      <w:p w14:paraId="313ECE77" w14:textId="77777777" w:rsidR="00625655" w:rsidRPr="006225B3" w:rsidRDefault="00625655" w:rsidP="00625655">
                        <w:pPr>
                          <w:jc w:val="center"/>
                          <w:rPr>
                            <w:color w:val="000000"/>
                          </w:rPr>
                        </w:pPr>
                        <w:r w:rsidRPr="006225B3">
                          <w:rPr>
                            <w:color w:val="000000"/>
                            <w:sz w:val="22"/>
                            <w:szCs w:val="22"/>
                          </w:rPr>
                          <w:t> </w:t>
                        </w:r>
                      </w:p>
                    </w:tc>
                    <w:tc>
                      <w:tcPr>
                        <w:tcW w:w="2268" w:type="dxa"/>
                        <w:tcBorders>
                          <w:bottom w:val="single" w:sz="4" w:space="0" w:color="000000"/>
                          <w:right w:val="single" w:sz="4" w:space="0" w:color="000000"/>
                        </w:tcBorders>
                        <w:vAlign w:val="bottom"/>
                      </w:tcPr>
                      <w:p w14:paraId="51836D51" w14:textId="77777777" w:rsidR="00625655" w:rsidRPr="006225B3" w:rsidRDefault="00625655" w:rsidP="00625655">
                        <w:pPr>
                          <w:jc w:val="center"/>
                          <w:rPr>
                            <w:color w:val="000000"/>
                          </w:rPr>
                        </w:pPr>
                        <w:r w:rsidRPr="006225B3">
                          <w:rPr>
                            <w:color w:val="000000"/>
                            <w:sz w:val="22"/>
                            <w:szCs w:val="22"/>
                          </w:rPr>
                          <w:t>116 kg</w:t>
                        </w:r>
                      </w:p>
                    </w:tc>
                  </w:tr>
                  <w:tr w:rsidR="00625655" w:rsidRPr="006225B3" w14:paraId="18618543" w14:textId="77777777" w:rsidTr="007D5BCF">
                    <w:trPr>
                      <w:trHeight w:val="685"/>
                    </w:trPr>
                    <w:tc>
                      <w:tcPr>
                        <w:tcW w:w="2755" w:type="dxa"/>
                        <w:tcBorders>
                          <w:left w:val="single" w:sz="4" w:space="0" w:color="000000"/>
                          <w:bottom w:val="single" w:sz="4" w:space="0" w:color="000000"/>
                          <w:right w:val="single" w:sz="4" w:space="0" w:color="000000"/>
                        </w:tcBorders>
                        <w:vAlign w:val="bottom"/>
                      </w:tcPr>
                      <w:p w14:paraId="049332AC" w14:textId="77777777" w:rsidR="00625655" w:rsidRPr="006225B3" w:rsidRDefault="00625655" w:rsidP="00625655">
                        <w:pPr>
                          <w:jc w:val="center"/>
                        </w:pPr>
                        <w:r w:rsidRPr="006225B3">
                          <w:rPr>
                            <w:color w:val="000000"/>
                            <w:sz w:val="22"/>
                            <w:szCs w:val="22"/>
                          </w:rPr>
                          <w:t>Groszek zielony konserwowy</w:t>
                        </w:r>
                      </w:p>
                    </w:tc>
                    <w:tc>
                      <w:tcPr>
                        <w:tcW w:w="2977" w:type="dxa"/>
                        <w:tcBorders>
                          <w:bottom w:val="single" w:sz="4" w:space="0" w:color="000000"/>
                          <w:right w:val="single" w:sz="4" w:space="0" w:color="000000"/>
                        </w:tcBorders>
                        <w:vAlign w:val="bottom"/>
                      </w:tcPr>
                      <w:p w14:paraId="1E0B94AD" w14:textId="77777777" w:rsidR="00625655" w:rsidRPr="006225B3" w:rsidRDefault="00625655" w:rsidP="00625655">
                        <w:pPr>
                          <w:jc w:val="center"/>
                          <w:rPr>
                            <w:color w:val="000000"/>
                            <w:sz w:val="22"/>
                            <w:szCs w:val="22"/>
                          </w:rPr>
                        </w:pPr>
                      </w:p>
                    </w:tc>
                    <w:tc>
                      <w:tcPr>
                        <w:tcW w:w="2410" w:type="dxa"/>
                        <w:tcBorders>
                          <w:bottom w:val="single" w:sz="4" w:space="0" w:color="000000"/>
                          <w:right w:val="single" w:sz="4" w:space="0" w:color="000000"/>
                        </w:tcBorders>
                        <w:vAlign w:val="bottom"/>
                      </w:tcPr>
                      <w:p w14:paraId="3D53806C" w14:textId="77777777" w:rsidR="00625655" w:rsidRPr="006225B3" w:rsidRDefault="00625655" w:rsidP="00625655">
                        <w:pPr>
                          <w:jc w:val="center"/>
                          <w:rPr>
                            <w:color w:val="000000"/>
                            <w:sz w:val="22"/>
                            <w:szCs w:val="22"/>
                          </w:rPr>
                        </w:pPr>
                      </w:p>
                    </w:tc>
                    <w:tc>
                      <w:tcPr>
                        <w:tcW w:w="3118" w:type="dxa"/>
                        <w:tcBorders>
                          <w:bottom w:val="single" w:sz="4" w:space="0" w:color="000000"/>
                          <w:right w:val="single" w:sz="4" w:space="0" w:color="000000"/>
                        </w:tcBorders>
                        <w:vAlign w:val="bottom"/>
                      </w:tcPr>
                      <w:p w14:paraId="47728554" w14:textId="77777777" w:rsidR="00625655" w:rsidRPr="006225B3" w:rsidRDefault="00625655" w:rsidP="00625655">
                        <w:pPr>
                          <w:jc w:val="center"/>
                        </w:pPr>
                        <w:r w:rsidRPr="006225B3">
                          <w:rPr>
                            <w:color w:val="000000"/>
                            <w:sz w:val="22"/>
                            <w:szCs w:val="22"/>
                          </w:rPr>
                          <w:t>4 x 400g</w:t>
                        </w:r>
                      </w:p>
                    </w:tc>
                    <w:tc>
                      <w:tcPr>
                        <w:tcW w:w="2268" w:type="dxa"/>
                        <w:tcBorders>
                          <w:bottom w:val="single" w:sz="4" w:space="0" w:color="000000"/>
                          <w:right w:val="single" w:sz="4" w:space="0" w:color="000000"/>
                        </w:tcBorders>
                        <w:vAlign w:val="bottom"/>
                      </w:tcPr>
                      <w:p w14:paraId="0F71B60B" w14:textId="77777777" w:rsidR="00625655" w:rsidRPr="006225B3" w:rsidRDefault="00625655" w:rsidP="00625655">
                        <w:pPr>
                          <w:jc w:val="center"/>
                        </w:pPr>
                        <w:r w:rsidRPr="006225B3">
                          <w:rPr>
                            <w:color w:val="000000"/>
                            <w:sz w:val="22"/>
                            <w:szCs w:val="22"/>
                          </w:rPr>
                          <w:t xml:space="preserve">4 x 400 g </w:t>
                        </w:r>
                      </w:p>
                    </w:tc>
                  </w:tr>
                </w:tbl>
                <w:p w14:paraId="704216D5" w14:textId="77777777" w:rsidR="00625655" w:rsidRPr="006225B3" w:rsidRDefault="00625655" w:rsidP="00625655">
                  <w:pPr>
                    <w:rPr>
                      <w:b/>
                      <w:bCs/>
                      <w:color w:val="000000"/>
                      <w:sz w:val="22"/>
                      <w:szCs w:val="22"/>
                    </w:rPr>
                  </w:pPr>
                </w:p>
                <w:p w14:paraId="3272CBC3" w14:textId="77777777" w:rsidR="00625655" w:rsidRPr="006225B3" w:rsidRDefault="00625655" w:rsidP="00625655">
                  <w:pPr>
                    <w:rPr>
                      <w:b/>
                      <w:bCs/>
                      <w:color w:val="000000"/>
                      <w:sz w:val="22"/>
                      <w:szCs w:val="22"/>
                    </w:rPr>
                  </w:pPr>
                </w:p>
              </w:tc>
            </w:tr>
          </w:tbl>
          <w:p w14:paraId="092A9059" w14:textId="77777777" w:rsidR="00625655" w:rsidRPr="00CD5D88" w:rsidRDefault="00625655" w:rsidP="00625655">
            <w:pPr>
              <w:overflowPunct/>
              <w:autoSpaceDE/>
              <w:autoSpaceDN/>
              <w:adjustRightInd/>
              <w:textAlignment w:val="auto"/>
            </w:pPr>
          </w:p>
        </w:tc>
        <w:tc>
          <w:tcPr>
            <w:tcW w:w="2410" w:type="dxa"/>
            <w:tcBorders>
              <w:top w:val="nil"/>
              <w:left w:val="nil"/>
              <w:bottom w:val="nil"/>
              <w:right w:val="nil"/>
            </w:tcBorders>
            <w:noWrap/>
            <w:vAlign w:val="bottom"/>
            <w:hideMark/>
          </w:tcPr>
          <w:p w14:paraId="40F04966" w14:textId="77777777" w:rsidR="00625655" w:rsidRPr="00CD5D88" w:rsidRDefault="00625655" w:rsidP="00625655">
            <w:pPr>
              <w:overflowPunct/>
              <w:autoSpaceDE/>
              <w:autoSpaceDN/>
              <w:adjustRightInd/>
              <w:textAlignment w:val="auto"/>
            </w:pPr>
          </w:p>
        </w:tc>
        <w:tc>
          <w:tcPr>
            <w:tcW w:w="1985" w:type="dxa"/>
            <w:tcBorders>
              <w:top w:val="nil"/>
              <w:left w:val="nil"/>
              <w:bottom w:val="nil"/>
              <w:right w:val="nil"/>
            </w:tcBorders>
            <w:noWrap/>
            <w:vAlign w:val="bottom"/>
            <w:hideMark/>
          </w:tcPr>
          <w:p w14:paraId="5D3CA831" w14:textId="77777777" w:rsidR="00625655" w:rsidRPr="00CD5D88" w:rsidRDefault="00625655" w:rsidP="00625655">
            <w:pPr>
              <w:overflowPunct/>
              <w:autoSpaceDE/>
              <w:autoSpaceDN/>
              <w:adjustRightInd/>
              <w:textAlignment w:val="auto"/>
            </w:pPr>
          </w:p>
        </w:tc>
        <w:tc>
          <w:tcPr>
            <w:tcW w:w="1559" w:type="dxa"/>
            <w:tcBorders>
              <w:top w:val="nil"/>
              <w:left w:val="nil"/>
              <w:bottom w:val="nil"/>
              <w:right w:val="nil"/>
            </w:tcBorders>
            <w:noWrap/>
            <w:vAlign w:val="bottom"/>
            <w:hideMark/>
          </w:tcPr>
          <w:p w14:paraId="7B0D4D58" w14:textId="77777777" w:rsidR="00625655" w:rsidRPr="00CD5D88" w:rsidRDefault="00625655" w:rsidP="00625655">
            <w:pPr>
              <w:overflowPunct/>
              <w:autoSpaceDE/>
              <w:autoSpaceDN/>
              <w:adjustRightInd/>
              <w:textAlignment w:val="auto"/>
            </w:pPr>
          </w:p>
        </w:tc>
        <w:tc>
          <w:tcPr>
            <w:tcW w:w="1417" w:type="dxa"/>
            <w:tcBorders>
              <w:top w:val="nil"/>
              <w:left w:val="nil"/>
              <w:bottom w:val="nil"/>
              <w:right w:val="nil"/>
            </w:tcBorders>
            <w:noWrap/>
            <w:vAlign w:val="bottom"/>
            <w:hideMark/>
          </w:tcPr>
          <w:p w14:paraId="485D183D" w14:textId="77777777" w:rsidR="00625655" w:rsidRPr="00CD5D88" w:rsidRDefault="00625655" w:rsidP="00625655">
            <w:pPr>
              <w:overflowPunct/>
              <w:autoSpaceDE/>
              <w:autoSpaceDN/>
              <w:adjustRightInd/>
              <w:textAlignment w:val="auto"/>
            </w:pPr>
          </w:p>
        </w:tc>
      </w:tr>
    </w:tbl>
    <w:p w14:paraId="280CC101" w14:textId="78E4AA45" w:rsidR="0075184E" w:rsidRDefault="00B27E7D" w:rsidP="0075184E">
      <w:pPr>
        <w:suppressAutoHyphens/>
        <w:overflowPunct/>
        <w:autoSpaceDE/>
        <w:autoSpaceDN/>
        <w:adjustRightInd/>
        <w:spacing w:line="360" w:lineRule="auto"/>
        <w:jc w:val="both"/>
        <w:textAlignment w:val="auto"/>
        <w:rPr>
          <w:b/>
          <w:sz w:val="24"/>
          <w:szCs w:val="24"/>
          <w:lang w:eastAsia="zh-CN"/>
        </w:rPr>
      </w:pPr>
      <w:r>
        <w:rPr>
          <w:b/>
          <w:sz w:val="24"/>
          <w:szCs w:val="24"/>
          <w:lang w:eastAsia="zh-CN"/>
        </w:rPr>
        <w:lastRenderedPageBreak/>
        <w:t>Część II</w:t>
      </w:r>
    </w:p>
    <w:p w14:paraId="0C550587"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r w:rsidRPr="005E3C6D">
        <w:rPr>
          <w:b/>
          <w:sz w:val="24"/>
          <w:szCs w:val="24"/>
          <w:lang w:eastAsia="zh-CN"/>
        </w:rPr>
        <w:t>Produkty zwierzęce, mięso i produkty mięsne</w:t>
      </w:r>
    </w:p>
    <w:p w14:paraId="34C1CE6E" w14:textId="77777777" w:rsidR="0075184E" w:rsidRPr="005E3C6D" w:rsidRDefault="0075184E" w:rsidP="0075184E">
      <w:pPr>
        <w:widowControl w:val="0"/>
        <w:tabs>
          <w:tab w:val="left" w:pos="180"/>
          <w:tab w:val="left" w:pos="540"/>
        </w:tabs>
        <w:suppressAutoHyphens/>
        <w:overflowPunct/>
        <w:autoSpaceDE/>
        <w:autoSpaceDN/>
        <w:adjustRightInd/>
        <w:spacing w:line="360" w:lineRule="auto"/>
        <w:ind w:right="72"/>
        <w:jc w:val="both"/>
        <w:textAlignment w:val="auto"/>
        <w:rPr>
          <w:sz w:val="24"/>
          <w:szCs w:val="24"/>
          <w:lang w:eastAsia="zh-CN"/>
        </w:rPr>
      </w:pPr>
      <w:r w:rsidRPr="005E3C6D">
        <w:rPr>
          <w:sz w:val="24"/>
          <w:szCs w:val="24"/>
          <w:lang w:eastAsia="zh-CN"/>
        </w:rPr>
        <w:t>Dostawa wraz z wniesieniem we wskazane miejsce codziennie do godz. 6.30 po złożeniu zamówienia przez pracownika stołówki w formie elektronicznej lub faksem do godz. 13.00 dnia poprzedniego</w:t>
      </w:r>
    </w:p>
    <w:p w14:paraId="0A192942" w14:textId="77777777" w:rsidR="0075184E" w:rsidRDefault="0075184E" w:rsidP="0075184E">
      <w:pPr>
        <w:widowControl w:val="0"/>
        <w:tabs>
          <w:tab w:val="left" w:pos="180"/>
          <w:tab w:val="left" w:pos="540"/>
        </w:tabs>
        <w:suppressAutoHyphens/>
        <w:overflowPunct/>
        <w:autoSpaceDE/>
        <w:autoSpaceDN/>
        <w:adjustRightInd/>
        <w:spacing w:line="360" w:lineRule="auto"/>
        <w:ind w:right="72"/>
        <w:jc w:val="both"/>
        <w:textAlignment w:val="auto"/>
        <w:rPr>
          <w:sz w:val="24"/>
          <w:szCs w:val="24"/>
          <w:lang w:eastAsia="zh-CN"/>
        </w:rPr>
      </w:pPr>
      <w:r w:rsidRPr="005E3C6D">
        <w:rPr>
          <w:sz w:val="24"/>
          <w:szCs w:val="24"/>
          <w:lang w:eastAsia="zh-CN"/>
        </w:rPr>
        <w:t>Wspólny Słownik Zamówień: 15100000-9 Produkty zwierzęce, mięso i produkty mięsne</w:t>
      </w:r>
    </w:p>
    <w:tbl>
      <w:tblPr>
        <w:tblW w:w="9072" w:type="dxa"/>
        <w:tblInd w:w="75" w:type="dxa"/>
        <w:tblCellMar>
          <w:left w:w="70" w:type="dxa"/>
          <w:right w:w="70" w:type="dxa"/>
        </w:tblCellMar>
        <w:tblLook w:val="04A0" w:firstRow="1" w:lastRow="0" w:firstColumn="1" w:lastColumn="0" w:noHBand="0" w:noVBand="1"/>
      </w:tblPr>
      <w:tblGrid>
        <w:gridCol w:w="3360"/>
        <w:gridCol w:w="1940"/>
        <w:gridCol w:w="1480"/>
        <w:gridCol w:w="1800"/>
        <w:gridCol w:w="1340"/>
      </w:tblGrid>
      <w:tr w:rsidR="00B430E9" w:rsidRPr="00FE2787" w14:paraId="665F11C3" w14:textId="77777777" w:rsidTr="007D5BCF">
        <w:trPr>
          <w:trHeight w:val="1140"/>
        </w:trPr>
        <w:tc>
          <w:tcPr>
            <w:tcW w:w="3360" w:type="dxa"/>
            <w:tcBorders>
              <w:top w:val="single" w:sz="4" w:space="0" w:color="auto"/>
              <w:left w:val="single" w:sz="4" w:space="0" w:color="auto"/>
              <w:bottom w:val="single" w:sz="4" w:space="0" w:color="auto"/>
              <w:right w:val="single" w:sz="4" w:space="0" w:color="auto"/>
            </w:tcBorders>
            <w:noWrap/>
            <w:vAlign w:val="center"/>
            <w:hideMark/>
          </w:tcPr>
          <w:p w14:paraId="633A85E8" w14:textId="77777777" w:rsidR="00B430E9" w:rsidRPr="00FE2787" w:rsidRDefault="00B430E9" w:rsidP="0069070D">
            <w:pPr>
              <w:overflowPunct/>
              <w:autoSpaceDE/>
              <w:autoSpaceDN/>
              <w:adjustRightInd/>
              <w:jc w:val="center"/>
              <w:textAlignment w:val="auto"/>
              <w:rPr>
                <w:b/>
                <w:bCs/>
                <w:color w:val="000000"/>
                <w:sz w:val="26"/>
                <w:szCs w:val="26"/>
              </w:rPr>
            </w:pPr>
            <w:r w:rsidRPr="00FE2787">
              <w:rPr>
                <w:b/>
                <w:bCs/>
                <w:color w:val="000000"/>
                <w:sz w:val="26"/>
                <w:szCs w:val="26"/>
              </w:rPr>
              <w:t>Nazwa artykułu</w:t>
            </w:r>
          </w:p>
        </w:tc>
        <w:tc>
          <w:tcPr>
            <w:tcW w:w="1940" w:type="dxa"/>
            <w:tcBorders>
              <w:top w:val="single" w:sz="4" w:space="0" w:color="auto"/>
              <w:left w:val="nil"/>
              <w:bottom w:val="single" w:sz="4" w:space="0" w:color="auto"/>
              <w:right w:val="single" w:sz="4" w:space="0" w:color="auto"/>
            </w:tcBorders>
            <w:vAlign w:val="center"/>
            <w:hideMark/>
          </w:tcPr>
          <w:p w14:paraId="57300A78" w14:textId="77777777" w:rsidR="00B430E9" w:rsidRPr="00FE2787" w:rsidRDefault="00B430E9" w:rsidP="0069070D">
            <w:pPr>
              <w:overflowPunct/>
              <w:autoSpaceDE/>
              <w:autoSpaceDN/>
              <w:adjustRightInd/>
              <w:jc w:val="center"/>
              <w:textAlignment w:val="auto"/>
              <w:rPr>
                <w:b/>
                <w:bCs/>
                <w:color w:val="000000"/>
                <w:sz w:val="26"/>
                <w:szCs w:val="26"/>
              </w:rPr>
            </w:pPr>
            <w:r w:rsidRPr="00FE2787">
              <w:rPr>
                <w:b/>
                <w:bCs/>
                <w:color w:val="000000"/>
                <w:sz w:val="26"/>
                <w:szCs w:val="26"/>
              </w:rPr>
              <w:t>Ilość dla stołówki przedszkolnej</w:t>
            </w:r>
          </w:p>
        </w:tc>
        <w:tc>
          <w:tcPr>
            <w:tcW w:w="1480" w:type="dxa"/>
            <w:tcBorders>
              <w:top w:val="single" w:sz="4" w:space="0" w:color="auto"/>
              <w:left w:val="nil"/>
              <w:bottom w:val="single" w:sz="4" w:space="0" w:color="auto"/>
              <w:right w:val="single" w:sz="4" w:space="0" w:color="auto"/>
            </w:tcBorders>
            <w:vAlign w:val="center"/>
            <w:hideMark/>
          </w:tcPr>
          <w:p w14:paraId="690E7ABA" w14:textId="77777777" w:rsidR="00B430E9" w:rsidRPr="00FE2787" w:rsidRDefault="00B430E9" w:rsidP="0069070D">
            <w:pPr>
              <w:overflowPunct/>
              <w:autoSpaceDE/>
              <w:autoSpaceDN/>
              <w:adjustRightInd/>
              <w:jc w:val="center"/>
              <w:textAlignment w:val="auto"/>
              <w:rPr>
                <w:b/>
                <w:bCs/>
                <w:color w:val="000000"/>
                <w:sz w:val="26"/>
                <w:szCs w:val="26"/>
              </w:rPr>
            </w:pPr>
            <w:r w:rsidRPr="00FE2787">
              <w:rPr>
                <w:b/>
                <w:bCs/>
                <w:color w:val="000000"/>
                <w:sz w:val="26"/>
                <w:szCs w:val="26"/>
              </w:rPr>
              <w:t>Ilość dla stołówki szkolnej</w:t>
            </w:r>
          </w:p>
        </w:tc>
        <w:tc>
          <w:tcPr>
            <w:tcW w:w="1800" w:type="dxa"/>
            <w:tcBorders>
              <w:top w:val="single" w:sz="4" w:space="0" w:color="auto"/>
              <w:left w:val="nil"/>
              <w:bottom w:val="single" w:sz="4" w:space="0" w:color="auto"/>
              <w:right w:val="single" w:sz="4" w:space="0" w:color="auto"/>
            </w:tcBorders>
            <w:vAlign w:val="center"/>
            <w:hideMark/>
          </w:tcPr>
          <w:p w14:paraId="6B87294E" w14:textId="77777777" w:rsidR="00B430E9" w:rsidRPr="00FE2787" w:rsidRDefault="00B430E9" w:rsidP="0069070D">
            <w:pPr>
              <w:overflowPunct/>
              <w:autoSpaceDE/>
              <w:autoSpaceDN/>
              <w:adjustRightInd/>
              <w:jc w:val="center"/>
              <w:textAlignment w:val="auto"/>
              <w:rPr>
                <w:b/>
                <w:bCs/>
                <w:color w:val="000000"/>
                <w:sz w:val="26"/>
                <w:szCs w:val="26"/>
              </w:rPr>
            </w:pPr>
            <w:r w:rsidRPr="00FE2787">
              <w:rPr>
                <w:b/>
                <w:bCs/>
                <w:color w:val="000000"/>
                <w:sz w:val="26"/>
                <w:szCs w:val="26"/>
              </w:rPr>
              <w:t>Ilość dla stołówki żłobka</w:t>
            </w:r>
          </w:p>
        </w:tc>
        <w:tc>
          <w:tcPr>
            <w:tcW w:w="1340" w:type="dxa"/>
            <w:tcBorders>
              <w:top w:val="single" w:sz="4" w:space="0" w:color="auto"/>
              <w:left w:val="nil"/>
              <w:bottom w:val="single" w:sz="4" w:space="0" w:color="auto"/>
              <w:right w:val="single" w:sz="4" w:space="0" w:color="auto"/>
            </w:tcBorders>
            <w:noWrap/>
            <w:vAlign w:val="center"/>
            <w:hideMark/>
          </w:tcPr>
          <w:p w14:paraId="3B487937" w14:textId="77777777" w:rsidR="00B430E9" w:rsidRPr="00FE2787" w:rsidRDefault="00B430E9" w:rsidP="0069070D">
            <w:pPr>
              <w:overflowPunct/>
              <w:autoSpaceDE/>
              <w:autoSpaceDN/>
              <w:adjustRightInd/>
              <w:jc w:val="center"/>
              <w:textAlignment w:val="auto"/>
              <w:rPr>
                <w:b/>
                <w:bCs/>
                <w:color w:val="000000"/>
                <w:sz w:val="26"/>
                <w:szCs w:val="26"/>
              </w:rPr>
            </w:pPr>
            <w:r w:rsidRPr="00FE2787">
              <w:rPr>
                <w:b/>
                <w:bCs/>
                <w:color w:val="000000"/>
                <w:sz w:val="26"/>
                <w:szCs w:val="26"/>
              </w:rPr>
              <w:t>Razem</w:t>
            </w:r>
          </w:p>
        </w:tc>
      </w:tr>
      <w:tr w:rsidR="00B430E9" w:rsidRPr="00FE2787" w14:paraId="7E8646BA" w14:textId="77777777" w:rsidTr="007D5BCF">
        <w:trPr>
          <w:trHeight w:val="600"/>
        </w:trPr>
        <w:tc>
          <w:tcPr>
            <w:tcW w:w="3360" w:type="dxa"/>
            <w:tcBorders>
              <w:top w:val="nil"/>
              <w:left w:val="single" w:sz="4" w:space="0" w:color="auto"/>
              <w:bottom w:val="single" w:sz="4" w:space="0" w:color="auto"/>
              <w:right w:val="single" w:sz="4" w:space="0" w:color="auto"/>
            </w:tcBorders>
            <w:vAlign w:val="bottom"/>
            <w:hideMark/>
          </w:tcPr>
          <w:p w14:paraId="68395D6C"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Łopatka bez kości, słoniny, skóry,obrobiona</w:t>
            </w:r>
          </w:p>
        </w:tc>
        <w:tc>
          <w:tcPr>
            <w:tcW w:w="1940" w:type="dxa"/>
            <w:tcBorders>
              <w:top w:val="nil"/>
              <w:left w:val="nil"/>
              <w:bottom w:val="single" w:sz="4" w:space="0" w:color="auto"/>
              <w:right w:val="single" w:sz="4" w:space="0" w:color="auto"/>
            </w:tcBorders>
            <w:noWrap/>
            <w:vAlign w:val="bottom"/>
            <w:hideMark/>
          </w:tcPr>
          <w:p w14:paraId="7BC1F489"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300 kg</w:t>
            </w:r>
          </w:p>
        </w:tc>
        <w:tc>
          <w:tcPr>
            <w:tcW w:w="1480" w:type="dxa"/>
            <w:tcBorders>
              <w:top w:val="nil"/>
              <w:left w:val="nil"/>
              <w:bottom w:val="single" w:sz="4" w:space="0" w:color="auto"/>
              <w:right w:val="single" w:sz="4" w:space="0" w:color="auto"/>
            </w:tcBorders>
            <w:noWrap/>
            <w:vAlign w:val="bottom"/>
            <w:hideMark/>
          </w:tcPr>
          <w:p w14:paraId="5ACF3915"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1000 kg</w:t>
            </w:r>
          </w:p>
        </w:tc>
        <w:tc>
          <w:tcPr>
            <w:tcW w:w="1800" w:type="dxa"/>
            <w:tcBorders>
              <w:top w:val="nil"/>
              <w:left w:val="nil"/>
              <w:bottom w:val="single" w:sz="4" w:space="0" w:color="auto"/>
              <w:right w:val="single" w:sz="4" w:space="0" w:color="auto"/>
            </w:tcBorders>
            <w:noWrap/>
            <w:vAlign w:val="bottom"/>
            <w:hideMark/>
          </w:tcPr>
          <w:p w14:paraId="5ACDCAA5"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 </w:t>
            </w:r>
          </w:p>
        </w:tc>
        <w:tc>
          <w:tcPr>
            <w:tcW w:w="1340" w:type="dxa"/>
            <w:tcBorders>
              <w:top w:val="nil"/>
              <w:left w:val="nil"/>
              <w:bottom w:val="single" w:sz="4" w:space="0" w:color="auto"/>
              <w:right w:val="single" w:sz="4" w:space="0" w:color="auto"/>
            </w:tcBorders>
            <w:noWrap/>
            <w:vAlign w:val="bottom"/>
            <w:hideMark/>
          </w:tcPr>
          <w:p w14:paraId="23E40AFD"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1300 kg</w:t>
            </w:r>
          </w:p>
        </w:tc>
      </w:tr>
      <w:tr w:rsidR="00B430E9" w:rsidRPr="00FE2787" w14:paraId="3F9FA30F" w14:textId="77777777" w:rsidTr="007D5BCF">
        <w:trPr>
          <w:trHeight w:val="300"/>
        </w:trPr>
        <w:tc>
          <w:tcPr>
            <w:tcW w:w="3360" w:type="dxa"/>
            <w:tcBorders>
              <w:top w:val="nil"/>
              <w:left w:val="single" w:sz="4" w:space="0" w:color="auto"/>
              <w:bottom w:val="single" w:sz="4" w:space="0" w:color="auto"/>
              <w:right w:val="single" w:sz="4" w:space="0" w:color="auto"/>
            </w:tcBorders>
            <w:noWrap/>
            <w:vAlign w:val="bottom"/>
            <w:hideMark/>
          </w:tcPr>
          <w:p w14:paraId="00543DF8"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Schab środkowy bez kości obrobiony</w:t>
            </w:r>
          </w:p>
        </w:tc>
        <w:tc>
          <w:tcPr>
            <w:tcW w:w="1940" w:type="dxa"/>
            <w:tcBorders>
              <w:top w:val="nil"/>
              <w:left w:val="nil"/>
              <w:bottom w:val="single" w:sz="4" w:space="0" w:color="auto"/>
              <w:right w:val="single" w:sz="4" w:space="0" w:color="auto"/>
            </w:tcBorders>
            <w:noWrap/>
            <w:vAlign w:val="bottom"/>
            <w:hideMark/>
          </w:tcPr>
          <w:p w14:paraId="3AD9F1E4"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80 kg</w:t>
            </w:r>
          </w:p>
        </w:tc>
        <w:tc>
          <w:tcPr>
            <w:tcW w:w="1480" w:type="dxa"/>
            <w:tcBorders>
              <w:top w:val="nil"/>
              <w:left w:val="nil"/>
              <w:bottom w:val="single" w:sz="4" w:space="0" w:color="auto"/>
              <w:right w:val="single" w:sz="4" w:space="0" w:color="auto"/>
            </w:tcBorders>
            <w:noWrap/>
            <w:vAlign w:val="bottom"/>
            <w:hideMark/>
          </w:tcPr>
          <w:p w14:paraId="56218468"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300 kg</w:t>
            </w:r>
          </w:p>
        </w:tc>
        <w:tc>
          <w:tcPr>
            <w:tcW w:w="1800" w:type="dxa"/>
            <w:tcBorders>
              <w:top w:val="nil"/>
              <w:left w:val="nil"/>
              <w:bottom w:val="single" w:sz="4" w:space="0" w:color="auto"/>
              <w:right w:val="single" w:sz="4" w:space="0" w:color="auto"/>
            </w:tcBorders>
            <w:noWrap/>
            <w:vAlign w:val="bottom"/>
            <w:hideMark/>
          </w:tcPr>
          <w:p w14:paraId="5EE16411"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30 kg</w:t>
            </w:r>
          </w:p>
        </w:tc>
        <w:tc>
          <w:tcPr>
            <w:tcW w:w="1340" w:type="dxa"/>
            <w:tcBorders>
              <w:top w:val="nil"/>
              <w:left w:val="nil"/>
              <w:bottom w:val="single" w:sz="4" w:space="0" w:color="auto"/>
              <w:right w:val="single" w:sz="4" w:space="0" w:color="auto"/>
            </w:tcBorders>
            <w:noWrap/>
            <w:vAlign w:val="bottom"/>
            <w:hideMark/>
          </w:tcPr>
          <w:p w14:paraId="07C8DBA9"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410 kg</w:t>
            </w:r>
          </w:p>
        </w:tc>
      </w:tr>
      <w:tr w:rsidR="00B430E9" w:rsidRPr="00FE2787" w14:paraId="3B4D01AC" w14:textId="77777777" w:rsidTr="007D5BCF">
        <w:trPr>
          <w:trHeight w:val="600"/>
        </w:trPr>
        <w:tc>
          <w:tcPr>
            <w:tcW w:w="3360" w:type="dxa"/>
            <w:tcBorders>
              <w:top w:val="nil"/>
              <w:left w:val="single" w:sz="4" w:space="0" w:color="auto"/>
              <w:bottom w:val="single" w:sz="4" w:space="0" w:color="auto"/>
              <w:right w:val="single" w:sz="4" w:space="0" w:color="auto"/>
            </w:tcBorders>
            <w:vAlign w:val="bottom"/>
            <w:hideMark/>
          </w:tcPr>
          <w:p w14:paraId="6A3F46EC"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Szynka bez kości, słoniny, skóry w elementach obrobionych</w:t>
            </w:r>
          </w:p>
        </w:tc>
        <w:tc>
          <w:tcPr>
            <w:tcW w:w="1940" w:type="dxa"/>
            <w:tcBorders>
              <w:top w:val="nil"/>
              <w:left w:val="nil"/>
              <w:bottom w:val="single" w:sz="4" w:space="0" w:color="auto"/>
              <w:right w:val="single" w:sz="4" w:space="0" w:color="auto"/>
            </w:tcBorders>
            <w:noWrap/>
            <w:vAlign w:val="bottom"/>
            <w:hideMark/>
          </w:tcPr>
          <w:p w14:paraId="1890A8B9"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170 kg</w:t>
            </w:r>
          </w:p>
        </w:tc>
        <w:tc>
          <w:tcPr>
            <w:tcW w:w="1480" w:type="dxa"/>
            <w:tcBorders>
              <w:top w:val="nil"/>
              <w:left w:val="nil"/>
              <w:bottom w:val="single" w:sz="4" w:space="0" w:color="auto"/>
              <w:right w:val="single" w:sz="4" w:space="0" w:color="auto"/>
            </w:tcBorders>
            <w:noWrap/>
            <w:vAlign w:val="bottom"/>
            <w:hideMark/>
          </w:tcPr>
          <w:p w14:paraId="00A584A6"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700 kg</w:t>
            </w:r>
          </w:p>
        </w:tc>
        <w:tc>
          <w:tcPr>
            <w:tcW w:w="1800" w:type="dxa"/>
            <w:tcBorders>
              <w:top w:val="nil"/>
              <w:left w:val="nil"/>
              <w:bottom w:val="single" w:sz="4" w:space="0" w:color="auto"/>
              <w:right w:val="single" w:sz="4" w:space="0" w:color="auto"/>
            </w:tcBorders>
            <w:noWrap/>
            <w:vAlign w:val="bottom"/>
            <w:hideMark/>
          </w:tcPr>
          <w:p w14:paraId="68DE73B3"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180 kg</w:t>
            </w:r>
          </w:p>
        </w:tc>
        <w:tc>
          <w:tcPr>
            <w:tcW w:w="1340" w:type="dxa"/>
            <w:tcBorders>
              <w:top w:val="nil"/>
              <w:left w:val="nil"/>
              <w:bottom w:val="single" w:sz="4" w:space="0" w:color="auto"/>
              <w:right w:val="single" w:sz="4" w:space="0" w:color="auto"/>
            </w:tcBorders>
            <w:noWrap/>
            <w:vAlign w:val="bottom"/>
            <w:hideMark/>
          </w:tcPr>
          <w:p w14:paraId="390977FD"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1050 kg</w:t>
            </w:r>
          </w:p>
        </w:tc>
      </w:tr>
      <w:tr w:rsidR="00B430E9" w:rsidRPr="00FE2787" w14:paraId="1F3D2F06" w14:textId="77777777" w:rsidTr="007D5BCF">
        <w:trPr>
          <w:trHeight w:val="300"/>
        </w:trPr>
        <w:tc>
          <w:tcPr>
            <w:tcW w:w="3360" w:type="dxa"/>
            <w:tcBorders>
              <w:top w:val="nil"/>
              <w:left w:val="single" w:sz="4" w:space="0" w:color="auto"/>
              <w:bottom w:val="single" w:sz="4" w:space="0" w:color="auto"/>
              <w:right w:val="single" w:sz="4" w:space="0" w:color="auto"/>
            </w:tcBorders>
            <w:vAlign w:val="bottom"/>
            <w:hideMark/>
          </w:tcPr>
          <w:p w14:paraId="1445F862"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 xml:space="preserve">Udziec z indyka </w:t>
            </w:r>
          </w:p>
        </w:tc>
        <w:tc>
          <w:tcPr>
            <w:tcW w:w="1940" w:type="dxa"/>
            <w:tcBorders>
              <w:top w:val="nil"/>
              <w:left w:val="nil"/>
              <w:bottom w:val="single" w:sz="4" w:space="0" w:color="auto"/>
              <w:right w:val="single" w:sz="4" w:space="0" w:color="auto"/>
            </w:tcBorders>
            <w:noWrap/>
            <w:vAlign w:val="bottom"/>
            <w:hideMark/>
          </w:tcPr>
          <w:p w14:paraId="5B56735C"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 </w:t>
            </w:r>
          </w:p>
        </w:tc>
        <w:tc>
          <w:tcPr>
            <w:tcW w:w="1480" w:type="dxa"/>
            <w:tcBorders>
              <w:top w:val="nil"/>
              <w:left w:val="nil"/>
              <w:bottom w:val="single" w:sz="4" w:space="0" w:color="auto"/>
              <w:right w:val="single" w:sz="4" w:space="0" w:color="auto"/>
            </w:tcBorders>
            <w:noWrap/>
            <w:vAlign w:val="bottom"/>
            <w:hideMark/>
          </w:tcPr>
          <w:p w14:paraId="1E946D43"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 </w:t>
            </w:r>
          </w:p>
        </w:tc>
        <w:tc>
          <w:tcPr>
            <w:tcW w:w="1800" w:type="dxa"/>
            <w:tcBorders>
              <w:top w:val="nil"/>
              <w:left w:val="nil"/>
              <w:bottom w:val="single" w:sz="4" w:space="0" w:color="auto"/>
              <w:right w:val="single" w:sz="4" w:space="0" w:color="auto"/>
            </w:tcBorders>
            <w:noWrap/>
            <w:vAlign w:val="bottom"/>
            <w:hideMark/>
          </w:tcPr>
          <w:p w14:paraId="3F3058D7"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60 kg</w:t>
            </w:r>
          </w:p>
        </w:tc>
        <w:tc>
          <w:tcPr>
            <w:tcW w:w="1340" w:type="dxa"/>
            <w:tcBorders>
              <w:top w:val="nil"/>
              <w:left w:val="nil"/>
              <w:bottom w:val="single" w:sz="4" w:space="0" w:color="auto"/>
              <w:right w:val="single" w:sz="4" w:space="0" w:color="auto"/>
            </w:tcBorders>
            <w:noWrap/>
            <w:vAlign w:val="bottom"/>
            <w:hideMark/>
          </w:tcPr>
          <w:p w14:paraId="3CCCFE1B"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60 kg</w:t>
            </w:r>
          </w:p>
        </w:tc>
      </w:tr>
      <w:tr w:rsidR="00B430E9" w:rsidRPr="00FE2787" w14:paraId="0426F269" w14:textId="77777777" w:rsidTr="007D5BCF">
        <w:trPr>
          <w:trHeight w:val="300"/>
        </w:trPr>
        <w:tc>
          <w:tcPr>
            <w:tcW w:w="3360" w:type="dxa"/>
            <w:tcBorders>
              <w:top w:val="nil"/>
              <w:left w:val="single" w:sz="4" w:space="0" w:color="auto"/>
              <w:bottom w:val="single" w:sz="4" w:space="0" w:color="auto"/>
              <w:right w:val="single" w:sz="4" w:space="0" w:color="auto"/>
            </w:tcBorders>
            <w:vAlign w:val="bottom"/>
            <w:hideMark/>
          </w:tcPr>
          <w:p w14:paraId="0941AB29"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Udziec wołowy b/k extra z młodego</w:t>
            </w:r>
          </w:p>
        </w:tc>
        <w:tc>
          <w:tcPr>
            <w:tcW w:w="1940" w:type="dxa"/>
            <w:tcBorders>
              <w:top w:val="nil"/>
              <w:left w:val="nil"/>
              <w:bottom w:val="single" w:sz="4" w:space="0" w:color="auto"/>
              <w:right w:val="single" w:sz="4" w:space="0" w:color="auto"/>
            </w:tcBorders>
            <w:noWrap/>
            <w:vAlign w:val="bottom"/>
            <w:hideMark/>
          </w:tcPr>
          <w:p w14:paraId="374FFD4A"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70 kg</w:t>
            </w:r>
          </w:p>
        </w:tc>
        <w:tc>
          <w:tcPr>
            <w:tcW w:w="1480" w:type="dxa"/>
            <w:tcBorders>
              <w:top w:val="nil"/>
              <w:left w:val="nil"/>
              <w:bottom w:val="single" w:sz="4" w:space="0" w:color="auto"/>
              <w:right w:val="single" w:sz="4" w:space="0" w:color="auto"/>
            </w:tcBorders>
            <w:noWrap/>
            <w:vAlign w:val="bottom"/>
            <w:hideMark/>
          </w:tcPr>
          <w:p w14:paraId="12B4DEF8"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300 kg</w:t>
            </w:r>
          </w:p>
        </w:tc>
        <w:tc>
          <w:tcPr>
            <w:tcW w:w="1800" w:type="dxa"/>
            <w:tcBorders>
              <w:top w:val="nil"/>
              <w:left w:val="nil"/>
              <w:bottom w:val="single" w:sz="4" w:space="0" w:color="auto"/>
              <w:right w:val="single" w:sz="4" w:space="0" w:color="auto"/>
            </w:tcBorders>
            <w:noWrap/>
            <w:vAlign w:val="bottom"/>
            <w:hideMark/>
          </w:tcPr>
          <w:p w14:paraId="3FDA96D4"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 </w:t>
            </w:r>
          </w:p>
        </w:tc>
        <w:tc>
          <w:tcPr>
            <w:tcW w:w="1340" w:type="dxa"/>
            <w:tcBorders>
              <w:top w:val="nil"/>
              <w:left w:val="nil"/>
              <w:bottom w:val="single" w:sz="4" w:space="0" w:color="auto"/>
              <w:right w:val="single" w:sz="4" w:space="0" w:color="auto"/>
            </w:tcBorders>
            <w:noWrap/>
            <w:vAlign w:val="bottom"/>
            <w:hideMark/>
          </w:tcPr>
          <w:p w14:paraId="3FD90879" w14:textId="77777777" w:rsidR="00B430E9" w:rsidRPr="00FE2787" w:rsidRDefault="00B430E9" w:rsidP="0069070D">
            <w:pPr>
              <w:overflowPunct/>
              <w:autoSpaceDE/>
              <w:autoSpaceDN/>
              <w:adjustRightInd/>
              <w:textAlignment w:val="auto"/>
              <w:rPr>
                <w:color w:val="000000"/>
                <w:sz w:val="22"/>
                <w:szCs w:val="22"/>
              </w:rPr>
            </w:pPr>
            <w:r w:rsidRPr="00FE2787">
              <w:rPr>
                <w:color w:val="000000"/>
                <w:sz w:val="22"/>
                <w:szCs w:val="22"/>
              </w:rPr>
              <w:t>370 kg</w:t>
            </w:r>
          </w:p>
        </w:tc>
      </w:tr>
    </w:tbl>
    <w:p w14:paraId="293AE719" w14:textId="77777777" w:rsidR="0075184E" w:rsidRPr="005E3C6D" w:rsidRDefault="0075184E" w:rsidP="0075184E">
      <w:pPr>
        <w:widowControl w:val="0"/>
        <w:tabs>
          <w:tab w:val="left" w:pos="180"/>
          <w:tab w:val="left" w:pos="540"/>
        </w:tabs>
        <w:suppressAutoHyphens/>
        <w:overflowPunct/>
        <w:autoSpaceDE/>
        <w:autoSpaceDN/>
        <w:adjustRightInd/>
        <w:spacing w:line="360" w:lineRule="auto"/>
        <w:ind w:right="72"/>
        <w:jc w:val="both"/>
        <w:textAlignment w:val="auto"/>
        <w:rPr>
          <w:sz w:val="24"/>
          <w:szCs w:val="24"/>
          <w:lang w:eastAsia="zh-CN"/>
        </w:rPr>
      </w:pPr>
    </w:p>
    <w:p w14:paraId="53C065F3" w14:textId="1DF9E957" w:rsidR="0075184E" w:rsidRDefault="00B27E7D" w:rsidP="0075184E">
      <w:pPr>
        <w:suppressAutoHyphens/>
        <w:overflowPunct/>
        <w:autoSpaceDE/>
        <w:autoSpaceDN/>
        <w:adjustRightInd/>
        <w:spacing w:line="360" w:lineRule="auto"/>
        <w:jc w:val="both"/>
        <w:textAlignment w:val="auto"/>
        <w:rPr>
          <w:b/>
          <w:sz w:val="24"/>
          <w:szCs w:val="24"/>
          <w:lang w:eastAsia="zh-CN"/>
        </w:rPr>
      </w:pPr>
      <w:r>
        <w:rPr>
          <w:b/>
          <w:sz w:val="24"/>
          <w:szCs w:val="24"/>
          <w:lang w:eastAsia="zh-CN"/>
        </w:rPr>
        <w:t>Część III</w:t>
      </w:r>
    </w:p>
    <w:p w14:paraId="1713FA24"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r w:rsidRPr="005E3C6D">
        <w:rPr>
          <w:b/>
          <w:sz w:val="24"/>
          <w:szCs w:val="24"/>
          <w:lang w:eastAsia="zh-CN"/>
        </w:rPr>
        <w:t>Pieczywo</w:t>
      </w:r>
    </w:p>
    <w:p w14:paraId="746FE8E7" w14:textId="77777777" w:rsidR="0075184E" w:rsidRPr="005E3C6D" w:rsidRDefault="0075184E" w:rsidP="0075184E">
      <w:pPr>
        <w:widowControl w:val="0"/>
        <w:tabs>
          <w:tab w:val="left" w:pos="180"/>
          <w:tab w:val="left" w:pos="540"/>
        </w:tabs>
        <w:suppressAutoHyphens/>
        <w:overflowPunct/>
        <w:autoSpaceDE/>
        <w:autoSpaceDN/>
        <w:adjustRightInd/>
        <w:spacing w:line="360" w:lineRule="auto"/>
        <w:ind w:right="72"/>
        <w:jc w:val="both"/>
        <w:textAlignment w:val="auto"/>
        <w:rPr>
          <w:sz w:val="24"/>
          <w:szCs w:val="24"/>
          <w:lang w:eastAsia="zh-CN"/>
        </w:rPr>
      </w:pPr>
      <w:r w:rsidRPr="005E3C6D">
        <w:rPr>
          <w:sz w:val="24"/>
          <w:szCs w:val="24"/>
          <w:lang w:eastAsia="zh-CN"/>
        </w:rPr>
        <w:t>Dostawa wraz z wniesieniem we wskazane miejsce codziennie do godz. 6.30 po złożeniu zamówienia przez pracownika stołówki w formie elektronicznej lub faksem do godz. 13.00 dnia poprzedniego.</w:t>
      </w:r>
    </w:p>
    <w:p w14:paraId="0446DE1B" w14:textId="77777777" w:rsidR="0075184E" w:rsidRDefault="0075184E" w:rsidP="0075184E">
      <w:p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t>Wspólny Słownik Zamówień: 15811000-6 Pieczywo</w:t>
      </w:r>
    </w:p>
    <w:p w14:paraId="2DC372C6"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p>
    <w:tbl>
      <w:tblPr>
        <w:tblW w:w="17341" w:type="dxa"/>
        <w:tblInd w:w="75" w:type="dxa"/>
        <w:tblCellMar>
          <w:left w:w="70" w:type="dxa"/>
          <w:right w:w="70" w:type="dxa"/>
        </w:tblCellMar>
        <w:tblLook w:val="04A0" w:firstRow="1" w:lastRow="0" w:firstColumn="1" w:lastColumn="0" w:noHBand="0" w:noVBand="1"/>
      </w:tblPr>
      <w:tblGrid>
        <w:gridCol w:w="9970"/>
        <w:gridCol w:w="1843"/>
        <w:gridCol w:w="1984"/>
        <w:gridCol w:w="1701"/>
        <w:gridCol w:w="1843"/>
      </w:tblGrid>
      <w:tr w:rsidR="0075184E" w:rsidRPr="005E3C6D" w14:paraId="53102DDC" w14:textId="77777777" w:rsidTr="00053215">
        <w:trPr>
          <w:trHeight w:val="300"/>
        </w:trPr>
        <w:tc>
          <w:tcPr>
            <w:tcW w:w="9970" w:type="dxa"/>
            <w:tcBorders>
              <w:top w:val="nil"/>
              <w:left w:val="nil"/>
              <w:bottom w:val="nil"/>
              <w:right w:val="nil"/>
            </w:tcBorders>
            <w:noWrap/>
            <w:vAlign w:val="bottom"/>
            <w:hideMark/>
          </w:tcPr>
          <w:p w14:paraId="037AA443" w14:textId="77777777" w:rsidR="0075184E" w:rsidRPr="005E3C6D" w:rsidRDefault="0075184E" w:rsidP="00053215">
            <w:pPr>
              <w:overflowPunct/>
              <w:autoSpaceDE/>
              <w:autoSpaceDN/>
              <w:adjustRightInd/>
              <w:textAlignment w:val="auto"/>
            </w:pPr>
          </w:p>
        </w:tc>
        <w:tc>
          <w:tcPr>
            <w:tcW w:w="1843" w:type="dxa"/>
            <w:tcBorders>
              <w:top w:val="nil"/>
              <w:left w:val="nil"/>
              <w:bottom w:val="nil"/>
              <w:right w:val="nil"/>
            </w:tcBorders>
            <w:noWrap/>
            <w:vAlign w:val="bottom"/>
            <w:hideMark/>
          </w:tcPr>
          <w:p w14:paraId="12FC5604" w14:textId="77777777" w:rsidR="0075184E" w:rsidRPr="005E3C6D" w:rsidRDefault="0075184E" w:rsidP="00053215">
            <w:pPr>
              <w:overflowPunct/>
              <w:autoSpaceDE/>
              <w:autoSpaceDN/>
              <w:adjustRightInd/>
              <w:textAlignment w:val="auto"/>
            </w:pPr>
          </w:p>
        </w:tc>
        <w:tc>
          <w:tcPr>
            <w:tcW w:w="1984" w:type="dxa"/>
            <w:tcBorders>
              <w:top w:val="nil"/>
              <w:left w:val="nil"/>
              <w:bottom w:val="nil"/>
              <w:right w:val="nil"/>
            </w:tcBorders>
            <w:noWrap/>
            <w:vAlign w:val="bottom"/>
            <w:hideMark/>
          </w:tcPr>
          <w:p w14:paraId="757C895A" w14:textId="77777777" w:rsidR="0075184E" w:rsidRPr="005E3C6D" w:rsidRDefault="0075184E" w:rsidP="00053215">
            <w:pPr>
              <w:overflowPunct/>
              <w:autoSpaceDE/>
              <w:autoSpaceDN/>
              <w:adjustRightInd/>
              <w:textAlignment w:val="auto"/>
            </w:pPr>
          </w:p>
        </w:tc>
        <w:tc>
          <w:tcPr>
            <w:tcW w:w="1701" w:type="dxa"/>
            <w:tcBorders>
              <w:top w:val="nil"/>
              <w:left w:val="nil"/>
              <w:bottom w:val="nil"/>
              <w:right w:val="nil"/>
            </w:tcBorders>
            <w:noWrap/>
            <w:vAlign w:val="bottom"/>
            <w:hideMark/>
          </w:tcPr>
          <w:p w14:paraId="45AE40D9" w14:textId="77777777" w:rsidR="0075184E" w:rsidRPr="005E3C6D" w:rsidRDefault="0075184E" w:rsidP="00053215">
            <w:pPr>
              <w:overflowPunct/>
              <w:autoSpaceDE/>
              <w:autoSpaceDN/>
              <w:adjustRightInd/>
              <w:textAlignment w:val="auto"/>
            </w:pPr>
          </w:p>
        </w:tc>
        <w:tc>
          <w:tcPr>
            <w:tcW w:w="1843" w:type="dxa"/>
            <w:tcBorders>
              <w:top w:val="nil"/>
              <w:left w:val="nil"/>
              <w:bottom w:val="nil"/>
              <w:right w:val="nil"/>
            </w:tcBorders>
            <w:noWrap/>
            <w:vAlign w:val="bottom"/>
            <w:hideMark/>
          </w:tcPr>
          <w:p w14:paraId="48FAA81D" w14:textId="77777777" w:rsidR="0075184E" w:rsidRPr="005E3C6D" w:rsidRDefault="0075184E" w:rsidP="00053215">
            <w:pPr>
              <w:overflowPunct/>
              <w:autoSpaceDE/>
              <w:autoSpaceDN/>
              <w:adjustRightInd/>
              <w:textAlignment w:val="auto"/>
            </w:pPr>
          </w:p>
        </w:tc>
      </w:tr>
    </w:tbl>
    <w:tbl>
      <w:tblPr>
        <w:tblW w:w="9072" w:type="dxa"/>
        <w:tblInd w:w="-75" w:type="dxa"/>
        <w:tblLayout w:type="fixed"/>
        <w:tblCellMar>
          <w:left w:w="70" w:type="dxa"/>
          <w:right w:w="70" w:type="dxa"/>
        </w:tblCellMar>
        <w:tblLook w:val="0000" w:firstRow="0" w:lastRow="0" w:firstColumn="0" w:lastColumn="0" w:noHBand="0" w:noVBand="0"/>
      </w:tblPr>
      <w:tblGrid>
        <w:gridCol w:w="2330"/>
        <w:gridCol w:w="1714"/>
        <w:gridCol w:w="2049"/>
        <w:gridCol w:w="1265"/>
        <w:gridCol w:w="1714"/>
      </w:tblGrid>
      <w:tr w:rsidR="00B430E9" w:rsidRPr="00197358" w14:paraId="4B3113C0" w14:textId="77777777" w:rsidTr="007D5BCF">
        <w:trPr>
          <w:trHeight w:val="960"/>
        </w:trPr>
        <w:tc>
          <w:tcPr>
            <w:tcW w:w="2905" w:type="dxa"/>
            <w:tcBorders>
              <w:top w:val="single" w:sz="4" w:space="0" w:color="000000"/>
              <w:left w:val="single" w:sz="4" w:space="0" w:color="000000"/>
              <w:bottom w:val="single" w:sz="4" w:space="0" w:color="000000"/>
              <w:right w:val="single" w:sz="4" w:space="0" w:color="000000"/>
            </w:tcBorders>
            <w:vAlign w:val="center"/>
          </w:tcPr>
          <w:p w14:paraId="258ADFB5" w14:textId="77777777" w:rsidR="00B430E9" w:rsidRPr="00197358" w:rsidRDefault="00B430E9" w:rsidP="0069070D">
            <w:pPr>
              <w:jc w:val="center"/>
            </w:pPr>
            <w:r w:rsidRPr="00197358">
              <w:rPr>
                <w:b/>
                <w:bCs/>
                <w:color w:val="000000"/>
                <w:sz w:val="22"/>
                <w:szCs w:val="22"/>
              </w:rPr>
              <w:t>Nazwa artykułu</w:t>
            </w:r>
          </w:p>
        </w:tc>
        <w:tc>
          <w:tcPr>
            <w:tcW w:w="2127" w:type="dxa"/>
            <w:tcBorders>
              <w:top w:val="single" w:sz="4" w:space="0" w:color="000000"/>
              <w:bottom w:val="single" w:sz="4" w:space="0" w:color="000000"/>
              <w:right w:val="single" w:sz="4" w:space="0" w:color="000000"/>
            </w:tcBorders>
            <w:vAlign w:val="center"/>
          </w:tcPr>
          <w:p w14:paraId="5BB4F09A" w14:textId="77777777" w:rsidR="00B430E9" w:rsidRPr="00197358" w:rsidRDefault="00B430E9" w:rsidP="0069070D">
            <w:pPr>
              <w:jc w:val="center"/>
            </w:pPr>
            <w:r w:rsidRPr="00197358">
              <w:rPr>
                <w:b/>
                <w:bCs/>
                <w:color w:val="000000"/>
                <w:sz w:val="22"/>
                <w:szCs w:val="22"/>
              </w:rPr>
              <w:t>Ilość dla stołówki przedszkolnej</w:t>
            </w:r>
          </w:p>
        </w:tc>
        <w:tc>
          <w:tcPr>
            <w:tcW w:w="2551" w:type="dxa"/>
            <w:tcBorders>
              <w:top w:val="single" w:sz="4" w:space="0" w:color="000000"/>
              <w:bottom w:val="single" w:sz="4" w:space="0" w:color="000000"/>
              <w:right w:val="single" w:sz="4" w:space="0" w:color="000000"/>
            </w:tcBorders>
            <w:vAlign w:val="center"/>
          </w:tcPr>
          <w:p w14:paraId="477F3995" w14:textId="77777777" w:rsidR="00B430E9" w:rsidRPr="00197358" w:rsidRDefault="00B430E9" w:rsidP="0069070D">
            <w:pPr>
              <w:jc w:val="center"/>
            </w:pPr>
            <w:r w:rsidRPr="00197358">
              <w:rPr>
                <w:b/>
                <w:bCs/>
                <w:color w:val="000000"/>
                <w:sz w:val="22"/>
                <w:szCs w:val="22"/>
              </w:rPr>
              <w:t>Ilość dla stołówki szkolnej</w:t>
            </w:r>
          </w:p>
        </w:tc>
        <w:tc>
          <w:tcPr>
            <w:tcW w:w="1559" w:type="dxa"/>
            <w:tcBorders>
              <w:top w:val="single" w:sz="4" w:space="0" w:color="000000"/>
              <w:bottom w:val="single" w:sz="4" w:space="0" w:color="000000"/>
              <w:right w:val="single" w:sz="4" w:space="0" w:color="000000"/>
            </w:tcBorders>
            <w:vAlign w:val="center"/>
          </w:tcPr>
          <w:p w14:paraId="76D0E9B5" w14:textId="071DB1A1" w:rsidR="00B430E9" w:rsidRPr="00197358" w:rsidRDefault="00B430E9" w:rsidP="0069070D">
            <w:pPr>
              <w:jc w:val="center"/>
            </w:pPr>
            <w:r w:rsidRPr="00197358">
              <w:rPr>
                <w:b/>
                <w:bCs/>
                <w:color w:val="000000"/>
                <w:sz w:val="22"/>
                <w:szCs w:val="22"/>
              </w:rPr>
              <w:t>Ilość dla stołówki ż</w:t>
            </w:r>
            <w:r w:rsidR="007D5BCF">
              <w:rPr>
                <w:b/>
                <w:bCs/>
                <w:color w:val="000000"/>
                <w:sz w:val="22"/>
                <w:szCs w:val="22"/>
              </w:rPr>
              <w:t>ł</w:t>
            </w:r>
            <w:r w:rsidRPr="00197358">
              <w:rPr>
                <w:b/>
                <w:bCs/>
                <w:color w:val="000000"/>
                <w:sz w:val="22"/>
                <w:szCs w:val="22"/>
              </w:rPr>
              <w:t>obka</w:t>
            </w:r>
          </w:p>
        </w:tc>
        <w:tc>
          <w:tcPr>
            <w:tcW w:w="2127" w:type="dxa"/>
            <w:tcBorders>
              <w:top w:val="single" w:sz="4" w:space="0" w:color="000000"/>
              <w:bottom w:val="single" w:sz="4" w:space="0" w:color="000000"/>
              <w:right w:val="single" w:sz="4" w:space="0" w:color="000000"/>
            </w:tcBorders>
            <w:vAlign w:val="center"/>
          </w:tcPr>
          <w:p w14:paraId="47A2CA20" w14:textId="77777777" w:rsidR="00B430E9" w:rsidRPr="00197358" w:rsidRDefault="00B430E9" w:rsidP="0069070D">
            <w:pPr>
              <w:jc w:val="center"/>
            </w:pPr>
            <w:r w:rsidRPr="00197358">
              <w:rPr>
                <w:b/>
                <w:bCs/>
                <w:color w:val="000000"/>
                <w:sz w:val="22"/>
                <w:szCs w:val="22"/>
              </w:rPr>
              <w:t>Razem</w:t>
            </w:r>
          </w:p>
        </w:tc>
      </w:tr>
      <w:tr w:rsidR="00B430E9" w:rsidRPr="00197358" w14:paraId="67CE6C11"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34CF9CB2" w14:textId="77777777" w:rsidR="00B430E9" w:rsidRPr="00197358" w:rsidRDefault="00B430E9" w:rsidP="0069070D">
            <w:pPr>
              <w:jc w:val="center"/>
            </w:pPr>
            <w:r w:rsidRPr="00197358">
              <w:rPr>
                <w:color w:val="000000"/>
                <w:sz w:val="22"/>
                <w:szCs w:val="22"/>
              </w:rPr>
              <w:t>Bułka paluch</w:t>
            </w:r>
          </w:p>
        </w:tc>
        <w:tc>
          <w:tcPr>
            <w:tcW w:w="2127" w:type="dxa"/>
            <w:tcBorders>
              <w:bottom w:val="single" w:sz="4" w:space="0" w:color="000000"/>
              <w:right w:val="single" w:sz="4" w:space="0" w:color="000000"/>
            </w:tcBorders>
            <w:vAlign w:val="bottom"/>
          </w:tcPr>
          <w:p w14:paraId="1BBB1A61" w14:textId="77777777" w:rsidR="00B430E9" w:rsidRPr="00197358" w:rsidRDefault="00B430E9" w:rsidP="0069070D">
            <w:pPr>
              <w:jc w:val="center"/>
            </w:pPr>
            <w:r w:rsidRPr="00197358">
              <w:rPr>
                <w:color w:val="000000"/>
                <w:sz w:val="22"/>
                <w:szCs w:val="22"/>
              </w:rPr>
              <w:t>300 szt.</w:t>
            </w:r>
          </w:p>
        </w:tc>
        <w:tc>
          <w:tcPr>
            <w:tcW w:w="2551" w:type="dxa"/>
            <w:tcBorders>
              <w:bottom w:val="single" w:sz="4" w:space="0" w:color="000000"/>
              <w:right w:val="single" w:sz="4" w:space="0" w:color="000000"/>
            </w:tcBorders>
            <w:vAlign w:val="bottom"/>
          </w:tcPr>
          <w:p w14:paraId="73EFBA2D" w14:textId="77777777" w:rsidR="00B430E9" w:rsidRPr="00197358" w:rsidRDefault="00B430E9" w:rsidP="0069070D">
            <w:pPr>
              <w:jc w:val="center"/>
            </w:pPr>
            <w:r w:rsidRPr="00197358">
              <w:rPr>
                <w:color w:val="000000"/>
                <w:sz w:val="22"/>
                <w:szCs w:val="22"/>
              </w:rPr>
              <w:t> </w:t>
            </w:r>
          </w:p>
        </w:tc>
        <w:tc>
          <w:tcPr>
            <w:tcW w:w="1559" w:type="dxa"/>
            <w:tcBorders>
              <w:bottom w:val="single" w:sz="4" w:space="0" w:color="000000"/>
              <w:right w:val="single" w:sz="4" w:space="0" w:color="000000"/>
            </w:tcBorders>
            <w:vAlign w:val="bottom"/>
          </w:tcPr>
          <w:p w14:paraId="4EC6405D" w14:textId="77777777" w:rsidR="00B430E9" w:rsidRPr="00197358" w:rsidRDefault="00B430E9" w:rsidP="0069070D">
            <w:pPr>
              <w:jc w:val="center"/>
            </w:pPr>
            <w:r w:rsidRPr="00197358">
              <w:rPr>
                <w:color w:val="000000"/>
                <w:sz w:val="22"/>
                <w:szCs w:val="22"/>
              </w:rPr>
              <w:t> </w:t>
            </w:r>
          </w:p>
        </w:tc>
        <w:tc>
          <w:tcPr>
            <w:tcW w:w="2127" w:type="dxa"/>
            <w:tcBorders>
              <w:bottom w:val="single" w:sz="4" w:space="0" w:color="000000"/>
              <w:right w:val="single" w:sz="4" w:space="0" w:color="000000"/>
            </w:tcBorders>
            <w:vAlign w:val="bottom"/>
          </w:tcPr>
          <w:p w14:paraId="26A01EE8" w14:textId="77777777" w:rsidR="00B430E9" w:rsidRPr="00197358" w:rsidRDefault="00B430E9" w:rsidP="0069070D">
            <w:pPr>
              <w:jc w:val="center"/>
            </w:pPr>
            <w:r w:rsidRPr="00197358">
              <w:rPr>
                <w:color w:val="000000"/>
                <w:sz w:val="22"/>
                <w:szCs w:val="22"/>
              </w:rPr>
              <w:t xml:space="preserve">300 szt </w:t>
            </w:r>
          </w:p>
        </w:tc>
      </w:tr>
      <w:tr w:rsidR="00B430E9" w:rsidRPr="00197358" w14:paraId="1D72ED70"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7514B472" w14:textId="77777777" w:rsidR="00B430E9" w:rsidRPr="00197358" w:rsidRDefault="00B430E9" w:rsidP="0069070D">
            <w:pPr>
              <w:jc w:val="center"/>
            </w:pPr>
            <w:r w:rsidRPr="00197358">
              <w:rPr>
                <w:color w:val="000000"/>
                <w:sz w:val="22"/>
                <w:szCs w:val="22"/>
              </w:rPr>
              <w:t>Bułka paryska krojona</w:t>
            </w:r>
          </w:p>
        </w:tc>
        <w:tc>
          <w:tcPr>
            <w:tcW w:w="2127" w:type="dxa"/>
            <w:tcBorders>
              <w:bottom w:val="single" w:sz="4" w:space="0" w:color="000000"/>
              <w:right w:val="single" w:sz="4" w:space="0" w:color="000000"/>
            </w:tcBorders>
            <w:vAlign w:val="bottom"/>
          </w:tcPr>
          <w:p w14:paraId="365B6550" w14:textId="77777777" w:rsidR="00B430E9" w:rsidRPr="00197358" w:rsidRDefault="00B430E9" w:rsidP="0069070D">
            <w:pPr>
              <w:jc w:val="center"/>
            </w:pPr>
            <w:r w:rsidRPr="00197358">
              <w:rPr>
                <w:color w:val="000000"/>
                <w:sz w:val="22"/>
                <w:szCs w:val="22"/>
              </w:rPr>
              <w:t>1000 szt. x 350 g</w:t>
            </w:r>
          </w:p>
        </w:tc>
        <w:tc>
          <w:tcPr>
            <w:tcW w:w="2551" w:type="dxa"/>
            <w:tcBorders>
              <w:bottom w:val="single" w:sz="4" w:space="0" w:color="000000"/>
              <w:right w:val="single" w:sz="4" w:space="0" w:color="000000"/>
            </w:tcBorders>
            <w:vAlign w:val="bottom"/>
          </w:tcPr>
          <w:p w14:paraId="6B4A771E" w14:textId="77777777" w:rsidR="00B430E9" w:rsidRPr="00197358" w:rsidRDefault="00B430E9" w:rsidP="0069070D">
            <w:pPr>
              <w:snapToGrid w:val="0"/>
              <w:jc w:val="center"/>
              <w:rPr>
                <w:color w:val="000000"/>
                <w:sz w:val="22"/>
                <w:szCs w:val="22"/>
              </w:rPr>
            </w:pPr>
          </w:p>
        </w:tc>
        <w:tc>
          <w:tcPr>
            <w:tcW w:w="1559" w:type="dxa"/>
            <w:tcBorders>
              <w:bottom w:val="single" w:sz="4" w:space="0" w:color="000000"/>
              <w:right w:val="single" w:sz="4" w:space="0" w:color="000000"/>
            </w:tcBorders>
            <w:vAlign w:val="bottom"/>
          </w:tcPr>
          <w:p w14:paraId="22C89790" w14:textId="77777777" w:rsidR="00B430E9" w:rsidRPr="00197358" w:rsidRDefault="00B430E9" w:rsidP="0069070D">
            <w:pPr>
              <w:snapToGrid w:val="0"/>
              <w:jc w:val="center"/>
            </w:pPr>
            <w:r w:rsidRPr="00197358">
              <w:rPr>
                <w:color w:val="000000"/>
                <w:sz w:val="22"/>
                <w:szCs w:val="22"/>
              </w:rPr>
              <w:t>500 x 350g</w:t>
            </w:r>
          </w:p>
        </w:tc>
        <w:tc>
          <w:tcPr>
            <w:tcW w:w="2127" w:type="dxa"/>
            <w:tcBorders>
              <w:bottom w:val="single" w:sz="4" w:space="0" w:color="000000"/>
              <w:right w:val="single" w:sz="4" w:space="0" w:color="000000"/>
            </w:tcBorders>
            <w:vAlign w:val="bottom"/>
          </w:tcPr>
          <w:p w14:paraId="046B24E4" w14:textId="77777777" w:rsidR="00B430E9" w:rsidRPr="00197358" w:rsidRDefault="00B430E9" w:rsidP="0069070D">
            <w:pPr>
              <w:jc w:val="center"/>
            </w:pPr>
            <w:r w:rsidRPr="00197358">
              <w:rPr>
                <w:color w:val="000000"/>
                <w:sz w:val="22"/>
                <w:szCs w:val="22"/>
              </w:rPr>
              <w:t xml:space="preserve">1500 x 350 g </w:t>
            </w:r>
          </w:p>
        </w:tc>
      </w:tr>
      <w:tr w:rsidR="00B430E9" w:rsidRPr="00197358" w14:paraId="3B2D47E6"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5D0B946A" w14:textId="77777777" w:rsidR="00B430E9" w:rsidRPr="00197358" w:rsidRDefault="00B430E9" w:rsidP="0069070D">
            <w:pPr>
              <w:jc w:val="center"/>
            </w:pPr>
            <w:r w:rsidRPr="00197358">
              <w:rPr>
                <w:sz w:val="22"/>
                <w:szCs w:val="22"/>
              </w:rPr>
              <w:t>Bułka tarta</w:t>
            </w:r>
          </w:p>
        </w:tc>
        <w:tc>
          <w:tcPr>
            <w:tcW w:w="2127" w:type="dxa"/>
            <w:tcBorders>
              <w:bottom w:val="single" w:sz="4" w:space="0" w:color="000000"/>
              <w:right w:val="single" w:sz="4" w:space="0" w:color="000000"/>
            </w:tcBorders>
            <w:vAlign w:val="bottom"/>
          </w:tcPr>
          <w:p w14:paraId="20497F3A" w14:textId="77777777" w:rsidR="00B430E9" w:rsidRPr="00197358" w:rsidRDefault="00B430E9" w:rsidP="0069070D">
            <w:pPr>
              <w:jc w:val="center"/>
            </w:pPr>
            <w:r w:rsidRPr="00197358">
              <w:rPr>
                <w:sz w:val="22"/>
                <w:szCs w:val="22"/>
              </w:rPr>
              <w:t>180 szt. x 0,5 kg</w:t>
            </w:r>
          </w:p>
        </w:tc>
        <w:tc>
          <w:tcPr>
            <w:tcW w:w="2551" w:type="dxa"/>
            <w:tcBorders>
              <w:bottom w:val="single" w:sz="4" w:space="0" w:color="000000"/>
              <w:right w:val="single" w:sz="4" w:space="0" w:color="000000"/>
            </w:tcBorders>
            <w:vAlign w:val="bottom"/>
          </w:tcPr>
          <w:p w14:paraId="3EA289F2" w14:textId="77777777" w:rsidR="00B430E9" w:rsidRPr="00197358" w:rsidRDefault="00B430E9" w:rsidP="0069070D">
            <w:pPr>
              <w:jc w:val="center"/>
            </w:pPr>
            <w:r w:rsidRPr="00197358">
              <w:rPr>
                <w:sz w:val="22"/>
                <w:szCs w:val="22"/>
              </w:rPr>
              <w:t>300 szt. x 0,5 kg</w:t>
            </w:r>
          </w:p>
        </w:tc>
        <w:tc>
          <w:tcPr>
            <w:tcW w:w="1559" w:type="dxa"/>
            <w:tcBorders>
              <w:bottom w:val="single" w:sz="4" w:space="0" w:color="000000"/>
              <w:right w:val="single" w:sz="4" w:space="0" w:color="000000"/>
            </w:tcBorders>
            <w:vAlign w:val="bottom"/>
          </w:tcPr>
          <w:p w14:paraId="7C92D364" w14:textId="77777777" w:rsidR="00B430E9" w:rsidRPr="00197358" w:rsidRDefault="00B430E9" w:rsidP="0069070D">
            <w:pPr>
              <w:snapToGrid w:val="0"/>
              <w:jc w:val="center"/>
            </w:pPr>
            <w:r w:rsidRPr="00197358">
              <w:rPr>
                <w:sz w:val="22"/>
                <w:szCs w:val="22"/>
              </w:rPr>
              <w:t>25 x 0,5kg</w:t>
            </w:r>
          </w:p>
        </w:tc>
        <w:tc>
          <w:tcPr>
            <w:tcW w:w="2127" w:type="dxa"/>
            <w:tcBorders>
              <w:bottom w:val="single" w:sz="4" w:space="0" w:color="000000"/>
              <w:right w:val="single" w:sz="4" w:space="0" w:color="000000"/>
            </w:tcBorders>
            <w:vAlign w:val="bottom"/>
          </w:tcPr>
          <w:p w14:paraId="27C4924C" w14:textId="77777777" w:rsidR="00B430E9" w:rsidRPr="00197358" w:rsidRDefault="00B430E9" w:rsidP="0069070D">
            <w:pPr>
              <w:jc w:val="center"/>
            </w:pPr>
            <w:r w:rsidRPr="00197358">
              <w:rPr>
                <w:sz w:val="22"/>
                <w:szCs w:val="22"/>
              </w:rPr>
              <w:t>505 x 0,5 kg</w:t>
            </w:r>
          </w:p>
        </w:tc>
      </w:tr>
      <w:tr w:rsidR="00B430E9" w:rsidRPr="00197358" w14:paraId="6287F367"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532C17AC" w14:textId="77777777" w:rsidR="00B430E9" w:rsidRPr="00197358" w:rsidRDefault="00B430E9" w:rsidP="0069070D">
            <w:pPr>
              <w:jc w:val="center"/>
            </w:pPr>
            <w:r w:rsidRPr="00197358">
              <w:rPr>
                <w:color w:val="000000"/>
                <w:sz w:val="22"/>
                <w:szCs w:val="22"/>
              </w:rPr>
              <w:lastRenderedPageBreak/>
              <w:t>Bułka z ziarnem</w:t>
            </w:r>
          </w:p>
        </w:tc>
        <w:tc>
          <w:tcPr>
            <w:tcW w:w="2127" w:type="dxa"/>
            <w:tcBorders>
              <w:bottom w:val="single" w:sz="4" w:space="0" w:color="000000"/>
              <w:right w:val="single" w:sz="4" w:space="0" w:color="000000"/>
            </w:tcBorders>
            <w:vAlign w:val="bottom"/>
          </w:tcPr>
          <w:p w14:paraId="5D950882" w14:textId="77777777" w:rsidR="00B430E9" w:rsidRPr="00197358" w:rsidRDefault="00B430E9" w:rsidP="0069070D">
            <w:pPr>
              <w:jc w:val="center"/>
            </w:pPr>
            <w:r w:rsidRPr="00197358">
              <w:rPr>
                <w:color w:val="000000"/>
                <w:sz w:val="22"/>
                <w:szCs w:val="22"/>
              </w:rPr>
              <w:t>600 szt.</w:t>
            </w:r>
          </w:p>
        </w:tc>
        <w:tc>
          <w:tcPr>
            <w:tcW w:w="2551" w:type="dxa"/>
            <w:tcBorders>
              <w:bottom w:val="single" w:sz="4" w:space="0" w:color="000000"/>
              <w:right w:val="single" w:sz="4" w:space="0" w:color="000000"/>
            </w:tcBorders>
            <w:vAlign w:val="bottom"/>
          </w:tcPr>
          <w:p w14:paraId="39745A10" w14:textId="77777777" w:rsidR="00B430E9" w:rsidRPr="00197358" w:rsidRDefault="00B430E9" w:rsidP="0069070D">
            <w:pPr>
              <w:jc w:val="center"/>
            </w:pPr>
            <w:r w:rsidRPr="00197358">
              <w:rPr>
                <w:color w:val="000000"/>
                <w:sz w:val="22"/>
                <w:szCs w:val="22"/>
              </w:rPr>
              <w:t> </w:t>
            </w:r>
          </w:p>
        </w:tc>
        <w:tc>
          <w:tcPr>
            <w:tcW w:w="1559" w:type="dxa"/>
            <w:tcBorders>
              <w:bottom w:val="single" w:sz="4" w:space="0" w:color="000000"/>
              <w:right w:val="single" w:sz="4" w:space="0" w:color="000000"/>
            </w:tcBorders>
            <w:vAlign w:val="bottom"/>
          </w:tcPr>
          <w:p w14:paraId="3FAFF4CD" w14:textId="77777777" w:rsidR="00B430E9" w:rsidRPr="00197358" w:rsidRDefault="00B430E9" w:rsidP="0069070D">
            <w:pPr>
              <w:jc w:val="center"/>
            </w:pPr>
            <w:r w:rsidRPr="00197358">
              <w:rPr>
                <w:color w:val="000000"/>
                <w:sz w:val="22"/>
                <w:szCs w:val="22"/>
              </w:rPr>
              <w:t> </w:t>
            </w:r>
          </w:p>
        </w:tc>
        <w:tc>
          <w:tcPr>
            <w:tcW w:w="2127" w:type="dxa"/>
            <w:tcBorders>
              <w:bottom w:val="single" w:sz="4" w:space="0" w:color="000000"/>
              <w:right w:val="single" w:sz="4" w:space="0" w:color="000000"/>
            </w:tcBorders>
            <w:vAlign w:val="bottom"/>
          </w:tcPr>
          <w:p w14:paraId="5C4F1FE8" w14:textId="77777777" w:rsidR="00B430E9" w:rsidRPr="00197358" w:rsidRDefault="00B430E9" w:rsidP="0069070D">
            <w:pPr>
              <w:jc w:val="center"/>
            </w:pPr>
            <w:r w:rsidRPr="00197358">
              <w:rPr>
                <w:color w:val="000000"/>
                <w:sz w:val="22"/>
                <w:szCs w:val="22"/>
              </w:rPr>
              <w:t xml:space="preserve">600 szt </w:t>
            </w:r>
          </w:p>
        </w:tc>
      </w:tr>
      <w:tr w:rsidR="00B430E9" w:rsidRPr="00197358" w14:paraId="2AE359F6"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14919462" w14:textId="77777777" w:rsidR="00B430E9" w:rsidRPr="00197358" w:rsidRDefault="00B430E9" w:rsidP="0069070D">
            <w:pPr>
              <w:jc w:val="center"/>
            </w:pPr>
            <w:r w:rsidRPr="00197358">
              <w:rPr>
                <w:sz w:val="22"/>
                <w:szCs w:val="22"/>
              </w:rPr>
              <w:t>Chałka KROJONA</w:t>
            </w:r>
          </w:p>
        </w:tc>
        <w:tc>
          <w:tcPr>
            <w:tcW w:w="2127" w:type="dxa"/>
            <w:tcBorders>
              <w:bottom w:val="single" w:sz="4" w:space="0" w:color="000000"/>
              <w:right w:val="single" w:sz="4" w:space="0" w:color="000000"/>
            </w:tcBorders>
            <w:vAlign w:val="bottom"/>
          </w:tcPr>
          <w:p w14:paraId="2FF61E89" w14:textId="77777777" w:rsidR="00B430E9" w:rsidRPr="00197358" w:rsidRDefault="00B430E9" w:rsidP="0069070D">
            <w:pPr>
              <w:jc w:val="center"/>
            </w:pPr>
            <w:r w:rsidRPr="00197358">
              <w:rPr>
                <w:color w:val="000000"/>
                <w:sz w:val="22"/>
                <w:szCs w:val="22"/>
              </w:rPr>
              <w:t>100 szt. x 300 g</w:t>
            </w:r>
          </w:p>
        </w:tc>
        <w:tc>
          <w:tcPr>
            <w:tcW w:w="2551" w:type="dxa"/>
            <w:tcBorders>
              <w:bottom w:val="single" w:sz="4" w:space="0" w:color="000000"/>
              <w:right w:val="single" w:sz="4" w:space="0" w:color="000000"/>
            </w:tcBorders>
            <w:vAlign w:val="bottom"/>
          </w:tcPr>
          <w:p w14:paraId="0FFE4AAF" w14:textId="77777777" w:rsidR="00B430E9" w:rsidRPr="00197358" w:rsidRDefault="00B430E9" w:rsidP="0069070D">
            <w:pPr>
              <w:jc w:val="center"/>
            </w:pPr>
            <w:r w:rsidRPr="00197358">
              <w:rPr>
                <w:color w:val="000000"/>
                <w:sz w:val="22"/>
                <w:szCs w:val="22"/>
              </w:rPr>
              <w:t> </w:t>
            </w:r>
          </w:p>
        </w:tc>
        <w:tc>
          <w:tcPr>
            <w:tcW w:w="1559" w:type="dxa"/>
            <w:tcBorders>
              <w:bottom w:val="single" w:sz="4" w:space="0" w:color="000000"/>
              <w:right w:val="single" w:sz="4" w:space="0" w:color="000000"/>
            </w:tcBorders>
            <w:vAlign w:val="bottom"/>
          </w:tcPr>
          <w:p w14:paraId="2983D80B" w14:textId="77777777" w:rsidR="00B430E9" w:rsidRPr="00197358" w:rsidRDefault="00B430E9" w:rsidP="0069070D">
            <w:pPr>
              <w:snapToGrid w:val="0"/>
              <w:jc w:val="center"/>
            </w:pPr>
            <w:r w:rsidRPr="00197358">
              <w:rPr>
                <w:color w:val="000000"/>
                <w:sz w:val="22"/>
                <w:szCs w:val="22"/>
              </w:rPr>
              <w:t>45 x 300g</w:t>
            </w:r>
          </w:p>
        </w:tc>
        <w:tc>
          <w:tcPr>
            <w:tcW w:w="2127" w:type="dxa"/>
            <w:tcBorders>
              <w:bottom w:val="single" w:sz="4" w:space="0" w:color="000000"/>
              <w:right w:val="single" w:sz="4" w:space="0" w:color="000000"/>
            </w:tcBorders>
            <w:vAlign w:val="bottom"/>
          </w:tcPr>
          <w:p w14:paraId="4203E7E0" w14:textId="77777777" w:rsidR="00B430E9" w:rsidRPr="00197358" w:rsidRDefault="00B430E9" w:rsidP="0069070D">
            <w:pPr>
              <w:jc w:val="center"/>
            </w:pPr>
            <w:r w:rsidRPr="00197358">
              <w:rPr>
                <w:color w:val="000000"/>
                <w:sz w:val="22"/>
                <w:szCs w:val="22"/>
              </w:rPr>
              <w:t xml:space="preserve">145 szt x 300g </w:t>
            </w:r>
          </w:p>
        </w:tc>
      </w:tr>
      <w:tr w:rsidR="00B430E9" w:rsidRPr="00197358" w14:paraId="3DFFFB9E"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6EFF072F" w14:textId="77777777" w:rsidR="00B430E9" w:rsidRPr="00197358" w:rsidRDefault="00B430E9" w:rsidP="0069070D">
            <w:pPr>
              <w:jc w:val="center"/>
            </w:pPr>
            <w:r w:rsidRPr="00197358">
              <w:rPr>
                <w:color w:val="000000"/>
                <w:sz w:val="22"/>
                <w:szCs w:val="22"/>
              </w:rPr>
              <w:t>Chleb krojony</w:t>
            </w:r>
          </w:p>
        </w:tc>
        <w:tc>
          <w:tcPr>
            <w:tcW w:w="2127" w:type="dxa"/>
            <w:tcBorders>
              <w:bottom w:val="single" w:sz="4" w:space="0" w:color="000000"/>
              <w:right w:val="single" w:sz="4" w:space="0" w:color="000000"/>
            </w:tcBorders>
            <w:vAlign w:val="bottom"/>
          </w:tcPr>
          <w:p w14:paraId="48C38797" w14:textId="77777777" w:rsidR="00B430E9" w:rsidRPr="00197358" w:rsidRDefault="00B430E9" w:rsidP="0069070D">
            <w:pPr>
              <w:jc w:val="center"/>
            </w:pPr>
            <w:r w:rsidRPr="00197358">
              <w:rPr>
                <w:color w:val="000000"/>
                <w:sz w:val="22"/>
                <w:szCs w:val="22"/>
              </w:rPr>
              <w:t>600 szt. x 500 g</w:t>
            </w:r>
          </w:p>
        </w:tc>
        <w:tc>
          <w:tcPr>
            <w:tcW w:w="2551" w:type="dxa"/>
            <w:tcBorders>
              <w:bottom w:val="single" w:sz="4" w:space="0" w:color="000000"/>
              <w:right w:val="single" w:sz="4" w:space="0" w:color="000000"/>
            </w:tcBorders>
            <w:vAlign w:val="bottom"/>
          </w:tcPr>
          <w:p w14:paraId="10358CE4" w14:textId="77777777" w:rsidR="00B430E9" w:rsidRPr="00197358" w:rsidRDefault="00B430E9" w:rsidP="0069070D">
            <w:pPr>
              <w:snapToGrid w:val="0"/>
              <w:jc w:val="center"/>
              <w:rPr>
                <w:color w:val="000000"/>
                <w:sz w:val="22"/>
                <w:szCs w:val="22"/>
              </w:rPr>
            </w:pPr>
          </w:p>
        </w:tc>
        <w:tc>
          <w:tcPr>
            <w:tcW w:w="1559" w:type="dxa"/>
            <w:tcBorders>
              <w:bottom w:val="single" w:sz="4" w:space="0" w:color="000000"/>
              <w:right w:val="single" w:sz="4" w:space="0" w:color="000000"/>
            </w:tcBorders>
            <w:vAlign w:val="bottom"/>
          </w:tcPr>
          <w:p w14:paraId="716AC2EB" w14:textId="77777777" w:rsidR="00B430E9" w:rsidRPr="00197358" w:rsidRDefault="00B430E9" w:rsidP="0069070D">
            <w:pPr>
              <w:snapToGrid w:val="0"/>
              <w:jc w:val="center"/>
            </w:pPr>
            <w:r w:rsidRPr="00197358">
              <w:rPr>
                <w:color w:val="000000"/>
                <w:sz w:val="22"/>
                <w:szCs w:val="22"/>
              </w:rPr>
              <w:t>25 x 500g</w:t>
            </w:r>
          </w:p>
        </w:tc>
        <w:tc>
          <w:tcPr>
            <w:tcW w:w="2127" w:type="dxa"/>
            <w:tcBorders>
              <w:bottom w:val="single" w:sz="4" w:space="0" w:color="000000"/>
              <w:right w:val="single" w:sz="4" w:space="0" w:color="000000"/>
            </w:tcBorders>
            <w:vAlign w:val="bottom"/>
          </w:tcPr>
          <w:p w14:paraId="27C4A523" w14:textId="77777777" w:rsidR="00B430E9" w:rsidRPr="00197358" w:rsidRDefault="00B430E9" w:rsidP="0069070D">
            <w:pPr>
              <w:jc w:val="center"/>
            </w:pPr>
            <w:r w:rsidRPr="00197358">
              <w:rPr>
                <w:color w:val="000000"/>
                <w:sz w:val="22"/>
                <w:szCs w:val="22"/>
              </w:rPr>
              <w:t xml:space="preserve">625 x 500 g </w:t>
            </w:r>
          </w:p>
        </w:tc>
      </w:tr>
      <w:tr w:rsidR="00B430E9" w:rsidRPr="00197358" w14:paraId="7349BA62"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2064B651" w14:textId="77777777" w:rsidR="00B430E9" w:rsidRPr="00197358" w:rsidRDefault="00B430E9" w:rsidP="0069070D">
            <w:pPr>
              <w:jc w:val="center"/>
            </w:pPr>
            <w:r w:rsidRPr="00197358">
              <w:rPr>
                <w:color w:val="000000"/>
                <w:sz w:val="22"/>
                <w:szCs w:val="22"/>
              </w:rPr>
              <w:t>Chleb razowy krojony</w:t>
            </w:r>
          </w:p>
        </w:tc>
        <w:tc>
          <w:tcPr>
            <w:tcW w:w="2127" w:type="dxa"/>
            <w:tcBorders>
              <w:bottom w:val="single" w:sz="4" w:space="0" w:color="000000"/>
              <w:right w:val="single" w:sz="4" w:space="0" w:color="000000"/>
            </w:tcBorders>
            <w:vAlign w:val="bottom"/>
          </w:tcPr>
          <w:p w14:paraId="52B2F3B4" w14:textId="77777777" w:rsidR="00B430E9" w:rsidRPr="00197358" w:rsidRDefault="00B430E9" w:rsidP="0069070D">
            <w:pPr>
              <w:jc w:val="center"/>
            </w:pPr>
            <w:r w:rsidRPr="00197358">
              <w:rPr>
                <w:color w:val="000000"/>
                <w:sz w:val="22"/>
                <w:szCs w:val="22"/>
              </w:rPr>
              <w:t>800 szt. x 500 g</w:t>
            </w:r>
          </w:p>
        </w:tc>
        <w:tc>
          <w:tcPr>
            <w:tcW w:w="2551" w:type="dxa"/>
            <w:tcBorders>
              <w:bottom w:val="single" w:sz="4" w:space="0" w:color="000000"/>
              <w:right w:val="single" w:sz="4" w:space="0" w:color="000000"/>
            </w:tcBorders>
            <w:vAlign w:val="bottom"/>
          </w:tcPr>
          <w:p w14:paraId="363C15A9" w14:textId="77777777" w:rsidR="00B430E9" w:rsidRPr="00197358" w:rsidRDefault="00B430E9" w:rsidP="0069070D">
            <w:pPr>
              <w:jc w:val="center"/>
            </w:pPr>
            <w:r w:rsidRPr="00197358">
              <w:rPr>
                <w:color w:val="000000"/>
                <w:sz w:val="22"/>
                <w:szCs w:val="22"/>
              </w:rPr>
              <w:t> </w:t>
            </w:r>
          </w:p>
        </w:tc>
        <w:tc>
          <w:tcPr>
            <w:tcW w:w="1559" w:type="dxa"/>
            <w:tcBorders>
              <w:bottom w:val="single" w:sz="4" w:space="0" w:color="000000"/>
              <w:right w:val="single" w:sz="4" w:space="0" w:color="000000"/>
            </w:tcBorders>
            <w:vAlign w:val="bottom"/>
          </w:tcPr>
          <w:p w14:paraId="3A17C2FF" w14:textId="77777777" w:rsidR="00B430E9" w:rsidRPr="00197358" w:rsidRDefault="00B430E9" w:rsidP="0069070D">
            <w:pPr>
              <w:snapToGrid w:val="0"/>
              <w:jc w:val="center"/>
            </w:pPr>
            <w:r w:rsidRPr="00197358">
              <w:rPr>
                <w:color w:val="000000"/>
                <w:sz w:val="22"/>
                <w:szCs w:val="22"/>
              </w:rPr>
              <w:t>110 x 500g</w:t>
            </w:r>
          </w:p>
        </w:tc>
        <w:tc>
          <w:tcPr>
            <w:tcW w:w="2127" w:type="dxa"/>
            <w:tcBorders>
              <w:bottom w:val="single" w:sz="4" w:space="0" w:color="000000"/>
              <w:right w:val="single" w:sz="4" w:space="0" w:color="000000"/>
            </w:tcBorders>
            <w:vAlign w:val="bottom"/>
          </w:tcPr>
          <w:p w14:paraId="3CA078DE" w14:textId="77777777" w:rsidR="00B430E9" w:rsidRPr="00197358" w:rsidRDefault="00B430E9" w:rsidP="0069070D">
            <w:pPr>
              <w:jc w:val="center"/>
            </w:pPr>
            <w:r w:rsidRPr="00197358">
              <w:rPr>
                <w:color w:val="000000"/>
                <w:sz w:val="22"/>
                <w:szCs w:val="22"/>
              </w:rPr>
              <w:t xml:space="preserve">910 x 500 g </w:t>
            </w:r>
          </w:p>
        </w:tc>
      </w:tr>
      <w:tr w:rsidR="00B430E9" w:rsidRPr="00197358" w14:paraId="4E01716D"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6E80245B" w14:textId="77777777" w:rsidR="00B430E9" w:rsidRPr="00197358" w:rsidRDefault="00B430E9" w:rsidP="0069070D">
            <w:pPr>
              <w:jc w:val="center"/>
            </w:pPr>
            <w:r w:rsidRPr="00197358">
              <w:rPr>
                <w:color w:val="000000"/>
                <w:sz w:val="22"/>
                <w:szCs w:val="22"/>
              </w:rPr>
              <w:t>Chleb ze słonecznikiem krojony</w:t>
            </w:r>
          </w:p>
        </w:tc>
        <w:tc>
          <w:tcPr>
            <w:tcW w:w="2127" w:type="dxa"/>
            <w:tcBorders>
              <w:bottom w:val="single" w:sz="4" w:space="0" w:color="000000"/>
              <w:right w:val="single" w:sz="4" w:space="0" w:color="000000"/>
            </w:tcBorders>
            <w:vAlign w:val="bottom"/>
          </w:tcPr>
          <w:p w14:paraId="44FFA07C" w14:textId="77777777" w:rsidR="00B430E9" w:rsidRPr="00197358" w:rsidRDefault="00B430E9" w:rsidP="0069070D">
            <w:pPr>
              <w:jc w:val="center"/>
            </w:pPr>
            <w:r w:rsidRPr="00197358">
              <w:rPr>
                <w:color w:val="000000"/>
                <w:sz w:val="22"/>
                <w:szCs w:val="22"/>
              </w:rPr>
              <w:t xml:space="preserve"> 300 szt. x 500 g</w:t>
            </w:r>
          </w:p>
        </w:tc>
        <w:tc>
          <w:tcPr>
            <w:tcW w:w="2551" w:type="dxa"/>
            <w:tcBorders>
              <w:bottom w:val="single" w:sz="4" w:space="0" w:color="000000"/>
              <w:right w:val="single" w:sz="4" w:space="0" w:color="000000"/>
            </w:tcBorders>
            <w:vAlign w:val="bottom"/>
          </w:tcPr>
          <w:p w14:paraId="1DBC7E67" w14:textId="77777777" w:rsidR="00B430E9" w:rsidRPr="00197358" w:rsidRDefault="00B430E9" w:rsidP="0069070D">
            <w:pPr>
              <w:jc w:val="center"/>
            </w:pPr>
            <w:r w:rsidRPr="00197358">
              <w:rPr>
                <w:color w:val="000000"/>
                <w:sz w:val="22"/>
                <w:szCs w:val="22"/>
              </w:rPr>
              <w:t> </w:t>
            </w:r>
          </w:p>
        </w:tc>
        <w:tc>
          <w:tcPr>
            <w:tcW w:w="1559" w:type="dxa"/>
            <w:tcBorders>
              <w:bottom w:val="single" w:sz="4" w:space="0" w:color="000000"/>
              <w:right w:val="single" w:sz="4" w:space="0" w:color="000000"/>
            </w:tcBorders>
            <w:vAlign w:val="bottom"/>
          </w:tcPr>
          <w:p w14:paraId="634A0896" w14:textId="77777777" w:rsidR="00B430E9" w:rsidRPr="00197358" w:rsidRDefault="00B430E9" w:rsidP="0069070D">
            <w:pPr>
              <w:jc w:val="center"/>
            </w:pPr>
            <w:r w:rsidRPr="00197358">
              <w:rPr>
                <w:color w:val="000000"/>
                <w:sz w:val="22"/>
                <w:szCs w:val="22"/>
              </w:rPr>
              <w:t> </w:t>
            </w:r>
          </w:p>
        </w:tc>
        <w:tc>
          <w:tcPr>
            <w:tcW w:w="2127" w:type="dxa"/>
            <w:tcBorders>
              <w:bottom w:val="single" w:sz="4" w:space="0" w:color="000000"/>
              <w:right w:val="single" w:sz="4" w:space="0" w:color="000000"/>
            </w:tcBorders>
            <w:vAlign w:val="bottom"/>
          </w:tcPr>
          <w:p w14:paraId="2A385429" w14:textId="77777777" w:rsidR="00B430E9" w:rsidRPr="00197358" w:rsidRDefault="00B430E9" w:rsidP="0069070D">
            <w:pPr>
              <w:jc w:val="center"/>
            </w:pPr>
            <w:r w:rsidRPr="00197358">
              <w:rPr>
                <w:color w:val="000000"/>
                <w:sz w:val="22"/>
                <w:szCs w:val="22"/>
              </w:rPr>
              <w:t xml:space="preserve">300 szt x 500 g </w:t>
            </w:r>
          </w:p>
        </w:tc>
      </w:tr>
      <w:tr w:rsidR="00B430E9" w:rsidRPr="00197358" w14:paraId="302428ED"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286935D8" w14:textId="77777777" w:rsidR="00B430E9" w:rsidRPr="00197358" w:rsidRDefault="00B430E9" w:rsidP="0069070D">
            <w:pPr>
              <w:jc w:val="center"/>
            </w:pPr>
            <w:r w:rsidRPr="00197358">
              <w:rPr>
                <w:color w:val="000000"/>
                <w:sz w:val="22"/>
                <w:szCs w:val="22"/>
              </w:rPr>
              <w:t>chleb tostowy ( krojony)</w:t>
            </w:r>
          </w:p>
        </w:tc>
        <w:tc>
          <w:tcPr>
            <w:tcW w:w="2127" w:type="dxa"/>
            <w:tcBorders>
              <w:bottom w:val="single" w:sz="4" w:space="0" w:color="000000"/>
              <w:right w:val="single" w:sz="4" w:space="0" w:color="000000"/>
            </w:tcBorders>
            <w:vAlign w:val="bottom"/>
          </w:tcPr>
          <w:p w14:paraId="674371BD" w14:textId="77777777" w:rsidR="00B430E9" w:rsidRPr="00197358" w:rsidRDefault="00B430E9" w:rsidP="0069070D">
            <w:pPr>
              <w:jc w:val="center"/>
            </w:pPr>
            <w:r w:rsidRPr="00197358">
              <w:rPr>
                <w:color w:val="000000"/>
                <w:sz w:val="22"/>
                <w:szCs w:val="22"/>
              </w:rPr>
              <w:t> </w:t>
            </w:r>
          </w:p>
        </w:tc>
        <w:tc>
          <w:tcPr>
            <w:tcW w:w="2551" w:type="dxa"/>
            <w:tcBorders>
              <w:bottom w:val="single" w:sz="4" w:space="0" w:color="000000"/>
              <w:right w:val="single" w:sz="4" w:space="0" w:color="000000"/>
            </w:tcBorders>
            <w:vAlign w:val="bottom"/>
          </w:tcPr>
          <w:p w14:paraId="216F4A6F" w14:textId="77777777" w:rsidR="00B430E9" w:rsidRPr="00197358" w:rsidRDefault="00B430E9" w:rsidP="0069070D">
            <w:pPr>
              <w:jc w:val="center"/>
            </w:pPr>
            <w:r w:rsidRPr="00197358">
              <w:rPr>
                <w:color w:val="000000"/>
                <w:sz w:val="22"/>
                <w:szCs w:val="22"/>
              </w:rPr>
              <w:t> </w:t>
            </w:r>
          </w:p>
        </w:tc>
        <w:tc>
          <w:tcPr>
            <w:tcW w:w="1559" w:type="dxa"/>
            <w:tcBorders>
              <w:bottom w:val="single" w:sz="4" w:space="0" w:color="000000"/>
              <w:right w:val="single" w:sz="4" w:space="0" w:color="000000"/>
            </w:tcBorders>
            <w:vAlign w:val="bottom"/>
          </w:tcPr>
          <w:p w14:paraId="458757F2" w14:textId="77777777" w:rsidR="00B430E9" w:rsidRPr="00197358" w:rsidRDefault="00B430E9" w:rsidP="0069070D">
            <w:pPr>
              <w:snapToGrid w:val="0"/>
              <w:jc w:val="center"/>
            </w:pPr>
            <w:r w:rsidRPr="00197358">
              <w:rPr>
                <w:color w:val="000000"/>
                <w:sz w:val="22"/>
                <w:szCs w:val="22"/>
              </w:rPr>
              <w:t>45 x 500g</w:t>
            </w:r>
          </w:p>
        </w:tc>
        <w:tc>
          <w:tcPr>
            <w:tcW w:w="2127" w:type="dxa"/>
            <w:tcBorders>
              <w:bottom w:val="single" w:sz="4" w:space="0" w:color="000000"/>
              <w:right w:val="single" w:sz="4" w:space="0" w:color="000000"/>
            </w:tcBorders>
            <w:vAlign w:val="bottom"/>
          </w:tcPr>
          <w:p w14:paraId="7445ADA9" w14:textId="77777777" w:rsidR="00B430E9" w:rsidRPr="00197358" w:rsidRDefault="00B430E9" w:rsidP="0069070D">
            <w:pPr>
              <w:jc w:val="center"/>
            </w:pPr>
            <w:r w:rsidRPr="00197358">
              <w:rPr>
                <w:color w:val="000000"/>
                <w:sz w:val="22"/>
                <w:szCs w:val="22"/>
              </w:rPr>
              <w:t xml:space="preserve">45 x 500 g </w:t>
            </w:r>
          </w:p>
        </w:tc>
      </w:tr>
      <w:tr w:rsidR="00B430E9" w:rsidRPr="00197358" w14:paraId="51C77BE0"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7642E1BD" w14:textId="77777777" w:rsidR="00B430E9" w:rsidRPr="00197358" w:rsidRDefault="00B430E9" w:rsidP="0069070D">
            <w:pPr>
              <w:jc w:val="center"/>
            </w:pPr>
            <w:r w:rsidRPr="00197358">
              <w:rPr>
                <w:color w:val="000000"/>
                <w:sz w:val="22"/>
                <w:szCs w:val="22"/>
              </w:rPr>
              <w:t>Ciasto drożdżowe</w:t>
            </w:r>
          </w:p>
        </w:tc>
        <w:tc>
          <w:tcPr>
            <w:tcW w:w="2127" w:type="dxa"/>
            <w:tcBorders>
              <w:bottom w:val="single" w:sz="4" w:space="0" w:color="000000"/>
              <w:right w:val="single" w:sz="4" w:space="0" w:color="000000"/>
            </w:tcBorders>
            <w:vAlign w:val="bottom"/>
          </w:tcPr>
          <w:p w14:paraId="7EDB0119" w14:textId="77777777" w:rsidR="00B430E9" w:rsidRPr="00197358" w:rsidRDefault="00B430E9" w:rsidP="0069070D">
            <w:pPr>
              <w:jc w:val="center"/>
            </w:pPr>
            <w:r w:rsidRPr="00197358">
              <w:rPr>
                <w:color w:val="000000"/>
                <w:sz w:val="22"/>
                <w:szCs w:val="22"/>
              </w:rPr>
              <w:t>45 x 400 g</w:t>
            </w:r>
          </w:p>
        </w:tc>
        <w:tc>
          <w:tcPr>
            <w:tcW w:w="2551" w:type="dxa"/>
            <w:tcBorders>
              <w:bottom w:val="single" w:sz="4" w:space="0" w:color="000000"/>
              <w:right w:val="single" w:sz="4" w:space="0" w:color="000000"/>
            </w:tcBorders>
            <w:vAlign w:val="bottom"/>
          </w:tcPr>
          <w:p w14:paraId="32C61C96" w14:textId="77777777" w:rsidR="00B430E9" w:rsidRPr="00197358" w:rsidRDefault="00B430E9" w:rsidP="0069070D">
            <w:pPr>
              <w:jc w:val="center"/>
            </w:pPr>
            <w:r w:rsidRPr="00197358">
              <w:rPr>
                <w:color w:val="000000"/>
                <w:sz w:val="22"/>
                <w:szCs w:val="22"/>
              </w:rPr>
              <w:t> </w:t>
            </w:r>
          </w:p>
        </w:tc>
        <w:tc>
          <w:tcPr>
            <w:tcW w:w="1559" w:type="dxa"/>
            <w:tcBorders>
              <w:bottom w:val="single" w:sz="4" w:space="0" w:color="000000"/>
              <w:right w:val="single" w:sz="4" w:space="0" w:color="000000"/>
            </w:tcBorders>
            <w:vAlign w:val="bottom"/>
          </w:tcPr>
          <w:p w14:paraId="75436DBF" w14:textId="77777777" w:rsidR="00B430E9" w:rsidRPr="00197358" w:rsidRDefault="00B430E9" w:rsidP="0069070D">
            <w:pPr>
              <w:jc w:val="center"/>
            </w:pPr>
            <w:r w:rsidRPr="00197358">
              <w:rPr>
                <w:color w:val="000000"/>
                <w:sz w:val="22"/>
                <w:szCs w:val="22"/>
              </w:rPr>
              <w:t> </w:t>
            </w:r>
          </w:p>
        </w:tc>
        <w:tc>
          <w:tcPr>
            <w:tcW w:w="2127" w:type="dxa"/>
            <w:tcBorders>
              <w:bottom w:val="single" w:sz="4" w:space="0" w:color="000000"/>
              <w:right w:val="single" w:sz="4" w:space="0" w:color="000000"/>
            </w:tcBorders>
            <w:vAlign w:val="bottom"/>
          </w:tcPr>
          <w:p w14:paraId="36D62EA0" w14:textId="77777777" w:rsidR="00B430E9" w:rsidRPr="00197358" w:rsidRDefault="00B430E9" w:rsidP="0069070D">
            <w:pPr>
              <w:jc w:val="center"/>
            </w:pPr>
            <w:r w:rsidRPr="00197358">
              <w:rPr>
                <w:color w:val="000000"/>
                <w:sz w:val="22"/>
                <w:szCs w:val="22"/>
              </w:rPr>
              <w:t xml:space="preserve">45 x 400 g </w:t>
            </w:r>
          </w:p>
        </w:tc>
      </w:tr>
      <w:tr w:rsidR="00B430E9" w:rsidRPr="00197358" w14:paraId="69CA6487"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6CE832B7" w14:textId="77777777" w:rsidR="00B430E9" w:rsidRPr="00197358" w:rsidRDefault="00B430E9" w:rsidP="0069070D">
            <w:pPr>
              <w:jc w:val="center"/>
            </w:pPr>
            <w:r w:rsidRPr="00197358">
              <w:rPr>
                <w:color w:val="000000"/>
                <w:sz w:val="22"/>
                <w:szCs w:val="22"/>
              </w:rPr>
              <w:t>Grahamka</w:t>
            </w:r>
          </w:p>
        </w:tc>
        <w:tc>
          <w:tcPr>
            <w:tcW w:w="2127" w:type="dxa"/>
            <w:tcBorders>
              <w:bottom w:val="single" w:sz="4" w:space="0" w:color="000000"/>
              <w:right w:val="single" w:sz="4" w:space="0" w:color="000000"/>
            </w:tcBorders>
            <w:vAlign w:val="bottom"/>
          </w:tcPr>
          <w:p w14:paraId="22EE775D" w14:textId="77777777" w:rsidR="00B430E9" w:rsidRPr="00197358" w:rsidRDefault="00B430E9" w:rsidP="0069070D">
            <w:pPr>
              <w:jc w:val="center"/>
            </w:pPr>
            <w:r w:rsidRPr="00197358">
              <w:rPr>
                <w:color w:val="000000"/>
                <w:sz w:val="22"/>
                <w:szCs w:val="22"/>
              </w:rPr>
              <w:t>300 szt.</w:t>
            </w:r>
          </w:p>
        </w:tc>
        <w:tc>
          <w:tcPr>
            <w:tcW w:w="2551" w:type="dxa"/>
            <w:tcBorders>
              <w:bottom w:val="single" w:sz="4" w:space="0" w:color="000000"/>
              <w:right w:val="single" w:sz="4" w:space="0" w:color="000000"/>
            </w:tcBorders>
            <w:vAlign w:val="bottom"/>
          </w:tcPr>
          <w:p w14:paraId="3165FF61" w14:textId="77777777" w:rsidR="00B430E9" w:rsidRPr="00197358" w:rsidRDefault="00B430E9" w:rsidP="0069070D">
            <w:pPr>
              <w:jc w:val="center"/>
            </w:pPr>
            <w:r w:rsidRPr="00197358">
              <w:rPr>
                <w:color w:val="000000"/>
                <w:sz w:val="22"/>
                <w:szCs w:val="22"/>
              </w:rPr>
              <w:t> </w:t>
            </w:r>
          </w:p>
        </w:tc>
        <w:tc>
          <w:tcPr>
            <w:tcW w:w="1559" w:type="dxa"/>
            <w:tcBorders>
              <w:bottom w:val="single" w:sz="4" w:space="0" w:color="000000"/>
              <w:right w:val="single" w:sz="4" w:space="0" w:color="000000"/>
            </w:tcBorders>
            <w:vAlign w:val="bottom"/>
          </w:tcPr>
          <w:p w14:paraId="310308DA" w14:textId="77777777" w:rsidR="00B430E9" w:rsidRPr="00197358" w:rsidRDefault="00B430E9" w:rsidP="0069070D">
            <w:pPr>
              <w:jc w:val="center"/>
            </w:pPr>
            <w:r w:rsidRPr="00197358">
              <w:rPr>
                <w:color w:val="000000"/>
                <w:sz w:val="22"/>
                <w:szCs w:val="22"/>
              </w:rPr>
              <w:t> </w:t>
            </w:r>
          </w:p>
        </w:tc>
        <w:tc>
          <w:tcPr>
            <w:tcW w:w="2127" w:type="dxa"/>
            <w:tcBorders>
              <w:bottom w:val="single" w:sz="4" w:space="0" w:color="000000"/>
              <w:right w:val="single" w:sz="4" w:space="0" w:color="000000"/>
            </w:tcBorders>
            <w:vAlign w:val="bottom"/>
          </w:tcPr>
          <w:p w14:paraId="5C775A27" w14:textId="77777777" w:rsidR="00B430E9" w:rsidRPr="00197358" w:rsidRDefault="00B430E9" w:rsidP="0069070D">
            <w:pPr>
              <w:jc w:val="center"/>
            </w:pPr>
            <w:r w:rsidRPr="00197358">
              <w:rPr>
                <w:color w:val="000000"/>
                <w:sz w:val="22"/>
                <w:szCs w:val="22"/>
              </w:rPr>
              <w:t xml:space="preserve">300 szt </w:t>
            </w:r>
          </w:p>
        </w:tc>
      </w:tr>
      <w:tr w:rsidR="00B430E9" w:rsidRPr="00197358" w14:paraId="4ABA176A"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147F917F" w14:textId="77777777" w:rsidR="00B430E9" w:rsidRPr="00197358" w:rsidRDefault="00B430E9" w:rsidP="0069070D">
            <w:pPr>
              <w:jc w:val="center"/>
            </w:pPr>
            <w:r w:rsidRPr="00197358">
              <w:rPr>
                <w:color w:val="000000"/>
                <w:sz w:val="22"/>
                <w:szCs w:val="22"/>
              </w:rPr>
              <w:t>Kajzerka</w:t>
            </w:r>
          </w:p>
        </w:tc>
        <w:tc>
          <w:tcPr>
            <w:tcW w:w="2127" w:type="dxa"/>
            <w:tcBorders>
              <w:bottom w:val="single" w:sz="4" w:space="0" w:color="000000"/>
              <w:right w:val="single" w:sz="4" w:space="0" w:color="000000"/>
            </w:tcBorders>
            <w:vAlign w:val="bottom"/>
          </w:tcPr>
          <w:p w14:paraId="7CFD71AD" w14:textId="77777777" w:rsidR="00B430E9" w:rsidRPr="00197358" w:rsidRDefault="00B430E9" w:rsidP="0069070D">
            <w:pPr>
              <w:jc w:val="center"/>
            </w:pPr>
            <w:r w:rsidRPr="00197358">
              <w:rPr>
                <w:color w:val="000000"/>
                <w:sz w:val="22"/>
                <w:szCs w:val="22"/>
              </w:rPr>
              <w:t>800 szt.</w:t>
            </w:r>
          </w:p>
        </w:tc>
        <w:tc>
          <w:tcPr>
            <w:tcW w:w="2551" w:type="dxa"/>
            <w:tcBorders>
              <w:bottom w:val="single" w:sz="4" w:space="0" w:color="000000"/>
              <w:right w:val="single" w:sz="4" w:space="0" w:color="000000"/>
            </w:tcBorders>
            <w:vAlign w:val="bottom"/>
          </w:tcPr>
          <w:p w14:paraId="21FEF110" w14:textId="77777777" w:rsidR="00B430E9" w:rsidRPr="00197358" w:rsidRDefault="00B430E9" w:rsidP="0069070D">
            <w:pPr>
              <w:jc w:val="center"/>
            </w:pPr>
            <w:r w:rsidRPr="00197358">
              <w:rPr>
                <w:color w:val="000000"/>
                <w:sz w:val="22"/>
                <w:szCs w:val="22"/>
              </w:rPr>
              <w:t>1000 szt.</w:t>
            </w:r>
          </w:p>
        </w:tc>
        <w:tc>
          <w:tcPr>
            <w:tcW w:w="1559" w:type="dxa"/>
            <w:tcBorders>
              <w:bottom w:val="single" w:sz="4" w:space="0" w:color="000000"/>
              <w:right w:val="single" w:sz="4" w:space="0" w:color="000000"/>
            </w:tcBorders>
            <w:vAlign w:val="bottom"/>
          </w:tcPr>
          <w:p w14:paraId="4C72A5FD" w14:textId="77777777" w:rsidR="00B430E9" w:rsidRPr="00197358" w:rsidRDefault="00B430E9" w:rsidP="0069070D">
            <w:pPr>
              <w:jc w:val="center"/>
            </w:pPr>
            <w:r w:rsidRPr="00197358">
              <w:rPr>
                <w:color w:val="000000"/>
                <w:sz w:val="22"/>
                <w:szCs w:val="22"/>
              </w:rPr>
              <w:t> </w:t>
            </w:r>
          </w:p>
        </w:tc>
        <w:tc>
          <w:tcPr>
            <w:tcW w:w="2127" w:type="dxa"/>
            <w:tcBorders>
              <w:bottom w:val="single" w:sz="4" w:space="0" w:color="000000"/>
              <w:right w:val="single" w:sz="4" w:space="0" w:color="000000"/>
            </w:tcBorders>
            <w:vAlign w:val="bottom"/>
          </w:tcPr>
          <w:p w14:paraId="6556B712" w14:textId="77777777" w:rsidR="00B430E9" w:rsidRPr="00197358" w:rsidRDefault="00B430E9" w:rsidP="0069070D">
            <w:pPr>
              <w:jc w:val="center"/>
            </w:pPr>
            <w:r w:rsidRPr="00197358">
              <w:rPr>
                <w:color w:val="000000"/>
                <w:sz w:val="22"/>
                <w:szCs w:val="22"/>
              </w:rPr>
              <w:t xml:space="preserve">1800 szt </w:t>
            </w:r>
          </w:p>
        </w:tc>
      </w:tr>
      <w:tr w:rsidR="00B430E9" w:rsidRPr="00197358" w14:paraId="1CC9FA98"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60210A3C" w14:textId="77777777" w:rsidR="00B430E9" w:rsidRPr="00197358" w:rsidRDefault="00B430E9" w:rsidP="0069070D">
            <w:pPr>
              <w:jc w:val="center"/>
              <w:rPr>
                <w:color w:val="000000"/>
                <w:sz w:val="22"/>
                <w:szCs w:val="22"/>
              </w:rPr>
            </w:pPr>
            <w:r w:rsidRPr="00197358">
              <w:rPr>
                <w:color w:val="000000"/>
                <w:sz w:val="22"/>
                <w:szCs w:val="22"/>
              </w:rPr>
              <w:t xml:space="preserve">Pączek lub drożdżówka </w:t>
            </w:r>
          </w:p>
          <w:p w14:paraId="6E9279A2" w14:textId="77777777" w:rsidR="00B430E9" w:rsidRPr="00197358" w:rsidRDefault="00B430E9" w:rsidP="0069070D">
            <w:pPr>
              <w:jc w:val="center"/>
              <w:rPr>
                <w:color w:val="000000"/>
                <w:sz w:val="22"/>
                <w:szCs w:val="22"/>
              </w:rPr>
            </w:pPr>
            <w:r w:rsidRPr="00197358">
              <w:rPr>
                <w:color w:val="000000"/>
                <w:sz w:val="22"/>
                <w:szCs w:val="22"/>
              </w:rPr>
              <w:t>13,5g cukru na 100g/ml</w:t>
            </w:r>
          </w:p>
          <w:p w14:paraId="045133E4" w14:textId="77777777" w:rsidR="00B430E9" w:rsidRPr="00197358" w:rsidRDefault="00B430E9" w:rsidP="0069070D">
            <w:pPr>
              <w:jc w:val="center"/>
              <w:rPr>
                <w:color w:val="000000"/>
                <w:sz w:val="22"/>
                <w:szCs w:val="22"/>
              </w:rPr>
            </w:pPr>
            <w:r w:rsidRPr="00197358">
              <w:rPr>
                <w:color w:val="000000"/>
                <w:sz w:val="22"/>
                <w:szCs w:val="22"/>
              </w:rPr>
              <w:t>10g tłuszczu na 10g/ml</w:t>
            </w:r>
          </w:p>
          <w:p w14:paraId="3A406501" w14:textId="77777777" w:rsidR="00B430E9" w:rsidRPr="00197358" w:rsidRDefault="00B430E9" w:rsidP="0069070D">
            <w:pPr>
              <w:jc w:val="center"/>
              <w:rPr>
                <w:color w:val="000000"/>
              </w:rPr>
            </w:pPr>
            <w:r w:rsidRPr="00197358">
              <w:rPr>
                <w:color w:val="000000"/>
                <w:sz w:val="22"/>
                <w:szCs w:val="22"/>
              </w:rPr>
              <w:t xml:space="preserve">1g soli na 10g/ml </w:t>
            </w:r>
          </w:p>
        </w:tc>
        <w:tc>
          <w:tcPr>
            <w:tcW w:w="2127" w:type="dxa"/>
            <w:tcBorders>
              <w:bottom w:val="single" w:sz="4" w:space="0" w:color="000000"/>
              <w:right w:val="single" w:sz="4" w:space="0" w:color="000000"/>
            </w:tcBorders>
            <w:vAlign w:val="bottom"/>
          </w:tcPr>
          <w:p w14:paraId="536FB386" w14:textId="77777777" w:rsidR="00B430E9" w:rsidRPr="00197358" w:rsidRDefault="00B430E9" w:rsidP="0069070D">
            <w:pPr>
              <w:jc w:val="center"/>
              <w:rPr>
                <w:color w:val="000000"/>
              </w:rPr>
            </w:pPr>
            <w:r w:rsidRPr="00197358">
              <w:rPr>
                <w:color w:val="000000"/>
                <w:sz w:val="22"/>
                <w:szCs w:val="22"/>
              </w:rPr>
              <w:t>500szt</w:t>
            </w:r>
          </w:p>
        </w:tc>
        <w:tc>
          <w:tcPr>
            <w:tcW w:w="2551" w:type="dxa"/>
            <w:tcBorders>
              <w:bottom w:val="single" w:sz="4" w:space="0" w:color="000000"/>
              <w:right w:val="single" w:sz="4" w:space="0" w:color="000000"/>
            </w:tcBorders>
            <w:vAlign w:val="bottom"/>
          </w:tcPr>
          <w:p w14:paraId="7F47058D" w14:textId="77777777" w:rsidR="00B430E9" w:rsidRPr="00197358" w:rsidRDefault="00B430E9" w:rsidP="0069070D">
            <w:pPr>
              <w:jc w:val="center"/>
              <w:rPr>
                <w:color w:val="000000"/>
              </w:rPr>
            </w:pPr>
            <w:r w:rsidRPr="00197358">
              <w:rPr>
                <w:color w:val="000000"/>
                <w:sz w:val="22"/>
                <w:szCs w:val="22"/>
              </w:rPr>
              <w:t>600 szt</w:t>
            </w:r>
          </w:p>
        </w:tc>
        <w:tc>
          <w:tcPr>
            <w:tcW w:w="1559" w:type="dxa"/>
            <w:tcBorders>
              <w:bottom w:val="single" w:sz="4" w:space="0" w:color="000000"/>
              <w:right w:val="single" w:sz="4" w:space="0" w:color="000000"/>
            </w:tcBorders>
            <w:vAlign w:val="bottom"/>
          </w:tcPr>
          <w:p w14:paraId="62ACE550" w14:textId="77777777" w:rsidR="00B430E9" w:rsidRPr="00197358" w:rsidRDefault="00B430E9" w:rsidP="0069070D">
            <w:pPr>
              <w:jc w:val="center"/>
            </w:pPr>
            <w:r w:rsidRPr="00197358">
              <w:rPr>
                <w:color w:val="000000"/>
                <w:sz w:val="22"/>
                <w:szCs w:val="22"/>
              </w:rPr>
              <w:t> </w:t>
            </w:r>
          </w:p>
        </w:tc>
        <w:tc>
          <w:tcPr>
            <w:tcW w:w="2127" w:type="dxa"/>
            <w:tcBorders>
              <w:bottom w:val="single" w:sz="4" w:space="0" w:color="000000"/>
              <w:right w:val="single" w:sz="4" w:space="0" w:color="000000"/>
            </w:tcBorders>
            <w:vAlign w:val="bottom"/>
          </w:tcPr>
          <w:p w14:paraId="1DE607E7" w14:textId="77777777" w:rsidR="00B430E9" w:rsidRPr="00197358" w:rsidRDefault="00B430E9" w:rsidP="0069070D">
            <w:pPr>
              <w:snapToGrid w:val="0"/>
              <w:jc w:val="center"/>
            </w:pPr>
            <w:r w:rsidRPr="00197358">
              <w:rPr>
                <w:color w:val="000000"/>
                <w:sz w:val="22"/>
                <w:szCs w:val="22"/>
              </w:rPr>
              <w:t xml:space="preserve">1100 szt </w:t>
            </w:r>
          </w:p>
        </w:tc>
      </w:tr>
      <w:tr w:rsidR="00B430E9" w:rsidRPr="00197358" w14:paraId="2B058666"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0B9F4C40" w14:textId="77777777" w:rsidR="00B430E9" w:rsidRPr="00197358" w:rsidRDefault="00B430E9" w:rsidP="0069070D">
            <w:pPr>
              <w:jc w:val="center"/>
            </w:pPr>
            <w:r w:rsidRPr="00197358">
              <w:rPr>
                <w:color w:val="000000"/>
                <w:sz w:val="22"/>
                <w:szCs w:val="22"/>
              </w:rPr>
              <w:t>Chleb razowy wieloziarnisty krojony</w:t>
            </w:r>
          </w:p>
        </w:tc>
        <w:tc>
          <w:tcPr>
            <w:tcW w:w="2127" w:type="dxa"/>
            <w:tcBorders>
              <w:bottom w:val="single" w:sz="4" w:space="0" w:color="000000"/>
              <w:right w:val="single" w:sz="4" w:space="0" w:color="000000"/>
            </w:tcBorders>
            <w:vAlign w:val="bottom"/>
          </w:tcPr>
          <w:p w14:paraId="793CDB1C" w14:textId="77777777" w:rsidR="00B430E9" w:rsidRPr="00197358" w:rsidRDefault="00B430E9" w:rsidP="0069070D">
            <w:pPr>
              <w:jc w:val="center"/>
            </w:pPr>
            <w:r w:rsidRPr="00197358">
              <w:rPr>
                <w:color w:val="000000"/>
                <w:sz w:val="22"/>
                <w:szCs w:val="22"/>
              </w:rPr>
              <w:t>300 szt. x 500 g</w:t>
            </w:r>
          </w:p>
        </w:tc>
        <w:tc>
          <w:tcPr>
            <w:tcW w:w="2551" w:type="dxa"/>
            <w:tcBorders>
              <w:bottom w:val="single" w:sz="4" w:space="0" w:color="000000"/>
              <w:right w:val="single" w:sz="4" w:space="0" w:color="000000"/>
            </w:tcBorders>
            <w:vAlign w:val="bottom"/>
          </w:tcPr>
          <w:p w14:paraId="2EAEB34A" w14:textId="77777777" w:rsidR="00B430E9" w:rsidRPr="00197358" w:rsidRDefault="00B430E9" w:rsidP="0069070D">
            <w:pPr>
              <w:jc w:val="center"/>
            </w:pPr>
            <w:r w:rsidRPr="00197358">
              <w:rPr>
                <w:color w:val="000000"/>
                <w:sz w:val="22"/>
                <w:szCs w:val="22"/>
              </w:rPr>
              <w:t> </w:t>
            </w:r>
          </w:p>
        </w:tc>
        <w:tc>
          <w:tcPr>
            <w:tcW w:w="1559" w:type="dxa"/>
            <w:tcBorders>
              <w:bottom w:val="single" w:sz="4" w:space="0" w:color="000000"/>
              <w:right w:val="single" w:sz="4" w:space="0" w:color="000000"/>
            </w:tcBorders>
            <w:vAlign w:val="bottom"/>
          </w:tcPr>
          <w:p w14:paraId="7F20E9EE" w14:textId="77777777" w:rsidR="00B430E9" w:rsidRPr="00197358" w:rsidRDefault="00B430E9" w:rsidP="0069070D">
            <w:pPr>
              <w:jc w:val="center"/>
            </w:pPr>
            <w:r w:rsidRPr="00197358">
              <w:rPr>
                <w:color w:val="000000"/>
                <w:sz w:val="22"/>
                <w:szCs w:val="22"/>
              </w:rPr>
              <w:t> </w:t>
            </w:r>
          </w:p>
        </w:tc>
        <w:tc>
          <w:tcPr>
            <w:tcW w:w="2127" w:type="dxa"/>
            <w:tcBorders>
              <w:bottom w:val="single" w:sz="4" w:space="0" w:color="000000"/>
              <w:right w:val="single" w:sz="4" w:space="0" w:color="000000"/>
            </w:tcBorders>
            <w:vAlign w:val="bottom"/>
          </w:tcPr>
          <w:p w14:paraId="2CBB5DAD" w14:textId="77777777" w:rsidR="00B430E9" w:rsidRPr="00197358" w:rsidRDefault="00B430E9" w:rsidP="0069070D">
            <w:pPr>
              <w:jc w:val="center"/>
            </w:pPr>
            <w:r w:rsidRPr="00197358">
              <w:rPr>
                <w:color w:val="000000"/>
                <w:sz w:val="22"/>
                <w:szCs w:val="22"/>
              </w:rPr>
              <w:t xml:space="preserve">300 szt x 500 g </w:t>
            </w:r>
          </w:p>
        </w:tc>
      </w:tr>
      <w:tr w:rsidR="00B430E9" w:rsidRPr="00197358" w14:paraId="2C7FFD48"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0E01B4A6" w14:textId="77777777" w:rsidR="00B430E9" w:rsidRPr="00197358" w:rsidRDefault="00B430E9" w:rsidP="0069070D">
            <w:pPr>
              <w:jc w:val="center"/>
            </w:pPr>
            <w:r w:rsidRPr="00197358">
              <w:rPr>
                <w:color w:val="000000"/>
                <w:sz w:val="22"/>
                <w:szCs w:val="22"/>
              </w:rPr>
              <w:t>Sznytka</w:t>
            </w:r>
          </w:p>
        </w:tc>
        <w:tc>
          <w:tcPr>
            <w:tcW w:w="2127" w:type="dxa"/>
            <w:tcBorders>
              <w:bottom w:val="single" w:sz="4" w:space="0" w:color="000000"/>
              <w:right w:val="single" w:sz="4" w:space="0" w:color="000000"/>
            </w:tcBorders>
            <w:vAlign w:val="bottom"/>
          </w:tcPr>
          <w:p w14:paraId="727C039E" w14:textId="77777777" w:rsidR="00B430E9" w:rsidRPr="00197358" w:rsidRDefault="00B430E9" w:rsidP="0069070D">
            <w:pPr>
              <w:jc w:val="center"/>
            </w:pPr>
            <w:r w:rsidRPr="00197358">
              <w:rPr>
                <w:color w:val="000000"/>
                <w:sz w:val="22"/>
                <w:szCs w:val="22"/>
              </w:rPr>
              <w:t>300 szt.</w:t>
            </w:r>
          </w:p>
        </w:tc>
        <w:tc>
          <w:tcPr>
            <w:tcW w:w="2551" w:type="dxa"/>
            <w:tcBorders>
              <w:bottom w:val="single" w:sz="4" w:space="0" w:color="000000"/>
              <w:right w:val="single" w:sz="4" w:space="0" w:color="000000"/>
            </w:tcBorders>
            <w:vAlign w:val="bottom"/>
          </w:tcPr>
          <w:p w14:paraId="1AA3B0E6" w14:textId="77777777" w:rsidR="00B430E9" w:rsidRPr="00197358" w:rsidRDefault="00B430E9" w:rsidP="0069070D">
            <w:pPr>
              <w:jc w:val="center"/>
            </w:pPr>
            <w:r w:rsidRPr="00197358">
              <w:rPr>
                <w:color w:val="000000"/>
                <w:sz w:val="22"/>
                <w:szCs w:val="22"/>
              </w:rPr>
              <w:t>1000 szt.</w:t>
            </w:r>
          </w:p>
        </w:tc>
        <w:tc>
          <w:tcPr>
            <w:tcW w:w="1559" w:type="dxa"/>
            <w:tcBorders>
              <w:bottom w:val="single" w:sz="4" w:space="0" w:color="000000"/>
              <w:right w:val="single" w:sz="4" w:space="0" w:color="000000"/>
            </w:tcBorders>
            <w:vAlign w:val="bottom"/>
          </w:tcPr>
          <w:p w14:paraId="14C61BA2" w14:textId="77777777" w:rsidR="00B430E9" w:rsidRPr="00197358" w:rsidRDefault="00B430E9" w:rsidP="0069070D">
            <w:pPr>
              <w:jc w:val="center"/>
            </w:pPr>
            <w:r w:rsidRPr="00197358">
              <w:rPr>
                <w:color w:val="000000"/>
                <w:sz w:val="22"/>
                <w:szCs w:val="22"/>
              </w:rPr>
              <w:t> </w:t>
            </w:r>
          </w:p>
        </w:tc>
        <w:tc>
          <w:tcPr>
            <w:tcW w:w="2127" w:type="dxa"/>
            <w:tcBorders>
              <w:bottom w:val="single" w:sz="4" w:space="0" w:color="000000"/>
              <w:right w:val="single" w:sz="4" w:space="0" w:color="000000"/>
            </w:tcBorders>
            <w:vAlign w:val="bottom"/>
          </w:tcPr>
          <w:p w14:paraId="0F1ED28C" w14:textId="77777777" w:rsidR="00B430E9" w:rsidRPr="00197358" w:rsidRDefault="00B430E9" w:rsidP="0069070D">
            <w:pPr>
              <w:jc w:val="center"/>
            </w:pPr>
            <w:r w:rsidRPr="00197358">
              <w:rPr>
                <w:color w:val="000000"/>
                <w:sz w:val="22"/>
                <w:szCs w:val="22"/>
              </w:rPr>
              <w:t xml:space="preserve">1300 szt </w:t>
            </w:r>
          </w:p>
        </w:tc>
      </w:tr>
      <w:tr w:rsidR="00B430E9" w:rsidRPr="00197358" w14:paraId="461FB2D7" w14:textId="77777777" w:rsidTr="007D5BCF">
        <w:trPr>
          <w:trHeight w:val="300"/>
        </w:trPr>
        <w:tc>
          <w:tcPr>
            <w:tcW w:w="2905" w:type="dxa"/>
            <w:tcBorders>
              <w:left w:val="single" w:sz="4" w:space="0" w:color="000000"/>
              <w:bottom w:val="single" w:sz="4" w:space="0" w:color="000000"/>
              <w:right w:val="single" w:sz="4" w:space="0" w:color="000000"/>
            </w:tcBorders>
            <w:vAlign w:val="bottom"/>
          </w:tcPr>
          <w:p w14:paraId="45248461" w14:textId="77777777" w:rsidR="00B430E9" w:rsidRPr="00197358" w:rsidRDefault="00B430E9" w:rsidP="0069070D">
            <w:pPr>
              <w:jc w:val="center"/>
            </w:pPr>
            <w:r w:rsidRPr="00197358">
              <w:rPr>
                <w:color w:val="000000"/>
                <w:sz w:val="22"/>
                <w:szCs w:val="22"/>
              </w:rPr>
              <w:t>Ciabatka</w:t>
            </w:r>
          </w:p>
        </w:tc>
        <w:tc>
          <w:tcPr>
            <w:tcW w:w="2127" w:type="dxa"/>
            <w:tcBorders>
              <w:bottom w:val="single" w:sz="4" w:space="0" w:color="000000"/>
              <w:right w:val="single" w:sz="4" w:space="0" w:color="000000"/>
            </w:tcBorders>
            <w:vAlign w:val="bottom"/>
          </w:tcPr>
          <w:p w14:paraId="24F7532F" w14:textId="77777777" w:rsidR="00B430E9" w:rsidRPr="00197358" w:rsidRDefault="00B430E9" w:rsidP="0069070D">
            <w:pPr>
              <w:jc w:val="center"/>
            </w:pPr>
            <w:r w:rsidRPr="00197358">
              <w:rPr>
                <w:color w:val="000000"/>
                <w:sz w:val="22"/>
                <w:szCs w:val="22"/>
              </w:rPr>
              <w:t>200 szt.</w:t>
            </w:r>
          </w:p>
        </w:tc>
        <w:tc>
          <w:tcPr>
            <w:tcW w:w="2551" w:type="dxa"/>
            <w:tcBorders>
              <w:bottom w:val="single" w:sz="4" w:space="0" w:color="000000"/>
              <w:right w:val="single" w:sz="4" w:space="0" w:color="000000"/>
            </w:tcBorders>
            <w:vAlign w:val="bottom"/>
          </w:tcPr>
          <w:p w14:paraId="3F3EF2AA" w14:textId="77777777" w:rsidR="00B430E9" w:rsidRPr="00197358" w:rsidRDefault="00B430E9" w:rsidP="0069070D">
            <w:pPr>
              <w:jc w:val="center"/>
            </w:pPr>
            <w:r w:rsidRPr="00197358">
              <w:rPr>
                <w:color w:val="000000"/>
                <w:sz w:val="22"/>
                <w:szCs w:val="22"/>
              </w:rPr>
              <w:t> </w:t>
            </w:r>
          </w:p>
        </w:tc>
        <w:tc>
          <w:tcPr>
            <w:tcW w:w="1559" w:type="dxa"/>
            <w:tcBorders>
              <w:bottom w:val="single" w:sz="4" w:space="0" w:color="000000"/>
              <w:right w:val="single" w:sz="4" w:space="0" w:color="000000"/>
            </w:tcBorders>
            <w:vAlign w:val="bottom"/>
          </w:tcPr>
          <w:p w14:paraId="6CF02D43" w14:textId="77777777" w:rsidR="00B430E9" w:rsidRPr="00197358" w:rsidRDefault="00B430E9" w:rsidP="0069070D">
            <w:pPr>
              <w:jc w:val="center"/>
            </w:pPr>
            <w:r w:rsidRPr="00197358">
              <w:rPr>
                <w:color w:val="000000"/>
                <w:sz w:val="22"/>
                <w:szCs w:val="22"/>
              </w:rPr>
              <w:t> </w:t>
            </w:r>
          </w:p>
        </w:tc>
        <w:tc>
          <w:tcPr>
            <w:tcW w:w="2127" w:type="dxa"/>
            <w:tcBorders>
              <w:bottom w:val="single" w:sz="4" w:space="0" w:color="000000"/>
              <w:right w:val="single" w:sz="4" w:space="0" w:color="000000"/>
            </w:tcBorders>
            <w:vAlign w:val="bottom"/>
          </w:tcPr>
          <w:p w14:paraId="55054472" w14:textId="77777777" w:rsidR="00B430E9" w:rsidRPr="00197358" w:rsidRDefault="00B430E9" w:rsidP="0069070D">
            <w:pPr>
              <w:jc w:val="center"/>
            </w:pPr>
            <w:r w:rsidRPr="00197358">
              <w:rPr>
                <w:color w:val="000000"/>
                <w:sz w:val="22"/>
                <w:szCs w:val="22"/>
              </w:rPr>
              <w:t xml:space="preserve">200 szt   </w:t>
            </w:r>
          </w:p>
        </w:tc>
      </w:tr>
    </w:tbl>
    <w:p w14:paraId="2EBC3C25" w14:textId="77777777" w:rsidR="0075184E" w:rsidRPr="00430A36" w:rsidRDefault="0075184E" w:rsidP="0075184E">
      <w:pPr>
        <w:jc w:val="both"/>
        <w:rPr>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19710D9E" w14:textId="77777777" w:rsidTr="00053215">
        <w:trPr>
          <w:trHeight w:val="567"/>
        </w:trPr>
        <w:tc>
          <w:tcPr>
            <w:tcW w:w="9072" w:type="dxa"/>
            <w:shd w:val="clear" w:color="auto" w:fill="D6E3BC"/>
            <w:vAlign w:val="center"/>
          </w:tcPr>
          <w:p w14:paraId="065C2E83" w14:textId="77777777" w:rsidR="0075184E" w:rsidRPr="007A1AFF" w:rsidRDefault="0075184E" w:rsidP="00053215">
            <w:pPr>
              <w:pStyle w:val="Nagwek1"/>
              <w:spacing w:before="0" w:after="120"/>
              <w:rPr>
                <w:rFonts w:ascii="Calibri" w:hAnsi="Calibri" w:cs="Calibri"/>
                <w:color w:val="auto"/>
                <w:sz w:val="24"/>
                <w:szCs w:val="24"/>
                <w:lang w:eastAsia="en-US"/>
              </w:rPr>
            </w:pPr>
            <w:r w:rsidRPr="007A1AFF">
              <w:rPr>
                <w:rFonts w:ascii="Calibri" w:hAnsi="Calibri" w:cs="Calibri"/>
                <w:color w:val="auto"/>
                <w:sz w:val="24"/>
                <w:szCs w:val="24"/>
                <w:lang w:eastAsia="en-US"/>
              </w:rPr>
              <w:t>IV ZATRUDNIENIE OSÓB NA UMOWĘ O PRACĘ</w:t>
            </w:r>
          </w:p>
        </w:tc>
      </w:tr>
    </w:tbl>
    <w:p w14:paraId="00CADA82" w14:textId="6DE87FEE" w:rsidR="0075184E" w:rsidRPr="00A05315" w:rsidRDefault="00B3424E" w:rsidP="0075184E">
      <w:pPr>
        <w:jc w:val="both"/>
        <w:rPr>
          <w:rFonts w:ascii="Calibri" w:hAnsi="Calibri" w:cs="Calibri"/>
          <w:bCs/>
        </w:rPr>
      </w:pPr>
      <w:r>
        <w:rPr>
          <w:rFonts w:ascii="Calibri" w:hAnsi="Calibri" w:cs="Calibri"/>
          <w:sz w:val="24"/>
          <w:szCs w:val="24"/>
        </w:rPr>
        <w:t xml:space="preserve">  </w:t>
      </w:r>
      <w:r w:rsidR="0075184E">
        <w:rPr>
          <w:rFonts w:ascii="Calibri" w:hAnsi="Calibri" w:cs="Calibri"/>
          <w:sz w:val="24"/>
          <w:szCs w:val="24"/>
        </w:rPr>
        <w:t>Nie dotyczy</w:t>
      </w:r>
    </w:p>
    <w:p w14:paraId="012D61D5" w14:textId="77777777" w:rsidR="0075184E" w:rsidRPr="007A1AFF" w:rsidRDefault="0075184E" w:rsidP="0075184E">
      <w:pPr>
        <w:rPr>
          <w:rFonts w:ascii="Calibri" w:hAnsi="Calibri" w:cs="Calibri"/>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EB4210" w14:paraId="63469E0F" w14:textId="77777777" w:rsidTr="00053215">
        <w:trPr>
          <w:trHeight w:val="567"/>
        </w:trPr>
        <w:tc>
          <w:tcPr>
            <w:tcW w:w="9072" w:type="dxa"/>
            <w:shd w:val="clear" w:color="auto" w:fill="D6E3BC"/>
            <w:vAlign w:val="center"/>
          </w:tcPr>
          <w:p w14:paraId="450EC920" w14:textId="77777777" w:rsidR="0075184E" w:rsidRPr="00EB4210" w:rsidRDefault="0075184E" w:rsidP="00053215">
            <w:pPr>
              <w:pStyle w:val="Nagwek1"/>
              <w:spacing w:before="0" w:after="120"/>
              <w:rPr>
                <w:rFonts w:ascii="Calibri" w:hAnsi="Calibri" w:cs="Calibri"/>
                <w:color w:val="auto"/>
                <w:sz w:val="24"/>
                <w:szCs w:val="24"/>
                <w:lang w:eastAsia="en-US"/>
              </w:rPr>
            </w:pPr>
            <w:bookmarkStart w:id="5" w:name="_Toc326423400"/>
            <w:r>
              <w:rPr>
                <w:rFonts w:ascii="Calibri" w:hAnsi="Calibri" w:cs="Calibri"/>
                <w:color w:val="auto"/>
                <w:sz w:val="24"/>
                <w:szCs w:val="24"/>
                <w:lang w:eastAsia="en-US"/>
              </w:rPr>
              <w:t>V</w:t>
            </w:r>
            <w:r w:rsidRPr="00EB4210">
              <w:rPr>
                <w:rFonts w:ascii="Calibri" w:hAnsi="Calibri" w:cs="Calibri"/>
                <w:color w:val="auto"/>
                <w:sz w:val="24"/>
                <w:szCs w:val="24"/>
                <w:lang w:eastAsia="en-US"/>
              </w:rPr>
              <w:t xml:space="preserve"> PRZEWIDYWANE ZALICZKI</w:t>
            </w:r>
            <w:bookmarkEnd w:id="5"/>
          </w:p>
        </w:tc>
      </w:tr>
    </w:tbl>
    <w:p w14:paraId="272A9758" w14:textId="77777777" w:rsidR="0075184E" w:rsidRPr="00BE05A2" w:rsidRDefault="0075184E" w:rsidP="0075184E">
      <w:pPr>
        <w:overflowPunct/>
        <w:autoSpaceDE/>
        <w:autoSpaceDN/>
        <w:adjustRightInd/>
        <w:spacing w:before="120" w:after="120"/>
        <w:jc w:val="both"/>
        <w:textAlignment w:val="auto"/>
        <w:rPr>
          <w:rFonts w:ascii="Calibri" w:hAnsi="Calibri" w:cs="Calibri"/>
          <w:bCs/>
          <w:sz w:val="24"/>
          <w:szCs w:val="24"/>
          <w:lang w:eastAsia="en-US"/>
        </w:rPr>
      </w:pPr>
      <w:r w:rsidRPr="00BE05A2">
        <w:rPr>
          <w:rFonts w:ascii="Calibri" w:hAnsi="Calibri" w:cs="Calibri"/>
          <w:bCs/>
          <w:sz w:val="24"/>
          <w:szCs w:val="24"/>
          <w:lang w:eastAsia="en-US"/>
        </w:rPr>
        <w:t>Zamawiający nie przewiduje zaliczek.</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EB4210" w14:paraId="26ACE6E1" w14:textId="77777777" w:rsidTr="00053215">
        <w:trPr>
          <w:trHeight w:val="567"/>
        </w:trPr>
        <w:tc>
          <w:tcPr>
            <w:tcW w:w="9072" w:type="dxa"/>
            <w:shd w:val="clear" w:color="auto" w:fill="D6E3BC"/>
            <w:vAlign w:val="center"/>
          </w:tcPr>
          <w:p w14:paraId="27FCC20B" w14:textId="77777777" w:rsidR="0075184E" w:rsidRPr="00EB4210" w:rsidRDefault="0075184E" w:rsidP="00053215">
            <w:pPr>
              <w:pStyle w:val="Nagwek1"/>
              <w:spacing w:before="0" w:after="120"/>
              <w:rPr>
                <w:rFonts w:ascii="Calibri" w:hAnsi="Calibri" w:cs="Calibri"/>
                <w:color w:val="auto"/>
                <w:sz w:val="24"/>
                <w:szCs w:val="24"/>
                <w:lang w:eastAsia="en-US"/>
              </w:rPr>
            </w:pPr>
            <w:bookmarkStart w:id="6" w:name="_Toc326423401"/>
            <w:r w:rsidRPr="00246902">
              <w:rPr>
                <w:rFonts w:ascii="Calibri" w:hAnsi="Calibri" w:cs="Calibri"/>
                <w:color w:val="auto"/>
                <w:sz w:val="24"/>
                <w:szCs w:val="24"/>
                <w:lang w:eastAsia="en-US"/>
              </w:rPr>
              <w:t>VI TERMIN WYKONANIA ZAMÓWIENIA</w:t>
            </w:r>
            <w:bookmarkEnd w:id="6"/>
          </w:p>
        </w:tc>
      </w:tr>
    </w:tbl>
    <w:p w14:paraId="52221922" w14:textId="4D2B8836" w:rsidR="0075184E" w:rsidRPr="00054C67" w:rsidRDefault="0075184E" w:rsidP="0075184E">
      <w:pPr>
        <w:overflowPunct/>
        <w:spacing w:before="120" w:after="120"/>
        <w:jc w:val="both"/>
        <w:rPr>
          <w:rFonts w:ascii="Calibri" w:hAnsi="Calibri" w:cs="Calibri"/>
          <w:sz w:val="24"/>
          <w:szCs w:val="24"/>
        </w:rPr>
      </w:pPr>
      <w:r w:rsidRPr="005E1359">
        <w:rPr>
          <w:rFonts w:ascii="Calibri" w:hAnsi="Calibri" w:cs="Calibri"/>
          <w:sz w:val="24"/>
          <w:szCs w:val="24"/>
        </w:rPr>
        <w:t>Termin wykonania całości  zamówienia: 1</w:t>
      </w:r>
      <w:r>
        <w:rPr>
          <w:rFonts w:ascii="Calibri" w:hAnsi="Calibri" w:cs="Calibri"/>
          <w:sz w:val="24"/>
          <w:szCs w:val="24"/>
        </w:rPr>
        <w:t>2</w:t>
      </w:r>
      <w:r w:rsidRPr="005E1359">
        <w:rPr>
          <w:rFonts w:ascii="Calibri" w:hAnsi="Calibri" w:cs="Calibri"/>
          <w:sz w:val="24"/>
          <w:szCs w:val="24"/>
        </w:rPr>
        <w:t>miesięcy  /</w:t>
      </w:r>
      <w:r>
        <w:rPr>
          <w:rFonts w:eastAsia="Calibri"/>
          <w:sz w:val="24"/>
          <w:szCs w:val="24"/>
        </w:rPr>
        <w:t>02.01.202</w:t>
      </w:r>
      <w:r w:rsidR="001923B3">
        <w:rPr>
          <w:rFonts w:eastAsia="Calibri"/>
          <w:sz w:val="24"/>
          <w:szCs w:val="24"/>
        </w:rPr>
        <w:t>7</w:t>
      </w:r>
      <w:r>
        <w:rPr>
          <w:rFonts w:eastAsia="Calibri"/>
          <w:sz w:val="24"/>
          <w:szCs w:val="24"/>
        </w:rPr>
        <w:t>r  –31.12.202</w:t>
      </w:r>
      <w:r w:rsidR="001923B3">
        <w:rPr>
          <w:rFonts w:eastAsia="Calibri"/>
          <w:sz w:val="24"/>
          <w:szCs w:val="24"/>
        </w:rPr>
        <w:t>7</w:t>
      </w:r>
      <w:r w:rsidRPr="005E1359">
        <w:rPr>
          <w:rFonts w:eastAsia="Calibri"/>
          <w:sz w:val="24"/>
          <w:szCs w:val="24"/>
        </w:rPr>
        <w:t>r/</w:t>
      </w:r>
      <w:r>
        <w:rPr>
          <w:rFonts w:eastAsia="Calibri"/>
          <w:sz w:val="24"/>
          <w:szCs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6BB4097A" w14:textId="77777777" w:rsidTr="00053215">
        <w:trPr>
          <w:trHeight w:val="567"/>
        </w:trPr>
        <w:tc>
          <w:tcPr>
            <w:tcW w:w="9072" w:type="dxa"/>
            <w:shd w:val="clear" w:color="auto" w:fill="D6E3BC"/>
            <w:vAlign w:val="center"/>
          </w:tcPr>
          <w:p w14:paraId="012B0D90" w14:textId="77777777" w:rsidR="0075184E" w:rsidRPr="007A1AFF" w:rsidRDefault="0075184E" w:rsidP="00053215">
            <w:pPr>
              <w:pStyle w:val="Nagwek1"/>
              <w:spacing w:before="0" w:after="120"/>
              <w:rPr>
                <w:rFonts w:ascii="Calibri" w:hAnsi="Calibri" w:cs="Calibri"/>
                <w:color w:val="auto"/>
                <w:sz w:val="24"/>
                <w:szCs w:val="24"/>
                <w:lang w:eastAsia="en-US"/>
              </w:rPr>
            </w:pPr>
            <w:bookmarkStart w:id="7" w:name="_Toc326423402"/>
            <w:r>
              <w:rPr>
                <w:rFonts w:ascii="Calibri" w:hAnsi="Calibri" w:cs="Calibri"/>
                <w:color w:val="auto"/>
                <w:sz w:val="24"/>
                <w:szCs w:val="24"/>
                <w:lang w:eastAsia="en-US"/>
              </w:rPr>
              <w:t>V</w:t>
            </w:r>
            <w:r w:rsidRPr="007A1AFF">
              <w:rPr>
                <w:rFonts w:ascii="Calibri" w:hAnsi="Calibri" w:cs="Calibri"/>
                <w:color w:val="auto"/>
                <w:sz w:val="24"/>
                <w:szCs w:val="24"/>
                <w:lang w:eastAsia="en-US"/>
              </w:rPr>
              <w:t xml:space="preserve">II WARUNKI UDZIAŁU W POSTĘPOWANIU </w:t>
            </w:r>
            <w:bookmarkEnd w:id="7"/>
          </w:p>
        </w:tc>
      </w:tr>
    </w:tbl>
    <w:p w14:paraId="74DC880D" w14:textId="77777777" w:rsidR="0075184E" w:rsidRDefault="0075184E" w:rsidP="0075184E">
      <w:pPr>
        <w:tabs>
          <w:tab w:val="left" w:pos="0"/>
        </w:tabs>
        <w:spacing w:before="120" w:after="120"/>
        <w:jc w:val="both"/>
        <w:rPr>
          <w:rFonts w:ascii="Calibri" w:hAnsi="Calibri" w:cs="Calibri"/>
          <w:sz w:val="24"/>
          <w:szCs w:val="24"/>
        </w:rPr>
      </w:pPr>
      <w:r w:rsidRPr="007A1AFF">
        <w:rPr>
          <w:rFonts w:ascii="Calibri" w:hAnsi="Calibri" w:cs="Calibri"/>
          <w:sz w:val="24"/>
          <w:szCs w:val="24"/>
        </w:rPr>
        <w:t>O udzielenie zamówienia mogą ubiegać się wykonawcy, którzy</w:t>
      </w:r>
      <w:r>
        <w:rPr>
          <w:rFonts w:ascii="Calibri" w:hAnsi="Calibri" w:cs="Calibri"/>
          <w:sz w:val="24"/>
          <w:szCs w:val="24"/>
        </w:rPr>
        <w:t>:</w:t>
      </w:r>
    </w:p>
    <w:p w14:paraId="4B5C5455"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xml:space="preserve">1.nie podlegają wykluczeniu </w:t>
      </w:r>
      <w:r w:rsidRPr="00C1641E">
        <w:rPr>
          <w:rFonts w:ascii="Calibri" w:hAnsi="Calibri" w:cs="Calibri"/>
          <w:b/>
          <w:sz w:val="24"/>
          <w:szCs w:val="24"/>
        </w:rPr>
        <w:t>na podstawie art.108 ust.1 Pzp</w:t>
      </w:r>
    </w:p>
    <w:p w14:paraId="301C133A"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xml:space="preserve">2. spełniają warunki udziału w postępowaniu określone przez Zamawiającego w ogłoszeniu o zamówieniu i SWZ, w tym </w:t>
      </w:r>
      <w:r w:rsidRPr="0046717A">
        <w:rPr>
          <w:rFonts w:ascii="Calibri" w:hAnsi="Calibri" w:cs="Calibri"/>
          <w:sz w:val="24"/>
          <w:szCs w:val="24"/>
        </w:rPr>
        <w:t>nie podlegają wykluczeniu na podstawie art. 7 ust. 1 ustawy z dnia 13 kwietnia 2022 r. o szczególnych rozwiązaniach w zakresie przeciwdziałania wspieraniu agresji na Ukrainę oraz służących ochronie bezpieczeństwa narodowego lub w art. 5k rozporządzenia Rady (UE) nr 833/2014 z dnia 31 lipca 2014 r. dotyczącego środków ograniczających w związku z działaniami Rosji destabilizującymi sytuację na Ukrainie (Dz. Urz. UE nr L 229 z 31.7.2014, str. 1), w brzmieniu nadanym rozporządzeniem Rady (UE) 2022/576 w sprawie zmiany rozporządzenia (UE) nr 833/2014 dotyczącego środków ograniczających w związku z działaniami Rosji destabilizującymi sytuację na Ukrainie (Dz. Urz. UE nr L 111 z 8.4.2022, str. 1)</w:t>
      </w:r>
      <w:r>
        <w:rPr>
          <w:rFonts w:ascii="Calibri" w:hAnsi="Calibri" w:cs="Calibri"/>
          <w:sz w:val="24"/>
          <w:szCs w:val="24"/>
        </w:rPr>
        <w:t>;</w:t>
      </w:r>
    </w:p>
    <w:p w14:paraId="401A6373"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lastRenderedPageBreak/>
        <w:t xml:space="preserve">Ocena spełniania przez Wykonawcę warunków udziału w postępowaniu zostanie dokonana na podstawie: </w:t>
      </w:r>
    </w:p>
    <w:p w14:paraId="4F660247"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zdolności do występowania w obrocie gospodarczym,</w:t>
      </w:r>
    </w:p>
    <w:p w14:paraId="17722CEC"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uprawnień do prowadzenia określonej działalności gospodarczej lub zawodowej, o ile wynika to z odrębnych przepisów,</w:t>
      </w:r>
    </w:p>
    <w:p w14:paraId="12320605"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sytuacji ekonomicznej lub finansowej,</w:t>
      </w:r>
    </w:p>
    <w:p w14:paraId="241DAEB5"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zdolności technicznej lub zawodowej,</w:t>
      </w:r>
    </w:p>
    <w:p w14:paraId="21C414C5" w14:textId="77777777" w:rsidR="0075184E" w:rsidRDefault="0075184E" w:rsidP="0075184E">
      <w:pPr>
        <w:tabs>
          <w:tab w:val="left" w:pos="0"/>
        </w:tabs>
        <w:spacing w:before="120" w:after="120"/>
        <w:jc w:val="both"/>
        <w:rPr>
          <w:rFonts w:ascii="Calibri" w:hAnsi="Calibri" w:cs="Calibri"/>
          <w:sz w:val="24"/>
          <w:szCs w:val="24"/>
        </w:rPr>
      </w:pPr>
      <w:r w:rsidRPr="00C9266C">
        <w:rPr>
          <w:rFonts w:ascii="Calibri" w:hAnsi="Calibri" w:cs="Calibri"/>
          <w:b/>
          <w:sz w:val="24"/>
          <w:szCs w:val="24"/>
        </w:rPr>
        <w:t>W celu potwierdzenie spełnienia przez Wykonawcę warunków udziału w postępowaniu Zamawiający wymaga od Wyk</w:t>
      </w:r>
      <w:r>
        <w:rPr>
          <w:rFonts w:ascii="Calibri" w:hAnsi="Calibri" w:cs="Calibri"/>
          <w:b/>
          <w:sz w:val="24"/>
          <w:szCs w:val="24"/>
        </w:rPr>
        <w:t xml:space="preserve">onawców  następujących podmiotowych </w:t>
      </w:r>
      <w:r w:rsidRPr="00C9266C">
        <w:rPr>
          <w:rFonts w:ascii="Calibri" w:hAnsi="Calibri" w:cs="Calibri"/>
          <w:b/>
          <w:sz w:val="24"/>
          <w:szCs w:val="24"/>
        </w:rPr>
        <w:t>środków dowodowych dotyczących</w:t>
      </w:r>
      <w:r>
        <w:rPr>
          <w:rFonts w:ascii="Calibri" w:hAnsi="Calibri" w:cs="Calibri"/>
          <w:sz w:val="24"/>
          <w:szCs w:val="24"/>
        </w:rPr>
        <w:t>:</w:t>
      </w:r>
    </w:p>
    <w:p w14:paraId="7A5D9A30"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ZDOLNOŚCI DO WYSTEPOWANIA W OBROCIE GOSPODARCZYM</w:t>
      </w:r>
    </w:p>
    <w:p w14:paraId="73F10E5B" w14:textId="333C95B0" w:rsidR="0075184E" w:rsidRDefault="0075184E" w:rsidP="0075184E">
      <w:pPr>
        <w:tabs>
          <w:tab w:val="left" w:pos="0"/>
        </w:tabs>
        <w:spacing w:before="120" w:after="120"/>
        <w:jc w:val="both"/>
        <w:rPr>
          <w:rFonts w:ascii="Calibri" w:hAnsi="Calibri" w:cs="Calibri"/>
          <w:sz w:val="24"/>
          <w:szCs w:val="24"/>
        </w:rPr>
      </w:pPr>
      <w:r w:rsidRPr="00B92797">
        <w:rPr>
          <w:rFonts w:ascii="Calibri" w:hAnsi="Calibri" w:cs="Calibri"/>
          <w:sz w:val="24"/>
          <w:szCs w:val="24"/>
        </w:rPr>
        <w:t>Zamawiaj</w:t>
      </w:r>
      <w:r w:rsidR="00434307">
        <w:rPr>
          <w:rFonts w:ascii="Calibri" w:hAnsi="Calibri" w:cs="Calibri"/>
          <w:sz w:val="24"/>
          <w:szCs w:val="24"/>
        </w:rPr>
        <w:t>ą</w:t>
      </w:r>
      <w:r w:rsidRPr="00B92797">
        <w:rPr>
          <w:rFonts w:ascii="Calibri" w:hAnsi="Calibri" w:cs="Calibri"/>
          <w:sz w:val="24"/>
          <w:szCs w:val="24"/>
        </w:rPr>
        <w:t>cy nie wymaga podmiotowych środków dowodowych w tym zakresie.</w:t>
      </w:r>
    </w:p>
    <w:p w14:paraId="01C0C10F"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UPRAWNIEŃ DO PROWADZENIA OKREŚLONEJ DZIAŁALNOŚCI GOSPODARCZEJ LUB ZAWODOWEJ, O ILE WYNIKA TO Z ODRĘBNYCH PRZEPISÓW</w:t>
      </w:r>
    </w:p>
    <w:p w14:paraId="5ABB03A3" w14:textId="6A4FD784" w:rsidR="0075184E" w:rsidRDefault="0075184E" w:rsidP="0075184E">
      <w:pPr>
        <w:tabs>
          <w:tab w:val="left" w:pos="0"/>
        </w:tabs>
        <w:spacing w:before="120" w:after="120"/>
        <w:jc w:val="both"/>
        <w:rPr>
          <w:rFonts w:ascii="Calibri" w:hAnsi="Calibri" w:cs="Calibri"/>
          <w:sz w:val="24"/>
          <w:szCs w:val="24"/>
        </w:rPr>
      </w:pPr>
      <w:r w:rsidRPr="00B92797">
        <w:rPr>
          <w:rFonts w:ascii="Calibri" w:hAnsi="Calibri" w:cs="Calibri"/>
          <w:sz w:val="24"/>
          <w:szCs w:val="24"/>
        </w:rPr>
        <w:t>Zamawiaj</w:t>
      </w:r>
      <w:r w:rsidR="00434307">
        <w:rPr>
          <w:rFonts w:ascii="Calibri" w:hAnsi="Calibri" w:cs="Calibri"/>
          <w:sz w:val="24"/>
          <w:szCs w:val="24"/>
        </w:rPr>
        <w:t>ą</w:t>
      </w:r>
      <w:r w:rsidRPr="00B92797">
        <w:rPr>
          <w:rFonts w:ascii="Calibri" w:hAnsi="Calibri" w:cs="Calibri"/>
          <w:sz w:val="24"/>
          <w:szCs w:val="24"/>
        </w:rPr>
        <w:t>cy nie wymaga podmiotowych środków dowodowych w tym zakresie.</w:t>
      </w:r>
    </w:p>
    <w:p w14:paraId="53875DFB"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SYTUACJI FINANSOWEJ LUB EKONOMICZNEJ</w:t>
      </w:r>
    </w:p>
    <w:p w14:paraId="0B2D47E5" w14:textId="22EEB70E" w:rsidR="0075184E" w:rsidRDefault="0075184E" w:rsidP="0075184E">
      <w:pPr>
        <w:tabs>
          <w:tab w:val="left" w:pos="0"/>
        </w:tabs>
        <w:spacing w:before="120" w:after="120"/>
        <w:jc w:val="both"/>
        <w:rPr>
          <w:rFonts w:ascii="Calibri" w:hAnsi="Calibri" w:cs="Calibri"/>
          <w:sz w:val="24"/>
          <w:szCs w:val="24"/>
        </w:rPr>
      </w:pPr>
      <w:r w:rsidRPr="00B92797">
        <w:rPr>
          <w:rFonts w:ascii="Calibri" w:hAnsi="Calibri" w:cs="Calibri"/>
          <w:sz w:val="24"/>
          <w:szCs w:val="24"/>
        </w:rPr>
        <w:t>Zamawiaj</w:t>
      </w:r>
      <w:r w:rsidR="00434307">
        <w:rPr>
          <w:rFonts w:ascii="Calibri" w:hAnsi="Calibri" w:cs="Calibri"/>
          <w:sz w:val="24"/>
          <w:szCs w:val="24"/>
        </w:rPr>
        <w:t>ą</w:t>
      </w:r>
      <w:r w:rsidRPr="00B92797">
        <w:rPr>
          <w:rFonts w:ascii="Calibri" w:hAnsi="Calibri" w:cs="Calibri"/>
          <w:sz w:val="24"/>
          <w:szCs w:val="24"/>
        </w:rPr>
        <w:t>cy nie wymaga podmiotowych środków dowodowych w tym zakresie.</w:t>
      </w:r>
    </w:p>
    <w:p w14:paraId="632BCA45"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ZDOLNOŚCI TECHNICZNEJ LUB ZAWODOWEJ</w:t>
      </w:r>
    </w:p>
    <w:p w14:paraId="21FBAE1B" w14:textId="598C005B" w:rsidR="0075184E" w:rsidRDefault="0075184E" w:rsidP="0075184E">
      <w:pPr>
        <w:tabs>
          <w:tab w:val="left" w:pos="0"/>
        </w:tabs>
        <w:spacing w:before="120" w:after="120"/>
        <w:jc w:val="both"/>
        <w:rPr>
          <w:rFonts w:ascii="Calibri" w:hAnsi="Calibri" w:cs="Calibri"/>
          <w:sz w:val="24"/>
          <w:szCs w:val="24"/>
        </w:rPr>
      </w:pPr>
      <w:r w:rsidRPr="00B92797">
        <w:rPr>
          <w:rFonts w:ascii="Calibri" w:hAnsi="Calibri" w:cs="Calibri"/>
          <w:sz w:val="24"/>
          <w:szCs w:val="24"/>
        </w:rPr>
        <w:t>Zamawiaj</w:t>
      </w:r>
      <w:r w:rsidR="00434307">
        <w:rPr>
          <w:rFonts w:ascii="Calibri" w:hAnsi="Calibri" w:cs="Calibri"/>
          <w:sz w:val="24"/>
          <w:szCs w:val="24"/>
        </w:rPr>
        <w:t>ą</w:t>
      </w:r>
      <w:r w:rsidRPr="00B92797">
        <w:rPr>
          <w:rFonts w:ascii="Calibri" w:hAnsi="Calibri" w:cs="Calibri"/>
          <w:sz w:val="24"/>
          <w:szCs w:val="24"/>
        </w:rPr>
        <w:t>cy nie wymaga podmiotowych środków dowodowych w tym zakresie.</w:t>
      </w:r>
    </w:p>
    <w:p w14:paraId="4F531102" w14:textId="4956FE01" w:rsidR="0075184E" w:rsidRPr="00C24F43" w:rsidRDefault="0075184E" w:rsidP="0075184E">
      <w:pPr>
        <w:tabs>
          <w:tab w:val="left" w:pos="0"/>
        </w:tabs>
        <w:suppressAutoHyphens/>
        <w:autoSpaceDN/>
        <w:adjustRightInd/>
        <w:spacing w:before="120" w:after="120"/>
        <w:jc w:val="both"/>
        <w:rPr>
          <w:rFonts w:ascii="Calibri" w:hAnsi="Calibri" w:cs="Calibri"/>
          <w:b/>
          <w:sz w:val="24"/>
          <w:szCs w:val="24"/>
        </w:rPr>
      </w:pPr>
      <w:r w:rsidRPr="00C24F43">
        <w:rPr>
          <w:rFonts w:ascii="Calibri" w:hAnsi="Calibri" w:cs="Calibri"/>
          <w:b/>
          <w:sz w:val="24"/>
          <w:szCs w:val="24"/>
        </w:rPr>
        <w:t>Wykonawca w celu potwierdzenia spełnienia warunków udziału w post</w:t>
      </w:r>
      <w:r w:rsidR="00434307">
        <w:rPr>
          <w:rFonts w:ascii="Calibri" w:hAnsi="Calibri" w:cs="Calibri"/>
          <w:b/>
          <w:sz w:val="24"/>
          <w:szCs w:val="24"/>
        </w:rPr>
        <w:t>ę</w:t>
      </w:r>
      <w:r w:rsidRPr="00C24F43">
        <w:rPr>
          <w:rFonts w:ascii="Calibri" w:hAnsi="Calibri" w:cs="Calibri"/>
          <w:b/>
          <w:sz w:val="24"/>
          <w:szCs w:val="24"/>
        </w:rPr>
        <w:t>p</w:t>
      </w:r>
      <w:r w:rsidR="00434307">
        <w:rPr>
          <w:rFonts w:ascii="Calibri" w:hAnsi="Calibri" w:cs="Calibri"/>
          <w:b/>
          <w:sz w:val="24"/>
          <w:szCs w:val="24"/>
        </w:rPr>
        <w:t>o</w:t>
      </w:r>
      <w:r w:rsidRPr="00C24F43">
        <w:rPr>
          <w:rFonts w:ascii="Calibri" w:hAnsi="Calibri" w:cs="Calibri"/>
          <w:b/>
          <w:sz w:val="24"/>
          <w:szCs w:val="24"/>
        </w:rPr>
        <w:t>waniu, może polegać na zdolnościach technicznych zawodowych, sytuacji ekonomicznej lub finansowej podmiotów udostępniających te zasoby, niezależnie od charakteru prawnego   łączących go z nim stosunków prawnych.</w:t>
      </w:r>
    </w:p>
    <w:p w14:paraId="40C05357" w14:textId="223B3B0E" w:rsidR="0075184E" w:rsidRPr="00344BE9" w:rsidRDefault="0075184E" w:rsidP="0075184E">
      <w:pPr>
        <w:tabs>
          <w:tab w:val="left" w:pos="0"/>
        </w:tabs>
        <w:spacing w:before="120" w:after="120"/>
        <w:jc w:val="both"/>
        <w:rPr>
          <w:rFonts w:ascii="Calibri" w:hAnsi="Calibri" w:cs="Calibri"/>
          <w:b/>
          <w:sz w:val="24"/>
          <w:szCs w:val="24"/>
        </w:rPr>
      </w:pPr>
      <w:r w:rsidRPr="00C24F43">
        <w:rPr>
          <w:rFonts w:ascii="Calibri" w:hAnsi="Calibri" w:cs="Calibri"/>
          <w:b/>
          <w:sz w:val="24"/>
          <w:szCs w:val="24"/>
        </w:rPr>
        <w:t>Wykonawca, który polega na zdolnościach lub s</w:t>
      </w:r>
      <w:r w:rsidR="00434307">
        <w:rPr>
          <w:rFonts w:ascii="Calibri" w:hAnsi="Calibri" w:cs="Calibri"/>
          <w:b/>
          <w:sz w:val="24"/>
          <w:szCs w:val="24"/>
        </w:rPr>
        <w:t>y</w:t>
      </w:r>
      <w:r w:rsidRPr="00C24F43">
        <w:rPr>
          <w:rFonts w:ascii="Calibri" w:hAnsi="Calibri" w:cs="Calibri"/>
          <w:b/>
          <w:sz w:val="24"/>
          <w:szCs w:val="24"/>
        </w:rPr>
        <w:t xml:space="preserve">tuacji podmiotów udostępniających zasoby, składa wraz z ofertą, zobowiązanie podmiotu udostępniającego zasoby do oddania mu do dyspozycji niezbędnych zasobów na potrzeby realizacji zamówienia lub inny podmiotowy </w:t>
      </w:r>
      <w:r w:rsidR="00434307">
        <w:rPr>
          <w:rFonts w:ascii="Calibri" w:hAnsi="Calibri" w:cs="Calibri"/>
          <w:b/>
          <w:sz w:val="24"/>
          <w:szCs w:val="24"/>
        </w:rPr>
        <w:t>ś</w:t>
      </w:r>
      <w:r w:rsidRPr="00C24F43">
        <w:rPr>
          <w:rFonts w:ascii="Calibri" w:hAnsi="Calibri" w:cs="Calibri"/>
          <w:b/>
          <w:sz w:val="24"/>
          <w:szCs w:val="24"/>
        </w:rPr>
        <w:t>rodek dowodowy potwierdzający, że wykonawca  realizuj</w:t>
      </w:r>
      <w:r w:rsidR="00434307">
        <w:rPr>
          <w:rFonts w:ascii="Calibri" w:hAnsi="Calibri" w:cs="Calibri"/>
          <w:b/>
          <w:sz w:val="24"/>
          <w:szCs w:val="24"/>
        </w:rPr>
        <w:t>ą</w:t>
      </w:r>
      <w:r w:rsidRPr="00C24F43">
        <w:rPr>
          <w:rFonts w:ascii="Calibri" w:hAnsi="Calibri" w:cs="Calibri"/>
          <w:b/>
          <w:sz w:val="24"/>
          <w:szCs w:val="24"/>
        </w:rPr>
        <w:t>c</w:t>
      </w:r>
      <w:r w:rsidRPr="00344BE9">
        <w:rPr>
          <w:rFonts w:ascii="Calibri" w:hAnsi="Calibri" w:cs="Calibri"/>
          <w:b/>
          <w:sz w:val="24"/>
          <w:szCs w:val="24"/>
        </w:rPr>
        <w:t xml:space="preserve"> zamówienie, będzie dysponował niezbędnymi zasobami tych podmiotów.</w:t>
      </w:r>
    </w:p>
    <w:p w14:paraId="2D4A13BD" w14:textId="555545AD" w:rsidR="0075184E" w:rsidRDefault="0075184E" w:rsidP="0075184E">
      <w:pPr>
        <w:tabs>
          <w:tab w:val="left" w:pos="0"/>
        </w:tabs>
        <w:spacing w:before="120" w:after="120"/>
        <w:jc w:val="both"/>
        <w:rPr>
          <w:rFonts w:ascii="Calibri" w:hAnsi="Calibri" w:cs="Calibri"/>
          <w:b/>
          <w:sz w:val="24"/>
          <w:szCs w:val="24"/>
        </w:rPr>
      </w:pPr>
      <w:r w:rsidRPr="00344BE9">
        <w:rPr>
          <w:rFonts w:ascii="Calibri" w:hAnsi="Calibri" w:cs="Calibri"/>
          <w:b/>
          <w:sz w:val="24"/>
          <w:szCs w:val="24"/>
        </w:rPr>
        <w:t>Wykonawca w przypadku polegania na zdolnościach lub sytuacji podmiotów udostępniających zasoby, przedstawia wraz z oświadczeniem , oświadczenie podmiotu udostępniającego zasoby potwierdzające brak podstaw do wykluczenia tego podmiotu oraz oświadczenie o spełnianiu warunków udziału w postęp</w:t>
      </w:r>
      <w:r w:rsidR="00434307">
        <w:rPr>
          <w:rFonts w:ascii="Calibri" w:hAnsi="Calibri" w:cs="Calibri"/>
          <w:b/>
          <w:sz w:val="24"/>
          <w:szCs w:val="24"/>
        </w:rPr>
        <w:t>o</w:t>
      </w:r>
      <w:r w:rsidRPr="00344BE9">
        <w:rPr>
          <w:rFonts w:ascii="Calibri" w:hAnsi="Calibri" w:cs="Calibri"/>
          <w:b/>
          <w:sz w:val="24"/>
          <w:szCs w:val="24"/>
        </w:rPr>
        <w:t>waniu.</w:t>
      </w:r>
    </w:p>
    <w:p w14:paraId="0DE3F90E" w14:textId="4EB27213" w:rsidR="0075184E" w:rsidRDefault="0075184E" w:rsidP="0075184E">
      <w:pPr>
        <w:tabs>
          <w:tab w:val="left" w:pos="0"/>
        </w:tabs>
        <w:spacing w:before="120" w:after="120"/>
        <w:jc w:val="both"/>
        <w:rPr>
          <w:rFonts w:ascii="Calibri" w:hAnsi="Calibri" w:cs="Calibri"/>
          <w:b/>
          <w:sz w:val="24"/>
          <w:szCs w:val="24"/>
        </w:rPr>
      </w:pPr>
      <w:r>
        <w:rPr>
          <w:rFonts w:ascii="Calibri" w:hAnsi="Calibri" w:cs="Calibri"/>
          <w:b/>
          <w:sz w:val="24"/>
          <w:szCs w:val="24"/>
        </w:rPr>
        <w:t>Podmiot, który zobowiązał się do udostępniania zasobów, odpowiada solidarnie z Wykonawcą, który polega na jego sytuacji finansowej lub ekonomicznej, za szkodę poniesioną przez zamawiaj</w:t>
      </w:r>
      <w:r w:rsidR="00434307">
        <w:rPr>
          <w:rFonts w:ascii="Calibri" w:hAnsi="Calibri" w:cs="Calibri"/>
          <w:b/>
          <w:sz w:val="24"/>
          <w:szCs w:val="24"/>
        </w:rPr>
        <w:t>ą</w:t>
      </w:r>
      <w:r>
        <w:rPr>
          <w:rFonts w:ascii="Calibri" w:hAnsi="Calibri" w:cs="Calibri"/>
          <w:b/>
          <w:sz w:val="24"/>
          <w:szCs w:val="24"/>
        </w:rPr>
        <w:t>cego powstałą wskutek nieudostępniania tych zasobów, chyba, że za nieudostępnienie zasobów podmiot ten nie ponosi winy.</w:t>
      </w:r>
    </w:p>
    <w:p w14:paraId="7DD634D2" w14:textId="3E9D3593"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Zamawiaj</w:t>
      </w:r>
      <w:r w:rsidR="00434307">
        <w:rPr>
          <w:rFonts w:ascii="Calibri" w:hAnsi="Calibri" w:cs="Calibri"/>
          <w:sz w:val="24"/>
          <w:szCs w:val="24"/>
        </w:rPr>
        <w:t>ą</w:t>
      </w:r>
      <w:r>
        <w:rPr>
          <w:rFonts w:ascii="Calibri" w:hAnsi="Calibri" w:cs="Calibri"/>
          <w:sz w:val="24"/>
          <w:szCs w:val="24"/>
        </w:rPr>
        <w:t>cy ocenia, czy udostępniane  wykonawcy przez podmioty udostępniające zasoby zdolności techniczne i zawodowe lub ich sytuacja finansowa lub ekonomiczna, pozwalają na wykazane przez wykonawcę spełniania war</w:t>
      </w:r>
      <w:r w:rsidR="00434307">
        <w:rPr>
          <w:rFonts w:ascii="Calibri" w:hAnsi="Calibri" w:cs="Calibri"/>
          <w:sz w:val="24"/>
          <w:szCs w:val="24"/>
        </w:rPr>
        <w:t>un</w:t>
      </w:r>
      <w:r>
        <w:rPr>
          <w:rFonts w:ascii="Calibri" w:hAnsi="Calibri" w:cs="Calibri"/>
          <w:sz w:val="24"/>
          <w:szCs w:val="24"/>
        </w:rPr>
        <w:t xml:space="preserve">ków udziału w postępowaniu, o którym mowa </w:t>
      </w:r>
      <w:r>
        <w:rPr>
          <w:rFonts w:ascii="Calibri" w:hAnsi="Calibri" w:cs="Calibri"/>
          <w:sz w:val="24"/>
          <w:szCs w:val="24"/>
        </w:rPr>
        <w:lastRenderedPageBreak/>
        <w:t>w art. 112 ust. 2 pkt. 3 i 4, a także bada czy nie zachodzą wobec tego podmiotu podstawy wykluczenia, które zostały przewidziane względem wykonawcy.</w:t>
      </w:r>
    </w:p>
    <w:p w14:paraId="1DB558F9" w14:textId="6F331338"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Je</w:t>
      </w:r>
      <w:r w:rsidR="00434307">
        <w:rPr>
          <w:rFonts w:ascii="Calibri" w:hAnsi="Calibri" w:cs="Calibri"/>
          <w:sz w:val="24"/>
          <w:szCs w:val="24"/>
        </w:rPr>
        <w:t>że</w:t>
      </w:r>
      <w:r>
        <w:rPr>
          <w:rFonts w:ascii="Calibri" w:hAnsi="Calibri" w:cs="Calibri"/>
          <w:sz w:val="24"/>
          <w:szCs w:val="24"/>
        </w:rPr>
        <w:t>li zdolności techniczne lub zawodowe, sytuacja ekonomiczna lub finansowa podmiotu udostępniającego zasoby  nie potwierdzają spełnienia przez wykon</w:t>
      </w:r>
      <w:r w:rsidR="00434307">
        <w:rPr>
          <w:rFonts w:ascii="Calibri" w:hAnsi="Calibri" w:cs="Calibri"/>
          <w:sz w:val="24"/>
          <w:szCs w:val="24"/>
        </w:rPr>
        <w:t>aw</w:t>
      </w:r>
      <w:r>
        <w:rPr>
          <w:rFonts w:ascii="Calibri" w:hAnsi="Calibri" w:cs="Calibri"/>
          <w:sz w:val="24"/>
          <w:szCs w:val="24"/>
        </w:rPr>
        <w:t>cę warunków udział w post</w:t>
      </w:r>
      <w:r w:rsidR="00434307">
        <w:rPr>
          <w:rFonts w:ascii="Calibri" w:hAnsi="Calibri" w:cs="Calibri"/>
          <w:sz w:val="24"/>
          <w:szCs w:val="24"/>
        </w:rPr>
        <w:t>ę</w:t>
      </w:r>
      <w:r>
        <w:rPr>
          <w:rFonts w:ascii="Calibri" w:hAnsi="Calibri" w:cs="Calibri"/>
          <w:sz w:val="24"/>
          <w:szCs w:val="24"/>
        </w:rPr>
        <w:t>p</w:t>
      </w:r>
      <w:r w:rsidR="00434307">
        <w:rPr>
          <w:rFonts w:ascii="Calibri" w:hAnsi="Calibri" w:cs="Calibri"/>
          <w:sz w:val="24"/>
          <w:szCs w:val="24"/>
        </w:rPr>
        <w:t>o</w:t>
      </w:r>
      <w:r>
        <w:rPr>
          <w:rFonts w:ascii="Calibri" w:hAnsi="Calibri" w:cs="Calibri"/>
          <w:sz w:val="24"/>
          <w:szCs w:val="24"/>
        </w:rPr>
        <w:t>waniu lub zachodzą wobec tego podmiotu podstawy wykluczenia, zamawiaj</w:t>
      </w:r>
      <w:r w:rsidR="00434307">
        <w:rPr>
          <w:rFonts w:ascii="Calibri" w:hAnsi="Calibri" w:cs="Calibri"/>
          <w:sz w:val="24"/>
          <w:szCs w:val="24"/>
        </w:rPr>
        <w:t>ą</w:t>
      </w:r>
      <w:r>
        <w:rPr>
          <w:rFonts w:ascii="Calibri" w:hAnsi="Calibri" w:cs="Calibri"/>
          <w:sz w:val="24"/>
          <w:szCs w:val="24"/>
        </w:rPr>
        <w:t>cy żąda, aby wykonawca  w terminie określonym przez zamawiającego:</w:t>
      </w:r>
    </w:p>
    <w:p w14:paraId="51230586" w14:textId="77777777" w:rsidR="0075184E" w:rsidRDefault="0075184E">
      <w:pPr>
        <w:numPr>
          <w:ilvl w:val="0"/>
          <w:numId w:val="8"/>
        </w:numPr>
        <w:tabs>
          <w:tab w:val="left" w:pos="0"/>
        </w:tabs>
        <w:spacing w:before="120" w:after="120"/>
        <w:jc w:val="both"/>
        <w:rPr>
          <w:rFonts w:ascii="Calibri" w:hAnsi="Calibri" w:cs="Calibri"/>
          <w:sz w:val="24"/>
          <w:szCs w:val="24"/>
        </w:rPr>
      </w:pPr>
      <w:r>
        <w:rPr>
          <w:rFonts w:ascii="Calibri" w:hAnsi="Calibri" w:cs="Calibri"/>
          <w:sz w:val="24"/>
          <w:szCs w:val="24"/>
        </w:rPr>
        <w:t>zastąpił ten podmiot innym podmiotem lub podmiotami albo</w:t>
      </w:r>
    </w:p>
    <w:p w14:paraId="4797C0F1" w14:textId="77777777" w:rsidR="0075184E" w:rsidRDefault="0075184E">
      <w:pPr>
        <w:numPr>
          <w:ilvl w:val="0"/>
          <w:numId w:val="8"/>
        </w:numPr>
        <w:tabs>
          <w:tab w:val="left" w:pos="0"/>
        </w:tabs>
        <w:spacing w:before="120" w:after="120"/>
        <w:jc w:val="both"/>
        <w:rPr>
          <w:rFonts w:ascii="Calibri" w:hAnsi="Calibri" w:cs="Calibri"/>
          <w:sz w:val="24"/>
          <w:szCs w:val="24"/>
        </w:rPr>
      </w:pPr>
      <w:r>
        <w:rPr>
          <w:rFonts w:ascii="Calibri" w:hAnsi="Calibri" w:cs="Calibri"/>
          <w:sz w:val="24"/>
          <w:szCs w:val="24"/>
        </w:rPr>
        <w:t>wykazał, że samodzielnie spełnia warunki udziału w postepowaniu.</w:t>
      </w:r>
    </w:p>
    <w:p w14:paraId="23D1C088" w14:textId="77777777" w:rsidR="0075184E" w:rsidRDefault="0075184E" w:rsidP="0075184E">
      <w:pPr>
        <w:tabs>
          <w:tab w:val="left" w:pos="0"/>
        </w:tabs>
        <w:spacing w:before="120" w:after="120"/>
        <w:jc w:val="both"/>
        <w:rPr>
          <w:rFonts w:ascii="Calibri" w:hAnsi="Calibri" w:cs="Calibri"/>
          <w:b/>
          <w:sz w:val="24"/>
          <w:szCs w:val="24"/>
        </w:rPr>
      </w:pPr>
      <w:r>
        <w:rPr>
          <w:rFonts w:ascii="Calibri" w:hAnsi="Calibri" w:cs="Calibri"/>
          <w:b/>
          <w:sz w:val="24"/>
          <w:szCs w:val="24"/>
        </w:rPr>
        <w:t>Wykonawc</w:t>
      </w:r>
      <w:r w:rsidRPr="006D5705">
        <w:rPr>
          <w:rFonts w:ascii="Calibri" w:hAnsi="Calibri" w:cs="Calibri"/>
          <w:b/>
          <w:sz w:val="24"/>
          <w:szCs w:val="24"/>
        </w:rPr>
        <w:t xml:space="preserve">a nie może, po upływie terminu składania ofert, powoływać się na zdolności lub sytuację podmiotów udostępniających zasoby, jeżeli na etapie składania ofert </w:t>
      </w:r>
      <w:r>
        <w:rPr>
          <w:rFonts w:ascii="Calibri" w:hAnsi="Calibri" w:cs="Calibri"/>
          <w:b/>
          <w:sz w:val="24"/>
          <w:szCs w:val="24"/>
        </w:rPr>
        <w:t>nie podlegał on w danym zakresie na zdolnościach lub sytuacji podmiotów udostępniających zasoby.</w:t>
      </w:r>
    </w:p>
    <w:p w14:paraId="40D3F939" w14:textId="1F4E6F02"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Oceniaj</w:t>
      </w:r>
      <w:r w:rsidR="00434307">
        <w:rPr>
          <w:rFonts w:ascii="Calibri" w:hAnsi="Calibri" w:cs="Calibri"/>
          <w:sz w:val="24"/>
          <w:szCs w:val="24"/>
        </w:rPr>
        <w:t>ą</w:t>
      </w:r>
      <w:r>
        <w:rPr>
          <w:rFonts w:ascii="Calibri" w:hAnsi="Calibri" w:cs="Calibri"/>
          <w:sz w:val="24"/>
          <w:szCs w:val="24"/>
        </w:rPr>
        <w:t>c zdolność techniczna lub zawodową, Zamawiaj</w:t>
      </w:r>
      <w:r w:rsidR="00434307">
        <w:rPr>
          <w:rFonts w:ascii="Calibri" w:hAnsi="Calibri" w:cs="Calibri"/>
          <w:sz w:val="24"/>
          <w:szCs w:val="24"/>
        </w:rPr>
        <w:t>ą</w:t>
      </w:r>
      <w:r>
        <w:rPr>
          <w:rFonts w:ascii="Calibri" w:hAnsi="Calibri" w:cs="Calibri"/>
          <w:sz w:val="24"/>
          <w:szCs w:val="24"/>
        </w:rPr>
        <w:t>cy może, na każdym etapie postepowania,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1F0CD50D" w14:textId="1F0552C1"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W celu potwierdzenia przez Wykonawcę braku podstaw wykluczenia Wykonawcy z udziału w postępowaniu u Zamawiającego wymaga od Wykonawców następujących podmiotowych środków dowodowych dotyczących:</w:t>
      </w:r>
    </w:p>
    <w:p w14:paraId="4A56294A"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NIE PODLEGANIA WYKLUCZENIU NA PODSTAWIE ART. 125 UST.1 PZP</w:t>
      </w:r>
    </w:p>
    <w:p w14:paraId="667AE65B"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1.Oświadczenie o braku podstaw na podstawie art.125 ust.1</w:t>
      </w:r>
    </w:p>
    <w:p w14:paraId="13E40F2C"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xml:space="preserve">2. Oświadczenie Wykonawcy, w zakresie art. 108 ust.1 pkt. 5 ustawy pzp, o braku przynależności do tej samej grupy kapitałowej w rozumieniu ustawy z dbia 16 lutego 2007 roku o ochronie konkurencji i </w:t>
      </w:r>
      <w:r w:rsidRPr="00917EDB">
        <w:rPr>
          <w:rFonts w:ascii="Calibri" w:hAnsi="Calibri" w:cs="Calibri"/>
          <w:sz w:val="24"/>
          <w:szCs w:val="24"/>
        </w:rPr>
        <w:t>konsumentów (Dz.U. z 2023 r poz. 1689 ze zm.), z innym</w:t>
      </w:r>
      <w:r w:rsidRPr="00CA5CA3">
        <w:rPr>
          <w:rFonts w:ascii="Calibri" w:hAnsi="Calibri" w:cs="Calibri"/>
          <w:sz w:val="24"/>
          <w:szCs w:val="24"/>
        </w:rPr>
        <w:t xml:space="preserve"> wykonawcą, który złożył odrębną ofertę, ofertę częściową lub wniosek o dopuszczenie</w:t>
      </w:r>
      <w:r>
        <w:rPr>
          <w:rFonts w:ascii="Calibri" w:hAnsi="Calibri" w:cs="Calibri"/>
          <w:sz w:val="24"/>
          <w:szCs w:val="24"/>
        </w:rPr>
        <w:t xml:space="preserv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2F26C3DB" w14:textId="157E9558"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Jeżeli Wykonawca na dzień składania ofert, nie złożył oświadczeń, bądź dokumentów składanych w postepowaniu lub są one niekompletne lub zawieraj</w:t>
      </w:r>
      <w:r w:rsidR="00434307">
        <w:rPr>
          <w:rFonts w:ascii="Calibri" w:hAnsi="Calibri" w:cs="Calibri"/>
          <w:sz w:val="24"/>
          <w:szCs w:val="24"/>
        </w:rPr>
        <w:t>ą</w:t>
      </w:r>
      <w:r>
        <w:rPr>
          <w:rFonts w:ascii="Calibri" w:hAnsi="Calibri" w:cs="Calibri"/>
          <w:sz w:val="24"/>
          <w:szCs w:val="24"/>
        </w:rPr>
        <w:t xml:space="preserve"> błędy. Zamawi</w:t>
      </w:r>
      <w:r w:rsidR="00434307">
        <w:rPr>
          <w:rFonts w:ascii="Calibri" w:hAnsi="Calibri" w:cs="Calibri"/>
          <w:sz w:val="24"/>
          <w:szCs w:val="24"/>
        </w:rPr>
        <w:t>a</w:t>
      </w:r>
      <w:r>
        <w:rPr>
          <w:rFonts w:ascii="Calibri" w:hAnsi="Calibri" w:cs="Calibri"/>
          <w:sz w:val="24"/>
          <w:szCs w:val="24"/>
        </w:rPr>
        <w:t>jący wzywa Wykon</w:t>
      </w:r>
      <w:r w:rsidR="00434307">
        <w:rPr>
          <w:rFonts w:ascii="Calibri" w:hAnsi="Calibri" w:cs="Calibri"/>
          <w:sz w:val="24"/>
          <w:szCs w:val="24"/>
        </w:rPr>
        <w:t>a</w:t>
      </w:r>
      <w:r>
        <w:rPr>
          <w:rFonts w:ascii="Calibri" w:hAnsi="Calibri" w:cs="Calibri"/>
          <w:sz w:val="24"/>
          <w:szCs w:val="24"/>
        </w:rPr>
        <w:t>wc</w:t>
      </w:r>
      <w:r w:rsidR="00434307">
        <w:rPr>
          <w:rFonts w:ascii="Calibri" w:hAnsi="Calibri" w:cs="Calibri"/>
          <w:sz w:val="24"/>
          <w:szCs w:val="24"/>
        </w:rPr>
        <w:t>ę</w:t>
      </w:r>
      <w:r>
        <w:rPr>
          <w:rFonts w:ascii="Calibri" w:hAnsi="Calibri" w:cs="Calibri"/>
          <w:sz w:val="24"/>
          <w:szCs w:val="24"/>
        </w:rPr>
        <w:t xml:space="preserve"> odpowiednio do ich złożenie, popr</w:t>
      </w:r>
      <w:r w:rsidR="00434307">
        <w:rPr>
          <w:rFonts w:ascii="Calibri" w:hAnsi="Calibri" w:cs="Calibri"/>
          <w:sz w:val="24"/>
          <w:szCs w:val="24"/>
        </w:rPr>
        <w:t>a</w:t>
      </w:r>
      <w:r>
        <w:rPr>
          <w:rFonts w:ascii="Calibri" w:hAnsi="Calibri" w:cs="Calibri"/>
          <w:sz w:val="24"/>
          <w:szCs w:val="24"/>
        </w:rPr>
        <w:t>wienia , uzupełnienia lub do udzielenia wyjaśnień w wyznaczonym terminie, chyba, że oferta Wykonawcy podlega odrzuceniu lub do udzielenia wyjaśnień w wyznaczonym terminie, chyba że oferta Wykona</w:t>
      </w:r>
      <w:r w:rsidR="00434307">
        <w:rPr>
          <w:rFonts w:ascii="Calibri" w:hAnsi="Calibri" w:cs="Calibri"/>
          <w:sz w:val="24"/>
          <w:szCs w:val="24"/>
        </w:rPr>
        <w:t>w</w:t>
      </w:r>
      <w:r>
        <w:rPr>
          <w:rFonts w:ascii="Calibri" w:hAnsi="Calibri" w:cs="Calibri"/>
          <w:sz w:val="24"/>
          <w:szCs w:val="24"/>
        </w:rPr>
        <w:t>cy podlega odrzuceniu bez względu na ich złożenie, uzupełnienie lub poprawienie lub zachodzą przesłanki unieważnienia postępowania.</w:t>
      </w:r>
    </w:p>
    <w:p w14:paraId="7D347D39"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Wykonawcy mogą wspólnie ubiegać się o udzielenie zamówienia.</w:t>
      </w:r>
    </w:p>
    <w:p w14:paraId="61B4FDA6"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W przypadku składania oferty wspólnie Wykonawcy ustanawiają pełnomocnika, który będzie upoważniony do:</w:t>
      </w:r>
    </w:p>
    <w:p w14:paraId="7773B293"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a) reprezentowania ich w postepowaniu o udzielenie zamówienia, lub</w:t>
      </w:r>
    </w:p>
    <w:p w14:paraId="2C96B979"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b) reprezentowania ich w postępowaniu i zawarcia umowy w sprawie zamówienia publicznego w ich imieniu.</w:t>
      </w:r>
    </w:p>
    <w:p w14:paraId="2D562B67"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lastRenderedPageBreak/>
        <w:t>W przypadku wspólnego ubiegania się o zamówienie przez Wykonawców oświadczenia składa każdy z Wykonawców.</w:t>
      </w:r>
    </w:p>
    <w:p w14:paraId="5DCBDD17"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Dokumenty te potwierdzają spełnianie warunków udziału w postępowaniu oraz brak podstaw wykluczenia w zakresie, w jakim każdy z Wykonawców wykazuje spełnianie warunków udziału w postepowaniu.</w:t>
      </w:r>
    </w:p>
    <w:p w14:paraId="70EDB0EA"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Wykonawca, w przypadku polegania na zdolnościach lub sytuacji podmiotów udostępniających zasoby, przedstawia wraz z oświadczeniem, także oświadczenie podmiotu udostępniającego zasoby, potwierdzające brak podstaw wykluczenia tego podmiotu oraz odpowiednio spełnienie warunków udziału w postepowaniu, w zakresie, w jakim wykonawca powołuje się na jego zasoby.</w:t>
      </w:r>
    </w:p>
    <w:p w14:paraId="69A900FC" w14:textId="7E948170"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Wykonawcy wspólnie ubiegaj</w:t>
      </w:r>
      <w:r w:rsidR="00434307">
        <w:rPr>
          <w:rFonts w:ascii="Calibri" w:hAnsi="Calibri" w:cs="Calibri"/>
          <w:sz w:val="24"/>
          <w:szCs w:val="24"/>
        </w:rPr>
        <w:t>ą</w:t>
      </w:r>
      <w:r>
        <w:rPr>
          <w:rFonts w:ascii="Calibri" w:hAnsi="Calibri" w:cs="Calibri"/>
          <w:sz w:val="24"/>
          <w:szCs w:val="24"/>
        </w:rPr>
        <w:t>cy się o udzielenie zamówienia, w odniesieniu do warunków dotyczących wykształcenia, kwalifikacji za</w:t>
      </w:r>
      <w:r w:rsidR="00434307">
        <w:rPr>
          <w:rFonts w:ascii="Calibri" w:hAnsi="Calibri" w:cs="Calibri"/>
          <w:sz w:val="24"/>
          <w:szCs w:val="24"/>
        </w:rPr>
        <w:t>w</w:t>
      </w:r>
      <w:r>
        <w:rPr>
          <w:rFonts w:ascii="Calibri" w:hAnsi="Calibri" w:cs="Calibri"/>
          <w:sz w:val="24"/>
          <w:szCs w:val="24"/>
        </w:rPr>
        <w:t>odowych lub doświadczenia, mogą polegać na zdolnościach tych z Wykonawców, do realizacji których te  zdolności są wymagane.</w:t>
      </w:r>
    </w:p>
    <w:p w14:paraId="1397A6AE"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W przypadku, o którym mowa w ust. 6 dołączają do oferty oświadczenie, z którego wynika, które wykonają poszczególni wykonawcy.</w:t>
      </w:r>
    </w:p>
    <w:p w14:paraId="3BE2209A"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Wykonawca może powierzyć wykonanie części zamówienia podwykonawcy.</w:t>
      </w:r>
    </w:p>
    <w:p w14:paraId="20A87FAE" w14:textId="77777777" w:rsidR="0075184E" w:rsidRDefault="0075184E" w:rsidP="0075184E">
      <w:pPr>
        <w:tabs>
          <w:tab w:val="left" w:pos="0"/>
        </w:tabs>
        <w:spacing w:before="120" w:after="120"/>
        <w:jc w:val="both"/>
        <w:rPr>
          <w:rFonts w:ascii="Calibri" w:hAnsi="Calibri" w:cs="Calibri"/>
          <w:sz w:val="24"/>
          <w:szCs w:val="24"/>
        </w:rPr>
      </w:pPr>
      <w:r w:rsidRPr="0046717A">
        <w:rPr>
          <w:rFonts w:ascii="Calibri" w:hAnsi="Calibri" w:cs="Calibri"/>
          <w:sz w:val="24"/>
          <w:szCs w:val="24"/>
        </w:rPr>
        <w:t>Wykonawca składa również oświadczenie, że nie podlega wykluczeniu na podstawie art. 7 ust. 1 ustawy z dnia 13 kwietnia 2022 r. o szczególnych rozwiązaniach w zakresie przeciwdziałania wspieraniu agresji na Ukrainę oraz służących ochronie bezpieczeństwa narodowego lub w art. 5k rozporządzenia Rady (UE) nr 833/2014 z dnia 31 lipca 2014 r. dotyczącego środków ograniczających w związku z działaniami Rosji destabilizującymi sytuację na Ukrainie (Dz. Urz. UE nr L 229 z 31.7.2014, str. 1), w brzmieniu nadanym rozporządzeniem Rady (UE) 2022/576 w sprawie zmiany rozporządzenia (UE) nr 833/2014 dotyczącego środków ograniczających w związku z działaniami Rosji destabilizującymi sytuację na Ukrainie (Dz. Urz. UE nr L 111 z 8.4.2022, str. 1).</w:t>
      </w:r>
    </w:p>
    <w:p w14:paraId="7B36F346"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Ocena spełnienia w/w warunków wymaganych od Wykonawców zostanie dokonana wg. formuły „ spełnia- nie spełnia”.</w:t>
      </w:r>
    </w:p>
    <w:p w14:paraId="061FC60F"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Nie spełnienie chociażby jednego wymaganego warunku, skutkować będzie wykluczeniem Wykonawcy z postepowania.</w:t>
      </w:r>
    </w:p>
    <w:p w14:paraId="0BFDEA38" w14:textId="77777777" w:rsidR="0075184E" w:rsidRDefault="0075184E" w:rsidP="0075184E">
      <w:pPr>
        <w:tabs>
          <w:tab w:val="left" w:pos="0"/>
        </w:tabs>
        <w:spacing w:before="120" w:after="120"/>
        <w:jc w:val="both"/>
        <w:rPr>
          <w:rFonts w:ascii="Calibri" w:hAnsi="Calibri" w:cs="Calibri"/>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0B276A67" w14:textId="77777777" w:rsidTr="00053215">
        <w:trPr>
          <w:trHeight w:val="567"/>
        </w:trPr>
        <w:tc>
          <w:tcPr>
            <w:tcW w:w="9072" w:type="dxa"/>
            <w:shd w:val="clear" w:color="auto" w:fill="D6E3BC"/>
            <w:vAlign w:val="center"/>
          </w:tcPr>
          <w:p w14:paraId="270F25BC"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 xml:space="preserve">VIII </w:t>
            </w:r>
            <w:r w:rsidRPr="007A1AFF">
              <w:rPr>
                <w:rFonts w:ascii="Calibri" w:hAnsi="Calibri" w:cs="Calibri"/>
                <w:color w:val="auto"/>
                <w:sz w:val="24"/>
                <w:szCs w:val="24"/>
                <w:lang w:eastAsia="en-US"/>
              </w:rPr>
              <w:t xml:space="preserve"> </w:t>
            </w:r>
            <w:r>
              <w:rPr>
                <w:rFonts w:ascii="Calibri" w:hAnsi="Calibri" w:cs="Calibri"/>
                <w:color w:val="auto"/>
                <w:sz w:val="24"/>
                <w:szCs w:val="24"/>
                <w:lang w:eastAsia="en-US"/>
              </w:rPr>
              <w:t>PODSTAWY WYKLUCZENIA, O KTÓRYCH MOWA W ART. 109 UST.1 USTAWY Pzp ZAMAWIAJACY WYKLUCZY Z POSTĘPOWANIA WYKONAWCĘ:</w:t>
            </w:r>
          </w:p>
        </w:tc>
      </w:tr>
    </w:tbl>
    <w:p w14:paraId="0229A160" w14:textId="723DB216"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1) w stosunku do którego otwarto likwidację, ogłoszono upadłość, którego  aktywami zarz</w:t>
      </w:r>
      <w:r w:rsidR="00BD2BCF">
        <w:rPr>
          <w:rFonts w:ascii="Calibri" w:hAnsi="Calibri" w:cs="Calibri"/>
          <w:sz w:val="24"/>
          <w:szCs w:val="24"/>
        </w:rPr>
        <w:t>ą</w:t>
      </w:r>
      <w:r>
        <w:rPr>
          <w:rFonts w:ascii="Calibri" w:hAnsi="Calibri" w:cs="Calibri"/>
          <w:sz w:val="24"/>
          <w:szCs w:val="24"/>
        </w:rPr>
        <w:t>dza likwidator lub sąd, zawarł układ z wierzycielami, którego działalność gospodarcza jest zawieszona albo znajduje się on w innej tego rodzaju sytuacji wynikającej z podobnej procedury przewidzianej w przepisach  miejsca wszczęcia tej procedury:</w:t>
      </w:r>
    </w:p>
    <w:p w14:paraId="12209CF2" w14:textId="7AFBE748"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2) który w sposób zawiniony poważnie naruszył obowiązki zawodowe, co podważa jego uczciwość, w szczególności gdy wykonawca w wyniku zamierzonego działania lub rażącego niedbalstwa nie wykonał lub nienależycie wykonał zamówienia, co Zamawiaj</w:t>
      </w:r>
      <w:r w:rsidR="004D30E3">
        <w:rPr>
          <w:rFonts w:ascii="Calibri" w:hAnsi="Calibri" w:cs="Calibri"/>
          <w:sz w:val="24"/>
          <w:szCs w:val="24"/>
        </w:rPr>
        <w:t>ą</w:t>
      </w:r>
      <w:r>
        <w:rPr>
          <w:rFonts w:ascii="Calibri" w:hAnsi="Calibri" w:cs="Calibri"/>
          <w:sz w:val="24"/>
          <w:szCs w:val="24"/>
        </w:rPr>
        <w:t>cy jest w stanie wykazać za pomocą stosownych środków dowodowych.</w:t>
      </w:r>
    </w:p>
    <w:p w14:paraId="0831A4D2" w14:textId="5B706ECA" w:rsidR="0075184E" w:rsidRDefault="0075184E" w:rsidP="0075184E">
      <w:pPr>
        <w:tabs>
          <w:tab w:val="left" w:pos="0"/>
        </w:tabs>
        <w:spacing w:before="120" w:after="120"/>
        <w:jc w:val="both"/>
        <w:rPr>
          <w:rFonts w:ascii="Calibri" w:hAnsi="Calibri" w:cs="Calibri"/>
          <w:b/>
          <w:sz w:val="24"/>
          <w:szCs w:val="24"/>
        </w:rPr>
      </w:pPr>
      <w:r w:rsidRPr="00DC5FEE">
        <w:rPr>
          <w:rFonts w:ascii="Calibri" w:hAnsi="Calibri" w:cs="Calibri"/>
          <w:b/>
          <w:sz w:val="24"/>
          <w:szCs w:val="24"/>
        </w:rPr>
        <w:lastRenderedPageBreak/>
        <w:t>Wykonawca może zostać wykluczony przez Zamawiaj</w:t>
      </w:r>
      <w:r w:rsidR="004D30E3">
        <w:rPr>
          <w:rFonts w:ascii="Calibri" w:hAnsi="Calibri" w:cs="Calibri"/>
          <w:b/>
          <w:sz w:val="24"/>
          <w:szCs w:val="24"/>
        </w:rPr>
        <w:t>ą</w:t>
      </w:r>
      <w:r w:rsidRPr="00DC5FEE">
        <w:rPr>
          <w:rFonts w:ascii="Calibri" w:hAnsi="Calibri" w:cs="Calibri"/>
          <w:b/>
          <w:sz w:val="24"/>
          <w:szCs w:val="24"/>
        </w:rPr>
        <w:t>cego na każdym etapie postepowania o udzielenie zamówienia</w:t>
      </w:r>
      <w:r>
        <w:rPr>
          <w:rFonts w:ascii="Calibri" w:hAnsi="Calibri" w:cs="Calibri"/>
          <w:b/>
          <w:sz w:val="24"/>
          <w:szCs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78B6FE9B" w14:textId="77777777" w:rsidTr="00053215">
        <w:trPr>
          <w:trHeight w:val="567"/>
        </w:trPr>
        <w:tc>
          <w:tcPr>
            <w:tcW w:w="9072" w:type="dxa"/>
            <w:shd w:val="clear" w:color="auto" w:fill="D6E3BC"/>
            <w:vAlign w:val="center"/>
          </w:tcPr>
          <w:p w14:paraId="738CB98B"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IX WYKAZ OŚWIADCZEŃ I DOKUMENTÓW, POTWIERDZAJACYCH SPEŁNIENIE WARUNKÓW UDZIAŁU W POSTĘPOWANIU ORAZ BRAK PODSTAW WYKLUCZENIA</w:t>
            </w:r>
          </w:p>
        </w:tc>
      </w:tr>
    </w:tbl>
    <w:p w14:paraId="1F527CEB" w14:textId="77777777" w:rsidR="0075184E" w:rsidRPr="00910516" w:rsidRDefault="0075184E" w:rsidP="0075184E">
      <w:pPr>
        <w:tabs>
          <w:tab w:val="left" w:pos="0"/>
        </w:tabs>
        <w:spacing w:before="120" w:after="120"/>
        <w:jc w:val="both"/>
        <w:rPr>
          <w:rFonts w:ascii="Calibri" w:hAnsi="Calibri" w:cs="Calibri"/>
          <w:sz w:val="24"/>
          <w:szCs w:val="24"/>
        </w:rPr>
      </w:pPr>
      <w:r w:rsidRPr="00910516">
        <w:rPr>
          <w:rFonts w:ascii="Calibri" w:hAnsi="Calibri" w:cs="Calibri"/>
          <w:sz w:val="24"/>
          <w:szCs w:val="24"/>
        </w:rPr>
        <w:t>Oferta musi zawierać:</w:t>
      </w:r>
    </w:p>
    <w:p w14:paraId="3A8EF98B" w14:textId="77777777" w:rsidR="0075184E" w:rsidRPr="00CA5CA3" w:rsidRDefault="0075184E" w:rsidP="0075184E">
      <w:pPr>
        <w:tabs>
          <w:tab w:val="left" w:pos="0"/>
        </w:tabs>
        <w:spacing w:before="120" w:after="120"/>
        <w:jc w:val="both"/>
        <w:rPr>
          <w:rFonts w:ascii="Calibri" w:hAnsi="Calibri" w:cs="Calibri"/>
          <w:sz w:val="24"/>
          <w:szCs w:val="24"/>
        </w:rPr>
      </w:pPr>
      <w:r w:rsidRPr="00CA5CA3">
        <w:rPr>
          <w:rFonts w:ascii="Calibri" w:hAnsi="Calibri" w:cs="Calibri"/>
          <w:sz w:val="24"/>
          <w:szCs w:val="24"/>
        </w:rPr>
        <w:t>1.</w:t>
      </w:r>
      <w:r>
        <w:rPr>
          <w:rFonts w:ascii="Calibri" w:hAnsi="Calibri" w:cs="Calibri"/>
          <w:sz w:val="24"/>
          <w:szCs w:val="24"/>
        </w:rPr>
        <w:t xml:space="preserve"> </w:t>
      </w:r>
      <w:r w:rsidRPr="00CA5CA3">
        <w:rPr>
          <w:rFonts w:ascii="Calibri" w:hAnsi="Calibri" w:cs="Calibri"/>
          <w:sz w:val="24"/>
          <w:szCs w:val="24"/>
        </w:rPr>
        <w:t>Wypełniony formularz oferty stanowiący załącznik do niniejszej specyfikacji.</w:t>
      </w:r>
    </w:p>
    <w:p w14:paraId="1A082FDA" w14:textId="4281F317" w:rsidR="0075184E" w:rsidRPr="00013F1C" w:rsidRDefault="0075184E" w:rsidP="0075184E">
      <w:pPr>
        <w:tabs>
          <w:tab w:val="left" w:pos="0"/>
        </w:tabs>
        <w:spacing w:before="120" w:after="120"/>
        <w:jc w:val="both"/>
        <w:rPr>
          <w:rFonts w:ascii="Calibri" w:hAnsi="Calibri" w:cs="Calibri"/>
          <w:b/>
          <w:sz w:val="24"/>
          <w:szCs w:val="24"/>
        </w:rPr>
      </w:pPr>
      <w:r w:rsidRPr="00910516">
        <w:rPr>
          <w:rFonts w:ascii="Calibri" w:hAnsi="Calibri" w:cs="Calibri"/>
          <w:sz w:val="24"/>
          <w:szCs w:val="24"/>
        </w:rPr>
        <w:t>2.</w:t>
      </w:r>
      <w:r>
        <w:rPr>
          <w:rFonts w:ascii="Calibri" w:hAnsi="Calibri" w:cs="Calibri"/>
          <w:sz w:val="24"/>
          <w:szCs w:val="24"/>
        </w:rPr>
        <w:t xml:space="preserve"> </w:t>
      </w:r>
      <w:r w:rsidRPr="00910516">
        <w:rPr>
          <w:rFonts w:ascii="Calibri" w:hAnsi="Calibri" w:cs="Calibri"/>
          <w:sz w:val="24"/>
          <w:szCs w:val="24"/>
        </w:rPr>
        <w:t>Oświadczenie Wykonawcy o spełnianiu warunków udziału w postepowaniu oraz braku podstaw wykluczenia z postepowania na podstawie ustawy PZP</w:t>
      </w:r>
      <w:r>
        <w:rPr>
          <w:rFonts w:ascii="Calibri" w:hAnsi="Calibri" w:cs="Calibri"/>
          <w:sz w:val="24"/>
          <w:szCs w:val="24"/>
        </w:rPr>
        <w:t xml:space="preserve"> </w:t>
      </w:r>
      <w:r w:rsidRPr="00910516">
        <w:rPr>
          <w:rFonts w:ascii="Calibri" w:hAnsi="Calibri" w:cs="Calibri"/>
          <w:sz w:val="24"/>
          <w:szCs w:val="24"/>
        </w:rPr>
        <w:t>-</w:t>
      </w:r>
      <w:r>
        <w:rPr>
          <w:rFonts w:ascii="Calibri" w:hAnsi="Calibri" w:cs="Calibri"/>
          <w:sz w:val="24"/>
          <w:szCs w:val="24"/>
        </w:rPr>
        <w:t xml:space="preserve"> </w:t>
      </w:r>
      <w:r w:rsidRPr="00013F1C">
        <w:rPr>
          <w:rFonts w:ascii="Calibri" w:hAnsi="Calibri" w:cs="Calibri"/>
          <w:b/>
          <w:sz w:val="24"/>
          <w:szCs w:val="24"/>
        </w:rPr>
        <w:t>zał</w:t>
      </w:r>
      <w:r w:rsidR="004D30E3">
        <w:rPr>
          <w:rFonts w:ascii="Calibri" w:hAnsi="Calibri" w:cs="Calibri"/>
          <w:b/>
          <w:sz w:val="24"/>
          <w:szCs w:val="24"/>
        </w:rPr>
        <w:t>ą</w:t>
      </w:r>
      <w:r w:rsidRPr="00013F1C">
        <w:rPr>
          <w:rFonts w:ascii="Calibri" w:hAnsi="Calibri" w:cs="Calibri"/>
          <w:b/>
          <w:sz w:val="24"/>
          <w:szCs w:val="24"/>
        </w:rPr>
        <w:t>czniki do niniejszej specyfikacji.</w:t>
      </w:r>
    </w:p>
    <w:p w14:paraId="47207651" w14:textId="77777777" w:rsidR="0075184E" w:rsidRPr="00910516" w:rsidRDefault="0075184E" w:rsidP="0075184E">
      <w:pPr>
        <w:tabs>
          <w:tab w:val="left" w:pos="0"/>
        </w:tabs>
        <w:spacing w:before="120" w:after="120"/>
        <w:jc w:val="both"/>
        <w:rPr>
          <w:rFonts w:ascii="Calibri" w:hAnsi="Calibri" w:cs="Calibri"/>
          <w:sz w:val="24"/>
          <w:szCs w:val="24"/>
        </w:rPr>
      </w:pPr>
      <w:r w:rsidRPr="00910516">
        <w:rPr>
          <w:rFonts w:ascii="Calibri" w:hAnsi="Calibri" w:cs="Calibri"/>
          <w:sz w:val="24"/>
          <w:szCs w:val="24"/>
        </w:rPr>
        <w:t>3.</w:t>
      </w:r>
      <w:r>
        <w:rPr>
          <w:rFonts w:ascii="Calibri" w:hAnsi="Calibri" w:cs="Calibri"/>
          <w:sz w:val="24"/>
          <w:szCs w:val="24"/>
        </w:rPr>
        <w:t xml:space="preserve"> </w:t>
      </w:r>
      <w:r w:rsidRPr="00910516">
        <w:rPr>
          <w:rFonts w:ascii="Calibri" w:hAnsi="Calibri" w:cs="Calibri"/>
          <w:sz w:val="24"/>
          <w:szCs w:val="24"/>
        </w:rPr>
        <w:t>W przypadku wspólnego ubiegania się o zamówienie przez Wykonawcó</w:t>
      </w:r>
      <w:r>
        <w:rPr>
          <w:rFonts w:ascii="Calibri" w:hAnsi="Calibri" w:cs="Calibri"/>
          <w:sz w:val="24"/>
          <w:szCs w:val="24"/>
        </w:rPr>
        <w:t>w</w:t>
      </w:r>
      <w:r w:rsidRPr="00910516">
        <w:rPr>
          <w:rFonts w:ascii="Calibri" w:hAnsi="Calibri" w:cs="Calibri"/>
          <w:sz w:val="24"/>
          <w:szCs w:val="24"/>
        </w:rPr>
        <w:t xml:space="preserve"> oświadczenia składa każdy z Wykonawców.</w:t>
      </w:r>
    </w:p>
    <w:p w14:paraId="4367DD23" w14:textId="4FEAA004" w:rsidR="0075184E" w:rsidRPr="0046449A" w:rsidRDefault="0075184E" w:rsidP="0075184E">
      <w:pPr>
        <w:tabs>
          <w:tab w:val="left" w:pos="0"/>
        </w:tabs>
        <w:spacing w:before="120" w:after="120"/>
        <w:jc w:val="both"/>
        <w:rPr>
          <w:rFonts w:ascii="Calibri" w:hAnsi="Calibri" w:cs="Calibri"/>
          <w:sz w:val="24"/>
          <w:szCs w:val="24"/>
        </w:rPr>
      </w:pPr>
      <w:r w:rsidRPr="0046449A">
        <w:rPr>
          <w:rFonts w:ascii="Calibri" w:hAnsi="Calibri" w:cs="Calibri"/>
          <w:sz w:val="24"/>
          <w:szCs w:val="24"/>
        </w:rPr>
        <w:t>4.</w:t>
      </w:r>
      <w:r>
        <w:rPr>
          <w:rFonts w:ascii="Calibri" w:hAnsi="Calibri" w:cs="Calibri"/>
          <w:sz w:val="24"/>
          <w:szCs w:val="24"/>
        </w:rPr>
        <w:t xml:space="preserve"> </w:t>
      </w:r>
      <w:r w:rsidRPr="0046449A">
        <w:rPr>
          <w:rFonts w:ascii="Calibri" w:hAnsi="Calibri" w:cs="Calibri"/>
          <w:sz w:val="24"/>
          <w:szCs w:val="24"/>
        </w:rPr>
        <w:t>Zobowiązanie podmiotu udostępniającego zasoby do oddania mu do dyspozycji niezbędnych zasobów na potrzeby realizacji zamówienia lub inny podmiotowy środek dowodowy potwierdzaj</w:t>
      </w:r>
      <w:r w:rsidR="004D30E3">
        <w:rPr>
          <w:rFonts w:ascii="Calibri" w:hAnsi="Calibri" w:cs="Calibri"/>
          <w:sz w:val="24"/>
          <w:szCs w:val="24"/>
        </w:rPr>
        <w:t>ą</w:t>
      </w:r>
      <w:r w:rsidRPr="0046449A">
        <w:rPr>
          <w:rFonts w:ascii="Calibri" w:hAnsi="Calibri" w:cs="Calibri"/>
          <w:sz w:val="24"/>
          <w:szCs w:val="24"/>
        </w:rPr>
        <w:t>cy, że Wykonawca realizując zamówienie, będzie dysponował niezbędnymi zasobami tych podmiotów ( jeżeli dotyczy) oraz oświadczenia o spełnianiu warunków udziału w postepowaniu oraz braku podstaw wykluczenia z postepowania.</w:t>
      </w:r>
    </w:p>
    <w:p w14:paraId="029B6E25" w14:textId="77777777" w:rsidR="0075184E" w:rsidRDefault="0075184E" w:rsidP="0075184E">
      <w:pPr>
        <w:tabs>
          <w:tab w:val="left" w:pos="0"/>
        </w:tabs>
        <w:spacing w:before="120" w:after="120"/>
        <w:jc w:val="both"/>
        <w:rPr>
          <w:rFonts w:ascii="Calibri" w:hAnsi="Calibri" w:cs="Calibri"/>
          <w:sz w:val="24"/>
          <w:szCs w:val="24"/>
        </w:rPr>
      </w:pPr>
      <w:r w:rsidRPr="00910516">
        <w:rPr>
          <w:rFonts w:ascii="Calibri" w:hAnsi="Calibri" w:cs="Calibri"/>
          <w:sz w:val="24"/>
          <w:szCs w:val="24"/>
        </w:rPr>
        <w:t>5.</w:t>
      </w:r>
      <w:r>
        <w:rPr>
          <w:rFonts w:ascii="Calibri" w:hAnsi="Calibri" w:cs="Calibri"/>
          <w:sz w:val="24"/>
          <w:szCs w:val="24"/>
        </w:rPr>
        <w:t xml:space="preserve"> </w:t>
      </w:r>
      <w:r w:rsidRPr="00910516">
        <w:rPr>
          <w:rFonts w:ascii="Calibri" w:hAnsi="Calibri" w:cs="Calibri"/>
          <w:sz w:val="24"/>
          <w:szCs w:val="24"/>
        </w:rPr>
        <w:t>Wykaz podwykonawców, w przypadku gdy wykonawca powierzy część zamówienia podwykonawcom. Wykonawca, który zamierza powierzyć wykonanie części zamówienia podwykonawcom, w celu wykazania braku istnienia wobec innych podstaw wykluczenia udziału w postepowaniu, przedstawia oświadczenie o niepodleganiu wykluczenia.</w:t>
      </w:r>
    </w:p>
    <w:p w14:paraId="1FDD4089" w14:textId="77777777" w:rsidR="0075184E" w:rsidRDefault="0075184E" w:rsidP="0075184E">
      <w:pPr>
        <w:tabs>
          <w:tab w:val="left" w:pos="0"/>
          <w:tab w:val="left" w:pos="3195"/>
        </w:tabs>
        <w:spacing w:before="120" w:after="120"/>
        <w:jc w:val="both"/>
        <w:rPr>
          <w:rFonts w:ascii="Calibri" w:hAnsi="Calibri" w:cs="Calibri"/>
          <w:sz w:val="24"/>
          <w:szCs w:val="24"/>
        </w:rPr>
      </w:pPr>
      <w:r w:rsidRPr="0046449A">
        <w:rPr>
          <w:rFonts w:ascii="Calibri" w:hAnsi="Calibri" w:cs="Calibri"/>
          <w:sz w:val="24"/>
          <w:szCs w:val="24"/>
        </w:rPr>
        <w:t>6. Oświadczenie RODO.</w:t>
      </w:r>
      <w:r>
        <w:rPr>
          <w:rFonts w:ascii="Calibri" w:hAnsi="Calibri" w:cs="Calibri"/>
          <w:sz w:val="24"/>
          <w:szCs w:val="24"/>
        </w:rPr>
        <w:tab/>
      </w:r>
    </w:p>
    <w:p w14:paraId="06017901" w14:textId="77777777" w:rsidR="0075184E" w:rsidRPr="004F1607" w:rsidRDefault="0075184E" w:rsidP="0075184E">
      <w:pPr>
        <w:jc w:val="both"/>
        <w:rPr>
          <w:rFonts w:ascii="Calibri" w:hAnsi="Calibri"/>
          <w:sz w:val="24"/>
          <w:szCs w:val="24"/>
        </w:rPr>
      </w:pPr>
      <w:r>
        <w:rPr>
          <w:rFonts w:ascii="Calibri" w:hAnsi="Calibri" w:cs="Calibri"/>
          <w:sz w:val="24"/>
          <w:szCs w:val="24"/>
        </w:rPr>
        <w:t xml:space="preserve">7. </w:t>
      </w:r>
      <w:r w:rsidRPr="004F1607">
        <w:rPr>
          <w:rFonts w:ascii="Calibri" w:hAnsi="Calibri"/>
          <w:sz w:val="24"/>
          <w:szCs w:val="24"/>
        </w:rPr>
        <w:t>Wykonawcy w zakresie stosowania unijnego zakazu udziału</w:t>
      </w:r>
      <w:r>
        <w:rPr>
          <w:rFonts w:ascii="Calibri" w:hAnsi="Calibri"/>
          <w:sz w:val="24"/>
          <w:szCs w:val="24"/>
        </w:rPr>
        <w:t xml:space="preserve"> </w:t>
      </w:r>
      <w:r w:rsidRPr="004F1607">
        <w:rPr>
          <w:rFonts w:ascii="Calibri" w:hAnsi="Calibri"/>
          <w:sz w:val="24"/>
          <w:szCs w:val="24"/>
        </w:rPr>
        <w:t xml:space="preserve">wykonawców rosyjskich </w:t>
      </w:r>
      <w:r>
        <w:rPr>
          <w:rFonts w:ascii="Calibri" w:hAnsi="Calibri"/>
          <w:sz w:val="24"/>
          <w:szCs w:val="24"/>
        </w:rPr>
        <w:t xml:space="preserve">                        </w:t>
      </w:r>
      <w:r w:rsidRPr="004F1607">
        <w:rPr>
          <w:rFonts w:ascii="Calibri" w:hAnsi="Calibri"/>
          <w:sz w:val="24"/>
          <w:szCs w:val="24"/>
        </w:rPr>
        <w:t>w zamówieniach</w:t>
      </w:r>
    </w:p>
    <w:p w14:paraId="018BCC72" w14:textId="1E2A43CF" w:rsidR="0075184E" w:rsidRPr="00237846" w:rsidRDefault="0075184E" w:rsidP="0075184E">
      <w:pPr>
        <w:tabs>
          <w:tab w:val="left" w:pos="0"/>
        </w:tabs>
        <w:spacing w:before="120" w:after="120"/>
        <w:jc w:val="both"/>
        <w:rPr>
          <w:rFonts w:ascii="Calibri" w:hAnsi="Calibri" w:cs="Calibri"/>
          <w:b/>
          <w:sz w:val="24"/>
          <w:szCs w:val="24"/>
        </w:rPr>
      </w:pPr>
      <w:r w:rsidRPr="00237846">
        <w:rPr>
          <w:rFonts w:ascii="Calibri" w:hAnsi="Calibri" w:cs="Calibri"/>
          <w:b/>
          <w:sz w:val="24"/>
          <w:szCs w:val="24"/>
        </w:rPr>
        <w:t>Zamawiający przed udzieleniem zamówienia wezwie Wykonawcę,  którego  oferta została najwyżej oceniona, do złożenia w wyznaczonym, nie krótszym niż 5 dni terminie podmiotowych środków dowodowych aktualnych na dzień składania ofert, potwierdzających okoliczności o których mowa w art.125 ust.1 ustawy Pzp, chyba że Zamawiaj</w:t>
      </w:r>
      <w:r w:rsidR="004D30E3">
        <w:rPr>
          <w:rFonts w:ascii="Calibri" w:hAnsi="Calibri" w:cs="Calibri"/>
          <w:b/>
          <w:sz w:val="24"/>
          <w:szCs w:val="24"/>
        </w:rPr>
        <w:t>ą</w:t>
      </w:r>
      <w:r w:rsidRPr="00237846">
        <w:rPr>
          <w:rFonts w:ascii="Calibri" w:hAnsi="Calibri" w:cs="Calibri"/>
          <w:b/>
          <w:sz w:val="24"/>
          <w:szCs w:val="24"/>
        </w:rPr>
        <w:t>cy jest w posiadaniu lub ma dostęp do tych podmiotowych środków dowodowych tj:</w:t>
      </w:r>
    </w:p>
    <w:p w14:paraId="6B2EE3EA" w14:textId="77777777" w:rsidR="0075184E" w:rsidRPr="00237846" w:rsidRDefault="0075184E" w:rsidP="0075184E">
      <w:pPr>
        <w:tabs>
          <w:tab w:val="left" w:pos="0"/>
        </w:tabs>
        <w:spacing w:before="120" w:after="120"/>
        <w:jc w:val="both"/>
        <w:rPr>
          <w:rFonts w:ascii="Calibri" w:hAnsi="Calibri" w:cs="Calibri"/>
          <w:sz w:val="24"/>
          <w:szCs w:val="24"/>
        </w:rPr>
      </w:pPr>
      <w:r w:rsidRPr="00237846">
        <w:rPr>
          <w:rFonts w:ascii="Calibri" w:hAnsi="Calibri" w:cs="Calibri"/>
          <w:sz w:val="24"/>
          <w:szCs w:val="24"/>
        </w:rPr>
        <w:t xml:space="preserve">1.Oświadczenie Wykonawcy, w zakresie art. 108 ust.1 pkt. 5 ustawy pzp, o braku przynależności do tej samej grupy kapitałowej w rozumieniu ustawy z </w:t>
      </w:r>
      <w:r w:rsidRPr="00917EDB">
        <w:rPr>
          <w:rFonts w:ascii="Calibri" w:hAnsi="Calibri" w:cs="Calibri"/>
          <w:sz w:val="24"/>
          <w:szCs w:val="24"/>
        </w:rPr>
        <w:t>dnia 16 lutego 2007 roku o ochronie konkurencji i konsumentów (Dz.U. z 2023 r poz. 1689 ze zm), z innym wykonawcą, który złożył odrębną ofertę częściową</w:t>
      </w:r>
      <w:r w:rsidRPr="00CA5CA3">
        <w:rPr>
          <w:rFonts w:ascii="Calibri" w:hAnsi="Calibri" w:cs="Calibri"/>
          <w:sz w:val="24"/>
          <w:szCs w:val="24"/>
        </w:rPr>
        <w:t xml:space="preserve"> lub wniosek</w:t>
      </w:r>
      <w:r w:rsidRPr="00237846">
        <w:rPr>
          <w:rFonts w:ascii="Calibri" w:hAnsi="Calibri" w:cs="Calibri"/>
          <w:sz w:val="24"/>
          <w:szCs w:val="24"/>
        </w:rPr>
        <w:t xml:space="preserve">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00EA7230" w14:textId="77777777" w:rsidR="0075184E" w:rsidRDefault="0075184E">
      <w:pPr>
        <w:numPr>
          <w:ilvl w:val="0"/>
          <w:numId w:val="9"/>
        </w:numPr>
        <w:tabs>
          <w:tab w:val="left" w:pos="0"/>
        </w:tabs>
        <w:spacing w:before="120" w:after="120"/>
        <w:jc w:val="both"/>
        <w:rPr>
          <w:rFonts w:ascii="Calibri" w:hAnsi="Calibri" w:cs="Calibri"/>
          <w:sz w:val="24"/>
          <w:szCs w:val="24"/>
        </w:rPr>
      </w:pPr>
      <w:r>
        <w:rPr>
          <w:rFonts w:ascii="Calibri" w:hAnsi="Calibri" w:cs="Calibri"/>
          <w:sz w:val="24"/>
          <w:szCs w:val="24"/>
        </w:rPr>
        <w:t>pkt.2,3,</w:t>
      </w:r>
      <w:r w:rsidRPr="00F648E8">
        <w:rPr>
          <w:rFonts w:ascii="Calibri" w:hAnsi="Calibri" w:cs="Calibri"/>
          <w:sz w:val="24"/>
          <w:szCs w:val="24"/>
        </w:rPr>
        <w:t>-składa dokumenty wystawione w kraju, w którym wykonawca ma siedzibę</w:t>
      </w:r>
      <w:r>
        <w:rPr>
          <w:rFonts w:ascii="Calibri" w:hAnsi="Calibri" w:cs="Calibri"/>
          <w:sz w:val="24"/>
          <w:szCs w:val="24"/>
        </w:rPr>
        <w:t xml:space="preserve"> lub miejsce zamieszkania, potwierdzające odpowiednio, że:</w:t>
      </w:r>
    </w:p>
    <w:p w14:paraId="3D2B42ED" w14:textId="77777777" w:rsidR="0075184E" w:rsidRDefault="0075184E" w:rsidP="0075184E">
      <w:pPr>
        <w:tabs>
          <w:tab w:val="left" w:pos="0"/>
        </w:tabs>
        <w:spacing w:before="120" w:after="120"/>
        <w:ind w:left="360"/>
        <w:jc w:val="both"/>
        <w:rPr>
          <w:rFonts w:ascii="Calibri" w:hAnsi="Calibri" w:cs="Calibri"/>
          <w:sz w:val="24"/>
          <w:szCs w:val="24"/>
        </w:rPr>
      </w:pPr>
      <w:r>
        <w:rPr>
          <w:rFonts w:ascii="Calibri" w:hAnsi="Calibri" w:cs="Calibri"/>
          <w:sz w:val="24"/>
          <w:szCs w:val="24"/>
        </w:rPr>
        <w:t xml:space="preserve">a) nie otwarto jego likwidacji, nie ogłoszono upadłości, jego aktywami nie zarządza likwidator lub sąd, nie zawarł układu z wierzycielami, jego działalność gospodarcza nie jest </w:t>
      </w:r>
      <w:r>
        <w:rPr>
          <w:rFonts w:ascii="Calibri" w:hAnsi="Calibri" w:cs="Calibri"/>
          <w:sz w:val="24"/>
          <w:szCs w:val="24"/>
        </w:rPr>
        <w:lastRenderedPageBreak/>
        <w:t>zawieszona ani nie znajduje się on w innej tego rodzaju sytuacji wynikającej z pobranej procedury przewidzianej w przepisach miejsca wszczęcia tej procedury,</w:t>
      </w:r>
    </w:p>
    <w:p w14:paraId="3FB34D60" w14:textId="77777777" w:rsidR="0075184E" w:rsidRDefault="0075184E" w:rsidP="0075184E">
      <w:pPr>
        <w:tabs>
          <w:tab w:val="left" w:pos="0"/>
        </w:tabs>
        <w:spacing w:before="120" w:after="120"/>
        <w:ind w:left="360"/>
        <w:jc w:val="both"/>
        <w:rPr>
          <w:rFonts w:ascii="Calibri" w:hAnsi="Calibri" w:cs="Calibri"/>
          <w:sz w:val="24"/>
          <w:szCs w:val="24"/>
        </w:rPr>
      </w:pPr>
      <w:r>
        <w:rPr>
          <w:rFonts w:ascii="Calibri" w:hAnsi="Calibri" w:cs="Calibri"/>
          <w:sz w:val="24"/>
          <w:szCs w:val="24"/>
        </w:rPr>
        <w:t>b) nie naruszył obowiązków dotyczących płatności podatków, opłat lub składek na ubezpieczenie społeczne bub zdrowotne.</w:t>
      </w:r>
    </w:p>
    <w:p w14:paraId="5CAC218F"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Dokumenty, o których mowa w pkt.1 lit.a i b powinny być wystawione nie wczesniej niż 3 miesiące przed ich złożeniem.</w:t>
      </w:r>
    </w:p>
    <w:p w14:paraId="529041F1" w14:textId="77777777" w:rsidR="0075184E" w:rsidRPr="00F04C43" w:rsidRDefault="0075184E" w:rsidP="0075184E">
      <w:pPr>
        <w:tabs>
          <w:tab w:val="left" w:pos="0"/>
        </w:tabs>
        <w:spacing w:before="120" w:after="120"/>
        <w:jc w:val="both"/>
        <w:rPr>
          <w:rFonts w:ascii="Calibri" w:hAnsi="Calibri" w:cs="Calibri"/>
          <w:sz w:val="24"/>
          <w:szCs w:val="24"/>
        </w:rPr>
      </w:pPr>
      <w:r w:rsidRPr="00F04C43">
        <w:rPr>
          <w:rFonts w:ascii="Calibri" w:hAnsi="Calibri" w:cs="Calibri"/>
          <w:sz w:val="24"/>
          <w:szCs w:val="24"/>
        </w:rPr>
        <w:t>Jeżeli w kraju, w którym wykonawca ma siedzibę lub miejsce zamieszkania, nie wydaje się w/w dokumentów,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siedzię lub miejsce zamieszkania nie ma  przepisów o oświadczeniu pod przysięgą, złożone przed organem sądowym lub administracyjnym, notariusz, organem samorządu zawodowego lub gospodarczego właściwym ze względu na siedzibę lub miejsce zamieszkania Wykonawcy.</w:t>
      </w:r>
    </w:p>
    <w:p w14:paraId="033E8FF9"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W przypadku gdy ww. osoby, biorące udział w realizacji zamówienia, nie znają języka polskiego wymagane jest aby Wykonawca zapewnił pełną usługę tłumaczenia na i z języka polskiego.</w:t>
      </w:r>
    </w:p>
    <w:p w14:paraId="1225F9A2" w14:textId="77777777" w:rsidR="0075184E" w:rsidRPr="00250B1E" w:rsidRDefault="0075184E" w:rsidP="0075184E">
      <w:pPr>
        <w:tabs>
          <w:tab w:val="left" w:pos="0"/>
        </w:tabs>
        <w:spacing w:before="120" w:after="120"/>
        <w:jc w:val="both"/>
        <w:rPr>
          <w:rFonts w:ascii="Calibri" w:hAnsi="Calibri" w:cs="Calibri"/>
          <w:b/>
          <w:sz w:val="24"/>
          <w:szCs w:val="24"/>
        </w:rPr>
      </w:pPr>
      <w:r w:rsidRPr="00250B1E">
        <w:rPr>
          <w:rFonts w:ascii="Calibri" w:hAnsi="Calibri" w:cs="Calibri"/>
          <w:b/>
          <w:sz w:val="24"/>
          <w:szCs w:val="24"/>
        </w:rPr>
        <w:t>Oświadczenia, dotyczące Wykonawcy i innych podmiotów, na których zdolnościach lub sytuacji polega wykonawca oraz dotyczące podwykonawców, składane są w oryginale.</w:t>
      </w:r>
    </w:p>
    <w:p w14:paraId="55E67BD7" w14:textId="5678270D" w:rsidR="0075184E" w:rsidRPr="00250B1E" w:rsidRDefault="0075184E" w:rsidP="0075184E">
      <w:pPr>
        <w:tabs>
          <w:tab w:val="left" w:pos="0"/>
        </w:tabs>
        <w:spacing w:before="120" w:after="120"/>
        <w:jc w:val="both"/>
        <w:rPr>
          <w:rFonts w:ascii="Calibri" w:hAnsi="Calibri" w:cs="Calibri"/>
          <w:b/>
          <w:sz w:val="24"/>
          <w:szCs w:val="24"/>
        </w:rPr>
      </w:pPr>
      <w:r w:rsidRPr="00250B1E">
        <w:rPr>
          <w:rFonts w:ascii="Calibri" w:hAnsi="Calibri" w:cs="Calibri"/>
          <w:b/>
          <w:sz w:val="24"/>
          <w:szCs w:val="24"/>
        </w:rPr>
        <w:t>Dokumenty , inne niż oświadczenia,</w:t>
      </w:r>
      <w:r w:rsidR="004D30E3">
        <w:rPr>
          <w:rFonts w:ascii="Calibri" w:hAnsi="Calibri" w:cs="Calibri"/>
          <w:b/>
          <w:sz w:val="24"/>
          <w:szCs w:val="24"/>
        </w:rPr>
        <w:t xml:space="preserve"> </w:t>
      </w:r>
      <w:r w:rsidRPr="00250B1E">
        <w:rPr>
          <w:rFonts w:ascii="Calibri" w:hAnsi="Calibri" w:cs="Calibri"/>
          <w:b/>
          <w:sz w:val="24"/>
          <w:szCs w:val="24"/>
        </w:rPr>
        <w:t>składane są w oryginale lub kopii poświadczonej za zgodność z oryginałem.</w:t>
      </w:r>
    </w:p>
    <w:p w14:paraId="0629DC99" w14:textId="77777777" w:rsidR="0075184E" w:rsidRPr="00250B1E" w:rsidRDefault="0075184E" w:rsidP="0075184E">
      <w:pPr>
        <w:tabs>
          <w:tab w:val="left" w:pos="0"/>
        </w:tabs>
        <w:spacing w:before="120" w:after="120"/>
        <w:jc w:val="both"/>
        <w:rPr>
          <w:rFonts w:ascii="Calibri" w:hAnsi="Calibri" w:cs="Calibri"/>
          <w:b/>
          <w:sz w:val="24"/>
          <w:szCs w:val="24"/>
        </w:rPr>
      </w:pPr>
      <w:r>
        <w:rPr>
          <w:rFonts w:ascii="Calibri" w:hAnsi="Calibri" w:cs="Calibri"/>
          <w:b/>
          <w:sz w:val="24"/>
          <w:szCs w:val="24"/>
        </w:rPr>
        <w:t xml:space="preserve">Poświadczenia </w:t>
      </w:r>
      <w:r w:rsidRPr="00250B1E">
        <w:rPr>
          <w:rFonts w:ascii="Calibri" w:hAnsi="Calibri" w:cs="Calibri"/>
          <w:b/>
          <w:sz w:val="24"/>
          <w:szCs w:val="24"/>
        </w:rPr>
        <w:t>za zgodność z oryginałem dokonuje odpowiednio Wykonawca, podmiot, na którego zdolnościach lub sytuacji polega Wykonawca, Wykonawcy wspólnie ubiegający się o udzielenie zamówienia publicznego albo podwykonawca , w zakresie dokumentó</w:t>
      </w:r>
      <w:r>
        <w:rPr>
          <w:rFonts w:ascii="Calibri" w:hAnsi="Calibri" w:cs="Calibri"/>
          <w:b/>
          <w:sz w:val="24"/>
          <w:szCs w:val="24"/>
        </w:rPr>
        <w:t>w</w:t>
      </w:r>
      <w:r w:rsidRPr="00250B1E">
        <w:rPr>
          <w:rFonts w:ascii="Calibri" w:hAnsi="Calibri" w:cs="Calibri"/>
          <w:b/>
          <w:sz w:val="24"/>
          <w:szCs w:val="24"/>
        </w:rPr>
        <w:t>, które każdego z nich dotyczą.</w:t>
      </w:r>
    </w:p>
    <w:p w14:paraId="0F0085DE" w14:textId="77777777" w:rsidR="0075184E" w:rsidRPr="00250B1E" w:rsidRDefault="0075184E" w:rsidP="0075184E">
      <w:pPr>
        <w:tabs>
          <w:tab w:val="left" w:pos="0"/>
        </w:tabs>
        <w:spacing w:before="120" w:after="120"/>
        <w:jc w:val="both"/>
        <w:rPr>
          <w:rFonts w:ascii="Calibri" w:hAnsi="Calibri" w:cs="Calibri"/>
          <w:b/>
          <w:sz w:val="24"/>
          <w:szCs w:val="24"/>
        </w:rPr>
      </w:pPr>
      <w:r w:rsidRPr="00250B1E">
        <w:rPr>
          <w:rFonts w:ascii="Calibri" w:hAnsi="Calibri" w:cs="Calibri"/>
          <w:b/>
          <w:sz w:val="24"/>
          <w:szCs w:val="24"/>
        </w:rPr>
        <w:t>Poświadczenie za zgodność z oryginałem następuje w formie pisemnej.</w:t>
      </w:r>
    </w:p>
    <w:p w14:paraId="221C568A" w14:textId="568FA297" w:rsidR="0075184E" w:rsidRPr="00250B1E" w:rsidRDefault="0075184E" w:rsidP="0075184E">
      <w:pPr>
        <w:tabs>
          <w:tab w:val="left" w:pos="0"/>
        </w:tabs>
        <w:spacing w:before="120" w:after="120"/>
        <w:jc w:val="both"/>
        <w:rPr>
          <w:rFonts w:ascii="Calibri" w:hAnsi="Calibri" w:cs="Calibri"/>
          <w:b/>
          <w:sz w:val="24"/>
          <w:szCs w:val="24"/>
        </w:rPr>
      </w:pPr>
      <w:r w:rsidRPr="00250B1E">
        <w:rPr>
          <w:rFonts w:ascii="Calibri" w:hAnsi="Calibri" w:cs="Calibri"/>
          <w:b/>
          <w:sz w:val="24"/>
          <w:szCs w:val="24"/>
        </w:rPr>
        <w:t>Zamawiaj</w:t>
      </w:r>
      <w:r w:rsidR="004D30E3">
        <w:rPr>
          <w:rFonts w:ascii="Calibri" w:hAnsi="Calibri" w:cs="Calibri"/>
          <w:b/>
          <w:sz w:val="24"/>
          <w:szCs w:val="24"/>
        </w:rPr>
        <w:t>ą</w:t>
      </w:r>
      <w:r w:rsidRPr="00250B1E">
        <w:rPr>
          <w:rFonts w:ascii="Calibri" w:hAnsi="Calibri" w:cs="Calibri"/>
          <w:b/>
          <w:sz w:val="24"/>
          <w:szCs w:val="24"/>
        </w:rPr>
        <w:t>cy może żądać przedstawienia oryginału lub notarialnie poświadczonej kopii dokumentów, innych niż oświadczenia, gdy złożona kopia dokumentu jest nieczytelna lub budzi wątpliwości co do jej prawdziwości.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4A22A16D" w14:textId="77777777" w:rsidTr="00053215">
        <w:trPr>
          <w:trHeight w:val="567"/>
        </w:trPr>
        <w:tc>
          <w:tcPr>
            <w:tcW w:w="9072" w:type="dxa"/>
            <w:shd w:val="clear" w:color="auto" w:fill="D6E3BC"/>
            <w:vAlign w:val="center"/>
          </w:tcPr>
          <w:p w14:paraId="3430AB26"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X PODWYKONAWSTWO</w:t>
            </w:r>
          </w:p>
        </w:tc>
      </w:tr>
    </w:tbl>
    <w:p w14:paraId="2D97BD86" w14:textId="77777777" w:rsidR="0075184E" w:rsidRPr="002E64B8" w:rsidRDefault="0075184E" w:rsidP="0075184E">
      <w:pPr>
        <w:tabs>
          <w:tab w:val="left" w:pos="0"/>
        </w:tabs>
        <w:spacing w:before="120" w:after="120"/>
        <w:jc w:val="both"/>
        <w:rPr>
          <w:rFonts w:ascii="Calibri" w:hAnsi="Calibri" w:cs="Calibri"/>
          <w:sz w:val="24"/>
          <w:szCs w:val="24"/>
        </w:rPr>
      </w:pPr>
      <w:r w:rsidRPr="002E64B8">
        <w:rPr>
          <w:rFonts w:ascii="Calibri" w:hAnsi="Calibri" w:cs="Calibri"/>
          <w:sz w:val="24"/>
          <w:szCs w:val="24"/>
        </w:rPr>
        <w:t>1.</w:t>
      </w:r>
      <w:r>
        <w:rPr>
          <w:rFonts w:ascii="Calibri" w:hAnsi="Calibri" w:cs="Calibri"/>
          <w:sz w:val="24"/>
          <w:szCs w:val="24"/>
        </w:rPr>
        <w:t xml:space="preserve"> </w:t>
      </w:r>
      <w:r w:rsidRPr="002E64B8">
        <w:rPr>
          <w:rFonts w:ascii="Calibri" w:hAnsi="Calibri" w:cs="Calibri"/>
          <w:sz w:val="24"/>
          <w:szCs w:val="24"/>
        </w:rPr>
        <w:t>W przypadku powierzenia części zamówienia podwykonawcom Wykonawca wskaże w ofercie części zamówienia, której wykonanie zamierza powierzyć podwykonawcom.</w:t>
      </w:r>
    </w:p>
    <w:p w14:paraId="314E78E0" w14:textId="1ECE3111" w:rsidR="0075184E" w:rsidRPr="002E64B8" w:rsidRDefault="0075184E" w:rsidP="0075184E">
      <w:pPr>
        <w:tabs>
          <w:tab w:val="left" w:pos="0"/>
        </w:tabs>
        <w:spacing w:before="120" w:after="120"/>
        <w:jc w:val="both"/>
        <w:rPr>
          <w:rFonts w:ascii="Calibri" w:hAnsi="Calibri" w:cs="Calibri"/>
          <w:sz w:val="24"/>
          <w:szCs w:val="24"/>
        </w:rPr>
      </w:pPr>
      <w:r w:rsidRPr="002E64B8">
        <w:rPr>
          <w:rFonts w:ascii="Calibri" w:hAnsi="Calibri" w:cs="Calibri"/>
          <w:sz w:val="24"/>
          <w:szCs w:val="24"/>
        </w:rPr>
        <w:t>2.</w:t>
      </w:r>
      <w:r>
        <w:rPr>
          <w:rFonts w:ascii="Calibri" w:hAnsi="Calibri" w:cs="Calibri"/>
          <w:sz w:val="24"/>
          <w:szCs w:val="24"/>
        </w:rPr>
        <w:t xml:space="preserve"> </w:t>
      </w:r>
      <w:r w:rsidRPr="002E64B8">
        <w:rPr>
          <w:rFonts w:ascii="Calibri" w:hAnsi="Calibri" w:cs="Calibri"/>
          <w:sz w:val="24"/>
          <w:szCs w:val="24"/>
        </w:rPr>
        <w:t>Wykonawca przed przyst</w:t>
      </w:r>
      <w:r w:rsidR="004D30E3">
        <w:rPr>
          <w:rFonts w:ascii="Calibri" w:hAnsi="Calibri" w:cs="Calibri"/>
          <w:sz w:val="24"/>
          <w:szCs w:val="24"/>
        </w:rPr>
        <w:t>ą</w:t>
      </w:r>
      <w:r w:rsidRPr="002E64B8">
        <w:rPr>
          <w:rFonts w:ascii="Calibri" w:hAnsi="Calibri" w:cs="Calibri"/>
          <w:sz w:val="24"/>
          <w:szCs w:val="24"/>
        </w:rPr>
        <w:t>pieniem do wykonania zamówienia, o ile są już mu znane, poda nazwy, dane kontaktowe oraz przedstawicieli, podwykonawców zaangażowanych w takie zamówienie.</w:t>
      </w:r>
    </w:p>
    <w:p w14:paraId="2A7FEFE2" w14:textId="77777777" w:rsidR="0075184E" w:rsidRPr="002E64B8" w:rsidRDefault="0075184E" w:rsidP="0075184E">
      <w:pPr>
        <w:tabs>
          <w:tab w:val="left" w:pos="0"/>
        </w:tabs>
        <w:spacing w:before="120" w:after="120"/>
        <w:jc w:val="both"/>
        <w:rPr>
          <w:rFonts w:ascii="Calibri" w:hAnsi="Calibri" w:cs="Calibri"/>
          <w:sz w:val="24"/>
          <w:szCs w:val="24"/>
        </w:rPr>
      </w:pPr>
      <w:r w:rsidRPr="002E64B8">
        <w:rPr>
          <w:rFonts w:ascii="Calibri" w:hAnsi="Calibri" w:cs="Calibri"/>
          <w:sz w:val="24"/>
          <w:szCs w:val="24"/>
        </w:rPr>
        <w:t>Wykonawca zawiadamia Zamawiającego o wszelkich zmianach danych, w trakcie realizacji zamówienia, a także przekazuje wymagane informacje na temat nowych podwykonawców, którym w późniejszym okresie zamierza powierzyć realizację zamówienia.</w:t>
      </w:r>
    </w:p>
    <w:p w14:paraId="09228806" w14:textId="77777777" w:rsidR="0075184E" w:rsidRPr="002E64B8" w:rsidRDefault="0075184E" w:rsidP="0075184E">
      <w:pPr>
        <w:tabs>
          <w:tab w:val="left" w:pos="0"/>
        </w:tabs>
        <w:spacing w:before="120" w:after="120"/>
        <w:jc w:val="both"/>
        <w:rPr>
          <w:rFonts w:ascii="Calibri" w:hAnsi="Calibri" w:cs="Calibri"/>
          <w:sz w:val="24"/>
          <w:szCs w:val="24"/>
        </w:rPr>
      </w:pPr>
      <w:r w:rsidRPr="002E64B8">
        <w:rPr>
          <w:rFonts w:ascii="Calibri" w:hAnsi="Calibri" w:cs="Calibri"/>
          <w:sz w:val="24"/>
          <w:szCs w:val="24"/>
        </w:rPr>
        <w:t>3.</w:t>
      </w:r>
      <w:r>
        <w:rPr>
          <w:rFonts w:ascii="Calibri" w:hAnsi="Calibri" w:cs="Calibri"/>
          <w:sz w:val="24"/>
          <w:szCs w:val="24"/>
        </w:rPr>
        <w:t xml:space="preserve"> </w:t>
      </w:r>
      <w:r w:rsidRPr="002E64B8">
        <w:rPr>
          <w:rFonts w:ascii="Calibri" w:hAnsi="Calibri" w:cs="Calibri"/>
          <w:sz w:val="24"/>
          <w:szCs w:val="24"/>
        </w:rPr>
        <w:t xml:space="preserve">Wykonawca, który zamierza powierzyć wykonanie części </w:t>
      </w:r>
      <w:r>
        <w:rPr>
          <w:rFonts w:ascii="Calibri" w:hAnsi="Calibri" w:cs="Calibri"/>
          <w:sz w:val="24"/>
          <w:szCs w:val="24"/>
        </w:rPr>
        <w:t>zamówienia podwykonawcom, w celu</w:t>
      </w:r>
      <w:r w:rsidRPr="002E64B8">
        <w:rPr>
          <w:rFonts w:ascii="Calibri" w:hAnsi="Calibri" w:cs="Calibri"/>
          <w:sz w:val="24"/>
          <w:szCs w:val="24"/>
        </w:rPr>
        <w:t xml:space="preserve"> wskazania  braku istnienia wobec nich podstaw wykluczenia z udziału w postepowaniu przedstawia oświadczenie  o niepodleganiu wykluczenia.</w:t>
      </w:r>
    </w:p>
    <w:p w14:paraId="0CC8F645" w14:textId="706B752F" w:rsidR="0075184E" w:rsidRPr="002E64B8" w:rsidRDefault="0075184E" w:rsidP="0075184E">
      <w:pPr>
        <w:tabs>
          <w:tab w:val="left" w:pos="0"/>
        </w:tabs>
        <w:spacing w:before="120" w:after="120"/>
        <w:jc w:val="both"/>
        <w:rPr>
          <w:rFonts w:ascii="Calibri" w:hAnsi="Calibri" w:cs="Calibri"/>
          <w:sz w:val="24"/>
          <w:szCs w:val="24"/>
        </w:rPr>
      </w:pPr>
      <w:r w:rsidRPr="002E64B8">
        <w:rPr>
          <w:rFonts w:ascii="Calibri" w:hAnsi="Calibri" w:cs="Calibri"/>
          <w:sz w:val="24"/>
          <w:szCs w:val="24"/>
        </w:rPr>
        <w:lastRenderedPageBreak/>
        <w:t>4.</w:t>
      </w:r>
      <w:r>
        <w:rPr>
          <w:rFonts w:ascii="Calibri" w:hAnsi="Calibri" w:cs="Calibri"/>
          <w:sz w:val="24"/>
          <w:szCs w:val="24"/>
        </w:rPr>
        <w:t xml:space="preserve"> </w:t>
      </w:r>
      <w:r w:rsidRPr="002E64B8">
        <w:rPr>
          <w:rFonts w:ascii="Calibri" w:hAnsi="Calibri" w:cs="Calibri"/>
          <w:sz w:val="24"/>
          <w:szCs w:val="24"/>
        </w:rPr>
        <w:t>W przypadku, jeżeli wo</w:t>
      </w:r>
      <w:r w:rsidR="004D30E3">
        <w:rPr>
          <w:rFonts w:ascii="Calibri" w:hAnsi="Calibri" w:cs="Calibri"/>
          <w:sz w:val="24"/>
          <w:szCs w:val="24"/>
        </w:rPr>
        <w:t>b</w:t>
      </w:r>
      <w:r w:rsidRPr="002E64B8">
        <w:rPr>
          <w:rFonts w:ascii="Calibri" w:hAnsi="Calibri" w:cs="Calibri"/>
          <w:sz w:val="24"/>
          <w:szCs w:val="24"/>
        </w:rPr>
        <w:t>ec podwykonawcy zachodzą podstawy wykluczenia, Zamawiający żąda, aby wykonawca w terminie  określonym przez Zamawiaj</w:t>
      </w:r>
      <w:r w:rsidR="004D30E3">
        <w:rPr>
          <w:rFonts w:ascii="Calibri" w:hAnsi="Calibri" w:cs="Calibri"/>
          <w:sz w:val="24"/>
          <w:szCs w:val="24"/>
        </w:rPr>
        <w:t>ą</w:t>
      </w:r>
      <w:r w:rsidRPr="002E64B8">
        <w:rPr>
          <w:rFonts w:ascii="Calibri" w:hAnsi="Calibri" w:cs="Calibri"/>
          <w:sz w:val="24"/>
          <w:szCs w:val="24"/>
        </w:rPr>
        <w:t>cego zast</w:t>
      </w:r>
      <w:r w:rsidR="004D30E3">
        <w:rPr>
          <w:rFonts w:ascii="Calibri" w:hAnsi="Calibri" w:cs="Calibri"/>
          <w:sz w:val="24"/>
          <w:szCs w:val="24"/>
        </w:rPr>
        <w:t>ą</w:t>
      </w:r>
      <w:r w:rsidRPr="002E64B8">
        <w:rPr>
          <w:rFonts w:ascii="Calibri" w:hAnsi="Calibri" w:cs="Calibri"/>
          <w:sz w:val="24"/>
          <w:szCs w:val="24"/>
        </w:rPr>
        <w:t>pił tego podwykonawcę pod rygorem niedopuszczenia podwykonawcy do realizacji części zamówienia.</w:t>
      </w:r>
    </w:p>
    <w:p w14:paraId="149C6F5D" w14:textId="4B0FC799" w:rsidR="0075184E" w:rsidRPr="002E64B8" w:rsidRDefault="0075184E" w:rsidP="0075184E">
      <w:pPr>
        <w:tabs>
          <w:tab w:val="left" w:pos="0"/>
        </w:tabs>
        <w:spacing w:before="120" w:after="120"/>
        <w:jc w:val="both"/>
        <w:rPr>
          <w:rFonts w:ascii="Calibri" w:hAnsi="Calibri" w:cs="Calibri"/>
          <w:sz w:val="24"/>
          <w:szCs w:val="24"/>
        </w:rPr>
      </w:pPr>
      <w:r w:rsidRPr="002E64B8">
        <w:rPr>
          <w:rFonts w:ascii="Calibri" w:hAnsi="Calibri" w:cs="Calibri"/>
          <w:sz w:val="24"/>
          <w:szCs w:val="24"/>
        </w:rPr>
        <w:t>5.</w:t>
      </w:r>
      <w:r>
        <w:rPr>
          <w:rFonts w:ascii="Calibri" w:hAnsi="Calibri" w:cs="Calibri"/>
          <w:sz w:val="24"/>
          <w:szCs w:val="24"/>
        </w:rPr>
        <w:t xml:space="preserve"> </w:t>
      </w:r>
      <w:r w:rsidRPr="002E64B8">
        <w:rPr>
          <w:rFonts w:ascii="Calibri" w:hAnsi="Calibri" w:cs="Calibri"/>
          <w:sz w:val="24"/>
          <w:szCs w:val="24"/>
        </w:rPr>
        <w:t>Jeżeli zmiana albo rezygnacja podwykonawcy dotyczy podmiotu, na którego zasoby Wykonawca powoływał się na zasadach określonych w art.118 ust.1, w celu spełnienia warunków udziału w postępowaniu, wykonawca jest obowiązany wykazać Zamawiaj</w:t>
      </w:r>
      <w:r w:rsidR="004D30E3">
        <w:rPr>
          <w:rFonts w:ascii="Calibri" w:hAnsi="Calibri" w:cs="Calibri"/>
          <w:sz w:val="24"/>
          <w:szCs w:val="24"/>
        </w:rPr>
        <w:t>ą</w:t>
      </w:r>
      <w:r w:rsidRPr="002E64B8">
        <w:rPr>
          <w:rFonts w:ascii="Calibri" w:hAnsi="Calibri" w:cs="Calibri"/>
          <w:sz w:val="24"/>
          <w:szCs w:val="24"/>
        </w:rPr>
        <w:t>cemu, że proponowany inny podwykonawca lub wykonawca samodzielnie, na którego zasoby Wykonawca powoływał się w trakcie postępowania o udzielenie zamówienia.</w:t>
      </w:r>
    </w:p>
    <w:p w14:paraId="50690266" w14:textId="555EE61F" w:rsidR="0075184E" w:rsidRDefault="0075184E" w:rsidP="0075184E">
      <w:pPr>
        <w:tabs>
          <w:tab w:val="left" w:pos="0"/>
        </w:tabs>
        <w:spacing w:before="120" w:after="120"/>
        <w:jc w:val="both"/>
        <w:rPr>
          <w:rFonts w:ascii="Calibri" w:hAnsi="Calibri" w:cs="Calibri"/>
          <w:sz w:val="24"/>
          <w:szCs w:val="24"/>
        </w:rPr>
      </w:pPr>
      <w:r w:rsidRPr="002E64B8">
        <w:rPr>
          <w:rFonts w:ascii="Calibri" w:hAnsi="Calibri" w:cs="Calibri"/>
          <w:sz w:val="24"/>
          <w:szCs w:val="24"/>
        </w:rPr>
        <w:t>6. Jeżeli powierzenie podwykonawcy wykonania części zamówienia nast</w:t>
      </w:r>
      <w:r w:rsidR="004D30E3">
        <w:rPr>
          <w:rFonts w:ascii="Calibri" w:hAnsi="Calibri" w:cs="Calibri"/>
          <w:sz w:val="24"/>
          <w:szCs w:val="24"/>
        </w:rPr>
        <w:t>ę</w:t>
      </w:r>
      <w:r w:rsidRPr="002E64B8">
        <w:rPr>
          <w:rFonts w:ascii="Calibri" w:hAnsi="Calibri" w:cs="Calibri"/>
          <w:sz w:val="24"/>
          <w:szCs w:val="24"/>
        </w:rPr>
        <w:t>puje w trakcie jego realizacji, wykonawca na żądanie Zamawiającego przedstawia oświadczenia i dokumenty potwierdzające brak podstaw wykluczenia wobec tego podwykonawcy.</w:t>
      </w:r>
    </w:p>
    <w:p w14:paraId="678DE50F" w14:textId="7DEFE2B8"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xml:space="preserve">7. Powierzenie wykonania części zamówienia podwykonawcom nie zwalnia Wykonawcy </w:t>
      </w:r>
      <w:r w:rsidR="008C54A0">
        <w:rPr>
          <w:rFonts w:ascii="Calibri" w:hAnsi="Calibri" w:cs="Calibri"/>
          <w:sz w:val="24"/>
          <w:szCs w:val="24"/>
        </w:rPr>
        <w:t xml:space="preserve">                             </w:t>
      </w:r>
      <w:r>
        <w:rPr>
          <w:rFonts w:ascii="Calibri" w:hAnsi="Calibri" w:cs="Calibri"/>
          <w:sz w:val="24"/>
          <w:szCs w:val="24"/>
        </w:rPr>
        <w:t>z odpowiedzialności za należyte wykonanie tego zamówienia.</w:t>
      </w:r>
    </w:p>
    <w:p w14:paraId="499960C4"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8. Zawieranie umów o podwykonawstwo i rozliczanie z podwykonawcami i dalszymi podwykonawcami będzie odbywało się zgodnie z następującymi przepisami Pzp art. 464, art. 465, 437 oraz art. 647</w:t>
      </w:r>
      <w:r>
        <w:rPr>
          <w:rFonts w:ascii="Calibri" w:hAnsi="Calibri" w:cs="Calibri"/>
          <w:sz w:val="24"/>
          <w:szCs w:val="24"/>
          <w:vertAlign w:val="superscript"/>
        </w:rPr>
        <w:t xml:space="preserve">1 </w:t>
      </w:r>
      <w:r>
        <w:rPr>
          <w:rFonts w:ascii="Calibri" w:hAnsi="Calibri" w:cs="Calibri"/>
          <w:sz w:val="24"/>
          <w:szCs w:val="24"/>
        </w:rPr>
        <w:t>Kodeksu cywilnego, przy czym:</w:t>
      </w:r>
    </w:p>
    <w:p w14:paraId="1C2223C2" w14:textId="68E13D3A"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Wykona</w:t>
      </w:r>
      <w:r w:rsidR="004D30E3">
        <w:rPr>
          <w:rFonts w:ascii="Calibri" w:hAnsi="Calibri" w:cs="Calibri"/>
          <w:sz w:val="24"/>
          <w:szCs w:val="24"/>
        </w:rPr>
        <w:t>w</w:t>
      </w:r>
      <w:r>
        <w:rPr>
          <w:rFonts w:ascii="Calibri" w:hAnsi="Calibri" w:cs="Calibri"/>
          <w:sz w:val="24"/>
          <w:szCs w:val="24"/>
        </w:rPr>
        <w:t xml:space="preserve">ca zobowiązany jest do przedłożenia Zamawiającemu projektu umowy </w:t>
      </w:r>
      <w:r w:rsidR="008C54A0">
        <w:rPr>
          <w:rFonts w:ascii="Calibri" w:hAnsi="Calibri" w:cs="Calibri"/>
          <w:sz w:val="24"/>
          <w:szCs w:val="24"/>
        </w:rPr>
        <w:t xml:space="preserve">                                        </w:t>
      </w:r>
      <w:r>
        <w:rPr>
          <w:rFonts w:ascii="Calibri" w:hAnsi="Calibri" w:cs="Calibri"/>
          <w:sz w:val="24"/>
          <w:szCs w:val="24"/>
        </w:rPr>
        <w:t>o podwykonawstwo, a także projektu tej zmiany, oraz kopii zaw</w:t>
      </w:r>
      <w:r w:rsidR="004D30E3">
        <w:rPr>
          <w:rFonts w:ascii="Calibri" w:hAnsi="Calibri" w:cs="Calibri"/>
          <w:sz w:val="24"/>
          <w:szCs w:val="24"/>
        </w:rPr>
        <w:t>a</w:t>
      </w:r>
      <w:r>
        <w:rPr>
          <w:rFonts w:ascii="Calibri" w:hAnsi="Calibri" w:cs="Calibri"/>
          <w:sz w:val="24"/>
          <w:szCs w:val="24"/>
        </w:rPr>
        <w:t>rtej umowy</w:t>
      </w:r>
      <w:r w:rsidR="008C54A0">
        <w:rPr>
          <w:rFonts w:ascii="Calibri" w:hAnsi="Calibri" w:cs="Calibri"/>
          <w:sz w:val="24"/>
          <w:szCs w:val="24"/>
        </w:rPr>
        <w:t xml:space="preserve">                                                   </w:t>
      </w:r>
      <w:r>
        <w:rPr>
          <w:rFonts w:ascii="Calibri" w:hAnsi="Calibri" w:cs="Calibri"/>
          <w:sz w:val="24"/>
          <w:szCs w:val="24"/>
        </w:rPr>
        <w:t xml:space="preserve"> o podwykonawstwo i jej zmian. Obowiązek ten nie dotyczy umów o podwykonawstwo </w:t>
      </w:r>
      <w:r w:rsidR="008C54A0">
        <w:rPr>
          <w:rFonts w:ascii="Calibri" w:hAnsi="Calibri" w:cs="Calibri"/>
          <w:sz w:val="24"/>
          <w:szCs w:val="24"/>
        </w:rPr>
        <w:t xml:space="preserve">                            </w:t>
      </w:r>
      <w:r>
        <w:rPr>
          <w:rFonts w:ascii="Calibri" w:hAnsi="Calibri" w:cs="Calibri"/>
          <w:sz w:val="24"/>
          <w:szCs w:val="24"/>
        </w:rPr>
        <w:t>o wartoś</w:t>
      </w:r>
      <w:r w:rsidR="004D30E3">
        <w:rPr>
          <w:rFonts w:ascii="Calibri" w:hAnsi="Calibri" w:cs="Calibri"/>
          <w:sz w:val="24"/>
          <w:szCs w:val="24"/>
        </w:rPr>
        <w:t>c</w:t>
      </w:r>
      <w:r>
        <w:rPr>
          <w:rFonts w:ascii="Calibri" w:hAnsi="Calibri" w:cs="Calibri"/>
          <w:sz w:val="24"/>
          <w:szCs w:val="24"/>
        </w:rPr>
        <w:t>i mniejszej niż 0,5% wartości umowy oraz umów o podwykonawstwo, których przedmiot został wskazany przez Zamawiaj</w:t>
      </w:r>
      <w:r w:rsidR="004D30E3">
        <w:rPr>
          <w:rFonts w:ascii="Calibri" w:hAnsi="Calibri" w:cs="Calibri"/>
          <w:sz w:val="24"/>
          <w:szCs w:val="24"/>
        </w:rPr>
        <w:t>ą</w:t>
      </w:r>
      <w:r>
        <w:rPr>
          <w:rFonts w:ascii="Calibri" w:hAnsi="Calibri" w:cs="Calibri"/>
          <w:sz w:val="24"/>
          <w:szCs w:val="24"/>
        </w:rPr>
        <w:t xml:space="preserve">cego w dokumentach zamówienia. Wyłącznie </w:t>
      </w:r>
      <w:r w:rsidR="008C54A0">
        <w:rPr>
          <w:rFonts w:ascii="Calibri" w:hAnsi="Calibri" w:cs="Calibri"/>
          <w:sz w:val="24"/>
          <w:szCs w:val="24"/>
        </w:rPr>
        <w:t xml:space="preserve">                              </w:t>
      </w:r>
      <w:r>
        <w:rPr>
          <w:rFonts w:ascii="Calibri" w:hAnsi="Calibri" w:cs="Calibri"/>
          <w:sz w:val="24"/>
          <w:szCs w:val="24"/>
        </w:rPr>
        <w:t>o którym mowa nie dotyczy umów om podwykonawstwo o wartości większej niż 50 000zł.</w:t>
      </w:r>
    </w:p>
    <w:p w14:paraId="64C29A2C"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-Termin na zgłaszanie  w formie pisemnej zastrzeżeń do projektu umowy o podwykonawstwo, której przedmiotem są roboty budowlane, i do projektu jej zmiany lub pisemnego sprzeciwu do tej umowy wynosi 7 dni kalendarzowych, a termin zgłaszania uwag wykonawcy co do zasadności bezpośredniej zapłaty wynagrodzenia podwykonawcy lub dalszemu podwykonawcy wynosi 7 dni kalendarzowych.</w:t>
      </w:r>
    </w:p>
    <w:p w14:paraId="18A17BE1" w14:textId="75C500FF"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9. Zamawiaj</w:t>
      </w:r>
      <w:r w:rsidR="004D30E3">
        <w:rPr>
          <w:rFonts w:ascii="Calibri" w:hAnsi="Calibri" w:cs="Calibri"/>
          <w:sz w:val="24"/>
          <w:szCs w:val="24"/>
        </w:rPr>
        <w:t>ą</w:t>
      </w:r>
      <w:r>
        <w:rPr>
          <w:rFonts w:ascii="Calibri" w:hAnsi="Calibri" w:cs="Calibri"/>
          <w:sz w:val="24"/>
          <w:szCs w:val="24"/>
        </w:rPr>
        <w:t>cy nie zastrzega  osobistego wykonania przez wykonawcę kluczowych części zamówienia. Wykonawca może powierzyć część zamówienia podwykonawcom</w:t>
      </w:r>
    </w:p>
    <w:p w14:paraId="061A1DD0"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10. Wymagania zamawiającego, których niespełnienie spowoduje zgłoszenie przez Zamawiającego odpowiednio zastrzeżeń lub sprzeciwu:</w:t>
      </w:r>
    </w:p>
    <w:p w14:paraId="32F67B72"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1) Postanowienia, które muszą być zawarte w umowie o podwykonawstwo:</w:t>
      </w:r>
    </w:p>
    <w:p w14:paraId="34EA97CF" w14:textId="536A54F9"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xml:space="preserve">    a) Termin zapłaty wyna</w:t>
      </w:r>
      <w:r w:rsidR="004D30E3">
        <w:rPr>
          <w:rFonts w:ascii="Calibri" w:hAnsi="Calibri" w:cs="Calibri"/>
          <w:sz w:val="24"/>
          <w:szCs w:val="24"/>
        </w:rPr>
        <w:t>gr</w:t>
      </w:r>
      <w:r>
        <w:rPr>
          <w:rFonts w:ascii="Calibri" w:hAnsi="Calibri" w:cs="Calibri"/>
          <w:sz w:val="24"/>
          <w:szCs w:val="24"/>
        </w:rPr>
        <w:t>odzenia podwykonawcy lub dalszemu podwykonawcy nie może być dłuższy niż 30 dni od dnia doręczenia wykonawcy, podwykonawcy lub dalszemu podwykonawcy faktury lub rachunku, potwierdzających wykonanie</w:t>
      </w:r>
      <w:r w:rsidR="004D30E3">
        <w:rPr>
          <w:rFonts w:ascii="Calibri" w:hAnsi="Calibri" w:cs="Calibri"/>
          <w:sz w:val="24"/>
          <w:szCs w:val="24"/>
        </w:rPr>
        <w:t xml:space="preserve"> </w:t>
      </w:r>
      <w:r>
        <w:rPr>
          <w:rFonts w:ascii="Calibri" w:hAnsi="Calibri" w:cs="Calibri"/>
          <w:sz w:val="24"/>
          <w:szCs w:val="24"/>
        </w:rPr>
        <w:t>zleconej podwykonawcy lub dalszemu podwykonawcy dostawy, usługi lub roboty budowlanej;</w:t>
      </w:r>
    </w:p>
    <w:p w14:paraId="26CEC069"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b) W przypadku uchylania się przez Wykonawcę od obowiązku zapłaty wymagalnego wynagrodzenia przysługującego podwykonawcy lub dalszemu podwykonawcy, którzy zawarli:</w:t>
      </w:r>
    </w:p>
    <w:p w14:paraId="64B8384F"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zaakceptowane przez Zamawiającego umowy o podwykonawstwo, których przedmiotem są roboty budowlane;</w:t>
      </w:r>
    </w:p>
    <w:p w14:paraId="0A55296F"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lastRenderedPageBreak/>
        <w:t>- przedłożone zamawiającemu umowy o podwykonawstwo, których przedmiotem są dostawy lub usługi;</w:t>
      </w:r>
    </w:p>
    <w:p w14:paraId="00234F09" w14:textId="1BF19A05"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Zamawiaj</w:t>
      </w:r>
      <w:r w:rsidR="004D30E3">
        <w:rPr>
          <w:rFonts w:ascii="Calibri" w:hAnsi="Calibri" w:cs="Calibri"/>
          <w:sz w:val="24"/>
          <w:szCs w:val="24"/>
        </w:rPr>
        <w:t>ą</w:t>
      </w:r>
      <w:r>
        <w:rPr>
          <w:rFonts w:ascii="Calibri" w:hAnsi="Calibri" w:cs="Calibri"/>
          <w:sz w:val="24"/>
          <w:szCs w:val="24"/>
        </w:rPr>
        <w:t>cy dokona bezpośredniej zapłaty podwykonawcy lub dalszemu podwykonawcy kwoty należnego wynagrodzenia, bez odsetek, należnych wykonawcy lub dalszemu podwykonawcy.</w:t>
      </w:r>
    </w:p>
    <w:p w14:paraId="659BB939" w14:textId="665BF85C"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c)Do zawarcia przez wykonawcę umowy na roboty budowlane z podwykonawcą jest wymagana zgoda Zamawiaj</w:t>
      </w:r>
      <w:r w:rsidR="004D30E3">
        <w:rPr>
          <w:rFonts w:ascii="Calibri" w:hAnsi="Calibri" w:cs="Calibri"/>
          <w:sz w:val="24"/>
          <w:szCs w:val="24"/>
        </w:rPr>
        <w:t>ą</w:t>
      </w:r>
      <w:r>
        <w:rPr>
          <w:rFonts w:ascii="Calibri" w:hAnsi="Calibri" w:cs="Calibri"/>
          <w:sz w:val="24"/>
          <w:szCs w:val="24"/>
        </w:rPr>
        <w:t>ce</w:t>
      </w:r>
      <w:r w:rsidR="004D30E3">
        <w:rPr>
          <w:rFonts w:ascii="Calibri" w:hAnsi="Calibri" w:cs="Calibri"/>
          <w:sz w:val="24"/>
          <w:szCs w:val="24"/>
        </w:rPr>
        <w:t>g</w:t>
      </w:r>
      <w:r>
        <w:rPr>
          <w:rFonts w:ascii="Calibri" w:hAnsi="Calibri" w:cs="Calibri"/>
          <w:sz w:val="24"/>
          <w:szCs w:val="24"/>
        </w:rPr>
        <w:t>o.</w:t>
      </w:r>
    </w:p>
    <w:p w14:paraId="221DBF50" w14:textId="0C372989" w:rsidR="0075184E" w:rsidRPr="00E963D4"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d) Do zawarcia prze podwykonawcę umowy z dalszym podwykonawcą jest wymagana zgoda Zamawi</w:t>
      </w:r>
      <w:r w:rsidR="004D30E3">
        <w:rPr>
          <w:rFonts w:ascii="Calibri" w:hAnsi="Calibri" w:cs="Calibri"/>
          <w:sz w:val="24"/>
          <w:szCs w:val="24"/>
        </w:rPr>
        <w:t>ają</w:t>
      </w:r>
      <w:r>
        <w:rPr>
          <w:rFonts w:ascii="Calibri" w:hAnsi="Calibri" w:cs="Calibri"/>
          <w:sz w:val="24"/>
          <w:szCs w:val="24"/>
        </w:rPr>
        <w:t>cego i Wykonawcy.</w:t>
      </w:r>
    </w:p>
    <w:p w14:paraId="6A412EBC" w14:textId="77777777" w:rsidR="0075184E" w:rsidRPr="002E64B8" w:rsidRDefault="0075184E" w:rsidP="0075184E">
      <w:pPr>
        <w:tabs>
          <w:tab w:val="left" w:pos="0"/>
        </w:tabs>
        <w:spacing w:before="120" w:after="120"/>
        <w:jc w:val="both"/>
        <w:rPr>
          <w:rFonts w:ascii="Calibri" w:hAnsi="Calibri" w:cs="Calibri"/>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4D30E3" w14:paraId="7227EC89" w14:textId="77777777" w:rsidTr="00053215">
        <w:trPr>
          <w:trHeight w:val="567"/>
        </w:trPr>
        <w:tc>
          <w:tcPr>
            <w:tcW w:w="9072" w:type="dxa"/>
            <w:shd w:val="clear" w:color="auto" w:fill="D6E3BC"/>
            <w:vAlign w:val="center"/>
          </w:tcPr>
          <w:p w14:paraId="61AAD7DC" w14:textId="77777777" w:rsidR="0075184E" w:rsidRPr="004D30E3" w:rsidRDefault="0075184E" w:rsidP="00053215">
            <w:pPr>
              <w:pStyle w:val="Nagwek1"/>
              <w:spacing w:before="0" w:after="120"/>
              <w:rPr>
                <w:rFonts w:asciiTheme="minorHAnsi" w:hAnsiTheme="minorHAnsi" w:cstheme="minorHAnsi"/>
                <w:sz w:val="24"/>
                <w:szCs w:val="24"/>
                <w:lang w:eastAsia="en-US"/>
              </w:rPr>
            </w:pPr>
            <w:r w:rsidRPr="004D30E3">
              <w:rPr>
                <w:rFonts w:asciiTheme="minorHAnsi" w:hAnsiTheme="minorHAnsi" w:cstheme="minorHAnsi"/>
                <w:color w:val="auto"/>
                <w:sz w:val="24"/>
                <w:szCs w:val="24"/>
                <w:lang w:eastAsia="en-US"/>
              </w:rPr>
              <w:t>XI INFORMACJA O SPOSOBIE POROZUMIEWANIA SIĘ ZAMAWIAJĄCEGO Z WYKONAWCAMI, ORAZ PRZEKAZYWANIA OŚWIADCZEŃ I DOKUMENTÓW</w:t>
            </w:r>
          </w:p>
        </w:tc>
      </w:tr>
    </w:tbl>
    <w:p w14:paraId="00AA26E7" w14:textId="77777777" w:rsidR="0075184E" w:rsidRPr="004D30E3" w:rsidRDefault="0075184E" w:rsidP="0075184E">
      <w:pPr>
        <w:overflowPunct/>
        <w:spacing w:after="7"/>
        <w:textAlignment w:val="auto"/>
        <w:rPr>
          <w:rFonts w:asciiTheme="minorHAnsi" w:eastAsia="Calibri" w:hAnsiTheme="minorHAnsi" w:cstheme="minorHAnsi"/>
          <w:color w:val="000000"/>
          <w:sz w:val="24"/>
          <w:szCs w:val="24"/>
        </w:rPr>
      </w:pPr>
      <w:r w:rsidRPr="004D30E3">
        <w:rPr>
          <w:rFonts w:asciiTheme="minorHAnsi" w:hAnsiTheme="minorHAnsi" w:cstheme="minorHAnsi"/>
          <w:sz w:val="24"/>
          <w:szCs w:val="24"/>
        </w:rPr>
        <w:t xml:space="preserve">  </w:t>
      </w:r>
      <w:r w:rsidRPr="004D30E3">
        <w:rPr>
          <w:rFonts w:asciiTheme="minorHAnsi" w:eastAsia="Calibri" w:hAnsiTheme="minorHAnsi" w:cstheme="minorHAnsi"/>
          <w:color w:val="000000"/>
          <w:sz w:val="24"/>
          <w:szCs w:val="24"/>
        </w:rPr>
        <w:t xml:space="preserve">1. W postępowaniu o udzielenie zamówienia komunikacja między Zamawiającym a Wykonawcami odbywa się przy użyciu platformy e-Zamówienia, dostępnej pod adresem </w:t>
      </w:r>
      <w:hyperlink r:id="rId9" w:history="1">
        <w:r w:rsidRPr="004D30E3">
          <w:rPr>
            <w:rStyle w:val="Hipercze"/>
            <w:rFonts w:asciiTheme="minorHAnsi" w:eastAsia="Calibri" w:hAnsiTheme="minorHAnsi" w:cstheme="minorHAnsi"/>
            <w:sz w:val="24"/>
            <w:szCs w:val="24"/>
          </w:rPr>
          <w:t>https://ezamowienia.gov.pl</w:t>
        </w:r>
      </w:hyperlink>
      <w:r w:rsidRPr="004D30E3">
        <w:rPr>
          <w:rFonts w:asciiTheme="minorHAnsi" w:eastAsia="Calibri" w:hAnsiTheme="minorHAnsi" w:cstheme="minorHAnsi"/>
          <w:color w:val="0000FF"/>
          <w:sz w:val="24"/>
          <w:szCs w:val="24"/>
        </w:rPr>
        <w:t xml:space="preserve"> </w:t>
      </w:r>
      <w:r w:rsidRPr="004D30E3">
        <w:rPr>
          <w:rFonts w:asciiTheme="minorHAnsi" w:eastAsia="Calibri" w:hAnsiTheme="minorHAnsi" w:cstheme="minorHAnsi"/>
          <w:color w:val="000000"/>
          <w:sz w:val="24"/>
          <w:szCs w:val="24"/>
        </w:rPr>
        <w:t xml:space="preserve"> Korzystanie z platformy jest bezpłatne. </w:t>
      </w:r>
    </w:p>
    <w:p w14:paraId="1AA32B63" w14:textId="77777777" w:rsidR="0075184E" w:rsidRPr="004D30E3" w:rsidRDefault="0075184E" w:rsidP="0075184E">
      <w:pPr>
        <w:overflowPunct/>
        <w:spacing w:after="7"/>
        <w:textAlignment w:val="auto"/>
        <w:rPr>
          <w:rFonts w:asciiTheme="minorHAnsi" w:eastAsia="Calibri" w:hAnsiTheme="minorHAnsi" w:cstheme="minorHAnsi"/>
          <w:color w:val="000000"/>
          <w:sz w:val="24"/>
          <w:szCs w:val="24"/>
        </w:rPr>
      </w:pPr>
      <w:r w:rsidRPr="004D30E3">
        <w:rPr>
          <w:rFonts w:asciiTheme="minorHAnsi" w:eastAsia="Calibri" w:hAnsiTheme="minorHAnsi" w:cstheme="minorHAnsi"/>
          <w:color w:val="000000"/>
          <w:sz w:val="24"/>
          <w:szCs w:val="24"/>
        </w:rPr>
        <w:t xml:space="preserve">1.1 Ofertę oraz dokumenty składane wraz z ofertą należy </w:t>
      </w:r>
      <w:r w:rsidRPr="004D30E3">
        <w:rPr>
          <w:rFonts w:asciiTheme="minorHAnsi" w:eastAsia="Calibri" w:hAnsiTheme="minorHAnsi" w:cstheme="minorHAnsi"/>
          <w:b/>
          <w:bCs/>
          <w:color w:val="000000"/>
          <w:sz w:val="24"/>
          <w:szCs w:val="24"/>
        </w:rPr>
        <w:t xml:space="preserve">składać za pośrednictwem zakładki „Oferty/wnioski” (e-Zamówienia) </w:t>
      </w:r>
      <w:r w:rsidRPr="004D30E3">
        <w:rPr>
          <w:rFonts w:asciiTheme="minorHAnsi" w:eastAsia="Calibri" w:hAnsiTheme="minorHAnsi" w:cstheme="minorHAnsi"/>
          <w:color w:val="000000"/>
          <w:sz w:val="24"/>
          <w:szCs w:val="24"/>
        </w:rPr>
        <w:t xml:space="preserve">widocznej w podglądzie postępowania po zalogowaniu się na konto Wykonawcy. </w:t>
      </w:r>
    </w:p>
    <w:p w14:paraId="00C422AD" w14:textId="77777777" w:rsidR="0075184E" w:rsidRPr="004D30E3" w:rsidRDefault="0075184E" w:rsidP="0075184E">
      <w:pPr>
        <w:overflowPunct/>
        <w:spacing w:after="7"/>
        <w:textAlignment w:val="auto"/>
        <w:rPr>
          <w:rFonts w:asciiTheme="minorHAnsi" w:eastAsia="Calibri" w:hAnsiTheme="minorHAnsi" w:cstheme="minorHAnsi"/>
          <w:color w:val="000000"/>
          <w:sz w:val="24"/>
          <w:szCs w:val="24"/>
        </w:rPr>
      </w:pPr>
      <w:r w:rsidRPr="004D30E3">
        <w:rPr>
          <w:rFonts w:asciiTheme="minorHAnsi" w:eastAsia="Calibri" w:hAnsiTheme="minorHAnsi" w:cstheme="minorHAnsi"/>
          <w:color w:val="000000"/>
          <w:sz w:val="24"/>
          <w:szCs w:val="24"/>
        </w:rPr>
        <w:t xml:space="preserve">1.2 Dokumenty elektroniczne, oświadczenia lub elektroniczne kopie dokumentów lub oświadczeń (inne niż oferta Wykonawcy i załączniki do oferty) składane są przez Wykonawcę elektronicznie za pośrednictwem: 1.2.1 formularzy do komunikacji dostępnych w zakładce „Formularze” („Formularz do komunikacji”). Za pośrednictwem tych formularzy odbywa się w szczególności przekazywanie wezwań i zawiadomień, zadawanie pytań i udzielanie odpowiedzi. „Formularz do komunikacji” umożliwia również dołączenie załącznika do przesyłanej wiadomości (przycisk „dodaj załącznik”) </w:t>
      </w:r>
    </w:p>
    <w:p w14:paraId="7F72FE2E" w14:textId="77777777" w:rsidR="0075184E" w:rsidRPr="004D30E3" w:rsidRDefault="0075184E" w:rsidP="0075184E">
      <w:pPr>
        <w:overflowPunct/>
        <w:textAlignment w:val="auto"/>
        <w:rPr>
          <w:rFonts w:asciiTheme="minorHAnsi" w:eastAsia="Calibri" w:hAnsiTheme="minorHAnsi" w:cstheme="minorHAnsi"/>
          <w:color w:val="000000"/>
          <w:sz w:val="24"/>
          <w:szCs w:val="24"/>
        </w:rPr>
      </w:pPr>
      <w:r w:rsidRPr="004D30E3">
        <w:rPr>
          <w:rFonts w:asciiTheme="minorHAnsi" w:eastAsia="Calibri" w:hAnsiTheme="minorHAnsi" w:cstheme="minorHAnsi"/>
          <w:color w:val="000000"/>
          <w:sz w:val="24"/>
          <w:szCs w:val="24"/>
        </w:rPr>
        <w:t xml:space="preserve">1.2.2 W szczególnie uzasadnionych przypadkach, uniemożliwiających komunikację Wykonawcy i Zamawiającego za pośrednictwem Platformy e-Zamówienia, Zamawiający dopuszcza komunikację za pomocą poczty e-mail urzad@gminadobre.pl (nie dotyczy składania ofert). W związku z powyższym w interaktywnym formularzu ofertowym Wykonawca zobowiązany jest podać adres poczty elektronicznej. </w:t>
      </w:r>
    </w:p>
    <w:p w14:paraId="798E1D29" w14:textId="77777777" w:rsidR="0075184E" w:rsidRPr="004D30E3" w:rsidRDefault="0075184E" w:rsidP="0075184E">
      <w:pPr>
        <w:overflowPunct/>
        <w:textAlignment w:val="auto"/>
        <w:rPr>
          <w:rFonts w:asciiTheme="minorHAnsi" w:eastAsia="Calibri" w:hAnsiTheme="minorHAnsi" w:cstheme="minorHAnsi"/>
          <w:color w:val="000000"/>
          <w:sz w:val="24"/>
          <w:szCs w:val="24"/>
        </w:rPr>
      </w:pPr>
    </w:p>
    <w:p w14:paraId="5C01B7FC" w14:textId="77777777" w:rsidR="0075184E" w:rsidRPr="004D30E3" w:rsidRDefault="0075184E" w:rsidP="0075184E">
      <w:pPr>
        <w:overflowPunct/>
        <w:textAlignment w:val="auto"/>
        <w:rPr>
          <w:rFonts w:asciiTheme="minorHAnsi" w:eastAsia="Calibri" w:hAnsiTheme="minorHAnsi" w:cstheme="minorHAnsi"/>
          <w:color w:val="000000"/>
          <w:sz w:val="24"/>
          <w:szCs w:val="24"/>
        </w:rPr>
      </w:pPr>
      <w:r w:rsidRPr="004D30E3">
        <w:rPr>
          <w:rFonts w:asciiTheme="minorHAnsi" w:eastAsia="Calibri" w:hAnsiTheme="minorHAnsi" w:cstheme="minorHAnsi"/>
          <w:color w:val="000000"/>
          <w:sz w:val="24"/>
          <w:szCs w:val="24"/>
        </w:rPr>
        <w:t xml:space="preserve">1.3 Zamawiający rekomenduje następujące formaty danych: </w:t>
      </w:r>
      <w:r w:rsidRPr="004D30E3">
        <w:rPr>
          <w:rFonts w:asciiTheme="minorHAnsi" w:eastAsia="Calibri" w:hAnsiTheme="minorHAnsi" w:cstheme="minorHAnsi"/>
          <w:b/>
          <w:bCs/>
          <w:color w:val="000000"/>
          <w:sz w:val="24"/>
          <w:szCs w:val="24"/>
        </w:rPr>
        <w:t xml:space="preserve">pdf oraz .zip, .7z </w:t>
      </w:r>
      <w:r w:rsidRPr="004D30E3">
        <w:rPr>
          <w:rFonts w:asciiTheme="minorHAnsi" w:eastAsia="Calibri" w:hAnsiTheme="minorHAnsi" w:cstheme="minorHAnsi"/>
          <w:color w:val="000000"/>
          <w:sz w:val="24"/>
          <w:szCs w:val="24"/>
        </w:rPr>
        <w:t xml:space="preserve">(formaty poddające dane kompresji), a w przypadku przekazywania wiadomości przy użyciu środków komunikacji elektronicznej jako tekst wpisany bezpośrednio do niej. </w:t>
      </w:r>
    </w:p>
    <w:p w14:paraId="48FC35C2" w14:textId="77777777" w:rsidR="0075184E" w:rsidRPr="004D30E3" w:rsidRDefault="0075184E" w:rsidP="0075184E">
      <w:pPr>
        <w:overflowPunct/>
        <w:textAlignment w:val="auto"/>
        <w:rPr>
          <w:rFonts w:asciiTheme="minorHAnsi" w:eastAsia="Calibri" w:hAnsiTheme="minorHAnsi" w:cstheme="minorHAnsi"/>
          <w:color w:val="000000"/>
          <w:sz w:val="24"/>
          <w:szCs w:val="24"/>
        </w:rPr>
      </w:pPr>
    </w:p>
    <w:p w14:paraId="0EA72CF2" w14:textId="77777777" w:rsidR="0075184E" w:rsidRPr="004D30E3" w:rsidRDefault="0075184E" w:rsidP="0075184E">
      <w:pPr>
        <w:overflowPunct/>
        <w:textAlignment w:val="auto"/>
        <w:rPr>
          <w:rFonts w:asciiTheme="minorHAnsi" w:eastAsia="Calibri" w:hAnsiTheme="minorHAnsi" w:cstheme="minorHAnsi"/>
          <w:color w:val="000000"/>
          <w:sz w:val="24"/>
          <w:szCs w:val="24"/>
        </w:rPr>
      </w:pPr>
      <w:r w:rsidRPr="004D30E3">
        <w:rPr>
          <w:rFonts w:asciiTheme="minorHAnsi" w:eastAsia="Calibri" w:hAnsiTheme="minorHAnsi" w:cstheme="minorHAnsi"/>
          <w:color w:val="000000"/>
          <w:sz w:val="24"/>
          <w:szCs w:val="24"/>
        </w:rPr>
        <w:t xml:space="preserve">2. We wszelkiej korespondencji związanej z niniejszym postępowaniem Zamawiający i Wykonawcy posługują się numerem ogłoszenia BZP lub nr sprawy lub identyfikatorem postępowania dostępnym na Platformie e-Zamówienia. </w:t>
      </w:r>
    </w:p>
    <w:p w14:paraId="3E73EEBF" w14:textId="77777777" w:rsidR="0075184E" w:rsidRPr="004D30E3" w:rsidRDefault="0075184E" w:rsidP="0075184E">
      <w:pPr>
        <w:overflowPunct/>
        <w:textAlignment w:val="auto"/>
        <w:rPr>
          <w:rFonts w:asciiTheme="minorHAnsi" w:eastAsia="Calibri" w:hAnsiTheme="minorHAnsi" w:cstheme="minorHAnsi"/>
          <w:color w:val="000000"/>
          <w:sz w:val="24"/>
          <w:szCs w:val="24"/>
        </w:rPr>
      </w:pPr>
      <w:r w:rsidRPr="004D30E3">
        <w:rPr>
          <w:rFonts w:asciiTheme="minorHAnsi" w:eastAsia="Calibri" w:hAnsiTheme="minorHAnsi" w:cstheme="minorHAnsi"/>
          <w:color w:val="000000"/>
          <w:sz w:val="24"/>
          <w:szCs w:val="24"/>
        </w:rPr>
        <w:t xml:space="preserve">3. Wykonawca zamierzający wziąć udział w postępowaniu o udzielenie zamówienia publicznego, musi </w:t>
      </w:r>
      <w:r w:rsidRPr="004D30E3">
        <w:rPr>
          <w:rFonts w:asciiTheme="minorHAnsi" w:eastAsia="Calibri" w:hAnsiTheme="minorHAnsi" w:cstheme="minorHAnsi"/>
          <w:b/>
          <w:bCs/>
          <w:color w:val="000000"/>
          <w:sz w:val="24"/>
          <w:szCs w:val="24"/>
        </w:rPr>
        <w:t xml:space="preserve">posiadać konto podmiotu „Wykonawca” </w:t>
      </w:r>
      <w:r w:rsidRPr="004D30E3">
        <w:rPr>
          <w:rFonts w:asciiTheme="minorHAnsi" w:eastAsia="Calibri" w:hAnsiTheme="minorHAnsi" w:cstheme="minorHAnsi"/>
          <w:color w:val="000000"/>
          <w:sz w:val="24"/>
          <w:szCs w:val="24"/>
        </w:rPr>
        <w:t xml:space="preserve">na Platformie e-Zamówienia oraz mieć nadane odpowiednie uprawnienia w „Panelu zarządzania” w zakładce „administrowanie użytkownikami”. Szczegółowe informacje na temat zakładania kont podmiotów oraz zasady i warunki korzystania z Platformy e-Zamówienia określa regulamin Platformy e-Zamówienia dostępny na stronie internetowej </w:t>
      </w:r>
      <w:r w:rsidRPr="004D30E3">
        <w:rPr>
          <w:rFonts w:asciiTheme="minorHAnsi" w:eastAsia="Calibri" w:hAnsiTheme="minorHAnsi" w:cstheme="minorHAnsi"/>
          <w:color w:val="0000FF"/>
          <w:sz w:val="24"/>
          <w:szCs w:val="24"/>
        </w:rPr>
        <w:t xml:space="preserve">https://ezamowienia.gov.pl </w:t>
      </w:r>
      <w:r w:rsidRPr="004D30E3">
        <w:rPr>
          <w:rFonts w:asciiTheme="minorHAnsi" w:eastAsia="Calibri" w:hAnsiTheme="minorHAnsi" w:cstheme="minorHAnsi"/>
          <w:color w:val="000000"/>
          <w:sz w:val="24"/>
          <w:szCs w:val="24"/>
        </w:rPr>
        <w:t xml:space="preserve">oraz informacje w zakładce „Centrum Pomocy” („Zakładanie konta użytkownika”) </w:t>
      </w:r>
    </w:p>
    <w:p w14:paraId="009ADD06" w14:textId="77777777" w:rsidR="0075184E" w:rsidRPr="004D30E3" w:rsidRDefault="0075184E" w:rsidP="0075184E">
      <w:pPr>
        <w:overflowPunct/>
        <w:textAlignment w:val="auto"/>
        <w:rPr>
          <w:rFonts w:asciiTheme="minorHAnsi" w:eastAsia="Calibri" w:hAnsiTheme="minorHAnsi" w:cstheme="minorHAnsi"/>
          <w:color w:val="000000"/>
          <w:sz w:val="24"/>
          <w:szCs w:val="24"/>
        </w:rPr>
      </w:pPr>
      <w:r w:rsidRPr="004D30E3">
        <w:rPr>
          <w:rFonts w:asciiTheme="minorHAnsi" w:eastAsia="Calibri" w:hAnsiTheme="minorHAnsi" w:cstheme="minorHAnsi"/>
          <w:color w:val="000000"/>
          <w:sz w:val="24"/>
          <w:szCs w:val="24"/>
        </w:rPr>
        <w:lastRenderedPageBreak/>
        <w:t xml:space="preserve">4. Przeglądanie i pobieranie publicznej treści dokumentacji postępowania nie wymaga posiadania konta na Platformie e-Zamówienia. </w:t>
      </w:r>
    </w:p>
    <w:p w14:paraId="501DD52B" w14:textId="77777777" w:rsidR="0075184E" w:rsidRPr="004D30E3" w:rsidRDefault="0075184E" w:rsidP="0075184E">
      <w:pPr>
        <w:overflowPunct/>
        <w:textAlignment w:val="auto"/>
        <w:rPr>
          <w:rFonts w:asciiTheme="minorHAnsi" w:eastAsia="Calibri" w:hAnsiTheme="minorHAnsi" w:cstheme="minorHAnsi"/>
          <w:sz w:val="24"/>
          <w:szCs w:val="24"/>
        </w:rPr>
      </w:pPr>
      <w:r w:rsidRPr="004D30E3">
        <w:rPr>
          <w:rFonts w:asciiTheme="minorHAnsi" w:eastAsia="Calibri" w:hAnsiTheme="minorHAnsi" w:cstheme="minorHAnsi"/>
          <w:color w:val="000000"/>
          <w:sz w:val="24"/>
          <w:szCs w:val="24"/>
        </w:rPr>
        <w:t xml:space="preserve">5. Możliwość korzystania w postępowaniu z „Formularzy do komunikacji” w pełnym zakresie wymaga posiadania konta „Wykonawcy” na Platformie e-Zamówienia oraz zalogowania się na Platformie. </w:t>
      </w:r>
    </w:p>
    <w:p w14:paraId="2387AFFC" w14:textId="77777777" w:rsidR="0075184E" w:rsidRPr="004D30E3" w:rsidRDefault="0075184E" w:rsidP="0075184E">
      <w:pPr>
        <w:overflowPunct/>
        <w:spacing w:after="7"/>
        <w:textAlignment w:val="auto"/>
        <w:rPr>
          <w:rFonts w:asciiTheme="minorHAnsi" w:eastAsia="Calibri" w:hAnsiTheme="minorHAnsi" w:cstheme="minorHAnsi"/>
          <w:sz w:val="24"/>
          <w:szCs w:val="24"/>
        </w:rPr>
      </w:pPr>
      <w:r w:rsidRPr="004D30E3">
        <w:rPr>
          <w:rFonts w:asciiTheme="minorHAnsi" w:eastAsia="Calibri" w:hAnsiTheme="minorHAnsi" w:cstheme="minorHAnsi"/>
          <w:sz w:val="24"/>
          <w:szCs w:val="24"/>
        </w:rPr>
        <w:t xml:space="preserve">6. Wszystkie wysyłane i odebrane w postępowaniu przez wykonawcę wiadomości widoczne są po zalogowaniu w podglądzie postępowania w zakładce „Komunikacja”. </w:t>
      </w:r>
    </w:p>
    <w:p w14:paraId="277721ED" w14:textId="77777777" w:rsidR="0075184E" w:rsidRPr="004D30E3" w:rsidRDefault="0075184E" w:rsidP="0075184E">
      <w:pPr>
        <w:overflowPunct/>
        <w:spacing w:after="7"/>
        <w:textAlignment w:val="auto"/>
        <w:rPr>
          <w:rFonts w:asciiTheme="minorHAnsi" w:eastAsia="Calibri" w:hAnsiTheme="minorHAnsi" w:cstheme="minorHAnsi"/>
          <w:sz w:val="24"/>
          <w:szCs w:val="24"/>
        </w:rPr>
      </w:pPr>
      <w:r w:rsidRPr="004D30E3">
        <w:rPr>
          <w:rFonts w:asciiTheme="minorHAnsi" w:eastAsia="Calibri" w:hAnsiTheme="minorHAnsi" w:cstheme="minorHAnsi"/>
          <w:sz w:val="24"/>
          <w:szCs w:val="24"/>
        </w:rPr>
        <w:t xml:space="preserve">7. Minimalne wymagania techniczne dotyczące sprzętu używanego w celu korzystania z usług Platformy e-Zamówienia oraz informacje dotyczące specyfikacji połączenia określa Regulamin Platformy e-Zamówienia </w:t>
      </w:r>
    </w:p>
    <w:p w14:paraId="205D5099" w14:textId="77777777" w:rsidR="0075184E" w:rsidRPr="004D30E3" w:rsidRDefault="0075184E" w:rsidP="0075184E">
      <w:pPr>
        <w:overflowPunct/>
        <w:spacing w:after="7"/>
        <w:textAlignment w:val="auto"/>
        <w:rPr>
          <w:rFonts w:asciiTheme="minorHAnsi" w:eastAsia="Calibri" w:hAnsiTheme="minorHAnsi" w:cstheme="minorHAnsi"/>
          <w:sz w:val="24"/>
          <w:szCs w:val="24"/>
        </w:rPr>
      </w:pPr>
      <w:r w:rsidRPr="004D30E3">
        <w:rPr>
          <w:rFonts w:asciiTheme="minorHAnsi" w:eastAsia="Calibri" w:hAnsiTheme="minorHAnsi" w:cstheme="minorHAnsi"/>
          <w:sz w:val="24"/>
          <w:szCs w:val="24"/>
        </w:rPr>
        <w:t xml:space="preserve">8. Wykonawca przystępując do postępowania o udzielenie zamówienia publicznego, akceptuje warunki korzystania z Platformy e-Zamówienia, określone w Regulaminie oraz zobowiązuje się korzystając z Platformy e-Zamówienia przestrzegać postanowień tego regulaminu. </w:t>
      </w:r>
    </w:p>
    <w:p w14:paraId="36E9CCB5" w14:textId="77777777" w:rsidR="0075184E" w:rsidRPr="004D30E3" w:rsidRDefault="0075184E" w:rsidP="0075184E">
      <w:pPr>
        <w:overflowPunct/>
        <w:spacing w:after="7"/>
        <w:textAlignment w:val="auto"/>
        <w:rPr>
          <w:rFonts w:asciiTheme="minorHAnsi" w:eastAsia="Calibri" w:hAnsiTheme="minorHAnsi" w:cstheme="minorHAnsi"/>
          <w:sz w:val="24"/>
          <w:szCs w:val="24"/>
        </w:rPr>
      </w:pPr>
      <w:r w:rsidRPr="004D30E3">
        <w:rPr>
          <w:rFonts w:asciiTheme="minorHAnsi" w:eastAsia="Calibri" w:hAnsiTheme="minorHAnsi" w:cstheme="minorHAnsi"/>
          <w:sz w:val="24"/>
          <w:szCs w:val="24"/>
        </w:rPr>
        <w:t xml:space="preserve">9. Maksymalny rozmiar plików przesyłanych za pośrednictwem „Formularzy do komunikacji” wynosi 150 MB (wielkość ta dotyczy plików przesyłanych jako załączniki do jednego formularza). </w:t>
      </w:r>
    </w:p>
    <w:p w14:paraId="425F0E66" w14:textId="77777777" w:rsidR="0075184E" w:rsidRPr="004D30E3" w:rsidRDefault="0075184E" w:rsidP="0075184E">
      <w:pPr>
        <w:overflowPunct/>
        <w:spacing w:after="7"/>
        <w:textAlignment w:val="auto"/>
        <w:rPr>
          <w:rFonts w:asciiTheme="minorHAnsi" w:eastAsia="Calibri" w:hAnsiTheme="minorHAnsi" w:cstheme="minorHAnsi"/>
          <w:sz w:val="24"/>
          <w:szCs w:val="24"/>
        </w:rPr>
      </w:pPr>
      <w:r w:rsidRPr="004D30E3">
        <w:rPr>
          <w:rFonts w:asciiTheme="minorHAnsi" w:eastAsia="Calibri" w:hAnsiTheme="minorHAnsi" w:cstheme="minorHAnsi"/>
          <w:sz w:val="24"/>
          <w:szCs w:val="24"/>
        </w:rPr>
        <w:t xml:space="preserve">10. Zamawiający zwraca uwagę na ograniczenia wielkości plików podpisanych profilem zaufanym, który wynosi max. 10 MB oraz na ograniczenie wielkości pliku podpisanego w aplikacji eDOApp służącej do składania (elektronicznego) podpisu osobistego, który wynosi max. 5 MB. </w:t>
      </w:r>
    </w:p>
    <w:p w14:paraId="53B8464E" w14:textId="77777777" w:rsidR="0075184E" w:rsidRPr="004D30E3" w:rsidRDefault="0075184E" w:rsidP="0075184E">
      <w:pPr>
        <w:overflowPunct/>
        <w:spacing w:after="7"/>
        <w:textAlignment w:val="auto"/>
        <w:rPr>
          <w:rFonts w:asciiTheme="minorHAnsi" w:eastAsia="Calibri" w:hAnsiTheme="minorHAnsi" w:cstheme="minorHAnsi"/>
          <w:sz w:val="24"/>
          <w:szCs w:val="24"/>
        </w:rPr>
      </w:pPr>
      <w:r w:rsidRPr="004D30E3">
        <w:rPr>
          <w:rFonts w:asciiTheme="minorHAnsi" w:eastAsia="Calibri" w:hAnsiTheme="minorHAnsi" w:cstheme="minorHAnsi"/>
          <w:sz w:val="24"/>
          <w:szCs w:val="24"/>
        </w:rPr>
        <w:t xml:space="preserve">11. Za datę przekazania oferty, oświadczenia, o którym mowa w art. 125 ust. 1 i ust 5 ustawy Pzp, podmiotowych środków dowodowych, przedmiotowych środków dowodowych oraz innych informacji, oświadczeń lub dokumentów, przekazywanych w postępowaniu, przyjmuje się datę ich przekazania na Platformie e-Zamówienia. </w:t>
      </w:r>
    </w:p>
    <w:p w14:paraId="5F6E03B6" w14:textId="77777777" w:rsidR="0075184E" w:rsidRPr="004D30E3" w:rsidRDefault="0075184E" w:rsidP="0075184E">
      <w:pPr>
        <w:overflowPunct/>
        <w:spacing w:after="7"/>
        <w:textAlignment w:val="auto"/>
        <w:rPr>
          <w:rFonts w:asciiTheme="minorHAnsi" w:eastAsia="Calibri" w:hAnsiTheme="minorHAnsi" w:cstheme="minorHAnsi"/>
          <w:sz w:val="24"/>
          <w:szCs w:val="24"/>
        </w:rPr>
      </w:pPr>
      <w:r w:rsidRPr="004D30E3">
        <w:rPr>
          <w:rFonts w:asciiTheme="minorHAnsi" w:eastAsia="Calibri" w:hAnsiTheme="minorHAnsi" w:cstheme="minorHAnsi"/>
          <w:sz w:val="24"/>
          <w:szCs w:val="24"/>
        </w:rPr>
        <w:t xml:space="preserve">12. Zamawiający nie przewiduje sposobu komunikowania się z Wykonawcami w inny sposób niż przy użyciu środków komunikacji elektronicznej, wskazanych w SWZ. </w:t>
      </w:r>
    </w:p>
    <w:p w14:paraId="1A91541B" w14:textId="77777777" w:rsidR="0075184E" w:rsidRPr="00B55769" w:rsidRDefault="0075184E" w:rsidP="0075184E">
      <w:pPr>
        <w:overflowPunct/>
        <w:textAlignment w:val="auto"/>
        <w:rPr>
          <w:rFonts w:eastAsia="Calibri"/>
          <w:color w:val="000000"/>
          <w:sz w:val="24"/>
          <w:szCs w:val="24"/>
        </w:rPr>
      </w:pPr>
      <w:r w:rsidRPr="004D30E3">
        <w:rPr>
          <w:rFonts w:asciiTheme="minorHAnsi" w:eastAsia="Calibri" w:hAnsiTheme="minorHAnsi" w:cstheme="minorHAnsi"/>
          <w:sz w:val="24"/>
          <w:szCs w:val="24"/>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r w:rsidRPr="004D30E3">
        <w:rPr>
          <w:rFonts w:asciiTheme="minorHAnsi" w:eastAsia="Calibri" w:hAnsiTheme="minorHAnsi" w:cstheme="minorHAnsi"/>
          <w:color w:val="0000FF"/>
          <w:sz w:val="24"/>
          <w:szCs w:val="24"/>
        </w:rPr>
        <w:t>https://ezamowienia.gov.pl</w:t>
      </w:r>
      <w:r w:rsidRPr="004D30E3">
        <w:rPr>
          <w:rFonts w:asciiTheme="minorHAnsi" w:eastAsia="Calibri" w:hAnsiTheme="minorHAnsi" w:cstheme="minorHAnsi"/>
          <w:color w:val="000000"/>
          <w:sz w:val="24"/>
          <w:szCs w:val="24"/>
        </w:rPr>
        <w:t>w zakładce „Zgłoś problem</w:t>
      </w:r>
      <w:r w:rsidRPr="00B55769">
        <w:rPr>
          <w:rFonts w:eastAsia="Calibri"/>
          <w:color w:val="000000"/>
          <w:sz w:val="24"/>
          <w:szCs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42357BB5" w14:textId="77777777" w:rsidTr="00053215">
        <w:trPr>
          <w:trHeight w:val="567"/>
        </w:trPr>
        <w:tc>
          <w:tcPr>
            <w:tcW w:w="9072" w:type="dxa"/>
            <w:shd w:val="clear" w:color="auto" w:fill="D6E3BC"/>
            <w:vAlign w:val="center"/>
          </w:tcPr>
          <w:p w14:paraId="5454545E"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XII ZABEZPIECZENIE NALEŻYTEGO WYKONANIA UMOWY</w:t>
            </w:r>
          </w:p>
        </w:tc>
      </w:tr>
    </w:tbl>
    <w:p w14:paraId="18D79544" w14:textId="77777777" w:rsidR="0075184E" w:rsidRPr="00277BE0" w:rsidRDefault="0075184E" w:rsidP="0075184E">
      <w:pPr>
        <w:spacing w:line="256" w:lineRule="auto"/>
        <w:ind w:left="142"/>
        <w:jc w:val="both"/>
        <w:rPr>
          <w:rFonts w:ascii="Calibri" w:hAnsi="Calibri" w:cs="Calibri"/>
          <w:sz w:val="24"/>
          <w:szCs w:val="24"/>
        </w:rPr>
      </w:pPr>
      <w:r>
        <w:rPr>
          <w:rFonts w:ascii="Calibri" w:hAnsi="Calibri" w:cs="Calibri"/>
          <w:sz w:val="24"/>
          <w:szCs w:val="24"/>
        </w:rPr>
        <w:t>Nie dotyczy</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2D116C6E" w14:textId="77777777" w:rsidTr="00053215">
        <w:trPr>
          <w:trHeight w:val="567"/>
        </w:trPr>
        <w:tc>
          <w:tcPr>
            <w:tcW w:w="9072" w:type="dxa"/>
            <w:shd w:val="clear" w:color="auto" w:fill="D6E3BC"/>
            <w:vAlign w:val="center"/>
          </w:tcPr>
          <w:p w14:paraId="21860242"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XIII WIZJA LOKALNA NA PLACU BUDOWY</w:t>
            </w:r>
          </w:p>
        </w:tc>
      </w:tr>
    </w:tbl>
    <w:p w14:paraId="10797242" w14:textId="77777777" w:rsidR="0075184E" w:rsidRDefault="0075184E" w:rsidP="0075184E">
      <w:pPr>
        <w:ind w:left="137" w:right="105"/>
        <w:rPr>
          <w:rFonts w:ascii="Calibri" w:hAnsi="Calibri" w:cs="Calibri"/>
          <w:sz w:val="24"/>
          <w:szCs w:val="24"/>
        </w:rPr>
      </w:pPr>
      <w:r>
        <w:rPr>
          <w:rFonts w:ascii="Calibri" w:hAnsi="Calibri" w:cs="Calibri"/>
          <w:sz w:val="24"/>
          <w:szCs w:val="24"/>
        </w:rPr>
        <w:t>Nie dotyczy</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75133BDC" w14:textId="77777777" w:rsidTr="00053215">
        <w:trPr>
          <w:trHeight w:val="567"/>
        </w:trPr>
        <w:tc>
          <w:tcPr>
            <w:tcW w:w="9072" w:type="dxa"/>
            <w:shd w:val="clear" w:color="auto" w:fill="D6E3BC"/>
            <w:vAlign w:val="center"/>
          </w:tcPr>
          <w:p w14:paraId="1E210D98" w14:textId="77777777" w:rsidR="0075184E" w:rsidRPr="00E04CF9" w:rsidRDefault="0075184E" w:rsidP="00053215">
            <w:pPr>
              <w:pStyle w:val="Nagwek1"/>
              <w:spacing w:before="0" w:after="120"/>
              <w:rPr>
                <w:lang w:eastAsia="en-US"/>
              </w:rPr>
            </w:pPr>
            <w:r w:rsidRPr="00B14EA8">
              <w:rPr>
                <w:rFonts w:ascii="Calibri" w:hAnsi="Calibri" w:cs="Calibri"/>
                <w:color w:val="C00000"/>
                <w:sz w:val="24"/>
                <w:szCs w:val="24"/>
              </w:rPr>
              <w:t xml:space="preserve"> </w:t>
            </w:r>
            <w:r>
              <w:rPr>
                <w:rFonts w:ascii="Calibri" w:hAnsi="Calibri" w:cs="Calibri"/>
                <w:color w:val="auto"/>
                <w:sz w:val="24"/>
                <w:szCs w:val="24"/>
                <w:lang w:eastAsia="en-US"/>
              </w:rPr>
              <w:t>XIV TERMIN ZWIĄZANIA OFERTĄ</w:t>
            </w:r>
          </w:p>
        </w:tc>
      </w:tr>
    </w:tbl>
    <w:p w14:paraId="7DEC573C" w14:textId="77777777" w:rsidR="0075184E" w:rsidRPr="00277BE0" w:rsidRDefault="0075184E" w:rsidP="0075184E">
      <w:pPr>
        <w:spacing w:line="256" w:lineRule="auto"/>
        <w:ind w:left="142"/>
        <w:jc w:val="both"/>
        <w:rPr>
          <w:rFonts w:ascii="Calibri" w:hAnsi="Calibri" w:cs="Calibri"/>
          <w:sz w:val="24"/>
          <w:szCs w:val="24"/>
        </w:rPr>
      </w:pPr>
    </w:p>
    <w:p w14:paraId="6EDBA3C9" w14:textId="669D3E41" w:rsidR="0075184E" w:rsidRPr="00FB326F" w:rsidRDefault="0075184E">
      <w:pPr>
        <w:numPr>
          <w:ilvl w:val="0"/>
          <w:numId w:val="10"/>
        </w:numPr>
        <w:overflowPunct/>
        <w:autoSpaceDE/>
        <w:autoSpaceDN/>
        <w:adjustRightInd/>
        <w:spacing w:after="5" w:line="267" w:lineRule="auto"/>
        <w:ind w:right="105" w:hanging="283"/>
        <w:jc w:val="both"/>
        <w:textAlignment w:val="auto"/>
        <w:rPr>
          <w:rFonts w:ascii="Calibri" w:hAnsi="Calibri" w:cs="Calibri"/>
          <w:sz w:val="24"/>
          <w:szCs w:val="24"/>
        </w:rPr>
      </w:pPr>
      <w:r w:rsidRPr="00FB326F">
        <w:rPr>
          <w:rFonts w:ascii="Calibri" w:hAnsi="Calibri" w:cs="Calibri"/>
          <w:sz w:val="24"/>
          <w:szCs w:val="24"/>
        </w:rPr>
        <w:t xml:space="preserve">Wykonawca pozostaje związany z ofertą przez okres </w:t>
      </w:r>
      <w:r w:rsidRPr="00511757">
        <w:rPr>
          <w:rFonts w:ascii="Calibri" w:hAnsi="Calibri" w:cs="Calibri"/>
          <w:b/>
          <w:sz w:val="24"/>
          <w:szCs w:val="24"/>
        </w:rPr>
        <w:t xml:space="preserve">30 dni </w:t>
      </w:r>
      <w:r w:rsidRPr="00295E80">
        <w:rPr>
          <w:rFonts w:ascii="Calibri" w:hAnsi="Calibri" w:cs="Calibri"/>
          <w:b/>
          <w:sz w:val="24"/>
          <w:szCs w:val="24"/>
        </w:rPr>
        <w:t>tj</w:t>
      </w:r>
      <w:r w:rsidR="004E3162">
        <w:rPr>
          <w:rFonts w:ascii="Calibri" w:hAnsi="Calibri" w:cs="Calibri"/>
          <w:b/>
          <w:sz w:val="24"/>
          <w:szCs w:val="24"/>
        </w:rPr>
        <w:t>.02.12.</w:t>
      </w:r>
      <w:r w:rsidR="00FC590E">
        <w:rPr>
          <w:rFonts w:ascii="Calibri" w:hAnsi="Calibri" w:cs="Calibri"/>
          <w:b/>
          <w:sz w:val="24"/>
          <w:szCs w:val="24"/>
        </w:rPr>
        <w:t>202</w:t>
      </w:r>
      <w:r w:rsidR="00F81A9C">
        <w:rPr>
          <w:rFonts w:ascii="Calibri" w:hAnsi="Calibri" w:cs="Calibri"/>
          <w:b/>
          <w:sz w:val="24"/>
          <w:szCs w:val="24"/>
        </w:rPr>
        <w:t>6</w:t>
      </w:r>
      <w:r w:rsidR="00FC590E">
        <w:rPr>
          <w:rFonts w:ascii="Calibri" w:hAnsi="Calibri" w:cs="Calibri"/>
          <w:b/>
          <w:sz w:val="24"/>
          <w:szCs w:val="24"/>
        </w:rPr>
        <w:t>r.</w:t>
      </w:r>
      <w:r>
        <w:rPr>
          <w:rFonts w:ascii="Calibri" w:hAnsi="Calibri" w:cs="Calibri"/>
          <w:b/>
          <w:sz w:val="24"/>
          <w:szCs w:val="24"/>
        </w:rPr>
        <w:t xml:space="preserve"> </w:t>
      </w:r>
      <w:r w:rsidRPr="00FB326F">
        <w:rPr>
          <w:rFonts w:ascii="Calibri" w:hAnsi="Calibri" w:cs="Calibri"/>
          <w:sz w:val="24"/>
          <w:szCs w:val="24"/>
        </w:rPr>
        <w:t xml:space="preserve">Bieg terminu       rozpoczyna się  wraz z upływem terminu do składania ofert. </w:t>
      </w:r>
    </w:p>
    <w:p w14:paraId="7B27541F" w14:textId="77777777" w:rsidR="0075184E" w:rsidRPr="00FB326F" w:rsidRDefault="0075184E">
      <w:pPr>
        <w:numPr>
          <w:ilvl w:val="0"/>
          <w:numId w:val="10"/>
        </w:numPr>
        <w:overflowPunct/>
        <w:autoSpaceDE/>
        <w:autoSpaceDN/>
        <w:adjustRightInd/>
        <w:spacing w:after="5" w:line="267" w:lineRule="auto"/>
        <w:ind w:right="105" w:hanging="283"/>
        <w:jc w:val="both"/>
        <w:textAlignment w:val="auto"/>
        <w:rPr>
          <w:rFonts w:ascii="Calibri" w:hAnsi="Calibri" w:cs="Calibri"/>
          <w:sz w:val="24"/>
          <w:szCs w:val="24"/>
        </w:rPr>
      </w:pPr>
      <w:r w:rsidRPr="00FB326F">
        <w:rPr>
          <w:rFonts w:ascii="Calibri" w:hAnsi="Calibri" w:cs="Calibri"/>
          <w:sz w:val="24"/>
          <w:szCs w:val="24"/>
        </w:rPr>
        <w:t xml:space="preserve">Zamawiający przed upływem terminu związania ofertą może przedłużyć termin związania ofertą, z tym że zamawiający zwraca się jednokrotnie do wykonawców o wyrażenie zgody na przedłużenie tego terminu o oznaczony okres, nie dłuższy jednak niż 30 dni.  </w:t>
      </w:r>
    </w:p>
    <w:p w14:paraId="2ED31E14" w14:textId="77777777" w:rsidR="0075184E" w:rsidRPr="00FB326F" w:rsidRDefault="0075184E">
      <w:pPr>
        <w:numPr>
          <w:ilvl w:val="0"/>
          <w:numId w:val="10"/>
        </w:numPr>
        <w:overflowPunct/>
        <w:autoSpaceDE/>
        <w:autoSpaceDN/>
        <w:adjustRightInd/>
        <w:spacing w:after="5" w:line="267" w:lineRule="auto"/>
        <w:ind w:right="105" w:hanging="283"/>
        <w:jc w:val="both"/>
        <w:textAlignment w:val="auto"/>
        <w:rPr>
          <w:rFonts w:ascii="Calibri" w:hAnsi="Calibri" w:cs="Calibri"/>
          <w:sz w:val="24"/>
          <w:szCs w:val="24"/>
        </w:rPr>
      </w:pPr>
      <w:r w:rsidRPr="00FB326F">
        <w:rPr>
          <w:rFonts w:ascii="Calibri" w:hAnsi="Calibri" w:cs="Calibri"/>
          <w:sz w:val="24"/>
          <w:szCs w:val="24"/>
        </w:rPr>
        <w:lastRenderedPageBreak/>
        <w:t>Przedł</w:t>
      </w:r>
      <w:r>
        <w:rPr>
          <w:rFonts w:ascii="Calibri" w:hAnsi="Calibri" w:cs="Calibri"/>
          <w:sz w:val="24"/>
          <w:szCs w:val="24"/>
        </w:rPr>
        <w:t>użenie terminu związania ofertą</w:t>
      </w:r>
      <w:r w:rsidRPr="00FB326F">
        <w:rPr>
          <w:rFonts w:ascii="Calibri" w:hAnsi="Calibri" w:cs="Calibri"/>
          <w:sz w:val="24"/>
          <w:szCs w:val="24"/>
        </w:rPr>
        <w:t xml:space="preserve">, wymaga złożenia przez wykonawcę pisemnego oświadczenia o wyrażenie zgody na przedłużenie terminu związania z ofertą. </w:t>
      </w:r>
    </w:p>
    <w:p w14:paraId="74359FA2" w14:textId="77777777" w:rsidR="0075184E" w:rsidRPr="00FB326F" w:rsidRDefault="0075184E">
      <w:pPr>
        <w:numPr>
          <w:ilvl w:val="0"/>
          <w:numId w:val="10"/>
        </w:numPr>
        <w:overflowPunct/>
        <w:autoSpaceDE/>
        <w:autoSpaceDN/>
        <w:adjustRightInd/>
        <w:spacing w:after="5" w:line="267" w:lineRule="auto"/>
        <w:ind w:left="435" w:right="105" w:hanging="283"/>
        <w:jc w:val="both"/>
        <w:textAlignment w:val="auto"/>
        <w:rPr>
          <w:rFonts w:ascii="Calibri" w:hAnsi="Calibri" w:cs="Calibri"/>
          <w:sz w:val="24"/>
          <w:szCs w:val="24"/>
        </w:rPr>
      </w:pPr>
      <w:r w:rsidRPr="00FB326F">
        <w:rPr>
          <w:rFonts w:ascii="Calibri" w:hAnsi="Calibri" w:cs="Calibri"/>
          <w:sz w:val="24"/>
          <w:szCs w:val="24"/>
        </w:rPr>
        <w:t xml:space="preserve">Wniesienie środków ochrony prawnej po upływie terminu składania ofert zawiesza bieg terminu związania ofertą do czasu ich rozstrzygnięcia.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72BDCE24" w14:textId="77777777" w:rsidTr="00053215">
        <w:trPr>
          <w:trHeight w:val="567"/>
        </w:trPr>
        <w:tc>
          <w:tcPr>
            <w:tcW w:w="9072" w:type="dxa"/>
            <w:shd w:val="clear" w:color="auto" w:fill="D6E3BC"/>
            <w:vAlign w:val="center"/>
          </w:tcPr>
          <w:p w14:paraId="4839F6CC"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XV SPOSÓB PRZYGOTOWANIA OFERTY</w:t>
            </w:r>
          </w:p>
        </w:tc>
      </w:tr>
    </w:tbl>
    <w:p w14:paraId="769A39B4" w14:textId="77777777" w:rsidR="0075184E" w:rsidRPr="00277BE0" w:rsidRDefault="0075184E" w:rsidP="0075184E">
      <w:pPr>
        <w:spacing w:line="256" w:lineRule="auto"/>
        <w:ind w:left="142"/>
        <w:jc w:val="both"/>
        <w:rPr>
          <w:rFonts w:ascii="Calibri" w:hAnsi="Calibri" w:cs="Calibri"/>
          <w:sz w:val="24"/>
          <w:szCs w:val="24"/>
        </w:rPr>
      </w:pPr>
    </w:p>
    <w:p w14:paraId="15A4ADB2"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bookmarkStart w:id="8" w:name="_Hlk124409658"/>
      <w:r w:rsidRPr="009C49A5">
        <w:rPr>
          <w:rFonts w:asciiTheme="minorHAnsi" w:hAnsiTheme="minorHAnsi" w:cstheme="minorHAnsi"/>
          <w:sz w:val="24"/>
          <w:szCs w:val="24"/>
        </w:rPr>
        <w:t xml:space="preserve">Wykonawca ma prawo złożyć tylko jedną ofertę o treści zgodnej ze specyfikacją warunków zamówienia. Postępowanie odbywa się w języku polskim, w związku z czym wszelkie pisma, dokumenty, oświadczenia składane w trakcie postępowania między Zamawiającym a Wykonawcami muszą być sporządzone w języku polskim. Dokumenty sporządzone w języku obcym są składane wraz z tłumaczeniem na język polski. </w:t>
      </w:r>
    </w:p>
    <w:bookmarkEnd w:id="8"/>
    <w:p w14:paraId="69A85084"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Wykonawca składa ofertę w postępowaniu, za pośrednictwem Formularza do złożenia, zmiany, wycofania oferty lub wniosku udostępnionego również na </w:t>
      </w:r>
      <w:hyperlink r:id="rId10" w:history="1">
        <w:r w:rsidRPr="009C49A5">
          <w:rPr>
            <w:rStyle w:val="Hipercze"/>
            <w:rFonts w:asciiTheme="minorHAnsi" w:eastAsiaTheme="majorEastAsia" w:hAnsiTheme="minorHAnsi" w:cstheme="minorHAnsi"/>
            <w:b/>
            <w:bCs/>
            <w:sz w:val="24"/>
            <w:szCs w:val="24"/>
          </w:rPr>
          <w:t>https://ezamowienia.gov.pl</w:t>
        </w:r>
      </w:hyperlink>
      <w:r w:rsidRPr="009C49A5">
        <w:rPr>
          <w:rFonts w:asciiTheme="minorHAnsi" w:hAnsiTheme="minorHAnsi" w:cstheme="minorHAnsi"/>
          <w:sz w:val="24"/>
          <w:szCs w:val="24"/>
        </w:rPr>
        <w:t xml:space="preserve">   </w:t>
      </w:r>
    </w:p>
    <w:p w14:paraId="7925C366"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Oferta powinna być sporządzona pod rygorem nieważności w języku polskim, z zachowaniem postaci elektronicznej w formacie danych pdf.,doc.,docx i podpisana kwalifikowanym podpisem elektronicznym. Sposób złożenia oferty w tym zaszyfrowania oferty opisany został w Instrukcji korzystania z Portalu </w:t>
      </w:r>
      <w:hyperlink r:id="rId11" w:history="1">
        <w:r w:rsidRPr="009C49A5">
          <w:rPr>
            <w:rStyle w:val="Hipercze"/>
            <w:rFonts w:asciiTheme="minorHAnsi" w:eastAsiaTheme="majorEastAsia" w:hAnsiTheme="minorHAnsi" w:cstheme="minorHAnsi"/>
            <w:b/>
            <w:bCs/>
            <w:sz w:val="24"/>
            <w:szCs w:val="24"/>
          </w:rPr>
          <w:t>https://ezamowienia.gov.pl</w:t>
        </w:r>
      </w:hyperlink>
      <w:r w:rsidRPr="009C49A5">
        <w:rPr>
          <w:rFonts w:asciiTheme="minorHAnsi" w:hAnsiTheme="minorHAnsi" w:cstheme="minorHAnsi"/>
          <w:sz w:val="24"/>
          <w:szCs w:val="24"/>
        </w:rPr>
        <w:t xml:space="preserve">  Ofertę należy złożyć w oryginale. </w:t>
      </w:r>
    </w:p>
    <w:p w14:paraId="38C60C07"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Oferta i oświadczenia muszą być podpisane przez: </w:t>
      </w:r>
    </w:p>
    <w:p w14:paraId="20C838A5" w14:textId="77777777" w:rsidR="0075184E" w:rsidRPr="009C49A5" w:rsidRDefault="0075184E">
      <w:pPr>
        <w:numPr>
          <w:ilvl w:val="1"/>
          <w:numId w:val="12"/>
        </w:numPr>
        <w:overflowPunct/>
        <w:autoSpaceDE/>
        <w:autoSpaceDN/>
        <w:adjustRightInd/>
        <w:spacing w:after="5" w:line="267" w:lineRule="auto"/>
        <w:ind w:right="172" w:hanging="281"/>
        <w:jc w:val="both"/>
        <w:textAlignment w:val="auto"/>
        <w:rPr>
          <w:rFonts w:asciiTheme="minorHAnsi" w:hAnsiTheme="minorHAnsi" w:cstheme="minorHAnsi"/>
          <w:sz w:val="24"/>
          <w:szCs w:val="24"/>
        </w:rPr>
      </w:pPr>
      <w:r w:rsidRPr="009C49A5">
        <w:rPr>
          <w:rFonts w:asciiTheme="minorHAnsi" w:hAnsiTheme="minorHAnsi" w:cstheme="minorHAnsi"/>
          <w:sz w:val="24"/>
          <w:szCs w:val="24"/>
        </w:rPr>
        <w:t>osobę/osoby upoważnione do reprezentowania Wykonawcy/Wykonawców w obrocie prawnym zgodnie z danymi ujawnionymi w KRS – rejestrze przedsiębiorców albo w centralnej ewidencji i informacji o działalności gospodarczej lub Pełnomocnika,</w:t>
      </w:r>
      <w:r w:rsidRPr="009C49A5">
        <w:rPr>
          <w:rFonts w:asciiTheme="minorHAnsi" w:hAnsiTheme="minorHAnsi" w:cstheme="minorHAnsi"/>
          <w:b/>
          <w:sz w:val="24"/>
          <w:szCs w:val="24"/>
        </w:rPr>
        <w:t xml:space="preserve"> </w:t>
      </w:r>
    </w:p>
    <w:p w14:paraId="3C31CC16" w14:textId="77777777" w:rsidR="0075184E" w:rsidRPr="009C49A5" w:rsidRDefault="0075184E">
      <w:pPr>
        <w:numPr>
          <w:ilvl w:val="1"/>
          <w:numId w:val="12"/>
        </w:numPr>
        <w:overflowPunct/>
        <w:autoSpaceDE/>
        <w:autoSpaceDN/>
        <w:adjustRightInd/>
        <w:spacing w:after="5" w:line="267" w:lineRule="auto"/>
        <w:ind w:right="172" w:hanging="28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w przypadku Wykonawców wspólnie ubiegających się o zamówienie ofertę podpisuje osoba umocowana do tej czynności prawnej, co powinno wynikać z dokumentów (Pełnomocnictwa) załączonych do oferty. </w:t>
      </w:r>
      <w:r w:rsidRPr="009C49A5">
        <w:rPr>
          <w:rFonts w:asciiTheme="minorHAnsi" w:hAnsiTheme="minorHAnsi" w:cstheme="minorHAnsi"/>
          <w:b/>
          <w:sz w:val="24"/>
          <w:szCs w:val="24"/>
        </w:rPr>
        <w:t xml:space="preserve"> </w:t>
      </w:r>
    </w:p>
    <w:p w14:paraId="5D6F4008"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Koszty związane z przygotowaniem i dostarczeniem oferty oraz uczestnictwa w postępowaniu ponosi składający ofertę. Zamawiający nie przewiduje zwrotu kosztów udziału w postępowaniu. </w:t>
      </w:r>
    </w:p>
    <w:p w14:paraId="0FF85D28"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Zaleca się, aby Wykonawcy do sporządzenia oferty wykorzystali załączniki stanowiące integralną   część SWZ. </w:t>
      </w:r>
    </w:p>
    <w:p w14:paraId="461A90BC" w14:textId="77777777" w:rsidR="0075184E" w:rsidRPr="009C49A5" w:rsidRDefault="0075184E">
      <w:pPr>
        <w:numPr>
          <w:ilvl w:val="0"/>
          <w:numId w:val="11"/>
        </w:numPr>
        <w:overflowPunct/>
        <w:autoSpaceDE/>
        <w:autoSpaceDN/>
        <w:adjustRightInd/>
        <w:spacing w:after="11"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Do oferty należy dołączyć oświadczenie o niepodleganiu wykluczeniu oraz o spełnieniu warunków udziału w postępowaniu, w postaci elektronicznej,  opatrzone kwalifikowanym podpisem elektronicznym lub w postaci  elektronicznej opatrzonej podpisem zaufanym lub podpisem osobistym a następnie wraz z plikami stanowiącymi ofertę skompresować do jednego pliku      archiwum (ZIP); </w:t>
      </w:r>
    </w:p>
    <w:p w14:paraId="042F67E6" w14:textId="77777777" w:rsidR="0075184E" w:rsidRPr="009C49A5" w:rsidRDefault="0075184E">
      <w:pPr>
        <w:numPr>
          <w:ilvl w:val="0"/>
          <w:numId w:val="11"/>
        </w:numPr>
        <w:overflowPunct/>
        <w:autoSpaceDE/>
        <w:autoSpaceDN/>
        <w:adjustRightInd/>
        <w:spacing w:after="11"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Oświadczenia i dokumenty, o których mowa w Rozporządzeniu z dnia 23 grudnia 2020 r. w  sprawie   podmiotowych środków dowodowych oraz innych dokumentów lub oświadczeń, jakich  może żądać zamawiający od wykonawcy, składane są w formie elektronicznej, w postaci  elektronicznej opatrzonej podpisem zaufanym  lub podpisem osobistym, w formie pisemnej lub    w formie dokumentowej. </w:t>
      </w:r>
    </w:p>
    <w:p w14:paraId="29B18FBD"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lastRenderedPageBreak/>
        <w:t xml:space="preserve">Oświadczenia i dokumenty potwierdzających spełnienie warunków udziału w postępowaniu oraz brak  podstaw do wykluczenia należy przesłać za pomocą Portalu </w:t>
      </w:r>
      <w:hyperlink r:id="rId12" w:history="1">
        <w:r w:rsidRPr="009C49A5">
          <w:rPr>
            <w:rStyle w:val="Hipercze"/>
            <w:rFonts w:asciiTheme="minorHAnsi" w:eastAsiaTheme="majorEastAsia" w:hAnsiTheme="minorHAnsi" w:cstheme="minorHAnsi"/>
            <w:b/>
            <w:bCs/>
            <w:sz w:val="24"/>
            <w:szCs w:val="24"/>
          </w:rPr>
          <w:t>https://ezamowienia.gov.pl</w:t>
        </w:r>
      </w:hyperlink>
      <w:r w:rsidRPr="009C49A5">
        <w:rPr>
          <w:rFonts w:asciiTheme="minorHAnsi" w:hAnsiTheme="minorHAnsi" w:cstheme="minorHAnsi"/>
          <w:sz w:val="24"/>
          <w:szCs w:val="24"/>
        </w:rPr>
        <w:t xml:space="preserve"> </w:t>
      </w:r>
    </w:p>
    <w:p w14:paraId="1BE40D72"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Dokumenty takie jak: oświadczenie o niepodleganiu wykluczeniu oraz o spełnieniu warunków   udziału w postępowaniu , zobowiązanie </w:t>
      </w:r>
      <w:r w:rsidRPr="009C49A5">
        <w:rPr>
          <w:rFonts w:asciiTheme="minorHAnsi" w:hAnsiTheme="minorHAnsi" w:cstheme="minorHAnsi"/>
          <w:b/>
          <w:sz w:val="24"/>
          <w:szCs w:val="24"/>
        </w:rPr>
        <w:t xml:space="preserve">podmiotu udostępniającego zasoby lub inny podmiotowy środek dowodowy potwierdzający, że wykonawca realizując zamówienie, będzie dysponował niezbędnymi zasobami tych podmiotów </w:t>
      </w:r>
      <w:r w:rsidRPr="009C49A5">
        <w:rPr>
          <w:rFonts w:asciiTheme="minorHAnsi" w:hAnsiTheme="minorHAnsi" w:cstheme="minorHAnsi"/>
          <w:sz w:val="24"/>
          <w:szCs w:val="24"/>
        </w:rPr>
        <w:t xml:space="preserve">(na zasadach określonych w art. 118 ustawy), </w:t>
      </w:r>
      <w:r w:rsidRPr="009C49A5">
        <w:rPr>
          <w:rFonts w:asciiTheme="minorHAnsi" w:hAnsiTheme="minorHAnsi" w:cstheme="minorHAnsi"/>
          <w:color w:val="C00000"/>
          <w:sz w:val="24"/>
          <w:szCs w:val="24"/>
        </w:rPr>
        <w:t xml:space="preserve"> </w:t>
      </w:r>
      <w:r w:rsidRPr="009C49A5">
        <w:rPr>
          <w:rFonts w:asciiTheme="minorHAnsi" w:hAnsiTheme="minorHAnsi" w:cstheme="minorHAnsi"/>
          <w:sz w:val="24"/>
          <w:szCs w:val="24"/>
        </w:rPr>
        <w:t xml:space="preserve">muszą być złożone w oryginale w postaci dokumentu  elektronicznego opatrzonego kwalifikowanym podpisem elektronicznym lub w postaci  elektronicznej opatrzonej podpisem zaufanym lub podpisem osobistym.  Pozostałe dokumenty wymienione w SWZ, składane są w postaci dokumentu elektronicznego lub w elektronicznej kopii dokumentu opatrzonego kwalifikowanym podpisem elektronicznym lub w postaci  elektronicznej opatrzonej podpisem zaufanym lub podpisem osobistym </w:t>
      </w:r>
    </w:p>
    <w:p w14:paraId="16E48258"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W przypadku przekazywania przez Wykonawcę elektronicznej kopii dokumentu opatrzenie jej kwalifikowanym podpisem elektronicznym lub w postaci  elektronicznej opatrzonej podpisem zaufanym lub podpisem osobistym przez Wykonawcę albo odpowiednio przez podmiot, na którego zdolnościach lub sytuacji polega Wykonawca na zasadach określonych w art. 118 ustawy Pzp, albo przez podwykonawcę jest równoznaczne z poświadczeniem elektronicznej kopii dokumentu za zgodność z oryginałem. </w:t>
      </w:r>
    </w:p>
    <w:p w14:paraId="576918B9"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Za elektroniczną kopię dokumentu, którego oryginał istnieje w formie papierowej, uznaje się kopię zapisaną na informatycznym nośniku danych, np. scan.</w:t>
      </w:r>
      <w:r w:rsidRPr="009C49A5">
        <w:rPr>
          <w:rFonts w:asciiTheme="minorHAnsi" w:hAnsiTheme="minorHAnsi" w:cstheme="minorHAnsi"/>
          <w:b/>
          <w:sz w:val="24"/>
          <w:szCs w:val="24"/>
        </w:rPr>
        <w:t xml:space="preserve"> </w:t>
      </w:r>
    </w:p>
    <w:p w14:paraId="75E6583B"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Jeżeli Wykonawca przekazuje dokument elektroniczny w formacie poddającym dane kompresji, opatrzenie pliku zawierającego skompresowane dane kwalifikowanym podpisem elektroniczny lub w postaci  elektronicznej opatrzonej podpisem zaufanym lub podpisem osobistym jest równoznaczne z poświadczeniem przez Wykonawcę za zgodność z oryginałem wszystkich elektronicznych kopii dokumentów zawartych w tym pliku, z wyjątkiem kopii poświadczonych odpowiednio przez innego Wykonawcę ubiegającego się wspólnie z nim o zamówienie, podmiot trzeci albo podwykonawcę. </w:t>
      </w:r>
    </w:p>
    <w:p w14:paraId="20D3C646"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Poświadczenia za zgodność z oryginałem dokonuje odpowiednio Wykonawca, podmiot, na którego zdolnościach lub sytuacji polega Wykonawca, Wykonawcy wspólnie ubiegający się o udzielenie zamówienia publicznego albo podwykonawca, w zakresie dokumentów lub oświadczeń, które każdego z nich dotyczą.</w:t>
      </w:r>
      <w:r w:rsidRPr="009C49A5">
        <w:rPr>
          <w:rFonts w:asciiTheme="minorHAnsi" w:hAnsiTheme="minorHAnsi" w:cstheme="minorHAnsi"/>
          <w:b/>
          <w:sz w:val="24"/>
          <w:szCs w:val="24"/>
        </w:rPr>
        <w:t xml:space="preserve"> </w:t>
      </w:r>
    </w:p>
    <w:p w14:paraId="776A2233"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Zamawiający może żądać przedstawienia oryginału lub notarialnie poświadczonej kopii dokumentu innych niż oświadczenia wyłącznie wtedy, gdy złożona przez Wykonawcę kopia jest nieczytelna lub budzi wątpliwości co do jej prawdziwości.</w:t>
      </w:r>
      <w:r w:rsidRPr="009C49A5">
        <w:rPr>
          <w:rFonts w:asciiTheme="minorHAnsi" w:hAnsiTheme="minorHAnsi" w:cstheme="minorHAnsi"/>
          <w:b/>
          <w:sz w:val="24"/>
          <w:szCs w:val="24"/>
        </w:rPr>
        <w:t xml:space="preserve"> </w:t>
      </w:r>
    </w:p>
    <w:p w14:paraId="3DAEF643"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Zgodnie z ustawą Pzp, oferty składane w postępowaniu o zamówienie publiczne są jawne i podlegają   udostępnieniu od chwili ich otwarcia.</w:t>
      </w:r>
      <w:r w:rsidRPr="009C49A5">
        <w:rPr>
          <w:rFonts w:asciiTheme="minorHAnsi" w:hAnsiTheme="minorHAnsi" w:cstheme="minorHAnsi"/>
          <w:b/>
          <w:sz w:val="24"/>
          <w:szCs w:val="24"/>
        </w:rPr>
        <w:t xml:space="preserve"> </w:t>
      </w:r>
    </w:p>
    <w:p w14:paraId="7C2A4C5E"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Wszelkie informacje stanowiące tajemnicę przedsiębiorstwa w rozumieniu ustawy z dnia 16 kwietnia 1993 r. o zwalczaniu nieuczciwej konkurencji (Dz. U. z 2022r. poz. 1233 ze zm.), które Wykonawca zastrzeże jako tajemnicę przedsiębiorstwa, powinny zostać </w:t>
      </w:r>
      <w:r w:rsidRPr="009C49A5">
        <w:rPr>
          <w:rFonts w:asciiTheme="minorHAnsi" w:hAnsiTheme="minorHAnsi" w:cstheme="minorHAnsi"/>
          <w:sz w:val="24"/>
          <w:szCs w:val="24"/>
        </w:rPr>
        <w:lastRenderedPageBreak/>
        <w:t xml:space="preserve">złożone w osobnym pliku wraz z jednoczesnym zaznaczeniem polecenia „Załącznik stanowiący tajemnicę przedsiębiorstwa” a następnie wraz z plikami stanowiącymi jawną część skompresowane do jednego pliku archiwum (ZIP). Brak jednoznacznego wskazania, które informacje stanowią tajemnicę przedsiębiorstwa oznaczać będzie, że wszelkie oświadczenia i zaświadczenia składane w trakcie niniejszego postępowania są jawne bez zastrzeżeń. </w:t>
      </w:r>
      <w:r w:rsidRPr="009C49A5">
        <w:rPr>
          <w:rFonts w:asciiTheme="minorHAnsi" w:hAnsiTheme="minorHAnsi" w:cstheme="minorHAnsi"/>
          <w:b/>
          <w:sz w:val="24"/>
          <w:szCs w:val="24"/>
        </w:rPr>
        <w:t xml:space="preserve"> </w:t>
      </w:r>
    </w:p>
    <w:p w14:paraId="7DC09ECB"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Wykonawca nie może zastrzec informacji, o których mowa w art. 222 ust. 5 ustawy Prawo Zamówień Publicznych.</w:t>
      </w:r>
      <w:r w:rsidRPr="009C49A5">
        <w:rPr>
          <w:rFonts w:asciiTheme="minorHAnsi" w:hAnsiTheme="minorHAnsi" w:cstheme="minorHAnsi"/>
          <w:b/>
          <w:sz w:val="24"/>
          <w:szCs w:val="24"/>
        </w:rPr>
        <w:t xml:space="preserve"> </w:t>
      </w:r>
    </w:p>
    <w:p w14:paraId="6198BA45"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Ofertę złożoną po terminie składania ofert Zamawiający zwróci niezwłocznie Wykonawcy.</w:t>
      </w:r>
      <w:r w:rsidRPr="009C49A5">
        <w:rPr>
          <w:rFonts w:asciiTheme="minorHAnsi" w:hAnsiTheme="minorHAnsi" w:cstheme="minorHAnsi"/>
          <w:b/>
          <w:sz w:val="24"/>
          <w:szCs w:val="24"/>
        </w:rPr>
        <w:t xml:space="preserve"> </w:t>
      </w:r>
    </w:p>
    <w:p w14:paraId="3B2ED1E4" w14:textId="77777777" w:rsidR="0075184E" w:rsidRPr="009C49A5" w:rsidRDefault="0075184E" w:rsidP="0075184E">
      <w:pPr>
        <w:spacing w:line="259" w:lineRule="auto"/>
        <w:ind w:left="142"/>
        <w:rPr>
          <w:rFonts w:asciiTheme="minorHAnsi" w:hAnsiTheme="minorHAnsi" w:cstheme="minorHAnsi"/>
          <w:b/>
          <w:sz w:val="24"/>
          <w:szCs w:val="24"/>
        </w:rPr>
      </w:pPr>
      <w:r w:rsidRPr="009C49A5">
        <w:rPr>
          <w:rFonts w:asciiTheme="minorHAnsi" w:hAnsiTheme="minorHAnsi" w:cstheme="minorHAnsi"/>
          <w:b/>
          <w:color w:val="C00000"/>
          <w:sz w:val="24"/>
          <w:szCs w:val="24"/>
        </w:rPr>
        <w:t xml:space="preserve"> </w:t>
      </w:r>
      <w:r w:rsidRPr="009C49A5">
        <w:rPr>
          <w:rFonts w:asciiTheme="minorHAnsi" w:hAnsiTheme="minorHAnsi" w:cstheme="minorHAnsi"/>
          <w:b/>
          <w:sz w:val="24"/>
          <w:szCs w:val="24"/>
        </w:rPr>
        <w:t xml:space="preserve">Zamawiający na podstawie art. 128  ustawy Pzp wezwie wykonawców którzy nie złożyli wymaganych przez Zamawiającego oświadczeń, podmiotowych środków dowodowych, innych dokumentów, lub dokumenty te są  niekompletne lub zawierają błędy, do ich złożenia, uzupełnienia, poprawienia lub udzielenia wyjaśnień  w wyznaczonym terminie, chyba że mimo ich złożenia oferta Wykonawcy podlega odrzuceniu albo zachodzą przesłanki unieważnienia  postępowania.  </w:t>
      </w:r>
    </w:p>
    <w:p w14:paraId="0E36F617" w14:textId="77777777" w:rsidR="0075184E" w:rsidRPr="009C49A5" w:rsidRDefault="0075184E" w:rsidP="0075184E">
      <w:pPr>
        <w:spacing w:line="259" w:lineRule="auto"/>
        <w:ind w:left="142"/>
        <w:rPr>
          <w:rFonts w:asciiTheme="minorHAnsi" w:hAnsiTheme="minorHAnsi" w:cstheme="minorHAnsi"/>
          <w:b/>
          <w:sz w:val="24"/>
          <w:szCs w:val="24"/>
        </w:rPr>
      </w:pPr>
    </w:p>
    <w:p w14:paraId="6D8B9729" w14:textId="77777777" w:rsidR="0075184E" w:rsidRPr="00917115" w:rsidRDefault="0075184E" w:rsidP="0075184E">
      <w:pPr>
        <w:spacing w:line="259" w:lineRule="auto"/>
        <w:ind w:left="142"/>
        <w:rPr>
          <w:rFonts w:ascii="Calibri" w:hAnsi="Calibri" w:cs="Calibri"/>
          <w:sz w:val="24"/>
          <w:szCs w:val="24"/>
        </w:rPr>
      </w:pPr>
      <w:r w:rsidRPr="00917115">
        <w:rPr>
          <w:rFonts w:ascii="Calibri" w:hAnsi="Calibri" w:cs="Calibri"/>
          <w:b/>
          <w:sz w:val="24"/>
          <w:szCs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009507E8" w14:textId="77777777" w:rsidTr="00053215">
        <w:trPr>
          <w:trHeight w:val="567"/>
        </w:trPr>
        <w:tc>
          <w:tcPr>
            <w:tcW w:w="9072" w:type="dxa"/>
            <w:shd w:val="clear" w:color="auto" w:fill="D6E3BC"/>
            <w:vAlign w:val="center"/>
          </w:tcPr>
          <w:p w14:paraId="1F32F2B0" w14:textId="77777777" w:rsidR="0075184E" w:rsidRPr="00E04CF9" w:rsidRDefault="0075184E" w:rsidP="00053215">
            <w:pPr>
              <w:pStyle w:val="Nagwek1"/>
              <w:spacing w:before="0" w:after="120"/>
              <w:rPr>
                <w:lang w:eastAsia="en-US"/>
              </w:rPr>
            </w:pPr>
            <w:r w:rsidRPr="00B14EA8">
              <w:rPr>
                <w:rFonts w:ascii="Calibri" w:hAnsi="Calibri" w:cs="Calibri"/>
                <w:color w:val="C00000"/>
                <w:sz w:val="24"/>
                <w:szCs w:val="24"/>
              </w:rPr>
              <w:t xml:space="preserve"> </w:t>
            </w:r>
            <w:r>
              <w:rPr>
                <w:rFonts w:ascii="Calibri" w:hAnsi="Calibri" w:cs="Calibri"/>
                <w:color w:val="auto"/>
                <w:sz w:val="24"/>
                <w:szCs w:val="24"/>
                <w:lang w:eastAsia="en-US"/>
              </w:rPr>
              <w:t>XVI MIEJSCE I TERMIN SKŁADANIA OFERT</w:t>
            </w:r>
          </w:p>
        </w:tc>
      </w:tr>
    </w:tbl>
    <w:p w14:paraId="705D0B12" w14:textId="77777777" w:rsidR="0075184E" w:rsidRPr="00C30058" w:rsidRDefault="0075184E" w:rsidP="0075184E">
      <w:pPr>
        <w:spacing w:line="256" w:lineRule="auto"/>
        <w:ind w:left="142"/>
        <w:jc w:val="both"/>
        <w:rPr>
          <w:rFonts w:ascii="Calibri" w:hAnsi="Calibri" w:cs="Calibri"/>
          <w:sz w:val="24"/>
          <w:szCs w:val="24"/>
        </w:rPr>
      </w:pPr>
    </w:p>
    <w:p w14:paraId="3C7EAFCC" w14:textId="77777777" w:rsidR="0075184E" w:rsidRDefault="0075184E">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14075D">
        <w:rPr>
          <w:rFonts w:ascii="Calibri" w:hAnsi="Calibri" w:cs="Calibri"/>
          <w:sz w:val="24"/>
          <w:szCs w:val="24"/>
        </w:rPr>
        <w:t xml:space="preserve">Ofertę wraz z dokumentami, opatrzonymi kwalifikowanym podpisem elektronicznym lub  w postaci  elektronicznej opatrzonej podpisem zaufanym lub podpisem osobistym o których mowa w rozdziale  X pkt. 1  należy złożyć za pośrednictwem Formularza do złożenia oferty dostępnego na na Portalu </w:t>
      </w:r>
      <w:hyperlink r:id="rId13" w:history="1">
        <w:r w:rsidRPr="0014075D">
          <w:rPr>
            <w:rStyle w:val="Hipercze"/>
            <w:rFonts w:eastAsiaTheme="majorEastAsia"/>
            <w:b/>
            <w:bCs/>
            <w:sz w:val="24"/>
            <w:szCs w:val="24"/>
          </w:rPr>
          <w:t>https://ezamowienia.gov.pl</w:t>
        </w:r>
      </w:hyperlink>
      <w:r w:rsidRPr="0014075D">
        <w:rPr>
          <w:rFonts w:ascii="Calibri" w:hAnsi="Calibri" w:cs="Calibri"/>
          <w:sz w:val="24"/>
          <w:szCs w:val="24"/>
        </w:rPr>
        <w:t xml:space="preserve"> </w:t>
      </w:r>
    </w:p>
    <w:p w14:paraId="632AE6AB" w14:textId="77777777" w:rsidR="0075184E" w:rsidRPr="00C30058" w:rsidRDefault="0075184E">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C30058">
        <w:rPr>
          <w:rFonts w:ascii="Calibri" w:hAnsi="Calibri" w:cs="Calibri"/>
          <w:sz w:val="24"/>
          <w:szCs w:val="24"/>
        </w:rPr>
        <w:t xml:space="preserve">Wykonawca może przed upływem terminu do składania ofert zmienić lub wycofać ofertę za pośrednictwem Formularza do złożenia, zmiany, wycofania oferty dostępnego na </w:t>
      </w:r>
      <w:r>
        <w:rPr>
          <w:rFonts w:ascii="Calibri" w:hAnsi="Calibri" w:cs="Calibri"/>
          <w:sz w:val="24"/>
          <w:szCs w:val="24"/>
        </w:rPr>
        <w:t xml:space="preserve">ww. </w:t>
      </w:r>
      <w:r w:rsidRPr="00C30058">
        <w:rPr>
          <w:rFonts w:ascii="Calibri" w:hAnsi="Calibri" w:cs="Calibri"/>
          <w:sz w:val="24"/>
          <w:szCs w:val="24"/>
        </w:rPr>
        <w:t xml:space="preserve">Portalu. Sposób zmiany i wycofania oferty został opisany w Instrukcji użytkownika dostępnej na </w:t>
      </w:r>
      <w:r>
        <w:rPr>
          <w:rFonts w:ascii="Calibri" w:hAnsi="Calibri" w:cs="Calibri"/>
          <w:sz w:val="24"/>
          <w:szCs w:val="24"/>
        </w:rPr>
        <w:t xml:space="preserve">ww. </w:t>
      </w:r>
      <w:r w:rsidRPr="00C30058">
        <w:rPr>
          <w:rFonts w:ascii="Calibri" w:hAnsi="Calibri" w:cs="Calibri"/>
          <w:sz w:val="24"/>
          <w:szCs w:val="24"/>
        </w:rPr>
        <w:t xml:space="preserve">Portalu. Wykonawca po upływie terminu do składania ofert nie może skutecznie dokonać zmiany ani wycofać złożonej oferty; </w:t>
      </w:r>
    </w:p>
    <w:p w14:paraId="7FE02BD9" w14:textId="6A6A2654" w:rsidR="0075184E" w:rsidRPr="00C30058" w:rsidRDefault="0075184E">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C30058">
        <w:rPr>
          <w:rFonts w:ascii="Calibri" w:hAnsi="Calibri" w:cs="Calibri"/>
          <w:sz w:val="24"/>
          <w:szCs w:val="24"/>
        </w:rPr>
        <w:t>Ofertę złożoną po terminie Zamawiający niezwłocznie zwróci Wykonawcy</w:t>
      </w:r>
      <w:r w:rsidR="00E37849">
        <w:rPr>
          <w:rFonts w:ascii="Calibri" w:hAnsi="Calibri" w:cs="Calibri"/>
          <w:sz w:val="24"/>
          <w:szCs w:val="24"/>
        </w:rPr>
        <w:t>.</w:t>
      </w:r>
    </w:p>
    <w:p w14:paraId="55FF1C17" w14:textId="6D845A08" w:rsidR="0075184E" w:rsidRPr="00E37849" w:rsidRDefault="0075184E" w:rsidP="00E37849">
      <w:pPr>
        <w:pStyle w:val="Akapitzlist"/>
        <w:numPr>
          <w:ilvl w:val="0"/>
          <w:numId w:val="13"/>
        </w:numPr>
        <w:overflowPunct/>
        <w:autoSpaceDE/>
        <w:autoSpaceDN/>
        <w:adjustRightInd/>
        <w:spacing w:after="5" w:line="267" w:lineRule="auto"/>
        <w:ind w:right="105"/>
        <w:jc w:val="both"/>
        <w:textAlignment w:val="auto"/>
        <w:rPr>
          <w:rFonts w:ascii="Calibri" w:hAnsi="Calibri" w:cs="Calibri"/>
          <w:sz w:val="24"/>
          <w:szCs w:val="24"/>
        </w:rPr>
      </w:pPr>
      <w:r w:rsidRPr="00E37849">
        <w:rPr>
          <w:rFonts w:ascii="Calibri" w:hAnsi="Calibri" w:cs="Calibri"/>
          <w:sz w:val="24"/>
          <w:szCs w:val="24"/>
        </w:rPr>
        <w:t xml:space="preserve">Wykonawca zobowiązany jest do wypełnienia formularza ofertowego (załącznika do SWZ) podania ceny oferty - kwotę brutto w złotych polskich.  </w:t>
      </w:r>
    </w:p>
    <w:p w14:paraId="36E58CBA"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Zamawiający nie dopuszcza rozliczeń w walutach obcych. </w:t>
      </w:r>
    </w:p>
    <w:p w14:paraId="1F548467"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Cena winna być zaokrąglona do dwóch miejsc po przecinku. Zaokrąglenia należy dokonywać zgodnie z regułą matematyczną (zasada zaokrąglenia – poniżej 5 należy końcówkę pominąć, powyżej i równe 5 należy zaokrąglić w górę). </w:t>
      </w:r>
    </w:p>
    <w:p w14:paraId="08682C2D"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Cena musi być podana cyfrowo i słownie, z wyodrębnieniem należnego VAT. Cena podana w ofercie powinna obejmować wszystkie koszty i składniki związane z wykonaniem zamówienia, przy zastosowaniu należnego VAT. </w:t>
      </w:r>
    </w:p>
    <w:p w14:paraId="1F737C23"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Prawidłowe ustalenie VAT należy do obowiązku Wykonawcy. </w:t>
      </w:r>
    </w:p>
    <w:p w14:paraId="2C6E10A0"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lastRenderedPageBreak/>
        <w:t xml:space="preserve">Cena oferty powinna być obliczona przez Wykonawcę na podstawie szczegółowego opisu przedmiotu zamówienia z uwzględnieniem wytycznych określonych w niniejszej SWZ. </w:t>
      </w:r>
    </w:p>
    <w:p w14:paraId="15808FA9"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Cena oferty musi zawierać wszelkie koszty niezbędne do zrealizowania zamówienia, wynikające wprost z opisu przedmiotu zamówienia, jak również w nim nieujęte, a bez których nie można wykonać zamówienia tj. koszty organizacji, obsługi, ubezpieczenia i innych wynikających z umowy. </w:t>
      </w:r>
    </w:p>
    <w:p w14:paraId="00140F74"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Wykonawcy przysługiwać będzie wynagrodzenie zgodnie ze złożoną ofertą.  </w:t>
      </w:r>
    </w:p>
    <w:p w14:paraId="1CA18C71"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Zaleca się Wykonawcom sprawdzenie w terenie warunków wykonania zamówienia w celu zminimalizowania ryzyka związanego z faktycznym rozmiarem prac niezbędnych do wykonania zamówienia. </w:t>
      </w:r>
    </w:p>
    <w:p w14:paraId="7C958079"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Jeżeli złożono ofertę, której wybór prowadziłby do powstania obowiązku podatkowego Zamawiającego zgodnie z przepisami o podatku od towarów i usług w zakresie dotyczącym wewnątrzwspólnotowego nabycia towarów, Zamawiający w celu oceny takiej oferty dolicza do przedstawionej w niej ceny podatek od towarów i usług, który miałby obowiązek wpłacić zgodnie z obowiązującymi przepisami. Wykonawca, składając ofertę, informuje Zamawiającego, czy wybór oferty będzie prowadzić do powstania u Zamawiającego obowiązku podatkowego, wskazując nazwę (rodzaj) usług, których świadczenie będzie prowadzić do jego powstania oraz wskazując ich wartość bez kwoty podatku. W takim przypadku Wykonawca sporządzi stosowne oświadczenie. Jeżeli Wykonawca nie złoży żadnego oświadczenia w tym zakresie Zamawiający uzna, że wybór oferty Wykonawcy nie będzie prowadził do powstania obowiązku podatkowego Zamawiającego. </w:t>
      </w:r>
    </w:p>
    <w:p w14:paraId="0E6E9CFE" w14:textId="77777777" w:rsidR="0075184E" w:rsidRDefault="0075184E" w:rsidP="0075184E">
      <w:pPr>
        <w:overflowPunct/>
        <w:autoSpaceDE/>
        <w:autoSpaceDN/>
        <w:adjustRightInd/>
        <w:spacing w:after="5" w:line="267" w:lineRule="auto"/>
        <w:ind w:left="127" w:right="105"/>
        <w:jc w:val="both"/>
        <w:textAlignment w:val="auto"/>
        <w:rPr>
          <w:rFonts w:ascii="Calibri" w:hAnsi="Calibri" w:cs="Calibri"/>
          <w:sz w:val="24"/>
          <w:szCs w:val="24"/>
        </w:rPr>
      </w:pPr>
      <w:r>
        <w:rPr>
          <w:rFonts w:ascii="Calibri" w:hAnsi="Calibri" w:cs="Calibri"/>
          <w:sz w:val="24"/>
          <w:szCs w:val="24"/>
        </w:rPr>
        <w:t xml:space="preserve">      12.</w:t>
      </w:r>
      <w:r w:rsidRPr="00890004">
        <w:rPr>
          <w:rFonts w:ascii="Calibri" w:hAnsi="Calibri" w:cs="Calibri"/>
          <w:sz w:val="24"/>
          <w:szCs w:val="24"/>
        </w:rPr>
        <w:t xml:space="preserve">W toku badania i oceny ofert zamawiający może żądać od wykonawcy wyjaśnień </w:t>
      </w:r>
    </w:p>
    <w:p w14:paraId="448979A4" w14:textId="77777777" w:rsidR="0075184E" w:rsidRDefault="0075184E" w:rsidP="0075184E">
      <w:pPr>
        <w:overflowPunct/>
        <w:autoSpaceDE/>
        <w:autoSpaceDN/>
        <w:adjustRightInd/>
        <w:spacing w:after="5" w:line="267" w:lineRule="auto"/>
        <w:ind w:left="127" w:right="105"/>
        <w:jc w:val="both"/>
        <w:textAlignment w:val="auto"/>
        <w:rPr>
          <w:rFonts w:ascii="Calibri" w:hAnsi="Calibri" w:cs="Calibri"/>
          <w:sz w:val="24"/>
          <w:szCs w:val="24"/>
        </w:rPr>
      </w:pPr>
      <w:r>
        <w:rPr>
          <w:rFonts w:ascii="Calibri" w:hAnsi="Calibri" w:cs="Calibri"/>
          <w:sz w:val="24"/>
          <w:szCs w:val="24"/>
        </w:rPr>
        <w:t xml:space="preserve">      </w:t>
      </w:r>
      <w:r w:rsidRPr="00890004">
        <w:rPr>
          <w:rFonts w:ascii="Calibri" w:hAnsi="Calibri" w:cs="Calibri"/>
          <w:sz w:val="24"/>
          <w:szCs w:val="24"/>
        </w:rPr>
        <w:t xml:space="preserve">dotyczących treści złożonych ofert oraz przedmiotowych środków dowodowych lub </w:t>
      </w:r>
    </w:p>
    <w:p w14:paraId="690C5959" w14:textId="77777777" w:rsidR="0075184E" w:rsidRDefault="0075184E" w:rsidP="0075184E">
      <w:pPr>
        <w:overflowPunct/>
        <w:autoSpaceDE/>
        <w:autoSpaceDN/>
        <w:adjustRightInd/>
        <w:spacing w:after="5" w:line="267" w:lineRule="auto"/>
        <w:ind w:left="127" w:right="105"/>
        <w:jc w:val="both"/>
        <w:textAlignment w:val="auto"/>
        <w:rPr>
          <w:rFonts w:ascii="Calibri" w:hAnsi="Calibri" w:cs="Calibri"/>
          <w:sz w:val="24"/>
          <w:szCs w:val="24"/>
        </w:rPr>
      </w:pPr>
      <w:r>
        <w:rPr>
          <w:rFonts w:ascii="Calibri" w:hAnsi="Calibri" w:cs="Calibri"/>
          <w:sz w:val="24"/>
          <w:szCs w:val="24"/>
        </w:rPr>
        <w:t xml:space="preserve">      </w:t>
      </w:r>
      <w:r w:rsidRPr="00890004">
        <w:rPr>
          <w:rFonts w:ascii="Calibri" w:hAnsi="Calibri" w:cs="Calibri"/>
          <w:sz w:val="24"/>
          <w:szCs w:val="24"/>
        </w:rPr>
        <w:t xml:space="preserve">innych składanych dokumentów lub oświadczeń.  Niedopuszczalne jest prowadzenie </w:t>
      </w:r>
    </w:p>
    <w:p w14:paraId="19CCA432" w14:textId="77777777" w:rsidR="0075184E" w:rsidRDefault="0075184E" w:rsidP="0075184E">
      <w:pPr>
        <w:overflowPunct/>
        <w:autoSpaceDE/>
        <w:autoSpaceDN/>
        <w:adjustRightInd/>
        <w:spacing w:after="5" w:line="267" w:lineRule="auto"/>
        <w:ind w:left="127" w:right="105"/>
        <w:jc w:val="both"/>
        <w:textAlignment w:val="auto"/>
        <w:rPr>
          <w:rFonts w:ascii="Calibri" w:hAnsi="Calibri" w:cs="Calibri"/>
          <w:sz w:val="24"/>
          <w:szCs w:val="24"/>
        </w:rPr>
      </w:pPr>
      <w:r>
        <w:rPr>
          <w:rFonts w:ascii="Calibri" w:hAnsi="Calibri" w:cs="Calibri"/>
          <w:sz w:val="24"/>
          <w:szCs w:val="24"/>
        </w:rPr>
        <w:t xml:space="preserve">      </w:t>
      </w:r>
      <w:r w:rsidRPr="00890004">
        <w:rPr>
          <w:rFonts w:ascii="Calibri" w:hAnsi="Calibri" w:cs="Calibri"/>
          <w:sz w:val="24"/>
          <w:szCs w:val="24"/>
        </w:rPr>
        <w:t>między zamawiającym a wykonawcą negocjacji dotyczących złożonej oferty oraz</w:t>
      </w:r>
      <w:r>
        <w:rPr>
          <w:rFonts w:ascii="Calibri" w:hAnsi="Calibri" w:cs="Calibri"/>
          <w:sz w:val="24"/>
          <w:szCs w:val="24"/>
        </w:rPr>
        <w:t xml:space="preserve">   </w:t>
      </w:r>
    </w:p>
    <w:p w14:paraId="5AC3C51D" w14:textId="77777777" w:rsidR="0075184E" w:rsidRDefault="0075184E" w:rsidP="0075184E">
      <w:pPr>
        <w:overflowPunct/>
        <w:autoSpaceDE/>
        <w:autoSpaceDN/>
        <w:adjustRightInd/>
        <w:spacing w:after="5" w:line="267" w:lineRule="auto"/>
        <w:ind w:left="127" w:right="105"/>
        <w:jc w:val="both"/>
        <w:textAlignment w:val="auto"/>
        <w:rPr>
          <w:rFonts w:ascii="Calibri" w:hAnsi="Calibri" w:cs="Calibri"/>
          <w:sz w:val="24"/>
          <w:szCs w:val="24"/>
        </w:rPr>
      </w:pPr>
      <w:r>
        <w:rPr>
          <w:rFonts w:ascii="Calibri" w:hAnsi="Calibri" w:cs="Calibri"/>
          <w:sz w:val="24"/>
          <w:szCs w:val="24"/>
        </w:rPr>
        <w:t xml:space="preserve">      </w:t>
      </w:r>
      <w:r w:rsidRPr="00890004">
        <w:rPr>
          <w:rFonts w:ascii="Calibri" w:hAnsi="Calibri" w:cs="Calibri"/>
          <w:sz w:val="24"/>
          <w:szCs w:val="24"/>
        </w:rPr>
        <w:t>dokonywanie  jakiejkolwiek zmiany w jej treści za wyjątkiem omyłek pisarskich</w:t>
      </w:r>
    </w:p>
    <w:p w14:paraId="236DD728" w14:textId="77777777" w:rsidR="0075184E" w:rsidRPr="00890004" w:rsidRDefault="0075184E" w:rsidP="0075184E">
      <w:pPr>
        <w:overflowPunct/>
        <w:autoSpaceDE/>
        <w:autoSpaceDN/>
        <w:adjustRightInd/>
        <w:spacing w:after="5" w:line="267" w:lineRule="auto"/>
        <w:ind w:left="127" w:right="105"/>
        <w:jc w:val="both"/>
        <w:textAlignment w:val="auto"/>
        <w:rPr>
          <w:rFonts w:ascii="Calibri" w:hAnsi="Calibri" w:cs="Calibri"/>
          <w:sz w:val="24"/>
          <w:szCs w:val="24"/>
        </w:rPr>
      </w:pPr>
      <w:r>
        <w:rPr>
          <w:rFonts w:ascii="Calibri" w:hAnsi="Calibri" w:cs="Calibri"/>
          <w:sz w:val="24"/>
          <w:szCs w:val="24"/>
        </w:rPr>
        <w:t xml:space="preserve">      </w:t>
      </w:r>
      <w:r w:rsidRPr="00890004">
        <w:rPr>
          <w:rFonts w:ascii="Calibri" w:hAnsi="Calibri" w:cs="Calibri"/>
          <w:sz w:val="24"/>
          <w:szCs w:val="24"/>
        </w:rPr>
        <w:t xml:space="preserve">i rachunkowych.  </w:t>
      </w:r>
    </w:p>
    <w:p w14:paraId="47E3E968" w14:textId="77777777" w:rsidR="0075184E" w:rsidRDefault="0075184E" w:rsidP="0075184E">
      <w:pPr>
        <w:overflowPunct/>
        <w:autoSpaceDE/>
        <w:autoSpaceDN/>
        <w:adjustRightInd/>
        <w:spacing w:after="11" w:line="267" w:lineRule="auto"/>
        <w:ind w:left="554" w:right="105"/>
        <w:jc w:val="both"/>
        <w:textAlignment w:val="auto"/>
        <w:rPr>
          <w:rFonts w:ascii="Calibri" w:hAnsi="Calibri" w:cs="Calibri"/>
          <w:sz w:val="24"/>
          <w:szCs w:val="24"/>
        </w:rPr>
      </w:pPr>
      <w:r>
        <w:rPr>
          <w:rFonts w:ascii="Calibri" w:hAnsi="Calibri" w:cs="Calibri"/>
          <w:sz w:val="24"/>
          <w:szCs w:val="24"/>
        </w:rPr>
        <w:t>13.</w:t>
      </w:r>
      <w:r w:rsidRPr="00890004">
        <w:rPr>
          <w:rFonts w:ascii="Calibri" w:hAnsi="Calibri" w:cs="Calibri"/>
          <w:sz w:val="24"/>
          <w:szCs w:val="24"/>
        </w:rPr>
        <w:t>Zamawiający poprawia w tekście oferty oczywiste omyłki pisarskie oraz oczywiste omyłki rachunkowe, z uwzględnieniem konsekwencji rachunkowych dokonanych poprawek, inne omyłki polegające na niezgodności oferty z dokumentami zamówienia, niepowodujące istotnych zmian w treści oferty, niezwłocznie zawiadamiając o tym wykonawcę, którego oferta została poprawiona.</w:t>
      </w:r>
    </w:p>
    <w:p w14:paraId="0DFDDD9B" w14:textId="42D67813" w:rsidR="00E37849" w:rsidRPr="00E37849" w:rsidRDefault="00E37849" w:rsidP="00E37849">
      <w:pPr>
        <w:overflowPunct/>
        <w:autoSpaceDE/>
        <w:autoSpaceDN/>
        <w:adjustRightInd/>
        <w:spacing w:after="5" w:line="270" w:lineRule="auto"/>
        <w:ind w:left="554" w:right="105"/>
        <w:jc w:val="both"/>
        <w:textAlignment w:val="auto"/>
        <w:rPr>
          <w:rFonts w:ascii="Calibri" w:hAnsi="Calibri" w:cs="Calibri"/>
          <w:sz w:val="24"/>
          <w:szCs w:val="24"/>
        </w:rPr>
      </w:pPr>
      <w:r>
        <w:rPr>
          <w:rFonts w:ascii="Calibri" w:hAnsi="Calibri" w:cs="Calibri"/>
          <w:b/>
          <w:sz w:val="24"/>
          <w:szCs w:val="24"/>
        </w:rPr>
        <w:t>14.</w:t>
      </w:r>
      <w:r w:rsidRPr="00E37849">
        <w:rPr>
          <w:rFonts w:ascii="Calibri" w:hAnsi="Calibri" w:cs="Calibri"/>
          <w:b/>
          <w:sz w:val="24"/>
          <w:szCs w:val="24"/>
        </w:rPr>
        <w:t xml:space="preserve">Termin składania ofert to dzień </w:t>
      </w:r>
      <w:r>
        <w:rPr>
          <w:rFonts w:ascii="Calibri" w:hAnsi="Calibri" w:cs="Calibri"/>
          <w:b/>
          <w:sz w:val="24"/>
          <w:szCs w:val="24"/>
        </w:rPr>
        <w:t>0</w:t>
      </w:r>
      <w:r w:rsidR="00C830B5">
        <w:rPr>
          <w:rFonts w:ascii="Calibri" w:hAnsi="Calibri" w:cs="Calibri"/>
          <w:b/>
          <w:sz w:val="24"/>
          <w:szCs w:val="24"/>
        </w:rPr>
        <w:t>3</w:t>
      </w:r>
      <w:r>
        <w:rPr>
          <w:rFonts w:ascii="Calibri" w:hAnsi="Calibri" w:cs="Calibri"/>
          <w:b/>
          <w:sz w:val="24"/>
          <w:szCs w:val="24"/>
        </w:rPr>
        <w:t>.11</w:t>
      </w:r>
      <w:r w:rsidRPr="00E37849">
        <w:rPr>
          <w:rFonts w:ascii="Calibri" w:hAnsi="Calibri" w:cs="Calibri"/>
          <w:b/>
          <w:sz w:val="24"/>
          <w:szCs w:val="24"/>
        </w:rPr>
        <w:t>.2025r do godz.10.00</w:t>
      </w:r>
    </w:p>
    <w:p w14:paraId="7315C2FB" w14:textId="77777777" w:rsidR="00E37849" w:rsidRDefault="00E37849" w:rsidP="0075184E">
      <w:pPr>
        <w:overflowPunct/>
        <w:autoSpaceDE/>
        <w:autoSpaceDN/>
        <w:adjustRightInd/>
        <w:spacing w:after="11" w:line="267" w:lineRule="auto"/>
        <w:ind w:left="554" w:right="105"/>
        <w:jc w:val="both"/>
        <w:textAlignment w:val="auto"/>
        <w:rPr>
          <w:rFonts w:ascii="Calibri" w:hAnsi="Calibri" w:cs="Calibri"/>
          <w:sz w:val="24"/>
          <w:szCs w:val="24"/>
        </w:rPr>
      </w:pPr>
    </w:p>
    <w:p w14:paraId="0D7E0663" w14:textId="77777777" w:rsidR="0075184E" w:rsidRPr="00890004" w:rsidRDefault="0075184E" w:rsidP="0075184E">
      <w:pPr>
        <w:overflowPunct/>
        <w:autoSpaceDE/>
        <w:autoSpaceDN/>
        <w:adjustRightInd/>
        <w:spacing w:after="11" w:line="267" w:lineRule="auto"/>
        <w:ind w:left="554" w:right="105"/>
        <w:jc w:val="both"/>
        <w:textAlignment w:val="auto"/>
        <w:rPr>
          <w:rFonts w:ascii="Calibri" w:hAnsi="Calibri" w:cs="Calibri"/>
          <w:sz w:val="24"/>
          <w:szCs w:val="24"/>
        </w:rPr>
      </w:pPr>
      <w:r w:rsidRPr="00890004">
        <w:rPr>
          <w:rFonts w:ascii="Calibri" w:hAnsi="Calibri" w:cs="Calibri"/>
          <w:sz w:val="24"/>
          <w:szCs w:val="24"/>
        </w:rPr>
        <w:t xml:space="preserve">     </w:t>
      </w:r>
    </w:p>
    <w:tbl>
      <w:tblPr>
        <w:tblW w:w="91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709"/>
        <w:gridCol w:w="4111"/>
        <w:gridCol w:w="4252"/>
        <w:gridCol w:w="50"/>
      </w:tblGrid>
      <w:tr w:rsidR="0075184E" w:rsidRPr="007A1AFF" w14:paraId="286A897D" w14:textId="77777777" w:rsidTr="00053215">
        <w:trPr>
          <w:gridAfter w:val="1"/>
          <w:wAfter w:w="50" w:type="dxa"/>
          <w:trHeight w:val="567"/>
        </w:trPr>
        <w:tc>
          <w:tcPr>
            <w:tcW w:w="9072" w:type="dxa"/>
            <w:gridSpan w:val="3"/>
            <w:shd w:val="clear" w:color="auto" w:fill="D6E3BC"/>
            <w:vAlign w:val="center"/>
          </w:tcPr>
          <w:p w14:paraId="36C7C202" w14:textId="77777777" w:rsidR="0075184E" w:rsidRPr="00E04CF9" w:rsidRDefault="0075184E" w:rsidP="00053215">
            <w:pPr>
              <w:pStyle w:val="Nagwek1"/>
              <w:spacing w:before="0" w:after="120"/>
              <w:rPr>
                <w:lang w:eastAsia="en-US"/>
              </w:rPr>
            </w:pPr>
            <w:r w:rsidRPr="00B14EA8">
              <w:rPr>
                <w:rFonts w:ascii="Calibri" w:hAnsi="Calibri" w:cs="Calibri"/>
                <w:color w:val="C00000"/>
                <w:sz w:val="24"/>
                <w:szCs w:val="24"/>
              </w:rPr>
              <w:t xml:space="preserve"> </w:t>
            </w:r>
            <w:r>
              <w:rPr>
                <w:rFonts w:ascii="Calibri" w:hAnsi="Calibri" w:cs="Calibri"/>
                <w:color w:val="auto"/>
                <w:sz w:val="24"/>
                <w:szCs w:val="24"/>
                <w:lang w:eastAsia="en-US"/>
              </w:rPr>
              <w:t>XVII  KRYTERIA OCENY OFERTY</w:t>
            </w:r>
          </w:p>
        </w:tc>
      </w:tr>
      <w:tr w:rsidR="0075184E" w:rsidRPr="00D229C7" w14:paraId="7F189E6C" w14:textId="77777777" w:rsidTr="0005321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000" w:firstRow="0" w:lastRow="0" w:firstColumn="0" w:lastColumn="0" w:noHBand="0" w:noVBand="0"/>
        </w:tblPrEx>
        <w:trPr>
          <w:trHeight w:val="399"/>
        </w:trPr>
        <w:tc>
          <w:tcPr>
            <w:tcW w:w="709" w:type="dxa"/>
            <w:tcBorders>
              <w:top w:val="single" w:sz="4" w:space="0" w:color="000000"/>
              <w:left w:val="single" w:sz="4" w:space="0" w:color="000000"/>
              <w:bottom w:val="single" w:sz="4" w:space="0" w:color="000000"/>
            </w:tcBorders>
            <w:vAlign w:val="center"/>
          </w:tcPr>
          <w:p w14:paraId="1A29542F" w14:textId="77777777" w:rsidR="0075184E" w:rsidRPr="00D229C7" w:rsidRDefault="0075184E" w:rsidP="00053215">
            <w:pPr>
              <w:widowControl w:val="0"/>
              <w:tabs>
                <w:tab w:val="left" w:pos="426"/>
              </w:tabs>
              <w:overflowPunct/>
              <w:autoSpaceDE/>
              <w:contextualSpacing/>
              <w:jc w:val="center"/>
              <w:textAlignment w:val="auto"/>
              <w:rPr>
                <w:rFonts w:ascii="Calibri" w:hAnsi="Calibri"/>
                <w:sz w:val="24"/>
                <w:szCs w:val="24"/>
                <w:lang w:val="x-none" w:eastAsia="x-none"/>
              </w:rPr>
            </w:pPr>
            <w:r w:rsidRPr="00D229C7">
              <w:rPr>
                <w:rFonts w:ascii="Calibri" w:hAnsi="Calibri" w:cs="Calibri"/>
                <w:sz w:val="24"/>
                <w:szCs w:val="24"/>
                <w:lang w:val="x-none" w:eastAsia="en-US"/>
              </w:rPr>
              <w:t>1</w:t>
            </w:r>
          </w:p>
        </w:tc>
        <w:tc>
          <w:tcPr>
            <w:tcW w:w="4111" w:type="dxa"/>
            <w:tcBorders>
              <w:top w:val="single" w:sz="4" w:space="0" w:color="000000"/>
              <w:left w:val="single" w:sz="4" w:space="0" w:color="000000"/>
              <w:bottom w:val="single" w:sz="4" w:space="0" w:color="000000"/>
            </w:tcBorders>
            <w:vAlign w:val="center"/>
          </w:tcPr>
          <w:p w14:paraId="3E8F4566" w14:textId="77777777" w:rsidR="0075184E" w:rsidRPr="00D229C7" w:rsidRDefault="0075184E" w:rsidP="00053215">
            <w:pPr>
              <w:widowControl w:val="0"/>
              <w:tabs>
                <w:tab w:val="left" w:pos="426"/>
              </w:tabs>
              <w:spacing w:before="240" w:after="240"/>
              <w:ind w:left="426" w:hanging="426"/>
              <w:contextualSpacing/>
              <w:rPr>
                <w:rFonts w:ascii="Calibri" w:hAnsi="Calibri"/>
                <w:sz w:val="24"/>
                <w:szCs w:val="24"/>
                <w:lang w:val="x-none" w:eastAsia="x-none"/>
              </w:rPr>
            </w:pPr>
            <w:r w:rsidRPr="00D229C7">
              <w:rPr>
                <w:rFonts w:ascii="Calibri" w:hAnsi="Calibri" w:cs="Calibri"/>
                <w:sz w:val="24"/>
                <w:szCs w:val="24"/>
                <w:lang w:val="x-none" w:eastAsia="en-US"/>
              </w:rPr>
              <w:t>Cena (C)</w:t>
            </w:r>
          </w:p>
        </w:tc>
        <w:tc>
          <w:tcPr>
            <w:tcW w:w="4302" w:type="dxa"/>
            <w:gridSpan w:val="2"/>
            <w:tcBorders>
              <w:top w:val="single" w:sz="4" w:space="0" w:color="000000"/>
              <w:left w:val="single" w:sz="4" w:space="0" w:color="000000"/>
              <w:bottom w:val="single" w:sz="4" w:space="0" w:color="000000"/>
              <w:right w:val="single" w:sz="4" w:space="0" w:color="000000"/>
            </w:tcBorders>
            <w:vAlign w:val="center"/>
          </w:tcPr>
          <w:p w14:paraId="196627FC" w14:textId="77777777" w:rsidR="0075184E" w:rsidRPr="00D229C7" w:rsidRDefault="0075184E" w:rsidP="00053215">
            <w:pPr>
              <w:widowControl w:val="0"/>
              <w:tabs>
                <w:tab w:val="left" w:pos="426"/>
              </w:tabs>
              <w:overflowPunct/>
              <w:autoSpaceDE/>
              <w:contextualSpacing/>
              <w:jc w:val="center"/>
              <w:textAlignment w:val="auto"/>
              <w:rPr>
                <w:rFonts w:ascii="Calibri" w:hAnsi="Calibri"/>
                <w:sz w:val="24"/>
                <w:szCs w:val="24"/>
                <w:lang w:val="x-none" w:eastAsia="x-none"/>
              </w:rPr>
            </w:pPr>
            <w:r>
              <w:rPr>
                <w:rFonts w:ascii="Calibri" w:hAnsi="Calibri" w:cs="Calibri"/>
                <w:sz w:val="24"/>
                <w:szCs w:val="24"/>
                <w:lang w:eastAsia="en-US"/>
              </w:rPr>
              <w:t>10</w:t>
            </w:r>
            <w:r w:rsidRPr="00D229C7">
              <w:rPr>
                <w:rFonts w:ascii="Calibri" w:hAnsi="Calibri" w:cs="Calibri"/>
                <w:sz w:val="24"/>
                <w:szCs w:val="24"/>
                <w:lang w:eastAsia="en-US"/>
              </w:rPr>
              <w:t xml:space="preserve">0 </w:t>
            </w:r>
            <w:r w:rsidRPr="00D229C7">
              <w:rPr>
                <w:rFonts w:ascii="Calibri" w:hAnsi="Calibri" w:cs="Calibri"/>
                <w:sz w:val="24"/>
                <w:szCs w:val="24"/>
                <w:lang w:val="x-none" w:eastAsia="en-US"/>
              </w:rPr>
              <w:t>% (</w:t>
            </w:r>
            <w:r>
              <w:rPr>
                <w:rFonts w:ascii="Calibri" w:hAnsi="Calibri" w:cs="Calibri"/>
                <w:sz w:val="24"/>
                <w:szCs w:val="24"/>
                <w:lang w:val="x-none" w:eastAsia="en-US"/>
              </w:rPr>
              <w:t>100</w:t>
            </w:r>
            <w:r w:rsidRPr="00D229C7">
              <w:rPr>
                <w:rFonts w:ascii="Calibri" w:hAnsi="Calibri" w:cs="Calibri"/>
                <w:sz w:val="24"/>
                <w:szCs w:val="24"/>
                <w:lang w:eastAsia="en-US"/>
              </w:rPr>
              <w:t xml:space="preserve"> </w:t>
            </w:r>
            <w:r w:rsidRPr="00D229C7">
              <w:rPr>
                <w:rFonts w:ascii="Calibri" w:hAnsi="Calibri" w:cs="Calibri"/>
                <w:sz w:val="24"/>
                <w:szCs w:val="24"/>
                <w:lang w:val="x-none" w:eastAsia="en-US"/>
              </w:rPr>
              <w:t>pkt)</w:t>
            </w:r>
          </w:p>
        </w:tc>
      </w:tr>
    </w:tbl>
    <w:p w14:paraId="6E82980F" w14:textId="77777777" w:rsidR="0075184E" w:rsidRPr="00D229C7" w:rsidRDefault="0075184E">
      <w:pPr>
        <w:numPr>
          <w:ilvl w:val="0"/>
          <w:numId w:val="17"/>
        </w:numPr>
        <w:tabs>
          <w:tab w:val="left" w:pos="0"/>
          <w:tab w:val="left" w:pos="142"/>
        </w:tabs>
        <w:suppressAutoHyphens/>
        <w:overflowPunct/>
        <w:autoSpaceDE/>
        <w:autoSpaceDN/>
        <w:adjustRightInd/>
        <w:spacing w:before="120" w:after="120"/>
        <w:ind w:left="0" w:firstLine="142"/>
        <w:jc w:val="both"/>
        <w:textAlignment w:val="auto"/>
        <w:rPr>
          <w:rFonts w:ascii="Calibri" w:hAnsi="Calibri"/>
          <w:sz w:val="24"/>
          <w:szCs w:val="24"/>
        </w:rPr>
      </w:pPr>
      <w:r w:rsidRPr="00D229C7">
        <w:rPr>
          <w:rFonts w:ascii="Calibri" w:eastAsia="Calibri" w:hAnsi="Calibri" w:cs="Calibri"/>
          <w:sz w:val="24"/>
          <w:szCs w:val="24"/>
        </w:rPr>
        <w:t xml:space="preserve">  </w:t>
      </w:r>
      <w:r w:rsidRPr="00D229C7">
        <w:rPr>
          <w:rFonts w:ascii="Calibri" w:hAnsi="Calibri" w:cs="Calibri"/>
          <w:sz w:val="24"/>
          <w:szCs w:val="24"/>
        </w:rPr>
        <w:t>Zasady oceny kryterium „</w:t>
      </w:r>
      <w:r w:rsidRPr="00D229C7">
        <w:rPr>
          <w:rFonts w:ascii="Calibri" w:hAnsi="Calibri" w:cs="Calibri"/>
          <w:b/>
          <w:sz w:val="24"/>
          <w:szCs w:val="24"/>
        </w:rPr>
        <w:t>Cena</w:t>
      </w:r>
      <w:r w:rsidRPr="00D229C7">
        <w:rPr>
          <w:rFonts w:ascii="Calibri" w:hAnsi="Calibri" w:cs="Calibri"/>
          <w:sz w:val="24"/>
          <w:szCs w:val="24"/>
        </w:rPr>
        <w:t xml:space="preserve">” </w:t>
      </w:r>
      <w:r w:rsidRPr="00D229C7">
        <w:rPr>
          <w:rFonts w:ascii="Calibri" w:hAnsi="Calibri" w:cs="Calibri"/>
          <w:b/>
          <w:sz w:val="24"/>
          <w:szCs w:val="24"/>
        </w:rPr>
        <w:t xml:space="preserve">(C) </w:t>
      </w:r>
      <w:r w:rsidRPr="00D229C7">
        <w:rPr>
          <w:rFonts w:ascii="Calibri" w:hAnsi="Calibri" w:cs="Calibri"/>
          <w:sz w:val="24"/>
          <w:szCs w:val="24"/>
        </w:rPr>
        <w:t>zostaną obliczone według wzoru:</w:t>
      </w:r>
    </w:p>
    <w:p w14:paraId="231056FC" w14:textId="77777777" w:rsidR="0075184E" w:rsidRPr="00D229C7" w:rsidRDefault="0075184E" w:rsidP="0075184E">
      <w:pPr>
        <w:tabs>
          <w:tab w:val="left" w:pos="426"/>
          <w:tab w:val="left" w:pos="709"/>
        </w:tabs>
        <w:overflowPunct/>
        <w:autoSpaceDE/>
        <w:spacing w:before="120"/>
        <w:ind w:left="425"/>
        <w:textAlignment w:val="auto"/>
        <w:rPr>
          <w:rFonts w:ascii="Calibri" w:hAnsi="Calibri"/>
          <w:sz w:val="24"/>
          <w:szCs w:val="24"/>
        </w:rPr>
      </w:pPr>
      <w:r w:rsidRPr="00D229C7">
        <w:rPr>
          <w:rFonts w:ascii="Calibri" w:hAnsi="Calibri" w:cs="Calibri"/>
          <w:b/>
          <w:sz w:val="24"/>
          <w:szCs w:val="24"/>
        </w:rPr>
        <w:lastRenderedPageBreak/>
        <w:t>P</w:t>
      </w:r>
      <w:r w:rsidRPr="00D229C7">
        <w:rPr>
          <w:rFonts w:ascii="Calibri" w:hAnsi="Calibri" w:cs="Calibri"/>
          <w:b/>
          <w:sz w:val="24"/>
          <w:szCs w:val="24"/>
          <w:vertAlign w:val="subscript"/>
        </w:rPr>
        <w:t>i</w:t>
      </w:r>
      <w:r w:rsidRPr="00D229C7">
        <w:rPr>
          <w:rFonts w:ascii="Calibri" w:hAnsi="Calibri" w:cs="Calibri"/>
          <w:b/>
          <w:sz w:val="24"/>
          <w:szCs w:val="24"/>
        </w:rPr>
        <w:t xml:space="preserve"> (</w:t>
      </w:r>
      <w:r w:rsidRPr="00D229C7">
        <w:rPr>
          <w:rFonts w:ascii="Calibri" w:hAnsi="Calibri" w:cs="Calibri"/>
          <w:b/>
          <w:iCs/>
          <w:sz w:val="24"/>
          <w:szCs w:val="24"/>
        </w:rPr>
        <w:t>C</w:t>
      </w:r>
      <w:r w:rsidRPr="00D229C7">
        <w:rPr>
          <w:rFonts w:ascii="Calibri" w:hAnsi="Calibri" w:cs="Calibri"/>
          <w:b/>
          <w:sz w:val="24"/>
          <w:szCs w:val="24"/>
        </w:rPr>
        <w:t xml:space="preserve">) = </w:t>
      </w:r>
      <w:r w:rsidR="00000000">
        <w:rPr>
          <w:rFonts w:ascii="Calibri" w:hAnsi="Calibri"/>
          <w:position w:val="-23"/>
          <w:sz w:val="24"/>
          <w:szCs w:val="24"/>
        </w:rPr>
        <w:pict w14:anchorId="3D1B38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3.75pt" filled="t">
            <v:fill color2="black"/>
            <v:imagedata r:id="rId14" o:title="" croptop="-97f" cropbottom="-97f" cropleft="-106f" cropright="-106f"/>
          </v:shape>
        </w:pict>
      </w:r>
      <w:r w:rsidRPr="00D229C7">
        <w:rPr>
          <w:rFonts w:ascii="Calibri" w:hAnsi="Calibri" w:cs="Calibri"/>
          <w:sz w:val="24"/>
          <w:szCs w:val="24"/>
        </w:rPr>
        <w:t xml:space="preserve"> x </w:t>
      </w:r>
      <w:r>
        <w:rPr>
          <w:rFonts w:ascii="Calibri" w:hAnsi="Calibri" w:cs="Calibri"/>
          <w:sz w:val="24"/>
          <w:szCs w:val="24"/>
        </w:rPr>
        <w:t>10</w:t>
      </w:r>
      <w:r w:rsidRPr="00D229C7">
        <w:rPr>
          <w:rFonts w:ascii="Calibri" w:hAnsi="Calibri" w:cs="Calibri"/>
          <w:sz w:val="24"/>
          <w:szCs w:val="24"/>
        </w:rPr>
        <w:t>0</w:t>
      </w:r>
    </w:p>
    <w:p w14:paraId="44E5CBCD" w14:textId="77777777" w:rsidR="0075184E" w:rsidRPr="00D229C7" w:rsidRDefault="0075184E" w:rsidP="0075184E">
      <w:pPr>
        <w:tabs>
          <w:tab w:val="left" w:pos="426"/>
          <w:tab w:val="left" w:pos="1134"/>
        </w:tabs>
        <w:overflowPunct/>
        <w:autoSpaceDE/>
        <w:spacing w:before="120" w:after="240"/>
        <w:ind w:left="425" w:firstLine="1"/>
        <w:jc w:val="both"/>
        <w:textAlignment w:val="auto"/>
        <w:rPr>
          <w:rFonts w:ascii="Calibri" w:hAnsi="Calibri"/>
          <w:sz w:val="24"/>
          <w:szCs w:val="24"/>
        </w:rPr>
      </w:pPr>
      <w:r w:rsidRPr="00D229C7">
        <w:rPr>
          <w:rFonts w:ascii="Calibri" w:hAnsi="Calibri" w:cs="Calibri"/>
          <w:sz w:val="24"/>
          <w:szCs w:val="24"/>
        </w:rPr>
        <w:t>gdzie:</w:t>
      </w:r>
    </w:p>
    <w:p w14:paraId="3EC85189" w14:textId="77777777" w:rsidR="0075184E" w:rsidRPr="00D229C7" w:rsidRDefault="0075184E" w:rsidP="0075184E">
      <w:pPr>
        <w:tabs>
          <w:tab w:val="left" w:pos="426"/>
          <w:tab w:val="left" w:pos="709"/>
        </w:tabs>
        <w:spacing w:before="240" w:after="240" w:line="360" w:lineRule="auto"/>
        <w:ind w:left="425"/>
        <w:contextualSpacing/>
        <w:jc w:val="both"/>
        <w:rPr>
          <w:rFonts w:ascii="Calibri" w:hAnsi="Calibri"/>
          <w:sz w:val="24"/>
          <w:szCs w:val="24"/>
          <w:lang w:val="x-none" w:eastAsia="x-none"/>
        </w:rPr>
      </w:pPr>
      <w:r w:rsidRPr="00D229C7">
        <w:rPr>
          <w:rFonts w:ascii="Calibri" w:hAnsi="Calibri" w:cs="Calibri"/>
          <w:sz w:val="24"/>
          <w:szCs w:val="24"/>
          <w:lang w:val="x-none" w:eastAsia="x-none"/>
        </w:rPr>
        <w:t>P</w:t>
      </w:r>
      <w:r w:rsidRPr="00D229C7">
        <w:rPr>
          <w:rFonts w:ascii="Calibri" w:hAnsi="Calibri" w:cs="Calibri"/>
          <w:sz w:val="24"/>
          <w:szCs w:val="24"/>
          <w:vertAlign w:val="subscript"/>
          <w:lang w:eastAsia="x-none"/>
        </w:rPr>
        <w:t>i</w:t>
      </w:r>
      <w:r w:rsidRPr="00D229C7">
        <w:rPr>
          <w:rFonts w:ascii="Calibri" w:hAnsi="Calibri" w:cs="Calibri"/>
          <w:sz w:val="24"/>
          <w:szCs w:val="24"/>
          <w:lang w:val="x-none" w:eastAsia="x-none"/>
        </w:rPr>
        <w:t>(C) –</w:t>
      </w:r>
      <w:r w:rsidRPr="00D229C7">
        <w:rPr>
          <w:rFonts w:ascii="Calibri" w:hAnsi="Calibri" w:cs="Calibri"/>
          <w:sz w:val="24"/>
          <w:szCs w:val="24"/>
          <w:lang w:eastAsia="x-none"/>
        </w:rPr>
        <w:t xml:space="preserve"> oznacza</w:t>
      </w:r>
      <w:r w:rsidRPr="00D229C7">
        <w:rPr>
          <w:rFonts w:ascii="Calibri" w:hAnsi="Calibri" w:cs="Calibri"/>
          <w:sz w:val="24"/>
          <w:szCs w:val="24"/>
          <w:lang w:val="x-none" w:eastAsia="x-none"/>
        </w:rPr>
        <w:t xml:space="preserve"> liczb</w:t>
      </w:r>
      <w:r w:rsidRPr="00D229C7">
        <w:rPr>
          <w:rFonts w:ascii="Calibri" w:hAnsi="Calibri" w:cs="Calibri"/>
          <w:sz w:val="24"/>
          <w:szCs w:val="24"/>
          <w:lang w:eastAsia="x-none"/>
        </w:rPr>
        <w:t>ę</w:t>
      </w:r>
      <w:r w:rsidRPr="00D229C7">
        <w:rPr>
          <w:rFonts w:ascii="Calibri" w:hAnsi="Calibri" w:cs="Calibri"/>
          <w:sz w:val="24"/>
          <w:szCs w:val="24"/>
          <w:lang w:val="x-none" w:eastAsia="x-none"/>
        </w:rPr>
        <w:t xml:space="preserve"> punktów, jakie otrzyma badana oferta „i” za kryterium „Cena (C)”;</w:t>
      </w:r>
    </w:p>
    <w:p w14:paraId="25ECDB59" w14:textId="77777777" w:rsidR="0075184E" w:rsidRPr="00D229C7" w:rsidRDefault="0075184E" w:rsidP="0075184E">
      <w:pPr>
        <w:tabs>
          <w:tab w:val="left" w:pos="426"/>
          <w:tab w:val="left" w:pos="709"/>
        </w:tabs>
        <w:spacing w:before="240" w:after="240" w:line="360" w:lineRule="auto"/>
        <w:ind w:left="425"/>
        <w:contextualSpacing/>
        <w:jc w:val="both"/>
        <w:rPr>
          <w:rFonts w:ascii="Calibri" w:hAnsi="Calibri"/>
          <w:sz w:val="24"/>
          <w:szCs w:val="24"/>
          <w:lang w:val="x-none" w:eastAsia="x-none"/>
        </w:rPr>
      </w:pPr>
      <w:r w:rsidRPr="00D229C7">
        <w:rPr>
          <w:rFonts w:ascii="Calibri" w:hAnsi="Calibri" w:cs="Calibri"/>
          <w:sz w:val="24"/>
          <w:szCs w:val="24"/>
          <w:lang w:val="x-none" w:eastAsia="x-none"/>
        </w:rPr>
        <w:t>C</w:t>
      </w:r>
      <w:r w:rsidRPr="00D229C7">
        <w:rPr>
          <w:rFonts w:ascii="Calibri" w:hAnsi="Calibri" w:cs="Calibri"/>
          <w:sz w:val="24"/>
          <w:szCs w:val="24"/>
          <w:vertAlign w:val="subscript"/>
          <w:lang w:val="x-none" w:eastAsia="x-none"/>
        </w:rPr>
        <w:t>min</w:t>
      </w:r>
      <w:r w:rsidRPr="00D229C7">
        <w:rPr>
          <w:rFonts w:ascii="Calibri" w:hAnsi="Calibri" w:cs="Calibri"/>
          <w:sz w:val="24"/>
          <w:szCs w:val="24"/>
          <w:lang w:val="x-none" w:eastAsia="x-none"/>
        </w:rPr>
        <w:t xml:space="preserve"> – najniższa cena ofertowa brutto spośród wszystkich ocenianych ofert;</w:t>
      </w:r>
    </w:p>
    <w:p w14:paraId="0AA7B25D" w14:textId="77777777" w:rsidR="0075184E" w:rsidRPr="00D229C7" w:rsidRDefault="0075184E" w:rsidP="0075184E">
      <w:pPr>
        <w:tabs>
          <w:tab w:val="left" w:pos="426"/>
          <w:tab w:val="left" w:pos="709"/>
        </w:tabs>
        <w:spacing w:before="240" w:after="240" w:line="360" w:lineRule="auto"/>
        <w:ind w:left="425"/>
        <w:contextualSpacing/>
        <w:jc w:val="both"/>
        <w:rPr>
          <w:rFonts w:ascii="Calibri" w:hAnsi="Calibri"/>
          <w:sz w:val="24"/>
          <w:szCs w:val="24"/>
          <w:lang w:val="x-none" w:eastAsia="x-none"/>
        </w:rPr>
      </w:pPr>
      <w:r w:rsidRPr="00D229C7">
        <w:rPr>
          <w:rFonts w:ascii="Calibri" w:hAnsi="Calibri" w:cs="Calibri"/>
          <w:sz w:val="24"/>
          <w:szCs w:val="24"/>
          <w:lang w:val="x-none" w:eastAsia="x-none"/>
        </w:rPr>
        <w:t>C</w:t>
      </w:r>
      <w:r w:rsidRPr="00D229C7">
        <w:rPr>
          <w:rFonts w:ascii="Calibri" w:hAnsi="Calibri" w:cs="Calibri"/>
          <w:sz w:val="24"/>
          <w:szCs w:val="24"/>
          <w:vertAlign w:val="subscript"/>
          <w:lang w:val="x-none" w:eastAsia="x-none"/>
        </w:rPr>
        <w:t xml:space="preserve">i </w:t>
      </w:r>
      <w:r w:rsidRPr="00D229C7">
        <w:rPr>
          <w:rFonts w:ascii="Calibri" w:hAnsi="Calibri" w:cs="Calibri"/>
          <w:sz w:val="24"/>
          <w:szCs w:val="24"/>
          <w:lang w:val="x-none" w:eastAsia="x-none"/>
        </w:rPr>
        <w:t>– cena brutto oferty badanej „i”</w:t>
      </w:r>
      <w:r w:rsidRPr="00D229C7">
        <w:rPr>
          <w:rFonts w:ascii="Calibri" w:hAnsi="Calibri" w:cs="Calibri"/>
          <w:sz w:val="24"/>
          <w:szCs w:val="24"/>
          <w:lang w:eastAsia="x-none"/>
        </w:rPr>
        <w:t>.</w:t>
      </w:r>
    </w:p>
    <w:p w14:paraId="5E7242C5" w14:textId="77777777" w:rsidR="0075184E" w:rsidRPr="00D229C7" w:rsidRDefault="0075184E">
      <w:pPr>
        <w:numPr>
          <w:ilvl w:val="0"/>
          <w:numId w:val="17"/>
        </w:numPr>
        <w:tabs>
          <w:tab w:val="left" w:pos="284"/>
        </w:tabs>
        <w:suppressAutoHyphens/>
        <w:autoSpaceDE/>
        <w:autoSpaceDN/>
        <w:adjustRightInd/>
        <w:spacing w:after="120"/>
        <w:ind w:left="284" w:hanging="284"/>
        <w:contextualSpacing/>
        <w:jc w:val="both"/>
        <w:rPr>
          <w:rFonts w:ascii="Calibri" w:hAnsi="Calibri"/>
          <w:sz w:val="24"/>
          <w:szCs w:val="24"/>
          <w:lang w:val="x-none" w:eastAsia="x-none"/>
        </w:rPr>
      </w:pPr>
      <w:r w:rsidRPr="00D229C7">
        <w:rPr>
          <w:rFonts w:ascii="Calibri" w:hAnsi="Calibri" w:cs="Calibri"/>
          <w:sz w:val="24"/>
          <w:szCs w:val="24"/>
          <w:lang w:eastAsia="en-US"/>
        </w:rPr>
        <w:t>O</w:t>
      </w:r>
      <w:r w:rsidRPr="00D229C7">
        <w:rPr>
          <w:rFonts w:ascii="Calibri" w:hAnsi="Calibri" w:cs="Calibri"/>
          <w:sz w:val="24"/>
          <w:szCs w:val="24"/>
          <w:lang w:val="x-none" w:eastAsia="en-US"/>
        </w:rPr>
        <w:t xml:space="preserve">cena kryterium </w:t>
      </w:r>
      <w:r w:rsidRPr="00D229C7">
        <w:rPr>
          <w:rFonts w:ascii="Calibri" w:hAnsi="Calibri" w:cs="Calibri"/>
          <w:b/>
          <w:sz w:val="24"/>
          <w:szCs w:val="24"/>
          <w:lang w:val="x-none" w:eastAsia="en-US"/>
        </w:rPr>
        <w:t>(</w:t>
      </w:r>
      <w:r w:rsidRPr="00D229C7">
        <w:rPr>
          <w:rFonts w:ascii="Calibri" w:hAnsi="Calibri" w:cs="Calibri"/>
          <w:b/>
          <w:sz w:val="24"/>
          <w:szCs w:val="24"/>
          <w:lang w:eastAsia="en-US"/>
        </w:rPr>
        <w:t>R</w:t>
      </w:r>
      <w:r w:rsidRPr="00D229C7">
        <w:rPr>
          <w:rFonts w:ascii="Calibri" w:hAnsi="Calibri" w:cs="Calibri"/>
          <w:b/>
          <w:sz w:val="24"/>
          <w:szCs w:val="24"/>
          <w:lang w:val="x-none" w:eastAsia="en-US"/>
        </w:rPr>
        <w:t>)</w:t>
      </w:r>
      <w:r w:rsidRPr="00D229C7">
        <w:rPr>
          <w:rFonts w:ascii="Calibri" w:hAnsi="Calibri" w:cs="Calibri"/>
          <w:sz w:val="24"/>
          <w:szCs w:val="24"/>
          <w:lang w:val="x-none" w:eastAsia="en-US"/>
        </w:rPr>
        <w:t xml:space="preserve"> będzie dokonywana na podstawie wypełnionego przez Wykonawcę formularza ofertowego</w:t>
      </w:r>
      <w:r w:rsidRPr="00D229C7">
        <w:rPr>
          <w:rFonts w:ascii="Calibri" w:hAnsi="Calibri" w:cs="Calibri"/>
          <w:sz w:val="24"/>
          <w:szCs w:val="24"/>
          <w:lang w:eastAsia="en-US"/>
        </w:rPr>
        <w:t>.</w:t>
      </w:r>
    </w:p>
    <w:p w14:paraId="6078671E" w14:textId="77777777" w:rsidR="0075184E" w:rsidRPr="00890004" w:rsidRDefault="0075184E" w:rsidP="0075184E">
      <w:pPr>
        <w:overflowPunct/>
        <w:autoSpaceDE/>
        <w:autoSpaceDN/>
        <w:adjustRightInd/>
        <w:spacing w:after="11" w:line="267" w:lineRule="auto"/>
        <w:ind w:left="554" w:right="105"/>
        <w:jc w:val="both"/>
        <w:textAlignment w:val="auto"/>
        <w:rPr>
          <w:rFonts w:ascii="Calibri" w:hAnsi="Calibri" w:cs="Calibri"/>
          <w:sz w:val="24"/>
          <w:szCs w:val="24"/>
        </w:rPr>
      </w:pPr>
      <w:r w:rsidRPr="00890004">
        <w:rPr>
          <w:rFonts w:ascii="Calibri" w:hAnsi="Calibri" w:cs="Calibri"/>
          <w:sz w:val="24"/>
          <w:szCs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7F423985" w14:textId="77777777" w:rsidTr="00053215">
        <w:trPr>
          <w:trHeight w:val="567"/>
        </w:trPr>
        <w:tc>
          <w:tcPr>
            <w:tcW w:w="9072" w:type="dxa"/>
            <w:shd w:val="clear" w:color="auto" w:fill="D6E3BC"/>
            <w:vAlign w:val="center"/>
          </w:tcPr>
          <w:p w14:paraId="0618C4CA" w14:textId="77777777" w:rsidR="0075184E" w:rsidRPr="00E04CF9" w:rsidRDefault="0075184E" w:rsidP="00053215">
            <w:pPr>
              <w:pStyle w:val="Nagwek1"/>
              <w:spacing w:before="0" w:after="120"/>
              <w:rPr>
                <w:lang w:eastAsia="en-US"/>
              </w:rPr>
            </w:pPr>
            <w:r w:rsidRPr="00B14EA8">
              <w:rPr>
                <w:rFonts w:ascii="Calibri" w:hAnsi="Calibri" w:cs="Calibri"/>
                <w:color w:val="C00000"/>
                <w:sz w:val="24"/>
                <w:szCs w:val="24"/>
              </w:rPr>
              <w:t xml:space="preserve"> </w:t>
            </w:r>
            <w:r>
              <w:rPr>
                <w:rFonts w:ascii="Calibri" w:hAnsi="Calibri" w:cs="Calibri"/>
                <w:color w:val="auto"/>
                <w:sz w:val="24"/>
                <w:szCs w:val="24"/>
                <w:lang w:eastAsia="en-US"/>
              </w:rPr>
              <w:t>XIX KRYTERIA OCENY OFERTY</w:t>
            </w:r>
          </w:p>
        </w:tc>
      </w:tr>
    </w:tbl>
    <w:p w14:paraId="2AA58FBD" w14:textId="77777777" w:rsidR="0075184E" w:rsidRPr="0050738E" w:rsidRDefault="0075184E">
      <w:pPr>
        <w:numPr>
          <w:ilvl w:val="0"/>
          <w:numId w:val="14"/>
        </w:numPr>
        <w:overflowPunct/>
        <w:autoSpaceDE/>
        <w:autoSpaceDN/>
        <w:adjustRightInd/>
        <w:spacing w:after="5" w:line="267" w:lineRule="auto"/>
        <w:ind w:left="348" w:right="105" w:hanging="221"/>
        <w:jc w:val="both"/>
        <w:textAlignment w:val="auto"/>
        <w:rPr>
          <w:rFonts w:ascii="Calibri" w:hAnsi="Calibri" w:cs="Calibri"/>
          <w:sz w:val="24"/>
          <w:szCs w:val="24"/>
        </w:rPr>
      </w:pPr>
      <w:r w:rsidRPr="0050738E">
        <w:rPr>
          <w:rFonts w:ascii="Calibri" w:hAnsi="Calibri" w:cs="Calibri"/>
          <w:sz w:val="24"/>
          <w:szCs w:val="24"/>
        </w:rPr>
        <w:t xml:space="preserve">Oceny ofert będzie dokonywała komisja przetargowa. </w:t>
      </w:r>
    </w:p>
    <w:p w14:paraId="2C881935" w14:textId="58235202" w:rsidR="0075184E" w:rsidRPr="00295E80" w:rsidRDefault="0075184E">
      <w:pPr>
        <w:numPr>
          <w:ilvl w:val="0"/>
          <w:numId w:val="14"/>
        </w:numPr>
        <w:overflowPunct/>
        <w:autoSpaceDE/>
        <w:autoSpaceDN/>
        <w:adjustRightInd/>
        <w:spacing w:after="5" w:line="270" w:lineRule="auto"/>
        <w:ind w:left="348" w:right="105" w:hanging="221"/>
        <w:jc w:val="both"/>
        <w:textAlignment w:val="auto"/>
        <w:rPr>
          <w:rFonts w:ascii="Calibri" w:hAnsi="Calibri" w:cs="Calibri"/>
          <w:sz w:val="24"/>
          <w:szCs w:val="24"/>
        </w:rPr>
      </w:pPr>
      <w:r w:rsidRPr="00295E80">
        <w:rPr>
          <w:rFonts w:ascii="Calibri" w:hAnsi="Calibri" w:cs="Calibri"/>
          <w:b/>
          <w:sz w:val="24"/>
          <w:szCs w:val="24"/>
        </w:rPr>
        <w:t>Otwarcie ofert nastąpi w dniu</w:t>
      </w:r>
      <w:r>
        <w:rPr>
          <w:rFonts w:ascii="Calibri" w:hAnsi="Calibri" w:cs="Calibri"/>
          <w:b/>
          <w:sz w:val="24"/>
          <w:szCs w:val="24"/>
        </w:rPr>
        <w:t xml:space="preserve"> </w:t>
      </w:r>
      <w:r w:rsidR="00C830B5">
        <w:rPr>
          <w:rFonts w:ascii="Calibri" w:hAnsi="Calibri" w:cs="Calibri"/>
          <w:b/>
          <w:sz w:val="24"/>
          <w:szCs w:val="24"/>
        </w:rPr>
        <w:t>03.11.</w:t>
      </w:r>
      <w:r w:rsidR="00BD2BCF">
        <w:rPr>
          <w:rFonts w:ascii="Calibri" w:hAnsi="Calibri" w:cs="Calibri"/>
          <w:b/>
          <w:sz w:val="24"/>
          <w:szCs w:val="24"/>
        </w:rPr>
        <w:t>2025r. o godz.10.30</w:t>
      </w:r>
    </w:p>
    <w:p w14:paraId="7C3BCE08" w14:textId="77777777" w:rsidR="0075184E" w:rsidRPr="0050738E" w:rsidRDefault="0075184E">
      <w:pPr>
        <w:numPr>
          <w:ilvl w:val="0"/>
          <w:numId w:val="14"/>
        </w:numPr>
        <w:overflowPunct/>
        <w:autoSpaceDE/>
        <w:autoSpaceDN/>
        <w:adjustRightInd/>
        <w:spacing w:after="5" w:line="267" w:lineRule="auto"/>
        <w:ind w:left="348" w:right="105" w:hanging="221"/>
        <w:jc w:val="both"/>
        <w:textAlignment w:val="auto"/>
        <w:rPr>
          <w:rFonts w:ascii="Calibri" w:hAnsi="Calibri" w:cs="Calibri"/>
          <w:sz w:val="24"/>
          <w:szCs w:val="24"/>
        </w:rPr>
      </w:pPr>
      <w:r w:rsidRPr="0050738E">
        <w:rPr>
          <w:rFonts w:ascii="Calibri" w:hAnsi="Calibri" w:cs="Calibri"/>
          <w:sz w:val="24"/>
          <w:szCs w:val="24"/>
        </w:rPr>
        <w:t xml:space="preserve">Otwarcie ofert następuje poprzez użycie aplikacji do szyfrowania ofert dostępnej na </w:t>
      </w:r>
      <w:r>
        <w:rPr>
          <w:rFonts w:ascii="Calibri" w:hAnsi="Calibri" w:cs="Calibri"/>
          <w:sz w:val="24"/>
          <w:szCs w:val="24"/>
        </w:rPr>
        <w:t xml:space="preserve">ezamówieniach </w:t>
      </w:r>
      <w:r w:rsidRPr="0050738E">
        <w:rPr>
          <w:rFonts w:ascii="Calibri" w:hAnsi="Calibri" w:cs="Calibri"/>
          <w:sz w:val="24"/>
          <w:szCs w:val="24"/>
        </w:rPr>
        <w:t xml:space="preserve">  i dokonywane jest poprzez odszyfrowanie </w:t>
      </w:r>
    </w:p>
    <w:p w14:paraId="1D5C0990" w14:textId="77777777" w:rsidR="0075184E" w:rsidRPr="0050738E" w:rsidRDefault="0075184E">
      <w:pPr>
        <w:numPr>
          <w:ilvl w:val="0"/>
          <w:numId w:val="14"/>
        </w:numPr>
        <w:overflowPunct/>
        <w:autoSpaceDE/>
        <w:autoSpaceDN/>
        <w:adjustRightInd/>
        <w:spacing w:after="11" w:line="267" w:lineRule="auto"/>
        <w:ind w:left="348" w:right="105" w:hanging="221"/>
        <w:jc w:val="both"/>
        <w:textAlignment w:val="auto"/>
        <w:rPr>
          <w:rFonts w:ascii="Calibri" w:hAnsi="Calibri" w:cs="Calibri"/>
          <w:sz w:val="24"/>
          <w:szCs w:val="24"/>
        </w:rPr>
      </w:pPr>
      <w:r w:rsidRPr="0050738E">
        <w:rPr>
          <w:rFonts w:ascii="Calibri" w:hAnsi="Calibri" w:cs="Calibri"/>
          <w:sz w:val="24"/>
          <w:szCs w:val="24"/>
        </w:rPr>
        <w:t>W przypadku awarii systemu , która spowoduje brak możliwości o</w:t>
      </w:r>
      <w:r>
        <w:rPr>
          <w:rFonts w:ascii="Calibri" w:hAnsi="Calibri" w:cs="Calibri"/>
          <w:sz w:val="24"/>
          <w:szCs w:val="24"/>
        </w:rPr>
        <w:t xml:space="preserve">twarcia ofert w terminie </w:t>
      </w:r>
      <w:r w:rsidRPr="0050738E">
        <w:rPr>
          <w:rFonts w:ascii="Calibri" w:hAnsi="Calibri" w:cs="Calibri"/>
          <w:sz w:val="24"/>
          <w:szCs w:val="24"/>
        </w:rPr>
        <w:t>określonym przez Zamawiającego, otwarcie ofert nastąpi niezwłoc</w:t>
      </w:r>
      <w:r>
        <w:rPr>
          <w:rFonts w:ascii="Calibri" w:hAnsi="Calibri" w:cs="Calibri"/>
          <w:sz w:val="24"/>
          <w:szCs w:val="24"/>
        </w:rPr>
        <w:t xml:space="preserve">znie po usunięciu awarii. </w:t>
      </w:r>
      <w:r w:rsidRPr="0050738E">
        <w:rPr>
          <w:rFonts w:ascii="Calibri" w:hAnsi="Calibri" w:cs="Calibri"/>
          <w:sz w:val="24"/>
          <w:szCs w:val="24"/>
        </w:rPr>
        <w:t>Zamawiający poinformuje o zmianie terminu otwarcia ofert na stronie</w:t>
      </w:r>
      <w:r>
        <w:rPr>
          <w:rFonts w:ascii="Calibri" w:hAnsi="Calibri" w:cs="Calibri"/>
          <w:sz w:val="24"/>
          <w:szCs w:val="24"/>
        </w:rPr>
        <w:t xml:space="preserve"> internetowej prowadzonego </w:t>
      </w:r>
      <w:r w:rsidRPr="0050738E">
        <w:rPr>
          <w:rFonts w:ascii="Calibri" w:hAnsi="Calibri" w:cs="Calibri"/>
          <w:sz w:val="24"/>
          <w:szCs w:val="24"/>
        </w:rPr>
        <w:t xml:space="preserve">postępowania. </w:t>
      </w:r>
    </w:p>
    <w:p w14:paraId="6EE78824" w14:textId="77777777" w:rsidR="0075184E" w:rsidRPr="0050738E" w:rsidRDefault="0075184E">
      <w:pPr>
        <w:numPr>
          <w:ilvl w:val="0"/>
          <w:numId w:val="14"/>
        </w:numPr>
        <w:overflowPunct/>
        <w:autoSpaceDE/>
        <w:autoSpaceDN/>
        <w:adjustRightInd/>
        <w:spacing w:after="5" w:line="267" w:lineRule="auto"/>
        <w:ind w:left="348" w:right="105" w:hanging="221"/>
        <w:jc w:val="both"/>
        <w:textAlignment w:val="auto"/>
        <w:rPr>
          <w:rFonts w:ascii="Calibri" w:hAnsi="Calibri" w:cs="Calibri"/>
          <w:sz w:val="24"/>
          <w:szCs w:val="24"/>
        </w:rPr>
      </w:pPr>
      <w:r w:rsidRPr="0050738E">
        <w:rPr>
          <w:rFonts w:ascii="Calibri" w:hAnsi="Calibri" w:cs="Calibri"/>
          <w:sz w:val="24"/>
          <w:szCs w:val="24"/>
        </w:rPr>
        <w:t xml:space="preserve">Najpóźniej  przed otwarciem ofert Zamawiający zamieści informację na stronie internetowej   o kwocie, jaką zamierza przeznaczyć na  sfinansowanie zamówienia. </w:t>
      </w:r>
    </w:p>
    <w:p w14:paraId="435EBB13" w14:textId="77777777" w:rsidR="0075184E" w:rsidRPr="0050738E" w:rsidRDefault="0075184E">
      <w:pPr>
        <w:numPr>
          <w:ilvl w:val="0"/>
          <w:numId w:val="14"/>
        </w:numPr>
        <w:overflowPunct/>
        <w:autoSpaceDE/>
        <w:autoSpaceDN/>
        <w:adjustRightInd/>
        <w:spacing w:after="5" w:line="267" w:lineRule="auto"/>
        <w:ind w:left="348" w:right="105" w:hanging="221"/>
        <w:jc w:val="both"/>
        <w:textAlignment w:val="auto"/>
        <w:rPr>
          <w:rFonts w:ascii="Calibri" w:hAnsi="Calibri" w:cs="Calibri"/>
          <w:sz w:val="24"/>
          <w:szCs w:val="24"/>
        </w:rPr>
      </w:pPr>
      <w:r w:rsidRPr="0050738E">
        <w:rPr>
          <w:rFonts w:ascii="Calibri" w:hAnsi="Calibri" w:cs="Calibri"/>
          <w:sz w:val="24"/>
          <w:szCs w:val="24"/>
        </w:rPr>
        <w:t>Nie dopuszcza się prowadzenia negocjacji dotyczących złożonej oferty, oraz   dokonywania</w:t>
      </w:r>
      <w:r>
        <w:rPr>
          <w:rFonts w:ascii="Calibri" w:hAnsi="Calibri" w:cs="Calibri"/>
          <w:sz w:val="24"/>
          <w:szCs w:val="24"/>
        </w:rPr>
        <w:t xml:space="preserve"> </w:t>
      </w:r>
      <w:r w:rsidRPr="0050738E">
        <w:rPr>
          <w:rFonts w:ascii="Calibri" w:hAnsi="Calibri" w:cs="Calibri"/>
          <w:sz w:val="24"/>
          <w:szCs w:val="24"/>
        </w:rPr>
        <w:t xml:space="preserve">jakiejkolwiek zmiany w treści oferty, w tym zwłaszcza ceny. </w:t>
      </w:r>
    </w:p>
    <w:p w14:paraId="243B9442" w14:textId="77777777" w:rsidR="0075184E" w:rsidRPr="0050738E" w:rsidRDefault="0075184E" w:rsidP="0075184E">
      <w:pPr>
        <w:ind w:left="137" w:right="105"/>
        <w:rPr>
          <w:rFonts w:ascii="Calibri" w:hAnsi="Calibri" w:cs="Calibri"/>
          <w:sz w:val="24"/>
          <w:szCs w:val="24"/>
        </w:rPr>
      </w:pPr>
      <w:r w:rsidRPr="0050738E">
        <w:rPr>
          <w:rFonts w:ascii="Calibri" w:hAnsi="Calibri" w:cs="Calibri"/>
          <w:b/>
          <w:sz w:val="24"/>
          <w:szCs w:val="24"/>
        </w:rPr>
        <w:t xml:space="preserve">UWAGA – </w:t>
      </w:r>
      <w:r w:rsidRPr="0050738E">
        <w:rPr>
          <w:rFonts w:ascii="Calibri" w:hAnsi="Calibri" w:cs="Calibri"/>
          <w:sz w:val="24"/>
          <w:szCs w:val="24"/>
        </w:rPr>
        <w:t xml:space="preserve">za termin złożenia oferty przyjmuje się datę i godzinę wpływu oferty do Zamawiającego. </w:t>
      </w:r>
    </w:p>
    <w:p w14:paraId="1CB35EFA" w14:textId="77777777" w:rsidR="0075184E" w:rsidRPr="00917115" w:rsidRDefault="0075184E" w:rsidP="0075184E">
      <w:pPr>
        <w:tabs>
          <w:tab w:val="left" w:pos="0"/>
        </w:tabs>
        <w:spacing w:before="120" w:after="120"/>
        <w:jc w:val="both"/>
        <w:rPr>
          <w:rFonts w:ascii="Calibri" w:hAnsi="Calibri" w:cs="Calibri"/>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07A56FD1" w14:textId="77777777" w:rsidTr="00053215">
        <w:trPr>
          <w:trHeight w:val="567"/>
        </w:trPr>
        <w:tc>
          <w:tcPr>
            <w:tcW w:w="9072" w:type="dxa"/>
            <w:shd w:val="clear" w:color="auto" w:fill="D6E3BC"/>
            <w:vAlign w:val="center"/>
          </w:tcPr>
          <w:p w14:paraId="284F5CBC"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XX INFORMACJE O FORMALNOŚCIACH, JAKIE POWINNY ZOSTAĆ DOPEŁNIONE PO WYBORZE OFERTY W CELU ZAWARCIA UMOWY W SPRAWIE ZAMÓWIENIA PUBLICZNEGO</w:t>
            </w:r>
          </w:p>
        </w:tc>
      </w:tr>
    </w:tbl>
    <w:p w14:paraId="70BF5E65" w14:textId="77777777" w:rsidR="0075184E" w:rsidRPr="000E09D6" w:rsidRDefault="0075184E">
      <w:pPr>
        <w:numPr>
          <w:ilvl w:val="0"/>
          <w:numId w:val="15"/>
        </w:numPr>
        <w:overflowPunct/>
        <w:autoSpaceDE/>
        <w:autoSpaceDN/>
        <w:adjustRightInd/>
        <w:spacing w:after="11" w:line="267" w:lineRule="auto"/>
        <w:ind w:left="348" w:right="105" w:hanging="221"/>
        <w:textAlignment w:val="auto"/>
        <w:rPr>
          <w:rFonts w:ascii="Calibri" w:hAnsi="Calibri" w:cs="Calibri"/>
          <w:sz w:val="24"/>
          <w:szCs w:val="24"/>
        </w:rPr>
      </w:pPr>
      <w:r w:rsidRPr="000E09D6">
        <w:rPr>
          <w:rFonts w:ascii="Calibri" w:hAnsi="Calibri" w:cs="Calibri"/>
          <w:sz w:val="24"/>
          <w:szCs w:val="24"/>
        </w:rPr>
        <w:t>Zamawiający zawiera umowę w sprawie zamówienia publicznego, z uwzględnieniem art. 577</w:t>
      </w:r>
      <w:r>
        <w:t xml:space="preserve">   </w:t>
      </w:r>
      <w:r w:rsidRPr="000E09D6">
        <w:rPr>
          <w:rFonts w:ascii="Calibri" w:hAnsi="Calibri" w:cs="Calibri"/>
          <w:sz w:val="24"/>
          <w:szCs w:val="24"/>
        </w:rPr>
        <w:t>ustawy,   po upływie 5 dni od dnia przekazania zawiadomienia o wyborz</w:t>
      </w:r>
      <w:r>
        <w:rPr>
          <w:rFonts w:ascii="Calibri" w:hAnsi="Calibri" w:cs="Calibri"/>
          <w:sz w:val="24"/>
          <w:szCs w:val="24"/>
        </w:rPr>
        <w:t xml:space="preserve">e najkorzystniejszej oferty </w:t>
      </w:r>
      <w:r w:rsidRPr="000E09D6">
        <w:rPr>
          <w:rFonts w:ascii="Calibri" w:hAnsi="Calibri" w:cs="Calibri"/>
          <w:sz w:val="24"/>
          <w:szCs w:val="24"/>
        </w:rPr>
        <w:t xml:space="preserve"> przesłane wykonawcom przy użyciu środków komunikacji elektronicz</w:t>
      </w:r>
      <w:r>
        <w:rPr>
          <w:rFonts w:ascii="Calibri" w:hAnsi="Calibri" w:cs="Calibri"/>
          <w:sz w:val="24"/>
          <w:szCs w:val="24"/>
        </w:rPr>
        <w:t xml:space="preserve">nej, nie później niż przed </w:t>
      </w:r>
      <w:r w:rsidRPr="000E09D6">
        <w:rPr>
          <w:rFonts w:ascii="Calibri" w:hAnsi="Calibri" w:cs="Calibri"/>
          <w:sz w:val="24"/>
          <w:szCs w:val="24"/>
        </w:rPr>
        <w:t xml:space="preserve">upływem terminu związania ofertą,  </w:t>
      </w:r>
    </w:p>
    <w:p w14:paraId="78952EBE" w14:textId="77777777" w:rsidR="0075184E" w:rsidRPr="000E09D6" w:rsidRDefault="0075184E">
      <w:pPr>
        <w:numPr>
          <w:ilvl w:val="0"/>
          <w:numId w:val="15"/>
        </w:numPr>
        <w:overflowPunct/>
        <w:autoSpaceDE/>
        <w:autoSpaceDN/>
        <w:adjustRightInd/>
        <w:spacing w:after="11" w:line="267" w:lineRule="auto"/>
        <w:ind w:left="348" w:right="105" w:hanging="221"/>
        <w:textAlignment w:val="auto"/>
        <w:rPr>
          <w:rFonts w:ascii="Calibri" w:hAnsi="Calibri" w:cs="Calibri"/>
          <w:sz w:val="24"/>
          <w:szCs w:val="24"/>
        </w:rPr>
      </w:pPr>
      <w:r w:rsidRPr="000E09D6">
        <w:rPr>
          <w:rFonts w:ascii="Calibri" w:hAnsi="Calibri" w:cs="Calibri"/>
          <w:sz w:val="24"/>
          <w:szCs w:val="24"/>
        </w:rPr>
        <w:t>Zamawiający może zawrzeć umowę w sprawie zamówienia publicznego przed upływ</w:t>
      </w:r>
      <w:r>
        <w:rPr>
          <w:rFonts w:ascii="Calibri" w:hAnsi="Calibri" w:cs="Calibri"/>
          <w:sz w:val="24"/>
          <w:szCs w:val="24"/>
        </w:rPr>
        <w:t xml:space="preserve">em  terminu, o </w:t>
      </w:r>
      <w:r w:rsidRPr="000E09D6">
        <w:rPr>
          <w:rFonts w:ascii="Calibri" w:hAnsi="Calibri" w:cs="Calibri"/>
          <w:sz w:val="24"/>
          <w:szCs w:val="24"/>
        </w:rPr>
        <w:t>którym mowa powyżej, jeżeli w postępowaniu o udzielenie zamówienia z</w:t>
      </w:r>
      <w:r>
        <w:rPr>
          <w:rFonts w:ascii="Calibri" w:hAnsi="Calibri" w:cs="Calibri"/>
          <w:sz w:val="24"/>
          <w:szCs w:val="24"/>
        </w:rPr>
        <w:t xml:space="preserve">ostała  złożona tylko jedna </w:t>
      </w:r>
      <w:r w:rsidRPr="000E09D6">
        <w:rPr>
          <w:rFonts w:ascii="Calibri" w:hAnsi="Calibri" w:cs="Calibri"/>
          <w:sz w:val="24"/>
          <w:szCs w:val="24"/>
        </w:rPr>
        <w:t xml:space="preserve">oferta, </w:t>
      </w:r>
    </w:p>
    <w:p w14:paraId="0E2F1827" w14:textId="77777777" w:rsidR="0075184E" w:rsidRPr="000E09D6" w:rsidRDefault="0075184E">
      <w:pPr>
        <w:numPr>
          <w:ilvl w:val="0"/>
          <w:numId w:val="15"/>
        </w:numPr>
        <w:overflowPunct/>
        <w:autoSpaceDE/>
        <w:autoSpaceDN/>
        <w:adjustRightInd/>
        <w:spacing w:after="5" w:line="267" w:lineRule="auto"/>
        <w:ind w:left="348" w:right="105" w:hanging="221"/>
        <w:textAlignment w:val="auto"/>
        <w:rPr>
          <w:rFonts w:ascii="Calibri" w:hAnsi="Calibri" w:cs="Calibri"/>
          <w:sz w:val="24"/>
          <w:szCs w:val="24"/>
        </w:rPr>
      </w:pPr>
      <w:r w:rsidRPr="000E09D6">
        <w:rPr>
          <w:rFonts w:ascii="Calibri" w:hAnsi="Calibri" w:cs="Calibri"/>
          <w:sz w:val="24"/>
          <w:szCs w:val="24"/>
        </w:rPr>
        <w:t>Umowa wymaga, pod rygorem nieważn</w:t>
      </w:r>
      <w:r>
        <w:rPr>
          <w:rFonts w:ascii="Calibri" w:hAnsi="Calibri" w:cs="Calibri"/>
          <w:sz w:val="24"/>
          <w:szCs w:val="24"/>
        </w:rPr>
        <w:t>ości, zachowania formy pisemnej.</w:t>
      </w:r>
      <w:r w:rsidRPr="000E09D6">
        <w:rPr>
          <w:rFonts w:ascii="Calibri" w:hAnsi="Calibri" w:cs="Calibri"/>
          <w:sz w:val="24"/>
          <w:szCs w:val="24"/>
        </w:rPr>
        <w:t xml:space="preserve"> </w:t>
      </w:r>
    </w:p>
    <w:p w14:paraId="3FBE3DA6" w14:textId="77777777" w:rsidR="0075184E" w:rsidRPr="000E09D6" w:rsidRDefault="0075184E">
      <w:pPr>
        <w:numPr>
          <w:ilvl w:val="0"/>
          <w:numId w:val="15"/>
        </w:numPr>
        <w:overflowPunct/>
        <w:autoSpaceDE/>
        <w:autoSpaceDN/>
        <w:adjustRightInd/>
        <w:spacing w:after="5" w:line="267" w:lineRule="auto"/>
        <w:ind w:left="348" w:right="105" w:hanging="221"/>
        <w:textAlignment w:val="auto"/>
        <w:rPr>
          <w:rFonts w:ascii="Calibri" w:hAnsi="Calibri" w:cs="Calibri"/>
          <w:sz w:val="24"/>
          <w:szCs w:val="24"/>
        </w:rPr>
      </w:pPr>
      <w:r w:rsidRPr="000E09D6">
        <w:rPr>
          <w:rFonts w:ascii="Calibri" w:hAnsi="Calibri" w:cs="Calibri"/>
          <w:sz w:val="24"/>
          <w:szCs w:val="24"/>
        </w:rPr>
        <w:t xml:space="preserve">Wykonawcy wspólnie ubiegający się o udzielenie zamówienia ponoszą </w:t>
      </w:r>
      <w:r>
        <w:rPr>
          <w:rFonts w:ascii="Calibri" w:hAnsi="Calibri" w:cs="Calibri"/>
          <w:sz w:val="24"/>
          <w:szCs w:val="24"/>
        </w:rPr>
        <w:t xml:space="preserve">solidarną odpowiedzialność </w:t>
      </w:r>
      <w:r w:rsidRPr="000E09D6">
        <w:rPr>
          <w:rFonts w:ascii="Calibri" w:hAnsi="Calibri" w:cs="Calibri"/>
          <w:sz w:val="24"/>
          <w:szCs w:val="24"/>
        </w:rPr>
        <w:t xml:space="preserve">za wykonanie umowy i wniesienie zabezpieczenia należytego wykonania umowy.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1542632D" w14:textId="77777777" w:rsidTr="00053215">
        <w:trPr>
          <w:trHeight w:val="567"/>
        </w:trPr>
        <w:tc>
          <w:tcPr>
            <w:tcW w:w="9072" w:type="dxa"/>
            <w:shd w:val="clear" w:color="auto" w:fill="D6E3BC"/>
            <w:vAlign w:val="center"/>
          </w:tcPr>
          <w:p w14:paraId="004FECF7"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lastRenderedPageBreak/>
              <w:t>XXI POSTANOWIENIA UMOWY W SPRAWIE ZAMÓWIENIA PUBLICZNEGO</w:t>
            </w:r>
          </w:p>
        </w:tc>
      </w:tr>
    </w:tbl>
    <w:p w14:paraId="2EE3659B" w14:textId="77777777" w:rsidR="0075184E" w:rsidRPr="004B08BC" w:rsidRDefault="0075184E" w:rsidP="0075184E">
      <w:pPr>
        <w:ind w:left="137" w:right="105"/>
        <w:rPr>
          <w:rFonts w:ascii="Calibri" w:hAnsi="Calibri" w:cs="Calibri"/>
          <w:sz w:val="24"/>
          <w:szCs w:val="24"/>
        </w:rPr>
      </w:pPr>
      <w:r w:rsidRPr="004B08BC">
        <w:rPr>
          <w:rFonts w:ascii="Calibri" w:hAnsi="Calibri" w:cs="Calibri"/>
          <w:sz w:val="24"/>
          <w:szCs w:val="24"/>
        </w:rPr>
        <w:t xml:space="preserve">Istotne dla stron postanowienia zostały zawarte we wzorze umowy  załącznik do SWZ.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5B860776" w14:textId="77777777" w:rsidTr="00053215">
        <w:trPr>
          <w:trHeight w:val="567"/>
        </w:trPr>
        <w:tc>
          <w:tcPr>
            <w:tcW w:w="9072" w:type="dxa"/>
            <w:shd w:val="clear" w:color="auto" w:fill="D6E3BC"/>
            <w:vAlign w:val="center"/>
          </w:tcPr>
          <w:p w14:paraId="64BDAC40"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XXII ZMIANY DO UMOWY</w:t>
            </w:r>
          </w:p>
        </w:tc>
      </w:tr>
    </w:tbl>
    <w:p w14:paraId="3FD92F81" w14:textId="77777777" w:rsidR="0075184E" w:rsidRDefault="0075184E" w:rsidP="0075184E">
      <w:pPr>
        <w:overflowPunct/>
        <w:autoSpaceDE/>
        <w:autoSpaceDN/>
        <w:adjustRightInd/>
        <w:spacing w:after="5" w:line="267" w:lineRule="auto"/>
        <w:ind w:right="5162"/>
        <w:textAlignment w:val="auto"/>
      </w:pPr>
    </w:p>
    <w:p w14:paraId="0A004873" w14:textId="0C69CAEE" w:rsidR="0075184E" w:rsidRPr="00B948E0" w:rsidRDefault="0075184E" w:rsidP="0075184E">
      <w:pPr>
        <w:ind w:left="137" w:right="180"/>
        <w:jc w:val="both"/>
        <w:rPr>
          <w:rFonts w:ascii="Calibri" w:hAnsi="Calibri" w:cs="Calibri"/>
          <w:sz w:val="24"/>
          <w:szCs w:val="24"/>
        </w:rPr>
      </w:pPr>
      <w:r>
        <w:rPr>
          <w:rFonts w:ascii="Calibri" w:hAnsi="Calibri" w:cs="Calibri"/>
          <w:sz w:val="24"/>
          <w:szCs w:val="24"/>
        </w:rPr>
        <w:t>Zgodnie z treści</w:t>
      </w:r>
      <w:r w:rsidR="009C49A5">
        <w:rPr>
          <w:rFonts w:ascii="Calibri" w:hAnsi="Calibri" w:cs="Calibri"/>
          <w:sz w:val="24"/>
          <w:szCs w:val="24"/>
        </w:rPr>
        <w:t>ą</w:t>
      </w:r>
      <w:r>
        <w:rPr>
          <w:rFonts w:ascii="Calibri" w:hAnsi="Calibri" w:cs="Calibri"/>
          <w:sz w:val="24"/>
          <w:szCs w:val="24"/>
        </w:rPr>
        <w:t xml:space="preserve"> za</w:t>
      </w:r>
      <w:r w:rsidR="009C49A5">
        <w:rPr>
          <w:rFonts w:ascii="Calibri" w:hAnsi="Calibri" w:cs="Calibri"/>
          <w:sz w:val="24"/>
          <w:szCs w:val="24"/>
        </w:rPr>
        <w:t>ł</w:t>
      </w:r>
      <w:r>
        <w:rPr>
          <w:rFonts w:ascii="Calibri" w:hAnsi="Calibri" w:cs="Calibri"/>
          <w:sz w:val="24"/>
          <w:szCs w:val="24"/>
        </w:rPr>
        <w:t>ącznika – wzór umowy.</w:t>
      </w:r>
    </w:p>
    <w:p w14:paraId="47E81C6C" w14:textId="77777777" w:rsidR="0075184E" w:rsidRPr="00917115" w:rsidRDefault="0075184E" w:rsidP="0075184E">
      <w:pPr>
        <w:spacing w:line="259" w:lineRule="auto"/>
        <w:ind w:left="142"/>
        <w:jc w:val="both"/>
        <w:rPr>
          <w:rFonts w:ascii="Calibri" w:hAnsi="Calibri" w:cs="Calibri"/>
          <w:sz w:val="24"/>
          <w:szCs w:val="24"/>
        </w:rPr>
      </w:pPr>
      <w:r w:rsidRPr="00B948E0">
        <w:rPr>
          <w:rFonts w:ascii="Calibri" w:hAnsi="Calibri" w:cs="Calibri"/>
          <w:sz w:val="24"/>
          <w:szCs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7BB3565D" w14:textId="77777777" w:rsidTr="00053215">
        <w:trPr>
          <w:trHeight w:val="567"/>
        </w:trPr>
        <w:tc>
          <w:tcPr>
            <w:tcW w:w="9072" w:type="dxa"/>
            <w:shd w:val="clear" w:color="auto" w:fill="D6E3BC"/>
            <w:vAlign w:val="center"/>
          </w:tcPr>
          <w:p w14:paraId="2E97415D"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XXIII  INNE INFORMACJE</w:t>
            </w:r>
          </w:p>
        </w:tc>
      </w:tr>
    </w:tbl>
    <w:p w14:paraId="2A0515DD" w14:textId="77777777" w:rsidR="0075184E" w:rsidRPr="002F1634" w:rsidRDefault="0075184E" w:rsidP="0075184E">
      <w:pPr>
        <w:ind w:left="137" w:right="283"/>
        <w:jc w:val="both"/>
        <w:rPr>
          <w:rFonts w:ascii="Calibri" w:hAnsi="Calibri" w:cs="Calibri"/>
          <w:sz w:val="24"/>
          <w:szCs w:val="24"/>
        </w:rPr>
      </w:pPr>
      <w:r w:rsidRPr="002F1634">
        <w:rPr>
          <w:rFonts w:ascii="Calibri" w:hAnsi="Calibri" w:cs="Calibri"/>
          <w:sz w:val="24"/>
          <w:szCs w:val="24"/>
        </w:rPr>
        <w:t xml:space="preserve">1. Zamawiający nie wymaga </w:t>
      </w:r>
      <w:r>
        <w:rPr>
          <w:rFonts w:ascii="Calibri" w:hAnsi="Calibri" w:cs="Calibri"/>
          <w:sz w:val="24"/>
          <w:szCs w:val="24"/>
        </w:rPr>
        <w:t>w</w:t>
      </w:r>
      <w:r w:rsidRPr="002F1634">
        <w:rPr>
          <w:rFonts w:ascii="Calibri" w:hAnsi="Calibri" w:cs="Calibri"/>
          <w:sz w:val="24"/>
          <w:szCs w:val="24"/>
        </w:rPr>
        <w:t>niesienia</w:t>
      </w:r>
      <w:r>
        <w:rPr>
          <w:rFonts w:ascii="Calibri" w:hAnsi="Calibri" w:cs="Calibri"/>
          <w:sz w:val="24"/>
          <w:szCs w:val="24"/>
        </w:rPr>
        <w:t xml:space="preserve"> wadium.</w:t>
      </w:r>
    </w:p>
    <w:p w14:paraId="20247E4D" w14:textId="77777777" w:rsidR="0075184E" w:rsidRPr="002F1634" w:rsidRDefault="0075184E" w:rsidP="0075184E">
      <w:pPr>
        <w:ind w:left="137" w:right="105"/>
        <w:jc w:val="both"/>
        <w:rPr>
          <w:rFonts w:ascii="Calibri" w:hAnsi="Calibri" w:cs="Calibri"/>
          <w:sz w:val="24"/>
          <w:szCs w:val="24"/>
        </w:rPr>
      </w:pPr>
      <w:r w:rsidRPr="002F1634">
        <w:rPr>
          <w:rFonts w:ascii="Calibri" w:hAnsi="Calibri" w:cs="Calibri"/>
          <w:sz w:val="24"/>
          <w:szCs w:val="24"/>
        </w:rPr>
        <w:t xml:space="preserve">2. Zamawiający nie przewiduje: </w:t>
      </w:r>
    </w:p>
    <w:p w14:paraId="330E2099" w14:textId="77777777" w:rsidR="0075184E" w:rsidRDefault="0075184E" w:rsidP="0075184E">
      <w:pPr>
        <w:ind w:left="552" w:right="3936"/>
        <w:jc w:val="both"/>
        <w:rPr>
          <w:rFonts w:ascii="Calibri" w:hAnsi="Calibri" w:cs="Calibri"/>
          <w:sz w:val="24"/>
          <w:szCs w:val="24"/>
        </w:rPr>
      </w:pPr>
      <w:r w:rsidRPr="002F1634">
        <w:rPr>
          <w:rFonts w:ascii="Calibri" w:hAnsi="Calibri" w:cs="Calibri"/>
          <w:sz w:val="24"/>
          <w:szCs w:val="24"/>
        </w:rPr>
        <w:t>1)</w:t>
      </w:r>
      <w:r w:rsidRPr="002F1634">
        <w:rPr>
          <w:rFonts w:ascii="Calibri" w:eastAsia="Arial" w:hAnsi="Calibri" w:cs="Calibri"/>
          <w:sz w:val="24"/>
          <w:szCs w:val="24"/>
        </w:rPr>
        <w:t xml:space="preserve"> </w:t>
      </w:r>
      <w:r w:rsidRPr="002F1634">
        <w:rPr>
          <w:rFonts w:ascii="Calibri" w:hAnsi="Calibri" w:cs="Calibri"/>
          <w:sz w:val="24"/>
          <w:szCs w:val="24"/>
        </w:rPr>
        <w:t xml:space="preserve">składania ofert częściowych i </w:t>
      </w:r>
      <w:r>
        <w:rPr>
          <w:rFonts w:ascii="Calibri" w:hAnsi="Calibri" w:cs="Calibri"/>
          <w:sz w:val="24"/>
          <w:szCs w:val="24"/>
        </w:rPr>
        <w:t>w</w:t>
      </w:r>
      <w:r w:rsidRPr="002F1634">
        <w:rPr>
          <w:rFonts w:ascii="Calibri" w:hAnsi="Calibri" w:cs="Calibri"/>
          <w:sz w:val="24"/>
          <w:szCs w:val="24"/>
        </w:rPr>
        <w:t xml:space="preserve">ariantowych, </w:t>
      </w:r>
    </w:p>
    <w:p w14:paraId="40055224" w14:textId="77777777" w:rsidR="0075184E" w:rsidRPr="002F1634" w:rsidRDefault="0075184E" w:rsidP="0075184E">
      <w:pPr>
        <w:ind w:left="552" w:right="3936"/>
        <w:jc w:val="both"/>
        <w:rPr>
          <w:rFonts w:ascii="Calibri" w:hAnsi="Calibri" w:cs="Calibri"/>
          <w:sz w:val="24"/>
          <w:szCs w:val="24"/>
        </w:rPr>
      </w:pPr>
      <w:r w:rsidRPr="002F1634">
        <w:rPr>
          <w:rFonts w:ascii="Calibri" w:hAnsi="Calibri" w:cs="Calibri"/>
          <w:sz w:val="24"/>
          <w:szCs w:val="24"/>
        </w:rPr>
        <w:t xml:space="preserve"> 2)</w:t>
      </w:r>
      <w:r w:rsidRPr="002F1634">
        <w:rPr>
          <w:rFonts w:ascii="Calibri" w:eastAsia="Arial" w:hAnsi="Calibri" w:cs="Calibri"/>
          <w:sz w:val="24"/>
          <w:szCs w:val="24"/>
        </w:rPr>
        <w:t xml:space="preserve"> </w:t>
      </w:r>
      <w:r w:rsidRPr="002F1634">
        <w:rPr>
          <w:rFonts w:ascii="Calibri" w:hAnsi="Calibri" w:cs="Calibri"/>
          <w:sz w:val="24"/>
          <w:szCs w:val="24"/>
        </w:rPr>
        <w:t xml:space="preserve">zawarcia umowy ramowej, </w:t>
      </w:r>
    </w:p>
    <w:p w14:paraId="272D10A3" w14:textId="77777777" w:rsidR="0075184E" w:rsidRPr="002F1634" w:rsidRDefault="0075184E">
      <w:pPr>
        <w:numPr>
          <w:ilvl w:val="0"/>
          <w:numId w:val="16"/>
        </w:numPr>
        <w:overflowPunct/>
        <w:autoSpaceDE/>
        <w:autoSpaceDN/>
        <w:adjustRightInd/>
        <w:spacing w:after="5" w:line="267" w:lineRule="auto"/>
        <w:ind w:right="105" w:hanging="600"/>
        <w:jc w:val="both"/>
        <w:textAlignment w:val="auto"/>
        <w:rPr>
          <w:rFonts w:ascii="Calibri" w:hAnsi="Calibri" w:cs="Calibri"/>
          <w:sz w:val="24"/>
          <w:szCs w:val="24"/>
        </w:rPr>
      </w:pPr>
      <w:r w:rsidRPr="002F1634">
        <w:rPr>
          <w:rFonts w:ascii="Calibri" w:hAnsi="Calibri" w:cs="Calibri"/>
          <w:sz w:val="24"/>
          <w:szCs w:val="24"/>
        </w:rPr>
        <w:t xml:space="preserve">ustanowienia dynamicznego systemu zakupów, </w:t>
      </w:r>
    </w:p>
    <w:p w14:paraId="06E403BA" w14:textId="77777777" w:rsidR="0075184E" w:rsidRPr="002F1634" w:rsidRDefault="0075184E">
      <w:pPr>
        <w:numPr>
          <w:ilvl w:val="0"/>
          <w:numId w:val="16"/>
        </w:numPr>
        <w:overflowPunct/>
        <w:autoSpaceDE/>
        <w:autoSpaceDN/>
        <w:adjustRightInd/>
        <w:spacing w:after="5" w:line="267" w:lineRule="auto"/>
        <w:ind w:right="105" w:hanging="600"/>
        <w:jc w:val="both"/>
        <w:textAlignment w:val="auto"/>
        <w:rPr>
          <w:rFonts w:ascii="Calibri" w:hAnsi="Calibri" w:cs="Calibri"/>
          <w:sz w:val="24"/>
          <w:szCs w:val="24"/>
        </w:rPr>
      </w:pPr>
      <w:r w:rsidRPr="002F1634">
        <w:rPr>
          <w:rFonts w:ascii="Calibri" w:hAnsi="Calibri" w:cs="Calibri"/>
          <w:sz w:val="24"/>
          <w:szCs w:val="24"/>
        </w:rPr>
        <w:t xml:space="preserve">wyboru najkorzystniejszej oferty z zastosowaniem aukcji elektronicznej, </w:t>
      </w:r>
    </w:p>
    <w:p w14:paraId="746FA71F" w14:textId="77777777" w:rsidR="0075184E" w:rsidRPr="002F1634" w:rsidRDefault="0075184E">
      <w:pPr>
        <w:numPr>
          <w:ilvl w:val="0"/>
          <w:numId w:val="16"/>
        </w:numPr>
        <w:overflowPunct/>
        <w:autoSpaceDE/>
        <w:autoSpaceDN/>
        <w:adjustRightInd/>
        <w:spacing w:after="5" w:line="267" w:lineRule="auto"/>
        <w:ind w:right="105" w:hanging="600"/>
        <w:jc w:val="both"/>
        <w:textAlignment w:val="auto"/>
        <w:rPr>
          <w:rFonts w:ascii="Calibri" w:hAnsi="Calibri" w:cs="Calibri"/>
          <w:sz w:val="24"/>
          <w:szCs w:val="24"/>
        </w:rPr>
      </w:pPr>
      <w:r w:rsidRPr="002F1634">
        <w:rPr>
          <w:rFonts w:ascii="Calibri" w:hAnsi="Calibri" w:cs="Calibri"/>
          <w:sz w:val="24"/>
          <w:szCs w:val="24"/>
        </w:rPr>
        <w:t xml:space="preserve">rozliczenia w walucie innej niż złoty polski. </w:t>
      </w:r>
    </w:p>
    <w:p w14:paraId="7A6B4512" w14:textId="77777777" w:rsidR="0075184E" w:rsidRPr="00F459E0" w:rsidRDefault="0075184E" w:rsidP="0075184E">
      <w:pPr>
        <w:ind w:left="410" w:right="105" w:hanging="283"/>
        <w:jc w:val="both"/>
        <w:rPr>
          <w:rFonts w:ascii="Calibri" w:hAnsi="Calibri" w:cs="Calibri"/>
          <w:sz w:val="24"/>
          <w:szCs w:val="24"/>
        </w:rPr>
      </w:pPr>
      <w:r w:rsidRPr="002F1634">
        <w:rPr>
          <w:rFonts w:ascii="Calibri" w:hAnsi="Calibri" w:cs="Calibri"/>
          <w:sz w:val="24"/>
          <w:szCs w:val="24"/>
        </w:rPr>
        <w:t xml:space="preserve">5. Do spraw nieuregulowanych w SWZ oraz do umów w sprawach zamówień publicznych mają zastosowanie </w:t>
      </w:r>
      <w:r w:rsidRPr="008B3854">
        <w:rPr>
          <w:rFonts w:ascii="Calibri" w:hAnsi="Calibri" w:cs="Calibri"/>
          <w:sz w:val="24"/>
          <w:szCs w:val="24"/>
        </w:rPr>
        <w:t>przepisy ustawy Pzp oraz  przepisy ustawy  z dnia 23 kwietnia 1964 r – Kodeks Cywilny (Dz.U. z 2022 r poz. 1360 ze zm.)</w:t>
      </w:r>
      <w:r w:rsidRPr="00F459E0">
        <w:rPr>
          <w:rFonts w:ascii="Calibri" w:hAnsi="Calibri" w:cs="Calibri"/>
          <w:sz w:val="24"/>
          <w:szCs w:val="24"/>
        </w:rPr>
        <w:t xml:space="preserve">  i akty wykonawcze do tej ustawy. </w:t>
      </w:r>
    </w:p>
    <w:p w14:paraId="0045CAA4" w14:textId="77777777" w:rsidR="0075184E" w:rsidRPr="00F459E0" w:rsidRDefault="0075184E" w:rsidP="0075184E">
      <w:pPr>
        <w:overflowPunct/>
        <w:autoSpaceDE/>
        <w:autoSpaceDN/>
        <w:adjustRightInd/>
        <w:spacing w:after="11" w:line="267" w:lineRule="auto"/>
        <w:ind w:left="554" w:right="105"/>
        <w:jc w:val="both"/>
        <w:textAlignment w:val="auto"/>
        <w:rPr>
          <w:rFonts w:ascii="Calibri" w:hAnsi="Calibri" w:cs="Calibri"/>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703170DD" w14:textId="77777777" w:rsidTr="00053215">
        <w:trPr>
          <w:trHeight w:val="567"/>
        </w:trPr>
        <w:tc>
          <w:tcPr>
            <w:tcW w:w="9072" w:type="dxa"/>
            <w:shd w:val="clear" w:color="auto" w:fill="D6E3BC"/>
            <w:vAlign w:val="center"/>
          </w:tcPr>
          <w:p w14:paraId="107B95E0" w14:textId="77777777" w:rsidR="0075184E" w:rsidRPr="00E04CF9" w:rsidRDefault="0075184E" w:rsidP="00053215">
            <w:pPr>
              <w:pStyle w:val="Nagwek1"/>
              <w:spacing w:before="0" w:after="120"/>
              <w:rPr>
                <w:lang w:eastAsia="en-US"/>
              </w:rPr>
            </w:pPr>
            <w:r w:rsidRPr="00B14EA8">
              <w:rPr>
                <w:rFonts w:ascii="Calibri" w:hAnsi="Calibri" w:cs="Calibri"/>
                <w:color w:val="C00000"/>
                <w:sz w:val="24"/>
                <w:szCs w:val="24"/>
              </w:rPr>
              <w:t xml:space="preserve"> </w:t>
            </w:r>
            <w:r>
              <w:rPr>
                <w:rFonts w:ascii="Calibri" w:hAnsi="Calibri" w:cs="Calibri"/>
                <w:color w:val="auto"/>
                <w:sz w:val="24"/>
                <w:szCs w:val="24"/>
                <w:lang w:eastAsia="en-US"/>
              </w:rPr>
              <w:t>XXIV OBOWIĄZEK INFORMACYJNY</w:t>
            </w:r>
          </w:p>
        </w:tc>
      </w:tr>
    </w:tbl>
    <w:p w14:paraId="33C3C93A" w14:textId="77777777" w:rsidR="0075184E" w:rsidRPr="00F16BE8" w:rsidRDefault="0075184E">
      <w:pPr>
        <w:pStyle w:val="Akapitzlist"/>
        <w:numPr>
          <w:ilvl w:val="1"/>
          <w:numId w:val="7"/>
        </w:numPr>
        <w:suppressAutoHyphens/>
        <w:overflowPunct/>
        <w:autoSpaceDE/>
        <w:autoSpaceDN/>
        <w:adjustRightInd/>
        <w:spacing w:after="150" w:line="360" w:lineRule="auto"/>
        <w:ind w:left="426" w:hanging="568"/>
        <w:contextualSpacing w:val="0"/>
        <w:jc w:val="both"/>
        <w:textAlignment w:val="auto"/>
        <w:rPr>
          <w:rFonts w:ascii="Calibri" w:hAnsi="Calibri" w:cs="Calibri"/>
          <w:sz w:val="24"/>
          <w:szCs w:val="24"/>
        </w:rPr>
      </w:pPr>
      <w:r w:rsidRPr="00F16BE8">
        <w:rPr>
          <w:rFonts w:ascii="Calibri" w:hAnsi="Calibri" w:cs="Calibri"/>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0B742F" w14:textId="77777777" w:rsidR="0075184E" w:rsidRPr="00F16BE8" w:rsidRDefault="0075184E">
      <w:pPr>
        <w:pStyle w:val="Akapitzlist"/>
        <w:numPr>
          <w:ilvl w:val="2"/>
          <w:numId w:val="7"/>
        </w:numPr>
        <w:tabs>
          <w:tab w:val="left" w:pos="-12960"/>
          <w:tab w:val="left" w:pos="567"/>
        </w:tabs>
        <w:suppressAutoHyphens/>
        <w:overflowPunct/>
        <w:autoSpaceDE/>
        <w:autoSpaceDN/>
        <w:adjustRightInd/>
        <w:spacing w:line="360" w:lineRule="auto"/>
        <w:ind w:left="851" w:hanging="425"/>
        <w:contextualSpacing w:val="0"/>
        <w:jc w:val="both"/>
        <w:textAlignment w:val="auto"/>
        <w:rPr>
          <w:rFonts w:ascii="Calibri" w:hAnsi="Calibri" w:cs="Calibri"/>
          <w:sz w:val="24"/>
          <w:szCs w:val="24"/>
        </w:rPr>
      </w:pPr>
      <w:r w:rsidRPr="00F16BE8">
        <w:rPr>
          <w:rFonts w:ascii="Calibri" w:hAnsi="Calibri" w:cs="Calibri"/>
          <w:sz w:val="24"/>
          <w:szCs w:val="24"/>
        </w:rPr>
        <w:t>Administratorem Pani/Pana Danych Osobowych jest</w:t>
      </w:r>
      <w:r>
        <w:rPr>
          <w:rFonts w:ascii="Calibri" w:hAnsi="Calibri" w:cs="Calibri"/>
          <w:sz w:val="24"/>
          <w:szCs w:val="24"/>
        </w:rPr>
        <w:t xml:space="preserve"> Burmistrz Miasta i</w:t>
      </w:r>
      <w:r w:rsidRPr="00F16BE8">
        <w:rPr>
          <w:rFonts w:ascii="Calibri" w:hAnsi="Calibri" w:cs="Calibri"/>
          <w:sz w:val="24"/>
          <w:szCs w:val="24"/>
        </w:rPr>
        <w:t xml:space="preserve"> Gminy Dobre, ul. Tadeusza Kościuszki 1, 05-307 Dobre,  telefon:  25 757 1190,  faks: 25 757 11 90 wewn. 40;</w:t>
      </w:r>
    </w:p>
    <w:p w14:paraId="47751F2B" w14:textId="77777777" w:rsidR="0075184E" w:rsidRPr="00F16BE8" w:rsidRDefault="0075184E">
      <w:pPr>
        <w:pStyle w:val="Akapitzlist"/>
        <w:numPr>
          <w:ilvl w:val="2"/>
          <w:numId w:val="7"/>
        </w:numPr>
        <w:tabs>
          <w:tab w:val="left" w:pos="-12960"/>
          <w:tab w:val="left" w:pos="567"/>
        </w:tabs>
        <w:suppressAutoHyphens/>
        <w:overflowPunct/>
        <w:autoSpaceDE/>
        <w:autoSpaceDN/>
        <w:adjustRightInd/>
        <w:spacing w:line="360" w:lineRule="auto"/>
        <w:ind w:left="851" w:hanging="425"/>
        <w:contextualSpacing w:val="0"/>
        <w:jc w:val="both"/>
        <w:textAlignment w:val="auto"/>
        <w:rPr>
          <w:rFonts w:ascii="Calibri" w:hAnsi="Calibri" w:cs="Calibri"/>
          <w:sz w:val="24"/>
          <w:szCs w:val="24"/>
        </w:rPr>
      </w:pPr>
      <w:r w:rsidRPr="00F16BE8">
        <w:rPr>
          <w:rFonts w:ascii="Calibri" w:hAnsi="Calibri" w:cs="Calibri"/>
          <w:sz w:val="24"/>
          <w:szCs w:val="24"/>
        </w:rPr>
        <w:t xml:space="preserve">Inspektorem Ochrony Danych Osobowych jest wyznaczona przez Gminę Dobre osoba, z którą można się skontaktować pod adresem e-mail: </w:t>
      </w:r>
      <w:hyperlink r:id="rId15" w:history="1">
        <w:r w:rsidRPr="00F16BE8">
          <w:rPr>
            <w:rStyle w:val="Hipercze"/>
            <w:rFonts w:ascii="Calibri" w:eastAsiaTheme="majorEastAsia" w:hAnsi="Calibri" w:cs="Calibri"/>
            <w:sz w:val="24"/>
            <w:szCs w:val="24"/>
          </w:rPr>
          <w:t>inspektor@cbi24.pl</w:t>
        </w:r>
      </w:hyperlink>
      <w:r w:rsidRPr="00F16BE8">
        <w:rPr>
          <w:rFonts w:ascii="Calibri" w:hAnsi="Calibri" w:cs="Calibri"/>
          <w:sz w:val="24"/>
          <w:szCs w:val="24"/>
        </w:rPr>
        <w:t xml:space="preserve"> lub na wskazany powyżej adres Administratora Danych Osobowych;</w:t>
      </w:r>
    </w:p>
    <w:p w14:paraId="73398444" w14:textId="77777777" w:rsidR="0075184E" w:rsidRDefault="0075184E" w:rsidP="0075184E">
      <w:pPr>
        <w:spacing w:line="276" w:lineRule="auto"/>
        <w:jc w:val="both"/>
        <w:rPr>
          <w:rFonts w:ascii="Calibri" w:hAnsi="Calibri" w:cs="Calibri"/>
          <w:sz w:val="24"/>
          <w:szCs w:val="24"/>
        </w:rPr>
      </w:pPr>
      <w:r>
        <w:rPr>
          <w:rFonts w:ascii="Calibri" w:hAnsi="Calibri" w:cs="Calibri"/>
          <w:sz w:val="24"/>
          <w:szCs w:val="24"/>
        </w:rPr>
        <w:t xml:space="preserve">             </w:t>
      </w:r>
      <w:r w:rsidRPr="00F16BE8">
        <w:rPr>
          <w:rFonts w:ascii="Calibri" w:hAnsi="Calibri" w:cs="Calibri"/>
          <w:sz w:val="24"/>
          <w:szCs w:val="24"/>
        </w:rPr>
        <w:t xml:space="preserve">Pani/Pana dane osobowe przetwarzane będą na podstawie art. 6 ust. 1 lit. c RODO </w:t>
      </w:r>
      <w:r>
        <w:rPr>
          <w:rFonts w:ascii="Calibri" w:hAnsi="Calibri" w:cs="Calibri"/>
          <w:sz w:val="24"/>
          <w:szCs w:val="24"/>
        </w:rPr>
        <w:t xml:space="preserve">   </w:t>
      </w:r>
    </w:p>
    <w:p w14:paraId="2EED6323" w14:textId="77777777" w:rsidR="00F81A9C" w:rsidRDefault="0075184E" w:rsidP="00F81A9C">
      <w:pPr>
        <w:widowControl w:val="0"/>
        <w:spacing w:before="10" w:line="360" w:lineRule="auto"/>
        <w:rPr>
          <w:b/>
          <w:sz w:val="24"/>
          <w:szCs w:val="24"/>
          <w:lang w:eastAsia="zh-CN"/>
        </w:rPr>
      </w:pPr>
      <w:r>
        <w:rPr>
          <w:rFonts w:ascii="Calibri" w:hAnsi="Calibri" w:cs="Calibri"/>
          <w:sz w:val="24"/>
          <w:szCs w:val="24"/>
        </w:rPr>
        <w:t xml:space="preserve">            </w:t>
      </w:r>
      <w:r w:rsidRPr="006F4EC9">
        <w:rPr>
          <w:rFonts w:ascii="Calibri" w:hAnsi="Calibri" w:cs="Calibri"/>
          <w:sz w:val="24"/>
          <w:szCs w:val="24"/>
        </w:rPr>
        <w:t>w celu związanym z postępowaniem o udzielenie zamówienia publicznego pn:</w:t>
      </w:r>
      <w:r w:rsidRPr="00F16BE8">
        <w:rPr>
          <w:rFonts w:ascii="Calibri" w:hAnsi="Calibri" w:cs="Calibri"/>
          <w:sz w:val="24"/>
          <w:szCs w:val="24"/>
        </w:rPr>
        <w:t xml:space="preserve"> </w:t>
      </w:r>
      <w:r w:rsidR="00F81A9C">
        <w:rPr>
          <w:rFonts w:ascii="Calibri" w:hAnsi="Calibri" w:cs="Calibri"/>
          <w:sz w:val="24"/>
          <w:szCs w:val="24"/>
        </w:rPr>
        <w:tab/>
      </w:r>
      <w:r w:rsidR="00F81A9C" w:rsidRPr="00F81A9C">
        <w:rPr>
          <w:b/>
          <w:sz w:val="24"/>
          <w:szCs w:val="24"/>
          <w:lang w:eastAsia="zh-CN"/>
        </w:rPr>
        <w:t>Dostawa artykułów żywnościowych do stołówki szkolnej, stołówki przedszkolnej</w:t>
      </w:r>
    </w:p>
    <w:p w14:paraId="6857FBAD" w14:textId="58CCD118" w:rsidR="00F81A9C" w:rsidRPr="00F81A9C" w:rsidRDefault="00F81A9C" w:rsidP="00F81A9C">
      <w:pPr>
        <w:widowControl w:val="0"/>
        <w:spacing w:before="10" w:line="360" w:lineRule="auto"/>
        <w:ind w:firstLine="708"/>
        <w:rPr>
          <w:rFonts w:ascii="Calibri" w:hAnsi="Calibri" w:cs="Calibri"/>
          <w:sz w:val="24"/>
          <w:szCs w:val="24"/>
          <w:lang w:eastAsia="zh-CN"/>
        </w:rPr>
      </w:pPr>
      <w:r w:rsidRPr="00F81A9C">
        <w:rPr>
          <w:b/>
          <w:color w:val="000000"/>
          <w:sz w:val="24"/>
          <w:szCs w:val="24"/>
          <w:lang w:eastAsia="zh-CN"/>
        </w:rPr>
        <w:t xml:space="preserve"> i stołówki żłobka </w:t>
      </w:r>
      <w:r w:rsidRPr="00F81A9C">
        <w:rPr>
          <w:b/>
          <w:sz w:val="24"/>
          <w:szCs w:val="24"/>
          <w:lang w:eastAsia="zh-CN"/>
        </w:rPr>
        <w:t xml:space="preserve"> w Dobrem - GKI 271.2.</w:t>
      </w:r>
      <w:r w:rsidR="00C830B5">
        <w:rPr>
          <w:b/>
          <w:sz w:val="24"/>
          <w:szCs w:val="24"/>
          <w:lang w:eastAsia="zh-CN"/>
        </w:rPr>
        <w:t>7</w:t>
      </w:r>
      <w:r w:rsidRPr="00F81A9C">
        <w:rPr>
          <w:b/>
          <w:sz w:val="24"/>
          <w:szCs w:val="24"/>
          <w:lang w:eastAsia="zh-CN"/>
        </w:rPr>
        <w:t>.2026</w:t>
      </w:r>
    </w:p>
    <w:p w14:paraId="40565812" w14:textId="77777777" w:rsidR="0075184E" w:rsidRDefault="0075184E" w:rsidP="0075184E">
      <w:pPr>
        <w:ind w:left="709"/>
        <w:jc w:val="both"/>
        <w:rPr>
          <w:rFonts w:ascii="Calibri" w:hAnsi="Calibri" w:cs="Calibri"/>
          <w:sz w:val="24"/>
          <w:szCs w:val="24"/>
        </w:rPr>
      </w:pPr>
      <w:r>
        <w:rPr>
          <w:rFonts w:ascii="Calibri" w:hAnsi="Calibri" w:cs="Calibri"/>
          <w:sz w:val="24"/>
          <w:szCs w:val="24"/>
        </w:rPr>
        <w:t>O</w:t>
      </w:r>
      <w:r w:rsidRPr="00F16BE8">
        <w:rPr>
          <w:rFonts w:ascii="Calibri" w:hAnsi="Calibri" w:cs="Calibri"/>
          <w:sz w:val="24"/>
          <w:szCs w:val="24"/>
        </w:rPr>
        <w:t xml:space="preserve">dbiorcami Pani/Pana danych osobowych będą osoby lub podmioty, którym </w:t>
      </w:r>
      <w:r>
        <w:rPr>
          <w:rFonts w:ascii="Calibri" w:hAnsi="Calibri" w:cs="Calibri"/>
          <w:sz w:val="24"/>
          <w:szCs w:val="24"/>
        </w:rPr>
        <w:t xml:space="preserve">   </w:t>
      </w:r>
    </w:p>
    <w:p w14:paraId="4B7D8C18" w14:textId="77777777" w:rsidR="0075184E" w:rsidRDefault="0075184E" w:rsidP="0075184E">
      <w:pPr>
        <w:spacing w:line="276" w:lineRule="auto"/>
        <w:jc w:val="both"/>
        <w:rPr>
          <w:rFonts w:ascii="Calibri" w:hAnsi="Calibri" w:cs="Calibri"/>
          <w:sz w:val="24"/>
          <w:szCs w:val="24"/>
        </w:rPr>
      </w:pPr>
      <w:r>
        <w:rPr>
          <w:rFonts w:ascii="Calibri" w:hAnsi="Calibri" w:cs="Calibri"/>
          <w:sz w:val="24"/>
          <w:szCs w:val="24"/>
        </w:rPr>
        <w:lastRenderedPageBreak/>
        <w:t xml:space="preserve">           </w:t>
      </w:r>
      <w:r w:rsidRPr="00F16BE8">
        <w:rPr>
          <w:rFonts w:ascii="Calibri" w:hAnsi="Calibri" w:cs="Calibri"/>
          <w:sz w:val="24"/>
          <w:szCs w:val="24"/>
        </w:rPr>
        <w:t xml:space="preserve">udostępniona zostanie dokumentacja postępowania w oparciu o art. 8 oraz art. 96 </w:t>
      </w:r>
    </w:p>
    <w:p w14:paraId="2A746197" w14:textId="77777777" w:rsidR="0075184E" w:rsidRDefault="0075184E" w:rsidP="0075184E">
      <w:pPr>
        <w:spacing w:line="276" w:lineRule="auto"/>
        <w:jc w:val="both"/>
        <w:rPr>
          <w:rFonts w:ascii="Calibri" w:hAnsi="Calibri" w:cs="Calibri"/>
          <w:sz w:val="24"/>
          <w:szCs w:val="24"/>
        </w:rPr>
      </w:pPr>
      <w:r>
        <w:rPr>
          <w:rFonts w:ascii="Calibri" w:hAnsi="Calibri" w:cs="Calibri"/>
          <w:sz w:val="24"/>
          <w:szCs w:val="24"/>
        </w:rPr>
        <w:t xml:space="preserve">           </w:t>
      </w:r>
      <w:r w:rsidRPr="00F16BE8">
        <w:rPr>
          <w:rFonts w:ascii="Calibri" w:hAnsi="Calibri" w:cs="Calibri"/>
          <w:sz w:val="24"/>
          <w:szCs w:val="24"/>
        </w:rPr>
        <w:t xml:space="preserve">ust. 3 ustawy z dnia 29 stycznia 2004 r. – Prawo zamówień </w:t>
      </w:r>
      <w:r w:rsidRPr="00601BDB">
        <w:rPr>
          <w:rFonts w:ascii="Calibri" w:hAnsi="Calibri" w:cs="Calibri"/>
          <w:sz w:val="24"/>
          <w:szCs w:val="24"/>
        </w:rPr>
        <w:t xml:space="preserve">publicznych (Dz. U. z </w:t>
      </w:r>
    </w:p>
    <w:p w14:paraId="4DD0B4C6" w14:textId="77777777" w:rsidR="0075184E" w:rsidRPr="00601BDB" w:rsidRDefault="0075184E" w:rsidP="0075184E">
      <w:pPr>
        <w:spacing w:line="276" w:lineRule="auto"/>
        <w:jc w:val="both"/>
        <w:rPr>
          <w:rFonts w:ascii="Calibri" w:hAnsi="Calibri" w:cs="Calibri"/>
          <w:sz w:val="24"/>
          <w:szCs w:val="24"/>
        </w:rPr>
      </w:pPr>
      <w:r w:rsidRPr="00917EDB">
        <w:rPr>
          <w:rFonts w:ascii="Calibri" w:hAnsi="Calibri" w:cs="Calibri"/>
          <w:sz w:val="24"/>
          <w:szCs w:val="24"/>
        </w:rPr>
        <w:t xml:space="preserve">           2023 r. poz. 1605 z późn</w:t>
      </w:r>
      <w:r w:rsidRPr="00601BDB">
        <w:rPr>
          <w:rFonts w:ascii="Calibri" w:hAnsi="Calibri" w:cs="Calibri"/>
          <w:sz w:val="24"/>
          <w:szCs w:val="24"/>
        </w:rPr>
        <w:t>. zm., dalej „ustawa Pzp”;</w:t>
      </w:r>
    </w:p>
    <w:p w14:paraId="5AB3DE61" w14:textId="77777777" w:rsidR="0075184E" w:rsidRPr="00F16BE8" w:rsidRDefault="0075184E">
      <w:pPr>
        <w:pStyle w:val="Akapitzlist"/>
        <w:numPr>
          <w:ilvl w:val="2"/>
          <w:numId w:val="7"/>
        </w:numPr>
        <w:tabs>
          <w:tab w:val="left" w:pos="-12960"/>
          <w:tab w:val="left" w:pos="567"/>
        </w:tabs>
        <w:suppressAutoHyphens/>
        <w:overflowPunct/>
        <w:autoSpaceDE/>
        <w:autoSpaceDN/>
        <w:adjustRightInd/>
        <w:spacing w:line="360" w:lineRule="auto"/>
        <w:ind w:left="851" w:hanging="425"/>
        <w:contextualSpacing w:val="0"/>
        <w:jc w:val="both"/>
        <w:textAlignment w:val="auto"/>
        <w:rPr>
          <w:rFonts w:ascii="Calibri" w:hAnsi="Calibri" w:cs="Calibri"/>
          <w:sz w:val="24"/>
          <w:szCs w:val="24"/>
        </w:rPr>
      </w:pPr>
      <w:r w:rsidRPr="00601BDB">
        <w:rPr>
          <w:rFonts w:ascii="Calibri" w:hAnsi="Calibri" w:cs="Calibri"/>
          <w:sz w:val="24"/>
          <w:szCs w:val="24"/>
        </w:rPr>
        <w:t>Pani/Pana dane osobowe będą przechowywane, zgodnie</w:t>
      </w:r>
      <w:r w:rsidRPr="00F16BE8">
        <w:rPr>
          <w:rFonts w:ascii="Calibri" w:hAnsi="Calibri" w:cs="Calibri"/>
          <w:sz w:val="24"/>
          <w:szCs w:val="24"/>
        </w:rPr>
        <w:t xml:space="preserve"> z art. 97 ust. 1 ustawy Pzp, przez okres 4 lat od dnia zakończenia postępowania o udzielenie zamówienia, </w:t>
      </w:r>
      <w:r>
        <w:rPr>
          <w:rFonts w:ascii="Calibri" w:hAnsi="Calibri" w:cs="Calibri"/>
          <w:sz w:val="24"/>
          <w:szCs w:val="24"/>
        </w:rPr>
        <w:t xml:space="preserve">                      </w:t>
      </w:r>
      <w:r w:rsidRPr="00F16BE8">
        <w:rPr>
          <w:rFonts w:ascii="Calibri" w:hAnsi="Calibri" w:cs="Calibri"/>
          <w:sz w:val="24"/>
          <w:szCs w:val="24"/>
        </w:rPr>
        <w:t>a jeżeli czas trwania umowy przekracza 4 lata, okres przechowywania obejmuje cały czas trwania umowy;</w:t>
      </w:r>
    </w:p>
    <w:p w14:paraId="41670FE5" w14:textId="77777777" w:rsidR="0075184E" w:rsidRPr="00F16BE8" w:rsidRDefault="0075184E">
      <w:pPr>
        <w:pStyle w:val="Akapitzlist"/>
        <w:numPr>
          <w:ilvl w:val="2"/>
          <w:numId w:val="7"/>
        </w:numPr>
        <w:tabs>
          <w:tab w:val="left" w:pos="-12960"/>
          <w:tab w:val="left" w:pos="567"/>
        </w:tabs>
        <w:suppressAutoHyphens/>
        <w:overflowPunct/>
        <w:autoSpaceDE/>
        <w:autoSpaceDN/>
        <w:adjustRightInd/>
        <w:spacing w:line="360" w:lineRule="auto"/>
        <w:ind w:left="851" w:hanging="425"/>
        <w:contextualSpacing w:val="0"/>
        <w:jc w:val="both"/>
        <w:textAlignment w:val="auto"/>
        <w:rPr>
          <w:rFonts w:ascii="Calibri" w:hAnsi="Calibri" w:cs="Calibri"/>
          <w:sz w:val="24"/>
          <w:szCs w:val="24"/>
        </w:rPr>
      </w:pPr>
      <w:r w:rsidRPr="00F16BE8">
        <w:rPr>
          <w:rFonts w:ascii="Calibri" w:hAnsi="Calibri" w:cs="Calibri"/>
          <w:sz w:val="24"/>
          <w:szCs w:val="24"/>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29D9AA2C" w14:textId="77777777" w:rsidR="0075184E" w:rsidRPr="00F16BE8" w:rsidRDefault="0075184E">
      <w:pPr>
        <w:pStyle w:val="Akapitzlist"/>
        <w:numPr>
          <w:ilvl w:val="1"/>
          <w:numId w:val="7"/>
        </w:numPr>
        <w:overflowPunct/>
        <w:autoSpaceDE/>
        <w:autoSpaceDN/>
        <w:adjustRightInd/>
        <w:spacing w:after="150" w:line="360" w:lineRule="auto"/>
        <w:ind w:left="567" w:hanging="567"/>
        <w:jc w:val="both"/>
        <w:textAlignment w:val="auto"/>
        <w:rPr>
          <w:rFonts w:ascii="Calibri" w:hAnsi="Calibri" w:cs="Calibri"/>
          <w:sz w:val="24"/>
          <w:szCs w:val="24"/>
        </w:rPr>
      </w:pPr>
      <w:r w:rsidRPr="00F16BE8">
        <w:rPr>
          <w:rFonts w:ascii="Calibri" w:hAnsi="Calibri" w:cs="Calibri"/>
          <w:sz w:val="24"/>
          <w:szCs w:val="24"/>
        </w:rPr>
        <w:t xml:space="preserve">W odniesieniu do Pani/Pana danych osobowych decyzje nie będą podejmowane </w:t>
      </w:r>
      <w:r>
        <w:rPr>
          <w:rFonts w:ascii="Calibri" w:hAnsi="Calibri" w:cs="Calibri"/>
          <w:sz w:val="24"/>
          <w:szCs w:val="24"/>
        </w:rPr>
        <w:t xml:space="preserve">                     </w:t>
      </w:r>
      <w:r w:rsidRPr="00F16BE8">
        <w:rPr>
          <w:rFonts w:ascii="Calibri" w:hAnsi="Calibri" w:cs="Calibri"/>
          <w:sz w:val="24"/>
          <w:szCs w:val="24"/>
        </w:rPr>
        <w:t>w sposób zautomatyzowany, stosowanie do art. 22 RODO.</w:t>
      </w:r>
    </w:p>
    <w:p w14:paraId="1E6215A1" w14:textId="77777777" w:rsidR="0075184E" w:rsidRPr="00F16BE8" w:rsidRDefault="0075184E">
      <w:pPr>
        <w:pStyle w:val="Akapitzlist"/>
        <w:numPr>
          <w:ilvl w:val="1"/>
          <w:numId w:val="7"/>
        </w:numPr>
        <w:overflowPunct/>
        <w:autoSpaceDE/>
        <w:autoSpaceDN/>
        <w:adjustRightInd/>
        <w:spacing w:after="150" w:line="360" w:lineRule="auto"/>
        <w:ind w:left="567" w:hanging="567"/>
        <w:jc w:val="both"/>
        <w:textAlignment w:val="auto"/>
        <w:rPr>
          <w:rFonts w:ascii="Calibri" w:hAnsi="Calibri" w:cs="Calibri"/>
          <w:sz w:val="24"/>
          <w:szCs w:val="24"/>
        </w:rPr>
      </w:pPr>
      <w:r w:rsidRPr="00F16BE8">
        <w:rPr>
          <w:rFonts w:ascii="Calibri" w:hAnsi="Calibri" w:cs="Calibri"/>
          <w:sz w:val="24"/>
          <w:szCs w:val="24"/>
        </w:rPr>
        <w:t>Posiada Pani/Pan:</w:t>
      </w:r>
    </w:p>
    <w:p w14:paraId="33E48B72" w14:textId="77777777" w:rsidR="0075184E" w:rsidRPr="00F16BE8" w:rsidRDefault="0075184E">
      <w:pPr>
        <w:pStyle w:val="Akapitzlist"/>
        <w:numPr>
          <w:ilvl w:val="2"/>
          <w:numId w:val="7"/>
        </w:numPr>
        <w:overflowPunct/>
        <w:autoSpaceDE/>
        <w:autoSpaceDN/>
        <w:adjustRightInd/>
        <w:spacing w:after="150" w:line="360" w:lineRule="auto"/>
        <w:ind w:left="1134" w:hanging="567"/>
        <w:jc w:val="both"/>
        <w:textAlignment w:val="auto"/>
        <w:rPr>
          <w:rFonts w:ascii="Calibri" w:hAnsi="Calibri" w:cs="Calibri"/>
          <w:color w:val="00B0F0"/>
          <w:sz w:val="24"/>
          <w:szCs w:val="24"/>
        </w:rPr>
      </w:pPr>
      <w:r w:rsidRPr="00F16BE8">
        <w:rPr>
          <w:rFonts w:ascii="Calibri" w:hAnsi="Calibri" w:cs="Calibri"/>
          <w:sz w:val="24"/>
          <w:szCs w:val="24"/>
        </w:rPr>
        <w:t>na podstawie art. 15 RODO prawo dostępu do danych osobowych Pani/Pana dotyczących;</w:t>
      </w:r>
    </w:p>
    <w:p w14:paraId="61C6529A" w14:textId="77777777" w:rsidR="0075184E" w:rsidRPr="00F16BE8" w:rsidRDefault="0075184E">
      <w:pPr>
        <w:pStyle w:val="Akapitzlist"/>
        <w:numPr>
          <w:ilvl w:val="2"/>
          <w:numId w:val="7"/>
        </w:numPr>
        <w:overflowPunct/>
        <w:autoSpaceDE/>
        <w:autoSpaceDN/>
        <w:adjustRightInd/>
        <w:spacing w:after="150" w:line="360" w:lineRule="auto"/>
        <w:ind w:left="1134" w:hanging="567"/>
        <w:jc w:val="both"/>
        <w:textAlignment w:val="auto"/>
        <w:rPr>
          <w:rFonts w:ascii="Calibri" w:hAnsi="Calibri" w:cs="Calibri"/>
          <w:color w:val="00B0F0"/>
          <w:sz w:val="24"/>
          <w:szCs w:val="24"/>
        </w:rPr>
      </w:pPr>
      <w:r w:rsidRPr="00F16BE8">
        <w:rPr>
          <w:rFonts w:ascii="Calibri" w:hAnsi="Calibri" w:cs="Calibri"/>
          <w:sz w:val="24"/>
          <w:szCs w:val="24"/>
        </w:rPr>
        <w:t xml:space="preserve">na podstawie art. 16 RODO prawo do sprostowania Pani/Pana danych osobowych </w:t>
      </w:r>
      <w:r w:rsidRPr="00F16BE8">
        <w:rPr>
          <w:rFonts w:ascii="Calibri" w:hAnsi="Calibri" w:cs="Calibri"/>
          <w:sz w:val="24"/>
          <w:szCs w:val="24"/>
          <w:vertAlign w:val="superscript"/>
        </w:rPr>
        <w:t>**</w:t>
      </w:r>
      <w:r w:rsidRPr="00F16BE8">
        <w:rPr>
          <w:rFonts w:ascii="Calibri" w:hAnsi="Calibri" w:cs="Calibri"/>
          <w:sz w:val="24"/>
          <w:szCs w:val="24"/>
        </w:rPr>
        <w:t>;</w:t>
      </w:r>
    </w:p>
    <w:p w14:paraId="105BD502" w14:textId="77777777" w:rsidR="0075184E" w:rsidRPr="00F16BE8" w:rsidRDefault="0075184E">
      <w:pPr>
        <w:pStyle w:val="Akapitzlist"/>
        <w:numPr>
          <w:ilvl w:val="2"/>
          <w:numId w:val="7"/>
        </w:numPr>
        <w:overflowPunct/>
        <w:autoSpaceDE/>
        <w:autoSpaceDN/>
        <w:adjustRightInd/>
        <w:spacing w:after="150" w:line="360" w:lineRule="auto"/>
        <w:ind w:left="1134" w:hanging="567"/>
        <w:jc w:val="both"/>
        <w:textAlignment w:val="auto"/>
        <w:rPr>
          <w:rFonts w:ascii="Calibri" w:hAnsi="Calibri" w:cs="Calibri"/>
          <w:color w:val="00B0F0"/>
          <w:sz w:val="24"/>
          <w:szCs w:val="24"/>
        </w:rPr>
      </w:pPr>
      <w:r w:rsidRPr="00F16BE8">
        <w:rPr>
          <w:rFonts w:ascii="Calibri" w:hAnsi="Calibri" w:cs="Calibri"/>
          <w:sz w:val="24"/>
          <w:szCs w:val="24"/>
        </w:rPr>
        <w:t>na podstawie art. 18 RODO prawo żądania od administratora ograniczenia przetwarzania danych osobowych z zastrzeżeniem przypadków, o których mowa w art. 18 ust. 2 RODO;</w:t>
      </w:r>
    </w:p>
    <w:p w14:paraId="2E077941" w14:textId="77777777" w:rsidR="0075184E" w:rsidRPr="00F16BE8" w:rsidRDefault="0075184E">
      <w:pPr>
        <w:pStyle w:val="Akapitzlist"/>
        <w:numPr>
          <w:ilvl w:val="2"/>
          <w:numId w:val="7"/>
        </w:numPr>
        <w:overflowPunct/>
        <w:autoSpaceDE/>
        <w:autoSpaceDN/>
        <w:adjustRightInd/>
        <w:spacing w:after="150" w:line="360" w:lineRule="auto"/>
        <w:ind w:left="1134" w:hanging="567"/>
        <w:jc w:val="both"/>
        <w:textAlignment w:val="auto"/>
        <w:rPr>
          <w:rFonts w:ascii="Calibri" w:hAnsi="Calibri" w:cs="Calibri"/>
          <w:color w:val="00B0F0"/>
          <w:sz w:val="24"/>
          <w:szCs w:val="24"/>
        </w:rPr>
      </w:pPr>
      <w:r w:rsidRPr="00F16BE8">
        <w:rPr>
          <w:rFonts w:ascii="Calibri" w:hAnsi="Calibri" w:cs="Calibri"/>
          <w:sz w:val="24"/>
          <w:szCs w:val="24"/>
        </w:rPr>
        <w:t xml:space="preserve">  prawo do wniesienia skargi do Prezesa Urzędu Ochrony Danych Osobowych, gdy uzna Pani/Pan, że przetwarzanie danych osobowych Pani/Pana dotyczących narusza przepisy RODO.</w:t>
      </w:r>
    </w:p>
    <w:p w14:paraId="6FC3900C" w14:textId="77777777" w:rsidR="0075184E" w:rsidRPr="00F16BE8" w:rsidRDefault="0075184E">
      <w:pPr>
        <w:pStyle w:val="Akapitzlist"/>
        <w:numPr>
          <w:ilvl w:val="1"/>
          <w:numId w:val="7"/>
        </w:numPr>
        <w:overflowPunct/>
        <w:autoSpaceDE/>
        <w:autoSpaceDN/>
        <w:adjustRightInd/>
        <w:spacing w:after="150" w:line="360" w:lineRule="auto"/>
        <w:ind w:left="567" w:hanging="567"/>
        <w:jc w:val="both"/>
        <w:textAlignment w:val="auto"/>
        <w:rPr>
          <w:rFonts w:ascii="Calibri" w:hAnsi="Calibri" w:cs="Calibri"/>
          <w:color w:val="00B0F0"/>
          <w:sz w:val="24"/>
          <w:szCs w:val="24"/>
        </w:rPr>
      </w:pPr>
      <w:r w:rsidRPr="00F16BE8">
        <w:rPr>
          <w:rFonts w:ascii="Calibri" w:hAnsi="Calibri" w:cs="Calibri"/>
          <w:sz w:val="24"/>
          <w:szCs w:val="24"/>
        </w:rPr>
        <w:t>Nie przysługuje Pani/Panu:</w:t>
      </w:r>
    </w:p>
    <w:p w14:paraId="3C7A099B" w14:textId="77777777" w:rsidR="0075184E" w:rsidRPr="00F16BE8" w:rsidRDefault="0075184E">
      <w:pPr>
        <w:pStyle w:val="Akapitzlist"/>
        <w:numPr>
          <w:ilvl w:val="2"/>
          <w:numId w:val="7"/>
        </w:numPr>
        <w:overflowPunct/>
        <w:autoSpaceDE/>
        <w:autoSpaceDN/>
        <w:adjustRightInd/>
        <w:spacing w:after="150" w:line="360" w:lineRule="auto"/>
        <w:ind w:left="1134" w:hanging="567"/>
        <w:jc w:val="both"/>
        <w:textAlignment w:val="auto"/>
        <w:rPr>
          <w:rFonts w:ascii="Calibri" w:hAnsi="Calibri" w:cs="Calibri"/>
          <w:color w:val="00B0F0"/>
          <w:sz w:val="24"/>
          <w:szCs w:val="24"/>
        </w:rPr>
      </w:pPr>
      <w:r w:rsidRPr="00F16BE8">
        <w:rPr>
          <w:rFonts w:ascii="Calibri" w:hAnsi="Calibri" w:cs="Calibri"/>
          <w:sz w:val="24"/>
          <w:szCs w:val="24"/>
        </w:rPr>
        <w:t>w związku z art. 17 ust. 3 lit. b, d lub e RODO prawo do usunięcia danych osobowych;</w:t>
      </w:r>
    </w:p>
    <w:p w14:paraId="30CF52DB" w14:textId="77777777" w:rsidR="0075184E" w:rsidRPr="00F16BE8" w:rsidRDefault="0075184E">
      <w:pPr>
        <w:pStyle w:val="Akapitzlist"/>
        <w:numPr>
          <w:ilvl w:val="2"/>
          <w:numId w:val="7"/>
        </w:numPr>
        <w:overflowPunct/>
        <w:autoSpaceDE/>
        <w:autoSpaceDN/>
        <w:adjustRightInd/>
        <w:spacing w:after="150" w:line="360" w:lineRule="auto"/>
        <w:ind w:left="1134" w:hanging="567"/>
        <w:jc w:val="both"/>
        <w:textAlignment w:val="auto"/>
        <w:rPr>
          <w:rFonts w:ascii="Calibri" w:hAnsi="Calibri" w:cs="Calibri"/>
          <w:color w:val="00B0F0"/>
          <w:sz w:val="24"/>
          <w:szCs w:val="24"/>
        </w:rPr>
      </w:pPr>
      <w:r w:rsidRPr="00F16BE8">
        <w:rPr>
          <w:rFonts w:ascii="Calibri" w:hAnsi="Calibri" w:cs="Calibri"/>
          <w:sz w:val="24"/>
          <w:szCs w:val="24"/>
        </w:rPr>
        <w:t>prawo do przenoszenia danych osobowych, o którym mowa w art. 20 RODO;</w:t>
      </w:r>
    </w:p>
    <w:p w14:paraId="1CAA6358" w14:textId="77777777" w:rsidR="0075184E" w:rsidRPr="00F16BE8" w:rsidRDefault="0075184E">
      <w:pPr>
        <w:pStyle w:val="Akapitzlist"/>
        <w:numPr>
          <w:ilvl w:val="2"/>
          <w:numId w:val="7"/>
        </w:numPr>
        <w:overflowPunct/>
        <w:autoSpaceDE/>
        <w:autoSpaceDN/>
        <w:adjustRightInd/>
        <w:spacing w:after="150" w:line="360" w:lineRule="auto"/>
        <w:ind w:left="1134" w:hanging="567"/>
        <w:jc w:val="both"/>
        <w:textAlignment w:val="auto"/>
        <w:rPr>
          <w:rFonts w:ascii="Calibri" w:hAnsi="Calibri" w:cs="Calibri"/>
          <w:color w:val="00B0F0"/>
          <w:sz w:val="24"/>
          <w:szCs w:val="24"/>
        </w:rPr>
      </w:pPr>
      <w:r w:rsidRPr="00F16BE8">
        <w:rPr>
          <w:rFonts w:ascii="Calibri" w:hAnsi="Calibri" w:cs="Calibri"/>
          <w:sz w:val="24"/>
          <w:szCs w:val="24"/>
        </w:rPr>
        <w:t xml:space="preserve">na podstawie art. 21 RODO prawo sprzeciwu, wobec przetwarzania danych osobowych, gdyż podstawą prawną przetwarzania Pani/Pana danych osobowych jest art. 6 ust. 1 lit. c RODO. </w:t>
      </w:r>
    </w:p>
    <w:p w14:paraId="4FB1DAE5" w14:textId="77777777" w:rsidR="0075184E" w:rsidRPr="00F16BE8" w:rsidRDefault="0075184E">
      <w:pPr>
        <w:pStyle w:val="NormalnyWeb"/>
        <w:numPr>
          <w:ilvl w:val="1"/>
          <w:numId w:val="7"/>
        </w:numPr>
        <w:suppressAutoHyphens/>
        <w:spacing w:before="280" w:beforeAutospacing="0" w:after="280" w:afterAutospacing="0" w:line="360" w:lineRule="auto"/>
        <w:ind w:left="567" w:hanging="567"/>
        <w:jc w:val="both"/>
        <w:rPr>
          <w:rStyle w:val="Uwydatnienie"/>
          <w:rFonts w:ascii="Calibri" w:eastAsiaTheme="majorEastAsia" w:hAnsi="Calibri" w:cs="Calibri"/>
          <w:i w:val="0"/>
        </w:rPr>
      </w:pPr>
      <w:r w:rsidRPr="00F16BE8">
        <w:rPr>
          <w:rStyle w:val="Uwydatnienie"/>
          <w:rFonts w:ascii="Calibri" w:eastAsiaTheme="majorEastAsia" w:hAnsi="Calibri" w:cs="Calibri"/>
          <w:i w:val="0"/>
        </w:rPr>
        <w:lastRenderedPageBreak/>
        <w:t>Podanie danych osobowych jest niezbędne do udzielenia zamówienia publicznego na podstawie ustawy Pzp oraz realizacji umowy.</w:t>
      </w:r>
    </w:p>
    <w:p w14:paraId="7527584F" w14:textId="77777777" w:rsidR="0075184E" w:rsidRPr="00FB0DE3" w:rsidRDefault="0075184E">
      <w:pPr>
        <w:pStyle w:val="NormalnyWeb"/>
        <w:numPr>
          <w:ilvl w:val="1"/>
          <w:numId w:val="7"/>
        </w:numPr>
        <w:suppressAutoHyphens/>
        <w:spacing w:before="280" w:beforeAutospacing="0" w:after="11" w:afterAutospacing="0" w:line="267" w:lineRule="auto"/>
        <w:ind w:left="554" w:right="105" w:hanging="567"/>
        <w:jc w:val="both"/>
        <w:rPr>
          <w:rFonts w:ascii="Calibri" w:hAnsi="Calibri" w:cs="Calibri"/>
        </w:rPr>
      </w:pPr>
      <w:r w:rsidRPr="00FB0DE3">
        <w:rPr>
          <w:rStyle w:val="Uwydatnienie"/>
          <w:rFonts w:ascii="Calibri" w:eastAsiaTheme="majorEastAsia" w:hAnsi="Calibri" w:cs="Calibri"/>
          <w:i w:val="0"/>
        </w:rPr>
        <w:t>Pani/Pana dane osobowe: będą przetwarzane przez okres niezbędny do realizacji celu przetwarzania  w zakresie udzielenia zamówienia publicznego na podstawie ustawy Pzp oraz realizacji umowy do momentu wygaśnięcia obowiązków przetwarzania danych wynikających z przepisów prawa. Następnie dane osobowe zostaną zarchiwizowane zgodnie z obowiązującymi przepisami prawa. W przypadku unieważnienia postępowania o udzielenia zamówienia publicznego Pani/Pana dane będą przetwarzane do momentu wygaśnięcia obowiązków przetwarzania danych wynikających z przepisów prawa, w tym przepisów dotyczących archiwizacji.</w:t>
      </w:r>
      <w:r w:rsidRPr="00FB0DE3">
        <w:rPr>
          <w:rFonts w:ascii="Calibri" w:hAnsi="Calibri" w:cs="Calibri"/>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4F0F711E" w14:textId="77777777" w:rsidTr="00053215">
        <w:trPr>
          <w:trHeight w:val="567"/>
        </w:trPr>
        <w:tc>
          <w:tcPr>
            <w:tcW w:w="9072" w:type="dxa"/>
            <w:shd w:val="clear" w:color="auto" w:fill="D6E3BC"/>
            <w:vAlign w:val="center"/>
          </w:tcPr>
          <w:p w14:paraId="0173B5BB" w14:textId="77777777" w:rsidR="0075184E" w:rsidRPr="00E04CF9" w:rsidRDefault="0075184E" w:rsidP="00053215">
            <w:pPr>
              <w:pStyle w:val="Nagwek1"/>
              <w:spacing w:before="0" w:after="120"/>
              <w:rPr>
                <w:lang w:eastAsia="en-US"/>
              </w:rPr>
            </w:pPr>
            <w:r w:rsidRPr="00B14EA8">
              <w:rPr>
                <w:rFonts w:ascii="Calibri" w:hAnsi="Calibri" w:cs="Calibri"/>
                <w:color w:val="C00000"/>
                <w:sz w:val="24"/>
                <w:szCs w:val="24"/>
              </w:rPr>
              <w:t xml:space="preserve"> </w:t>
            </w:r>
            <w:r>
              <w:rPr>
                <w:rFonts w:ascii="Calibri" w:hAnsi="Calibri" w:cs="Calibri"/>
                <w:color w:val="auto"/>
                <w:sz w:val="24"/>
                <w:szCs w:val="24"/>
                <w:lang w:eastAsia="en-US"/>
              </w:rPr>
              <w:t xml:space="preserve">XXV POUCZENIE O ŚRODKACH OCHRONY PRAWNEJ PRZYSŁUGUJĄCE WYKONAWCY </w:t>
            </w:r>
            <w:r>
              <w:rPr>
                <w:rFonts w:ascii="Calibri" w:hAnsi="Calibri" w:cs="Calibri"/>
                <w:color w:val="auto"/>
                <w:sz w:val="24"/>
                <w:szCs w:val="24"/>
                <w:lang w:eastAsia="en-US"/>
              </w:rPr>
              <w:br/>
              <w:t>W TOKU POSTĘPOWANIA O UDZIELENIE ZAMÓWIENIA</w:t>
            </w:r>
          </w:p>
        </w:tc>
      </w:tr>
    </w:tbl>
    <w:p w14:paraId="1E736FDB" w14:textId="77777777" w:rsidR="0075184E" w:rsidRPr="00B757F7" w:rsidRDefault="0075184E" w:rsidP="0075184E">
      <w:pPr>
        <w:ind w:left="137" w:right="105"/>
        <w:rPr>
          <w:rFonts w:ascii="Calibri" w:hAnsi="Calibri" w:cs="Calibri"/>
          <w:sz w:val="24"/>
          <w:szCs w:val="24"/>
        </w:rPr>
      </w:pPr>
      <w:r w:rsidRPr="00B757F7">
        <w:rPr>
          <w:rFonts w:ascii="Calibri" w:hAnsi="Calibri" w:cs="Calibri"/>
          <w:sz w:val="24"/>
          <w:szCs w:val="24"/>
        </w:rPr>
        <w:t xml:space="preserve">W toku postępowania o udzielenie zamówienia Wykonawcom przysługują środki ochrony prawnej przewidziane w Dziale  IX  ustawy Prawo zamówień publicznych. </w:t>
      </w:r>
    </w:p>
    <w:p w14:paraId="4D96EF56" w14:textId="77777777" w:rsidR="0075184E" w:rsidRDefault="0075184E" w:rsidP="0075184E">
      <w:pPr>
        <w:spacing w:after="17" w:line="259" w:lineRule="auto"/>
        <w:ind w:left="142"/>
        <w:rPr>
          <w:rFonts w:ascii="Calibri" w:hAnsi="Calibri" w:cs="Calibri"/>
          <w:sz w:val="24"/>
          <w:szCs w:val="24"/>
        </w:rPr>
      </w:pPr>
      <w:r w:rsidRPr="00B757F7">
        <w:rPr>
          <w:rFonts w:ascii="Calibri" w:hAnsi="Calibri" w:cs="Calibri"/>
          <w:sz w:val="24"/>
          <w:szCs w:val="24"/>
        </w:rPr>
        <w:t xml:space="preserve"> </w:t>
      </w:r>
    </w:p>
    <w:p w14:paraId="32689AB9" w14:textId="77777777" w:rsidR="0075184E" w:rsidRDefault="0075184E" w:rsidP="0075184E">
      <w:pPr>
        <w:spacing w:after="17" w:line="259" w:lineRule="auto"/>
        <w:ind w:left="142"/>
        <w:rPr>
          <w:rFonts w:ascii="Calibri" w:hAnsi="Calibri" w:cs="Calibri"/>
          <w:sz w:val="24"/>
          <w:szCs w:val="24"/>
        </w:rPr>
      </w:pPr>
      <w:r w:rsidRPr="00B757F7">
        <w:rPr>
          <w:rFonts w:ascii="Calibri" w:hAnsi="Calibri" w:cs="Calibri"/>
          <w:sz w:val="24"/>
          <w:szCs w:val="24"/>
        </w:rPr>
        <w:t xml:space="preserve">Załączniki: </w:t>
      </w:r>
    </w:p>
    <w:p w14:paraId="720474EF" w14:textId="77777777" w:rsidR="0075184E" w:rsidRPr="00B757F7" w:rsidRDefault="0075184E" w:rsidP="0075184E">
      <w:pPr>
        <w:ind w:right="105"/>
        <w:rPr>
          <w:rFonts w:ascii="Calibri" w:hAnsi="Calibri" w:cs="Calibri"/>
          <w:sz w:val="24"/>
          <w:szCs w:val="24"/>
        </w:rPr>
      </w:pPr>
      <w:r>
        <w:rPr>
          <w:rFonts w:ascii="Calibri" w:hAnsi="Calibri" w:cs="Calibri"/>
          <w:sz w:val="24"/>
          <w:szCs w:val="24"/>
        </w:rPr>
        <w:t xml:space="preserve">1. </w:t>
      </w:r>
      <w:r w:rsidRPr="00B757F7">
        <w:rPr>
          <w:rFonts w:ascii="Calibri" w:hAnsi="Calibri" w:cs="Calibri"/>
          <w:sz w:val="24"/>
          <w:szCs w:val="24"/>
        </w:rPr>
        <w:t xml:space="preserve">Druk oferty - </w:t>
      </w:r>
      <w:r>
        <w:rPr>
          <w:rFonts w:ascii="Calibri" w:hAnsi="Calibri" w:cs="Calibri"/>
          <w:b/>
          <w:sz w:val="24"/>
          <w:szCs w:val="24"/>
        </w:rPr>
        <w:t>załącznik do S</w:t>
      </w:r>
      <w:r w:rsidRPr="00B757F7">
        <w:rPr>
          <w:rFonts w:ascii="Calibri" w:hAnsi="Calibri" w:cs="Calibri"/>
          <w:b/>
          <w:sz w:val="24"/>
          <w:szCs w:val="24"/>
        </w:rPr>
        <w:t>WZ</w:t>
      </w:r>
      <w:r w:rsidRPr="00B757F7">
        <w:rPr>
          <w:rFonts w:ascii="Calibri" w:hAnsi="Calibri" w:cs="Calibri"/>
          <w:sz w:val="24"/>
          <w:szCs w:val="24"/>
        </w:rPr>
        <w:t xml:space="preserve"> </w:t>
      </w:r>
    </w:p>
    <w:p w14:paraId="3006EAD6" w14:textId="28851429" w:rsidR="0075184E" w:rsidRPr="00B757F7" w:rsidRDefault="0075184E" w:rsidP="0075184E">
      <w:pPr>
        <w:overflowPunct/>
        <w:autoSpaceDE/>
        <w:autoSpaceDN/>
        <w:adjustRightInd/>
        <w:spacing w:after="5" w:line="267" w:lineRule="auto"/>
        <w:ind w:right="105"/>
        <w:jc w:val="both"/>
        <w:textAlignment w:val="auto"/>
        <w:rPr>
          <w:rFonts w:ascii="Calibri" w:hAnsi="Calibri" w:cs="Calibri"/>
          <w:sz w:val="24"/>
          <w:szCs w:val="24"/>
        </w:rPr>
      </w:pPr>
      <w:r>
        <w:rPr>
          <w:rFonts w:ascii="Calibri" w:hAnsi="Calibri" w:cs="Calibri"/>
          <w:sz w:val="24"/>
          <w:szCs w:val="24"/>
        </w:rPr>
        <w:t xml:space="preserve">2. </w:t>
      </w:r>
      <w:r w:rsidRPr="00B757F7">
        <w:rPr>
          <w:rFonts w:ascii="Calibri" w:hAnsi="Calibri" w:cs="Calibri"/>
          <w:sz w:val="24"/>
          <w:szCs w:val="24"/>
        </w:rPr>
        <w:t>Oświadczenia</w:t>
      </w:r>
      <w:r>
        <w:rPr>
          <w:rFonts w:ascii="Calibri" w:hAnsi="Calibri" w:cs="Calibri"/>
          <w:sz w:val="24"/>
          <w:szCs w:val="24"/>
        </w:rPr>
        <w:t xml:space="preserve"> </w:t>
      </w:r>
      <w:r w:rsidRPr="00B757F7">
        <w:rPr>
          <w:rFonts w:ascii="Calibri" w:hAnsi="Calibri" w:cs="Calibri"/>
          <w:sz w:val="24"/>
          <w:szCs w:val="24"/>
        </w:rPr>
        <w:t xml:space="preserve">Wykonawcy -  </w:t>
      </w:r>
      <w:r>
        <w:rPr>
          <w:rFonts w:ascii="Calibri" w:hAnsi="Calibri" w:cs="Calibri"/>
          <w:b/>
          <w:sz w:val="24"/>
          <w:szCs w:val="24"/>
        </w:rPr>
        <w:t>załączniki</w:t>
      </w:r>
      <w:r w:rsidR="009C49A5">
        <w:rPr>
          <w:rFonts w:ascii="Calibri" w:hAnsi="Calibri" w:cs="Calibri"/>
          <w:b/>
          <w:sz w:val="24"/>
          <w:szCs w:val="24"/>
        </w:rPr>
        <w:t xml:space="preserve"> </w:t>
      </w:r>
      <w:r>
        <w:rPr>
          <w:rFonts w:ascii="Calibri" w:hAnsi="Calibri" w:cs="Calibri"/>
          <w:b/>
          <w:sz w:val="24"/>
          <w:szCs w:val="24"/>
        </w:rPr>
        <w:t>do S</w:t>
      </w:r>
      <w:r w:rsidRPr="00B757F7">
        <w:rPr>
          <w:rFonts w:ascii="Calibri" w:hAnsi="Calibri" w:cs="Calibri"/>
          <w:b/>
          <w:sz w:val="24"/>
          <w:szCs w:val="24"/>
        </w:rPr>
        <w:t>WZ</w:t>
      </w:r>
      <w:r w:rsidRPr="00B757F7">
        <w:rPr>
          <w:rFonts w:ascii="Calibri" w:hAnsi="Calibri" w:cs="Calibri"/>
          <w:sz w:val="24"/>
          <w:szCs w:val="24"/>
        </w:rPr>
        <w:t xml:space="preserve"> </w:t>
      </w:r>
    </w:p>
    <w:p w14:paraId="146BF0E2" w14:textId="77777777" w:rsidR="0075184E" w:rsidRPr="00B757F7" w:rsidRDefault="0075184E" w:rsidP="0075184E">
      <w:pPr>
        <w:overflowPunct/>
        <w:autoSpaceDE/>
        <w:autoSpaceDN/>
        <w:adjustRightInd/>
        <w:spacing w:after="38" w:line="270" w:lineRule="auto"/>
        <w:ind w:right="105"/>
        <w:jc w:val="both"/>
        <w:textAlignment w:val="auto"/>
        <w:rPr>
          <w:rFonts w:ascii="Calibri" w:hAnsi="Calibri" w:cs="Calibri"/>
          <w:sz w:val="24"/>
          <w:szCs w:val="24"/>
        </w:rPr>
      </w:pPr>
      <w:r>
        <w:rPr>
          <w:rFonts w:ascii="Calibri" w:hAnsi="Calibri" w:cs="Calibri"/>
          <w:sz w:val="24"/>
          <w:szCs w:val="24"/>
        </w:rPr>
        <w:t>3.</w:t>
      </w:r>
      <w:r w:rsidRPr="00B757F7">
        <w:rPr>
          <w:rFonts w:ascii="Calibri" w:hAnsi="Calibri" w:cs="Calibri"/>
          <w:sz w:val="24"/>
          <w:szCs w:val="24"/>
        </w:rPr>
        <w:t xml:space="preserve">Wzór umowy - </w:t>
      </w:r>
      <w:r>
        <w:rPr>
          <w:rFonts w:ascii="Calibri" w:hAnsi="Calibri" w:cs="Calibri"/>
          <w:b/>
          <w:sz w:val="24"/>
          <w:szCs w:val="24"/>
        </w:rPr>
        <w:t>załącznik do S</w:t>
      </w:r>
      <w:r w:rsidRPr="00B757F7">
        <w:rPr>
          <w:rFonts w:ascii="Calibri" w:hAnsi="Calibri" w:cs="Calibri"/>
          <w:b/>
          <w:sz w:val="24"/>
          <w:szCs w:val="24"/>
        </w:rPr>
        <w:t>WZ</w:t>
      </w:r>
      <w:r w:rsidRPr="00B757F7">
        <w:rPr>
          <w:rFonts w:ascii="Calibri" w:hAnsi="Calibri" w:cs="Calibri"/>
          <w:sz w:val="24"/>
          <w:szCs w:val="24"/>
        </w:rPr>
        <w:t xml:space="preserve"> </w:t>
      </w:r>
    </w:p>
    <w:p w14:paraId="0C04B91D" w14:textId="77777777" w:rsidR="0075184E" w:rsidRDefault="0075184E" w:rsidP="0075184E">
      <w:pPr>
        <w:overflowPunct/>
        <w:autoSpaceDE/>
        <w:autoSpaceDN/>
        <w:adjustRightInd/>
        <w:spacing w:after="5" w:line="267" w:lineRule="auto"/>
        <w:ind w:right="105"/>
        <w:jc w:val="both"/>
        <w:textAlignment w:val="auto"/>
        <w:rPr>
          <w:rFonts w:ascii="Calibri" w:hAnsi="Calibri" w:cs="Calibri"/>
          <w:b/>
          <w:sz w:val="24"/>
          <w:szCs w:val="24"/>
        </w:rPr>
      </w:pPr>
      <w:r>
        <w:rPr>
          <w:rFonts w:ascii="Calibri" w:hAnsi="Calibri" w:cs="Calibri"/>
          <w:sz w:val="24"/>
          <w:szCs w:val="24"/>
        </w:rPr>
        <w:t xml:space="preserve">4 .Oświadczenie RODO – </w:t>
      </w:r>
      <w:r w:rsidRPr="00F37E17">
        <w:rPr>
          <w:rFonts w:ascii="Calibri" w:hAnsi="Calibri" w:cs="Calibri"/>
          <w:b/>
          <w:sz w:val="24"/>
          <w:szCs w:val="24"/>
        </w:rPr>
        <w:t>załącznik do SWZ</w:t>
      </w:r>
    </w:p>
    <w:p w14:paraId="30E86A96" w14:textId="7B63A0A4" w:rsidR="000627B7" w:rsidRPr="000627B7" w:rsidRDefault="000627B7" w:rsidP="000627B7">
      <w:pPr>
        <w:rPr>
          <w:rFonts w:ascii="Calibri" w:eastAsia="Calibri" w:hAnsi="Calibri" w:cs="Calibri"/>
          <w:b/>
          <w:sz w:val="24"/>
          <w:szCs w:val="24"/>
          <w:lang w:eastAsia="en-US"/>
        </w:rPr>
      </w:pPr>
      <w:r>
        <w:rPr>
          <w:rFonts w:ascii="Calibri" w:hAnsi="Calibri" w:cs="Calibri"/>
          <w:bCs/>
          <w:sz w:val="24"/>
          <w:szCs w:val="24"/>
        </w:rPr>
        <w:t>5.</w:t>
      </w:r>
      <w:r w:rsidRPr="000627B7">
        <w:rPr>
          <w:rFonts w:ascii="Calibri" w:hAnsi="Calibri" w:cs="Calibri"/>
          <w:bCs/>
          <w:sz w:val="24"/>
          <w:szCs w:val="24"/>
        </w:rPr>
        <w:t xml:space="preserve">Oświadczenie </w:t>
      </w:r>
      <w:r w:rsidRPr="000627B7">
        <w:rPr>
          <w:rFonts w:ascii="Calibri" w:eastAsia="Calibri" w:hAnsi="Calibri" w:cs="Calibri"/>
          <w:bCs/>
          <w:sz w:val="24"/>
          <w:szCs w:val="24"/>
          <w:lang w:eastAsia="en-US"/>
        </w:rPr>
        <w:t>Wykonawcy w zakresie stosowania unijnego zakazu udziału</w:t>
      </w:r>
      <w:r>
        <w:rPr>
          <w:rFonts w:ascii="Calibri" w:eastAsia="Calibri" w:hAnsi="Calibri" w:cs="Calibri"/>
          <w:bCs/>
          <w:sz w:val="24"/>
          <w:szCs w:val="24"/>
          <w:lang w:eastAsia="en-US"/>
        </w:rPr>
        <w:t xml:space="preserve"> </w:t>
      </w:r>
      <w:r w:rsidRPr="000627B7">
        <w:rPr>
          <w:rFonts w:ascii="Calibri" w:eastAsia="Calibri" w:hAnsi="Calibri" w:cs="Calibri"/>
          <w:bCs/>
          <w:sz w:val="24"/>
          <w:szCs w:val="24"/>
          <w:lang w:eastAsia="en-US"/>
        </w:rPr>
        <w:t xml:space="preserve">             wykonawców rosyjskich w zamówieniach</w:t>
      </w:r>
      <w:r>
        <w:rPr>
          <w:rFonts w:ascii="Calibri" w:eastAsia="Calibri" w:hAnsi="Calibri" w:cs="Calibri"/>
          <w:bCs/>
          <w:sz w:val="24"/>
          <w:szCs w:val="24"/>
          <w:lang w:eastAsia="en-US"/>
        </w:rPr>
        <w:t xml:space="preserve"> – </w:t>
      </w:r>
      <w:r w:rsidRPr="000627B7">
        <w:rPr>
          <w:rFonts w:ascii="Calibri" w:eastAsia="Calibri" w:hAnsi="Calibri" w:cs="Calibri"/>
          <w:b/>
          <w:sz w:val="24"/>
          <w:szCs w:val="24"/>
          <w:lang w:eastAsia="en-US"/>
        </w:rPr>
        <w:t>załącznik do SWZ</w:t>
      </w:r>
    </w:p>
    <w:p w14:paraId="5F4DCF5C" w14:textId="77777777" w:rsidR="000627B7" w:rsidRPr="000627B7" w:rsidRDefault="000627B7" w:rsidP="000627B7">
      <w:pPr>
        <w:overflowPunct/>
        <w:autoSpaceDE/>
        <w:autoSpaceDN/>
        <w:adjustRightInd/>
        <w:ind w:right="5954"/>
        <w:textAlignment w:val="auto"/>
        <w:rPr>
          <w:rFonts w:ascii="Calibri" w:eastAsia="Calibri" w:hAnsi="Calibri" w:cs="Calibri"/>
          <w:bCs/>
          <w:sz w:val="24"/>
          <w:szCs w:val="24"/>
          <w:lang w:eastAsia="en-US"/>
        </w:rPr>
      </w:pPr>
    </w:p>
    <w:p w14:paraId="2D60D49F" w14:textId="4718F894" w:rsidR="00935DC8" w:rsidRPr="000627B7" w:rsidRDefault="00935DC8">
      <w:pPr>
        <w:pStyle w:val="Akapitzlist"/>
        <w:numPr>
          <w:ilvl w:val="0"/>
          <w:numId w:val="15"/>
        </w:numPr>
        <w:overflowPunct/>
        <w:autoSpaceDE/>
        <w:autoSpaceDN/>
        <w:adjustRightInd/>
        <w:spacing w:after="5" w:line="267" w:lineRule="auto"/>
        <w:ind w:right="105"/>
        <w:jc w:val="both"/>
        <w:textAlignment w:val="auto"/>
        <w:rPr>
          <w:rFonts w:ascii="Calibri" w:hAnsi="Calibri" w:cs="Calibri"/>
          <w:b/>
          <w:sz w:val="24"/>
          <w:szCs w:val="24"/>
        </w:rPr>
      </w:pPr>
    </w:p>
    <w:p w14:paraId="2C3E4B0E" w14:textId="77777777" w:rsidR="0075184E" w:rsidRDefault="0075184E" w:rsidP="0075184E">
      <w:pPr>
        <w:overflowPunct/>
        <w:autoSpaceDE/>
        <w:autoSpaceDN/>
        <w:adjustRightInd/>
        <w:spacing w:after="5" w:line="267" w:lineRule="auto"/>
        <w:ind w:left="347" w:right="105"/>
        <w:jc w:val="both"/>
        <w:textAlignment w:val="auto"/>
        <w:rPr>
          <w:rFonts w:ascii="Calibri" w:hAnsi="Calibri" w:cs="Calibri"/>
          <w:sz w:val="24"/>
          <w:szCs w:val="24"/>
        </w:rPr>
      </w:pPr>
    </w:p>
    <w:p w14:paraId="08077D23" w14:textId="77777777" w:rsidR="0067598D" w:rsidRDefault="0067598D"/>
    <w:sectPr w:rsidR="0067598D" w:rsidSect="00340B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EE"/>
    <w:family w:val="roman"/>
    <w:pitch w:val="variable"/>
    <w:sig w:usb0="E0002EFF" w:usb1="C000785B" w:usb2="00000009" w:usb3="00000000" w:csb0="000001FF" w:csb1="00000000"/>
  </w:font>
  <w:font w:name="Andale Sans UI">
    <w:charset w:val="EE"/>
    <w:family w:val="auto"/>
    <w:pitch w:val="variable"/>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Optima">
    <w:charset w:val="00"/>
    <w:family w:val="swiss"/>
    <w:pitch w:val="variable"/>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color w:val="000000"/>
      </w:rPr>
    </w:lvl>
    <w:lvl w:ilvl="1">
      <w:start w:val="1"/>
      <w:numFmt w:val="decimal"/>
      <w:lvlText w:val="%2)"/>
      <w:lvlJc w:val="left"/>
      <w:pPr>
        <w:tabs>
          <w:tab w:val="num" w:pos="0"/>
        </w:tabs>
        <w:ind w:left="1440" w:hanging="360"/>
      </w:pPr>
      <w:rPr>
        <w:rFonts w:eastAsia="Calibri"/>
      </w:rPr>
    </w:lvl>
    <w:lvl w:ilvl="2">
      <w:start w:val="1"/>
      <w:numFmt w:val="lowerRoman"/>
      <w:lvlText w:val="%3."/>
      <w:lvlJc w:val="left"/>
      <w:pPr>
        <w:tabs>
          <w:tab w:val="num" w:pos="2160"/>
        </w:tabs>
        <w:ind w:left="2160" w:hanging="180"/>
      </w:pPr>
    </w:lvl>
    <w:lvl w:ilvl="3">
      <w:start w:val="1"/>
      <w:numFmt w:val="decimal"/>
      <w:lvlText w:val="%4."/>
      <w:lvlJc w:val="left"/>
      <w:pPr>
        <w:tabs>
          <w:tab w:val="num" w:pos="502"/>
        </w:tabs>
        <w:ind w:left="502"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03"/>
    <w:multiLevelType w:val="multilevel"/>
    <w:tmpl w:val="00000003"/>
    <w:name w:val="WW8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 w15:restartNumberingAfterBreak="0">
    <w:nsid w:val="00000004"/>
    <w:multiLevelType w:val="multilevel"/>
    <w:tmpl w:val="00000004"/>
    <w:name w:val="WW8Num5"/>
    <w:lvl w:ilvl="0">
      <w:start w:val="1"/>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1">
      <w:start w:val="1"/>
      <w:numFmt w:val="lowerLetter"/>
      <w:lvlText w:val="%2)"/>
      <w:lvlJc w:val="left"/>
      <w:pPr>
        <w:tabs>
          <w:tab w:val="num" w:pos="0"/>
        </w:tabs>
        <w:ind w:left="885"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2">
      <w:start w:val="1"/>
      <w:numFmt w:val="lowerRoman"/>
      <w:lvlText w:val="%3"/>
      <w:lvlJc w:val="left"/>
      <w:pPr>
        <w:tabs>
          <w:tab w:val="num" w:pos="0"/>
        </w:tabs>
        <w:ind w:left="1507"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3">
      <w:start w:val="1"/>
      <w:numFmt w:val="decimal"/>
      <w:lvlText w:val="%4"/>
      <w:lvlJc w:val="left"/>
      <w:pPr>
        <w:tabs>
          <w:tab w:val="num" w:pos="0"/>
        </w:tabs>
        <w:ind w:left="2227"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4">
      <w:start w:val="1"/>
      <w:numFmt w:val="lowerLetter"/>
      <w:lvlText w:val="%5"/>
      <w:lvlJc w:val="left"/>
      <w:pPr>
        <w:tabs>
          <w:tab w:val="num" w:pos="0"/>
        </w:tabs>
        <w:ind w:left="2947"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5">
      <w:start w:val="1"/>
      <w:numFmt w:val="lowerRoman"/>
      <w:lvlText w:val="%6"/>
      <w:lvlJc w:val="left"/>
      <w:pPr>
        <w:tabs>
          <w:tab w:val="num" w:pos="0"/>
        </w:tabs>
        <w:ind w:left="3667"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6">
      <w:start w:val="1"/>
      <w:numFmt w:val="decimal"/>
      <w:lvlText w:val="%7"/>
      <w:lvlJc w:val="left"/>
      <w:pPr>
        <w:tabs>
          <w:tab w:val="num" w:pos="0"/>
        </w:tabs>
        <w:ind w:left="4387"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7">
      <w:start w:val="1"/>
      <w:numFmt w:val="lowerLetter"/>
      <w:lvlText w:val="%8"/>
      <w:lvlJc w:val="left"/>
      <w:pPr>
        <w:tabs>
          <w:tab w:val="num" w:pos="0"/>
        </w:tabs>
        <w:ind w:left="5107"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8">
      <w:start w:val="1"/>
      <w:numFmt w:val="lowerRoman"/>
      <w:lvlText w:val="%9"/>
      <w:lvlJc w:val="left"/>
      <w:pPr>
        <w:tabs>
          <w:tab w:val="num" w:pos="0"/>
        </w:tabs>
        <w:ind w:left="5827"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abstractNum>
  <w:abstractNum w:abstractNumId="3" w15:restartNumberingAfterBreak="0">
    <w:nsid w:val="00000005"/>
    <w:multiLevelType w:val="multilevel"/>
    <w:tmpl w:val="00000005"/>
    <w:name w:val="WW8Num6"/>
    <w:lvl w:ilvl="0">
      <w:start w:val="1"/>
      <w:numFmt w:val="decimal"/>
      <w:lvlText w:val="%1."/>
      <w:lvlJc w:val="left"/>
      <w:pPr>
        <w:tabs>
          <w:tab w:val="num" w:pos="720"/>
        </w:tabs>
        <w:ind w:left="0"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1">
      <w:start w:val="1"/>
      <w:numFmt w:val="lowerLetter"/>
      <w:lvlText w:val="%2"/>
      <w:lvlJc w:val="left"/>
      <w:pPr>
        <w:tabs>
          <w:tab w:val="num" w:pos="0"/>
        </w:tabs>
        <w:ind w:left="1080"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2">
      <w:start w:val="1"/>
      <w:numFmt w:val="lowerRoman"/>
      <w:lvlText w:val="%3"/>
      <w:lvlJc w:val="left"/>
      <w:pPr>
        <w:tabs>
          <w:tab w:val="num" w:pos="0"/>
        </w:tabs>
        <w:ind w:left="1800"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3">
      <w:start w:val="1"/>
      <w:numFmt w:val="decimal"/>
      <w:lvlText w:val="%4"/>
      <w:lvlJc w:val="left"/>
      <w:pPr>
        <w:tabs>
          <w:tab w:val="num" w:pos="0"/>
        </w:tabs>
        <w:ind w:left="2520"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4">
      <w:start w:val="1"/>
      <w:numFmt w:val="lowerLetter"/>
      <w:lvlText w:val="%5"/>
      <w:lvlJc w:val="left"/>
      <w:pPr>
        <w:tabs>
          <w:tab w:val="num" w:pos="0"/>
        </w:tabs>
        <w:ind w:left="3240"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5">
      <w:start w:val="1"/>
      <w:numFmt w:val="lowerRoman"/>
      <w:lvlText w:val="%6"/>
      <w:lvlJc w:val="left"/>
      <w:pPr>
        <w:tabs>
          <w:tab w:val="num" w:pos="0"/>
        </w:tabs>
        <w:ind w:left="3960"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6">
      <w:start w:val="1"/>
      <w:numFmt w:val="decimal"/>
      <w:lvlText w:val="%7"/>
      <w:lvlJc w:val="left"/>
      <w:pPr>
        <w:tabs>
          <w:tab w:val="num" w:pos="0"/>
        </w:tabs>
        <w:ind w:left="4680"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7">
      <w:start w:val="1"/>
      <w:numFmt w:val="lowerLetter"/>
      <w:lvlText w:val="%8"/>
      <w:lvlJc w:val="left"/>
      <w:pPr>
        <w:tabs>
          <w:tab w:val="num" w:pos="0"/>
        </w:tabs>
        <w:ind w:left="5400"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lvl w:ilvl="8">
      <w:start w:val="1"/>
      <w:numFmt w:val="lowerRoman"/>
      <w:lvlText w:val="%9"/>
      <w:lvlJc w:val="left"/>
      <w:pPr>
        <w:tabs>
          <w:tab w:val="num" w:pos="0"/>
        </w:tabs>
        <w:ind w:left="6120" w:firstLine="0"/>
      </w:pPr>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lvl>
  </w:abstractNum>
  <w:abstractNum w:abstractNumId="4" w15:restartNumberingAfterBreak="0">
    <w:nsid w:val="0000000F"/>
    <w:multiLevelType w:val="singleLevel"/>
    <w:tmpl w:val="0000000F"/>
    <w:name w:val="WW8Num15"/>
    <w:lvl w:ilvl="0">
      <w:start w:val="1"/>
      <w:numFmt w:val="decimal"/>
      <w:lvlText w:val="%1)"/>
      <w:lvlJc w:val="left"/>
      <w:pPr>
        <w:tabs>
          <w:tab w:val="num" w:pos="709"/>
        </w:tabs>
        <w:ind w:left="5107" w:hanging="567"/>
      </w:pPr>
      <w:rPr>
        <w:rFonts w:ascii="Times New Roman" w:hAnsi="Times New Roman" w:cs="Times New Roman" w:hint="default"/>
        <w:b w:val="0"/>
        <w:i w:val="0"/>
        <w:caps w:val="0"/>
        <w:smallCaps w:val="0"/>
        <w:strike w:val="0"/>
        <w:dstrike w:val="0"/>
        <w:outline w:val="0"/>
        <w:shadow w:val="0"/>
        <w:vanish w:val="0"/>
        <w:position w:val="0"/>
        <w:sz w:val="24"/>
        <w:szCs w:val="24"/>
        <w:vertAlign w:val="baseline"/>
      </w:rPr>
    </w:lvl>
  </w:abstractNum>
  <w:abstractNum w:abstractNumId="5" w15:restartNumberingAfterBreak="0">
    <w:nsid w:val="00000015"/>
    <w:multiLevelType w:val="singleLevel"/>
    <w:tmpl w:val="00000015"/>
    <w:name w:val="WW8Num21"/>
    <w:lvl w:ilvl="0">
      <w:start w:val="1"/>
      <w:numFmt w:val="decimal"/>
      <w:lvlText w:val="%1."/>
      <w:lvlJc w:val="right"/>
      <w:pPr>
        <w:tabs>
          <w:tab w:val="num" w:pos="1214"/>
        </w:tabs>
        <w:ind w:left="1364" w:firstLine="0"/>
      </w:pPr>
      <w:rPr>
        <w:rFonts w:ascii="Calibri" w:hAnsi="Calibri" w:cs="Calibri" w:hint="default"/>
        <w:sz w:val="24"/>
        <w:szCs w:val="24"/>
        <w:lang w:eastAsia="en-US"/>
      </w:rPr>
    </w:lvl>
  </w:abstractNum>
  <w:abstractNum w:abstractNumId="6" w15:restartNumberingAfterBreak="0">
    <w:nsid w:val="087A63CF"/>
    <w:multiLevelType w:val="hybridMultilevel"/>
    <w:tmpl w:val="55CCFC14"/>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C4977D8"/>
    <w:multiLevelType w:val="hybridMultilevel"/>
    <w:tmpl w:val="D48C7DAC"/>
    <w:lvl w:ilvl="0" w:tplc="D354D7C8">
      <w:start w:val="3"/>
      <w:numFmt w:val="decimal"/>
      <w:lvlText w:val="%1)"/>
      <w:lvlJc w:val="left"/>
      <w:pPr>
        <w:ind w:left="1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0FA385C">
      <w:start w:val="1"/>
      <w:numFmt w:val="lowerLetter"/>
      <w:lvlText w:val="%2"/>
      <w:lvlJc w:val="left"/>
      <w:pPr>
        <w:ind w:left="1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C263A38">
      <w:start w:val="1"/>
      <w:numFmt w:val="lowerRoman"/>
      <w:lvlText w:val="%3"/>
      <w:lvlJc w:val="left"/>
      <w:pPr>
        <w:ind w:left="22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160D97C">
      <w:start w:val="1"/>
      <w:numFmt w:val="decimal"/>
      <w:lvlText w:val="%4"/>
      <w:lvlJc w:val="left"/>
      <w:pPr>
        <w:ind w:left="29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0CF8E8">
      <w:start w:val="1"/>
      <w:numFmt w:val="lowerLetter"/>
      <w:lvlText w:val="%5"/>
      <w:lvlJc w:val="left"/>
      <w:pPr>
        <w:ind w:left="36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4D8E40C">
      <w:start w:val="1"/>
      <w:numFmt w:val="lowerRoman"/>
      <w:lvlText w:val="%6"/>
      <w:lvlJc w:val="left"/>
      <w:pPr>
        <w:ind w:left="4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1872EE">
      <w:start w:val="1"/>
      <w:numFmt w:val="decimal"/>
      <w:lvlText w:val="%7"/>
      <w:lvlJc w:val="left"/>
      <w:pPr>
        <w:ind w:left="5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3E8F018">
      <w:start w:val="1"/>
      <w:numFmt w:val="lowerLetter"/>
      <w:lvlText w:val="%8"/>
      <w:lvlJc w:val="left"/>
      <w:pPr>
        <w:ind w:left="5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C08F88">
      <w:start w:val="1"/>
      <w:numFmt w:val="lowerRoman"/>
      <w:lvlText w:val="%9"/>
      <w:lvlJc w:val="left"/>
      <w:pPr>
        <w:ind w:left="6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224173F"/>
    <w:multiLevelType w:val="hybridMultilevel"/>
    <w:tmpl w:val="149AA77A"/>
    <w:lvl w:ilvl="0" w:tplc="F8E887E4">
      <w:start w:val="1"/>
      <w:numFmt w:val="upperRoman"/>
      <w:lvlText w:val="%1."/>
      <w:lvlJc w:val="left"/>
      <w:pPr>
        <w:ind w:left="862" w:hanging="720"/>
      </w:pPr>
      <w:rPr>
        <w:rFonts w:hint="default"/>
      </w:rPr>
    </w:lvl>
    <w:lvl w:ilvl="1" w:tplc="097ACA3A">
      <w:start w:val="1"/>
      <w:numFmt w:val="bullet"/>
      <w:lvlText w:val=""/>
      <w:lvlJc w:val="left"/>
      <w:pPr>
        <w:ind w:left="1222" w:hanging="360"/>
      </w:pPr>
      <w:rPr>
        <w:rFonts w:ascii="Symbol" w:eastAsia="Times New Roman" w:hAnsi="Symbol" w:cs="Times New Roman" w:hint="default"/>
      </w:rPr>
    </w:lvl>
    <w:lvl w:ilvl="2" w:tplc="AB14A3DC">
      <w:start w:val="1"/>
      <w:numFmt w:val="decimal"/>
      <w:lvlText w:val="%3)"/>
      <w:lvlJc w:val="left"/>
      <w:pPr>
        <w:ind w:left="2122" w:hanging="360"/>
      </w:pPr>
      <w:rPr>
        <w:rFonts w:hint="default"/>
      </w:rPr>
    </w:lvl>
    <w:lvl w:ilvl="3" w:tplc="AAB2F848">
      <w:start w:val="1"/>
      <w:numFmt w:val="decimal"/>
      <w:lvlText w:val="%4."/>
      <w:lvlJc w:val="left"/>
      <w:pPr>
        <w:ind w:left="2662" w:hanging="360"/>
      </w:pPr>
      <w:rPr>
        <w:rFonts w:hint="default"/>
      </w:rPr>
    </w:lvl>
    <w:lvl w:ilvl="4" w:tplc="8E306596">
      <w:start w:val="1"/>
      <w:numFmt w:val="lowerLetter"/>
      <w:lvlText w:val="%5)"/>
      <w:lvlJc w:val="left"/>
      <w:pPr>
        <w:ind w:left="3382" w:hanging="360"/>
      </w:pPr>
      <w:rPr>
        <w:rFonts w:hint="default"/>
      </w:r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 w15:restartNumberingAfterBreak="0">
    <w:nsid w:val="14F368C3"/>
    <w:multiLevelType w:val="hybridMultilevel"/>
    <w:tmpl w:val="C1624A48"/>
    <w:lvl w:ilvl="0" w:tplc="3C2EFB96">
      <w:start w:val="1"/>
      <w:numFmt w:val="decimal"/>
      <w:lvlText w:val="%1."/>
      <w:lvlJc w:val="left"/>
      <w:pPr>
        <w:ind w:left="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AC8021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AA774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B284F1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78486C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29E758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BB6C40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C2EACA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4C6060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8A47653"/>
    <w:multiLevelType w:val="hybridMultilevel"/>
    <w:tmpl w:val="C64E1B16"/>
    <w:lvl w:ilvl="0" w:tplc="5B6A4A84">
      <w:start w:val="1"/>
      <w:numFmt w:val="decimal"/>
      <w:lvlText w:val="%1."/>
      <w:lvlJc w:val="right"/>
      <w:pPr>
        <w:tabs>
          <w:tab w:val="num" w:pos="-718"/>
        </w:tabs>
        <w:ind w:left="-568" w:firstLine="0"/>
      </w:pPr>
      <w:rPr>
        <w:rFonts w:ascii="Calibri" w:eastAsia="Calibri" w:hAnsi="Calibri" w:cs="Calibri" w:hint="default"/>
        <w:color w:val="auto"/>
      </w:rPr>
    </w:lvl>
    <w:lvl w:ilvl="1" w:tplc="04150019">
      <w:start w:val="1"/>
      <w:numFmt w:val="lowerLetter"/>
      <w:lvlText w:val="%2."/>
      <w:lvlJc w:val="left"/>
      <w:pPr>
        <w:tabs>
          <w:tab w:val="num" w:pos="1156"/>
        </w:tabs>
        <w:ind w:left="1156" w:hanging="360"/>
      </w:pPr>
    </w:lvl>
    <w:lvl w:ilvl="2" w:tplc="0415001B" w:tentative="1">
      <w:start w:val="1"/>
      <w:numFmt w:val="lowerRoman"/>
      <w:lvlText w:val="%3."/>
      <w:lvlJc w:val="right"/>
      <w:pPr>
        <w:tabs>
          <w:tab w:val="num" w:pos="1876"/>
        </w:tabs>
        <w:ind w:left="1876" w:hanging="180"/>
      </w:pPr>
    </w:lvl>
    <w:lvl w:ilvl="3" w:tplc="0415000F" w:tentative="1">
      <w:start w:val="1"/>
      <w:numFmt w:val="decimal"/>
      <w:lvlText w:val="%4."/>
      <w:lvlJc w:val="left"/>
      <w:pPr>
        <w:tabs>
          <w:tab w:val="num" w:pos="2596"/>
        </w:tabs>
        <w:ind w:left="2596" w:hanging="360"/>
      </w:pPr>
    </w:lvl>
    <w:lvl w:ilvl="4" w:tplc="04150019" w:tentative="1">
      <w:start w:val="1"/>
      <w:numFmt w:val="lowerLetter"/>
      <w:lvlText w:val="%5."/>
      <w:lvlJc w:val="left"/>
      <w:pPr>
        <w:tabs>
          <w:tab w:val="num" w:pos="3316"/>
        </w:tabs>
        <w:ind w:left="3316" w:hanging="360"/>
      </w:pPr>
    </w:lvl>
    <w:lvl w:ilvl="5" w:tplc="0415001B" w:tentative="1">
      <w:start w:val="1"/>
      <w:numFmt w:val="lowerRoman"/>
      <w:lvlText w:val="%6."/>
      <w:lvlJc w:val="right"/>
      <w:pPr>
        <w:tabs>
          <w:tab w:val="num" w:pos="4036"/>
        </w:tabs>
        <w:ind w:left="4036" w:hanging="180"/>
      </w:pPr>
    </w:lvl>
    <w:lvl w:ilvl="6" w:tplc="0415000F" w:tentative="1">
      <w:start w:val="1"/>
      <w:numFmt w:val="decimal"/>
      <w:lvlText w:val="%7."/>
      <w:lvlJc w:val="left"/>
      <w:pPr>
        <w:tabs>
          <w:tab w:val="num" w:pos="4756"/>
        </w:tabs>
        <w:ind w:left="4756" w:hanging="360"/>
      </w:pPr>
    </w:lvl>
    <w:lvl w:ilvl="7" w:tplc="04150019" w:tentative="1">
      <w:start w:val="1"/>
      <w:numFmt w:val="lowerLetter"/>
      <w:lvlText w:val="%8."/>
      <w:lvlJc w:val="left"/>
      <w:pPr>
        <w:tabs>
          <w:tab w:val="num" w:pos="5476"/>
        </w:tabs>
        <w:ind w:left="5476" w:hanging="360"/>
      </w:pPr>
    </w:lvl>
    <w:lvl w:ilvl="8" w:tplc="0415001B" w:tentative="1">
      <w:start w:val="1"/>
      <w:numFmt w:val="lowerRoman"/>
      <w:lvlText w:val="%9."/>
      <w:lvlJc w:val="right"/>
      <w:pPr>
        <w:tabs>
          <w:tab w:val="num" w:pos="6196"/>
        </w:tabs>
        <w:ind w:left="6196" w:hanging="180"/>
      </w:pPr>
    </w:lvl>
  </w:abstractNum>
  <w:abstractNum w:abstractNumId="11" w15:restartNumberingAfterBreak="0">
    <w:nsid w:val="1B04137D"/>
    <w:multiLevelType w:val="hybridMultilevel"/>
    <w:tmpl w:val="B756DACC"/>
    <w:lvl w:ilvl="0" w:tplc="57B2D7A0">
      <w:start w:val="1"/>
      <w:numFmt w:val="decimal"/>
      <w:lvlText w:val="%1."/>
      <w:lvlJc w:val="left"/>
      <w:pPr>
        <w:ind w:left="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AFE5AD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D98F89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322A3F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481E5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7C4D0D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00000B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AAE85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2DCE74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CD837A0"/>
    <w:multiLevelType w:val="hybridMultilevel"/>
    <w:tmpl w:val="3C0612EA"/>
    <w:lvl w:ilvl="0" w:tplc="465ED510">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21008F0"/>
    <w:multiLevelType w:val="hybridMultilevel"/>
    <w:tmpl w:val="374013D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7603CB8"/>
    <w:multiLevelType w:val="hybridMultilevel"/>
    <w:tmpl w:val="4374359E"/>
    <w:lvl w:ilvl="0" w:tplc="45868A20">
      <w:start w:val="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9C63B6A">
      <w:start w:val="1"/>
      <w:numFmt w:val="decimal"/>
      <w:lvlText w:val="%2)"/>
      <w:lvlJc w:val="left"/>
      <w:pPr>
        <w:ind w:left="85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D70A1F8E">
      <w:start w:val="1"/>
      <w:numFmt w:val="lowerRoman"/>
      <w:lvlText w:val="%3"/>
      <w:lvlJc w:val="left"/>
      <w:pPr>
        <w:ind w:left="150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D56C2C5C">
      <w:start w:val="1"/>
      <w:numFmt w:val="decimal"/>
      <w:lvlText w:val="%4"/>
      <w:lvlJc w:val="left"/>
      <w:pPr>
        <w:ind w:left="222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7120072">
      <w:start w:val="1"/>
      <w:numFmt w:val="lowerLetter"/>
      <w:lvlText w:val="%5"/>
      <w:lvlJc w:val="left"/>
      <w:pPr>
        <w:ind w:left="294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C64A83C">
      <w:start w:val="1"/>
      <w:numFmt w:val="lowerRoman"/>
      <w:lvlText w:val="%6"/>
      <w:lvlJc w:val="left"/>
      <w:pPr>
        <w:ind w:left="366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E4CA6B2">
      <w:start w:val="1"/>
      <w:numFmt w:val="decimal"/>
      <w:lvlText w:val="%7"/>
      <w:lvlJc w:val="left"/>
      <w:pPr>
        <w:ind w:left="438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995E527C">
      <w:start w:val="1"/>
      <w:numFmt w:val="lowerLetter"/>
      <w:lvlText w:val="%8"/>
      <w:lvlJc w:val="left"/>
      <w:pPr>
        <w:ind w:left="510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DF1E17B8">
      <w:start w:val="1"/>
      <w:numFmt w:val="lowerRoman"/>
      <w:lvlText w:val="%9"/>
      <w:lvlJc w:val="left"/>
      <w:pPr>
        <w:ind w:left="582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9295029"/>
    <w:multiLevelType w:val="multilevel"/>
    <w:tmpl w:val="E2DE14DC"/>
    <w:styleLink w:val="WWNum17"/>
    <w:lvl w:ilvl="0">
      <w:start w:val="1"/>
      <w:numFmt w:val="lowerLetter"/>
      <w:lvlText w:val="%1)"/>
      <w:lvlJc w:val="left"/>
      <w:pPr>
        <w:ind w:left="1495" w:hanging="360"/>
      </w:pPr>
    </w:lvl>
    <w:lvl w:ilvl="1">
      <w:start w:val="1"/>
      <w:numFmt w:val="lowerLetter"/>
      <w:lvlText w:val="%2."/>
      <w:lvlJc w:val="left"/>
      <w:pPr>
        <w:ind w:left="2215" w:hanging="360"/>
      </w:p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abstractNum w:abstractNumId="16" w15:restartNumberingAfterBreak="0">
    <w:nsid w:val="2B69171D"/>
    <w:multiLevelType w:val="hybridMultilevel"/>
    <w:tmpl w:val="D368E09A"/>
    <w:lvl w:ilvl="0" w:tplc="EFDC93DC">
      <w:start w:val="1"/>
      <w:numFmt w:val="decimal"/>
      <w:lvlText w:val="%1."/>
      <w:lvlJc w:val="left"/>
      <w:pPr>
        <w:ind w:left="3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05A2DB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1E4C5C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85EED4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0B20C6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4A4BD7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A7A7CC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8649F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112A07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E331EC4"/>
    <w:multiLevelType w:val="hybridMultilevel"/>
    <w:tmpl w:val="1DEA0908"/>
    <w:lvl w:ilvl="0" w:tplc="DAAEBEE6">
      <w:start w:val="1"/>
      <w:numFmt w:val="decimal"/>
      <w:lvlText w:val="%1."/>
      <w:lvlJc w:val="left"/>
      <w:pPr>
        <w:ind w:left="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4F4C59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442A0D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BC884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B3E317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A16AC1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BAB3E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DA60A1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8A702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1555184"/>
    <w:multiLevelType w:val="singleLevel"/>
    <w:tmpl w:val="5324E6FA"/>
    <w:lvl w:ilvl="0">
      <w:start w:val="5"/>
      <w:numFmt w:val="decimal"/>
      <w:pStyle w:val="Standard1stlevelindent"/>
      <w:lvlText w:val="%1."/>
      <w:lvlJc w:val="left"/>
      <w:pPr>
        <w:tabs>
          <w:tab w:val="num" w:pos="510"/>
        </w:tabs>
        <w:ind w:left="510" w:hanging="510"/>
      </w:pPr>
      <w:rPr>
        <w:rFonts w:hint="default"/>
      </w:rPr>
    </w:lvl>
  </w:abstractNum>
  <w:abstractNum w:abstractNumId="19" w15:restartNumberingAfterBreak="0">
    <w:nsid w:val="43F71E43"/>
    <w:multiLevelType w:val="multilevel"/>
    <w:tmpl w:val="0415001D"/>
    <w:styleLink w:val="WWNum5"/>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5363256"/>
    <w:multiLevelType w:val="hybridMultilevel"/>
    <w:tmpl w:val="CE401098"/>
    <w:lvl w:ilvl="0" w:tplc="E0221F52">
      <w:start w:val="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6379585E"/>
    <w:multiLevelType w:val="hybridMultilevel"/>
    <w:tmpl w:val="765E6DE0"/>
    <w:lvl w:ilvl="0" w:tplc="04090017">
      <w:start w:val="1"/>
      <w:numFmt w:val="decimal"/>
      <w:pStyle w:val="paragraf"/>
      <w:lvlText w:val="%1."/>
      <w:lvlJc w:val="left"/>
      <w:pPr>
        <w:tabs>
          <w:tab w:val="num" w:pos="2340"/>
        </w:tabs>
        <w:ind w:left="2340" w:hanging="360"/>
      </w:pPr>
      <w:rPr>
        <w:rFonts w:cs="Times New Roman" w:hint="default"/>
        <w:b/>
        <w:sz w:val="22"/>
        <w:szCs w:val="22"/>
      </w:rPr>
    </w:lvl>
    <w:lvl w:ilvl="1" w:tplc="04150019">
      <w:start w:val="1"/>
      <w:numFmt w:val="lowerLetter"/>
      <w:lvlText w:val="%2)"/>
      <w:lvlJc w:val="left"/>
      <w:pPr>
        <w:tabs>
          <w:tab w:val="num" w:pos="1440"/>
        </w:tabs>
        <w:ind w:left="1440" w:hanging="360"/>
      </w:pPr>
      <w:rPr>
        <w:rFonts w:cs="Times New Roman" w:hint="default"/>
      </w:rPr>
    </w:lvl>
    <w:lvl w:ilvl="2" w:tplc="BFA6DFF0">
      <w:start w:val="1"/>
      <w:numFmt w:val="decimal"/>
      <w:lvlText w:val="%3."/>
      <w:lvlJc w:val="left"/>
      <w:pPr>
        <w:tabs>
          <w:tab w:val="num" w:pos="2340"/>
        </w:tabs>
        <w:ind w:left="2340" w:hanging="360"/>
      </w:pPr>
      <w:rPr>
        <w:rFonts w:cs="Times New Roman" w:hint="default"/>
        <w:b/>
        <w:sz w:val="18"/>
        <w:szCs w:val="18"/>
      </w:rPr>
    </w:lvl>
    <w:lvl w:ilvl="3" w:tplc="D9E4AA36">
      <w:start w:val="1"/>
      <w:numFmt w:val="decimal"/>
      <w:lvlText w:val="%4."/>
      <w:lvlJc w:val="left"/>
      <w:pPr>
        <w:tabs>
          <w:tab w:val="num" w:pos="2880"/>
        </w:tabs>
        <w:ind w:left="2880" w:hanging="360"/>
      </w:pPr>
      <w:rPr>
        <w:rFonts w:cs="Times New Roman"/>
      </w:rPr>
    </w:lvl>
    <w:lvl w:ilvl="4" w:tplc="EADC7816">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2" w15:restartNumberingAfterBreak="0">
    <w:nsid w:val="6F776912"/>
    <w:multiLevelType w:val="hybridMultilevel"/>
    <w:tmpl w:val="4470CB18"/>
    <w:lvl w:ilvl="0" w:tplc="DAEE5A0A">
      <w:start w:val="1"/>
      <w:numFmt w:val="decimal"/>
      <w:lvlText w:val="%1."/>
      <w:lvlJc w:val="left"/>
      <w:pPr>
        <w:ind w:left="3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581ED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5D80FB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95EB93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D6AC57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40E33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29A0AC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97002F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7C8D1E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780C4625"/>
    <w:multiLevelType w:val="hybridMultilevel"/>
    <w:tmpl w:val="CC683056"/>
    <w:lvl w:ilvl="0" w:tplc="0415000F">
      <w:start w:val="1"/>
      <w:numFmt w:val="decimal"/>
      <w:lvlText w:val="%1."/>
      <w:lvlJc w:val="left"/>
      <w:pPr>
        <w:ind w:left="720" w:hanging="360"/>
      </w:pPr>
      <w:rPr>
        <w:rFonts w:cs="Times New Roman"/>
      </w:rPr>
    </w:lvl>
    <w:lvl w:ilvl="1" w:tplc="814CC254">
      <w:start w:val="1"/>
      <w:numFmt w:val="decimal"/>
      <w:lvlText w:val="%2."/>
      <w:lvlJc w:val="left"/>
      <w:pPr>
        <w:ind w:left="1440" w:hanging="360"/>
      </w:pPr>
      <w:rPr>
        <w:rFonts w:ascii="Verdana" w:eastAsia="Times New Roman" w:hAnsi="Verdana" w:cs="Times New Roman"/>
        <w:i w:val="0"/>
        <w:color w:val="auto"/>
      </w:rPr>
    </w:lvl>
    <w:lvl w:ilvl="2" w:tplc="BB90F92E">
      <w:start w:val="1"/>
      <w:numFmt w:val="decimal"/>
      <w:lvlText w:val="%3)"/>
      <w:lvlJc w:val="left"/>
      <w:pPr>
        <w:ind w:left="2340" w:hanging="360"/>
      </w:pPr>
      <w:rPr>
        <w:rFonts w:cs="Times New Roman" w:hint="default"/>
        <w:i w:val="0"/>
        <w:color w:val="auto"/>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443161449">
    <w:abstractNumId w:val="18"/>
  </w:num>
  <w:num w:numId="2" w16cid:durableId="1216504215">
    <w:abstractNumId w:val="21"/>
  </w:num>
  <w:num w:numId="3" w16cid:durableId="448088166">
    <w:abstractNumId w:val="10"/>
  </w:num>
  <w:num w:numId="4" w16cid:durableId="900598168">
    <w:abstractNumId w:val="8"/>
  </w:num>
  <w:num w:numId="5" w16cid:durableId="1181433743">
    <w:abstractNumId w:val="15"/>
  </w:num>
  <w:num w:numId="6" w16cid:durableId="155533421">
    <w:abstractNumId w:val="19"/>
  </w:num>
  <w:num w:numId="7" w16cid:durableId="829948349">
    <w:abstractNumId w:val="23"/>
  </w:num>
  <w:num w:numId="8" w16cid:durableId="1595749630">
    <w:abstractNumId w:val="13"/>
  </w:num>
  <w:num w:numId="9" w16cid:durableId="615259021">
    <w:abstractNumId w:val="6"/>
  </w:num>
  <w:num w:numId="10" w16cid:durableId="135219732">
    <w:abstractNumId w:val="11"/>
  </w:num>
  <w:num w:numId="11" w16cid:durableId="1152722317">
    <w:abstractNumId w:val="9"/>
  </w:num>
  <w:num w:numId="12" w16cid:durableId="1195769858">
    <w:abstractNumId w:val="14"/>
  </w:num>
  <w:num w:numId="13" w16cid:durableId="1969234607">
    <w:abstractNumId w:val="17"/>
  </w:num>
  <w:num w:numId="14" w16cid:durableId="649746728">
    <w:abstractNumId w:val="22"/>
  </w:num>
  <w:num w:numId="15" w16cid:durableId="278995282">
    <w:abstractNumId w:val="16"/>
  </w:num>
  <w:num w:numId="16" w16cid:durableId="156002853">
    <w:abstractNumId w:val="7"/>
  </w:num>
  <w:num w:numId="17" w16cid:durableId="1884755996">
    <w:abstractNumId w:val="5"/>
  </w:num>
  <w:num w:numId="18" w16cid:durableId="78138286">
    <w:abstractNumId w:val="0"/>
  </w:num>
  <w:num w:numId="19" w16cid:durableId="403575798">
    <w:abstractNumId w:val="1"/>
  </w:num>
  <w:num w:numId="20" w16cid:durableId="1869445173">
    <w:abstractNumId w:val="12"/>
  </w:num>
  <w:num w:numId="21" w16cid:durableId="1731610450">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84E"/>
    <w:rsid w:val="000627B7"/>
    <w:rsid w:val="001010CA"/>
    <w:rsid w:val="001420BD"/>
    <w:rsid w:val="00145B83"/>
    <w:rsid w:val="001923B3"/>
    <w:rsid w:val="001D359A"/>
    <w:rsid w:val="00215110"/>
    <w:rsid w:val="00232A7A"/>
    <w:rsid w:val="00235D4B"/>
    <w:rsid w:val="00246B7A"/>
    <w:rsid w:val="002B5C66"/>
    <w:rsid w:val="002D3239"/>
    <w:rsid w:val="002D5E5A"/>
    <w:rsid w:val="00340B64"/>
    <w:rsid w:val="00362667"/>
    <w:rsid w:val="00372DD9"/>
    <w:rsid w:val="00385783"/>
    <w:rsid w:val="003A6AB3"/>
    <w:rsid w:val="003E062A"/>
    <w:rsid w:val="00434307"/>
    <w:rsid w:val="004874A3"/>
    <w:rsid w:val="004D30E3"/>
    <w:rsid w:val="004E3162"/>
    <w:rsid w:val="00620571"/>
    <w:rsid w:val="0062453B"/>
    <w:rsid w:val="00625655"/>
    <w:rsid w:val="0067598D"/>
    <w:rsid w:val="006E7CEA"/>
    <w:rsid w:val="0075184E"/>
    <w:rsid w:val="007810F2"/>
    <w:rsid w:val="007847E7"/>
    <w:rsid w:val="007D5BCF"/>
    <w:rsid w:val="007D631A"/>
    <w:rsid w:val="0085372E"/>
    <w:rsid w:val="008C54A0"/>
    <w:rsid w:val="008D2DFC"/>
    <w:rsid w:val="00935DC8"/>
    <w:rsid w:val="009C49A5"/>
    <w:rsid w:val="00A36AB1"/>
    <w:rsid w:val="00AA644A"/>
    <w:rsid w:val="00AF0632"/>
    <w:rsid w:val="00B27E7D"/>
    <w:rsid w:val="00B3424E"/>
    <w:rsid w:val="00B430E9"/>
    <w:rsid w:val="00BD2BCF"/>
    <w:rsid w:val="00C50B81"/>
    <w:rsid w:val="00C830B5"/>
    <w:rsid w:val="00D1494B"/>
    <w:rsid w:val="00DE20E5"/>
    <w:rsid w:val="00E37849"/>
    <w:rsid w:val="00E5206A"/>
    <w:rsid w:val="00EA6ECE"/>
    <w:rsid w:val="00F02F8D"/>
    <w:rsid w:val="00F81A9C"/>
    <w:rsid w:val="00FB0ACE"/>
    <w:rsid w:val="00FC59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64C64"/>
  <w15:chartTrackingRefBased/>
  <w15:docId w15:val="{A90187FF-4260-41D4-B952-D65C4C2DA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ny">
    <w:name w:val="Normal"/>
    <w:qFormat/>
    <w:rsid w:val="0075184E"/>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pl-PL"/>
      <w14:ligatures w14:val="none"/>
    </w:rPr>
  </w:style>
  <w:style w:type="paragraph" w:styleId="Nagwek1">
    <w:name w:val="heading 1"/>
    <w:aliases w:val="Nagłówek 1_Positive,tytuł rozdziału + Garamond,Wyjustowany,Przed..."/>
    <w:basedOn w:val="Normalny"/>
    <w:next w:val="Normalny"/>
    <w:link w:val="Nagwek1Znak"/>
    <w:qFormat/>
    <w:rsid w:val="007518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aliases w:val="hd2,heading 2,Nagłówek 2_Positive,2,Heading 2 Hidden,PARA2,Headline 2,nmhd2"/>
    <w:basedOn w:val="Normalny"/>
    <w:next w:val="Normalny"/>
    <w:link w:val="Nagwek2Znak"/>
    <w:unhideWhenUsed/>
    <w:qFormat/>
    <w:rsid w:val="007518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aliases w:val="Nagłówek 3_Positive,adpis 3 Char,Podpodkapitola Char"/>
    <w:basedOn w:val="Normalny"/>
    <w:next w:val="Normalny"/>
    <w:link w:val="Nagwek3Znak"/>
    <w:unhideWhenUsed/>
    <w:qFormat/>
    <w:rsid w:val="0075184E"/>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aliases w:val="H4,PARA4"/>
    <w:basedOn w:val="Normalny"/>
    <w:next w:val="Normalny"/>
    <w:link w:val="Nagwek4Znak"/>
    <w:unhideWhenUsed/>
    <w:qFormat/>
    <w:rsid w:val="0075184E"/>
    <w:pPr>
      <w:keepNext/>
      <w:keepLines/>
      <w:spacing w:before="80" w:after="40"/>
      <w:outlineLvl w:val="3"/>
    </w:pPr>
    <w:rPr>
      <w:rFonts w:eastAsiaTheme="majorEastAsia" w:cstheme="majorBidi"/>
      <w:i/>
      <w:iCs/>
      <w:color w:val="2F5496" w:themeColor="accent1" w:themeShade="BF"/>
    </w:rPr>
  </w:style>
  <w:style w:type="paragraph" w:styleId="Nagwek5">
    <w:name w:val="heading 5"/>
    <w:aliases w:val="H5"/>
    <w:basedOn w:val="Normalny"/>
    <w:next w:val="Normalny"/>
    <w:link w:val="Nagwek5Znak"/>
    <w:unhideWhenUsed/>
    <w:qFormat/>
    <w:rsid w:val="0075184E"/>
    <w:pPr>
      <w:keepNext/>
      <w:keepLines/>
      <w:spacing w:before="80" w:after="40"/>
      <w:outlineLvl w:val="4"/>
    </w:pPr>
    <w:rPr>
      <w:rFonts w:eastAsiaTheme="majorEastAsia" w:cstheme="majorBidi"/>
      <w:color w:val="2F5496" w:themeColor="accent1" w:themeShade="BF"/>
    </w:rPr>
  </w:style>
  <w:style w:type="paragraph" w:styleId="Nagwek6">
    <w:name w:val="heading 6"/>
    <w:aliases w:val="H6"/>
    <w:basedOn w:val="Normalny"/>
    <w:next w:val="Normalny"/>
    <w:link w:val="Nagwek6Znak"/>
    <w:unhideWhenUsed/>
    <w:qFormat/>
    <w:rsid w:val="0075184E"/>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nhideWhenUsed/>
    <w:qFormat/>
    <w:rsid w:val="0075184E"/>
    <w:pPr>
      <w:keepNext/>
      <w:keepLines/>
      <w:spacing w:before="40"/>
      <w:outlineLvl w:val="6"/>
    </w:pPr>
    <w:rPr>
      <w:rFonts w:eastAsiaTheme="majorEastAsia" w:cstheme="majorBidi"/>
      <w:color w:val="595959" w:themeColor="text1" w:themeTint="A6"/>
    </w:rPr>
  </w:style>
  <w:style w:type="paragraph" w:styleId="Nagwek8">
    <w:name w:val="heading 8"/>
    <w:aliases w:val="p"/>
    <w:basedOn w:val="Normalny"/>
    <w:next w:val="Normalny"/>
    <w:link w:val="Nagwek8Znak"/>
    <w:unhideWhenUsed/>
    <w:qFormat/>
    <w:rsid w:val="0075184E"/>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nhideWhenUsed/>
    <w:qFormat/>
    <w:rsid w:val="0075184E"/>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ówek 1_Positive Znak,tytuł rozdziału + Garamond Znak,Wyjustowany Znak,Przed... Znak"/>
    <w:basedOn w:val="Domylnaczcionkaakapitu"/>
    <w:link w:val="Nagwek1"/>
    <w:rsid w:val="0075184E"/>
    <w:rPr>
      <w:rFonts w:asciiTheme="majorHAnsi" w:eastAsiaTheme="majorEastAsia" w:hAnsiTheme="majorHAnsi" w:cstheme="majorBidi"/>
      <w:color w:val="2F5496" w:themeColor="accent1" w:themeShade="BF"/>
      <w:sz w:val="40"/>
      <w:szCs w:val="40"/>
    </w:rPr>
  </w:style>
  <w:style w:type="character" w:customStyle="1" w:styleId="Nagwek2Znak">
    <w:name w:val="Nagłówek 2 Znak"/>
    <w:aliases w:val="hd2 Znak,heading 2 Znak,Nagłówek 2_Positive Znak,2 Znak,Heading 2 Hidden Znak,PARA2 Znak,Headline 2 Znak,nmhd2 Znak"/>
    <w:basedOn w:val="Domylnaczcionkaakapitu"/>
    <w:link w:val="Nagwek2"/>
    <w:rsid w:val="0075184E"/>
    <w:rPr>
      <w:rFonts w:asciiTheme="majorHAnsi" w:eastAsiaTheme="majorEastAsia" w:hAnsiTheme="majorHAnsi" w:cstheme="majorBidi"/>
      <w:color w:val="2F5496" w:themeColor="accent1" w:themeShade="BF"/>
      <w:sz w:val="32"/>
      <w:szCs w:val="32"/>
    </w:rPr>
  </w:style>
  <w:style w:type="character" w:customStyle="1" w:styleId="Nagwek3Znak">
    <w:name w:val="Nagłówek 3 Znak"/>
    <w:aliases w:val="Nagłówek 3_Positive Znak,adpis 3 Char Znak,Podpodkapitola Char Znak"/>
    <w:basedOn w:val="Domylnaczcionkaakapitu"/>
    <w:link w:val="Nagwek3"/>
    <w:rsid w:val="0075184E"/>
    <w:rPr>
      <w:rFonts w:eastAsiaTheme="majorEastAsia" w:cstheme="majorBidi"/>
      <w:color w:val="2F5496" w:themeColor="accent1" w:themeShade="BF"/>
      <w:sz w:val="28"/>
      <w:szCs w:val="28"/>
    </w:rPr>
  </w:style>
  <w:style w:type="character" w:customStyle="1" w:styleId="Nagwek4Znak">
    <w:name w:val="Nagłówek 4 Znak"/>
    <w:aliases w:val="H4 Znak,PARA4 Znak"/>
    <w:basedOn w:val="Domylnaczcionkaakapitu"/>
    <w:link w:val="Nagwek4"/>
    <w:rsid w:val="0075184E"/>
    <w:rPr>
      <w:rFonts w:eastAsiaTheme="majorEastAsia" w:cstheme="majorBidi"/>
      <w:i/>
      <w:iCs/>
      <w:color w:val="2F5496" w:themeColor="accent1" w:themeShade="BF"/>
    </w:rPr>
  </w:style>
  <w:style w:type="character" w:customStyle="1" w:styleId="Nagwek5Znak">
    <w:name w:val="Nagłówek 5 Znak"/>
    <w:aliases w:val="H5 Znak"/>
    <w:basedOn w:val="Domylnaczcionkaakapitu"/>
    <w:link w:val="Nagwek5"/>
    <w:rsid w:val="0075184E"/>
    <w:rPr>
      <w:rFonts w:eastAsiaTheme="majorEastAsia" w:cstheme="majorBidi"/>
      <w:color w:val="2F5496" w:themeColor="accent1" w:themeShade="BF"/>
    </w:rPr>
  </w:style>
  <w:style w:type="character" w:customStyle="1" w:styleId="Nagwek6Znak">
    <w:name w:val="Nagłówek 6 Znak"/>
    <w:aliases w:val="H6 Znak"/>
    <w:basedOn w:val="Domylnaczcionkaakapitu"/>
    <w:link w:val="Nagwek6"/>
    <w:rsid w:val="0075184E"/>
    <w:rPr>
      <w:rFonts w:eastAsiaTheme="majorEastAsia" w:cstheme="majorBidi"/>
      <w:i/>
      <w:iCs/>
      <w:color w:val="595959" w:themeColor="text1" w:themeTint="A6"/>
    </w:rPr>
  </w:style>
  <w:style w:type="character" w:customStyle="1" w:styleId="Nagwek7Znak">
    <w:name w:val="Nagłówek 7 Znak"/>
    <w:basedOn w:val="Domylnaczcionkaakapitu"/>
    <w:link w:val="Nagwek7"/>
    <w:rsid w:val="0075184E"/>
    <w:rPr>
      <w:rFonts w:eastAsiaTheme="majorEastAsia" w:cstheme="majorBidi"/>
      <w:color w:val="595959" w:themeColor="text1" w:themeTint="A6"/>
    </w:rPr>
  </w:style>
  <w:style w:type="character" w:customStyle="1" w:styleId="Nagwek8Znak">
    <w:name w:val="Nagłówek 8 Znak"/>
    <w:aliases w:val="p Znak"/>
    <w:basedOn w:val="Domylnaczcionkaakapitu"/>
    <w:link w:val="Nagwek8"/>
    <w:rsid w:val="0075184E"/>
    <w:rPr>
      <w:rFonts w:eastAsiaTheme="majorEastAsia" w:cstheme="majorBidi"/>
      <w:i/>
      <w:iCs/>
      <w:color w:val="272727" w:themeColor="text1" w:themeTint="D8"/>
    </w:rPr>
  </w:style>
  <w:style w:type="character" w:customStyle="1" w:styleId="Nagwek9Znak">
    <w:name w:val="Nagłówek 9 Znak"/>
    <w:basedOn w:val="Domylnaczcionkaakapitu"/>
    <w:link w:val="Nagwek9"/>
    <w:rsid w:val="0075184E"/>
    <w:rPr>
      <w:rFonts w:eastAsiaTheme="majorEastAsia" w:cstheme="majorBidi"/>
      <w:color w:val="272727" w:themeColor="text1" w:themeTint="D8"/>
    </w:rPr>
  </w:style>
  <w:style w:type="paragraph" w:styleId="Tytu">
    <w:name w:val="Title"/>
    <w:basedOn w:val="Normalny"/>
    <w:next w:val="Normalny"/>
    <w:link w:val="TytuZnak"/>
    <w:qFormat/>
    <w:rsid w:val="0075184E"/>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75184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qFormat/>
    <w:rsid w:val="0075184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rsid w:val="0075184E"/>
    <w:rPr>
      <w:rFonts w:eastAsiaTheme="majorEastAsia" w:cstheme="majorBidi"/>
      <w:color w:val="595959" w:themeColor="text1" w:themeTint="A6"/>
      <w:spacing w:val="15"/>
      <w:sz w:val="28"/>
      <w:szCs w:val="28"/>
    </w:rPr>
  </w:style>
  <w:style w:type="paragraph" w:styleId="Cytat">
    <w:name w:val="Quote"/>
    <w:basedOn w:val="Normalny"/>
    <w:next w:val="Normalny"/>
    <w:link w:val="CytatZnak"/>
    <w:qFormat/>
    <w:rsid w:val="0075184E"/>
    <w:pPr>
      <w:spacing w:before="160"/>
      <w:jc w:val="center"/>
    </w:pPr>
    <w:rPr>
      <w:i/>
      <w:iCs/>
      <w:color w:val="404040" w:themeColor="text1" w:themeTint="BF"/>
    </w:rPr>
  </w:style>
  <w:style w:type="character" w:customStyle="1" w:styleId="CytatZnak">
    <w:name w:val="Cytat Znak"/>
    <w:basedOn w:val="Domylnaczcionkaakapitu"/>
    <w:link w:val="Cytat"/>
    <w:rsid w:val="0075184E"/>
    <w:rPr>
      <w:i/>
      <w:iCs/>
      <w:color w:val="404040" w:themeColor="text1" w:themeTint="BF"/>
    </w:rPr>
  </w:style>
  <w:style w:type="paragraph" w:styleId="Akapitzlist">
    <w:name w:val="List Paragraph"/>
    <w:aliases w:val="L1,Numerowanie,List Paragraph,Akapit z listą5,Akapit z listą BS,Kolorowa lista — akcent 11,maz_wyliczenie,opis dzialania,K-P_odwolanie,A_wyliczenie,Akapit z listą 1"/>
    <w:basedOn w:val="Normalny"/>
    <w:link w:val="AkapitzlistZnak"/>
    <w:qFormat/>
    <w:rsid w:val="0075184E"/>
    <w:pPr>
      <w:ind w:left="720"/>
      <w:contextualSpacing/>
    </w:pPr>
  </w:style>
  <w:style w:type="character" w:styleId="Wyrnienieintensywne">
    <w:name w:val="Intense Emphasis"/>
    <w:basedOn w:val="Domylnaczcionkaakapitu"/>
    <w:qFormat/>
    <w:rsid w:val="0075184E"/>
    <w:rPr>
      <w:i/>
      <w:iCs/>
      <w:color w:val="2F5496" w:themeColor="accent1" w:themeShade="BF"/>
    </w:rPr>
  </w:style>
  <w:style w:type="paragraph" w:styleId="Cytatintensywny">
    <w:name w:val="Intense Quote"/>
    <w:basedOn w:val="Normalny"/>
    <w:next w:val="Normalny"/>
    <w:link w:val="CytatintensywnyZnak"/>
    <w:qFormat/>
    <w:rsid w:val="007518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rsid w:val="0075184E"/>
    <w:rPr>
      <w:i/>
      <w:iCs/>
      <w:color w:val="2F5496" w:themeColor="accent1" w:themeShade="BF"/>
    </w:rPr>
  </w:style>
  <w:style w:type="character" w:styleId="Odwoanieintensywne">
    <w:name w:val="Intense Reference"/>
    <w:basedOn w:val="Domylnaczcionkaakapitu"/>
    <w:qFormat/>
    <w:rsid w:val="0075184E"/>
    <w:rPr>
      <w:b/>
      <w:bCs/>
      <w:smallCaps/>
      <w:color w:val="2F5496" w:themeColor="accent1" w:themeShade="BF"/>
      <w:spacing w:val="5"/>
    </w:rPr>
  </w:style>
  <w:style w:type="paragraph" w:styleId="Tekstpodstawowy">
    <w:name w:val="Body Text"/>
    <w:basedOn w:val="Normalny"/>
    <w:link w:val="TekstpodstawowyZnak"/>
    <w:rsid w:val="0075184E"/>
    <w:pPr>
      <w:tabs>
        <w:tab w:val="left" w:pos="1418"/>
      </w:tabs>
      <w:jc w:val="both"/>
    </w:pPr>
    <w:rPr>
      <w:b/>
      <w:sz w:val="24"/>
    </w:rPr>
  </w:style>
  <w:style w:type="character" w:customStyle="1" w:styleId="TekstpodstawowyZnak">
    <w:name w:val="Tekst podstawowy Znak"/>
    <w:basedOn w:val="Domylnaczcionkaakapitu"/>
    <w:link w:val="Tekstpodstawowy"/>
    <w:rsid w:val="0075184E"/>
    <w:rPr>
      <w:rFonts w:ascii="Times New Roman" w:eastAsia="Times New Roman" w:hAnsi="Times New Roman" w:cs="Times New Roman"/>
      <w:b/>
      <w:kern w:val="0"/>
      <w:sz w:val="24"/>
      <w:szCs w:val="20"/>
      <w:lang w:eastAsia="pl-PL"/>
      <w14:ligatures w14:val="none"/>
    </w:rPr>
  </w:style>
  <w:style w:type="character" w:styleId="Uwydatnienie">
    <w:name w:val="Emphasis"/>
    <w:qFormat/>
    <w:rsid w:val="0075184E"/>
    <w:rPr>
      <w:i/>
    </w:rPr>
  </w:style>
  <w:style w:type="paragraph" w:customStyle="1" w:styleId="tekst">
    <w:name w:val="tekst"/>
    <w:basedOn w:val="Normalny"/>
    <w:rsid w:val="0075184E"/>
    <w:pPr>
      <w:suppressLineNumbers/>
      <w:overflowPunct/>
      <w:autoSpaceDE/>
      <w:autoSpaceDN/>
      <w:adjustRightInd/>
      <w:spacing w:before="60" w:after="60"/>
      <w:jc w:val="both"/>
      <w:textAlignment w:val="auto"/>
    </w:pPr>
    <w:rPr>
      <w:sz w:val="24"/>
      <w:szCs w:val="24"/>
    </w:rPr>
  </w:style>
  <w:style w:type="character" w:styleId="Hipercze">
    <w:name w:val="Hyperlink"/>
    <w:rsid w:val="0075184E"/>
    <w:rPr>
      <w:color w:val="0000FF"/>
      <w:u w:val="single"/>
    </w:rPr>
  </w:style>
  <w:style w:type="paragraph" w:customStyle="1" w:styleId="Standard1stlevelindent">
    <w:name w:val="Standard 1st level indent"/>
    <w:basedOn w:val="Normalny"/>
    <w:rsid w:val="0075184E"/>
    <w:pPr>
      <w:numPr>
        <w:numId w:val="1"/>
      </w:numPr>
      <w:tabs>
        <w:tab w:val="clear" w:pos="510"/>
        <w:tab w:val="num" w:pos="0"/>
      </w:tabs>
      <w:overflowPunct/>
      <w:autoSpaceDE/>
      <w:autoSpaceDN/>
      <w:adjustRightInd/>
      <w:ind w:left="0" w:firstLine="0"/>
      <w:textAlignment w:val="auto"/>
    </w:pPr>
    <w:rPr>
      <w:color w:val="000000"/>
      <w:sz w:val="24"/>
      <w:lang w:val="en-US" w:eastAsia="en-US"/>
    </w:rPr>
  </w:style>
  <w:style w:type="character" w:customStyle="1" w:styleId="oznaczenie">
    <w:name w:val="oznaczenie"/>
    <w:basedOn w:val="Domylnaczcionkaakapitu"/>
    <w:rsid w:val="0075184E"/>
  </w:style>
  <w:style w:type="paragraph" w:customStyle="1" w:styleId="pkt">
    <w:name w:val="pkt"/>
    <w:basedOn w:val="Normalny"/>
    <w:qFormat/>
    <w:rsid w:val="0075184E"/>
    <w:pPr>
      <w:overflowPunct/>
      <w:autoSpaceDE/>
      <w:autoSpaceDN/>
      <w:adjustRightInd/>
      <w:spacing w:before="60" w:after="60"/>
      <w:ind w:left="851" w:hanging="295"/>
      <w:jc w:val="both"/>
      <w:textAlignment w:val="auto"/>
    </w:pPr>
    <w:rPr>
      <w:sz w:val="24"/>
      <w:szCs w:val="24"/>
    </w:rPr>
  </w:style>
  <w:style w:type="paragraph" w:styleId="Lista">
    <w:name w:val="List"/>
    <w:basedOn w:val="Normalny"/>
    <w:rsid w:val="0075184E"/>
    <w:pPr>
      <w:overflowPunct/>
      <w:autoSpaceDE/>
      <w:autoSpaceDN/>
      <w:adjustRightInd/>
      <w:textAlignment w:val="auto"/>
    </w:pPr>
    <w:rPr>
      <w:sz w:val="24"/>
    </w:rPr>
  </w:style>
  <w:style w:type="character" w:customStyle="1" w:styleId="dane1">
    <w:name w:val="dane1"/>
    <w:rsid w:val="0075184E"/>
    <w:rPr>
      <w:color w:val="0000CD"/>
    </w:rPr>
  </w:style>
  <w:style w:type="paragraph" w:styleId="Lista2">
    <w:name w:val="List 2"/>
    <w:basedOn w:val="Normalny"/>
    <w:semiHidden/>
    <w:unhideWhenUsed/>
    <w:rsid w:val="0075184E"/>
    <w:pPr>
      <w:ind w:left="566" w:hanging="283"/>
      <w:contextualSpacing/>
    </w:pPr>
  </w:style>
  <w:style w:type="paragraph" w:styleId="NormalnyWeb">
    <w:name w:val="Normal (Web)"/>
    <w:basedOn w:val="Normalny"/>
    <w:link w:val="NormalnyWebZnak"/>
    <w:rsid w:val="0075184E"/>
    <w:pPr>
      <w:overflowPunct/>
      <w:autoSpaceDE/>
      <w:autoSpaceDN/>
      <w:adjustRightInd/>
      <w:spacing w:before="100" w:beforeAutospacing="1" w:after="100" w:afterAutospacing="1"/>
      <w:textAlignment w:val="auto"/>
    </w:pPr>
    <w:rPr>
      <w:sz w:val="24"/>
      <w:szCs w:val="24"/>
      <w:lang w:val="x-none" w:eastAsia="x-none"/>
    </w:rPr>
  </w:style>
  <w:style w:type="paragraph" w:styleId="Tekstpodstawowy3">
    <w:name w:val="Body Text 3"/>
    <w:basedOn w:val="Normalny"/>
    <w:link w:val="Tekstpodstawowy3Znak"/>
    <w:unhideWhenUsed/>
    <w:rsid w:val="0075184E"/>
    <w:pPr>
      <w:spacing w:after="120"/>
    </w:pPr>
    <w:rPr>
      <w:sz w:val="16"/>
      <w:szCs w:val="16"/>
    </w:rPr>
  </w:style>
  <w:style w:type="character" w:customStyle="1" w:styleId="Tekstpodstawowy3Znak">
    <w:name w:val="Tekst podstawowy 3 Znak"/>
    <w:basedOn w:val="Domylnaczcionkaakapitu"/>
    <w:link w:val="Tekstpodstawowy3"/>
    <w:rsid w:val="0075184E"/>
    <w:rPr>
      <w:rFonts w:ascii="Times New Roman" w:eastAsia="Times New Roman" w:hAnsi="Times New Roman" w:cs="Times New Roman"/>
      <w:kern w:val="0"/>
      <w:sz w:val="16"/>
      <w:szCs w:val="16"/>
      <w:lang w:eastAsia="pl-PL"/>
      <w14:ligatures w14:val="none"/>
    </w:rPr>
  </w:style>
  <w:style w:type="paragraph" w:customStyle="1" w:styleId="TableText">
    <w:name w:val="Table Text"/>
    <w:basedOn w:val="Normalny"/>
    <w:rsid w:val="0075184E"/>
    <w:pPr>
      <w:overflowPunct/>
      <w:autoSpaceDE/>
      <w:autoSpaceDN/>
      <w:adjustRightInd/>
      <w:spacing w:before="60" w:after="60"/>
      <w:textAlignment w:val="auto"/>
    </w:pPr>
    <w:rPr>
      <w:sz w:val="22"/>
      <w:szCs w:val="24"/>
      <w:lang w:val="en-US" w:eastAsia="en-US"/>
    </w:rPr>
  </w:style>
  <w:style w:type="paragraph" w:customStyle="1" w:styleId="Tekstpodstawowy21">
    <w:name w:val="Tekst podstawowy 21"/>
    <w:basedOn w:val="Normalny"/>
    <w:rsid w:val="0075184E"/>
    <w:pPr>
      <w:ind w:left="1080"/>
      <w:jc w:val="both"/>
    </w:pPr>
    <w:rPr>
      <w:sz w:val="22"/>
    </w:rPr>
  </w:style>
  <w:style w:type="paragraph" w:styleId="Tekstprzypisudolnego">
    <w:name w:val="footnote text"/>
    <w:basedOn w:val="Normalny"/>
    <w:link w:val="TekstprzypisudolnegoZnak"/>
    <w:rsid w:val="0075184E"/>
    <w:pPr>
      <w:overflowPunct/>
      <w:autoSpaceDE/>
      <w:autoSpaceDN/>
      <w:adjustRightInd/>
      <w:textAlignment w:val="auto"/>
    </w:pPr>
  </w:style>
  <w:style w:type="character" w:customStyle="1" w:styleId="TekstprzypisudolnegoZnak">
    <w:name w:val="Tekst przypisu dolnego Znak"/>
    <w:basedOn w:val="Domylnaczcionkaakapitu"/>
    <w:link w:val="Tekstprzypisudolnego"/>
    <w:rsid w:val="0075184E"/>
    <w:rPr>
      <w:rFonts w:ascii="Times New Roman" w:eastAsia="Times New Roman" w:hAnsi="Times New Roman" w:cs="Times New Roman"/>
      <w:kern w:val="0"/>
      <w:sz w:val="20"/>
      <w:szCs w:val="20"/>
      <w:lang w:eastAsia="pl-PL"/>
      <w14:ligatures w14:val="none"/>
    </w:rPr>
  </w:style>
  <w:style w:type="character" w:styleId="Odwoanieprzypisudolnego">
    <w:name w:val="footnote reference"/>
    <w:semiHidden/>
    <w:rsid w:val="0075184E"/>
    <w:rPr>
      <w:vertAlign w:val="superscript"/>
    </w:rPr>
  </w:style>
  <w:style w:type="paragraph" w:styleId="Stopka">
    <w:name w:val="footer"/>
    <w:basedOn w:val="Normalny"/>
    <w:next w:val="Normalny"/>
    <w:link w:val="StopkaZnak1"/>
    <w:rsid w:val="0075184E"/>
    <w:pPr>
      <w:tabs>
        <w:tab w:val="center" w:pos="4320"/>
        <w:tab w:val="right" w:pos="8640"/>
      </w:tabs>
      <w:overflowPunct/>
      <w:autoSpaceDE/>
      <w:autoSpaceDN/>
      <w:adjustRightInd/>
      <w:textAlignment w:val="auto"/>
    </w:pPr>
    <w:rPr>
      <w:rFonts w:eastAsia="Calibri"/>
      <w:color w:val="000000"/>
      <w:sz w:val="24"/>
      <w:lang w:val="en-US" w:eastAsia="en-US"/>
    </w:rPr>
  </w:style>
  <w:style w:type="character" w:customStyle="1" w:styleId="StopkaZnak">
    <w:name w:val="Stopka Znak"/>
    <w:basedOn w:val="Domylnaczcionkaakapitu"/>
    <w:rsid w:val="0075184E"/>
    <w:rPr>
      <w:rFonts w:ascii="Times New Roman" w:eastAsia="Times New Roman" w:hAnsi="Times New Roman" w:cs="Times New Roman"/>
      <w:kern w:val="0"/>
      <w:sz w:val="20"/>
      <w:szCs w:val="20"/>
      <w:lang w:eastAsia="pl-PL"/>
      <w14:ligatures w14:val="none"/>
    </w:rPr>
  </w:style>
  <w:style w:type="paragraph" w:customStyle="1" w:styleId="Standardowy0">
    <w:name w:val="Standardowy.+"/>
    <w:rsid w:val="0075184E"/>
    <w:pPr>
      <w:autoSpaceDE w:val="0"/>
      <w:autoSpaceDN w:val="0"/>
      <w:spacing w:after="0" w:line="240" w:lineRule="auto"/>
    </w:pPr>
    <w:rPr>
      <w:rFonts w:ascii="Arial" w:eastAsia="Times New Roman" w:hAnsi="Arial" w:cs="Arial"/>
      <w:kern w:val="0"/>
      <w:sz w:val="20"/>
      <w:szCs w:val="24"/>
      <w:lang w:eastAsia="pl-PL"/>
      <w14:ligatures w14:val="none"/>
    </w:rPr>
  </w:style>
  <w:style w:type="paragraph" w:styleId="Tekstkomentarza">
    <w:name w:val="annotation text"/>
    <w:basedOn w:val="Normalny"/>
    <w:link w:val="TekstkomentarzaZnak1"/>
    <w:uiPriority w:val="99"/>
    <w:rsid w:val="0075184E"/>
    <w:rPr>
      <w:lang w:val="x-none" w:eastAsia="x-none"/>
    </w:rPr>
  </w:style>
  <w:style w:type="character" w:customStyle="1" w:styleId="TekstkomentarzaZnak">
    <w:name w:val="Tekst komentarza Znak"/>
    <w:basedOn w:val="Domylnaczcionkaakapitu"/>
    <w:rsid w:val="0075184E"/>
    <w:rPr>
      <w:rFonts w:ascii="Times New Roman" w:eastAsia="Times New Roman" w:hAnsi="Times New Roman" w:cs="Times New Roman"/>
      <w:kern w:val="0"/>
      <w:sz w:val="20"/>
      <w:szCs w:val="20"/>
      <w:lang w:eastAsia="pl-PL"/>
      <w14:ligatures w14:val="none"/>
    </w:rPr>
  </w:style>
  <w:style w:type="paragraph" w:customStyle="1" w:styleId="FR1">
    <w:name w:val="FR1"/>
    <w:rsid w:val="0075184E"/>
    <w:pPr>
      <w:widowControl w:val="0"/>
      <w:autoSpaceDE w:val="0"/>
      <w:autoSpaceDN w:val="0"/>
      <w:adjustRightInd w:val="0"/>
      <w:spacing w:before="280" w:after="0" w:line="240" w:lineRule="auto"/>
    </w:pPr>
    <w:rPr>
      <w:rFonts w:ascii="Arial" w:eastAsia="Times New Roman" w:hAnsi="Arial" w:cs="Arial"/>
      <w:kern w:val="0"/>
      <w:lang w:eastAsia="pl-PL"/>
      <w14:ligatures w14:val="none"/>
    </w:rPr>
  </w:style>
  <w:style w:type="paragraph" w:styleId="Nagwek">
    <w:name w:val="header"/>
    <w:basedOn w:val="Normalny"/>
    <w:link w:val="NagwekZnak1"/>
    <w:unhideWhenUsed/>
    <w:rsid w:val="0075184E"/>
    <w:pPr>
      <w:tabs>
        <w:tab w:val="center" w:pos="4536"/>
        <w:tab w:val="right" w:pos="9072"/>
      </w:tabs>
    </w:pPr>
    <w:rPr>
      <w:lang w:val="x-none" w:eastAsia="x-none"/>
    </w:rPr>
  </w:style>
  <w:style w:type="character" w:customStyle="1" w:styleId="NagwekZnak">
    <w:name w:val="Nagłówek Znak"/>
    <w:basedOn w:val="Domylnaczcionkaakapitu"/>
    <w:rsid w:val="0075184E"/>
    <w:rPr>
      <w:rFonts w:ascii="Times New Roman" w:eastAsia="Times New Roman" w:hAnsi="Times New Roman" w:cs="Times New Roman"/>
      <w:kern w:val="0"/>
      <w:sz w:val="20"/>
      <w:szCs w:val="20"/>
      <w:lang w:eastAsia="pl-PL"/>
      <w14:ligatures w14:val="none"/>
    </w:rPr>
  </w:style>
  <w:style w:type="paragraph" w:styleId="Tekstpodstawowywcity">
    <w:name w:val="Body Text Indent"/>
    <w:basedOn w:val="Normalny"/>
    <w:link w:val="TekstpodstawowywcityZnak"/>
    <w:rsid w:val="0075184E"/>
    <w:pPr>
      <w:tabs>
        <w:tab w:val="left" w:pos="360"/>
      </w:tabs>
      <w:snapToGrid w:val="0"/>
      <w:ind w:left="1200" w:hanging="1200"/>
      <w:jc w:val="both"/>
    </w:pPr>
    <w:rPr>
      <w:sz w:val="22"/>
      <w:szCs w:val="22"/>
    </w:rPr>
  </w:style>
  <w:style w:type="character" w:customStyle="1" w:styleId="TekstpodstawowywcityZnak">
    <w:name w:val="Tekst podstawowy wcięty Znak"/>
    <w:basedOn w:val="Domylnaczcionkaakapitu"/>
    <w:link w:val="Tekstpodstawowywcity"/>
    <w:rsid w:val="0075184E"/>
    <w:rPr>
      <w:rFonts w:ascii="Times New Roman" w:eastAsia="Times New Roman" w:hAnsi="Times New Roman" w:cs="Times New Roman"/>
      <w:kern w:val="0"/>
      <w:lang w:eastAsia="pl-PL"/>
      <w14:ligatures w14:val="none"/>
    </w:rPr>
  </w:style>
  <w:style w:type="paragraph" w:styleId="Tekstpodstawowy2">
    <w:name w:val="Body Text 2"/>
    <w:basedOn w:val="Normalny"/>
    <w:link w:val="Tekstpodstawowy2Znak"/>
    <w:semiHidden/>
    <w:rsid w:val="0075184E"/>
    <w:pPr>
      <w:overflowPunct/>
      <w:autoSpaceDE/>
      <w:autoSpaceDN/>
      <w:adjustRightInd/>
      <w:textAlignment w:val="auto"/>
    </w:pPr>
    <w:rPr>
      <w:rFonts w:eastAsia="Calibri"/>
      <w:sz w:val="22"/>
    </w:rPr>
  </w:style>
  <w:style w:type="character" w:customStyle="1" w:styleId="Tekstpodstawowy2Znak">
    <w:name w:val="Tekst podstawowy 2 Znak"/>
    <w:basedOn w:val="Domylnaczcionkaakapitu"/>
    <w:link w:val="Tekstpodstawowy2"/>
    <w:semiHidden/>
    <w:rsid w:val="0075184E"/>
    <w:rPr>
      <w:rFonts w:ascii="Times New Roman" w:eastAsia="Calibri" w:hAnsi="Times New Roman" w:cs="Times New Roman"/>
      <w:kern w:val="0"/>
      <w:szCs w:val="20"/>
      <w:lang w:eastAsia="pl-PL"/>
      <w14:ligatures w14:val="none"/>
    </w:rPr>
  </w:style>
  <w:style w:type="character" w:styleId="UyteHipercze">
    <w:name w:val="FollowedHyperlink"/>
    <w:rsid w:val="0075184E"/>
    <w:rPr>
      <w:color w:val="800080"/>
      <w:u w:val="single"/>
    </w:rPr>
  </w:style>
  <w:style w:type="paragraph" w:styleId="Listapunktowana">
    <w:name w:val="List Bullet"/>
    <w:basedOn w:val="Normalny"/>
    <w:semiHidden/>
    <w:rsid w:val="0075184E"/>
    <w:pPr>
      <w:tabs>
        <w:tab w:val="num" w:pos="360"/>
      </w:tabs>
      <w:overflowPunct/>
      <w:autoSpaceDE/>
      <w:autoSpaceDN/>
      <w:adjustRightInd/>
      <w:ind w:left="360" w:hanging="360"/>
      <w:textAlignment w:val="auto"/>
    </w:pPr>
    <w:rPr>
      <w:sz w:val="24"/>
      <w:szCs w:val="24"/>
    </w:rPr>
  </w:style>
  <w:style w:type="paragraph" w:styleId="Tekstpodstawowywcity3">
    <w:name w:val="Body Text Indent 3"/>
    <w:basedOn w:val="Normalny"/>
    <w:link w:val="Tekstpodstawowywcity3Znak"/>
    <w:semiHidden/>
    <w:rsid w:val="0075184E"/>
    <w:pPr>
      <w:overflowPunct/>
      <w:autoSpaceDE/>
      <w:autoSpaceDN/>
      <w:adjustRightInd/>
      <w:ind w:left="180" w:hanging="180"/>
      <w:jc w:val="both"/>
      <w:textAlignment w:val="auto"/>
    </w:pPr>
    <w:rPr>
      <w:rFonts w:eastAsia="Calibri"/>
      <w:sz w:val="24"/>
      <w:szCs w:val="24"/>
    </w:rPr>
  </w:style>
  <w:style w:type="character" w:customStyle="1" w:styleId="Tekstpodstawowywcity3Znak">
    <w:name w:val="Tekst podstawowy wcięty 3 Znak"/>
    <w:basedOn w:val="Domylnaczcionkaakapitu"/>
    <w:link w:val="Tekstpodstawowywcity3"/>
    <w:semiHidden/>
    <w:rsid w:val="0075184E"/>
    <w:rPr>
      <w:rFonts w:ascii="Times New Roman" w:eastAsia="Calibri" w:hAnsi="Times New Roman" w:cs="Times New Roman"/>
      <w:kern w:val="0"/>
      <w:sz w:val="24"/>
      <w:szCs w:val="24"/>
      <w:lang w:eastAsia="pl-PL"/>
      <w14:ligatures w14:val="none"/>
    </w:rPr>
  </w:style>
  <w:style w:type="paragraph" w:customStyle="1" w:styleId="Akapitzlist1">
    <w:name w:val="Akapit z listą1"/>
    <w:basedOn w:val="Normalny"/>
    <w:qFormat/>
    <w:rsid w:val="0075184E"/>
    <w:pPr>
      <w:overflowPunct/>
      <w:autoSpaceDE/>
      <w:autoSpaceDN/>
      <w:adjustRightInd/>
      <w:ind w:left="720"/>
      <w:textAlignment w:val="auto"/>
    </w:pPr>
    <w:rPr>
      <w:rFonts w:eastAsia="Calibri"/>
      <w:sz w:val="24"/>
      <w:szCs w:val="24"/>
    </w:rPr>
  </w:style>
  <w:style w:type="paragraph" w:styleId="Tekstpodstawowywcity2">
    <w:name w:val="Body Text Indent 2"/>
    <w:basedOn w:val="Normalny"/>
    <w:link w:val="Tekstpodstawowywcity2Znak"/>
    <w:semiHidden/>
    <w:rsid w:val="0075184E"/>
    <w:pPr>
      <w:overflowPunct/>
      <w:autoSpaceDE/>
      <w:autoSpaceDN/>
      <w:adjustRightInd/>
      <w:spacing w:line="360" w:lineRule="auto"/>
      <w:ind w:left="1440"/>
      <w:textAlignment w:val="auto"/>
    </w:pPr>
    <w:rPr>
      <w:rFonts w:eastAsia="Calibri"/>
      <w:sz w:val="24"/>
      <w:szCs w:val="24"/>
    </w:rPr>
  </w:style>
  <w:style w:type="character" w:customStyle="1" w:styleId="Tekstpodstawowywcity2Znak">
    <w:name w:val="Tekst podstawowy wcięty 2 Znak"/>
    <w:basedOn w:val="Domylnaczcionkaakapitu"/>
    <w:link w:val="Tekstpodstawowywcity2"/>
    <w:semiHidden/>
    <w:rsid w:val="0075184E"/>
    <w:rPr>
      <w:rFonts w:ascii="Times New Roman" w:eastAsia="Calibri" w:hAnsi="Times New Roman" w:cs="Times New Roman"/>
      <w:kern w:val="0"/>
      <w:sz w:val="24"/>
      <w:szCs w:val="24"/>
      <w:lang w:eastAsia="pl-PL"/>
      <w14:ligatures w14:val="none"/>
    </w:rPr>
  </w:style>
  <w:style w:type="paragraph" w:customStyle="1" w:styleId="1BodyText">
    <w:name w:val="1Body_Text"/>
    <w:rsid w:val="0075184E"/>
    <w:pPr>
      <w:spacing w:before="160" w:after="0" w:line="240" w:lineRule="auto"/>
      <w:ind w:left="1701"/>
      <w:jc w:val="both"/>
    </w:pPr>
    <w:rPr>
      <w:rFonts w:ascii="Times New Roman" w:eastAsia="Times New Roman" w:hAnsi="Times New Roman" w:cs="Times New Roman"/>
      <w:kern w:val="0"/>
      <w:lang w:eastAsia="pl-PL"/>
      <w14:ligatures w14:val="none"/>
    </w:rPr>
  </w:style>
  <w:style w:type="paragraph" w:customStyle="1" w:styleId="1NumList1">
    <w:name w:val="1Num_List1"/>
    <w:basedOn w:val="1BodyText"/>
    <w:rsid w:val="0075184E"/>
    <w:pPr>
      <w:ind w:left="2058" w:hanging="357"/>
    </w:pPr>
  </w:style>
  <w:style w:type="paragraph" w:customStyle="1" w:styleId="BulletList2">
    <w:name w:val="Bullet_List 2"/>
    <w:basedOn w:val="Normalny"/>
    <w:rsid w:val="0075184E"/>
    <w:pPr>
      <w:tabs>
        <w:tab w:val="num" w:pos="1560"/>
      </w:tabs>
      <w:overflowPunct/>
      <w:autoSpaceDE/>
      <w:autoSpaceDN/>
      <w:adjustRightInd/>
      <w:spacing w:before="120"/>
      <w:ind w:left="2415" w:hanging="357"/>
      <w:jc w:val="both"/>
      <w:textAlignment w:val="auto"/>
    </w:pPr>
    <w:rPr>
      <w:sz w:val="22"/>
      <w:szCs w:val="22"/>
    </w:rPr>
  </w:style>
  <w:style w:type="character" w:styleId="Numerstrony">
    <w:name w:val="page number"/>
    <w:basedOn w:val="Domylnaczcionkaakapitu"/>
    <w:rsid w:val="0075184E"/>
  </w:style>
  <w:style w:type="paragraph" w:customStyle="1" w:styleId="Tekstpodstawowy31">
    <w:name w:val="Tekst podstawowy 31"/>
    <w:basedOn w:val="Normalny"/>
    <w:rsid w:val="0075184E"/>
    <w:pPr>
      <w:widowControl w:val="0"/>
      <w:suppressAutoHyphens/>
      <w:overflowPunct/>
      <w:autoSpaceDE/>
      <w:autoSpaceDN/>
      <w:adjustRightInd/>
      <w:spacing w:after="120"/>
      <w:textAlignment w:val="auto"/>
    </w:pPr>
    <w:rPr>
      <w:rFonts w:eastAsia="Lucida Sans Unicode"/>
      <w:sz w:val="16"/>
      <w:szCs w:val="16"/>
    </w:rPr>
  </w:style>
  <w:style w:type="paragraph" w:customStyle="1" w:styleId="pgraftxt1">
    <w:name w:val="pgraf_txt1"/>
    <w:basedOn w:val="Normalny"/>
    <w:rsid w:val="0075184E"/>
    <w:pPr>
      <w:widowControl w:val="0"/>
      <w:tabs>
        <w:tab w:val="left" w:pos="907"/>
      </w:tabs>
      <w:spacing w:line="360" w:lineRule="atLeast"/>
      <w:jc w:val="both"/>
    </w:pPr>
    <w:rPr>
      <w:sz w:val="24"/>
    </w:rPr>
  </w:style>
  <w:style w:type="character" w:styleId="Odwoaniedokomentarza">
    <w:name w:val="annotation reference"/>
    <w:uiPriority w:val="99"/>
    <w:unhideWhenUsed/>
    <w:rsid w:val="0075184E"/>
    <w:rPr>
      <w:sz w:val="16"/>
      <w:szCs w:val="16"/>
    </w:rPr>
  </w:style>
  <w:style w:type="paragraph" w:styleId="Tematkomentarza">
    <w:name w:val="annotation subject"/>
    <w:basedOn w:val="Tekstkomentarza"/>
    <w:next w:val="Tekstkomentarza"/>
    <w:link w:val="TematkomentarzaZnak"/>
    <w:unhideWhenUsed/>
    <w:rsid w:val="0075184E"/>
  </w:style>
  <w:style w:type="character" w:customStyle="1" w:styleId="TematkomentarzaZnak">
    <w:name w:val="Temat komentarza Znak"/>
    <w:basedOn w:val="TekstkomentarzaZnak"/>
    <w:link w:val="Tematkomentarza"/>
    <w:rsid w:val="0075184E"/>
    <w:rPr>
      <w:rFonts w:ascii="Times New Roman" w:eastAsia="Times New Roman" w:hAnsi="Times New Roman" w:cs="Times New Roman"/>
      <w:kern w:val="0"/>
      <w:sz w:val="20"/>
      <w:szCs w:val="20"/>
      <w:lang w:val="x-none" w:eastAsia="x-none"/>
      <w14:ligatures w14:val="none"/>
    </w:rPr>
  </w:style>
  <w:style w:type="character" w:customStyle="1" w:styleId="TekstkomentarzaZnak1">
    <w:name w:val="Tekst komentarza Znak1"/>
    <w:link w:val="Tekstkomentarza"/>
    <w:uiPriority w:val="99"/>
    <w:rsid w:val="0075184E"/>
    <w:rPr>
      <w:rFonts w:ascii="Times New Roman" w:eastAsia="Times New Roman" w:hAnsi="Times New Roman" w:cs="Times New Roman"/>
      <w:kern w:val="0"/>
      <w:sz w:val="20"/>
      <w:szCs w:val="20"/>
      <w:lang w:val="x-none" w:eastAsia="x-none"/>
      <w14:ligatures w14:val="none"/>
    </w:rPr>
  </w:style>
  <w:style w:type="paragraph" w:styleId="Tekstdymka">
    <w:name w:val="Balloon Text"/>
    <w:basedOn w:val="Normalny"/>
    <w:link w:val="TekstdymkaZnak"/>
    <w:unhideWhenUsed/>
    <w:rsid w:val="0075184E"/>
    <w:rPr>
      <w:rFonts w:ascii="Tahoma" w:hAnsi="Tahoma"/>
      <w:sz w:val="16"/>
      <w:szCs w:val="16"/>
      <w:lang w:val="x-none" w:eastAsia="x-none"/>
    </w:rPr>
  </w:style>
  <w:style w:type="character" w:customStyle="1" w:styleId="TekstdymkaZnak">
    <w:name w:val="Tekst dymka Znak"/>
    <w:basedOn w:val="Domylnaczcionkaakapitu"/>
    <w:link w:val="Tekstdymka"/>
    <w:rsid w:val="0075184E"/>
    <w:rPr>
      <w:rFonts w:ascii="Tahoma" w:eastAsia="Times New Roman" w:hAnsi="Tahoma" w:cs="Times New Roman"/>
      <w:kern w:val="0"/>
      <w:sz w:val="16"/>
      <w:szCs w:val="16"/>
      <w:lang w:val="x-none" w:eastAsia="x-none"/>
      <w14:ligatures w14:val="none"/>
    </w:rPr>
  </w:style>
  <w:style w:type="character" w:customStyle="1" w:styleId="apple-style-span">
    <w:name w:val="apple-style-span"/>
    <w:basedOn w:val="Domylnaczcionkaakapitu"/>
    <w:rsid w:val="0075184E"/>
  </w:style>
  <w:style w:type="paragraph" w:styleId="HTML-wstpniesformatowany">
    <w:name w:val="HTML Preformatted"/>
    <w:basedOn w:val="Normalny"/>
    <w:link w:val="HTML-wstpniesformatowanyZnak"/>
    <w:unhideWhenUsed/>
    <w:rsid w:val="00751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Calibri" w:hAnsi="Courier New"/>
      <w:lang w:val="x-none" w:eastAsia="x-none"/>
    </w:rPr>
  </w:style>
  <w:style w:type="character" w:customStyle="1" w:styleId="HTML-wstpniesformatowanyZnak">
    <w:name w:val="HTML - wstępnie sformatowany Znak"/>
    <w:basedOn w:val="Domylnaczcionkaakapitu"/>
    <w:link w:val="HTML-wstpniesformatowany"/>
    <w:rsid w:val="0075184E"/>
    <w:rPr>
      <w:rFonts w:ascii="Courier New" w:eastAsia="Calibri" w:hAnsi="Courier New" w:cs="Times New Roman"/>
      <w:kern w:val="0"/>
      <w:sz w:val="20"/>
      <w:szCs w:val="20"/>
      <w:lang w:val="x-none" w:eastAsia="x-none"/>
      <w14:ligatures w14:val="none"/>
    </w:rPr>
  </w:style>
  <w:style w:type="paragraph" w:customStyle="1" w:styleId="St3-ust-czonowy">
    <w:name w:val="St3-ust-członowy"/>
    <w:basedOn w:val="Normalny"/>
    <w:rsid w:val="0075184E"/>
    <w:pPr>
      <w:overflowPunct/>
      <w:autoSpaceDE/>
      <w:autoSpaceDN/>
      <w:adjustRightInd/>
      <w:ind w:left="397" w:hanging="397"/>
      <w:jc w:val="both"/>
      <w:textAlignment w:val="auto"/>
    </w:pPr>
    <w:rPr>
      <w:sz w:val="24"/>
    </w:rPr>
  </w:style>
  <w:style w:type="paragraph" w:customStyle="1" w:styleId="a">
    <w:basedOn w:val="Normalny"/>
    <w:next w:val="Mapadokumentu"/>
    <w:rsid w:val="0075184E"/>
    <w:pPr>
      <w:shd w:val="clear" w:color="auto" w:fill="000080"/>
    </w:pPr>
    <w:rPr>
      <w:rFonts w:ascii="Tahoma" w:hAnsi="Tahoma" w:cs="Tahoma"/>
    </w:rPr>
  </w:style>
  <w:style w:type="table" w:styleId="Tabela-Siatka">
    <w:name w:val="Table Grid"/>
    <w:basedOn w:val="Standardowy"/>
    <w:uiPriority w:val="59"/>
    <w:rsid w:val="0075184E"/>
    <w:pPr>
      <w:widowControl w:val="0"/>
      <w:suppressAutoHyphens/>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2">
    <w:name w:val="Tekst podstawowy 22"/>
    <w:basedOn w:val="Normalny"/>
    <w:rsid w:val="0075184E"/>
    <w:pPr>
      <w:overflowPunct/>
      <w:autoSpaceDE/>
      <w:autoSpaceDN/>
      <w:adjustRightInd/>
      <w:textAlignment w:val="auto"/>
    </w:pPr>
    <w:rPr>
      <w:b/>
      <w:sz w:val="24"/>
    </w:rPr>
  </w:style>
  <w:style w:type="paragraph" w:customStyle="1" w:styleId="Tekstpodstawowywcity21">
    <w:name w:val="Tekst podstawowy wcięty 21"/>
    <w:basedOn w:val="Normalny"/>
    <w:rsid w:val="0075184E"/>
    <w:pPr>
      <w:overflowPunct/>
      <w:autoSpaceDE/>
      <w:autoSpaceDN/>
      <w:adjustRightInd/>
      <w:spacing w:line="360" w:lineRule="auto"/>
      <w:ind w:left="567"/>
      <w:textAlignment w:val="auto"/>
    </w:pPr>
    <w:rPr>
      <w:sz w:val="24"/>
    </w:rPr>
  </w:style>
  <w:style w:type="paragraph" w:customStyle="1" w:styleId="pkt1">
    <w:name w:val="pkt1"/>
    <w:basedOn w:val="pkt"/>
    <w:rsid w:val="0075184E"/>
    <w:pPr>
      <w:ind w:left="850" w:hanging="425"/>
    </w:pPr>
    <w:rPr>
      <w:szCs w:val="20"/>
    </w:rPr>
  </w:style>
  <w:style w:type="paragraph" w:customStyle="1" w:styleId="Default">
    <w:name w:val="Default"/>
    <w:link w:val="DefaultZnak"/>
    <w:rsid w:val="0075184E"/>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styleId="Lista-kontynuacja">
    <w:name w:val="List Continue"/>
    <w:basedOn w:val="Normalny"/>
    <w:rsid w:val="0075184E"/>
    <w:pPr>
      <w:spacing w:after="120"/>
      <w:ind w:left="283"/>
    </w:pPr>
  </w:style>
  <w:style w:type="character" w:customStyle="1" w:styleId="StopkaZnak1">
    <w:name w:val="Stopka Znak1"/>
    <w:link w:val="Stopka"/>
    <w:rsid w:val="0075184E"/>
    <w:rPr>
      <w:rFonts w:ascii="Times New Roman" w:eastAsia="Calibri" w:hAnsi="Times New Roman" w:cs="Times New Roman"/>
      <w:color w:val="000000"/>
      <w:kern w:val="0"/>
      <w:sz w:val="24"/>
      <w:szCs w:val="20"/>
      <w:lang w:val="en-US"/>
      <w14:ligatures w14:val="none"/>
    </w:rPr>
  </w:style>
  <w:style w:type="paragraph" w:customStyle="1" w:styleId="BodyTextIndent21">
    <w:name w:val="Body Text Indent 21"/>
    <w:basedOn w:val="Normalny"/>
    <w:rsid w:val="0075184E"/>
    <w:pPr>
      <w:overflowPunct/>
      <w:autoSpaceDE/>
      <w:autoSpaceDN/>
      <w:adjustRightInd/>
      <w:spacing w:line="360" w:lineRule="auto"/>
      <w:ind w:left="567"/>
      <w:textAlignment w:val="auto"/>
    </w:pPr>
    <w:rPr>
      <w:rFonts w:eastAsia="Calibri"/>
      <w:sz w:val="24"/>
    </w:rPr>
  </w:style>
  <w:style w:type="paragraph" w:customStyle="1" w:styleId="1numlist10">
    <w:name w:val="1numlist1"/>
    <w:basedOn w:val="Normalny"/>
    <w:rsid w:val="0075184E"/>
    <w:pPr>
      <w:overflowPunct/>
      <w:autoSpaceDE/>
      <w:autoSpaceDN/>
      <w:adjustRightInd/>
      <w:spacing w:before="160"/>
      <w:ind w:left="2058" w:hanging="357"/>
      <w:jc w:val="both"/>
      <w:textAlignment w:val="auto"/>
    </w:pPr>
    <w:rPr>
      <w:rFonts w:eastAsia="Calibri"/>
      <w:sz w:val="22"/>
      <w:szCs w:val="22"/>
    </w:rPr>
  </w:style>
  <w:style w:type="character" w:styleId="Pogrubienie">
    <w:name w:val="Strong"/>
    <w:qFormat/>
    <w:rsid w:val="0075184E"/>
    <w:rPr>
      <w:b/>
      <w:bCs/>
    </w:rPr>
  </w:style>
  <w:style w:type="paragraph" w:styleId="Poprawka">
    <w:name w:val="Revision"/>
    <w:hidden/>
    <w:rsid w:val="0075184E"/>
    <w:pPr>
      <w:spacing w:after="0" w:line="240" w:lineRule="auto"/>
    </w:pPr>
    <w:rPr>
      <w:rFonts w:ascii="Times New Roman" w:eastAsia="Times New Roman" w:hAnsi="Times New Roman" w:cs="Times New Roman"/>
      <w:kern w:val="0"/>
      <w:sz w:val="20"/>
      <w:szCs w:val="20"/>
      <w:lang w:eastAsia="pl-PL"/>
      <w14:ligatures w14:val="none"/>
    </w:rPr>
  </w:style>
  <w:style w:type="paragraph" w:styleId="Zwykytekst">
    <w:name w:val="Plain Text"/>
    <w:basedOn w:val="Normalny"/>
    <w:link w:val="ZwykytekstZnak"/>
    <w:uiPriority w:val="99"/>
    <w:unhideWhenUsed/>
    <w:rsid w:val="0075184E"/>
    <w:pPr>
      <w:overflowPunct/>
      <w:autoSpaceDE/>
      <w:autoSpaceDN/>
      <w:adjustRightInd/>
      <w:textAlignment w:val="auto"/>
    </w:pPr>
    <w:rPr>
      <w:rFonts w:ascii="Cambria" w:eastAsia="Calibri" w:hAnsi="Cambria"/>
      <w:color w:val="17365D"/>
      <w:sz w:val="22"/>
      <w:szCs w:val="21"/>
      <w:lang w:val="x-none" w:eastAsia="en-US"/>
    </w:rPr>
  </w:style>
  <w:style w:type="character" w:customStyle="1" w:styleId="ZwykytekstZnak">
    <w:name w:val="Zwykły tekst Znak"/>
    <w:basedOn w:val="Domylnaczcionkaakapitu"/>
    <w:link w:val="Zwykytekst"/>
    <w:uiPriority w:val="99"/>
    <w:rsid w:val="0075184E"/>
    <w:rPr>
      <w:rFonts w:ascii="Cambria" w:eastAsia="Calibri" w:hAnsi="Cambria" w:cs="Times New Roman"/>
      <w:color w:val="17365D"/>
      <w:kern w:val="0"/>
      <w:szCs w:val="21"/>
      <w:lang w:val="x-none"/>
      <w14:ligatures w14:val="none"/>
    </w:rPr>
  </w:style>
  <w:style w:type="paragraph" w:customStyle="1" w:styleId="paragraf">
    <w:name w:val="paragraf"/>
    <w:basedOn w:val="Normalny"/>
    <w:rsid w:val="0075184E"/>
    <w:pPr>
      <w:keepNext/>
      <w:numPr>
        <w:numId w:val="2"/>
      </w:numPr>
      <w:tabs>
        <w:tab w:val="clear" w:pos="2340"/>
        <w:tab w:val="num" w:pos="720"/>
      </w:tabs>
      <w:spacing w:before="240" w:after="120" w:line="312" w:lineRule="auto"/>
      <w:ind w:left="0" w:firstLine="0"/>
      <w:jc w:val="center"/>
    </w:pPr>
    <w:rPr>
      <w:b/>
      <w:sz w:val="26"/>
    </w:rPr>
  </w:style>
  <w:style w:type="paragraph" w:styleId="Nagwekspisutreci">
    <w:name w:val="TOC Heading"/>
    <w:basedOn w:val="Nagwek1"/>
    <w:next w:val="Normalny"/>
    <w:uiPriority w:val="39"/>
    <w:semiHidden/>
    <w:unhideWhenUsed/>
    <w:qFormat/>
    <w:rsid w:val="0075184E"/>
    <w:pPr>
      <w:spacing w:before="480" w:after="0" w:line="276" w:lineRule="auto"/>
      <w:outlineLvl w:val="9"/>
    </w:pPr>
    <w:rPr>
      <w:rFonts w:ascii="Cambria" w:eastAsia="Times New Roman" w:hAnsi="Cambria" w:cs="Times New Roman"/>
      <w:b/>
      <w:bCs/>
      <w:color w:val="365F91"/>
      <w:sz w:val="28"/>
      <w:szCs w:val="28"/>
    </w:rPr>
  </w:style>
  <w:style w:type="paragraph" w:styleId="Spistreci1">
    <w:name w:val="toc 1"/>
    <w:basedOn w:val="Normalny"/>
    <w:next w:val="Normalny"/>
    <w:autoRedefine/>
    <w:unhideWhenUsed/>
    <w:qFormat/>
    <w:rsid w:val="0075184E"/>
    <w:pPr>
      <w:tabs>
        <w:tab w:val="left" w:pos="709"/>
        <w:tab w:val="right" w:leader="dot" w:pos="8931"/>
      </w:tabs>
      <w:spacing w:after="120" w:line="276" w:lineRule="auto"/>
      <w:ind w:left="709" w:right="142" w:hanging="567"/>
      <w:jc w:val="both"/>
    </w:pPr>
  </w:style>
  <w:style w:type="paragraph" w:styleId="Spistreci2">
    <w:name w:val="toc 2"/>
    <w:basedOn w:val="Normalny"/>
    <w:next w:val="Normalny"/>
    <w:autoRedefine/>
    <w:unhideWhenUsed/>
    <w:qFormat/>
    <w:rsid w:val="0075184E"/>
    <w:pPr>
      <w:overflowPunct/>
      <w:autoSpaceDE/>
      <w:autoSpaceDN/>
      <w:adjustRightInd/>
      <w:spacing w:after="100" w:line="276" w:lineRule="auto"/>
      <w:ind w:left="220"/>
      <w:textAlignment w:val="auto"/>
    </w:pPr>
    <w:rPr>
      <w:rFonts w:ascii="Calibri" w:hAnsi="Calibri"/>
      <w:sz w:val="22"/>
      <w:szCs w:val="22"/>
    </w:rPr>
  </w:style>
  <w:style w:type="paragraph" w:styleId="Spistreci3">
    <w:name w:val="toc 3"/>
    <w:basedOn w:val="Normalny"/>
    <w:next w:val="Normalny"/>
    <w:autoRedefine/>
    <w:unhideWhenUsed/>
    <w:qFormat/>
    <w:rsid w:val="0075184E"/>
    <w:pPr>
      <w:overflowPunct/>
      <w:autoSpaceDE/>
      <w:autoSpaceDN/>
      <w:adjustRightInd/>
      <w:spacing w:after="100" w:line="276" w:lineRule="auto"/>
      <w:ind w:left="440"/>
      <w:textAlignment w:val="auto"/>
    </w:pPr>
    <w:rPr>
      <w:rFonts w:ascii="Calibri" w:hAnsi="Calibri"/>
      <w:sz w:val="22"/>
      <w:szCs w:val="22"/>
    </w:rPr>
  </w:style>
  <w:style w:type="paragraph" w:customStyle="1" w:styleId="Tekst0">
    <w:name w:val="Tekst"/>
    <w:basedOn w:val="Normalny"/>
    <w:rsid w:val="0075184E"/>
    <w:pPr>
      <w:tabs>
        <w:tab w:val="left" w:pos="397"/>
      </w:tabs>
      <w:overflowPunct/>
      <w:autoSpaceDE/>
      <w:autoSpaceDN/>
      <w:adjustRightInd/>
      <w:textAlignment w:val="auto"/>
    </w:pPr>
    <w:rPr>
      <w:rFonts w:ascii="Arial" w:hAnsi="Arial"/>
      <w:bCs/>
      <w:sz w:val="24"/>
      <w:szCs w:val="24"/>
    </w:rPr>
  </w:style>
  <w:style w:type="paragraph" w:styleId="Bezodstpw">
    <w:name w:val="No Spacing"/>
    <w:link w:val="BezodstpwZnak"/>
    <w:qFormat/>
    <w:rsid w:val="0075184E"/>
    <w:pPr>
      <w:spacing w:after="0" w:line="240" w:lineRule="auto"/>
    </w:pPr>
    <w:rPr>
      <w:rFonts w:ascii="Calibri" w:eastAsia="Calibri" w:hAnsi="Calibri" w:cs="Times New Roman"/>
      <w:kern w:val="0"/>
      <w14:ligatures w14:val="none"/>
    </w:rPr>
  </w:style>
  <w:style w:type="character" w:customStyle="1" w:styleId="BezodstpwZnak">
    <w:name w:val="Bez odstępów Znak"/>
    <w:link w:val="Bezodstpw"/>
    <w:rsid w:val="0075184E"/>
    <w:rPr>
      <w:rFonts w:ascii="Calibri" w:eastAsia="Calibri" w:hAnsi="Calibri" w:cs="Times New Roman"/>
      <w:kern w:val="0"/>
      <w14:ligatures w14:val="none"/>
    </w:rPr>
  </w:style>
  <w:style w:type="paragraph" w:customStyle="1" w:styleId="Body1">
    <w:name w:val="Body 1"/>
    <w:basedOn w:val="Normalny"/>
    <w:link w:val="Body1Char"/>
    <w:rsid w:val="0075184E"/>
    <w:pPr>
      <w:widowControl w:val="0"/>
      <w:overflowPunct/>
      <w:autoSpaceDE/>
      <w:autoSpaceDN/>
      <w:adjustRightInd/>
      <w:spacing w:before="60" w:after="60"/>
      <w:jc w:val="both"/>
      <w:textAlignment w:val="auto"/>
    </w:pPr>
    <w:rPr>
      <w:rFonts w:ascii="Arial" w:eastAsia="PMingLiU" w:hAnsi="Arial"/>
      <w:lang w:val="x-none" w:eastAsia="en-US"/>
    </w:rPr>
  </w:style>
  <w:style w:type="character" w:customStyle="1" w:styleId="Body1Char">
    <w:name w:val="Body 1 Char"/>
    <w:link w:val="Body1"/>
    <w:locked/>
    <w:rsid w:val="0075184E"/>
    <w:rPr>
      <w:rFonts w:ascii="Arial" w:eastAsia="PMingLiU" w:hAnsi="Arial" w:cs="Times New Roman"/>
      <w:kern w:val="0"/>
      <w:sz w:val="20"/>
      <w:szCs w:val="20"/>
      <w:lang w:val="x-none"/>
      <w14:ligatures w14:val="none"/>
    </w:rPr>
  </w:style>
  <w:style w:type="paragraph" w:customStyle="1" w:styleId="ustp-umowy">
    <w:name w:val="ustęp-umowy"/>
    <w:basedOn w:val="Normalny"/>
    <w:rsid w:val="0075184E"/>
    <w:pPr>
      <w:overflowPunct/>
      <w:autoSpaceDE/>
      <w:autoSpaceDN/>
      <w:adjustRightInd/>
      <w:jc w:val="both"/>
      <w:textAlignment w:val="auto"/>
    </w:pPr>
    <w:rPr>
      <w:rFonts w:eastAsia="Calibri"/>
      <w:spacing w:val="2"/>
      <w:sz w:val="24"/>
      <w:szCs w:val="24"/>
      <w:lang w:eastAsia="ar-SA"/>
    </w:rPr>
  </w:style>
  <w:style w:type="character" w:customStyle="1" w:styleId="AkapitzlistZnak">
    <w:name w:val="Akapit z listą Znak"/>
    <w:aliases w:val="L1 Znak,Numerowanie Znak,List Paragraph Znak,Akapit z listą5 Znak,Akapit z listą BS Znak,Kolorowa lista — akcent 11 Znak,maz_wyliczenie Znak,opis dzialania Znak,K-P_odwolanie Znak,A_wyliczenie Znak,Akapit z listą 1 Znak"/>
    <w:link w:val="Akapitzlist"/>
    <w:rsid w:val="0075184E"/>
  </w:style>
  <w:style w:type="character" w:customStyle="1" w:styleId="NormalnyWebZnak">
    <w:name w:val="Normalny (Web) Znak"/>
    <w:link w:val="NormalnyWeb"/>
    <w:rsid w:val="0075184E"/>
    <w:rPr>
      <w:rFonts w:ascii="Times New Roman" w:eastAsia="Times New Roman" w:hAnsi="Times New Roman" w:cs="Times New Roman"/>
      <w:kern w:val="0"/>
      <w:sz w:val="24"/>
      <w:szCs w:val="24"/>
      <w:lang w:val="x-none" w:eastAsia="x-none"/>
      <w14:ligatures w14:val="none"/>
    </w:rPr>
  </w:style>
  <w:style w:type="character" w:customStyle="1" w:styleId="postbody">
    <w:name w:val="postbody"/>
    <w:rsid w:val="0075184E"/>
  </w:style>
  <w:style w:type="character" w:customStyle="1" w:styleId="DefaultZnak">
    <w:name w:val="Default Znak"/>
    <w:link w:val="Default"/>
    <w:rsid w:val="0075184E"/>
    <w:rPr>
      <w:rFonts w:ascii="Times New Roman" w:eastAsia="Times New Roman" w:hAnsi="Times New Roman" w:cs="Times New Roman"/>
      <w:color w:val="000000"/>
      <w:kern w:val="0"/>
      <w:sz w:val="24"/>
      <w:szCs w:val="24"/>
      <w:lang w:eastAsia="pl-PL"/>
      <w14:ligatures w14:val="none"/>
    </w:rPr>
  </w:style>
  <w:style w:type="paragraph" w:customStyle="1" w:styleId="tx">
    <w:name w:val="tx"/>
    <w:basedOn w:val="Normalny"/>
    <w:rsid w:val="0075184E"/>
    <w:pPr>
      <w:overflowPunct/>
      <w:autoSpaceDE/>
      <w:autoSpaceDN/>
      <w:adjustRightInd/>
      <w:spacing w:before="100" w:beforeAutospacing="1" w:after="100" w:afterAutospacing="1"/>
      <w:textAlignment w:val="auto"/>
    </w:pPr>
    <w:rPr>
      <w:b/>
      <w:bCs/>
      <w:sz w:val="24"/>
      <w:szCs w:val="24"/>
      <w:lang w:val="en-US" w:eastAsia="en-US"/>
    </w:rPr>
  </w:style>
  <w:style w:type="paragraph" w:customStyle="1" w:styleId="ODNONIKtreodnonika">
    <w:name w:val="ODNOŚNIK – treść odnośnika"/>
    <w:rsid w:val="0075184E"/>
    <w:pPr>
      <w:spacing w:after="0" w:line="240" w:lineRule="auto"/>
      <w:ind w:left="284" w:hanging="284"/>
      <w:jc w:val="both"/>
    </w:pPr>
    <w:rPr>
      <w:rFonts w:ascii="Times New Roman" w:eastAsia="Times New Roman" w:hAnsi="Times New Roman" w:cs="Arial"/>
      <w:kern w:val="0"/>
      <w:sz w:val="20"/>
      <w:szCs w:val="20"/>
      <w:lang w:eastAsia="pl-PL"/>
      <w14:ligatures w14:val="none"/>
    </w:rPr>
  </w:style>
  <w:style w:type="character" w:customStyle="1" w:styleId="IGindeksgrny">
    <w:name w:val="_IG_ – indeks górny"/>
    <w:rsid w:val="0075184E"/>
    <w:rPr>
      <w:rFonts w:cs="Times New Roman"/>
      <w:spacing w:val="0"/>
      <w:vertAlign w:val="superscript"/>
    </w:rPr>
  </w:style>
  <w:style w:type="paragraph" w:customStyle="1" w:styleId="ZLITCZWSPLITwPKTzmczciwsplitwpktliter">
    <w:name w:val="Z_LIT/CZ_WSP_LIT_w_PKT – zm. części wsp. lit. w pkt literą"/>
    <w:basedOn w:val="Normalny"/>
    <w:next w:val="Normalny"/>
    <w:rsid w:val="0075184E"/>
    <w:pPr>
      <w:overflowPunct/>
      <w:autoSpaceDE/>
      <w:autoSpaceDN/>
      <w:adjustRightInd/>
      <w:spacing w:line="360" w:lineRule="auto"/>
      <w:ind w:left="1497"/>
      <w:jc w:val="both"/>
      <w:textAlignment w:val="auto"/>
    </w:pPr>
    <w:rPr>
      <w:rFonts w:ascii="Times" w:hAnsi="Times" w:cs="Arial"/>
      <w:bCs/>
      <w:sz w:val="24"/>
      <w:szCs w:val="24"/>
    </w:rPr>
  </w:style>
  <w:style w:type="paragraph" w:customStyle="1" w:styleId="ZnakZnak">
    <w:name w:val="Znak Znak"/>
    <w:basedOn w:val="Normalny"/>
    <w:rsid w:val="0075184E"/>
    <w:pPr>
      <w:overflowPunct/>
      <w:autoSpaceDE/>
      <w:autoSpaceDN/>
      <w:adjustRightInd/>
      <w:spacing w:line="360" w:lineRule="auto"/>
      <w:jc w:val="both"/>
      <w:textAlignment w:val="auto"/>
    </w:pPr>
    <w:rPr>
      <w:rFonts w:ascii="Verdana" w:hAnsi="Verdana"/>
    </w:rPr>
  </w:style>
  <w:style w:type="character" w:customStyle="1" w:styleId="apple-converted-space">
    <w:name w:val="apple-converted-space"/>
    <w:basedOn w:val="Domylnaczcionkaakapitu"/>
    <w:rsid w:val="0075184E"/>
  </w:style>
  <w:style w:type="paragraph" w:customStyle="1" w:styleId="Standard">
    <w:name w:val="Standard"/>
    <w:rsid w:val="0075184E"/>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14:ligatures w14:val="none"/>
    </w:rPr>
  </w:style>
  <w:style w:type="paragraph" w:customStyle="1" w:styleId="ListHeading">
    <w:name w:val="List Heading"/>
    <w:basedOn w:val="Standard"/>
    <w:next w:val="Normalny"/>
    <w:rsid w:val="0075184E"/>
  </w:style>
  <w:style w:type="numbering" w:customStyle="1" w:styleId="WWNum17">
    <w:name w:val="WWNum17"/>
    <w:basedOn w:val="Bezlisty"/>
    <w:rsid w:val="0075184E"/>
    <w:pPr>
      <w:numPr>
        <w:numId w:val="5"/>
      </w:numPr>
    </w:pPr>
  </w:style>
  <w:style w:type="numbering" w:customStyle="1" w:styleId="WWNum5">
    <w:name w:val="WWNum5"/>
    <w:basedOn w:val="Bezlisty"/>
    <w:rsid w:val="0075184E"/>
    <w:pPr>
      <w:numPr>
        <w:numId w:val="6"/>
      </w:numPr>
    </w:pPr>
  </w:style>
  <w:style w:type="paragraph" w:customStyle="1" w:styleId="WW-Tekstpodstawowy2">
    <w:name w:val="WW-Tekst podstawowy 2"/>
    <w:basedOn w:val="Normalny"/>
    <w:rsid w:val="0075184E"/>
    <w:pPr>
      <w:suppressAutoHyphens/>
      <w:overflowPunct/>
      <w:autoSpaceDE/>
      <w:autoSpaceDN/>
      <w:adjustRightInd/>
      <w:textAlignment w:val="auto"/>
    </w:pPr>
    <w:rPr>
      <w:b/>
      <w:sz w:val="24"/>
    </w:rPr>
  </w:style>
  <w:style w:type="character" w:customStyle="1" w:styleId="marker">
    <w:name w:val="marker"/>
    <w:basedOn w:val="Domylnaczcionkaakapitu"/>
    <w:rsid w:val="0075184E"/>
  </w:style>
  <w:style w:type="character" w:customStyle="1" w:styleId="colorstealblue">
    <w:name w:val="color_stealblue"/>
    <w:basedOn w:val="Domylnaczcionkaakapitu"/>
    <w:rsid w:val="0075184E"/>
  </w:style>
  <w:style w:type="character" w:customStyle="1" w:styleId="colorcrimsonred">
    <w:name w:val="color_crimson_red"/>
    <w:basedOn w:val="Domylnaczcionkaakapitu"/>
    <w:rsid w:val="0075184E"/>
  </w:style>
  <w:style w:type="character" w:customStyle="1" w:styleId="colordarkred">
    <w:name w:val="color_dark_red"/>
    <w:basedOn w:val="Domylnaczcionkaakapitu"/>
    <w:rsid w:val="0075184E"/>
  </w:style>
  <w:style w:type="paragraph" w:customStyle="1" w:styleId="PKTpunkt">
    <w:name w:val="PKT – punkt"/>
    <w:rsid w:val="0075184E"/>
    <w:pPr>
      <w:spacing w:after="0" w:line="360" w:lineRule="auto"/>
      <w:ind w:left="510" w:hanging="510"/>
      <w:jc w:val="both"/>
    </w:pPr>
    <w:rPr>
      <w:rFonts w:ascii="Times" w:eastAsia="Times New Roman" w:hAnsi="Times" w:cs="Arial"/>
      <w:bCs/>
      <w:kern w:val="0"/>
      <w:sz w:val="24"/>
      <w:szCs w:val="20"/>
      <w:lang w:eastAsia="pl-PL"/>
      <w14:ligatures w14:val="none"/>
    </w:rPr>
  </w:style>
  <w:style w:type="paragraph" w:customStyle="1" w:styleId="Tekstpodstawowy23">
    <w:name w:val="Tekst podstawowy 23"/>
    <w:basedOn w:val="Normalny"/>
    <w:rsid w:val="0075184E"/>
    <w:pPr>
      <w:tabs>
        <w:tab w:val="left" w:pos="720"/>
        <w:tab w:val="left" w:pos="1267"/>
      </w:tabs>
      <w:jc w:val="both"/>
      <w:textAlignment w:val="auto"/>
    </w:pPr>
    <w:rPr>
      <w:sz w:val="22"/>
    </w:rPr>
  </w:style>
  <w:style w:type="paragraph" w:customStyle="1" w:styleId="ustp">
    <w:name w:val="ustęp"/>
    <w:basedOn w:val="Normalny"/>
    <w:rsid w:val="0075184E"/>
    <w:pPr>
      <w:tabs>
        <w:tab w:val="left" w:pos="1080"/>
      </w:tabs>
      <w:spacing w:after="120" w:line="312" w:lineRule="auto"/>
      <w:jc w:val="both"/>
    </w:pPr>
    <w:rPr>
      <w:sz w:val="26"/>
    </w:rPr>
  </w:style>
  <w:style w:type="numbering" w:customStyle="1" w:styleId="Bezlisty1">
    <w:name w:val="Bez listy1"/>
    <w:next w:val="Bezlisty"/>
    <w:uiPriority w:val="99"/>
    <w:semiHidden/>
    <w:unhideWhenUsed/>
    <w:rsid w:val="0075184E"/>
  </w:style>
  <w:style w:type="character" w:customStyle="1" w:styleId="WW8Num1z0">
    <w:name w:val="WW8Num1z0"/>
    <w:rsid w:val="0075184E"/>
  </w:style>
  <w:style w:type="character" w:customStyle="1" w:styleId="WW8Num1z1">
    <w:name w:val="WW8Num1z1"/>
    <w:rsid w:val="0075184E"/>
  </w:style>
  <w:style w:type="character" w:customStyle="1" w:styleId="WW8Num1z2">
    <w:name w:val="WW8Num1z2"/>
    <w:rsid w:val="0075184E"/>
  </w:style>
  <w:style w:type="character" w:customStyle="1" w:styleId="WW8Num1z3">
    <w:name w:val="WW8Num1z3"/>
    <w:rsid w:val="0075184E"/>
  </w:style>
  <w:style w:type="character" w:customStyle="1" w:styleId="WW8Num1z4">
    <w:name w:val="WW8Num1z4"/>
    <w:rsid w:val="0075184E"/>
  </w:style>
  <w:style w:type="character" w:customStyle="1" w:styleId="WW8Num1z5">
    <w:name w:val="WW8Num1z5"/>
    <w:rsid w:val="0075184E"/>
  </w:style>
  <w:style w:type="character" w:customStyle="1" w:styleId="WW8Num1z6">
    <w:name w:val="WW8Num1z6"/>
    <w:rsid w:val="0075184E"/>
  </w:style>
  <w:style w:type="character" w:customStyle="1" w:styleId="WW8Num1z7">
    <w:name w:val="WW8Num1z7"/>
    <w:rsid w:val="0075184E"/>
  </w:style>
  <w:style w:type="character" w:customStyle="1" w:styleId="WW8Num1z8">
    <w:name w:val="WW8Num1z8"/>
    <w:rsid w:val="0075184E"/>
  </w:style>
  <w:style w:type="character" w:customStyle="1" w:styleId="WW8Num2z0">
    <w:name w:val="WW8Num2z0"/>
    <w:rsid w:val="0075184E"/>
    <w:rPr>
      <w:color w:val="000000"/>
    </w:rPr>
  </w:style>
  <w:style w:type="character" w:customStyle="1" w:styleId="WW8Num2z1">
    <w:name w:val="WW8Num2z1"/>
    <w:rsid w:val="0075184E"/>
    <w:rPr>
      <w:rFonts w:eastAsia="Calibri"/>
    </w:rPr>
  </w:style>
  <w:style w:type="character" w:customStyle="1" w:styleId="WW8Num2z2">
    <w:name w:val="WW8Num2z2"/>
    <w:rsid w:val="0075184E"/>
  </w:style>
  <w:style w:type="character" w:customStyle="1" w:styleId="WW8Num2z3">
    <w:name w:val="WW8Num2z3"/>
    <w:rsid w:val="0075184E"/>
  </w:style>
  <w:style w:type="character" w:customStyle="1" w:styleId="WW8Num2z4">
    <w:name w:val="WW8Num2z4"/>
    <w:rsid w:val="0075184E"/>
  </w:style>
  <w:style w:type="character" w:customStyle="1" w:styleId="WW8Num2z5">
    <w:name w:val="WW8Num2z5"/>
    <w:rsid w:val="0075184E"/>
  </w:style>
  <w:style w:type="character" w:customStyle="1" w:styleId="WW8Num2z6">
    <w:name w:val="WW8Num2z6"/>
    <w:rsid w:val="0075184E"/>
  </w:style>
  <w:style w:type="character" w:customStyle="1" w:styleId="WW8Num2z7">
    <w:name w:val="WW8Num2z7"/>
    <w:rsid w:val="0075184E"/>
  </w:style>
  <w:style w:type="character" w:customStyle="1" w:styleId="WW8Num2z8">
    <w:name w:val="WW8Num2z8"/>
    <w:rsid w:val="0075184E"/>
  </w:style>
  <w:style w:type="character" w:customStyle="1" w:styleId="WW8Num3z0">
    <w:name w:val="WW8Num3z0"/>
    <w:rsid w:val="0075184E"/>
  </w:style>
  <w:style w:type="character" w:customStyle="1" w:styleId="WW8Num3z1">
    <w:name w:val="WW8Num3z1"/>
    <w:rsid w:val="0075184E"/>
  </w:style>
  <w:style w:type="character" w:customStyle="1" w:styleId="WW8Num3z2">
    <w:name w:val="WW8Num3z2"/>
    <w:rsid w:val="0075184E"/>
  </w:style>
  <w:style w:type="character" w:customStyle="1" w:styleId="WW8Num3z3">
    <w:name w:val="WW8Num3z3"/>
    <w:rsid w:val="0075184E"/>
  </w:style>
  <w:style w:type="character" w:customStyle="1" w:styleId="WW8Num3z4">
    <w:name w:val="WW8Num3z4"/>
    <w:rsid w:val="0075184E"/>
  </w:style>
  <w:style w:type="character" w:customStyle="1" w:styleId="WW8Num3z5">
    <w:name w:val="WW8Num3z5"/>
    <w:rsid w:val="0075184E"/>
  </w:style>
  <w:style w:type="character" w:customStyle="1" w:styleId="WW8Num3z6">
    <w:name w:val="WW8Num3z6"/>
    <w:rsid w:val="0075184E"/>
  </w:style>
  <w:style w:type="character" w:customStyle="1" w:styleId="WW8Num3z7">
    <w:name w:val="WW8Num3z7"/>
    <w:rsid w:val="0075184E"/>
  </w:style>
  <w:style w:type="character" w:customStyle="1" w:styleId="WW8Num3z8">
    <w:name w:val="WW8Num3z8"/>
    <w:rsid w:val="0075184E"/>
  </w:style>
  <w:style w:type="character" w:customStyle="1" w:styleId="WW8Num4z0">
    <w:name w:val="WW8Num4z0"/>
    <w:rsid w:val="0075184E"/>
  </w:style>
  <w:style w:type="character" w:customStyle="1" w:styleId="Domylnaczcionkaakapitu3">
    <w:name w:val="Domyślna czcionka akapitu3"/>
    <w:rsid w:val="0075184E"/>
  </w:style>
  <w:style w:type="character" w:customStyle="1" w:styleId="WW8Num4z1">
    <w:name w:val="WW8Num4z1"/>
    <w:rsid w:val="0075184E"/>
  </w:style>
  <w:style w:type="character" w:customStyle="1" w:styleId="WW8Num4z2">
    <w:name w:val="WW8Num4z2"/>
    <w:rsid w:val="0075184E"/>
  </w:style>
  <w:style w:type="character" w:customStyle="1" w:styleId="WW8Num4z3">
    <w:name w:val="WW8Num4z3"/>
    <w:rsid w:val="0075184E"/>
  </w:style>
  <w:style w:type="character" w:customStyle="1" w:styleId="WW8Num4z4">
    <w:name w:val="WW8Num4z4"/>
    <w:rsid w:val="0075184E"/>
  </w:style>
  <w:style w:type="character" w:customStyle="1" w:styleId="WW8Num4z5">
    <w:name w:val="WW8Num4z5"/>
    <w:rsid w:val="0075184E"/>
  </w:style>
  <w:style w:type="character" w:customStyle="1" w:styleId="WW8Num4z6">
    <w:name w:val="WW8Num4z6"/>
    <w:rsid w:val="0075184E"/>
  </w:style>
  <w:style w:type="character" w:customStyle="1" w:styleId="WW8Num4z7">
    <w:name w:val="WW8Num4z7"/>
    <w:rsid w:val="0075184E"/>
  </w:style>
  <w:style w:type="character" w:customStyle="1" w:styleId="WW8Num4z8">
    <w:name w:val="WW8Num4z8"/>
    <w:rsid w:val="0075184E"/>
  </w:style>
  <w:style w:type="character" w:customStyle="1" w:styleId="WW8Num5z0">
    <w:name w:val="WW8Num5z0"/>
    <w:rsid w:val="0075184E"/>
    <w:rPr>
      <w:rFonts w:hint="default"/>
    </w:rPr>
  </w:style>
  <w:style w:type="character" w:customStyle="1" w:styleId="WW8Num5z1">
    <w:name w:val="WW8Num5z1"/>
    <w:rsid w:val="0075184E"/>
  </w:style>
  <w:style w:type="character" w:customStyle="1" w:styleId="WW8Num5z2">
    <w:name w:val="WW8Num5z2"/>
    <w:rsid w:val="0075184E"/>
  </w:style>
  <w:style w:type="character" w:customStyle="1" w:styleId="WW8Num5z3">
    <w:name w:val="WW8Num5z3"/>
    <w:rsid w:val="0075184E"/>
  </w:style>
  <w:style w:type="character" w:customStyle="1" w:styleId="WW8Num5z4">
    <w:name w:val="WW8Num5z4"/>
    <w:rsid w:val="0075184E"/>
  </w:style>
  <w:style w:type="character" w:customStyle="1" w:styleId="WW8Num5z5">
    <w:name w:val="WW8Num5z5"/>
    <w:rsid w:val="0075184E"/>
  </w:style>
  <w:style w:type="character" w:customStyle="1" w:styleId="WW8Num5z6">
    <w:name w:val="WW8Num5z6"/>
    <w:rsid w:val="0075184E"/>
  </w:style>
  <w:style w:type="character" w:customStyle="1" w:styleId="WW8Num5z7">
    <w:name w:val="WW8Num5z7"/>
    <w:rsid w:val="0075184E"/>
  </w:style>
  <w:style w:type="character" w:customStyle="1" w:styleId="WW8Num5z8">
    <w:name w:val="WW8Num5z8"/>
    <w:rsid w:val="0075184E"/>
  </w:style>
  <w:style w:type="character" w:customStyle="1" w:styleId="Domylnaczcionkaakapitu2">
    <w:name w:val="Domyślna czcionka akapitu2"/>
    <w:rsid w:val="0075184E"/>
  </w:style>
  <w:style w:type="character" w:customStyle="1" w:styleId="WW8Num8z0">
    <w:name w:val="WW8Num8z0"/>
    <w:rsid w:val="0075184E"/>
    <w:rPr>
      <w:rFonts w:ascii="Symbol" w:eastAsia="Times New Roman" w:hAnsi="Symbol" w:cs="Times New Roman"/>
    </w:rPr>
  </w:style>
  <w:style w:type="character" w:customStyle="1" w:styleId="WW8Num8z1">
    <w:name w:val="WW8Num8z1"/>
    <w:rsid w:val="0075184E"/>
    <w:rPr>
      <w:rFonts w:ascii="Courier New" w:hAnsi="Courier New" w:cs="Courier New"/>
    </w:rPr>
  </w:style>
  <w:style w:type="character" w:customStyle="1" w:styleId="WW8Num8z2">
    <w:name w:val="WW8Num8z2"/>
    <w:rsid w:val="0075184E"/>
    <w:rPr>
      <w:rFonts w:ascii="Wingdings" w:hAnsi="Wingdings" w:cs="Wingdings"/>
    </w:rPr>
  </w:style>
  <w:style w:type="character" w:customStyle="1" w:styleId="WW8Num8z3">
    <w:name w:val="WW8Num8z3"/>
    <w:rsid w:val="0075184E"/>
    <w:rPr>
      <w:rFonts w:ascii="Symbol" w:hAnsi="Symbol" w:cs="Symbol"/>
    </w:rPr>
  </w:style>
  <w:style w:type="character" w:customStyle="1" w:styleId="Domylnaczcionkaakapitu1">
    <w:name w:val="Domyślna czcionka akapitu1"/>
    <w:rsid w:val="0075184E"/>
  </w:style>
  <w:style w:type="character" w:customStyle="1" w:styleId="Znakinumeracji">
    <w:name w:val="Znaki numeracji"/>
    <w:rsid w:val="0075184E"/>
  </w:style>
  <w:style w:type="paragraph" w:customStyle="1" w:styleId="Nagwek30">
    <w:name w:val="Nagłówek3"/>
    <w:basedOn w:val="Normalny"/>
    <w:next w:val="Tekstpodstawowy"/>
    <w:rsid w:val="0075184E"/>
    <w:pPr>
      <w:keepNext/>
      <w:suppressAutoHyphens/>
      <w:overflowPunct/>
      <w:autoSpaceDE/>
      <w:autoSpaceDN/>
      <w:adjustRightInd/>
      <w:spacing w:before="240" w:after="120"/>
      <w:textAlignment w:val="auto"/>
    </w:pPr>
    <w:rPr>
      <w:rFonts w:ascii="Liberation Sans" w:eastAsia="Microsoft YaHei" w:hAnsi="Liberation Sans" w:cs="Arial"/>
      <w:sz w:val="28"/>
      <w:szCs w:val="28"/>
      <w:lang w:eastAsia="zh-CN"/>
    </w:rPr>
  </w:style>
  <w:style w:type="paragraph" w:styleId="Legenda">
    <w:name w:val="caption"/>
    <w:basedOn w:val="Normalny"/>
    <w:qFormat/>
    <w:rsid w:val="0075184E"/>
    <w:pPr>
      <w:suppressLineNumbers/>
      <w:suppressAutoHyphens/>
      <w:overflowPunct/>
      <w:autoSpaceDE/>
      <w:autoSpaceDN/>
      <w:adjustRightInd/>
      <w:spacing w:before="120" w:after="120"/>
      <w:textAlignment w:val="auto"/>
    </w:pPr>
    <w:rPr>
      <w:rFonts w:cs="Arial"/>
      <w:i/>
      <w:iCs/>
      <w:sz w:val="24"/>
      <w:szCs w:val="24"/>
      <w:lang w:eastAsia="zh-CN"/>
    </w:rPr>
  </w:style>
  <w:style w:type="paragraph" w:customStyle="1" w:styleId="Indeks">
    <w:name w:val="Indeks"/>
    <w:basedOn w:val="Normalny"/>
    <w:rsid w:val="0075184E"/>
    <w:pPr>
      <w:suppressLineNumbers/>
      <w:suppressAutoHyphens/>
      <w:overflowPunct/>
      <w:autoSpaceDE/>
      <w:autoSpaceDN/>
      <w:adjustRightInd/>
      <w:textAlignment w:val="auto"/>
    </w:pPr>
    <w:rPr>
      <w:rFonts w:cs="Mangal"/>
      <w:sz w:val="24"/>
      <w:szCs w:val="24"/>
      <w:lang w:eastAsia="zh-CN"/>
    </w:rPr>
  </w:style>
  <w:style w:type="paragraph" w:customStyle="1" w:styleId="Nagwek20">
    <w:name w:val="Nagłówek2"/>
    <w:basedOn w:val="Normalny"/>
    <w:next w:val="Podtytu"/>
    <w:rsid w:val="0075184E"/>
    <w:pPr>
      <w:suppressAutoHyphens/>
      <w:overflowPunct/>
      <w:autoSpaceDE/>
      <w:autoSpaceDN/>
      <w:adjustRightInd/>
      <w:jc w:val="center"/>
      <w:textAlignment w:val="auto"/>
    </w:pPr>
    <w:rPr>
      <w:b/>
      <w:bCs/>
      <w:sz w:val="24"/>
      <w:szCs w:val="24"/>
      <w:lang w:eastAsia="zh-CN"/>
    </w:rPr>
  </w:style>
  <w:style w:type="paragraph" w:customStyle="1" w:styleId="Legenda1">
    <w:name w:val="Legenda1"/>
    <w:basedOn w:val="Normalny"/>
    <w:rsid w:val="0075184E"/>
    <w:pPr>
      <w:suppressLineNumbers/>
      <w:suppressAutoHyphens/>
      <w:overflowPunct/>
      <w:autoSpaceDE/>
      <w:autoSpaceDN/>
      <w:adjustRightInd/>
      <w:spacing w:before="120" w:after="120"/>
      <w:textAlignment w:val="auto"/>
    </w:pPr>
    <w:rPr>
      <w:rFonts w:cs="Arial"/>
      <w:i/>
      <w:iCs/>
      <w:sz w:val="24"/>
      <w:szCs w:val="24"/>
      <w:lang w:eastAsia="zh-CN"/>
    </w:rPr>
  </w:style>
  <w:style w:type="paragraph" w:customStyle="1" w:styleId="Nagwek10">
    <w:name w:val="Nagłówek1"/>
    <w:basedOn w:val="Normalny"/>
    <w:next w:val="Tekstpodstawowy"/>
    <w:rsid w:val="0075184E"/>
    <w:pPr>
      <w:keepNext/>
      <w:suppressAutoHyphens/>
      <w:overflowPunct/>
      <w:autoSpaceDE/>
      <w:autoSpaceDN/>
      <w:adjustRightInd/>
      <w:spacing w:before="240" w:after="120"/>
      <w:textAlignment w:val="auto"/>
    </w:pPr>
    <w:rPr>
      <w:rFonts w:ascii="Arial" w:eastAsia="Microsoft YaHei" w:hAnsi="Arial" w:cs="Mangal"/>
      <w:sz w:val="28"/>
      <w:szCs w:val="28"/>
      <w:lang w:eastAsia="zh-CN"/>
    </w:rPr>
  </w:style>
  <w:style w:type="paragraph" w:customStyle="1" w:styleId="Podpis1">
    <w:name w:val="Podpis1"/>
    <w:basedOn w:val="Normalny"/>
    <w:rsid w:val="0075184E"/>
    <w:pPr>
      <w:suppressLineNumbers/>
      <w:suppressAutoHyphens/>
      <w:overflowPunct/>
      <w:autoSpaceDE/>
      <w:autoSpaceDN/>
      <w:adjustRightInd/>
      <w:spacing w:before="120" w:after="120"/>
      <w:textAlignment w:val="auto"/>
    </w:pPr>
    <w:rPr>
      <w:rFonts w:cs="Mangal"/>
      <w:i/>
      <w:iCs/>
      <w:sz w:val="24"/>
      <w:szCs w:val="24"/>
      <w:lang w:eastAsia="zh-CN"/>
    </w:rPr>
  </w:style>
  <w:style w:type="paragraph" w:customStyle="1" w:styleId="Gwkaistopka">
    <w:name w:val="Główka i stopka"/>
    <w:basedOn w:val="Normalny"/>
    <w:rsid w:val="0075184E"/>
    <w:pPr>
      <w:suppressLineNumbers/>
      <w:tabs>
        <w:tab w:val="center" w:pos="4819"/>
        <w:tab w:val="right" w:pos="9638"/>
      </w:tabs>
      <w:suppressAutoHyphens/>
      <w:overflowPunct/>
      <w:autoSpaceDE/>
      <w:autoSpaceDN/>
      <w:adjustRightInd/>
      <w:textAlignment w:val="auto"/>
    </w:pPr>
    <w:rPr>
      <w:sz w:val="24"/>
      <w:szCs w:val="24"/>
      <w:lang w:eastAsia="zh-CN"/>
    </w:rPr>
  </w:style>
  <w:style w:type="character" w:customStyle="1" w:styleId="NagwekZnak1">
    <w:name w:val="Nagłówek Znak1"/>
    <w:link w:val="Nagwek"/>
    <w:rsid w:val="0075184E"/>
    <w:rPr>
      <w:rFonts w:ascii="Times New Roman" w:eastAsia="Times New Roman" w:hAnsi="Times New Roman" w:cs="Times New Roman"/>
      <w:kern w:val="0"/>
      <w:sz w:val="20"/>
      <w:szCs w:val="20"/>
      <w:lang w:val="x-none" w:eastAsia="x-none"/>
      <w14:ligatures w14:val="none"/>
    </w:rPr>
  </w:style>
  <w:style w:type="paragraph" w:customStyle="1" w:styleId="WW-TableContents">
    <w:name w:val="WW-Table Contents"/>
    <w:basedOn w:val="Normalny"/>
    <w:rsid w:val="0075184E"/>
    <w:pPr>
      <w:widowControl w:val="0"/>
      <w:suppressAutoHyphens/>
      <w:overflowPunct/>
      <w:autoSpaceDE/>
      <w:autoSpaceDN/>
      <w:adjustRightInd/>
      <w:textAlignment w:val="auto"/>
    </w:pPr>
    <w:rPr>
      <w:rFonts w:eastAsia="Arial Unicode MS"/>
      <w:kern w:val="2"/>
      <w:sz w:val="24"/>
      <w:szCs w:val="24"/>
      <w:lang w:eastAsia="zh-CN"/>
    </w:rPr>
  </w:style>
  <w:style w:type="paragraph" w:customStyle="1" w:styleId="Zawartotabeli">
    <w:name w:val="Zawartość tabeli"/>
    <w:basedOn w:val="Normalny"/>
    <w:rsid w:val="0075184E"/>
    <w:pPr>
      <w:suppressLineNumbers/>
      <w:suppressAutoHyphens/>
      <w:overflowPunct/>
      <w:autoSpaceDE/>
      <w:autoSpaceDN/>
      <w:adjustRightInd/>
      <w:textAlignment w:val="auto"/>
    </w:pPr>
    <w:rPr>
      <w:sz w:val="24"/>
      <w:szCs w:val="24"/>
      <w:lang w:eastAsia="zh-CN"/>
    </w:rPr>
  </w:style>
  <w:style w:type="paragraph" w:customStyle="1" w:styleId="Nagwektabeli">
    <w:name w:val="Nagłówek tabeli"/>
    <w:basedOn w:val="Zawartotabeli"/>
    <w:rsid w:val="0075184E"/>
    <w:pPr>
      <w:jc w:val="center"/>
    </w:pPr>
    <w:rPr>
      <w:b/>
      <w:bCs/>
    </w:rPr>
  </w:style>
  <w:style w:type="paragraph" w:customStyle="1" w:styleId="msonormal0">
    <w:name w:val="msonormal"/>
    <w:basedOn w:val="Normalny"/>
    <w:rsid w:val="0075184E"/>
    <w:pPr>
      <w:overflowPunct/>
      <w:autoSpaceDE/>
      <w:autoSpaceDN/>
      <w:adjustRightInd/>
      <w:spacing w:before="100" w:beforeAutospacing="1" w:after="100" w:afterAutospacing="1"/>
      <w:textAlignment w:val="auto"/>
    </w:pPr>
    <w:rPr>
      <w:sz w:val="24"/>
      <w:szCs w:val="24"/>
    </w:rPr>
  </w:style>
  <w:style w:type="paragraph" w:customStyle="1" w:styleId="xl68">
    <w:name w:val="xl68"/>
    <w:basedOn w:val="Normalny"/>
    <w:rsid w:val="0075184E"/>
    <w:pPr>
      <w:overflowPunct/>
      <w:autoSpaceDE/>
      <w:autoSpaceDN/>
      <w:adjustRightInd/>
      <w:spacing w:before="100" w:beforeAutospacing="1" w:after="100" w:afterAutospacing="1"/>
      <w:textAlignment w:val="auto"/>
    </w:pPr>
    <w:rPr>
      <w:b/>
      <w:bCs/>
      <w:sz w:val="24"/>
      <w:szCs w:val="24"/>
    </w:rPr>
  </w:style>
  <w:style w:type="paragraph" w:customStyle="1" w:styleId="xl69">
    <w:name w:val="xl69"/>
    <w:basedOn w:val="Normalny"/>
    <w:rsid w:val="0075184E"/>
    <w:pPr>
      <w:overflowPunct/>
      <w:autoSpaceDE/>
      <w:autoSpaceDN/>
      <w:adjustRightInd/>
      <w:spacing w:before="100" w:beforeAutospacing="1" w:after="100" w:afterAutospacing="1"/>
      <w:textAlignment w:val="auto"/>
    </w:pPr>
    <w:rPr>
      <w:sz w:val="24"/>
      <w:szCs w:val="24"/>
    </w:rPr>
  </w:style>
  <w:style w:type="paragraph" w:customStyle="1" w:styleId="xl70">
    <w:name w:val="xl70"/>
    <w:basedOn w:val="Normalny"/>
    <w:rsid w:val="0075184E"/>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b/>
      <w:bCs/>
      <w:sz w:val="26"/>
      <w:szCs w:val="26"/>
    </w:rPr>
  </w:style>
  <w:style w:type="paragraph" w:customStyle="1" w:styleId="xl71">
    <w:name w:val="xl71"/>
    <w:basedOn w:val="Normalny"/>
    <w:rsid w:val="0075184E"/>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b/>
      <w:bCs/>
      <w:sz w:val="26"/>
      <w:szCs w:val="26"/>
    </w:rPr>
  </w:style>
  <w:style w:type="paragraph" w:customStyle="1" w:styleId="xl72">
    <w:name w:val="xl72"/>
    <w:basedOn w:val="Normalny"/>
    <w:rsid w:val="0075184E"/>
    <w:pPr>
      <w:overflowPunct/>
      <w:autoSpaceDE/>
      <w:autoSpaceDN/>
      <w:adjustRightInd/>
      <w:spacing w:before="100" w:beforeAutospacing="1" w:after="100" w:afterAutospacing="1"/>
      <w:textAlignment w:val="auto"/>
    </w:pPr>
    <w:rPr>
      <w:color w:val="FF0000"/>
      <w:sz w:val="24"/>
      <w:szCs w:val="24"/>
    </w:rPr>
  </w:style>
  <w:style w:type="paragraph" w:customStyle="1" w:styleId="xl73">
    <w:name w:val="xl73"/>
    <w:basedOn w:val="Normalny"/>
    <w:rsid w:val="0075184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74">
    <w:name w:val="xl74"/>
    <w:basedOn w:val="Normalny"/>
    <w:rsid w:val="0075184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75">
    <w:name w:val="xl75"/>
    <w:basedOn w:val="Normalny"/>
    <w:rsid w:val="0075184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76">
    <w:name w:val="xl76"/>
    <w:basedOn w:val="Normalny"/>
    <w:rsid w:val="0075184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77">
    <w:name w:val="xl77"/>
    <w:basedOn w:val="Normalny"/>
    <w:rsid w:val="0075184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78">
    <w:name w:val="xl78"/>
    <w:basedOn w:val="Normalny"/>
    <w:rsid w:val="0075184E"/>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auto"/>
    </w:pPr>
    <w:rPr>
      <w:sz w:val="24"/>
      <w:szCs w:val="24"/>
    </w:rPr>
  </w:style>
  <w:style w:type="paragraph" w:customStyle="1" w:styleId="xl65">
    <w:name w:val="xl65"/>
    <w:basedOn w:val="Normalny"/>
    <w:rsid w:val="0075184E"/>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b/>
      <w:bCs/>
      <w:color w:val="000000"/>
      <w:sz w:val="26"/>
      <w:szCs w:val="26"/>
    </w:rPr>
  </w:style>
  <w:style w:type="paragraph" w:customStyle="1" w:styleId="xl66">
    <w:name w:val="xl66"/>
    <w:basedOn w:val="Normalny"/>
    <w:rsid w:val="0075184E"/>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b/>
      <w:bCs/>
      <w:color w:val="000000"/>
      <w:sz w:val="26"/>
      <w:szCs w:val="26"/>
    </w:rPr>
  </w:style>
  <w:style w:type="paragraph" w:customStyle="1" w:styleId="xl67">
    <w:name w:val="xl67"/>
    <w:basedOn w:val="Normalny"/>
    <w:rsid w:val="0075184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color w:val="000000"/>
      <w:sz w:val="24"/>
      <w:szCs w:val="24"/>
    </w:rPr>
  </w:style>
  <w:style w:type="paragraph" w:customStyle="1" w:styleId="xl79">
    <w:name w:val="xl79"/>
    <w:basedOn w:val="Normalny"/>
    <w:rsid w:val="0075184E"/>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auto"/>
    </w:pPr>
    <w:rPr>
      <w:color w:val="FF0000"/>
      <w:sz w:val="24"/>
      <w:szCs w:val="24"/>
    </w:rPr>
  </w:style>
  <w:style w:type="paragraph" w:customStyle="1" w:styleId="xl80">
    <w:name w:val="xl80"/>
    <w:basedOn w:val="Normalny"/>
    <w:rsid w:val="0075184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81">
    <w:name w:val="xl81"/>
    <w:basedOn w:val="Normalny"/>
    <w:rsid w:val="0075184E"/>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auto"/>
    </w:pPr>
    <w:rPr>
      <w:sz w:val="24"/>
      <w:szCs w:val="24"/>
    </w:rPr>
  </w:style>
  <w:style w:type="character" w:styleId="Nierozpoznanawzmianka">
    <w:name w:val="Unresolved Mention"/>
    <w:unhideWhenUsed/>
    <w:rsid w:val="0075184E"/>
    <w:rPr>
      <w:color w:val="605E5C"/>
      <w:shd w:val="clear" w:color="auto" w:fill="E1DFDD"/>
    </w:rPr>
  </w:style>
  <w:style w:type="numbering" w:customStyle="1" w:styleId="Bezlisty2">
    <w:name w:val="Bez listy2"/>
    <w:next w:val="Bezlisty"/>
    <w:semiHidden/>
    <w:unhideWhenUsed/>
    <w:rsid w:val="0075184E"/>
  </w:style>
  <w:style w:type="paragraph" w:customStyle="1" w:styleId="xl82">
    <w:name w:val="xl82"/>
    <w:basedOn w:val="Normalny"/>
    <w:rsid w:val="0075184E"/>
    <w:pPr>
      <w:pBdr>
        <w:top w:val="single" w:sz="4" w:space="0" w:color="000000"/>
        <w:left w:val="single" w:sz="4" w:space="0" w:color="000000"/>
        <w:bottom w:val="single" w:sz="4" w:space="0" w:color="000000"/>
        <w:right w:val="single" w:sz="4" w:space="0" w:color="000000"/>
      </w:pBdr>
      <w:overflowPunct/>
      <w:autoSpaceDE/>
      <w:autoSpaceDN/>
      <w:adjustRightInd/>
      <w:spacing w:before="100" w:beforeAutospacing="1" w:after="100" w:afterAutospacing="1"/>
      <w:jc w:val="center"/>
      <w:textAlignment w:val="auto"/>
    </w:pPr>
    <w:rPr>
      <w:color w:val="000000"/>
      <w:sz w:val="24"/>
      <w:szCs w:val="24"/>
    </w:rPr>
  </w:style>
  <w:style w:type="paragraph" w:customStyle="1" w:styleId="xl83">
    <w:name w:val="xl83"/>
    <w:basedOn w:val="Normalny"/>
    <w:rsid w:val="0075184E"/>
    <w:pPr>
      <w:pBdr>
        <w:top w:val="single" w:sz="4" w:space="0" w:color="000000"/>
        <w:left w:val="single" w:sz="4" w:space="0" w:color="000000"/>
        <w:bottom w:val="single" w:sz="4" w:space="0" w:color="000000"/>
      </w:pBdr>
      <w:overflowPunct/>
      <w:autoSpaceDE/>
      <w:autoSpaceDN/>
      <w:adjustRightInd/>
      <w:spacing w:before="100" w:beforeAutospacing="1" w:after="100" w:afterAutospacing="1"/>
      <w:jc w:val="center"/>
      <w:textAlignment w:val="auto"/>
    </w:pPr>
    <w:rPr>
      <w:color w:val="000000"/>
      <w:sz w:val="24"/>
      <w:szCs w:val="24"/>
    </w:rPr>
  </w:style>
  <w:style w:type="paragraph" w:customStyle="1" w:styleId="xl84">
    <w:name w:val="xl84"/>
    <w:basedOn w:val="Normalny"/>
    <w:rsid w:val="0075184E"/>
    <w:pPr>
      <w:pBdr>
        <w:left w:val="single" w:sz="4" w:space="0" w:color="000000"/>
        <w:bottom w:val="single" w:sz="4" w:space="0" w:color="000000"/>
        <w:right w:val="single" w:sz="4" w:space="0" w:color="000000"/>
      </w:pBdr>
      <w:overflowPunct/>
      <w:autoSpaceDE/>
      <w:autoSpaceDN/>
      <w:adjustRightInd/>
      <w:spacing w:before="100" w:beforeAutospacing="1" w:after="100" w:afterAutospacing="1"/>
      <w:jc w:val="center"/>
      <w:textAlignment w:val="auto"/>
    </w:pPr>
    <w:rPr>
      <w:color w:val="000000"/>
      <w:sz w:val="24"/>
      <w:szCs w:val="24"/>
    </w:rPr>
  </w:style>
  <w:style w:type="paragraph" w:customStyle="1" w:styleId="xl85">
    <w:name w:val="xl85"/>
    <w:basedOn w:val="Normalny"/>
    <w:rsid w:val="0075184E"/>
    <w:pPr>
      <w:pBdr>
        <w:top w:val="single" w:sz="4" w:space="0" w:color="000000"/>
        <w:left w:val="single" w:sz="4" w:space="0" w:color="000000"/>
        <w:bottom w:val="single" w:sz="4" w:space="0" w:color="000000"/>
        <w:right w:val="single" w:sz="4" w:space="0" w:color="000000"/>
      </w:pBdr>
      <w:overflowPunct/>
      <w:autoSpaceDE/>
      <w:autoSpaceDN/>
      <w:adjustRightInd/>
      <w:spacing w:before="100" w:beforeAutospacing="1" w:after="100" w:afterAutospacing="1"/>
      <w:jc w:val="center"/>
      <w:textAlignment w:val="auto"/>
    </w:pPr>
    <w:rPr>
      <w:color w:val="000000"/>
      <w:sz w:val="24"/>
      <w:szCs w:val="24"/>
    </w:rPr>
  </w:style>
  <w:style w:type="paragraph" w:styleId="Mapadokumentu">
    <w:name w:val="Document Map"/>
    <w:basedOn w:val="Normalny"/>
    <w:link w:val="MapadokumentuZnak"/>
    <w:uiPriority w:val="99"/>
    <w:semiHidden/>
    <w:unhideWhenUsed/>
    <w:rsid w:val="0075184E"/>
    <w:rPr>
      <w:rFonts w:ascii="Segoe UI" w:hAnsi="Segoe UI" w:cs="Segoe UI"/>
      <w:sz w:val="16"/>
      <w:szCs w:val="16"/>
    </w:rPr>
  </w:style>
  <w:style w:type="character" w:customStyle="1" w:styleId="MapadokumentuZnak">
    <w:name w:val="Mapa dokumentu Znak"/>
    <w:basedOn w:val="Domylnaczcionkaakapitu"/>
    <w:link w:val="Mapadokumentu"/>
    <w:uiPriority w:val="99"/>
    <w:semiHidden/>
    <w:rsid w:val="0075184E"/>
    <w:rPr>
      <w:rFonts w:ascii="Segoe UI" w:eastAsia="Times New Roman" w:hAnsi="Segoe UI" w:cs="Segoe UI"/>
      <w:kern w:val="0"/>
      <w:sz w:val="16"/>
      <w:szCs w:val="16"/>
      <w:lang w:eastAsia="pl-PL"/>
      <w14:ligatures w14:val="none"/>
    </w:rPr>
  </w:style>
  <w:style w:type="paragraph" w:customStyle="1" w:styleId="ZnakZnak0">
    <w:name w:val="Znak Znak"/>
    <w:basedOn w:val="Normalny"/>
    <w:rsid w:val="00625655"/>
    <w:pPr>
      <w:overflowPunct/>
      <w:autoSpaceDE/>
      <w:autoSpaceDN/>
      <w:adjustRightInd/>
      <w:spacing w:line="360" w:lineRule="auto"/>
      <w:jc w:val="both"/>
      <w:textAlignment w:val="auto"/>
    </w:pPr>
    <w:rPr>
      <w:rFonts w:ascii="Verdana" w:hAnsi="Verdana"/>
    </w:rPr>
  </w:style>
  <w:style w:type="paragraph" w:customStyle="1" w:styleId="Tekstpodstawowy24">
    <w:name w:val="Tekst podstawowy 24"/>
    <w:basedOn w:val="Normalny"/>
    <w:rsid w:val="00625655"/>
    <w:pPr>
      <w:tabs>
        <w:tab w:val="left" w:pos="720"/>
        <w:tab w:val="left" w:pos="1267"/>
      </w:tabs>
      <w:jc w:val="both"/>
      <w:textAlignment w:val="auto"/>
    </w:pPr>
    <w:rPr>
      <w:sz w:val="22"/>
    </w:rPr>
  </w:style>
  <w:style w:type="numbering" w:customStyle="1" w:styleId="Bezlisty11">
    <w:name w:val="Bez listy11"/>
    <w:next w:val="Bezlisty"/>
    <w:uiPriority w:val="99"/>
    <w:semiHidden/>
    <w:unhideWhenUsed/>
    <w:rsid w:val="00625655"/>
  </w:style>
  <w:style w:type="numbering" w:customStyle="1" w:styleId="Bezlisty21">
    <w:name w:val="Bez listy21"/>
    <w:next w:val="Bezlisty"/>
    <w:uiPriority w:val="99"/>
    <w:semiHidden/>
    <w:unhideWhenUsed/>
    <w:rsid w:val="00625655"/>
  </w:style>
  <w:style w:type="numbering" w:customStyle="1" w:styleId="Bezlisty3">
    <w:name w:val="Bez listy3"/>
    <w:next w:val="Bezlisty"/>
    <w:uiPriority w:val="99"/>
    <w:semiHidden/>
    <w:unhideWhenUsed/>
    <w:rsid w:val="00625655"/>
  </w:style>
  <w:style w:type="paragraph" w:customStyle="1" w:styleId="Cytat1">
    <w:name w:val="Cytat1"/>
    <w:basedOn w:val="Normalny"/>
    <w:next w:val="Normalny"/>
    <w:uiPriority w:val="29"/>
    <w:qFormat/>
    <w:rsid w:val="00625655"/>
    <w:pPr>
      <w:spacing w:before="160"/>
      <w:jc w:val="center"/>
    </w:pPr>
    <w:rPr>
      <w:i/>
      <w:iCs/>
      <w:color w:val="404040"/>
    </w:rPr>
  </w:style>
  <w:style w:type="character" w:customStyle="1" w:styleId="Wyrnienieintensywne1">
    <w:name w:val="Wyróżnienie intensywne1"/>
    <w:uiPriority w:val="21"/>
    <w:qFormat/>
    <w:rsid w:val="00625655"/>
    <w:rPr>
      <w:i/>
      <w:iCs/>
      <w:color w:val="2F5496"/>
    </w:rPr>
  </w:style>
  <w:style w:type="paragraph" w:customStyle="1" w:styleId="Cytatintensywny1">
    <w:name w:val="Cytat intensywny1"/>
    <w:basedOn w:val="Normalny"/>
    <w:next w:val="Normalny"/>
    <w:uiPriority w:val="30"/>
    <w:qFormat/>
    <w:rsid w:val="00625655"/>
    <w:pPr>
      <w:pBdr>
        <w:top w:val="single" w:sz="4" w:space="10" w:color="2F5496"/>
        <w:bottom w:val="single" w:sz="4" w:space="10" w:color="2F5496"/>
      </w:pBdr>
      <w:spacing w:before="360" w:after="360"/>
      <w:ind w:left="864" w:right="864"/>
      <w:jc w:val="center"/>
    </w:pPr>
    <w:rPr>
      <w:i/>
      <w:iCs/>
      <w:color w:val="2F5496"/>
    </w:rPr>
  </w:style>
  <w:style w:type="character" w:customStyle="1" w:styleId="Odwoanieintensywne1">
    <w:name w:val="Odwołanie intensywne1"/>
    <w:uiPriority w:val="32"/>
    <w:qFormat/>
    <w:rsid w:val="00625655"/>
    <w:rPr>
      <w:b/>
      <w:bCs/>
      <w:smallCaps/>
      <w:color w:val="2F5496"/>
      <w:spacing w:val="5"/>
    </w:rPr>
  </w:style>
  <w:style w:type="numbering" w:customStyle="1" w:styleId="WWNum171">
    <w:name w:val="WWNum171"/>
    <w:basedOn w:val="Bezlisty"/>
    <w:rsid w:val="00625655"/>
  </w:style>
  <w:style w:type="numbering" w:customStyle="1" w:styleId="WWNum51">
    <w:name w:val="WWNum51"/>
    <w:basedOn w:val="Bezlisty"/>
    <w:rsid w:val="00625655"/>
  </w:style>
  <w:style w:type="numbering" w:customStyle="1" w:styleId="Bezlisty12">
    <w:name w:val="Bez listy12"/>
    <w:next w:val="Bezlisty"/>
    <w:uiPriority w:val="99"/>
    <w:semiHidden/>
    <w:unhideWhenUsed/>
    <w:rsid w:val="00625655"/>
  </w:style>
  <w:style w:type="numbering" w:customStyle="1" w:styleId="Bezlisty22">
    <w:name w:val="Bez listy22"/>
    <w:next w:val="Bezlisty"/>
    <w:uiPriority w:val="99"/>
    <w:semiHidden/>
    <w:unhideWhenUsed/>
    <w:rsid w:val="00625655"/>
  </w:style>
  <w:style w:type="character" w:customStyle="1" w:styleId="CytatZnak1">
    <w:name w:val="Cytat Znak1"/>
    <w:basedOn w:val="Domylnaczcionkaakapitu"/>
    <w:rsid w:val="00625655"/>
    <w:rPr>
      <w:i/>
      <w:iCs/>
      <w:color w:val="404040" w:themeColor="text1" w:themeTint="BF"/>
      <w:sz w:val="24"/>
      <w:szCs w:val="24"/>
      <w:lang w:eastAsia="zh-CN"/>
    </w:rPr>
  </w:style>
  <w:style w:type="character" w:customStyle="1" w:styleId="CytatintensywnyZnak1">
    <w:name w:val="Cytat intensywny Znak1"/>
    <w:basedOn w:val="Domylnaczcionkaakapitu"/>
    <w:rsid w:val="00625655"/>
    <w:rPr>
      <w:i/>
      <w:iCs/>
      <w:color w:val="2F5496" w:themeColor="accent1" w:themeShade="BF"/>
      <w:sz w:val="24"/>
      <w:szCs w:val="24"/>
      <w:lang w:eastAsia="zh-CN"/>
    </w:rPr>
  </w:style>
  <w:style w:type="numbering" w:customStyle="1" w:styleId="Bezlisty4">
    <w:name w:val="Bez listy4"/>
    <w:next w:val="Bezlisty"/>
    <w:uiPriority w:val="99"/>
    <w:semiHidden/>
    <w:unhideWhenUsed/>
    <w:rsid w:val="00625655"/>
  </w:style>
  <w:style w:type="character" w:customStyle="1" w:styleId="WW8Num6z0">
    <w:name w:val="WW8Num6z0"/>
    <w:rsid w:val="00625655"/>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style>
  <w:style w:type="character" w:customStyle="1" w:styleId="WW8Num9z0">
    <w:name w:val="WW8Num9z0"/>
    <w:rsid w:val="00625655"/>
    <w:rPr>
      <w:rFonts w:hint="default"/>
    </w:rPr>
  </w:style>
  <w:style w:type="character" w:customStyle="1" w:styleId="WW8Num10z0">
    <w:name w:val="WW8Num10z0"/>
    <w:rsid w:val="00625655"/>
    <w:rPr>
      <w:rFonts w:ascii="Symbol" w:hAnsi="Symbol" w:cs="Symbol" w:hint="default"/>
      <w:sz w:val="20"/>
    </w:rPr>
  </w:style>
  <w:style w:type="character" w:customStyle="1" w:styleId="WW8Num10z1">
    <w:name w:val="WW8Num10z1"/>
    <w:rsid w:val="00625655"/>
    <w:rPr>
      <w:rFonts w:ascii="Courier New" w:hAnsi="Courier New" w:cs="Courier New" w:hint="default"/>
      <w:sz w:val="20"/>
    </w:rPr>
  </w:style>
  <w:style w:type="character" w:customStyle="1" w:styleId="WW8Num10z2">
    <w:name w:val="WW8Num10z2"/>
    <w:rsid w:val="00625655"/>
    <w:rPr>
      <w:rFonts w:ascii="Wingdings" w:hAnsi="Wingdings" w:cs="Wingdings" w:hint="default"/>
      <w:sz w:val="20"/>
    </w:rPr>
  </w:style>
  <w:style w:type="character" w:customStyle="1" w:styleId="WW8Num11z0">
    <w:name w:val="WW8Num11z0"/>
    <w:rsid w:val="00625655"/>
    <w:rPr>
      <w:rFonts w:hint="default"/>
      <w:color w:val="000000"/>
    </w:rPr>
  </w:style>
  <w:style w:type="character" w:customStyle="1" w:styleId="WW8Num12z0">
    <w:name w:val="WW8Num12z0"/>
    <w:rsid w:val="00625655"/>
    <w:rPr>
      <w:rFonts w:cs="Times New Roman" w:hint="default"/>
      <w:b/>
      <w:sz w:val="22"/>
      <w:szCs w:val="22"/>
    </w:rPr>
  </w:style>
  <w:style w:type="character" w:customStyle="1" w:styleId="WW8Num12z1">
    <w:name w:val="WW8Num12z1"/>
    <w:rsid w:val="00625655"/>
    <w:rPr>
      <w:rFonts w:cs="Times New Roman" w:hint="default"/>
    </w:rPr>
  </w:style>
  <w:style w:type="character" w:customStyle="1" w:styleId="WW8Num12z2">
    <w:name w:val="WW8Num12z2"/>
    <w:rsid w:val="00625655"/>
    <w:rPr>
      <w:rFonts w:cs="Times New Roman" w:hint="default"/>
      <w:b/>
      <w:sz w:val="18"/>
      <w:szCs w:val="18"/>
    </w:rPr>
  </w:style>
  <w:style w:type="character" w:customStyle="1" w:styleId="WW8Num12z3">
    <w:name w:val="WW8Num12z3"/>
    <w:rsid w:val="00625655"/>
    <w:rPr>
      <w:rFonts w:cs="Times New Roman"/>
    </w:rPr>
  </w:style>
  <w:style w:type="character" w:customStyle="1" w:styleId="WW8Num13z0">
    <w:name w:val="WW8Num13z0"/>
    <w:rsid w:val="00625655"/>
    <w:rPr>
      <w:rFonts w:ascii="Times New Roman" w:eastAsia="Times New Roman" w:hAnsi="Times New Roman" w:cs="Times New Roman"/>
      <w:b w:val="0"/>
      <w:i w:val="0"/>
      <w:strike w:val="0"/>
      <w:dstrike w:val="0"/>
      <w:color w:val="000000"/>
      <w:position w:val="0"/>
      <w:sz w:val="24"/>
      <w:szCs w:val="24"/>
      <w:u w:val="none" w:color="000000"/>
      <w:bdr w:val="none" w:sz="0" w:space="0" w:color="000000"/>
      <w:shd w:val="clear" w:color="auto" w:fill="auto"/>
      <w:vertAlign w:val="baseline"/>
    </w:rPr>
  </w:style>
  <w:style w:type="character" w:customStyle="1" w:styleId="Domylnaczcionkaakapitu5">
    <w:name w:val="Domyślna czcionka akapitu5"/>
    <w:rsid w:val="00625655"/>
  </w:style>
  <w:style w:type="character" w:customStyle="1" w:styleId="Domylnaczcionkaakapitu4">
    <w:name w:val="Domyślna czcionka akapitu4"/>
    <w:rsid w:val="00625655"/>
  </w:style>
  <w:style w:type="character" w:customStyle="1" w:styleId="Absatz-Standardschriftart">
    <w:name w:val="Absatz-Standardschriftart"/>
    <w:rsid w:val="00625655"/>
  </w:style>
  <w:style w:type="character" w:customStyle="1" w:styleId="WW8Num1zfalse">
    <w:name w:val="WW8Num1zfalse"/>
    <w:rsid w:val="00625655"/>
  </w:style>
  <w:style w:type="character" w:customStyle="1" w:styleId="WW8Num1ztrue">
    <w:name w:val="WW8Num1ztrue"/>
    <w:rsid w:val="00625655"/>
  </w:style>
  <w:style w:type="character" w:customStyle="1" w:styleId="WW-WW8Num1ztrue">
    <w:name w:val="WW-WW8Num1ztrue"/>
    <w:rsid w:val="00625655"/>
  </w:style>
  <w:style w:type="character" w:customStyle="1" w:styleId="WW-WW8Num1ztrue1">
    <w:name w:val="WW-WW8Num1ztrue1"/>
    <w:rsid w:val="00625655"/>
  </w:style>
  <w:style w:type="character" w:customStyle="1" w:styleId="WW-WW8Num1ztrue12">
    <w:name w:val="WW-WW8Num1ztrue12"/>
    <w:rsid w:val="00625655"/>
  </w:style>
  <w:style w:type="character" w:customStyle="1" w:styleId="WW-WW8Num1ztrue123">
    <w:name w:val="WW-WW8Num1ztrue123"/>
    <w:rsid w:val="00625655"/>
  </w:style>
  <w:style w:type="character" w:customStyle="1" w:styleId="WW-WW8Num1ztrue1234">
    <w:name w:val="WW-WW8Num1ztrue1234"/>
    <w:rsid w:val="00625655"/>
  </w:style>
  <w:style w:type="character" w:customStyle="1" w:styleId="WW-WW8Num1ztrue12345">
    <w:name w:val="WW-WW8Num1ztrue12345"/>
    <w:rsid w:val="00625655"/>
  </w:style>
  <w:style w:type="character" w:customStyle="1" w:styleId="WW-WW8Num1ztrue123456">
    <w:name w:val="WW-WW8Num1ztrue123456"/>
    <w:rsid w:val="00625655"/>
  </w:style>
  <w:style w:type="character" w:customStyle="1" w:styleId="WW8Num2zfalse">
    <w:name w:val="WW8Num2zfalse"/>
    <w:rsid w:val="00625655"/>
  </w:style>
  <w:style w:type="character" w:customStyle="1" w:styleId="WW8Num2ztrue">
    <w:name w:val="WW8Num2ztrue"/>
    <w:rsid w:val="00625655"/>
  </w:style>
  <w:style w:type="character" w:customStyle="1" w:styleId="WW-WW8Num2ztrue">
    <w:name w:val="WW-WW8Num2ztrue"/>
    <w:rsid w:val="00625655"/>
  </w:style>
  <w:style w:type="character" w:customStyle="1" w:styleId="WW-WW8Num2ztrue1">
    <w:name w:val="WW-WW8Num2ztrue1"/>
    <w:rsid w:val="00625655"/>
  </w:style>
  <w:style w:type="character" w:customStyle="1" w:styleId="WW-WW8Num2ztrue12">
    <w:name w:val="WW-WW8Num2ztrue12"/>
    <w:rsid w:val="00625655"/>
  </w:style>
  <w:style w:type="character" w:customStyle="1" w:styleId="WW-WW8Num2ztrue123">
    <w:name w:val="WW-WW8Num2ztrue123"/>
    <w:rsid w:val="00625655"/>
  </w:style>
  <w:style w:type="character" w:customStyle="1" w:styleId="WW-WW8Num2ztrue1234">
    <w:name w:val="WW-WW8Num2ztrue1234"/>
    <w:rsid w:val="00625655"/>
  </w:style>
  <w:style w:type="character" w:customStyle="1" w:styleId="WW-WW8Num2ztrue12345">
    <w:name w:val="WW-WW8Num2ztrue12345"/>
    <w:rsid w:val="00625655"/>
  </w:style>
  <w:style w:type="character" w:customStyle="1" w:styleId="WW-WW8Num2ztrue123456">
    <w:name w:val="WW-WW8Num2ztrue123456"/>
    <w:rsid w:val="00625655"/>
  </w:style>
  <w:style w:type="character" w:customStyle="1" w:styleId="WW8Num3ztrue">
    <w:name w:val="WW8Num3ztrue"/>
    <w:rsid w:val="00625655"/>
  </w:style>
  <w:style w:type="character" w:customStyle="1" w:styleId="WW-WW8Num3ztrue">
    <w:name w:val="WW-WW8Num3ztrue"/>
    <w:rsid w:val="00625655"/>
  </w:style>
  <w:style w:type="character" w:customStyle="1" w:styleId="WW-WW8Num3ztrue1">
    <w:name w:val="WW-WW8Num3ztrue1"/>
    <w:rsid w:val="00625655"/>
  </w:style>
  <w:style w:type="character" w:customStyle="1" w:styleId="WW-WW8Num3ztrue12">
    <w:name w:val="WW-WW8Num3ztrue12"/>
    <w:rsid w:val="00625655"/>
  </w:style>
  <w:style w:type="character" w:customStyle="1" w:styleId="WW-WW8Num3ztrue123">
    <w:name w:val="WW-WW8Num3ztrue123"/>
    <w:rsid w:val="00625655"/>
  </w:style>
  <w:style w:type="character" w:customStyle="1" w:styleId="WW8Num5zfalse">
    <w:name w:val="WW8Num5zfalse"/>
    <w:rsid w:val="00625655"/>
  </w:style>
  <w:style w:type="character" w:customStyle="1" w:styleId="WW8Num5ztrue">
    <w:name w:val="WW8Num5ztrue"/>
    <w:rsid w:val="00625655"/>
  </w:style>
  <w:style w:type="character" w:customStyle="1" w:styleId="WW-WW8Num5ztrue">
    <w:name w:val="WW-WW8Num5ztrue"/>
    <w:rsid w:val="00625655"/>
  </w:style>
  <w:style w:type="character" w:customStyle="1" w:styleId="WW-WW8Num5ztrue1">
    <w:name w:val="WW-WW8Num5ztrue1"/>
    <w:rsid w:val="00625655"/>
  </w:style>
  <w:style w:type="character" w:customStyle="1" w:styleId="WW-WW8Num5ztrue12">
    <w:name w:val="WW-WW8Num5ztrue12"/>
    <w:rsid w:val="00625655"/>
  </w:style>
  <w:style w:type="character" w:customStyle="1" w:styleId="WW-WW8Num5ztrue123">
    <w:name w:val="WW-WW8Num5ztrue123"/>
    <w:rsid w:val="00625655"/>
  </w:style>
  <w:style w:type="character" w:customStyle="1" w:styleId="WW-WW8Num5ztrue1234">
    <w:name w:val="WW-WW8Num5ztrue1234"/>
    <w:rsid w:val="00625655"/>
  </w:style>
  <w:style w:type="character" w:customStyle="1" w:styleId="WW-WW8Num5ztrue12345">
    <w:name w:val="WW-WW8Num5ztrue12345"/>
    <w:rsid w:val="00625655"/>
  </w:style>
  <w:style w:type="character" w:customStyle="1" w:styleId="WW-WW8Num5ztrue123456">
    <w:name w:val="WW-WW8Num5ztrue123456"/>
    <w:rsid w:val="00625655"/>
  </w:style>
  <w:style w:type="character" w:customStyle="1" w:styleId="WW8Num6zfalse">
    <w:name w:val="WW8Num6zfalse"/>
    <w:rsid w:val="00625655"/>
  </w:style>
  <w:style w:type="character" w:customStyle="1" w:styleId="WW8Num6ztrue">
    <w:name w:val="WW8Num6ztrue"/>
    <w:rsid w:val="00625655"/>
  </w:style>
  <w:style w:type="character" w:customStyle="1" w:styleId="WW-WW8Num6ztrue">
    <w:name w:val="WW-WW8Num6ztrue"/>
    <w:rsid w:val="00625655"/>
  </w:style>
  <w:style w:type="character" w:customStyle="1" w:styleId="WW-WW8Num6ztrue1">
    <w:name w:val="WW-WW8Num6ztrue1"/>
    <w:rsid w:val="00625655"/>
  </w:style>
  <w:style w:type="character" w:customStyle="1" w:styleId="WW-WW8Num6ztrue12">
    <w:name w:val="WW-WW8Num6ztrue12"/>
    <w:rsid w:val="00625655"/>
  </w:style>
  <w:style w:type="character" w:customStyle="1" w:styleId="WW-WW8Num6ztrue123">
    <w:name w:val="WW-WW8Num6ztrue123"/>
    <w:rsid w:val="00625655"/>
  </w:style>
  <w:style w:type="character" w:customStyle="1" w:styleId="WW-WW8Num6ztrue1234">
    <w:name w:val="WW-WW8Num6ztrue1234"/>
    <w:rsid w:val="00625655"/>
  </w:style>
  <w:style w:type="character" w:customStyle="1" w:styleId="WW-WW8Num6ztrue12345">
    <w:name w:val="WW-WW8Num6ztrue12345"/>
    <w:rsid w:val="00625655"/>
  </w:style>
  <w:style w:type="character" w:customStyle="1" w:styleId="WW-WW8Num6ztrue123456">
    <w:name w:val="WW-WW8Num6ztrue123456"/>
    <w:rsid w:val="00625655"/>
  </w:style>
  <w:style w:type="character" w:customStyle="1" w:styleId="WW8Num7zfalse">
    <w:name w:val="WW8Num7zfalse"/>
    <w:rsid w:val="00625655"/>
    <w:rPr>
      <w:b/>
      <w:sz w:val="24"/>
      <w:szCs w:val="24"/>
    </w:rPr>
  </w:style>
  <w:style w:type="character" w:customStyle="1" w:styleId="WW8Num7ztrue">
    <w:name w:val="WW8Num7ztrue"/>
    <w:rsid w:val="00625655"/>
  </w:style>
  <w:style w:type="character" w:customStyle="1" w:styleId="WW-WW8Num7ztrue">
    <w:name w:val="WW-WW8Num7ztrue"/>
    <w:rsid w:val="00625655"/>
  </w:style>
  <w:style w:type="character" w:customStyle="1" w:styleId="WW-WW8Num7ztrue1">
    <w:name w:val="WW-WW8Num7ztrue1"/>
    <w:rsid w:val="00625655"/>
  </w:style>
  <w:style w:type="character" w:customStyle="1" w:styleId="WW-WW8Num7ztrue12">
    <w:name w:val="WW-WW8Num7ztrue12"/>
    <w:rsid w:val="00625655"/>
  </w:style>
  <w:style w:type="character" w:customStyle="1" w:styleId="WW-WW8Num7ztrue123">
    <w:name w:val="WW-WW8Num7ztrue123"/>
    <w:rsid w:val="00625655"/>
  </w:style>
  <w:style w:type="character" w:customStyle="1" w:styleId="WW-WW8Num7ztrue1234">
    <w:name w:val="WW-WW8Num7ztrue1234"/>
    <w:rsid w:val="00625655"/>
  </w:style>
  <w:style w:type="character" w:customStyle="1" w:styleId="WW-WW8Num7ztrue12345">
    <w:name w:val="WW-WW8Num7ztrue12345"/>
    <w:rsid w:val="00625655"/>
  </w:style>
  <w:style w:type="character" w:customStyle="1" w:styleId="WW-WW8Num7ztrue123456">
    <w:name w:val="WW-WW8Num7ztrue123456"/>
    <w:rsid w:val="00625655"/>
  </w:style>
  <w:style w:type="character" w:customStyle="1" w:styleId="WW8Num8zfalse">
    <w:name w:val="WW8Num8zfalse"/>
    <w:rsid w:val="00625655"/>
  </w:style>
  <w:style w:type="character" w:customStyle="1" w:styleId="WW8Num8ztrue">
    <w:name w:val="WW8Num8ztrue"/>
    <w:rsid w:val="00625655"/>
  </w:style>
  <w:style w:type="character" w:customStyle="1" w:styleId="WW-WW8Num8ztrue">
    <w:name w:val="WW-WW8Num8ztrue"/>
    <w:rsid w:val="00625655"/>
  </w:style>
  <w:style w:type="character" w:customStyle="1" w:styleId="WW-WW8Num8ztrue1">
    <w:name w:val="WW-WW8Num8ztrue1"/>
    <w:rsid w:val="00625655"/>
  </w:style>
  <w:style w:type="character" w:customStyle="1" w:styleId="WW-WW8Num8ztrue12">
    <w:name w:val="WW-WW8Num8ztrue12"/>
    <w:rsid w:val="00625655"/>
  </w:style>
  <w:style w:type="character" w:customStyle="1" w:styleId="WW-WW8Num8ztrue123">
    <w:name w:val="WW-WW8Num8ztrue123"/>
    <w:rsid w:val="00625655"/>
  </w:style>
  <w:style w:type="character" w:customStyle="1" w:styleId="WW-WW8Num8ztrue1234">
    <w:name w:val="WW-WW8Num8ztrue1234"/>
    <w:rsid w:val="00625655"/>
  </w:style>
  <w:style w:type="character" w:customStyle="1" w:styleId="WW-WW8Num8ztrue12345">
    <w:name w:val="WW-WW8Num8ztrue12345"/>
    <w:rsid w:val="00625655"/>
  </w:style>
  <w:style w:type="character" w:customStyle="1" w:styleId="WW-WW8Num8ztrue123456">
    <w:name w:val="WW-WW8Num8ztrue123456"/>
    <w:rsid w:val="00625655"/>
  </w:style>
  <w:style w:type="character" w:customStyle="1" w:styleId="WW8Num9zfalse">
    <w:name w:val="WW8Num9zfalse"/>
    <w:rsid w:val="00625655"/>
  </w:style>
  <w:style w:type="character" w:customStyle="1" w:styleId="WW8Num9ztrue">
    <w:name w:val="WW8Num9ztrue"/>
    <w:rsid w:val="00625655"/>
  </w:style>
  <w:style w:type="character" w:customStyle="1" w:styleId="WW-WW8Num9ztrue">
    <w:name w:val="WW-WW8Num9ztrue"/>
    <w:rsid w:val="00625655"/>
  </w:style>
  <w:style w:type="character" w:customStyle="1" w:styleId="WW-WW8Num9ztrue1">
    <w:name w:val="WW-WW8Num9ztrue1"/>
    <w:rsid w:val="00625655"/>
  </w:style>
  <w:style w:type="character" w:customStyle="1" w:styleId="WW-WW8Num9ztrue12">
    <w:name w:val="WW-WW8Num9ztrue12"/>
    <w:rsid w:val="00625655"/>
  </w:style>
  <w:style w:type="character" w:customStyle="1" w:styleId="WW-WW8Num9ztrue123">
    <w:name w:val="WW-WW8Num9ztrue123"/>
    <w:rsid w:val="00625655"/>
  </w:style>
  <w:style w:type="character" w:customStyle="1" w:styleId="WW-WW8Num9ztrue1234">
    <w:name w:val="WW-WW8Num9ztrue1234"/>
    <w:rsid w:val="00625655"/>
  </w:style>
  <w:style w:type="character" w:customStyle="1" w:styleId="WW-WW8Num9ztrue12345">
    <w:name w:val="WW-WW8Num9ztrue12345"/>
    <w:rsid w:val="00625655"/>
  </w:style>
  <w:style w:type="character" w:customStyle="1" w:styleId="WW-WW8Num9ztrue123456">
    <w:name w:val="WW-WW8Num9ztrue123456"/>
    <w:rsid w:val="00625655"/>
  </w:style>
  <w:style w:type="character" w:customStyle="1" w:styleId="WW8Num10z3">
    <w:name w:val="WW8Num10z3"/>
    <w:rsid w:val="00625655"/>
    <w:rPr>
      <w:rFonts w:ascii="Symbol" w:hAnsi="Symbol" w:cs="Symbol"/>
    </w:rPr>
  </w:style>
  <w:style w:type="character" w:customStyle="1" w:styleId="WW8Num11ztrue">
    <w:name w:val="WW8Num11ztrue"/>
    <w:rsid w:val="00625655"/>
  </w:style>
  <w:style w:type="character" w:customStyle="1" w:styleId="WW-WW8Num11ztrue">
    <w:name w:val="WW-WW8Num11ztrue"/>
    <w:rsid w:val="00625655"/>
  </w:style>
  <w:style w:type="character" w:customStyle="1" w:styleId="WW-WW8Num11ztrue1">
    <w:name w:val="WW-WW8Num11ztrue1"/>
    <w:rsid w:val="00625655"/>
  </w:style>
  <w:style w:type="character" w:customStyle="1" w:styleId="WW-WW8Num11ztrue12">
    <w:name w:val="WW-WW8Num11ztrue12"/>
    <w:rsid w:val="00625655"/>
  </w:style>
  <w:style w:type="character" w:customStyle="1" w:styleId="WW-WW8Num11ztrue123">
    <w:name w:val="WW-WW8Num11ztrue123"/>
    <w:rsid w:val="00625655"/>
  </w:style>
  <w:style w:type="character" w:customStyle="1" w:styleId="WW-WW8Num11ztrue1234">
    <w:name w:val="WW-WW8Num11ztrue1234"/>
    <w:rsid w:val="00625655"/>
  </w:style>
  <w:style w:type="character" w:customStyle="1" w:styleId="WW-WW8Num11ztrue12345">
    <w:name w:val="WW-WW8Num11ztrue12345"/>
    <w:rsid w:val="00625655"/>
  </w:style>
  <w:style w:type="character" w:customStyle="1" w:styleId="WW-WW8Num11ztrue123456">
    <w:name w:val="WW-WW8Num11ztrue123456"/>
    <w:rsid w:val="00625655"/>
  </w:style>
  <w:style w:type="character" w:customStyle="1" w:styleId="WW8Num12ztrue">
    <w:name w:val="WW8Num12ztrue"/>
    <w:rsid w:val="00625655"/>
  </w:style>
  <w:style w:type="character" w:customStyle="1" w:styleId="WW-WW8Num12ztrue">
    <w:name w:val="WW-WW8Num12ztrue"/>
    <w:rsid w:val="00625655"/>
  </w:style>
  <w:style w:type="character" w:customStyle="1" w:styleId="WW-WW8Num12ztrue1">
    <w:name w:val="WW-WW8Num12ztrue1"/>
    <w:rsid w:val="00625655"/>
  </w:style>
  <w:style w:type="character" w:customStyle="1" w:styleId="WW8Num12z5">
    <w:name w:val="WW8Num12z5"/>
    <w:rsid w:val="00625655"/>
    <w:rPr>
      <w:rFonts w:ascii="Times New Roman" w:eastAsia="Times New Roman" w:hAnsi="Times New Roman" w:cs="Times New Roman"/>
      <w:b w:val="0"/>
      <w:i w:val="0"/>
      <w:sz w:val="24"/>
      <w:szCs w:val="24"/>
    </w:rPr>
  </w:style>
  <w:style w:type="character" w:customStyle="1" w:styleId="WW8Num12z6">
    <w:name w:val="WW8Num12z6"/>
    <w:rsid w:val="00625655"/>
    <w:rPr>
      <w:rFonts w:cs="Times New Roman"/>
      <w:b w:val="0"/>
      <w:i w:val="0"/>
      <w:sz w:val="24"/>
      <w:szCs w:val="24"/>
    </w:rPr>
  </w:style>
  <w:style w:type="character" w:customStyle="1" w:styleId="WW-WW8Num12ztrue12">
    <w:name w:val="WW-WW8Num12ztrue12"/>
    <w:rsid w:val="00625655"/>
  </w:style>
  <w:style w:type="character" w:customStyle="1" w:styleId="WW-WW8Num12ztrue123">
    <w:name w:val="WW-WW8Num12ztrue123"/>
    <w:rsid w:val="00625655"/>
  </w:style>
  <w:style w:type="character" w:customStyle="1" w:styleId="WW8Num13zfalse">
    <w:name w:val="WW8Num13zfalse"/>
    <w:rsid w:val="00625655"/>
  </w:style>
  <w:style w:type="character" w:customStyle="1" w:styleId="WW8Num13ztrue">
    <w:name w:val="WW8Num13ztrue"/>
    <w:rsid w:val="00625655"/>
  </w:style>
  <w:style w:type="character" w:customStyle="1" w:styleId="WW-WW8Num13ztrue">
    <w:name w:val="WW-WW8Num13ztrue"/>
    <w:rsid w:val="00625655"/>
  </w:style>
  <w:style w:type="character" w:customStyle="1" w:styleId="WW-WW8Num13ztrue1">
    <w:name w:val="WW-WW8Num13ztrue1"/>
    <w:rsid w:val="00625655"/>
  </w:style>
  <w:style w:type="character" w:customStyle="1" w:styleId="WW-WW8Num13ztrue12">
    <w:name w:val="WW-WW8Num13ztrue12"/>
    <w:rsid w:val="00625655"/>
  </w:style>
  <w:style w:type="character" w:customStyle="1" w:styleId="WW-WW8Num13ztrue123">
    <w:name w:val="WW-WW8Num13ztrue123"/>
    <w:rsid w:val="00625655"/>
  </w:style>
  <w:style w:type="character" w:customStyle="1" w:styleId="WW-WW8Num13ztrue1234">
    <w:name w:val="WW-WW8Num13ztrue1234"/>
    <w:rsid w:val="00625655"/>
  </w:style>
  <w:style w:type="character" w:customStyle="1" w:styleId="WW-WW8Num13ztrue12345">
    <w:name w:val="WW-WW8Num13ztrue12345"/>
    <w:rsid w:val="00625655"/>
  </w:style>
  <w:style w:type="character" w:customStyle="1" w:styleId="WW-WW8Num13ztrue123456">
    <w:name w:val="WW-WW8Num13ztrue123456"/>
    <w:rsid w:val="00625655"/>
  </w:style>
  <w:style w:type="character" w:customStyle="1" w:styleId="Odwoaniedokomentarza1">
    <w:name w:val="Odwołanie do komentarza1"/>
    <w:rsid w:val="00625655"/>
    <w:rPr>
      <w:sz w:val="16"/>
      <w:szCs w:val="16"/>
    </w:rPr>
  </w:style>
  <w:style w:type="character" w:customStyle="1" w:styleId="Znakiprzypiswdolnych">
    <w:name w:val="Znaki przypisów dolnych"/>
    <w:rsid w:val="00625655"/>
    <w:rPr>
      <w:vertAlign w:val="superscript"/>
    </w:rPr>
  </w:style>
  <w:style w:type="character" w:customStyle="1" w:styleId="Tekstpodstawowy2Znak1">
    <w:name w:val="Tekst podstawowy 2 Znak1"/>
    <w:rsid w:val="00625655"/>
  </w:style>
  <w:style w:type="character" w:customStyle="1" w:styleId="Odwoaniedokomentarza2">
    <w:name w:val="Odwołanie do komentarza2"/>
    <w:rsid w:val="00625655"/>
    <w:rPr>
      <w:sz w:val="16"/>
      <w:szCs w:val="16"/>
    </w:rPr>
  </w:style>
  <w:style w:type="character" w:customStyle="1" w:styleId="ZwykytekstZnak1">
    <w:name w:val="Zwykły tekst Znak1"/>
    <w:rsid w:val="00625655"/>
    <w:rPr>
      <w:rFonts w:ascii="Courier New" w:hAnsi="Courier New" w:cs="Courier New"/>
    </w:rPr>
  </w:style>
  <w:style w:type="paragraph" w:customStyle="1" w:styleId="Nagwek50">
    <w:name w:val="Nagłówek5"/>
    <w:basedOn w:val="Normalny"/>
    <w:next w:val="Tekstpodstawowy"/>
    <w:rsid w:val="00625655"/>
    <w:pPr>
      <w:overflowPunct/>
      <w:autoSpaceDE/>
      <w:autoSpaceDN/>
      <w:adjustRightInd/>
      <w:spacing w:line="360" w:lineRule="auto"/>
      <w:jc w:val="center"/>
      <w:textAlignment w:val="auto"/>
    </w:pPr>
    <w:rPr>
      <w:rFonts w:eastAsia="Calibri"/>
      <w:b/>
      <w:bCs/>
      <w:sz w:val="24"/>
      <w:szCs w:val="24"/>
      <w:lang w:eastAsia="zh-CN"/>
    </w:rPr>
  </w:style>
  <w:style w:type="character" w:customStyle="1" w:styleId="TekstpodstawowyZnak1">
    <w:name w:val="Tekst podstawowy Znak1"/>
    <w:rsid w:val="00625655"/>
    <w:rPr>
      <w:b/>
      <w:bCs/>
      <w:sz w:val="24"/>
      <w:szCs w:val="24"/>
      <w:lang w:eastAsia="zh-CN"/>
    </w:rPr>
  </w:style>
  <w:style w:type="paragraph" w:customStyle="1" w:styleId="caption1">
    <w:name w:val="caption1"/>
    <w:basedOn w:val="Normalny"/>
    <w:rsid w:val="00625655"/>
    <w:pPr>
      <w:suppressLineNumbers/>
      <w:suppressAutoHyphens/>
      <w:autoSpaceDN/>
      <w:adjustRightInd/>
      <w:spacing w:before="120" w:after="120"/>
    </w:pPr>
    <w:rPr>
      <w:rFonts w:cs="Lucida Sans"/>
      <w:i/>
      <w:iCs/>
      <w:sz w:val="24"/>
      <w:szCs w:val="24"/>
      <w:lang w:eastAsia="zh-CN"/>
    </w:rPr>
  </w:style>
  <w:style w:type="paragraph" w:customStyle="1" w:styleId="Nagwek40">
    <w:name w:val="Nagłówek4"/>
    <w:basedOn w:val="Normalny"/>
    <w:next w:val="Tekstpodstawowy"/>
    <w:rsid w:val="00625655"/>
    <w:pPr>
      <w:keepNext/>
      <w:suppressAutoHyphens/>
      <w:autoSpaceDN/>
      <w:adjustRightInd/>
      <w:spacing w:before="240" w:after="120"/>
    </w:pPr>
    <w:rPr>
      <w:rFonts w:ascii="Liberation Sans" w:eastAsia="Microsoft YaHei" w:hAnsi="Liberation Sans" w:cs="Arial"/>
      <w:sz w:val="28"/>
      <w:szCs w:val="28"/>
      <w:lang w:eastAsia="zh-CN"/>
    </w:rPr>
  </w:style>
  <w:style w:type="paragraph" w:customStyle="1" w:styleId="Legenda3">
    <w:name w:val="Legenda3"/>
    <w:basedOn w:val="Normalny"/>
    <w:rsid w:val="00625655"/>
    <w:pPr>
      <w:suppressLineNumbers/>
      <w:suppressAutoHyphens/>
      <w:autoSpaceDN/>
      <w:adjustRightInd/>
      <w:spacing w:before="120" w:after="120"/>
    </w:pPr>
    <w:rPr>
      <w:rFonts w:cs="Arial"/>
      <w:i/>
      <w:iCs/>
      <w:sz w:val="24"/>
      <w:szCs w:val="24"/>
      <w:lang w:eastAsia="zh-CN"/>
    </w:rPr>
  </w:style>
  <w:style w:type="paragraph" w:customStyle="1" w:styleId="Legenda2">
    <w:name w:val="Legenda2"/>
    <w:basedOn w:val="Normalny"/>
    <w:rsid w:val="00625655"/>
    <w:pPr>
      <w:suppressLineNumbers/>
      <w:suppressAutoHyphens/>
      <w:autoSpaceDN/>
      <w:adjustRightInd/>
      <w:spacing w:before="120" w:after="120"/>
    </w:pPr>
    <w:rPr>
      <w:rFonts w:cs="Arial"/>
      <w:i/>
      <w:iCs/>
      <w:sz w:val="24"/>
      <w:szCs w:val="24"/>
      <w:lang w:eastAsia="zh-CN"/>
    </w:rPr>
  </w:style>
  <w:style w:type="character" w:customStyle="1" w:styleId="StopkaZnak2">
    <w:name w:val="Stopka Znak2"/>
    <w:rsid w:val="00625655"/>
    <w:rPr>
      <w:color w:val="000000"/>
      <w:sz w:val="24"/>
      <w:lang w:val="en-US" w:eastAsia="zh-CN"/>
    </w:rPr>
  </w:style>
  <w:style w:type="paragraph" w:customStyle="1" w:styleId="ZnakZnakZnakZnak">
    <w:name w:val="Znak Znak Znak Znak"/>
    <w:basedOn w:val="Normalny"/>
    <w:rsid w:val="00625655"/>
    <w:pPr>
      <w:suppressAutoHyphens/>
      <w:overflowPunct/>
      <w:autoSpaceDE/>
      <w:autoSpaceDN/>
      <w:adjustRightInd/>
      <w:textAlignment w:val="auto"/>
    </w:pPr>
    <w:rPr>
      <w:sz w:val="24"/>
      <w:szCs w:val="24"/>
      <w:lang w:eastAsia="zh-CN"/>
    </w:rPr>
  </w:style>
  <w:style w:type="paragraph" w:customStyle="1" w:styleId="ZnakZnakZnakZnakZnakZnakZnak">
    <w:name w:val="Znak Znak Znak Znak Znak Znak Znak"/>
    <w:basedOn w:val="Normalny"/>
    <w:rsid w:val="00625655"/>
    <w:pPr>
      <w:suppressAutoHyphens/>
      <w:overflowPunct/>
      <w:autoSpaceDE/>
      <w:autoSpaceDN/>
      <w:adjustRightInd/>
      <w:textAlignment w:val="auto"/>
    </w:pPr>
    <w:rPr>
      <w:sz w:val="24"/>
      <w:szCs w:val="24"/>
      <w:lang w:eastAsia="zh-CN"/>
    </w:rPr>
  </w:style>
  <w:style w:type="character" w:customStyle="1" w:styleId="TekstpodstawowywcityZnak1">
    <w:name w:val="Tekst podstawowy wcięty Znak1"/>
    <w:rsid w:val="00625655"/>
    <w:rPr>
      <w:lang w:eastAsia="zh-CN"/>
    </w:rPr>
  </w:style>
  <w:style w:type="character" w:customStyle="1" w:styleId="TekstdymkaZnak1">
    <w:name w:val="Tekst dymka Znak1"/>
    <w:rsid w:val="00625655"/>
    <w:rPr>
      <w:rFonts w:ascii="Tahoma" w:hAnsi="Tahoma" w:cs="Tahoma"/>
      <w:sz w:val="16"/>
      <w:szCs w:val="16"/>
      <w:lang w:eastAsia="zh-CN"/>
    </w:rPr>
  </w:style>
  <w:style w:type="paragraph" w:customStyle="1" w:styleId="Tekstkomentarza1">
    <w:name w:val="Tekst komentarza1"/>
    <w:basedOn w:val="Normalny"/>
    <w:rsid w:val="00625655"/>
    <w:pPr>
      <w:suppressAutoHyphens/>
      <w:autoSpaceDN/>
      <w:adjustRightInd/>
    </w:pPr>
    <w:rPr>
      <w:lang w:eastAsia="zh-CN"/>
    </w:rPr>
  </w:style>
  <w:style w:type="character" w:customStyle="1" w:styleId="TekstkomentarzaZnak2">
    <w:name w:val="Tekst komentarza Znak2"/>
    <w:uiPriority w:val="99"/>
    <w:semiHidden/>
    <w:rsid w:val="00625655"/>
    <w:rPr>
      <w:lang w:eastAsia="zh-CN"/>
    </w:rPr>
  </w:style>
  <w:style w:type="character" w:customStyle="1" w:styleId="TematkomentarzaZnak1">
    <w:name w:val="Temat komentarza Znak1"/>
    <w:rsid w:val="00625655"/>
    <w:rPr>
      <w:b/>
      <w:bCs/>
      <w:lang w:eastAsia="zh-CN"/>
    </w:rPr>
  </w:style>
  <w:style w:type="paragraph" w:customStyle="1" w:styleId="normaltableau">
    <w:name w:val="normal_tableau"/>
    <w:basedOn w:val="Normalny"/>
    <w:rsid w:val="00625655"/>
    <w:pPr>
      <w:suppressAutoHyphens/>
      <w:overflowPunct/>
      <w:autoSpaceDE/>
      <w:autoSpaceDN/>
      <w:adjustRightInd/>
      <w:spacing w:before="120" w:after="120"/>
      <w:jc w:val="both"/>
      <w:textAlignment w:val="auto"/>
    </w:pPr>
    <w:rPr>
      <w:rFonts w:ascii="Optima" w:hAnsi="Optima" w:cs="Optima"/>
      <w:sz w:val="22"/>
      <w:szCs w:val="22"/>
      <w:lang w:val="en-GB" w:eastAsia="zh-CN"/>
    </w:rPr>
  </w:style>
  <w:style w:type="character" w:customStyle="1" w:styleId="NagwekZnak2">
    <w:name w:val="Nagłówek Znak2"/>
    <w:rsid w:val="00625655"/>
    <w:rPr>
      <w:lang w:eastAsia="zh-CN"/>
    </w:rPr>
  </w:style>
  <w:style w:type="paragraph" w:customStyle="1" w:styleId="Zwykytekst1">
    <w:name w:val="Zwykły tekst1"/>
    <w:basedOn w:val="Normalny"/>
    <w:rsid w:val="00625655"/>
    <w:pPr>
      <w:suppressAutoHyphens/>
      <w:overflowPunct/>
      <w:autoSpaceDE/>
      <w:autoSpaceDN/>
      <w:adjustRightInd/>
      <w:textAlignment w:val="auto"/>
    </w:pPr>
    <w:rPr>
      <w:rFonts w:ascii="Consolas" w:eastAsia="Calibri" w:hAnsi="Consolas" w:cs="Consolas"/>
      <w:sz w:val="21"/>
      <w:szCs w:val="21"/>
      <w:lang w:val="x-none" w:eastAsia="zh-CN"/>
    </w:rPr>
  </w:style>
  <w:style w:type="paragraph" w:customStyle="1" w:styleId="body10">
    <w:name w:val="body 1"/>
    <w:basedOn w:val="Normalny"/>
    <w:rsid w:val="00625655"/>
    <w:pPr>
      <w:widowControl w:val="0"/>
      <w:suppressAutoHyphens/>
      <w:overflowPunct/>
      <w:autoSpaceDE/>
      <w:autoSpaceDN/>
      <w:adjustRightInd/>
      <w:spacing w:before="60" w:after="60"/>
      <w:jc w:val="both"/>
      <w:textAlignment w:val="auto"/>
    </w:pPr>
    <w:rPr>
      <w:sz w:val="24"/>
      <w:lang w:eastAsia="zh-CN"/>
    </w:rPr>
  </w:style>
  <w:style w:type="character" w:customStyle="1" w:styleId="PodtytuZnak1">
    <w:name w:val="Podtytuł Znak1"/>
    <w:rsid w:val="00625655"/>
    <w:rPr>
      <w:rFonts w:ascii="Arial" w:eastAsia="Microsoft YaHei" w:hAnsi="Arial" w:cs="Mangal"/>
      <w:i/>
      <w:iCs/>
      <w:sz w:val="28"/>
      <w:szCs w:val="28"/>
      <w:lang w:eastAsia="zh-CN"/>
    </w:rPr>
  </w:style>
  <w:style w:type="paragraph" w:customStyle="1" w:styleId="Listapunktowana21">
    <w:name w:val="Lista punktowana 21"/>
    <w:basedOn w:val="Normalny"/>
    <w:rsid w:val="00625655"/>
    <w:pPr>
      <w:autoSpaceDN/>
      <w:adjustRightInd/>
      <w:ind w:left="566" w:hanging="283"/>
      <w:contextualSpacing/>
    </w:pPr>
    <w:rPr>
      <w:lang w:eastAsia="zh-CN"/>
    </w:rPr>
  </w:style>
  <w:style w:type="paragraph" w:customStyle="1" w:styleId="Tekstpodstawowy32">
    <w:name w:val="Tekst podstawowy 32"/>
    <w:basedOn w:val="Normalny"/>
    <w:rsid w:val="00625655"/>
    <w:pPr>
      <w:autoSpaceDN/>
      <w:adjustRightInd/>
      <w:spacing w:after="120"/>
    </w:pPr>
    <w:rPr>
      <w:sz w:val="16"/>
      <w:szCs w:val="16"/>
      <w:lang w:eastAsia="zh-CN"/>
    </w:rPr>
  </w:style>
  <w:style w:type="character" w:customStyle="1" w:styleId="TekstprzypisudolnegoZnak1">
    <w:name w:val="Tekst przypisu dolnego Znak1"/>
    <w:rsid w:val="00625655"/>
    <w:rPr>
      <w:lang w:eastAsia="zh-CN"/>
    </w:rPr>
  </w:style>
  <w:style w:type="paragraph" w:customStyle="1" w:styleId="Tekstkomentarza2">
    <w:name w:val="Tekst komentarza2"/>
    <w:basedOn w:val="Normalny"/>
    <w:rsid w:val="00625655"/>
    <w:pPr>
      <w:autoSpaceDN/>
      <w:adjustRightInd/>
    </w:pPr>
    <w:rPr>
      <w:lang w:val="x-none" w:eastAsia="zh-CN"/>
    </w:rPr>
  </w:style>
  <w:style w:type="paragraph" w:customStyle="1" w:styleId="Tekstpodstawowy240">
    <w:name w:val="Tekst podstawowy 24"/>
    <w:basedOn w:val="Normalny"/>
    <w:rsid w:val="00625655"/>
    <w:pPr>
      <w:overflowPunct/>
      <w:autoSpaceDE/>
      <w:autoSpaceDN/>
      <w:adjustRightInd/>
      <w:textAlignment w:val="auto"/>
    </w:pPr>
    <w:rPr>
      <w:lang w:eastAsia="zh-CN"/>
    </w:rPr>
  </w:style>
  <w:style w:type="paragraph" w:customStyle="1" w:styleId="Listapunktowana1">
    <w:name w:val="Lista punktowana1"/>
    <w:basedOn w:val="Normalny"/>
    <w:rsid w:val="00625655"/>
    <w:pPr>
      <w:tabs>
        <w:tab w:val="left" w:pos="360"/>
      </w:tabs>
      <w:overflowPunct/>
      <w:autoSpaceDE/>
      <w:autoSpaceDN/>
      <w:adjustRightInd/>
      <w:ind w:left="360" w:hanging="360"/>
      <w:textAlignment w:val="auto"/>
    </w:pPr>
    <w:rPr>
      <w:sz w:val="24"/>
      <w:szCs w:val="24"/>
      <w:lang w:eastAsia="zh-CN"/>
    </w:rPr>
  </w:style>
  <w:style w:type="paragraph" w:customStyle="1" w:styleId="Tekstpodstawowywcity31">
    <w:name w:val="Tekst podstawowy wcięty 31"/>
    <w:basedOn w:val="Normalny"/>
    <w:rsid w:val="00625655"/>
    <w:pPr>
      <w:overflowPunct/>
      <w:autoSpaceDE/>
      <w:autoSpaceDN/>
      <w:adjustRightInd/>
      <w:ind w:left="180" w:hanging="180"/>
      <w:jc w:val="both"/>
      <w:textAlignment w:val="auto"/>
    </w:pPr>
    <w:rPr>
      <w:rFonts w:eastAsia="Calibri"/>
      <w:sz w:val="24"/>
      <w:szCs w:val="24"/>
      <w:lang w:eastAsia="zh-CN"/>
    </w:rPr>
  </w:style>
  <w:style w:type="paragraph" w:customStyle="1" w:styleId="Tekstpodstawowywcity22">
    <w:name w:val="Tekst podstawowy wcięty 22"/>
    <w:basedOn w:val="Normalny"/>
    <w:rsid w:val="00625655"/>
    <w:pPr>
      <w:overflowPunct/>
      <w:autoSpaceDE/>
      <w:autoSpaceDN/>
      <w:adjustRightInd/>
      <w:spacing w:line="360" w:lineRule="auto"/>
      <w:ind w:left="1440"/>
      <w:textAlignment w:val="auto"/>
    </w:pPr>
    <w:rPr>
      <w:rFonts w:eastAsia="Calibri"/>
      <w:sz w:val="24"/>
      <w:szCs w:val="24"/>
      <w:lang w:eastAsia="zh-CN"/>
    </w:rPr>
  </w:style>
  <w:style w:type="character" w:customStyle="1" w:styleId="HTML-wstpniesformatowanyZnak1">
    <w:name w:val="HTML - wstępnie sformatowany Znak1"/>
    <w:rsid w:val="00625655"/>
    <w:rPr>
      <w:rFonts w:ascii="Courier New" w:eastAsia="Calibri" w:hAnsi="Courier New" w:cs="Courier New"/>
      <w:lang w:val="x-none" w:eastAsia="zh-CN"/>
    </w:rPr>
  </w:style>
  <w:style w:type="paragraph" w:customStyle="1" w:styleId="Lista-kontynuacja1">
    <w:name w:val="Lista - kontynuacja1"/>
    <w:basedOn w:val="Normalny"/>
    <w:rsid w:val="00625655"/>
    <w:pPr>
      <w:autoSpaceDN/>
      <w:adjustRightInd/>
      <w:spacing w:after="120"/>
      <w:ind w:left="283"/>
    </w:pPr>
    <w:rPr>
      <w:lang w:eastAsia="zh-CN"/>
    </w:rPr>
  </w:style>
  <w:style w:type="paragraph" w:customStyle="1" w:styleId="Zwykytekst2">
    <w:name w:val="Zwykły tekst2"/>
    <w:basedOn w:val="Normalny"/>
    <w:rsid w:val="00625655"/>
    <w:pPr>
      <w:overflowPunct/>
      <w:autoSpaceDE/>
      <w:autoSpaceDN/>
      <w:adjustRightInd/>
      <w:textAlignment w:val="auto"/>
    </w:pPr>
    <w:rPr>
      <w:rFonts w:ascii="Consolas" w:eastAsia="Calibri" w:hAnsi="Consolas" w:cs="Consolas"/>
      <w:sz w:val="21"/>
      <w:szCs w:val="21"/>
      <w:lang w:eastAsia="zh-CN"/>
    </w:rPr>
  </w:style>
  <w:style w:type="paragraph" w:styleId="Indeks1">
    <w:name w:val="index 1"/>
    <w:basedOn w:val="Normalny"/>
    <w:next w:val="Normalny"/>
    <w:autoRedefine/>
    <w:uiPriority w:val="99"/>
    <w:semiHidden/>
    <w:unhideWhenUsed/>
    <w:rsid w:val="00625655"/>
    <w:pPr>
      <w:suppressAutoHyphens/>
      <w:autoSpaceDN/>
      <w:adjustRightInd/>
      <w:ind w:left="200" w:hanging="200"/>
    </w:pPr>
    <w:rPr>
      <w:lang w:eastAsia="zh-CN"/>
    </w:rPr>
  </w:style>
  <w:style w:type="paragraph" w:styleId="Nagwekindeksu">
    <w:name w:val="index heading"/>
    <w:basedOn w:val="Nagwek50"/>
    <w:rsid w:val="00625655"/>
    <w:pPr>
      <w:suppressLineNumbers/>
    </w:pPr>
    <w:rPr>
      <w:sz w:val="32"/>
      <w:szCs w:val="32"/>
    </w:rPr>
  </w:style>
  <w:style w:type="paragraph" w:customStyle="1" w:styleId="Nagwekspisutreci1">
    <w:name w:val="Nagłówek spisu treści1"/>
    <w:basedOn w:val="Nagwek1"/>
    <w:next w:val="Normalny"/>
    <w:rsid w:val="00625655"/>
    <w:pPr>
      <w:overflowPunct/>
      <w:autoSpaceDE/>
      <w:autoSpaceDN/>
      <w:adjustRightInd/>
      <w:spacing w:before="480" w:after="0" w:line="276" w:lineRule="auto"/>
      <w:textAlignment w:val="auto"/>
      <w:outlineLvl w:val="9"/>
    </w:pPr>
    <w:rPr>
      <w:rFonts w:ascii="Cambria" w:eastAsia="Times New Roman" w:hAnsi="Cambria" w:cs="Times New Roman"/>
      <w:b/>
      <w:bCs/>
      <w:color w:val="365F91"/>
      <w:sz w:val="28"/>
      <w:szCs w:val="28"/>
      <w:lang w:eastAsia="zh-CN"/>
    </w:rPr>
  </w:style>
  <w:style w:type="paragraph" w:customStyle="1" w:styleId="Tekst1">
    <w:name w:val="Tekst1"/>
    <w:basedOn w:val="Normalny"/>
    <w:rsid w:val="00625655"/>
    <w:pPr>
      <w:tabs>
        <w:tab w:val="left" w:pos="397"/>
      </w:tabs>
      <w:overflowPunct/>
      <w:autoSpaceDE/>
      <w:autoSpaceDN/>
      <w:adjustRightInd/>
      <w:textAlignment w:val="auto"/>
    </w:pPr>
    <w:rPr>
      <w:rFonts w:ascii="Arial" w:hAnsi="Arial" w:cs="Arial"/>
      <w:bCs/>
      <w:sz w:val="24"/>
      <w:szCs w:val="24"/>
      <w:lang w:eastAsia="zh-CN"/>
    </w:rPr>
  </w:style>
  <w:style w:type="paragraph" w:customStyle="1" w:styleId="Body11">
    <w:name w:val="Body 11"/>
    <w:basedOn w:val="Normalny"/>
    <w:rsid w:val="00625655"/>
    <w:pPr>
      <w:widowControl w:val="0"/>
      <w:overflowPunct/>
      <w:autoSpaceDE/>
      <w:autoSpaceDN/>
      <w:adjustRightInd/>
      <w:spacing w:before="60" w:after="60"/>
      <w:jc w:val="both"/>
      <w:textAlignment w:val="auto"/>
    </w:pPr>
    <w:rPr>
      <w:rFonts w:ascii="Arial" w:eastAsia="PMingLiU" w:hAnsi="Arial" w:cs="Arial"/>
      <w:lang w:val="x-none" w:eastAsia="zh-CN"/>
    </w:rPr>
  </w:style>
  <w:style w:type="paragraph" w:customStyle="1" w:styleId="Mapadokumentu1">
    <w:name w:val="Mapa dokumentu1"/>
    <w:basedOn w:val="Normalny"/>
    <w:rsid w:val="00625655"/>
    <w:pPr>
      <w:suppressAutoHyphens/>
      <w:overflowPunct/>
      <w:autoSpaceDE/>
      <w:autoSpaceDN/>
      <w:adjustRightInd/>
      <w:textAlignment w:val="auto"/>
    </w:pPr>
    <w:rPr>
      <w:rFonts w:ascii="Segoe UI" w:hAnsi="Segoe UI" w:cs="Segoe UI"/>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minadobre.pl/" TargetMode="External"/><Relationship Id="rId13" Type="http://schemas.openxmlformats.org/officeDocument/2006/relationships/hyperlink" Target="https://ezamowienia.gov.pl/pl/" TargetMode="External"/><Relationship Id="rId3" Type="http://schemas.openxmlformats.org/officeDocument/2006/relationships/styles" Target="styles.xml"/><Relationship Id="rId7" Type="http://schemas.openxmlformats.org/officeDocument/2006/relationships/hyperlink" Target="http://www.gminadobre.pl/" TargetMode="External"/><Relationship Id="rId12" Type="http://schemas.openxmlformats.org/officeDocument/2006/relationships/hyperlink" Target="https://ezamowienia.gov.pl/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urzad@gminadobre.pl" TargetMode="External"/><Relationship Id="rId11" Type="http://schemas.openxmlformats.org/officeDocument/2006/relationships/hyperlink" Target="https://ezamowienia.gov.pl/pl/" TargetMode="External"/><Relationship Id="rId5" Type="http://schemas.openxmlformats.org/officeDocument/2006/relationships/webSettings" Target="webSettings.xml"/><Relationship Id="rId15" Type="http://schemas.openxmlformats.org/officeDocument/2006/relationships/hyperlink" Target="mailto:inspektor@cbi24.pl" TargetMode="External"/><Relationship Id="rId10" Type="http://schemas.openxmlformats.org/officeDocument/2006/relationships/hyperlink" Target="https://ezamowienia.gov.pl/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ECC4A-EF7C-465E-9137-002101E3A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50</Pages>
  <Words>13555</Words>
  <Characters>81331</Characters>
  <Application>Microsoft Office Word</Application>
  <DocSecurity>0</DocSecurity>
  <Lines>677</Lines>
  <Paragraphs>189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Kiljańczyk</dc:creator>
  <cp:keywords/>
  <dc:description/>
  <cp:lastModifiedBy>Aneta Ciszewska</cp:lastModifiedBy>
  <cp:revision>38</cp:revision>
  <cp:lastPrinted>2025-10-29T10:34:00Z</cp:lastPrinted>
  <dcterms:created xsi:type="dcterms:W3CDTF">2025-10-16T07:44:00Z</dcterms:created>
  <dcterms:modified xsi:type="dcterms:W3CDTF">2026-10-21T09:54:00Z</dcterms:modified>
</cp:coreProperties>
</file>