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9693" w14:textId="77777777" w:rsidR="005A19F9" w:rsidRDefault="005A19F9" w:rsidP="0035101B">
      <w:pPr>
        <w:spacing w:after="0" w:line="360" w:lineRule="auto"/>
        <w:ind w:right="200" w:firstLine="19"/>
        <w:jc w:val="center"/>
        <w:rPr>
          <w:rFonts w:eastAsia="Arial" w:cstheme="minorHAnsi"/>
          <w:b/>
          <w:szCs w:val="20"/>
        </w:rPr>
      </w:pPr>
    </w:p>
    <w:p w14:paraId="11392343" w14:textId="771E6F59" w:rsidR="00DE3944" w:rsidRDefault="00DE3944" w:rsidP="0035101B">
      <w:pPr>
        <w:spacing w:after="0" w:line="360" w:lineRule="auto"/>
        <w:ind w:right="200" w:firstLine="19"/>
        <w:jc w:val="center"/>
        <w:rPr>
          <w:rFonts w:eastAsia="Arial" w:cstheme="minorHAnsi"/>
          <w:b/>
          <w:szCs w:val="20"/>
        </w:rPr>
      </w:pPr>
      <w:r w:rsidRPr="001A789D">
        <w:rPr>
          <w:rFonts w:eastAsia="Arial" w:cstheme="minorHAnsi"/>
          <w:b/>
          <w:szCs w:val="20"/>
        </w:rPr>
        <w:t>FORMULARZ OFERTY</w:t>
      </w:r>
    </w:p>
    <w:p w14:paraId="580A7CC2" w14:textId="77777777" w:rsidR="006407ED" w:rsidRPr="001A789D" w:rsidRDefault="006407ED" w:rsidP="0035101B">
      <w:pPr>
        <w:spacing w:after="0" w:line="360" w:lineRule="auto"/>
        <w:jc w:val="both"/>
        <w:rPr>
          <w:rFonts w:eastAsia="Times New Roman" w:cstheme="minorHAnsi"/>
          <w:szCs w:val="20"/>
        </w:rPr>
      </w:pPr>
    </w:p>
    <w:p w14:paraId="2560F9E4" w14:textId="77777777" w:rsidR="00C70C7E" w:rsidRPr="001A789D" w:rsidRDefault="00F50C8A" w:rsidP="0035101B">
      <w:pPr>
        <w:spacing w:after="0" w:line="360" w:lineRule="auto"/>
        <w:jc w:val="both"/>
        <w:rPr>
          <w:rFonts w:cstheme="minorHAnsi"/>
          <w:b/>
          <w:szCs w:val="20"/>
        </w:rPr>
      </w:pPr>
      <w:r w:rsidRPr="001A789D">
        <w:rPr>
          <w:rFonts w:eastAsia="Arial" w:cstheme="minorHAnsi"/>
          <w:szCs w:val="20"/>
        </w:rPr>
        <w:t xml:space="preserve">Postępowanie o udzielenie zamówienia, którego przedmiotem jest: </w:t>
      </w:r>
      <w:r w:rsidR="00B81ED4" w:rsidRPr="001A789D">
        <w:rPr>
          <w:rFonts w:cstheme="minorHAnsi"/>
          <w:b/>
          <w:szCs w:val="20"/>
        </w:rPr>
        <w:t>„</w:t>
      </w:r>
      <w:r w:rsidR="000C7E3F" w:rsidRPr="001A789D">
        <w:rPr>
          <w:rFonts w:cstheme="minorHAnsi"/>
          <w:b/>
          <w:szCs w:val="20"/>
        </w:rPr>
        <w:t>Odbiór i zagospodarowanie odpadów komunalnych z terenu Gminy Godzianów</w:t>
      </w:r>
      <w:r w:rsidR="004E3070" w:rsidRPr="001A789D">
        <w:rPr>
          <w:rFonts w:cstheme="minorHAnsi"/>
          <w:b/>
          <w:szCs w:val="20"/>
        </w:rPr>
        <w:t>”</w:t>
      </w:r>
    </w:p>
    <w:p w14:paraId="145F6A63" w14:textId="77777777" w:rsidR="00C70C7E" w:rsidRPr="001A789D" w:rsidRDefault="00C70C7E" w:rsidP="0035101B">
      <w:pPr>
        <w:spacing w:after="0" w:line="360" w:lineRule="auto"/>
        <w:jc w:val="center"/>
        <w:rPr>
          <w:rFonts w:cstheme="minorHAnsi"/>
          <w:b/>
          <w:szCs w:val="20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496"/>
        <w:gridCol w:w="1984"/>
        <w:gridCol w:w="6770"/>
      </w:tblGrid>
      <w:tr w:rsidR="002D230C" w14:paraId="49F6E8FD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611205A1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1984" w:type="dxa"/>
            <w:vAlign w:val="center"/>
          </w:tcPr>
          <w:p w14:paraId="0B6ED6DF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Zakres danych</w:t>
            </w:r>
          </w:p>
        </w:tc>
        <w:tc>
          <w:tcPr>
            <w:tcW w:w="6770" w:type="dxa"/>
            <w:vAlign w:val="center"/>
          </w:tcPr>
          <w:p w14:paraId="3635D346" w14:textId="77777777" w:rsidR="002D230C" w:rsidRPr="00BB6FB1" w:rsidRDefault="002D230C" w:rsidP="00800AFD">
            <w:pPr>
              <w:pStyle w:val="Tekstpodstawowy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Dane Wykonawcy</w:t>
            </w:r>
          </w:p>
        </w:tc>
      </w:tr>
      <w:tr w:rsidR="002D230C" w14:paraId="2F2A3DC2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20551378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984" w:type="dxa"/>
            <w:vAlign w:val="center"/>
          </w:tcPr>
          <w:p w14:paraId="7AD8A919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hAnsiTheme="minorHAnsi" w:cstheme="minorHAnsi"/>
                <w:sz w:val="22"/>
                <w:szCs w:val="22"/>
              </w:rPr>
              <w:t>Nazwa Wykonawcy /wykonawców występujących wspólnie</w:t>
            </w:r>
          </w:p>
        </w:tc>
        <w:tc>
          <w:tcPr>
            <w:tcW w:w="6770" w:type="dxa"/>
            <w:vAlign w:val="bottom"/>
          </w:tcPr>
          <w:p w14:paraId="64DC215C" w14:textId="77777777" w:rsidR="002D230C" w:rsidRPr="00BB6FB1" w:rsidRDefault="002D230C" w:rsidP="00800AFD">
            <w:pPr>
              <w:pStyle w:val="Tekstpodstawowy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BF8BB3C" w14:textId="77777777" w:rsidR="002D230C" w:rsidRPr="00BB6FB1" w:rsidRDefault="002D230C" w:rsidP="00800AFD">
            <w:pPr>
              <w:pStyle w:val="Tekstpodstawowy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033CD74" w14:textId="77777777" w:rsidR="002D230C" w:rsidRPr="00BB6FB1" w:rsidRDefault="002D230C" w:rsidP="00800AFD">
            <w:pPr>
              <w:pStyle w:val="Tekstpodstawowy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E5DC145" w14:textId="77777777" w:rsidR="002D230C" w:rsidRPr="00BB6FB1" w:rsidRDefault="002D230C" w:rsidP="00800AFD">
            <w:pPr>
              <w:pStyle w:val="Tekstpodstawowy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DCC3DA6" w14:textId="77777777" w:rsidR="002D230C" w:rsidRPr="00BB6FB1" w:rsidRDefault="002D230C" w:rsidP="00800AFD">
            <w:pPr>
              <w:pStyle w:val="Tekstpodstawowy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6F65CB04" w14:textId="77777777" w:rsidR="002D230C" w:rsidRDefault="002D230C" w:rsidP="00800AFD">
            <w:pPr>
              <w:pStyle w:val="Tekstpodstawowy"/>
              <w:jc w:val="center"/>
              <w:rPr>
                <w:rFonts w:asciiTheme="minorHAnsi" w:hAnsiTheme="minorHAnsi" w:cstheme="minorHAnsi"/>
                <w:szCs w:val="20"/>
              </w:rPr>
            </w:pPr>
            <w:r w:rsidRPr="00BB6FB1">
              <w:rPr>
                <w:rFonts w:asciiTheme="minorHAnsi" w:hAnsiTheme="minorHAnsi" w:cstheme="minorHAnsi"/>
                <w:i/>
                <w:sz w:val="16"/>
                <w:szCs w:val="18"/>
              </w:rPr>
              <w:t>(Zarejestrowana nazwa Wykonawcy/ pełnomocnika wykonawców występujących wspólnie*</w:t>
            </w:r>
          </w:p>
        </w:tc>
      </w:tr>
      <w:tr w:rsidR="002D230C" w14:paraId="09045964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02900523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984" w:type="dxa"/>
            <w:vAlign w:val="center"/>
          </w:tcPr>
          <w:p w14:paraId="6A21B208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Adres wykonawcy</w:t>
            </w:r>
          </w:p>
        </w:tc>
        <w:tc>
          <w:tcPr>
            <w:tcW w:w="6770" w:type="dxa"/>
            <w:vAlign w:val="center"/>
          </w:tcPr>
          <w:p w14:paraId="29B7BE18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230C" w14:paraId="457E4AF1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06E60D6D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984" w:type="dxa"/>
            <w:vAlign w:val="center"/>
          </w:tcPr>
          <w:p w14:paraId="429DB5A3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Numer telefonu</w:t>
            </w:r>
          </w:p>
        </w:tc>
        <w:tc>
          <w:tcPr>
            <w:tcW w:w="6770" w:type="dxa"/>
            <w:vAlign w:val="center"/>
          </w:tcPr>
          <w:p w14:paraId="374DFA0B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230C" w14:paraId="0354D277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190DDC51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984" w:type="dxa"/>
            <w:vAlign w:val="center"/>
          </w:tcPr>
          <w:p w14:paraId="43C9BDF5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Numer faksu</w:t>
            </w:r>
          </w:p>
        </w:tc>
        <w:tc>
          <w:tcPr>
            <w:tcW w:w="6770" w:type="dxa"/>
            <w:vAlign w:val="center"/>
          </w:tcPr>
          <w:p w14:paraId="2D893220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230C" w14:paraId="56FEAEE8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681AD4BA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984" w:type="dxa"/>
            <w:vAlign w:val="center"/>
          </w:tcPr>
          <w:p w14:paraId="685FD7EF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REGON</w:t>
            </w:r>
          </w:p>
        </w:tc>
        <w:tc>
          <w:tcPr>
            <w:tcW w:w="6770" w:type="dxa"/>
            <w:vAlign w:val="center"/>
          </w:tcPr>
          <w:p w14:paraId="3FEBE00A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230C" w14:paraId="3FF2CA74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0388DADE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984" w:type="dxa"/>
            <w:vAlign w:val="center"/>
          </w:tcPr>
          <w:p w14:paraId="34412F4C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NIP</w:t>
            </w:r>
          </w:p>
        </w:tc>
        <w:tc>
          <w:tcPr>
            <w:tcW w:w="6770" w:type="dxa"/>
            <w:vAlign w:val="center"/>
          </w:tcPr>
          <w:p w14:paraId="43C03660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230C" w14:paraId="47A1F007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604DAC37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984" w:type="dxa"/>
            <w:vAlign w:val="center"/>
          </w:tcPr>
          <w:p w14:paraId="1ED49F49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KRS</w:t>
            </w:r>
          </w:p>
        </w:tc>
        <w:tc>
          <w:tcPr>
            <w:tcW w:w="6770" w:type="dxa"/>
            <w:vAlign w:val="center"/>
          </w:tcPr>
          <w:p w14:paraId="5DEF7D2C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230C" w14:paraId="1A30EF63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2A821DBA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984" w:type="dxa"/>
            <w:vAlign w:val="center"/>
          </w:tcPr>
          <w:p w14:paraId="5CBB3299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Województwo</w:t>
            </w:r>
          </w:p>
        </w:tc>
        <w:tc>
          <w:tcPr>
            <w:tcW w:w="6770" w:type="dxa"/>
            <w:vAlign w:val="center"/>
          </w:tcPr>
          <w:p w14:paraId="1491031B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230C" w14:paraId="1A8473E9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625C74DE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1984" w:type="dxa"/>
            <w:vAlign w:val="center"/>
          </w:tcPr>
          <w:p w14:paraId="0FFC4291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adres e-mail</w:t>
            </w:r>
          </w:p>
        </w:tc>
        <w:tc>
          <w:tcPr>
            <w:tcW w:w="6770" w:type="dxa"/>
            <w:vAlign w:val="center"/>
          </w:tcPr>
          <w:p w14:paraId="5B9266F4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230C" w14:paraId="1AE25CBB" w14:textId="77777777" w:rsidTr="00800AFD">
        <w:trPr>
          <w:trHeight w:val="283"/>
        </w:trPr>
        <w:tc>
          <w:tcPr>
            <w:tcW w:w="496" w:type="dxa"/>
            <w:vAlign w:val="center"/>
          </w:tcPr>
          <w:p w14:paraId="665F803E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1984" w:type="dxa"/>
            <w:vAlign w:val="center"/>
          </w:tcPr>
          <w:p w14:paraId="78C7B91D" w14:textId="77777777" w:rsidR="002D230C" w:rsidRPr="00BB6FB1" w:rsidRDefault="002D230C" w:rsidP="00800AFD">
            <w:pPr>
              <w:pStyle w:val="Tekstpodstawowy"/>
              <w:spacing w:line="276" w:lineRule="auto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B6FB1">
              <w:rPr>
                <w:rFonts w:asciiTheme="minorHAnsi" w:eastAsia="Arial" w:hAnsiTheme="minorHAnsi" w:cstheme="minorHAnsi"/>
                <w:sz w:val="22"/>
                <w:szCs w:val="22"/>
              </w:rPr>
              <w:t>Adres korespondencyjny</w:t>
            </w:r>
          </w:p>
        </w:tc>
        <w:tc>
          <w:tcPr>
            <w:tcW w:w="6770" w:type="dxa"/>
            <w:vAlign w:val="bottom"/>
          </w:tcPr>
          <w:p w14:paraId="211591A3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5380D6AE" w14:textId="77777777" w:rsidR="002D230C" w:rsidRPr="00BB6FB1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10B8C175" w14:textId="77777777" w:rsidR="002D230C" w:rsidRDefault="002D230C" w:rsidP="00800A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BB6FB1">
              <w:rPr>
                <w:rFonts w:asciiTheme="minorHAnsi" w:eastAsia="Arial" w:hAnsiTheme="minorHAnsi" w:cstheme="minorHAnsi"/>
                <w:sz w:val="16"/>
                <w:szCs w:val="20"/>
              </w:rPr>
              <w:t>(wpisać, jeżeli jest inny niż powyżej)</w:t>
            </w:r>
          </w:p>
        </w:tc>
      </w:tr>
    </w:tbl>
    <w:p w14:paraId="5CB6BA1A" w14:textId="77777777" w:rsidR="00DE3944" w:rsidRPr="001A789D" w:rsidRDefault="00DE3944" w:rsidP="00187CB3">
      <w:pPr>
        <w:spacing w:after="0"/>
        <w:rPr>
          <w:rFonts w:eastAsia="Arial" w:cstheme="minorHAnsi"/>
          <w:b/>
          <w:sz w:val="20"/>
          <w:szCs w:val="20"/>
        </w:rPr>
      </w:pPr>
    </w:p>
    <w:p w14:paraId="690E5B9F" w14:textId="77777777" w:rsidR="00DE3944" w:rsidRPr="001A789D" w:rsidRDefault="00DE3944" w:rsidP="0035101B">
      <w:pPr>
        <w:spacing w:after="0" w:line="360" w:lineRule="auto"/>
        <w:jc w:val="both"/>
        <w:rPr>
          <w:rFonts w:eastAsia="Arial" w:cstheme="minorHAnsi"/>
        </w:rPr>
      </w:pPr>
      <w:r w:rsidRPr="001A789D">
        <w:rPr>
          <w:rFonts w:eastAsia="Arial" w:cstheme="minorHAnsi"/>
        </w:rPr>
        <w:t xml:space="preserve">W odpowiedzi na ogłoszenie o zamówieniu, w postępowaniu o udzielenie zamówienia publicznego prowadzonego w trybie </w:t>
      </w:r>
      <w:r w:rsidR="00A06C97" w:rsidRPr="001A789D">
        <w:rPr>
          <w:rFonts w:eastAsia="Arial" w:cstheme="minorHAnsi"/>
        </w:rPr>
        <w:t>podstawowym bez negocjacji</w:t>
      </w:r>
      <w:r w:rsidRPr="001A789D">
        <w:rPr>
          <w:rFonts w:eastAsia="Arial" w:cstheme="minorHAnsi"/>
        </w:rPr>
        <w:t>, oferujemy wykonanie przedmiotu zamówienia zgodnie z wymagani</w:t>
      </w:r>
      <w:r w:rsidR="00A06C97" w:rsidRPr="001A789D">
        <w:rPr>
          <w:rFonts w:eastAsia="Arial" w:cstheme="minorHAnsi"/>
        </w:rPr>
        <w:t>ami określonymi w S</w:t>
      </w:r>
      <w:r w:rsidRPr="001A789D">
        <w:rPr>
          <w:rFonts w:eastAsia="Arial" w:cstheme="minorHAnsi"/>
        </w:rPr>
        <w:t>WZ</w:t>
      </w:r>
      <w:r w:rsidR="004E3070" w:rsidRPr="001A789D">
        <w:rPr>
          <w:rFonts w:eastAsia="Arial" w:cstheme="minorHAnsi"/>
        </w:rPr>
        <w:t>:</w:t>
      </w:r>
    </w:p>
    <w:p w14:paraId="66DDDD58" w14:textId="77777777" w:rsidR="008954AB" w:rsidRPr="001A789D" w:rsidRDefault="00E51638" w:rsidP="0035101B">
      <w:pPr>
        <w:pStyle w:val="Akapitzlist"/>
        <w:numPr>
          <w:ilvl w:val="0"/>
          <w:numId w:val="19"/>
        </w:numPr>
        <w:spacing w:line="360" w:lineRule="auto"/>
        <w:rPr>
          <w:rFonts w:eastAsia="Arial" w:cstheme="minorHAnsi"/>
        </w:rPr>
      </w:pPr>
      <w:r w:rsidRPr="001A789D">
        <w:rPr>
          <w:rFonts w:eastAsia="Arial" w:cstheme="minorHAnsi"/>
        </w:rPr>
        <w:t xml:space="preserve">Oferowana cena za </w:t>
      </w:r>
      <w:r w:rsidR="00B81ED4" w:rsidRPr="001A789D">
        <w:rPr>
          <w:rFonts w:eastAsia="Arial" w:cstheme="minorHAnsi"/>
        </w:rPr>
        <w:t>wykonanie przedmiotu zamówienia</w:t>
      </w:r>
      <w:r w:rsidRPr="001A789D">
        <w:rPr>
          <w:rFonts w:eastAsia="Arial" w:cstheme="minorHAnsi"/>
        </w:rPr>
        <w:t>:</w:t>
      </w:r>
    </w:p>
    <w:p w14:paraId="68815919" w14:textId="24CA89A4" w:rsidR="000C7E3F" w:rsidRPr="001A789D" w:rsidRDefault="000C7E3F" w:rsidP="0035101B">
      <w:pPr>
        <w:pStyle w:val="Akapitzlist"/>
        <w:numPr>
          <w:ilvl w:val="0"/>
          <w:numId w:val="22"/>
        </w:numPr>
        <w:spacing w:line="360" w:lineRule="auto"/>
        <w:jc w:val="both"/>
        <w:rPr>
          <w:rFonts w:eastAsia="Arial" w:cstheme="minorHAnsi"/>
        </w:rPr>
      </w:pPr>
      <w:r w:rsidRPr="001A789D">
        <w:rPr>
          <w:rFonts w:eastAsia="Arial" w:cstheme="minorHAnsi"/>
        </w:rPr>
        <w:t>Wykonanie zamówienia za cenę jednostkową za 1 Mg odebranych i zagospodarowanych odpadów brutto z podatkiem VAT ………………………………………………………………………… zł/Mg</w:t>
      </w:r>
    </w:p>
    <w:p w14:paraId="45441602" w14:textId="3A1051CB" w:rsidR="000C7E3F" w:rsidRPr="001A789D" w:rsidRDefault="000C7E3F" w:rsidP="0035101B">
      <w:pPr>
        <w:pStyle w:val="Akapitzlist"/>
        <w:spacing w:line="360" w:lineRule="auto"/>
        <w:ind w:left="870"/>
        <w:jc w:val="both"/>
        <w:rPr>
          <w:rFonts w:eastAsia="Arial" w:cstheme="minorHAnsi"/>
        </w:rPr>
      </w:pPr>
      <w:r w:rsidRPr="00F62C48">
        <w:rPr>
          <w:rFonts w:eastAsia="Arial" w:cstheme="minorHAnsi"/>
        </w:rPr>
        <w:t xml:space="preserve">podatek VAT </w:t>
      </w:r>
      <w:r w:rsidR="00195FEB" w:rsidRPr="00F62C48">
        <w:rPr>
          <w:rFonts w:eastAsia="Arial" w:cstheme="minorHAnsi"/>
        </w:rPr>
        <w:t>8</w:t>
      </w:r>
      <w:r w:rsidRPr="00F62C48">
        <w:rPr>
          <w:rFonts w:eastAsia="Arial" w:cstheme="minorHAnsi"/>
        </w:rPr>
        <w:t xml:space="preserve"> % ........................</w:t>
      </w:r>
      <w:r w:rsidRPr="001A789D">
        <w:rPr>
          <w:rFonts w:eastAsia="Arial" w:cstheme="minorHAnsi"/>
        </w:rPr>
        <w:t xml:space="preserve"> zł, ........................ zł/1 Mg brutto.</w:t>
      </w:r>
    </w:p>
    <w:p w14:paraId="600D2337" w14:textId="560965F8" w:rsidR="000C7E3F" w:rsidRPr="007A2EFC" w:rsidRDefault="000C7E3F" w:rsidP="0035101B">
      <w:pPr>
        <w:pStyle w:val="Akapitzlist"/>
        <w:numPr>
          <w:ilvl w:val="0"/>
          <w:numId w:val="22"/>
        </w:numPr>
        <w:spacing w:line="360" w:lineRule="auto"/>
        <w:jc w:val="both"/>
        <w:rPr>
          <w:rFonts w:eastAsia="Arial" w:cstheme="minorHAnsi"/>
        </w:rPr>
      </w:pPr>
      <w:r w:rsidRPr="007A2EFC">
        <w:rPr>
          <w:rFonts w:eastAsia="Arial" w:cstheme="minorHAnsi"/>
          <w:b/>
        </w:rPr>
        <w:t>Szacunkowa wartość przedmiotu zamówienia</w:t>
      </w:r>
      <w:r w:rsidRPr="007A2EFC">
        <w:rPr>
          <w:rFonts w:eastAsia="Arial" w:cstheme="minorHAnsi"/>
        </w:rPr>
        <w:t xml:space="preserve"> ustalona jako iloczyn ceny jednostkowej za 1 Mg odebranych i zagospodarowanych odpadów i szacunkowej ilości odpadów komunalnych do odebrania i zagospod</w:t>
      </w:r>
      <w:r w:rsidR="0048139F" w:rsidRPr="007A2EFC">
        <w:rPr>
          <w:rFonts w:eastAsia="Arial" w:cstheme="minorHAnsi"/>
        </w:rPr>
        <w:t>arowania w okresie od 01.01.202</w:t>
      </w:r>
      <w:r w:rsidR="00CC6B62">
        <w:rPr>
          <w:rFonts w:eastAsia="Arial" w:cstheme="minorHAnsi"/>
        </w:rPr>
        <w:t>7</w:t>
      </w:r>
      <w:r w:rsidR="0048139F" w:rsidRPr="007A2EFC">
        <w:rPr>
          <w:rFonts w:eastAsia="Arial" w:cstheme="minorHAnsi"/>
        </w:rPr>
        <w:t xml:space="preserve"> roku do 31.12.202</w:t>
      </w:r>
      <w:r w:rsidR="00CC6B62">
        <w:rPr>
          <w:rFonts w:eastAsia="Arial" w:cstheme="minorHAnsi"/>
        </w:rPr>
        <w:t>7</w:t>
      </w:r>
      <w:r w:rsidRPr="007A2EFC">
        <w:rPr>
          <w:rFonts w:eastAsia="Arial" w:cstheme="minorHAnsi"/>
        </w:rPr>
        <w:t xml:space="preserve"> roku wynosi:</w:t>
      </w:r>
    </w:p>
    <w:p w14:paraId="730CE2AC" w14:textId="1E5F160E" w:rsidR="000C7E3F" w:rsidRPr="007A2EFC" w:rsidRDefault="000C7E3F" w:rsidP="0035101B">
      <w:pPr>
        <w:pStyle w:val="Akapitzlist"/>
        <w:spacing w:line="360" w:lineRule="auto"/>
        <w:ind w:left="870"/>
        <w:jc w:val="both"/>
        <w:rPr>
          <w:rFonts w:eastAsia="Arial" w:cstheme="minorHAnsi"/>
        </w:rPr>
      </w:pPr>
      <w:r w:rsidRPr="005A19F9">
        <w:rPr>
          <w:rFonts w:eastAsia="Arial" w:cstheme="minorHAnsi"/>
        </w:rPr>
        <w:t>brutto ……………………… zł/Mg x</w:t>
      </w:r>
      <w:r w:rsidR="007A2EFC" w:rsidRPr="005A19F9">
        <w:rPr>
          <w:rFonts w:eastAsia="Arial" w:cstheme="minorHAnsi"/>
        </w:rPr>
        <w:t xml:space="preserve"> 4</w:t>
      </w:r>
      <w:r w:rsidR="005A19F9" w:rsidRPr="005A19F9">
        <w:rPr>
          <w:rFonts w:eastAsia="Arial" w:cstheme="minorHAnsi"/>
        </w:rPr>
        <w:t>90</w:t>
      </w:r>
      <w:r w:rsidR="005A19F9">
        <w:rPr>
          <w:rFonts w:eastAsia="Arial" w:cstheme="minorHAnsi"/>
        </w:rPr>
        <w:t>,52</w:t>
      </w:r>
      <w:r w:rsidRPr="008D235F">
        <w:rPr>
          <w:rFonts w:eastAsia="Arial" w:cstheme="minorHAnsi"/>
        </w:rPr>
        <w:t xml:space="preserve"> Mg = …………………………… zł</w:t>
      </w:r>
    </w:p>
    <w:p w14:paraId="42C6146A" w14:textId="77777777" w:rsidR="00C556CB" w:rsidRDefault="00C556CB" w:rsidP="00C556CB">
      <w:pPr>
        <w:pStyle w:val="Akapitzlist"/>
        <w:spacing w:after="0" w:line="360" w:lineRule="auto"/>
        <w:ind w:left="510"/>
        <w:jc w:val="both"/>
        <w:rPr>
          <w:rFonts w:eastAsia="Arial" w:cstheme="minorHAnsi"/>
        </w:rPr>
      </w:pPr>
    </w:p>
    <w:p w14:paraId="2F2596DC" w14:textId="3F949933" w:rsidR="000C7E3F" w:rsidRPr="001A789D" w:rsidRDefault="000C7E3F" w:rsidP="0035101B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eastAsia="Arial" w:cstheme="minorHAnsi"/>
        </w:rPr>
      </w:pPr>
      <w:r w:rsidRPr="001A789D">
        <w:rPr>
          <w:rFonts w:eastAsia="Arial" w:cstheme="minorHAnsi"/>
          <w:b/>
        </w:rPr>
        <w:lastRenderedPageBreak/>
        <w:t xml:space="preserve">Oświadczam/y, że oferujemy termin płatności faktury wynoszący ………… dni, </w:t>
      </w:r>
      <w:r w:rsidRPr="001A789D">
        <w:rPr>
          <w:rFonts w:eastAsia="Arial" w:cstheme="minorHAnsi"/>
        </w:rPr>
        <w:t>zgodnie z postanowieniami pkt 12.3 SWZ (</w:t>
      </w:r>
      <w:r w:rsidRPr="001A789D">
        <w:rPr>
          <w:rFonts w:eastAsia="Arial" w:cstheme="minorHAnsi"/>
          <w:b/>
        </w:rPr>
        <w:t>proszę wskazać liczbę dni</w:t>
      </w:r>
      <w:r w:rsidRPr="001A789D">
        <w:rPr>
          <w:rFonts w:eastAsia="Arial" w:cstheme="minorHAnsi"/>
        </w:rPr>
        <w:t xml:space="preserve">)* liczone od dnia </w:t>
      </w:r>
      <w:r w:rsidRPr="001A789D">
        <w:rPr>
          <w:rFonts w:eastAsia="Arial" w:cstheme="minorHAnsi"/>
          <w:b/>
        </w:rPr>
        <w:t>otrzymaniaprawidłowo wystawionej faktury potwierdzającej wykonanie usługi</w:t>
      </w:r>
      <w:r w:rsidRPr="001A789D">
        <w:rPr>
          <w:rFonts w:eastAsia="Arial" w:cstheme="minorHAnsi"/>
        </w:rPr>
        <w:t>.</w:t>
      </w:r>
    </w:p>
    <w:p w14:paraId="50193B4E" w14:textId="77777777" w:rsidR="004E3070" w:rsidRPr="001A789D" w:rsidRDefault="000C7E3F" w:rsidP="0035101B">
      <w:pPr>
        <w:pStyle w:val="Akapitzlist"/>
        <w:spacing w:after="0" w:line="360" w:lineRule="auto"/>
        <w:ind w:left="510"/>
        <w:jc w:val="both"/>
        <w:rPr>
          <w:rFonts w:eastAsia="Arial" w:cstheme="minorHAnsi"/>
        </w:rPr>
      </w:pPr>
      <w:r w:rsidRPr="001A789D">
        <w:rPr>
          <w:rFonts w:eastAsia="Arial" w:cstheme="minorHAnsi"/>
        </w:rPr>
        <w:t>* Wykonawca może wskazań termin płatności faktury odpowiednio 14, 21, 30 pełnych dni</w:t>
      </w:r>
      <w:r w:rsidR="004E3070" w:rsidRPr="001A789D">
        <w:rPr>
          <w:rFonts w:eastAsia="Arial" w:cstheme="minorHAnsi"/>
        </w:rPr>
        <w:t>.</w:t>
      </w:r>
    </w:p>
    <w:p w14:paraId="21FD37D5" w14:textId="77777777" w:rsidR="00DE3944" w:rsidRDefault="00DE3944" w:rsidP="0035101B">
      <w:pPr>
        <w:pStyle w:val="Akapitzlist"/>
        <w:numPr>
          <w:ilvl w:val="0"/>
          <w:numId w:val="19"/>
        </w:numPr>
        <w:spacing w:line="360" w:lineRule="auto"/>
        <w:rPr>
          <w:rFonts w:eastAsia="Arial" w:cstheme="minorHAnsi"/>
        </w:rPr>
      </w:pPr>
      <w:r w:rsidRPr="002D230C">
        <w:rPr>
          <w:rFonts w:eastAsia="Arial" w:cstheme="minorHAnsi"/>
        </w:rPr>
        <w:t>Jednocześnie oświadczamy, że:</w:t>
      </w:r>
    </w:p>
    <w:p w14:paraId="647F3D41" w14:textId="77777777" w:rsidR="002D230C" w:rsidRPr="00373D9E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Zapoznaliśmy się z treścią SWZ, dokumentacją projektową oraz wzorem umowy i uznajemy się za związanych określonymi w nich zasadami postępowania,</w:t>
      </w:r>
    </w:p>
    <w:p w14:paraId="005DE28D" w14:textId="77777777" w:rsidR="002D230C" w:rsidRPr="00373D9E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Uzyskaliśmy niezbędne informacje do przygotowania oferty,</w:t>
      </w:r>
    </w:p>
    <w:p w14:paraId="2CC8D8F8" w14:textId="77777777" w:rsidR="002D230C" w:rsidRPr="00373D9E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 xml:space="preserve">We wskazanej powyżej </w:t>
      </w:r>
      <w:r w:rsidRPr="00373D9E">
        <w:rPr>
          <w:rFonts w:eastAsia="Arial" w:cstheme="minorHAnsi"/>
          <w:b/>
        </w:rPr>
        <w:t>Cenie brutto oferty</w:t>
      </w:r>
      <w:r w:rsidRPr="00373D9E">
        <w:rPr>
          <w:rFonts w:eastAsia="Arial" w:cstheme="minorHAnsi"/>
        </w:rPr>
        <w:t xml:space="preserve"> uwzględniliśmy wszystkie koszty bezpośrednie i pośrednie, jakie uważamy za niezbędne do poniesienia dla terminowego i prawidłowego wykonania przedmiotu zamówienia, zysk oraz wszystkie wymagane przepisami podatki i opłaty, a w szczególności podatek VAT zgodnie z obowiązującymi przepisami. W </w:t>
      </w:r>
      <w:r w:rsidRPr="00373D9E">
        <w:rPr>
          <w:rFonts w:eastAsia="Arial" w:cstheme="minorHAnsi"/>
          <w:b/>
        </w:rPr>
        <w:t>Cenie brutto oferty</w:t>
      </w:r>
      <w:r w:rsidRPr="00373D9E">
        <w:rPr>
          <w:rFonts w:eastAsia="Arial" w:cstheme="minorHAnsi"/>
        </w:rPr>
        <w:t xml:space="preserve"> uwzględniliśmy wszystkie posiadane informacje o przedmiocie zamówienia, a szczególnie informacje, wymagania i warunki podane przez Zamawiającego w SWZ i załącznikach do SWZ oraz w wyjaśnieniach i zmianach SWZ i załączników do SWZ</w:t>
      </w:r>
    </w:p>
    <w:p w14:paraId="30388035" w14:textId="77777777" w:rsidR="002D230C" w:rsidRPr="00373D9E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Oświadczam/y, że zrealizuję/</w:t>
      </w:r>
      <w:proofErr w:type="spellStart"/>
      <w:r w:rsidRPr="00373D9E">
        <w:rPr>
          <w:rFonts w:eastAsia="Arial" w:cstheme="minorHAnsi"/>
        </w:rPr>
        <w:t>emy</w:t>
      </w:r>
      <w:proofErr w:type="spellEnd"/>
      <w:r w:rsidRPr="00373D9E">
        <w:rPr>
          <w:rFonts w:eastAsia="Arial" w:cstheme="minorHAnsi"/>
        </w:rPr>
        <w:t xml:space="preserve"> zamówienie zgodnie ze Specyfikacją Warunków Zamówienia wraz z załącznikami.</w:t>
      </w:r>
    </w:p>
    <w:p w14:paraId="029B3884" w14:textId="77777777" w:rsidR="002D230C" w:rsidRPr="00373D9E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 xml:space="preserve">Oświadczam/y, że informacje stanowiące tajemnicę przedsiębiorstwa w rozumieniu przepisów o zwalczaniu nieuczciwej konkurencji, zostały przekazane w wydzielonym pliku o nazwie ………………………………………………………… </w:t>
      </w:r>
    </w:p>
    <w:p w14:paraId="17D3C977" w14:textId="77777777" w:rsidR="002D230C" w:rsidRPr="00373D9E" w:rsidRDefault="002D230C" w:rsidP="0035101B">
      <w:pPr>
        <w:pStyle w:val="Akapitzlist"/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Informacje i dokumenty zawarte w pozostałych plikach są jawne.</w:t>
      </w:r>
    </w:p>
    <w:p w14:paraId="32E4A5D6" w14:textId="77777777" w:rsidR="002D230C" w:rsidRPr="00373D9E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Oświadczam/y, że uważam/y się za związanych niniejszą ofertą przez okres wskazany w SWZ.</w:t>
      </w:r>
    </w:p>
    <w:p w14:paraId="08BAD7CA" w14:textId="77777777" w:rsidR="002D230C" w:rsidRPr="00373D9E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Oświadczam/y, że wypełniłem/liśmy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02F51A15" w14:textId="77777777" w:rsidR="002D230C" w:rsidRPr="00373D9E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W przypadku wybrania naszej oferty jako najkorzystniejszej zobowiązujemy się do podpisania umowy na warunkach zawartych w SWZ.</w:t>
      </w:r>
    </w:p>
    <w:p w14:paraId="3E093B9B" w14:textId="77777777" w:rsidR="002D230C" w:rsidRPr="002D230C" w:rsidRDefault="002D230C" w:rsidP="0035101B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 xml:space="preserve">Zgodnie z art. 225 ust. 2 ustawy Prawo zamówień publicznych oświadczam, że wybór mojej oferty </w:t>
      </w:r>
      <w:r w:rsidRPr="00373D9E">
        <w:rPr>
          <w:rFonts w:eastAsia="Arial" w:cstheme="minorHAnsi"/>
          <w:b/>
        </w:rPr>
        <w:t>będzie /nie będzie*</w:t>
      </w:r>
      <w:r w:rsidRPr="00373D9E">
        <w:rPr>
          <w:rFonts w:eastAsia="Arial" w:cstheme="minorHAnsi"/>
        </w:rPr>
        <w:t xml:space="preserve"> prowadził do powstania u Zamawiającego obowiązku podatkowego zgodnie z przepisami ustawy o podatku od towarów i usług**. </w:t>
      </w:r>
      <w:r w:rsidRPr="00373D9E">
        <w:rPr>
          <w:rFonts w:eastAsia="Arial" w:cstheme="minorHAnsi"/>
          <w:sz w:val="20"/>
          <w:szCs w:val="20"/>
        </w:rPr>
        <w:t>[wybór oferty Wykonawcy prowadzi do „powstania u Zamawiającego obowiązku podatkowego”, kiedy zgodnie z przepisami ustawy o podatku od towarów i usług, to nabywca (Zamawiający) będzie zobowiązany do rozliczenia (odprowadzenia) podatku VAT].</w:t>
      </w:r>
    </w:p>
    <w:p w14:paraId="75E2E588" w14:textId="3A2BD14D" w:rsidR="002D230C" w:rsidRPr="002D230C" w:rsidRDefault="002D230C" w:rsidP="0035101B">
      <w:pPr>
        <w:pStyle w:val="Akapitzlist"/>
        <w:spacing w:after="0" w:line="360" w:lineRule="auto"/>
        <w:ind w:left="567"/>
        <w:jc w:val="both"/>
        <w:rPr>
          <w:rFonts w:eastAsia="Arial" w:cstheme="minorHAnsi"/>
        </w:rPr>
      </w:pPr>
      <w:r w:rsidRPr="002D230C">
        <w:rPr>
          <w:rFonts w:eastAsia="Arial" w:cstheme="minorHAnsi"/>
        </w:rPr>
        <w:lastRenderedPageBreak/>
        <w:t xml:space="preserve">Wskazujemy nazwę (rodzaj) towaru lub usługi, których dostawa lub świadczenie będzie prowadzić do powstania powyższego obowiązku podatkowego ................................. oraz wartość tego towaru lub usługi bez kwoty podatku wynoszącą ........................ </w:t>
      </w:r>
    </w:p>
    <w:p w14:paraId="1C8C96BB" w14:textId="77777777" w:rsidR="002D230C" w:rsidRPr="00373D9E" w:rsidRDefault="002D230C" w:rsidP="002D230C">
      <w:pPr>
        <w:pStyle w:val="Akapitzlist"/>
        <w:spacing w:after="0" w:line="240" w:lineRule="auto"/>
        <w:ind w:left="567"/>
        <w:jc w:val="both"/>
        <w:rPr>
          <w:rFonts w:eastAsia="Arial" w:cstheme="minorHAnsi"/>
          <w:sz w:val="18"/>
        </w:rPr>
      </w:pPr>
      <w:r w:rsidRPr="00373D9E">
        <w:rPr>
          <w:rFonts w:eastAsia="Arial" w:cstheme="minorHAnsi"/>
          <w:sz w:val="18"/>
        </w:rPr>
        <w:t>(brak wskazania rozumiany będzie przez Zamawiającego jako informacja o tym, ze wybór oferty nie będzie prowadzić do powstania u Zamawiającego powyższego obowiązku podatkowego).</w:t>
      </w:r>
    </w:p>
    <w:p w14:paraId="587F5561" w14:textId="77777777" w:rsidR="002D230C" w:rsidRPr="00373D9E" w:rsidRDefault="002D230C" w:rsidP="002D230C">
      <w:pPr>
        <w:pStyle w:val="Akapitzlist"/>
        <w:spacing w:after="0" w:line="240" w:lineRule="auto"/>
        <w:ind w:left="567"/>
        <w:jc w:val="both"/>
        <w:rPr>
          <w:rFonts w:eastAsia="Arial" w:cstheme="minorHAnsi"/>
          <w:sz w:val="18"/>
        </w:rPr>
      </w:pPr>
    </w:p>
    <w:p w14:paraId="27FB5516" w14:textId="77777777" w:rsidR="002D230C" w:rsidRPr="00373D9E" w:rsidRDefault="002D230C" w:rsidP="002D230C">
      <w:pPr>
        <w:pStyle w:val="Akapitzlist"/>
        <w:spacing w:after="0" w:line="240" w:lineRule="auto"/>
        <w:ind w:left="567"/>
        <w:jc w:val="both"/>
        <w:rPr>
          <w:rFonts w:eastAsia="Arial" w:cstheme="minorHAnsi"/>
          <w:sz w:val="18"/>
        </w:rPr>
      </w:pPr>
      <w:r w:rsidRPr="00373D9E">
        <w:rPr>
          <w:rFonts w:eastAsia="Arial" w:cstheme="minorHAnsi"/>
          <w:sz w:val="18"/>
        </w:rPr>
        <w:t>**dotyczy Wykonawców, których oferty będą generować obowiązek doliczania wartości podatku VAT do wartości netto oferty, tj. w przypadku:</w:t>
      </w:r>
    </w:p>
    <w:p w14:paraId="6FFC0794" w14:textId="77777777" w:rsidR="002D230C" w:rsidRPr="00373D9E" w:rsidRDefault="002D230C" w:rsidP="002D230C">
      <w:pPr>
        <w:pStyle w:val="Akapitzlist"/>
        <w:spacing w:after="0" w:line="240" w:lineRule="auto"/>
        <w:ind w:left="567"/>
        <w:jc w:val="both"/>
        <w:rPr>
          <w:rFonts w:eastAsia="Arial" w:cstheme="minorHAnsi"/>
          <w:sz w:val="18"/>
        </w:rPr>
      </w:pPr>
      <w:r w:rsidRPr="00373D9E">
        <w:rPr>
          <w:rFonts w:eastAsia="Arial" w:cstheme="minorHAnsi"/>
          <w:sz w:val="18"/>
        </w:rPr>
        <w:t>- wewnątrzwspólnotowego nabycia towarów,</w:t>
      </w:r>
    </w:p>
    <w:p w14:paraId="32BBA9C2" w14:textId="77777777" w:rsidR="002D230C" w:rsidRPr="00373D9E" w:rsidRDefault="002D230C" w:rsidP="002D230C">
      <w:pPr>
        <w:pStyle w:val="Akapitzlist"/>
        <w:spacing w:after="0" w:line="240" w:lineRule="auto"/>
        <w:ind w:left="567"/>
        <w:jc w:val="both"/>
        <w:rPr>
          <w:rFonts w:eastAsia="Arial" w:cstheme="minorHAnsi"/>
          <w:sz w:val="18"/>
        </w:rPr>
      </w:pPr>
      <w:r w:rsidRPr="00373D9E">
        <w:rPr>
          <w:rFonts w:eastAsia="Arial" w:cstheme="minorHAnsi"/>
          <w:sz w:val="18"/>
        </w:rPr>
        <w:t>- mechanizmu odwróconego obciążenia, o którym mowa w art. 17 ust. 1 pkt 7 ustawy o podatku od towarów i usług,</w:t>
      </w:r>
    </w:p>
    <w:p w14:paraId="646C4E04" w14:textId="77777777" w:rsidR="002D230C" w:rsidRPr="00373D9E" w:rsidRDefault="002D230C" w:rsidP="002D230C">
      <w:pPr>
        <w:pStyle w:val="Akapitzlist"/>
        <w:spacing w:after="0" w:line="240" w:lineRule="auto"/>
        <w:ind w:left="567"/>
        <w:jc w:val="both"/>
        <w:rPr>
          <w:rFonts w:eastAsia="Arial" w:cstheme="minorHAnsi"/>
          <w:sz w:val="18"/>
        </w:rPr>
      </w:pPr>
      <w:r w:rsidRPr="00373D9E">
        <w:rPr>
          <w:rFonts w:eastAsia="Arial" w:cstheme="minorHAnsi"/>
          <w:sz w:val="18"/>
        </w:rPr>
        <w:t>- importu usług lub importu towarów, z którymi wiąże się obowiązek doliczenia przez zamawiającego przy porównywaniu cen ofertowych podatku VAT</w:t>
      </w:r>
    </w:p>
    <w:p w14:paraId="29F9E7CA" w14:textId="77777777" w:rsidR="002D230C" w:rsidRPr="00373D9E" w:rsidRDefault="002D230C" w:rsidP="002D230C">
      <w:pPr>
        <w:pStyle w:val="Akapitzlist"/>
        <w:spacing w:after="0" w:line="360" w:lineRule="auto"/>
        <w:ind w:left="567"/>
        <w:jc w:val="both"/>
        <w:rPr>
          <w:rFonts w:eastAsia="Arial" w:cstheme="minorHAnsi"/>
        </w:rPr>
      </w:pPr>
    </w:p>
    <w:p w14:paraId="733DFF48" w14:textId="77777777" w:rsidR="002D230C" w:rsidRDefault="002D230C" w:rsidP="002D230C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Oświadczam/y, że zamierzam/y powierzyć realizację następujących części zamówienia podwykonawcom*:</w:t>
      </w:r>
    </w:p>
    <w:tbl>
      <w:tblPr>
        <w:tblStyle w:val="Tabela-Siatka"/>
        <w:tblW w:w="0" w:type="auto"/>
        <w:tblInd w:w="510" w:type="dxa"/>
        <w:tblLook w:val="04A0" w:firstRow="1" w:lastRow="0" w:firstColumn="1" w:lastColumn="0" w:noHBand="0" w:noVBand="1"/>
      </w:tblPr>
      <w:tblGrid>
        <w:gridCol w:w="874"/>
        <w:gridCol w:w="4111"/>
        <w:gridCol w:w="3793"/>
      </w:tblGrid>
      <w:tr w:rsidR="002D230C" w:rsidRPr="00F2531E" w14:paraId="3EBEDF2D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2C775143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F2531E">
              <w:rPr>
                <w:rFonts w:cstheme="minorHAnsi"/>
                <w:color w:val="000000"/>
                <w:sz w:val="20"/>
                <w:szCs w:val="16"/>
              </w:rPr>
              <w:t>Lp.</w:t>
            </w:r>
          </w:p>
        </w:tc>
        <w:tc>
          <w:tcPr>
            <w:tcW w:w="4111" w:type="dxa"/>
            <w:vAlign w:val="center"/>
          </w:tcPr>
          <w:p w14:paraId="78754496" w14:textId="77777777" w:rsidR="002D230C" w:rsidRPr="00373D9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373D9E">
              <w:rPr>
                <w:rFonts w:cstheme="minorHAnsi"/>
                <w:color w:val="000000"/>
                <w:sz w:val="20"/>
                <w:szCs w:val="16"/>
              </w:rPr>
              <w:t>Opis części zamówienia, którą Wykonawca</w:t>
            </w:r>
          </w:p>
          <w:p w14:paraId="45D5391C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373D9E">
              <w:rPr>
                <w:rFonts w:cstheme="minorHAnsi"/>
                <w:color w:val="000000"/>
                <w:sz w:val="20"/>
                <w:szCs w:val="16"/>
              </w:rPr>
              <w:t>zamierza powierzyć do realizacji przez podwykonawcę</w:t>
            </w:r>
          </w:p>
        </w:tc>
        <w:tc>
          <w:tcPr>
            <w:tcW w:w="3793" w:type="dxa"/>
            <w:vAlign w:val="center"/>
          </w:tcPr>
          <w:p w14:paraId="1FFCC283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373D9E">
              <w:rPr>
                <w:rFonts w:cstheme="minorHAnsi"/>
                <w:color w:val="000000"/>
                <w:sz w:val="20"/>
                <w:szCs w:val="16"/>
              </w:rPr>
              <w:t>Nazwa podwykonawcy</w:t>
            </w:r>
          </w:p>
        </w:tc>
      </w:tr>
      <w:tr w:rsidR="002D230C" w:rsidRPr="00F2531E" w14:paraId="332012E9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3B84950B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1.</w:t>
            </w:r>
          </w:p>
        </w:tc>
        <w:tc>
          <w:tcPr>
            <w:tcW w:w="4111" w:type="dxa"/>
            <w:vAlign w:val="center"/>
          </w:tcPr>
          <w:p w14:paraId="68569CB6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3793" w:type="dxa"/>
            <w:vAlign w:val="center"/>
          </w:tcPr>
          <w:p w14:paraId="5DC6EA87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  <w:tr w:rsidR="002D230C" w:rsidRPr="00F2531E" w14:paraId="64AF54A6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708254A0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2.</w:t>
            </w:r>
          </w:p>
        </w:tc>
        <w:tc>
          <w:tcPr>
            <w:tcW w:w="4111" w:type="dxa"/>
            <w:vAlign w:val="center"/>
          </w:tcPr>
          <w:p w14:paraId="52F5721D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3793" w:type="dxa"/>
            <w:vAlign w:val="center"/>
          </w:tcPr>
          <w:p w14:paraId="2D27A345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</w:tbl>
    <w:p w14:paraId="354F4231" w14:textId="77777777" w:rsidR="002D230C" w:rsidRDefault="002D230C" w:rsidP="002D230C">
      <w:pPr>
        <w:spacing w:after="0" w:line="360" w:lineRule="auto"/>
        <w:jc w:val="both"/>
        <w:rPr>
          <w:rFonts w:eastAsia="Arial" w:cstheme="minorHAnsi"/>
        </w:rPr>
      </w:pPr>
    </w:p>
    <w:p w14:paraId="3CAB1C21" w14:textId="77777777" w:rsidR="002D230C" w:rsidRDefault="002D230C" w:rsidP="002D230C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  <w:szCs w:val="18"/>
        </w:rPr>
      </w:pPr>
      <w:r w:rsidRPr="00373D9E">
        <w:rPr>
          <w:rFonts w:eastAsia="Arial" w:cstheme="minorHAnsi"/>
          <w:szCs w:val="18"/>
        </w:rPr>
        <w:t>Oświadczam/my, że w celu potwierdzenia spełniania warunków udziału w postępowaniu wskazanych przez Zamawiającego, polegam na zdolnościach następujących podmiotów</w:t>
      </w:r>
      <w:r>
        <w:rPr>
          <w:rFonts w:eastAsia="Arial" w:cstheme="minorHAnsi"/>
          <w:szCs w:val="18"/>
        </w:rPr>
        <w:t>*:</w:t>
      </w:r>
    </w:p>
    <w:tbl>
      <w:tblPr>
        <w:tblStyle w:val="Tabela-Siatka"/>
        <w:tblW w:w="0" w:type="auto"/>
        <w:tblInd w:w="510" w:type="dxa"/>
        <w:tblLook w:val="04A0" w:firstRow="1" w:lastRow="0" w:firstColumn="1" w:lastColumn="0" w:noHBand="0" w:noVBand="1"/>
      </w:tblPr>
      <w:tblGrid>
        <w:gridCol w:w="874"/>
        <w:gridCol w:w="4111"/>
        <w:gridCol w:w="3793"/>
      </w:tblGrid>
      <w:tr w:rsidR="002D230C" w:rsidRPr="00F2531E" w14:paraId="5113C648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0B62FF06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F2531E">
              <w:rPr>
                <w:rFonts w:cstheme="minorHAnsi"/>
                <w:color w:val="000000"/>
                <w:sz w:val="20"/>
                <w:szCs w:val="16"/>
              </w:rPr>
              <w:t>Lp.</w:t>
            </w:r>
          </w:p>
        </w:tc>
        <w:tc>
          <w:tcPr>
            <w:tcW w:w="4111" w:type="dxa"/>
            <w:vAlign w:val="center"/>
          </w:tcPr>
          <w:p w14:paraId="6FDE4545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F2531E">
              <w:rPr>
                <w:rFonts w:cstheme="minorHAnsi"/>
                <w:color w:val="000000"/>
                <w:sz w:val="20"/>
                <w:szCs w:val="16"/>
              </w:rPr>
              <w:t>Nazwa podmiotu</w:t>
            </w:r>
          </w:p>
        </w:tc>
        <w:tc>
          <w:tcPr>
            <w:tcW w:w="3793" w:type="dxa"/>
            <w:vAlign w:val="center"/>
          </w:tcPr>
          <w:p w14:paraId="3D145BD5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F2531E">
              <w:rPr>
                <w:rFonts w:cstheme="minorHAnsi"/>
                <w:color w:val="000000"/>
                <w:sz w:val="20"/>
                <w:szCs w:val="16"/>
              </w:rPr>
              <w:t>Zakres udostępnianych zasobów</w:t>
            </w:r>
          </w:p>
        </w:tc>
      </w:tr>
      <w:tr w:rsidR="002D230C" w:rsidRPr="00F2531E" w14:paraId="5E0D7DBA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7EAA9211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1.</w:t>
            </w:r>
          </w:p>
        </w:tc>
        <w:tc>
          <w:tcPr>
            <w:tcW w:w="4111" w:type="dxa"/>
            <w:vAlign w:val="center"/>
          </w:tcPr>
          <w:p w14:paraId="70B2952D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3793" w:type="dxa"/>
            <w:vAlign w:val="center"/>
          </w:tcPr>
          <w:p w14:paraId="0E11DB0F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  <w:tr w:rsidR="002D230C" w:rsidRPr="00F2531E" w14:paraId="51929F86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469D3A03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2.</w:t>
            </w:r>
          </w:p>
        </w:tc>
        <w:tc>
          <w:tcPr>
            <w:tcW w:w="4111" w:type="dxa"/>
            <w:vAlign w:val="center"/>
          </w:tcPr>
          <w:p w14:paraId="18C75F15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3793" w:type="dxa"/>
            <w:vAlign w:val="center"/>
          </w:tcPr>
          <w:p w14:paraId="339761E0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</w:tbl>
    <w:p w14:paraId="00FEA6A9" w14:textId="77777777" w:rsidR="002D230C" w:rsidRPr="00373D9E" w:rsidRDefault="002D230C" w:rsidP="002D230C">
      <w:pPr>
        <w:pStyle w:val="Akapitzlist"/>
        <w:spacing w:after="0" w:line="240" w:lineRule="auto"/>
        <w:ind w:left="510"/>
        <w:jc w:val="both"/>
        <w:rPr>
          <w:rFonts w:eastAsia="Arial" w:cstheme="minorHAnsi"/>
          <w:sz w:val="18"/>
        </w:rPr>
      </w:pPr>
      <w:r w:rsidRPr="00373D9E">
        <w:rPr>
          <w:rFonts w:eastAsia="Arial" w:cstheme="minorHAnsi"/>
          <w:sz w:val="18"/>
        </w:rPr>
        <w:t>(</w:t>
      </w:r>
      <w:r>
        <w:rPr>
          <w:rFonts w:eastAsia="Arial" w:cstheme="minorHAnsi"/>
          <w:sz w:val="18"/>
        </w:rPr>
        <w:t>P</w:t>
      </w:r>
      <w:r w:rsidRPr="00373D9E">
        <w:rPr>
          <w:rFonts w:eastAsia="Arial" w:cstheme="minorHAnsi"/>
          <w:sz w:val="18"/>
        </w:rPr>
        <w:t>otwierdzeniem jest dołączone do oferty zobowiązanie tych podmiotów do oddania swoich zasobów)*</w:t>
      </w:r>
    </w:p>
    <w:p w14:paraId="444C3FBE" w14:textId="77777777" w:rsidR="002D230C" w:rsidRPr="00373D9E" w:rsidRDefault="002D230C" w:rsidP="002D230C">
      <w:pPr>
        <w:pStyle w:val="Akapitzlist"/>
        <w:spacing w:after="0" w:line="360" w:lineRule="auto"/>
        <w:ind w:left="510"/>
        <w:jc w:val="both"/>
        <w:rPr>
          <w:rFonts w:eastAsia="Arial" w:cstheme="minorHAnsi"/>
          <w:szCs w:val="28"/>
        </w:rPr>
      </w:pPr>
    </w:p>
    <w:p w14:paraId="3C362528" w14:textId="77777777" w:rsidR="002D230C" w:rsidRDefault="002D230C" w:rsidP="002D230C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  <w:szCs w:val="18"/>
        </w:rPr>
      </w:pPr>
      <w:r w:rsidRPr="00373D9E">
        <w:rPr>
          <w:rFonts w:eastAsia="Arial" w:cstheme="minorHAnsi"/>
          <w:szCs w:val="18"/>
        </w:rPr>
        <w:t xml:space="preserve">Zarejestrowane nazwy i adresy wykonawców występujących wspólnie*: </w:t>
      </w:r>
    </w:p>
    <w:tbl>
      <w:tblPr>
        <w:tblStyle w:val="Tabela-Siatka"/>
        <w:tblW w:w="0" w:type="auto"/>
        <w:tblInd w:w="510" w:type="dxa"/>
        <w:tblLook w:val="04A0" w:firstRow="1" w:lastRow="0" w:firstColumn="1" w:lastColumn="0" w:noHBand="0" w:noVBand="1"/>
      </w:tblPr>
      <w:tblGrid>
        <w:gridCol w:w="874"/>
        <w:gridCol w:w="4111"/>
        <w:gridCol w:w="3793"/>
      </w:tblGrid>
      <w:tr w:rsidR="002D230C" w:rsidRPr="00F2531E" w14:paraId="2CE286DD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043C3944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F2531E">
              <w:rPr>
                <w:rFonts w:cstheme="minorHAnsi"/>
                <w:color w:val="000000"/>
                <w:sz w:val="20"/>
                <w:szCs w:val="16"/>
              </w:rPr>
              <w:t>Lp.</w:t>
            </w:r>
          </w:p>
        </w:tc>
        <w:tc>
          <w:tcPr>
            <w:tcW w:w="4111" w:type="dxa"/>
            <w:vAlign w:val="center"/>
          </w:tcPr>
          <w:p w14:paraId="156D8EFE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F2531E">
              <w:rPr>
                <w:rFonts w:cstheme="minorHAnsi"/>
                <w:color w:val="000000"/>
                <w:sz w:val="20"/>
                <w:szCs w:val="16"/>
              </w:rPr>
              <w:t xml:space="preserve">Nazwa </w:t>
            </w:r>
            <w:r>
              <w:rPr>
                <w:rFonts w:cstheme="minorHAnsi"/>
                <w:color w:val="000000"/>
                <w:sz w:val="20"/>
                <w:szCs w:val="16"/>
              </w:rPr>
              <w:t>wykonawców występujących wspólnie</w:t>
            </w:r>
          </w:p>
        </w:tc>
        <w:tc>
          <w:tcPr>
            <w:tcW w:w="3793" w:type="dxa"/>
            <w:vAlign w:val="center"/>
          </w:tcPr>
          <w:p w14:paraId="27135CF9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 xml:space="preserve">Adres </w:t>
            </w:r>
            <w:r w:rsidRPr="00F2531E">
              <w:rPr>
                <w:rFonts w:cstheme="minorHAnsi"/>
                <w:color w:val="000000"/>
                <w:sz w:val="20"/>
                <w:szCs w:val="16"/>
              </w:rPr>
              <w:t>wykonawców występujących wspólnie</w:t>
            </w:r>
          </w:p>
        </w:tc>
      </w:tr>
      <w:tr w:rsidR="002D230C" w:rsidRPr="00F2531E" w14:paraId="29DC48BC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095C8DED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1.</w:t>
            </w:r>
          </w:p>
        </w:tc>
        <w:tc>
          <w:tcPr>
            <w:tcW w:w="4111" w:type="dxa"/>
            <w:vAlign w:val="center"/>
          </w:tcPr>
          <w:p w14:paraId="3EBD7512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3793" w:type="dxa"/>
            <w:vAlign w:val="center"/>
          </w:tcPr>
          <w:p w14:paraId="05410152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  <w:tr w:rsidR="002D230C" w:rsidRPr="00F2531E" w14:paraId="310696DF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02DF12A4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2.</w:t>
            </w:r>
          </w:p>
        </w:tc>
        <w:tc>
          <w:tcPr>
            <w:tcW w:w="4111" w:type="dxa"/>
            <w:vAlign w:val="center"/>
          </w:tcPr>
          <w:p w14:paraId="42DAD5D9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3793" w:type="dxa"/>
            <w:vAlign w:val="center"/>
          </w:tcPr>
          <w:p w14:paraId="604ACF7B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</w:tbl>
    <w:p w14:paraId="64D6C625" w14:textId="77777777" w:rsidR="002D230C" w:rsidRDefault="002D230C" w:rsidP="002D230C">
      <w:pPr>
        <w:pStyle w:val="Akapitzlist"/>
        <w:spacing w:after="0" w:line="360" w:lineRule="auto"/>
        <w:ind w:left="510"/>
        <w:jc w:val="both"/>
        <w:rPr>
          <w:rFonts w:eastAsia="Arial" w:cstheme="minorHAnsi"/>
          <w:szCs w:val="18"/>
        </w:rPr>
      </w:pPr>
    </w:p>
    <w:p w14:paraId="1E7C712E" w14:textId="77777777" w:rsidR="002D230C" w:rsidRDefault="002D230C" w:rsidP="002D230C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  <w:szCs w:val="18"/>
        </w:rPr>
      </w:pPr>
      <w:r w:rsidRPr="00373D9E">
        <w:rPr>
          <w:rFonts w:eastAsia="Arial" w:cstheme="minorHAnsi"/>
          <w:szCs w:val="18"/>
        </w:rPr>
        <w:t>Oświadczam/my, że n/w wykonawcy wspólnie ubiegający się o udzielenie zamówienia wykonają następujące części zamówienia *:</w:t>
      </w:r>
    </w:p>
    <w:tbl>
      <w:tblPr>
        <w:tblStyle w:val="Tabela-Siatka"/>
        <w:tblW w:w="0" w:type="auto"/>
        <w:tblInd w:w="510" w:type="dxa"/>
        <w:tblLook w:val="04A0" w:firstRow="1" w:lastRow="0" w:firstColumn="1" w:lastColumn="0" w:noHBand="0" w:noVBand="1"/>
      </w:tblPr>
      <w:tblGrid>
        <w:gridCol w:w="874"/>
        <w:gridCol w:w="4111"/>
        <w:gridCol w:w="3793"/>
      </w:tblGrid>
      <w:tr w:rsidR="002D230C" w:rsidRPr="00F2531E" w14:paraId="2B05F0C9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270EAF3B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F2531E">
              <w:rPr>
                <w:rFonts w:cstheme="minorHAnsi"/>
                <w:color w:val="000000"/>
                <w:sz w:val="20"/>
                <w:szCs w:val="16"/>
              </w:rPr>
              <w:t>Lp.</w:t>
            </w:r>
          </w:p>
        </w:tc>
        <w:tc>
          <w:tcPr>
            <w:tcW w:w="4111" w:type="dxa"/>
            <w:vAlign w:val="center"/>
          </w:tcPr>
          <w:p w14:paraId="796522C7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373D9E">
              <w:rPr>
                <w:rFonts w:cstheme="minorHAnsi"/>
                <w:color w:val="000000"/>
                <w:sz w:val="20"/>
                <w:szCs w:val="16"/>
              </w:rPr>
              <w:t>Nazwa części zamówienia, którą dany Wykonawca występujący wspólnie wykona w ramach realizacji zamówienia</w:t>
            </w:r>
          </w:p>
        </w:tc>
        <w:tc>
          <w:tcPr>
            <w:tcW w:w="3793" w:type="dxa"/>
            <w:vAlign w:val="center"/>
          </w:tcPr>
          <w:p w14:paraId="37F41CE9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373D9E">
              <w:rPr>
                <w:rFonts w:cstheme="minorHAnsi"/>
                <w:color w:val="000000"/>
                <w:sz w:val="20"/>
                <w:szCs w:val="16"/>
              </w:rPr>
              <w:t>Nazwa wykonawcy</w:t>
            </w:r>
          </w:p>
        </w:tc>
      </w:tr>
      <w:tr w:rsidR="002D230C" w:rsidRPr="00F2531E" w14:paraId="2BF2E569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1DF31634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1.</w:t>
            </w:r>
          </w:p>
        </w:tc>
        <w:tc>
          <w:tcPr>
            <w:tcW w:w="4111" w:type="dxa"/>
            <w:vAlign w:val="center"/>
          </w:tcPr>
          <w:p w14:paraId="11A791CD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3793" w:type="dxa"/>
            <w:vAlign w:val="center"/>
          </w:tcPr>
          <w:p w14:paraId="64910ED5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  <w:tr w:rsidR="002D230C" w:rsidRPr="00F2531E" w14:paraId="003F399B" w14:textId="77777777" w:rsidTr="00800AFD">
        <w:trPr>
          <w:trHeight w:val="283"/>
        </w:trPr>
        <w:tc>
          <w:tcPr>
            <w:tcW w:w="874" w:type="dxa"/>
            <w:vAlign w:val="center"/>
          </w:tcPr>
          <w:p w14:paraId="2057B36E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2.</w:t>
            </w:r>
          </w:p>
        </w:tc>
        <w:tc>
          <w:tcPr>
            <w:tcW w:w="4111" w:type="dxa"/>
            <w:vAlign w:val="center"/>
          </w:tcPr>
          <w:p w14:paraId="5F8B44F9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3793" w:type="dxa"/>
            <w:vAlign w:val="center"/>
          </w:tcPr>
          <w:p w14:paraId="7CE1DF44" w14:textId="77777777" w:rsidR="002D230C" w:rsidRPr="00F2531E" w:rsidRDefault="002D230C" w:rsidP="00800AF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</w:tbl>
    <w:p w14:paraId="14919334" w14:textId="77777777" w:rsidR="002D230C" w:rsidRPr="00373D9E" w:rsidRDefault="002D230C" w:rsidP="002D230C">
      <w:pPr>
        <w:pStyle w:val="Akapitzlist"/>
        <w:spacing w:after="0" w:line="360" w:lineRule="auto"/>
        <w:ind w:left="511"/>
        <w:jc w:val="both"/>
        <w:rPr>
          <w:rFonts w:eastAsia="Arial" w:cstheme="minorHAnsi"/>
        </w:rPr>
      </w:pPr>
    </w:p>
    <w:p w14:paraId="532100A9" w14:textId="040446DE" w:rsidR="00785A78" w:rsidRDefault="009A1758" w:rsidP="00785A78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  <w:szCs w:val="18"/>
        </w:rPr>
      </w:pPr>
      <w:r>
        <w:rPr>
          <w:rFonts w:eastAsia="Arial" w:cstheme="minorHAnsi"/>
          <w:szCs w:val="18"/>
        </w:rPr>
        <w:t>Oświadczam/my, że odebrane odpady komunalne będą przekazywane do następujących instalacji</w:t>
      </w:r>
      <w:r w:rsidR="00785A78" w:rsidRPr="00785A78">
        <w:rPr>
          <w:rFonts w:eastAsia="Arial" w:cstheme="minorHAnsi"/>
          <w:szCs w:val="18"/>
        </w:rPr>
        <w:t>:</w:t>
      </w:r>
    </w:p>
    <w:p w14:paraId="5FFD75B0" w14:textId="10997D53" w:rsidR="009A1758" w:rsidRDefault="009A1758" w:rsidP="009A1758">
      <w:pPr>
        <w:pStyle w:val="Akapitzlist"/>
        <w:spacing w:after="0" w:line="360" w:lineRule="auto"/>
        <w:ind w:left="567"/>
        <w:jc w:val="both"/>
        <w:rPr>
          <w:rFonts w:eastAsia="Arial" w:cstheme="minorHAnsi"/>
          <w:szCs w:val="18"/>
        </w:rPr>
      </w:pPr>
      <w:bookmarkStart w:id="0" w:name="_Hlk244111045"/>
    </w:p>
    <w:tbl>
      <w:tblPr>
        <w:tblStyle w:val="Tabela-Siatka"/>
        <w:tblW w:w="0" w:type="auto"/>
        <w:tblInd w:w="510" w:type="dxa"/>
        <w:tblLook w:val="04A0" w:firstRow="1" w:lastRow="0" w:firstColumn="1" w:lastColumn="0" w:noHBand="0" w:noVBand="1"/>
      </w:tblPr>
      <w:tblGrid>
        <w:gridCol w:w="614"/>
        <w:gridCol w:w="2207"/>
        <w:gridCol w:w="1944"/>
        <w:gridCol w:w="2209"/>
        <w:gridCol w:w="1804"/>
      </w:tblGrid>
      <w:tr w:rsidR="009A1758" w:rsidRPr="00F2531E" w14:paraId="44B975B5" w14:textId="1A82D0D2" w:rsidTr="009A1758">
        <w:trPr>
          <w:trHeight w:val="283"/>
        </w:trPr>
        <w:tc>
          <w:tcPr>
            <w:tcW w:w="614" w:type="dxa"/>
            <w:vAlign w:val="center"/>
          </w:tcPr>
          <w:p w14:paraId="285B3122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F2531E">
              <w:rPr>
                <w:rFonts w:cstheme="minorHAnsi"/>
                <w:color w:val="000000"/>
                <w:sz w:val="20"/>
                <w:szCs w:val="16"/>
              </w:rPr>
              <w:t>Lp.</w:t>
            </w:r>
          </w:p>
        </w:tc>
        <w:tc>
          <w:tcPr>
            <w:tcW w:w="2207" w:type="dxa"/>
            <w:vAlign w:val="center"/>
          </w:tcPr>
          <w:p w14:paraId="4D789F6C" w14:textId="1853B2CD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Pełna nazwa instalacji</w:t>
            </w:r>
          </w:p>
        </w:tc>
        <w:tc>
          <w:tcPr>
            <w:tcW w:w="1944" w:type="dxa"/>
          </w:tcPr>
          <w:p w14:paraId="0D5E8918" w14:textId="177582C7" w:rsidR="009A1758" w:rsidRPr="00373D9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9A1758">
              <w:rPr>
                <w:rFonts w:cstheme="minorHAnsi"/>
                <w:color w:val="000000"/>
                <w:sz w:val="20"/>
                <w:szCs w:val="16"/>
              </w:rPr>
              <w:t>Podmiot zarządzający instalacją (Nazwa i NIP)</w:t>
            </w:r>
          </w:p>
        </w:tc>
        <w:tc>
          <w:tcPr>
            <w:tcW w:w="2209" w:type="dxa"/>
            <w:vAlign w:val="center"/>
          </w:tcPr>
          <w:p w14:paraId="2788C34F" w14:textId="0672A633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9A1758">
              <w:rPr>
                <w:rFonts w:cstheme="minorHAnsi"/>
                <w:color w:val="000000"/>
                <w:sz w:val="20"/>
                <w:szCs w:val="16"/>
              </w:rPr>
              <w:t>Adres lokalizacji instalacji (Ulica, nr, kod, miejscowość)</w:t>
            </w:r>
          </w:p>
        </w:tc>
        <w:tc>
          <w:tcPr>
            <w:tcW w:w="1804" w:type="dxa"/>
          </w:tcPr>
          <w:p w14:paraId="2791BDCA" w14:textId="0C73A395" w:rsidR="009A1758" w:rsidRPr="009A1758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 w:rsidRPr="009A1758">
              <w:rPr>
                <w:rFonts w:cstheme="minorHAnsi"/>
                <w:color w:val="000000"/>
                <w:sz w:val="20"/>
                <w:szCs w:val="16"/>
              </w:rPr>
              <w:t>Rodzaje odpadów planowanych do przekazywania</w:t>
            </w:r>
            <w:r w:rsidR="003F4660">
              <w:rPr>
                <w:rFonts w:cstheme="minorHAnsi"/>
                <w:color w:val="000000"/>
                <w:sz w:val="20"/>
                <w:szCs w:val="16"/>
              </w:rPr>
              <w:t xml:space="preserve"> </w:t>
            </w:r>
            <w:r w:rsidR="003F4660" w:rsidRPr="003F4660">
              <w:rPr>
                <w:rFonts w:cstheme="minorHAnsi"/>
                <w:color w:val="000000"/>
                <w:sz w:val="20"/>
                <w:szCs w:val="16"/>
              </w:rPr>
              <w:t>(kod odpadu, opis/frakcja odpadu)</w:t>
            </w:r>
          </w:p>
        </w:tc>
      </w:tr>
      <w:tr w:rsidR="009A1758" w:rsidRPr="00F2531E" w14:paraId="5E0C428A" w14:textId="1D2ABC63" w:rsidTr="009A1758">
        <w:trPr>
          <w:trHeight w:val="283"/>
        </w:trPr>
        <w:tc>
          <w:tcPr>
            <w:tcW w:w="614" w:type="dxa"/>
            <w:vAlign w:val="center"/>
          </w:tcPr>
          <w:p w14:paraId="19E56996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1.</w:t>
            </w:r>
          </w:p>
        </w:tc>
        <w:tc>
          <w:tcPr>
            <w:tcW w:w="2207" w:type="dxa"/>
            <w:vAlign w:val="center"/>
          </w:tcPr>
          <w:p w14:paraId="11106840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1944" w:type="dxa"/>
          </w:tcPr>
          <w:p w14:paraId="5F341370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2209" w:type="dxa"/>
            <w:vAlign w:val="center"/>
          </w:tcPr>
          <w:p w14:paraId="3D7C210A" w14:textId="7EBE223A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1804" w:type="dxa"/>
          </w:tcPr>
          <w:p w14:paraId="0B89D8D1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  <w:tr w:rsidR="009A1758" w:rsidRPr="00F2531E" w14:paraId="5FB1CE54" w14:textId="424F7BE7" w:rsidTr="009A1758">
        <w:trPr>
          <w:trHeight w:val="283"/>
        </w:trPr>
        <w:tc>
          <w:tcPr>
            <w:tcW w:w="614" w:type="dxa"/>
            <w:vAlign w:val="center"/>
          </w:tcPr>
          <w:p w14:paraId="17619408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16"/>
              </w:rPr>
              <w:t>2.</w:t>
            </w:r>
          </w:p>
        </w:tc>
        <w:tc>
          <w:tcPr>
            <w:tcW w:w="2207" w:type="dxa"/>
            <w:vAlign w:val="center"/>
          </w:tcPr>
          <w:p w14:paraId="1578BFF7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1944" w:type="dxa"/>
          </w:tcPr>
          <w:p w14:paraId="3D392AEB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2209" w:type="dxa"/>
            <w:vAlign w:val="center"/>
          </w:tcPr>
          <w:p w14:paraId="54691E07" w14:textId="6BDAA001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  <w:tc>
          <w:tcPr>
            <w:tcW w:w="1804" w:type="dxa"/>
          </w:tcPr>
          <w:p w14:paraId="7E512CAC" w14:textId="77777777" w:rsidR="009A1758" w:rsidRPr="00F2531E" w:rsidRDefault="009A1758" w:rsidP="009577D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16"/>
              </w:rPr>
            </w:pPr>
          </w:p>
        </w:tc>
      </w:tr>
    </w:tbl>
    <w:p w14:paraId="25C4DC28" w14:textId="77777777" w:rsidR="009A1758" w:rsidRDefault="009A1758" w:rsidP="009A1758">
      <w:pPr>
        <w:pStyle w:val="Akapitzlist"/>
        <w:spacing w:after="0" w:line="360" w:lineRule="auto"/>
        <w:ind w:left="567"/>
        <w:jc w:val="both"/>
        <w:rPr>
          <w:rFonts w:eastAsia="Arial" w:cstheme="minorHAnsi"/>
          <w:szCs w:val="18"/>
        </w:rPr>
      </w:pPr>
    </w:p>
    <w:bookmarkEnd w:id="0"/>
    <w:p w14:paraId="62167198" w14:textId="24E6437F" w:rsidR="009A1758" w:rsidRPr="00DC298D" w:rsidRDefault="009A1758" w:rsidP="009A1758">
      <w:pPr>
        <w:pStyle w:val="Akapitzlist"/>
        <w:spacing w:line="360" w:lineRule="auto"/>
        <w:ind w:left="567"/>
        <w:jc w:val="both"/>
        <w:rPr>
          <w:rFonts w:eastAsia="Arial" w:cstheme="minorHAnsi"/>
          <w:i/>
          <w:iCs/>
          <w:szCs w:val="18"/>
        </w:rPr>
      </w:pPr>
      <w:r w:rsidRPr="00DC298D">
        <w:rPr>
          <w:rFonts w:eastAsia="Arial" w:cstheme="minorHAnsi"/>
          <w:i/>
          <w:iCs/>
          <w:szCs w:val="18"/>
        </w:rPr>
        <w:t>Uwaga: Wykonawca powinien uzupełnić tabelę o wszystkie kody odpadów wymagane w SWZ przez Zamawiającego.</w:t>
      </w:r>
    </w:p>
    <w:p w14:paraId="5081CAD3" w14:textId="6471A6F2" w:rsidR="00CC6B62" w:rsidRPr="00DC298D" w:rsidRDefault="00CC6B62" w:rsidP="009A1758">
      <w:pPr>
        <w:pStyle w:val="Akapitzlist"/>
        <w:spacing w:line="360" w:lineRule="auto"/>
        <w:ind w:left="567"/>
        <w:jc w:val="both"/>
        <w:rPr>
          <w:rFonts w:eastAsia="Arial" w:cstheme="minorHAnsi"/>
          <w:b/>
          <w:bCs/>
          <w:i/>
          <w:iCs/>
          <w:szCs w:val="18"/>
        </w:rPr>
      </w:pPr>
      <w:r w:rsidRPr="00DC298D">
        <w:rPr>
          <w:rFonts w:eastAsia="Arial" w:cstheme="minorHAnsi"/>
          <w:b/>
          <w:bCs/>
          <w:i/>
          <w:iCs/>
          <w:szCs w:val="18"/>
        </w:rPr>
        <w:t>Niewypełnienie lub nieuzupełnienie niniejszego punktu będzie skutkować odrzuceniem oferty na podstawie art. 226 ust. 1 pkt 5 ustawy Prawo zamówień publicznych jako oferty, której treść jest niezgodna z warunkami zamówienia.</w:t>
      </w:r>
    </w:p>
    <w:p w14:paraId="63172F2A" w14:textId="1E4EEE93" w:rsidR="00CC6B62" w:rsidRDefault="00CC6B62" w:rsidP="009A1758">
      <w:pPr>
        <w:pStyle w:val="Akapitzlist"/>
        <w:spacing w:line="360" w:lineRule="auto"/>
        <w:ind w:left="567"/>
        <w:jc w:val="both"/>
        <w:rPr>
          <w:rFonts w:eastAsia="Arial" w:cstheme="minorHAnsi"/>
          <w:i/>
          <w:iCs/>
          <w:szCs w:val="18"/>
        </w:rPr>
      </w:pPr>
      <w:r w:rsidRPr="00DC298D">
        <w:rPr>
          <w:rFonts w:eastAsia="Arial" w:cstheme="minorHAnsi"/>
          <w:i/>
          <w:iCs/>
          <w:szCs w:val="18"/>
        </w:rPr>
        <w:t>Wykaz ten stanowi treść oferty i nie podlega uzupełnieniu w trybie art. 128 ust. 1 ustawy PZP.</w:t>
      </w:r>
    </w:p>
    <w:p w14:paraId="14C7FB68" w14:textId="77777777" w:rsidR="009A1758" w:rsidRDefault="009A1758" w:rsidP="009A1758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  <w:szCs w:val="18"/>
        </w:rPr>
      </w:pPr>
      <w:r w:rsidRPr="009A1758">
        <w:rPr>
          <w:rFonts w:eastAsia="Arial" w:cstheme="minorHAnsi"/>
          <w:szCs w:val="18"/>
        </w:rPr>
        <w:t xml:space="preserve">Oświadczamy, że wskazane powyżej instalacje </w:t>
      </w:r>
      <w:r>
        <w:rPr>
          <w:rFonts w:eastAsia="Arial" w:cstheme="minorHAnsi"/>
          <w:szCs w:val="18"/>
        </w:rPr>
        <w:t xml:space="preserve">(w pkt. 14) </w:t>
      </w:r>
      <w:r w:rsidRPr="009A1758">
        <w:rPr>
          <w:rFonts w:eastAsia="Arial" w:cstheme="minorHAnsi"/>
          <w:szCs w:val="18"/>
        </w:rPr>
        <w:t>posiadają wszelkie niezbędne i aktualne decyzje administracyjne (w tym pozwolenia zintegrowane lub zezwolenia na przetwarzanie odpadów) pozwalające na przyjęcie i zagospodarowanie wyżej wymienionych frakcji odpadów zgodnie z obowiązującymi przepisami prawa ochrony środowiska.</w:t>
      </w:r>
    </w:p>
    <w:p w14:paraId="597A4B0E" w14:textId="24A97A5D" w:rsidR="009A1758" w:rsidRPr="009A1758" w:rsidRDefault="009A1758" w:rsidP="009A1758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  <w:szCs w:val="18"/>
        </w:rPr>
      </w:pPr>
      <w:r w:rsidRPr="009A1758">
        <w:rPr>
          <w:rFonts w:eastAsia="Arial" w:cstheme="minorHAnsi"/>
          <w:szCs w:val="18"/>
        </w:rPr>
        <w:t>Zobowiązujemy się do zagospodarowania odebranych odpadów zgodnie z hierarchią sposobów postępowania z odpadami oraz zasadą bliskości.</w:t>
      </w:r>
    </w:p>
    <w:p w14:paraId="2FC8E598" w14:textId="2A15117B" w:rsidR="002D230C" w:rsidRPr="00373D9E" w:rsidRDefault="002D230C" w:rsidP="002D230C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Oświadczam/my, że jestem/</w:t>
      </w:r>
      <w:proofErr w:type="spellStart"/>
      <w:r w:rsidRPr="00373D9E">
        <w:rPr>
          <w:rFonts w:eastAsia="Arial" w:cstheme="minorHAnsi"/>
        </w:rPr>
        <w:t>śmy</w:t>
      </w:r>
      <w:proofErr w:type="spellEnd"/>
      <w:r w:rsidRPr="00373D9E">
        <w:rPr>
          <w:rFonts w:eastAsia="Arial" w:cstheme="minorHAnsi"/>
        </w:rPr>
        <w:t xml:space="preserve">: </w:t>
      </w:r>
    </w:p>
    <w:p w14:paraId="491CC6CD" w14:textId="77777777" w:rsidR="002D230C" w:rsidRDefault="002D230C" w:rsidP="002D230C">
      <w:pPr>
        <w:spacing w:after="0" w:line="360" w:lineRule="auto"/>
        <w:ind w:left="162" w:firstLine="708"/>
        <w:jc w:val="both"/>
        <w:rPr>
          <w:rFonts w:eastAsia="Arial" w:cstheme="minorHAnsi"/>
        </w:rPr>
      </w:pPr>
      <w:r w:rsidRPr="00F2531E">
        <w:rPr>
          <w:rFonts w:eastAsia="Arial" w:cstheme="minorHAns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2531E">
        <w:rPr>
          <w:rFonts w:eastAsia="Arial" w:cstheme="minorHAnsi"/>
        </w:rPr>
        <w:instrText xml:space="preserve"> FORMCHECKBOX </w:instrText>
      </w:r>
      <w:r w:rsidRPr="00F2531E">
        <w:rPr>
          <w:rFonts w:eastAsia="Arial" w:cstheme="minorHAnsi"/>
        </w:rPr>
      </w:r>
      <w:r w:rsidRPr="00F2531E">
        <w:rPr>
          <w:rFonts w:eastAsia="Arial" w:cstheme="minorHAnsi"/>
        </w:rPr>
        <w:fldChar w:fldCharType="separate"/>
      </w:r>
      <w:r w:rsidRPr="00F2531E">
        <w:rPr>
          <w:rFonts w:eastAsia="Arial" w:cstheme="minorHAnsi"/>
        </w:rPr>
        <w:fldChar w:fldCharType="end"/>
      </w:r>
      <w:r w:rsidRPr="00F2531E">
        <w:rPr>
          <w:rFonts w:eastAsia="Arial" w:cstheme="minorHAnsi"/>
        </w:rPr>
        <w:tab/>
        <w:t xml:space="preserve">Mikroprzedsiębiorstwem </w:t>
      </w:r>
    </w:p>
    <w:p w14:paraId="70037692" w14:textId="77777777" w:rsidR="002D230C" w:rsidRPr="00F2531E" w:rsidRDefault="002D230C" w:rsidP="002D230C">
      <w:pPr>
        <w:spacing w:after="0" w:line="360" w:lineRule="auto"/>
        <w:ind w:left="162" w:firstLine="708"/>
        <w:jc w:val="both"/>
        <w:rPr>
          <w:rFonts w:eastAsia="Arial" w:cstheme="minorHAnsi"/>
        </w:rPr>
      </w:pPr>
      <w:r w:rsidRPr="00F2531E">
        <w:rPr>
          <w:rFonts w:eastAsia="Arial" w:cstheme="minorHAns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2531E">
        <w:rPr>
          <w:rFonts w:eastAsia="Arial" w:cstheme="minorHAnsi"/>
        </w:rPr>
        <w:instrText xml:space="preserve"> FORMCHECKBOX </w:instrText>
      </w:r>
      <w:r w:rsidRPr="00F2531E">
        <w:rPr>
          <w:rFonts w:eastAsia="Arial" w:cstheme="minorHAnsi"/>
        </w:rPr>
      </w:r>
      <w:r w:rsidRPr="00F2531E">
        <w:rPr>
          <w:rFonts w:eastAsia="Arial" w:cstheme="minorHAnsi"/>
        </w:rPr>
        <w:fldChar w:fldCharType="separate"/>
      </w:r>
      <w:r w:rsidRPr="00F2531E">
        <w:rPr>
          <w:rFonts w:eastAsia="Arial" w:cstheme="minorHAnsi"/>
        </w:rPr>
        <w:fldChar w:fldCharType="end"/>
      </w:r>
      <w:r>
        <w:rPr>
          <w:rFonts w:eastAsia="Arial" w:cstheme="minorHAnsi"/>
        </w:rPr>
        <w:tab/>
      </w:r>
      <w:r w:rsidRPr="00F2531E">
        <w:rPr>
          <w:rFonts w:eastAsia="Arial" w:cstheme="minorHAnsi"/>
        </w:rPr>
        <w:t xml:space="preserve">Małym przedsiębiorstwem </w:t>
      </w:r>
    </w:p>
    <w:p w14:paraId="4FE89F8C" w14:textId="77777777" w:rsidR="002D230C" w:rsidRPr="00F2531E" w:rsidRDefault="002D230C" w:rsidP="002D230C">
      <w:pPr>
        <w:spacing w:after="0" w:line="360" w:lineRule="auto"/>
        <w:ind w:left="162" w:firstLine="708"/>
        <w:jc w:val="both"/>
        <w:rPr>
          <w:rFonts w:eastAsia="Arial" w:cstheme="minorHAnsi"/>
        </w:rPr>
      </w:pPr>
      <w:r w:rsidRPr="00F2531E">
        <w:rPr>
          <w:rFonts w:eastAsia="Arial" w:cstheme="minorHAns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2531E">
        <w:rPr>
          <w:rFonts w:eastAsia="Arial" w:cstheme="minorHAnsi"/>
        </w:rPr>
        <w:instrText xml:space="preserve"> FORMCHECKBOX </w:instrText>
      </w:r>
      <w:r w:rsidRPr="00F2531E">
        <w:rPr>
          <w:rFonts w:eastAsia="Arial" w:cstheme="minorHAnsi"/>
        </w:rPr>
      </w:r>
      <w:r w:rsidRPr="00F2531E">
        <w:rPr>
          <w:rFonts w:eastAsia="Arial" w:cstheme="minorHAnsi"/>
        </w:rPr>
        <w:fldChar w:fldCharType="separate"/>
      </w:r>
      <w:r w:rsidRPr="00F2531E">
        <w:rPr>
          <w:rFonts w:eastAsia="Arial" w:cstheme="minorHAnsi"/>
        </w:rPr>
        <w:fldChar w:fldCharType="end"/>
      </w:r>
      <w:r>
        <w:rPr>
          <w:rFonts w:eastAsia="Arial" w:cstheme="minorHAnsi"/>
        </w:rPr>
        <w:tab/>
      </w:r>
      <w:r w:rsidRPr="00F2531E">
        <w:rPr>
          <w:rFonts w:eastAsia="Arial" w:cstheme="minorHAnsi"/>
        </w:rPr>
        <w:t xml:space="preserve">Średnim przedsiębiorstwem </w:t>
      </w:r>
    </w:p>
    <w:p w14:paraId="2A3D95E7" w14:textId="77777777" w:rsidR="002D230C" w:rsidRDefault="002D230C" w:rsidP="002D230C">
      <w:pPr>
        <w:spacing w:after="0" w:line="360" w:lineRule="auto"/>
        <w:ind w:left="162" w:firstLine="708"/>
        <w:jc w:val="both"/>
        <w:rPr>
          <w:rFonts w:eastAsia="Arial" w:cstheme="minorHAnsi"/>
        </w:rPr>
      </w:pPr>
      <w:r w:rsidRPr="00F2531E">
        <w:rPr>
          <w:rFonts w:eastAsia="Arial" w:cstheme="minorHAns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2531E">
        <w:rPr>
          <w:rFonts w:eastAsia="Arial" w:cstheme="minorHAnsi"/>
        </w:rPr>
        <w:instrText xml:space="preserve"> FORMCHECKBOX </w:instrText>
      </w:r>
      <w:r w:rsidRPr="00F2531E">
        <w:rPr>
          <w:rFonts w:eastAsia="Arial" w:cstheme="minorHAnsi"/>
        </w:rPr>
      </w:r>
      <w:r w:rsidRPr="00F2531E">
        <w:rPr>
          <w:rFonts w:eastAsia="Arial" w:cstheme="minorHAnsi"/>
        </w:rPr>
        <w:fldChar w:fldCharType="separate"/>
      </w:r>
      <w:r w:rsidRPr="00F2531E">
        <w:rPr>
          <w:rFonts w:eastAsia="Arial" w:cstheme="minorHAnsi"/>
        </w:rPr>
        <w:fldChar w:fldCharType="end"/>
      </w:r>
      <w:r>
        <w:rPr>
          <w:rFonts w:eastAsia="Arial" w:cstheme="minorHAnsi"/>
        </w:rPr>
        <w:tab/>
      </w:r>
      <w:r w:rsidRPr="00F2531E">
        <w:rPr>
          <w:rFonts w:eastAsia="Arial" w:cstheme="minorHAnsi"/>
        </w:rPr>
        <w:t>Jednoosobowa działalność gospodarcza</w:t>
      </w:r>
    </w:p>
    <w:p w14:paraId="17AC82CE" w14:textId="77777777" w:rsidR="002D230C" w:rsidRDefault="002D230C" w:rsidP="002D230C">
      <w:pPr>
        <w:spacing w:after="0" w:line="360" w:lineRule="auto"/>
        <w:ind w:left="162" w:firstLine="708"/>
        <w:jc w:val="both"/>
        <w:rPr>
          <w:rFonts w:eastAsia="Arial" w:cstheme="minorHAnsi"/>
        </w:rPr>
      </w:pPr>
      <w:r w:rsidRPr="00F2531E">
        <w:rPr>
          <w:rFonts w:eastAsia="Arial" w:cstheme="minorHAns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2531E">
        <w:rPr>
          <w:rFonts w:eastAsia="Arial" w:cstheme="minorHAnsi"/>
        </w:rPr>
        <w:instrText xml:space="preserve"> FORMCHECKBOX </w:instrText>
      </w:r>
      <w:r w:rsidRPr="00F2531E">
        <w:rPr>
          <w:rFonts w:eastAsia="Arial" w:cstheme="minorHAnsi"/>
        </w:rPr>
      </w:r>
      <w:r w:rsidRPr="00F2531E">
        <w:rPr>
          <w:rFonts w:eastAsia="Arial" w:cstheme="minorHAnsi"/>
        </w:rPr>
        <w:fldChar w:fldCharType="separate"/>
      </w:r>
      <w:r w:rsidRPr="00F2531E">
        <w:rPr>
          <w:rFonts w:eastAsia="Arial" w:cstheme="minorHAnsi"/>
        </w:rPr>
        <w:fldChar w:fldCharType="end"/>
      </w:r>
      <w:r>
        <w:rPr>
          <w:rFonts w:eastAsia="Arial" w:cstheme="minorHAnsi"/>
        </w:rPr>
        <w:tab/>
      </w:r>
      <w:r w:rsidRPr="00F2531E">
        <w:rPr>
          <w:rFonts w:eastAsia="Arial" w:cstheme="minorHAnsi"/>
        </w:rPr>
        <w:t>Osoba fizyczna nieprowadząca działalności gospodarczej</w:t>
      </w:r>
    </w:p>
    <w:p w14:paraId="5022E20A" w14:textId="77777777" w:rsidR="002D230C" w:rsidRPr="00C147FF" w:rsidRDefault="002D230C" w:rsidP="002D230C">
      <w:pPr>
        <w:spacing w:after="0" w:line="360" w:lineRule="auto"/>
        <w:ind w:left="162" w:firstLine="708"/>
        <w:jc w:val="both"/>
        <w:rPr>
          <w:rFonts w:eastAsia="Arial" w:cstheme="minorHAnsi"/>
        </w:rPr>
      </w:pPr>
      <w:r w:rsidRPr="00F2531E">
        <w:rPr>
          <w:rFonts w:eastAsia="Arial" w:cstheme="minorHAns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2531E">
        <w:rPr>
          <w:rFonts w:eastAsia="Arial" w:cstheme="minorHAnsi"/>
        </w:rPr>
        <w:instrText xml:space="preserve"> FORMCHECKBOX </w:instrText>
      </w:r>
      <w:r w:rsidRPr="00F2531E">
        <w:rPr>
          <w:rFonts w:eastAsia="Arial" w:cstheme="minorHAnsi"/>
        </w:rPr>
      </w:r>
      <w:r w:rsidRPr="00F2531E">
        <w:rPr>
          <w:rFonts w:eastAsia="Arial" w:cstheme="minorHAnsi"/>
        </w:rPr>
        <w:fldChar w:fldCharType="separate"/>
      </w:r>
      <w:r w:rsidRPr="00F2531E">
        <w:rPr>
          <w:rFonts w:eastAsia="Arial" w:cstheme="minorHAnsi"/>
        </w:rPr>
        <w:fldChar w:fldCharType="end"/>
      </w:r>
      <w:r>
        <w:rPr>
          <w:rFonts w:eastAsia="Arial" w:cstheme="minorHAnsi"/>
        </w:rPr>
        <w:tab/>
      </w:r>
      <w:r w:rsidRPr="00C147FF">
        <w:rPr>
          <w:rFonts w:eastAsia="Arial" w:cstheme="minorHAnsi"/>
        </w:rPr>
        <w:t>Inny rodzaj</w:t>
      </w:r>
    </w:p>
    <w:p w14:paraId="6546853A" w14:textId="77777777" w:rsidR="002D230C" w:rsidRPr="00C147FF" w:rsidRDefault="002D230C" w:rsidP="002D230C">
      <w:pPr>
        <w:spacing w:after="0"/>
        <w:ind w:firstLine="708"/>
        <w:rPr>
          <w:rFonts w:eastAsia="Arial" w:cstheme="minorHAnsi"/>
          <w:sz w:val="20"/>
          <w:szCs w:val="20"/>
        </w:rPr>
      </w:pPr>
      <w:r w:rsidRPr="00C147FF">
        <w:rPr>
          <w:rFonts w:eastAsia="Arial" w:cstheme="minorHAnsi"/>
          <w:sz w:val="20"/>
          <w:szCs w:val="20"/>
        </w:rPr>
        <w:t>zgodnie z poniższą definicją:</w:t>
      </w:r>
    </w:p>
    <w:p w14:paraId="5D71FBFA" w14:textId="77777777" w:rsidR="002D230C" w:rsidRPr="00C147FF" w:rsidRDefault="002D230C" w:rsidP="002D230C">
      <w:pPr>
        <w:spacing w:after="0"/>
        <w:ind w:left="708"/>
        <w:jc w:val="both"/>
        <w:rPr>
          <w:rFonts w:eastAsia="Arial" w:cstheme="minorHAnsi"/>
          <w:sz w:val="20"/>
          <w:szCs w:val="20"/>
        </w:rPr>
      </w:pPr>
      <w:r w:rsidRPr="00C147FF">
        <w:rPr>
          <w:rFonts w:eastAsia="Arial" w:cstheme="minorHAnsi"/>
          <w:b/>
          <w:sz w:val="20"/>
          <w:szCs w:val="20"/>
        </w:rPr>
        <w:t>Mikroprzedsiębiorstwo:</w:t>
      </w:r>
      <w:r w:rsidRPr="00C147FF">
        <w:rPr>
          <w:rFonts w:eastAsia="Arial" w:cstheme="minorHAnsi"/>
          <w:sz w:val="20"/>
          <w:szCs w:val="20"/>
        </w:rPr>
        <w:t xml:space="preserve"> przedsiębiorstwo, które zatrudnia mniej niż 10 osób i którego roczny obrót lub roczna suma bilansowa nie przekracza 2 milionów EUR.</w:t>
      </w:r>
    </w:p>
    <w:p w14:paraId="78DC93F6" w14:textId="77777777" w:rsidR="002D230C" w:rsidRPr="00C147FF" w:rsidRDefault="002D230C" w:rsidP="002D230C">
      <w:pPr>
        <w:spacing w:after="0"/>
        <w:ind w:left="708"/>
        <w:jc w:val="both"/>
        <w:rPr>
          <w:rFonts w:eastAsia="Arial" w:cstheme="minorHAnsi"/>
          <w:sz w:val="20"/>
          <w:szCs w:val="20"/>
        </w:rPr>
      </w:pPr>
      <w:r w:rsidRPr="00C147FF">
        <w:rPr>
          <w:rFonts w:eastAsia="Arial" w:cstheme="minorHAnsi"/>
          <w:b/>
          <w:sz w:val="20"/>
          <w:szCs w:val="20"/>
        </w:rPr>
        <w:t>Małe przedsiębiorstwo:</w:t>
      </w:r>
      <w:r w:rsidRPr="00C147FF">
        <w:rPr>
          <w:rFonts w:eastAsia="Arial" w:cstheme="minorHAnsi"/>
          <w:sz w:val="20"/>
          <w:szCs w:val="20"/>
        </w:rPr>
        <w:t xml:space="preserve"> przedsiębiorstwo, które zatrudnia mniej niż 50 osób i którego roczny obrót lub roczna suma bilansowa nie przekracza 10 milionów EUR.</w:t>
      </w:r>
    </w:p>
    <w:p w14:paraId="41254505" w14:textId="77777777" w:rsidR="002D230C" w:rsidRPr="00C147FF" w:rsidRDefault="002D230C" w:rsidP="002D230C">
      <w:pPr>
        <w:spacing w:after="0"/>
        <w:ind w:left="708"/>
        <w:jc w:val="both"/>
        <w:rPr>
          <w:rFonts w:eastAsia="Arial" w:cstheme="minorHAnsi"/>
          <w:sz w:val="20"/>
          <w:szCs w:val="20"/>
        </w:rPr>
      </w:pPr>
      <w:r w:rsidRPr="00C147FF">
        <w:rPr>
          <w:rFonts w:eastAsia="Arial" w:cstheme="minorHAnsi"/>
          <w:b/>
          <w:sz w:val="20"/>
          <w:szCs w:val="20"/>
        </w:rPr>
        <w:t>Średnie przedsiębiorstwo:</w:t>
      </w:r>
      <w:r w:rsidRPr="00C147FF">
        <w:rPr>
          <w:rFonts w:eastAsia="Arial" w:cstheme="minorHAnsi"/>
          <w:sz w:val="20"/>
          <w:szCs w:val="20"/>
        </w:rPr>
        <w:t xml:space="preserve"> przedsiębiorstwo, które nie jest mikroprzedsiębiorstwem ani małym przedsiębiorstwem i które zatrudnia mniej niż 250 osób i którego roczny obrót nie przekracza 50 milionów EUR lub roczna suma bilansowa nie przekracza 43 milionów EUR.</w:t>
      </w:r>
    </w:p>
    <w:p w14:paraId="4DD5A602" w14:textId="77777777" w:rsidR="002D230C" w:rsidRPr="00C147FF" w:rsidRDefault="002D230C" w:rsidP="002D230C">
      <w:pPr>
        <w:tabs>
          <w:tab w:val="left" w:pos="6804"/>
          <w:tab w:val="left" w:pos="8789"/>
        </w:tabs>
        <w:spacing w:after="0"/>
        <w:ind w:left="426"/>
        <w:jc w:val="both"/>
        <w:rPr>
          <w:rFonts w:cstheme="minorHAnsi"/>
          <w:color w:val="000000" w:themeColor="text1"/>
          <w:sz w:val="18"/>
          <w:szCs w:val="18"/>
        </w:rPr>
      </w:pPr>
      <w:r w:rsidRPr="00C147FF">
        <w:rPr>
          <w:rFonts w:cstheme="minorHAnsi"/>
          <w:i/>
          <w:color w:val="000000" w:themeColor="text1"/>
          <w:sz w:val="18"/>
          <w:szCs w:val="18"/>
        </w:rPr>
        <w:t>(zaznaczyć właściwe – w przypadku braku zaznaczenia którejkolwiek odpowiedzi Zamawiający będzie przyjmował, iż Wykonawca należy do kategorii mikroprzedsiębiorstw – Zamawiający wymaga udzielenie odpowiedzi na niniejsze pytanie ze względów na konieczność przekazywania informacji w tym zakresie Prezesowi Urzędu Zamówień Publicznych)</w:t>
      </w:r>
      <w:r w:rsidRPr="00C147FF">
        <w:rPr>
          <w:rFonts w:cstheme="minorHAnsi"/>
          <w:color w:val="000000" w:themeColor="text1"/>
          <w:sz w:val="18"/>
          <w:szCs w:val="18"/>
        </w:rPr>
        <w:t>.</w:t>
      </w:r>
    </w:p>
    <w:p w14:paraId="184E88B9" w14:textId="77777777" w:rsidR="002D230C" w:rsidRPr="00C147FF" w:rsidRDefault="002D230C" w:rsidP="002D230C">
      <w:pPr>
        <w:spacing w:after="0" w:line="360" w:lineRule="auto"/>
        <w:jc w:val="both"/>
        <w:rPr>
          <w:rFonts w:eastAsia="Arial" w:cstheme="minorHAnsi"/>
        </w:rPr>
      </w:pPr>
    </w:p>
    <w:p w14:paraId="17DFED90" w14:textId="77777777" w:rsidR="002D230C" w:rsidRDefault="002D230C" w:rsidP="002D230C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Oświadczam/my, że dokument, o którym mowa w Rozdziale 5, pkt 5.2.1 SWZ (tj.: odpis lub informacja z Krajowego Rejestru Sądowego lub z Centralnej Ewidencji i Informacji o Działalności Gospodarczej), jest dostępny w formie elektronicznej pod następującym adresem internetowym ogólnodostępnej, bezpłatnej bazy danych:</w:t>
      </w: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2410"/>
        <w:gridCol w:w="6095"/>
      </w:tblGrid>
      <w:tr w:rsidR="002D230C" w:rsidRPr="00C147FF" w14:paraId="72EA1E55" w14:textId="77777777" w:rsidTr="00800AFD">
        <w:trPr>
          <w:trHeight w:val="340"/>
        </w:trPr>
        <w:tc>
          <w:tcPr>
            <w:tcW w:w="2410" w:type="dxa"/>
            <w:vAlign w:val="center"/>
          </w:tcPr>
          <w:p w14:paraId="04A96450" w14:textId="77777777" w:rsidR="002D230C" w:rsidRPr="00C147FF" w:rsidRDefault="002D230C" w:rsidP="00800AFD">
            <w:pPr>
              <w:pStyle w:val="Akapitzlist"/>
              <w:ind w:left="0"/>
              <w:rPr>
                <w:rFonts w:eastAsia="Arial" w:cstheme="minorHAnsi"/>
                <w:sz w:val="20"/>
                <w:szCs w:val="20"/>
              </w:rPr>
            </w:pPr>
            <w:r w:rsidRPr="00C147FF">
              <w:rPr>
                <w:rFonts w:eastAsia="Arial" w:cstheme="minorHAnsi"/>
                <w:sz w:val="20"/>
                <w:szCs w:val="20"/>
              </w:rPr>
              <w:t>Adres strony internetowej</w:t>
            </w:r>
          </w:p>
        </w:tc>
        <w:tc>
          <w:tcPr>
            <w:tcW w:w="6095" w:type="dxa"/>
            <w:vAlign w:val="center"/>
          </w:tcPr>
          <w:p w14:paraId="717A10F9" w14:textId="77777777" w:rsidR="002D230C" w:rsidRPr="00C147FF" w:rsidRDefault="002D230C" w:rsidP="00800AFD">
            <w:pPr>
              <w:pStyle w:val="Akapitzlist"/>
              <w:ind w:left="0"/>
              <w:rPr>
                <w:rFonts w:eastAsia="Arial" w:cstheme="minorHAnsi"/>
                <w:sz w:val="20"/>
                <w:szCs w:val="20"/>
              </w:rPr>
            </w:pPr>
          </w:p>
        </w:tc>
      </w:tr>
    </w:tbl>
    <w:p w14:paraId="1A9AA914" w14:textId="77777777" w:rsidR="002D230C" w:rsidRPr="00373D9E" w:rsidRDefault="002D230C" w:rsidP="002D230C">
      <w:pPr>
        <w:pStyle w:val="Akapitzlist"/>
        <w:spacing w:after="0" w:line="360" w:lineRule="auto"/>
        <w:ind w:left="510"/>
        <w:jc w:val="both"/>
        <w:rPr>
          <w:rFonts w:eastAsia="Arial" w:cstheme="minorHAnsi"/>
        </w:rPr>
      </w:pPr>
    </w:p>
    <w:p w14:paraId="3A552408" w14:textId="77777777" w:rsidR="002D230C" w:rsidRPr="00373D9E" w:rsidRDefault="002D230C" w:rsidP="002D230C">
      <w:pPr>
        <w:pStyle w:val="Akapitzlist"/>
        <w:numPr>
          <w:ilvl w:val="0"/>
          <w:numId w:val="23"/>
        </w:numPr>
        <w:spacing w:after="0" w:line="360" w:lineRule="auto"/>
        <w:ind w:left="567"/>
        <w:jc w:val="both"/>
        <w:rPr>
          <w:rFonts w:eastAsia="Arial" w:cstheme="minorHAnsi"/>
        </w:rPr>
      </w:pPr>
      <w:r w:rsidRPr="00373D9E">
        <w:rPr>
          <w:rFonts w:eastAsia="Arial" w:cstheme="minorHAnsi"/>
        </w:rPr>
        <w:t>Załącznikami do niniejszego formularza, stanowiącymi integralną część oferty, są:</w:t>
      </w:r>
    </w:p>
    <w:p w14:paraId="22707898" w14:textId="77777777" w:rsidR="002D230C" w:rsidRPr="00373D9E" w:rsidRDefault="002D230C" w:rsidP="002D230C">
      <w:pPr>
        <w:pStyle w:val="Akapitzlist"/>
        <w:numPr>
          <w:ilvl w:val="1"/>
          <w:numId w:val="20"/>
        </w:numPr>
        <w:spacing w:after="0" w:line="360" w:lineRule="auto"/>
        <w:rPr>
          <w:rFonts w:eastAsia="Arial" w:cstheme="minorHAnsi"/>
        </w:rPr>
      </w:pPr>
      <w:r w:rsidRPr="00373D9E">
        <w:rPr>
          <w:rFonts w:eastAsia="Arial" w:cstheme="minorHAnsi"/>
        </w:rPr>
        <w:t>…………………………… ;</w:t>
      </w:r>
    </w:p>
    <w:p w14:paraId="4FCF1564" w14:textId="77777777" w:rsidR="002D230C" w:rsidRPr="00373D9E" w:rsidRDefault="002D230C" w:rsidP="002D230C">
      <w:pPr>
        <w:pStyle w:val="Akapitzlist"/>
        <w:numPr>
          <w:ilvl w:val="1"/>
          <w:numId w:val="20"/>
        </w:numPr>
        <w:spacing w:after="0" w:line="360" w:lineRule="auto"/>
        <w:rPr>
          <w:rFonts w:eastAsia="Arial" w:cstheme="minorHAnsi"/>
        </w:rPr>
      </w:pPr>
      <w:r w:rsidRPr="00373D9E">
        <w:rPr>
          <w:rFonts w:eastAsia="Arial" w:cstheme="minorHAnsi"/>
        </w:rPr>
        <w:t>…………………………… ;</w:t>
      </w:r>
    </w:p>
    <w:p w14:paraId="0AE083A5" w14:textId="77777777" w:rsidR="002D230C" w:rsidRDefault="002D230C" w:rsidP="002D230C">
      <w:pPr>
        <w:spacing w:after="0" w:line="360" w:lineRule="auto"/>
        <w:jc w:val="both"/>
        <w:rPr>
          <w:rFonts w:cstheme="minorHAnsi"/>
          <w:b/>
          <w:color w:val="FF0000"/>
          <w:sz w:val="20"/>
          <w:szCs w:val="20"/>
        </w:rPr>
      </w:pPr>
    </w:p>
    <w:p w14:paraId="6226FB33" w14:textId="77777777" w:rsidR="002D230C" w:rsidRDefault="002D230C" w:rsidP="002D230C">
      <w:pPr>
        <w:spacing w:after="0" w:line="360" w:lineRule="auto"/>
        <w:jc w:val="both"/>
        <w:rPr>
          <w:rFonts w:cstheme="minorHAnsi"/>
          <w:b/>
          <w:color w:val="FF0000"/>
          <w:sz w:val="20"/>
          <w:szCs w:val="20"/>
        </w:rPr>
      </w:pPr>
      <w:r w:rsidRPr="00BB6FB1">
        <w:rPr>
          <w:rFonts w:cstheme="minorHAnsi"/>
          <w:b/>
          <w:color w:val="FF0000"/>
          <w:sz w:val="20"/>
          <w:szCs w:val="20"/>
        </w:rPr>
        <w:t xml:space="preserve">UWAGA! </w:t>
      </w:r>
    </w:p>
    <w:p w14:paraId="0C7FBE74" w14:textId="77777777" w:rsidR="002D230C" w:rsidRPr="00BB6FB1" w:rsidRDefault="002D230C" w:rsidP="002D230C">
      <w:pPr>
        <w:spacing w:after="0" w:line="360" w:lineRule="auto"/>
        <w:jc w:val="both"/>
        <w:rPr>
          <w:rFonts w:cstheme="minorHAnsi"/>
          <w:b/>
          <w:color w:val="FF0000"/>
          <w:sz w:val="20"/>
          <w:szCs w:val="20"/>
        </w:rPr>
      </w:pPr>
      <w:r w:rsidRPr="00BB6FB1">
        <w:rPr>
          <w:rFonts w:eastAsia="Arial" w:cstheme="minorHAnsi"/>
          <w:color w:val="FF0000"/>
          <w:sz w:val="20"/>
          <w:szCs w:val="20"/>
        </w:rPr>
        <w:t>Informacja dla Wykonawcy:</w:t>
      </w:r>
    </w:p>
    <w:p w14:paraId="1BBA2356" w14:textId="77777777" w:rsidR="002D230C" w:rsidRPr="00BB6FB1" w:rsidRDefault="002D230C" w:rsidP="002D230C">
      <w:pPr>
        <w:spacing w:after="0" w:line="360" w:lineRule="auto"/>
        <w:jc w:val="both"/>
        <w:rPr>
          <w:rFonts w:eastAsia="Arial" w:cstheme="minorHAnsi"/>
          <w:color w:val="FF0000"/>
          <w:sz w:val="20"/>
          <w:szCs w:val="20"/>
        </w:rPr>
      </w:pPr>
      <w:r w:rsidRPr="00BB6FB1">
        <w:rPr>
          <w:rFonts w:eastAsia="Arial" w:cstheme="minorHAnsi"/>
          <w:color w:val="FF0000"/>
          <w:sz w:val="20"/>
          <w:szCs w:val="20"/>
        </w:rPr>
        <w:t xml:space="preserve">Zgodnie z art. 63 ust. 2 ustawy </w:t>
      </w:r>
      <w:proofErr w:type="spellStart"/>
      <w:r w:rsidRPr="00BB6FB1">
        <w:rPr>
          <w:rFonts w:eastAsia="Arial" w:cstheme="minorHAnsi"/>
          <w:color w:val="FF0000"/>
          <w:sz w:val="20"/>
          <w:szCs w:val="20"/>
        </w:rPr>
        <w:t>Pzp</w:t>
      </w:r>
      <w:proofErr w:type="spellEnd"/>
      <w:r w:rsidRPr="00BB6FB1">
        <w:rPr>
          <w:rFonts w:eastAsia="Arial" w:cstheme="minorHAnsi"/>
          <w:color w:val="FF0000"/>
          <w:sz w:val="20"/>
          <w:szCs w:val="20"/>
        </w:rPr>
        <w:t xml:space="preserve"> ofertę składa się, pod rygorem nieważności, w formie elektronicznej lub w postaci elektronicznej opatrzonej podpisem zaufanym lub podpisem osobistym.</w:t>
      </w:r>
    </w:p>
    <w:p w14:paraId="4EEA60C0" w14:textId="77777777" w:rsidR="002D230C" w:rsidRPr="00BB6FB1" w:rsidRDefault="002D230C" w:rsidP="002D230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  <w:r w:rsidRPr="00BB6FB1">
        <w:rPr>
          <w:rFonts w:cstheme="minorHAnsi"/>
          <w:sz w:val="18"/>
          <w:szCs w:val="18"/>
        </w:rPr>
        <w:t>*</w:t>
      </w:r>
      <w:r w:rsidRPr="00BB6FB1">
        <w:rPr>
          <w:rFonts w:cstheme="minorHAnsi"/>
          <w:i/>
          <w:sz w:val="18"/>
          <w:szCs w:val="18"/>
        </w:rPr>
        <w:t>jeżeli nie dotyczy należy skreślić</w:t>
      </w:r>
    </w:p>
    <w:p w14:paraId="766A99D2" w14:textId="77777777" w:rsidR="002D230C" w:rsidRDefault="002D230C" w:rsidP="002D230C">
      <w:pPr>
        <w:rPr>
          <w:rFonts w:eastAsia="Arial" w:cstheme="minorHAnsi"/>
        </w:rPr>
      </w:pPr>
    </w:p>
    <w:sectPr w:rsidR="002D230C" w:rsidSect="00510CC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93188" w14:textId="77777777" w:rsidR="00B55962" w:rsidRDefault="00B55962" w:rsidP="000D671B">
      <w:pPr>
        <w:spacing w:after="0" w:line="240" w:lineRule="auto"/>
      </w:pPr>
      <w:r>
        <w:separator/>
      </w:r>
    </w:p>
  </w:endnote>
  <w:endnote w:type="continuationSeparator" w:id="0">
    <w:p w14:paraId="2B421AFC" w14:textId="77777777" w:rsidR="00B55962" w:rsidRDefault="00B55962" w:rsidP="000D6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53307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F07AD25" w14:textId="77777777" w:rsidR="000D671B" w:rsidRPr="00323841" w:rsidRDefault="002C47E6">
        <w:pPr>
          <w:pStyle w:val="Stopka"/>
          <w:jc w:val="center"/>
          <w:rPr>
            <w:rFonts w:ascii="Arial" w:hAnsi="Arial" w:cs="Arial"/>
          </w:rPr>
        </w:pPr>
        <w:r w:rsidRPr="001A789D">
          <w:rPr>
            <w:rFonts w:cstheme="minorHAnsi"/>
            <w:sz w:val="20"/>
          </w:rPr>
          <w:fldChar w:fldCharType="begin"/>
        </w:r>
        <w:r w:rsidR="000D671B" w:rsidRPr="001A789D">
          <w:rPr>
            <w:rFonts w:cstheme="minorHAnsi"/>
            <w:sz w:val="20"/>
          </w:rPr>
          <w:instrText>PAGE   \* MERGEFORMAT</w:instrText>
        </w:r>
        <w:r w:rsidRPr="001A789D">
          <w:rPr>
            <w:rFonts w:cstheme="minorHAnsi"/>
            <w:sz w:val="20"/>
          </w:rPr>
          <w:fldChar w:fldCharType="separate"/>
        </w:r>
        <w:r w:rsidR="007A2EFC">
          <w:rPr>
            <w:rFonts w:cstheme="minorHAnsi"/>
            <w:noProof/>
            <w:sz w:val="20"/>
          </w:rPr>
          <w:t>4</w:t>
        </w:r>
        <w:r w:rsidRPr="001A789D">
          <w:rPr>
            <w:rFonts w:cstheme="minorHAnsi"/>
            <w:sz w:val="20"/>
          </w:rPr>
          <w:fldChar w:fldCharType="end"/>
        </w:r>
      </w:p>
    </w:sdtContent>
  </w:sdt>
  <w:p w14:paraId="548A43D3" w14:textId="77777777" w:rsidR="000D671B" w:rsidRDefault="000D67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12FF7" w14:textId="77777777" w:rsidR="00B55962" w:rsidRDefault="00B55962" w:rsidP="000D671B">
      <w:pPr>
        <w:spacing w:after="0" w:line="240" w:lineRule="auto"/>
      </w:pPr>
      <w:r>
        <w:separator/>
      </w:r>
    </w:p>
  </w:footnote>
  <w:footnote w:type="continuationSeparator" w:id="0">
    <w:p w14:paraId="51002C56" w14:textId="77777777" w:rsidR="00B55962" w:rsidRDefault="00B55962" w:rsidP="000D6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753B" w14:textId="77777777" w:rsidR="002005D2" w:rsidRDefault="002005D2" w:rsidP="002005D2">
    <w:pPr>
      <w:pStyle w:val="Nagwek"/>
      <w:tabs>
        <w:tab w:val="clear" w:pos="9072"/>
        <w:tab w:val="right" w:pos="9639"/>
      </w:tabs>
      <w:jc w:val="center"/>
      <w:rPr>
        <w:rFonts w:ascii="Calibri" w:hAnsi="Calibri" w:cs="Calibri"/>
        <w:sz w:val="20"/>
      </w:rPr>
    </w:pPr>
  </w:p>
  <w:p w14:paraId="64905364" w14:textId="77777777" w:rsidR="002005D2" w:rsidRDefault="002005D2" w:rsidP="004E3070">
    <w:pPr>
      <w:tabs>
        <w:tab w:val="right" w:pos="9072"/>
      </w:tabs>
      <w:spacing w:after="0" w:line="240" w:lineRule="auto"/>
      <w:rPr>
        <w:rFonts w:ascii="Arial" w:eastAsia="Times New Roman" w:hAnsi="Arial" w:cs="Arial"/>
        <w:sz w:val="18"/>
      </w:rPr>
    </w:pPr>
  </w:p>
  <w:p w14:paraId="0FDC0005" w14:textId="2AD48228" w:rsidR="004E3070" w:rsidRPr="001A789D" w:rsidRDefault="000A1D7C" w:rsidP="004E3070">
    <w:pPr>
      <w:tabs>
        <w:tab w:val="right" w:pos="9072"/>
      </w:tabs>
      <w:spacing w:after="0" w:line="240" w:lineRule="auto"/>
      <w:rPr>
        <w:rFonts w:cstheme="minorHAnsi"/>
        <w:sz w:val="18"/>
      </w:rPr>
    </w:pPr>
    <w:r w:rsidRPr="001A789D">
      <w:rPr>
        <w:rFonts w:eastAsia="Times New Roman" w:cstheme="minorHAnsi"/>
        <w:sz w:val="18"/>
      </w:rPr>
      <w:t>GRZP.271.</w:t>
    </w:r>
    <w:r w:rsidR="00B9033D">
      <w:rPr>
        <w:rFonts w:eastAsia="Times New Roman" w:cstheme="minorHAnsi"/>
        <w:sz w:val="18"/>
      </w:rPr>
      <w:t>5</w:t>
    </w:r>
    <w:r w:rsidR="002D230C">
      <w:rPr>
        <w:rFonts w:eastAsia="Times New Roman" w:cstheme="minorHAnsi"/>
        <w:sz w:val="18"/>
      </w:rPr>
      <w:t>0</w:t>
    </w:r>
    <w:r w:rsidR="0048139F" w:rsidRPr="001A789D">
      <w:rPr>
        <w:rFonts w:eastAsia="Times New Roman" w:cstheme="minorHAnsi"/>
        <w:sz w:val="18"/>
      </w:rPr>
      <w:t>.202</w:t>
    </w:r>
    <w:r w:rsidR="005A19F9">
      <w:rPr>
        <w:rFonts w:eastAsia="Times New Roman" w:cstheme="minorHAnsi"/>
        <w:sz w:val="18"/>
      </w:rPr>
      <w:t>6</w:t>
    </w:r>
    <w:r w:rsidR="004E3070" w:rsidRPr="001A789D">
      <w:rPr>
        <w:rFonts w:cstheme="minorHAnsi"/>
        <w:sz w:val="18"/>
      </w:rPr>
      <w:tab/>
      <w:t xml:space="preserve">Załącznik </w:t>
    </w:r>
    <w:r w:rsidR="000C7E3F" w:rsidRPr="001A789D">
      <w:rPr>
        <w:rFonts w:cstheme="minorHAnsi"/>
        <w:sz w:val="18"/>
      </w:rPr>
      <w:t>nr 1</w:t>
    </w:r>
    <w:r w:rsidR="00D76766" w:rsidRPr="001A789D">
      <w:rPr>
        <w:rFonts w:cstheme="minorHAnsi"/>
        <w:sz w:val="18"/>
      </w:rPr>
      <w:t xml:space="preserve"> do S</w:t>
    </w:r>
    <w:r w:rsidR="004E3070" w:rsidRPr="001A789D">
      <w:rPr>
        <w:rFonts w:cstheme="minorHAnsi"/>
        <w:sz w:val="18"/>
      </w:rPr>
      <w:t>WZ</w:t>
    </w:r>
    <w:r w:rsidR="00680155" w:rsidRPr="001A789D">
      <w:rPr>
        <w:rFonts w:cstheme="minorHAnsi"/>
        <w:sz w:val="18"/>
      </w:rPr>
      <w:t xml:space="preserve"> – Formularz ofertowy</w:t>
    </w:r>
  </w:p>
  <w:p w14:paraId="05F96762" w14:textId="77777777" w:rsidR="002005D2" w:rsidRPr="00187CB3" w:rsidRDefault="002005D2" w:rsidP="004E3070">
    <w:pPr>
      <w:tabs>
        <w:tab w:val="right" w:pos="9072"/>
      </w:tabs>
      <w:spacing w:after="0" w:line="240" w:lineRule="auto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9495CF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*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8C10416"/>
    <w:multiLevelType w:val="hybridMultilevel"/>
    <w:tmpl w:val="B5FAB20E"/>
    <w:lvl w:ilvl="0" w:tplc="7AFC7E7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E13D5"/>
    <w:multiLevelType w:val="hybridMultilevel"/>
    <w:tmpl w:val="3A368A54"/>
    <w:lvl w:ilvl="0" w:tplc="9DE003A6">
      <w:start w:val="1"/>
      <w:numFmt w:val="decimal"/>
      <w:lvlText w:val="%1."/>
      <w:lvlJc w:val="left"/>
      <w:pPr>
        <w:ind w:left="510" w:hanging="283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1154E"/>
    <w:multiLevelType w:val="hybridMultilevel"/>
    <w:tmpl w:val="0B4A6FEA"/>
    <w:lvl w:ilvl="0" w:tplc="E404314E">
      <w:start w:val="1"/>
      <w:numFmt w:val="decimal"/>
      <w:lvlText w:val="%1."/>
      <w:lvlJc w:val="left"/>
      <w:pPr>
        <w:ind w:left="510" w:hanging="283"/>
      </w:pPr>
      <w:rPr>
        <w:rFonts w:hint="default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56CA6"/>
    <w:multiLevelType w:val="hybridMultilevel"/>
    <w:tmpl w:val="B69C15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203D3"/>
    <w:multiLevelType w:val="hybridMultilevel"/>
    <w:tmpl w:val="DA1AC0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C547F"/>
    <w:multiLevelType w:val="hybridMultilevel"/>
    <w:tmpl w:val="E292797A"/>
    <w:lvl w:ilvl="0" w:tplc="04150011">
      <w:start w:val="1"/>
      <w:numFmt w:val="decimal"/>
      <w:lvlText w:val="%1)"/>
      <w:lvlJc w:val="left"/>
      <w:pPr>
        <w:ind w:left="793" w:hanging="283"/>
      </w:pPr>
      <w:rPr>
        <w:rFonts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723" w:hanging="360"/>
      </w:p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4B122439"/>
    <w:multiLevelType w:val="hybridMultilevel"/>
    <w:tmpl w:val="D076CF8A"/>
    <w:lvl w:ilvl="0" w:tplc="7AFC7E7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E367B"/>
    <w:multiLevelType w:val="hybridMultilevel"/>
    <w:tmpl w:val="9C8C0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B0076"/>
    <w:multiLevelType w:val="hybridMultilevel"/>
    <w:tmpl w:val="C3D41658"/>
    <w:lvl w:ilvl="0" w:tplc="9814A27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50B203D5"/>
    <w:multiLevelType w:val="hybridMultilevel"/>
    <w:tmpl w:val="552E1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00AA3"/>
    <w:multiLevelType w:val="hybridMultilevel"/>
    <w:tmpl w:val="A94A1758"/>
    <w:lvl w:ilvl="0" w:tplc="0750F5A0">
      <w:start w:val="1"/>
      <w:numFmt w:val="bullet"/>
      <w:lvlText w:val="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6" w15:restartNumberingAfterBreak="0">
    <w:nsid w:val="5ED55C60"/>
    <w:multiLevelType w:val="hybridMultilevel"/>
    <w:tmpl w:val="81287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744EE"/>
    <w:multiLevelType w:val="hybridMultilevel"/>
    <w:tmpl w:val="8B8021AC"/>
    <w:lvl w:ilvl="0" w:tplc="1BF87970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2B680A"/>
    <w:multiLevelType w:val="hybridMultilevel"/>
    <w:tmpl w:val="5D840A68"/>
    <w:lvl w:ilvl="0" w:tplc="948C4676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B477B"/>
    <w:multiLevelType w:val="multilevel"/>
    <w:tmpl w:val="D4F69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D72C11"/>
    <w:multiLevelType w:val="hybridMultilevel"/>
    <w:tmpl w:val="6D802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604C5"/>
    <w:multiLevelType w:val="hybridMultilevel"/>
    <w:tmpl w:val="AFDADD14"/>
    <w:lvl w:ilvl="0" w:tplc="162AAF08">
      <w:start w:val="1"/>
      <w:numFmt w:val="decimal"/>
      <w:lvlText w:val="%1."/>
      <w:lvlJc w:val="left"/>
      <w:pPr>
        <w:ind w:left="510" w:hanging="283"/>
      </w:pPr>
      <w:rPr>
        <w:rFonts w:hint="default"/>
        <w:sz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31929"/>
    <w:multiLevelType w:val="hybridMultilevel"/>
    <w:tmpl w:val="B5FAB20E"/>
    <w:lvl w:ilvl="0" w:tplc="7AFC7E7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24AB2"/>
    <w:multiLevelType w:val="hybridMultilevel"/>
    <w:tmpl w:val="A7ACE5AE"/>
    <w:lvl w:ilvl="0" w:tplc="1BF87970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151821">
    <w:abstractNumId w:val="0"/>
  </w:num>
  <w:num w:numId="2" w16cid:durableId="759104436">
    <w:abstractNumId w:val="1"/>
  </w:num>
  <w:num w:numId="3" w16cid:durableId="1318651723">
    <w:abstractNumId w:val="2"/>
  </w:num>
  <w:num w:numId="4" w16cid:durableId="2112384667">
    <w:abstractNumId w:val="3"/>
  </w:num>
  <w:num w:numId="5" w16cid:durableId="1956133863">
    <w:abstractNumId w:val="4"/>
  </w:num>
  <w:num w:numId="6" w16cid:durableId="590743578">
    <w:abstractNumId w:val="6"/>
  </w:num>
  <w:num w:numId="7" w16cid:durableId="1181821273">
    <w:abstractNumId w:val="9"/>
  </w:num>
  <w:num w:numId="8" w16cid:durableId="1019500994">
    <w:abstractNumId w:val="12"/>
  </w:num>
  <w:num w:numId="9" w16cid:durableId="214052642">
    <w:abstractNumId w:val="20"/>
  </w:num>
  <w:num w:numId="10" w16cid:durableId="1732851945">
    <w:abstractNumId w:val="8"/>
  </w:num>
  <w:num w:numId="11" w16cid:durableId="1495491812">
    <w:abstractNumId w:val="5"/>
  </w:num>
  <w:num w:numId="12" w16cid:durableId="1596866554">
    <w:abstractNumId w:val="22"/>
  </w:num>
  <w:num w:numId="13" w16cid:durableId="1569994607">
    <w:abstractNumId w:val="14"/>
  </w:num>
  <w:num w:numId="14" w16cid:durableId="1333485750">
    <w:abstractNumId w:val="11"/>
  </w:num>
  <w:num w:numId="15" w16cid:durableId="1520583934">
    <w:abstractNumId w:val="16"/>
  </w:num>
  <w:num w:numId="16" w16cid:durableId="1018969889">
    <w:abstractNumId w:val="18"/>
  </w:num>
  <w:num w:numId="17" w16cid:durableId="1264537510">
    <w:abstractNumId w:val="17"/>
  </w:num>
  <w:num w:numId="18" w16cid:durableId="1400981205">
    <w:abstractNumId w:val="23"/>
  </w:num>
  <w:num w:numId="19" w16cid:durableId="134756562">
    <w:abstractNumId w:val="7"/>
  </w:num>
  <w:num w:numId="20" w16cid:durableId="329678318">
    <w:abstractNumId w:val="21"/>
  </w:num>
  <w:num w:numId="21" w16cid:durableId="1759643156">
    <w:abstractNumId w:val="15"/>
  </w:num>
  <w:num w:numId="22" w16cid:durableId="1146124782">
    <w:abstractNumId w:val="13"/>
  </w:num>
  <w:num w:numId="23" w16cid:durableId="1721439361">
    <w:abstractNumId w:val="10"/>
  </w:num>
  <w:num w:numId="24" w16cid:durableId="11459696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FDC"/>
    <w:rsid w:val="000536C6"/>
    <w:rsid w:val="000775B7"/>
    <w:rsid w:val="00086C1F"/>
    <w:rsid w:val="000A1D7C"/>
    <w:rsid w:val="000B4E34"/>
    <w:rsid w:val="000C7E3F"/>
    <w:rsid w:val="000D5309"/>
    <w:rsid w:val="000D671B"/>
    <w:rsid w:val="001066D8"/>
    <w:rsid w:val="00106A1A"/>
    <w:rsid w:val="001839A9"/>
    <w:rsid w:val="00187CB3"/>
    <w:rsid w:val="00195FEB"/>
    <w:rsid w:val="001A789D"/>
    <w:rsid w:val="001B1957"/>
    <w:rsid w:val="002005D2"/>
    <w:rsid w:val="00202200"/>
    <w:rsid w:val="002053D7"/>
    <w:rsid w:val="0022203F"/>
    <w:rsid w:val="0023773E"/>
    <w:rsid w:val="00237B9B"/>
    <w:rsid w:val="0024344D"/>
    <w:rsid w:val="0024492C"/>
    <w:rsid w:val="002914A0"/>
    <w:rsid w:val="002A4920"/>
    <w:rsid w:val="002C47E6"/>
    <w:rsid w:val="002D230C"/>
    <w:rsid w:val="002F2C23"/>
    <w:rsid w:val="0031562F"/>
    <w:rsid w:val="00323841"/>
    <w:rsid w:val="003314DB"/>
    <w:rsid w:val="00341927"/>
    <w:rsid w:val="0035101B"/>
    <w:rsid w:val="00372DCA"/>
    <w:rsid w:val="003F4660"/>
    <w:rsid w:val="003F6BA4"/>
    <w:rsid w:val="00415D06"/>
    <w:rsid w:val="00423FDC"/>
    <w:rsid w:val="0047651B"/>
    <w:rsid w:val="00476BC4"/>
    <w:rsid w:val="0048139F"/>
    <w:rsid w:val="00482BC8"/>
    <w:rsid w:val="004E3070"/>
    <w:rsid w:val="004F0D64"/>
    <w:rsid w:val="00510CCC"/>
    <w:rsid w:val="00546671"/>
    <w:rsid w:val="005811EC"/>
    <w:rsid w:val="005853BA"/>
    <w:rsid w:val="005A19F9"/>
    <w:rsid w:val="005B20F1"/>
    <w:rsid w:val="005B3CFD"/>
    <w:rsid w:val="005B4C24"/>
    <w:rsid w:val="00636BE2"/>
    <w:rsid w:val="006407ED"/>
    <w:rsid w:val="00654729"/>
    <w:rsid w:val="00662B2C"/>
    <w:rsid w:val="00680155"/>
    <w:rsid w:val="0068498D"/>
    <w:rsid w:val="006A00FA"/>
    <w:rsid w:val="006A3094"/>
    <w:rsid w:val="006C6EBC"/>
    <w:rsid w:val="006D10CE"/>
    <w:rsid w:val="007017F0"/>
    <w:rsid w:val="00754BEC"/>
    <w:rsid w:val="00785A78"/>
    <w:rsid w:val="007A2EFC"/>
    <w:rsid w:val="007B75D0"/>
    <w:rsid w:val="007C43FD"/>
    <w:rsid w:val="007E235D"/>
    <w:rsid w:val="008719E9"/>
    <w:rsid w:val="008808CD"/>
    <w:rsid w:val="008939B1"/>
    <w:rsid w:val="008954AB"/>
    <w:rsid w:val="008D235F"/>
    <w:rsid w:val="00904EC0"/>
    <w:rsid w:val="00941DB7"/>
    <w:rsid w:val="00963D3B"/>
    <w:rsid w:val="00981CC8"/>
    <w:rsid w:val="0099620B"/>
    <w:rsid w:val="009A1758"/>
    <w:rsid w:val="009A3E4C"/>
    <w:rsid w:val="009B03F2"/>
    <w:rsid w:val="009B13A8"/>
    <w:rsid w:val="009E1D5A"/>
    <w:rsid w:val="00A06C97"/>
    <w:rsid w:val="00A103FF"/>
    <w:rsid w:val="00A72761"/>
    <w:rsid w:val="00AB4EA1"/>
    <w:rsid w:val="00AD3996"/>
    <w:rsid w:val="00B12357"/>
    <w:rsid w:val="00B55962"/>
    <w:rsid w:val="00B578DA"/>
    <w:rsid w:val="00B81ED4"/>
    <w:rsid w:val="00B8461A"/>
    <w:rsid w:val="00B9033D"/>
    <w:rsid w:val="00BA24FF"/>
    <w:rsid w:val="00BA440A"/>
    <w:rsid w:val="00BB09C3"/>
    <w:rsid w:val="00BE2AD4"/>
    <w:rsid w:val="00BF29BA"/>
    <w:rsid w:val="00C07E7E"/>
    <w:rsid w:val="00C33048"/>
    <w:rsid w:val="00C556CB"/>
    <w:rsid w:val="00C625E3"/>
    <w:rsid w:val="00C653B6"/>
    <w:rsid w:val="00C70C7E"/>
    <w:rsid w:val="00C929CD"/>
    <w:rsid w:val="00CC6B62"/>
    <w:rsid w:val="00CD3D0E"/>
    <w:rsid w:val="00CD405E"/>
    <w:rsid w:val="00CD729C"/>
    <w:rsid w:val="00D01326"/>
    <w:rsid w:val="00D654DB"/>
    <w:rsid w:val="00D76766"/>
    <w:rsid w:val="00DC298D"/>
    <w:rsid w:val="00DE3944"/>
    <w:rsid w:val="00DF2CF2"/>
    <w:rsid w:val="00DF454C"/>
    <w:rsid w:val="00E078CF"/>
    <w:rsid w:val="00E2783C"/>
    <w:rsid w:val="00E426CD"/>
    <w:rsid w:val="00E51638"/>
    <w:rsid w:val="00E625BB"/>
    <w:rsid w:val="00E638F1"/>
    <w:rsid w:val="00E67C9B"/>
    <w:rsid w:val="00EB59C4"/>
    <w:rsid w:val="00EC3D4C"/>
    <w:rsid w:val="00EF62C4"/>
    <w:rsid w:val="00EF71F3"/>
    <w:rsid w:val="00F11AA5"/>
    <w:rsid w:val="00F24993"/>
    <w:rsid w:val="00F50C8A"/>
    <w:rsid w:val="00F62C48"/>
    <w:rsid w:val="00F709F4"/>
    <w:rsid w:val="00F80DCD"/>
    <w:rsid w:val="00F8575C"/>
    <w:rsid w:val="00F91452"/>
    <w:rsid w:val="00F94220"/>
    <w:rsid w:val="00FA3953"/>
    <w:rsid w:val="00FB08DB"/>
    <w:rsid w:val="00FF1EC2"/>
    <w:rsid w:val="00FF7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60C9"/>
  <w15:docId w15:val="{0AB2C412-213C-4BC0-88EA-3087B5A0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7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3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94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5309"/>
    <w:pPr>
      <w:ind w:left="720"/>
      <w:contextualSpacing/>
    </w:pPr>
  </w:style>
  <w:style w:type="table" w:styleId="Tabela-Siatka">
    <w:name w:val="Table Grid"/>
    <w:basedOn w:val="Standardowy"/>
    <w:uiPriority w:val="39"/>
    <w:rsid w:val="00205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6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71B"/>
  </w:style>
  <w:style w:type="paragraph" w:styleId="Stopka">
    <w:name w:val="footer"/>
    <w:basedOn w:val="Normalny"/>
    <w:link w:val="StopkaZnak"/>
    <w:uiPriority w:val="99"/>
    <w:unhideWhenUsed/>
    <w:rsid w:val="000D6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71B"/>
  </w:style>
  <w:style w:type="paragraph" w:styleId="Tekstpodstawowy">
    <w:name w:val="Body Text"/>
    <w:basedOn w:val="Normalny"/>
    <w:link w:val="TekstpodstawowyZnak"/>
    <w:uiPriority w:val="99"/>
    <w:rsid w:val="00BA4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A440A"/>
    <w:rPr>
      <w:rFonts w:ascii="Times New Roman" w:eastAsia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06C9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06C9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1D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1D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1D5A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237B9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C58DF-774E-4206-9B2C-0B0D0216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1262</Words>
  <Characters>7573</Characters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2021-05-17T10:25:00Z</dcterms:created>
  <dcterms:modified xsi:type="dcterms:W3CDTF">2026-10-29T19:14:00Z</dcterms:modified>
</cp:coreProperties>
</file>